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745E70" w:rsidP="009A4845">
      <w:pPr>
        <w:pStyle w:val="7"/>
        <w:ind w:left="0" w:firstLine="0"/>
        <w:rPr>
          <w:b/>
          <w:sz w:val="20"/>
          <w:szCs w:val="16"/>
          <w:u w:val="single"/>
        </w:rPr>
      </w:pPr>
      <w:r>
        <w:rPr>
          <w:b/>
          <w:sz w:val="20"/>
          <w:szCs w:val="16"/>
          <w:u w:val="single"/>
        </w:rPr>
        <w:t>12</w:t>
      </w:r>
      <w:r w:rsidR="00113DAB">
        <w:rPr>
          <w:b/>
          <w:sz w:val="20"/>
          <w:szCs w:val="16"/>
          <w:u w:val="single"/>
        </w:rPr>
        <w:t>.</w:t>
      </w:r>
      <w:r w:rsidR="00A173A0">
        <w:rPr>
          <w:b/>
          <w:sz w:val="20"/>
          <w:szCs w:val="16"/>
          <w:u w:val="single"/>
        </w:rPr>
        <w:t>03</w:t>
      </w:r>
      <w:r w:rsidR="003D7243">
        <w:rPr>
          <w:b/>
          <w:sz w:val="20"/>
          <w:szCs w:val="16"/>
          <w:u w:val="single"/>
        </w:rPr>
        <w:t>.2021</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8</w:t>
      </w:r>
      <w:r w:rsidR="006E6D3B" w:rsidRPr="00AA4C06">
        <w:rPr>
          <w:b/>
          <w:sz w:val="20"/>
          <w:szCs w:val="16"/>
          <w:u w:val="single"/>
        </w:rPr>
        <w:t>(</w:t>
      </w:r>
      <w:r>
        <w:rPr>
          <w:b/>
          <w:sz w:val="20"/>
          <w:szCs w:val="16"/>
          <w:u w:val="single"/>
        </w:rPr>
        <w:t>338</w:t>
      </w:r>
      <w:r w:rsidR="006D362A" w:rsidRPr="00AA4C06">
        <w:rPr>
          <w:b/>
          <w:sz w:val="20"/>
          <w:szCs w:val="16"/>
          <w:u w:val="single"/>
        </w:rPr>
        <w:t>)</w:t>
      </w:r>
    </w:p>
    <w:p w:rsidR="009D0806" w:rsidRDefault="009D0806" w:rsidP="003D7243">
      <w:pPr>
        <w:autoSpaceDE w:val="0"/>
        <w:autoSpaceDN w:val="0"/>
        <w:adjustRightInd w:val="0"/>
        <w:spacing w:after="0" w:line="240" w:lineRule="auto"/>
        <w:ind w:firstLine="709"/>
        <w:jc w:val="both"/>
        <w:rPr>
          <w:rFonts w:ascii="Times New Roman" w:hAnsi="Times New Roman" w:cs="Times New Roman"/>
          <w:sz w:val="28"/>
          <w:szCs w:val="28"/>
        </w:rPr>
      </w:pPr>
    </w:p>
    <w:p w:rsidR="008A56DA" w:rsidRPr="008A56DA" w:rsidRDefault="008A56DA" w:rsidP="008A56DA">
      <w:pPr>
        <w:suppressAutoHyphens/>
        <w:spacing w:after="0" w:line="240" w:lineRule="auto"/>
        <w:jc w:val="both"/>
        <w:rPr>
          <w:rFonts w:ascii="Times New Roman" w:eastAsia="Times New Roman" w:hAnsi="Times New Roman" w:cs="Times New Roman"/>
          <w:b/>
          <w:sz w:val="24"/>
          <w:szCs w:val="24"/>
          <w:lang w:eastAsia="ar-SA"/>
        </w:rPr>
      </w:pPr>
    </w:p>
    <w:p w:rsidR="008A56DA" w:rsidRPr="008A56DA" w:rsidRDefault="008A56DA" w:rsidP="008A56DA">
      <w:pPr>
        <w:suppressAutoHyphens/>
        <w:spacing w:after="120" w:line="240" w:lineRule="auto"/>
        <w:rPr>
          <w:rFonts w:ascii="Times New Roman" w:eastAsia="Times New Roman" w:hAnsi="Times New Roman" w:cs="Times New Roman"/>
          <w:sz w:val="28"/>
          <w:szCs w:val="2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Извещение о проведении</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открытого аукциона на право заключения договора</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аренды земельного участка из земель населенного пункта</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p>
    <w:p w:rsidR="008A56DA" w:rsidRPr="008A56DA" w:rsidRDefault="008A56DA" w:rsidP="008A56DA">
      <w:pPr>
        <w:numPr>
          <w:ilvl w:val="0"/>
          <w:numId w:val="22"/>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8A56DA">
        <w:rPr>
          <w:rFonts w:ascii="Times New Roman" w:eastAsia="Times New Roman" w:hAnsi="Times New Roman" w:cs="Times New Roman"/>
          <w:sz w:val="18"/>
          <w:szCs w:val="18"/>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 тел. (83447)2-19-86.</w:t>
      </w:r>
    </w:p>
    <w:p w:rsidR="008A56DA" w:rsidRPr="008A56DA" w:rsidRDefault="008A56DA" w:rsidP="008A56DA">
      <w:pPr>
        <w:numPr>
          <w:ilvl w:val="0"/>
          <w:numId w:val="22"/>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8A56DA">
        <w:rPr>
          <w:rFonts w:ascii="Times New Roman" w:eastAsia="Times New Roman" w:hAnsi="Times New Roman" w:cs="Times New Roman"/>
          <w:sz w:val="18"/>
          <w:szCs w:val="18"/>
          <w:lang w:eastAsia="ar-SA"/>
        </w:rPr>
        <w:t xml:space="preserve">Дата проведения  аукциона  19 апреля  2021 года  в 10 ч. 00 мин по   адресу: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ул. Денисова, д.4. </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3. Предмет аукциона:     право    заключения  договора    аренды земельного участка:</w:t>
      </w:r>
      <w:r w:rsidRPr="008A56DA">
        <w:rPr>
          <w:rFonts w:ascii="Times New Roman" w:eastAsia="Times New Roman" w:hAnsi="Times New Roman" w:cs="Times New Roman"/>
          <w:sz w:val="18"/>
          <w:szCs w:val="18"/>
        </w:rPr>
        <w:t xml:space="preserve">  </w:t>
      </w:r>
      <w:r w:rsidRPr="008A56DA">
        <w:rPr>
          <w:rFonts w:ascii="Times New Roman" w:eastAsia="Times New Roman" w:hAnsi="Times New Roman" w:cs="Times New Roman"/>
          <w:sz w:val="18"/>
          <w:szCs w:val="18"/>
          <w:lang w:eastAsia="ar-SA"/>
        </w:rPr>
        <w:t>Лот №1-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sz w:val="18"/>
          <w:szCs w:val="18"/>
        </w:rPr>
        <w:t xml:space="preserve"> Обременения  земельного  участка – </w:t>
      </w:r>
      <w:r w:rsidRPr="008A56DA">
        <w:rPr>
          <w:rFonts w:ascii="Times New Roman" w:eastAsia="Times New Roman" w:hAnsi="Times New Roman" w:cs="Times New Roman"/>
          <w:sz w:val="18"/>
          <w:szCs w:val="18"/>
          <w:lang w:eastAsia="ar-SA"/>
        </w:rPr>
        <w:t>на дату принятия решения о проведен</w:t>
      </w:r>
      <w:proofErr w:type="gramStart"/>
      <w:r w:rsidRPr="008A56DA">
        <w:rPr>
          <w:rFonts w:ascii="Times New Roman" w:eastAsia="Times New Roman" w:hAnsi="Times New Roman" w:cs="Times New Roman"/>
          <w:sz w:val="18"/>
          <w:szCs w:val="18"/>
          <w:lang w:eastAsia="ar-SA"/>
        </w:rPr>
        <w:t>ии ау</w:t>
      </w:r>
      <w:proofErr w:type="gramEnd"/>
      <w:r w:rsidRPr="008A56DA">
        <w:rPr>
          <w:rFonts w:ascii="Times New Roman" w:eastAsia="Times New Roman" w:hAnsi="Times New Roman" w:cs="Times New Roman"/>
          <w:sz w:val="18"/>
          <w:szCs w:val="18"/>
          <w:lang w:eastAsia="ar-SA"/>
        </w:rPr>
        <w:t>кциона обременения не зарегистрированы</w:t>
      </w:r>
      <w:r w:rsidRPr="008A56DA">
        <w:rPr>
          <w:rFonts w:ascii="Times New Roman" w:eastAsia="Times New Roman" w:hAnsi="Times New Roman" w:cs="Times New Roman"/>
          <w:sz w:val="18"/>
          <w:szCs w:val="18"/>
        </w:rPr>
        <w:t>.</w:t>
      </w:r>
    </w:p>
    <w:p w:rsidR="008A56DA" w:rsidRPr="008A56DA" w:rsidRDefault="008A56DA" w:rsidP="008A56DA">
      <w:pPr>
        <w:widowControl w:val="0"/>
        <w:suppressAutoHyphens/>
        <w:spacing w:after="0" w:line="240" w:lineRule="auto"/>
        <w:ind w:firstLine="709"/>
        <w:jc w:val="both"/>
        <w:rPr>
          <w:rFonts w:ascii="Times New Roman" w:eastAsia="Times New Roman" w:hAnsi="Times New Roman" w:cs="Times New Roman"/>
          <w:bCs/>
          <w:iCs/>
          <w:sz w:val="18"/>
          <w:szCs w:val="18"/>
          <w:shd w:val="clear" w:color="auto" w:fill="FFFFFF"/>
          <w:lang w:val="ru-RU" w:eastAsia="ru-RU"/>
        </w:rPr>
      </w:pPr>
      <w:r w:rsidRPr="008A56DA">
        <w:rPr>
          <w:rFonts w:ascii="Times New Roman" w:eastAsia="Times New Roman" w:hAnsi="Times New Roman" w:cs="Times New Roman"/>
          <w:sz w:val="18"/>
          <w:szCs w:val="18"/>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(внесенными решением Совета депутатов Дубенского сельского поселения Дубенского муниципального района Республики Мордовия от 17.10.2011года № 197 (Территориальная зона О</w:t>
      </w:r>
      <w:proofErr w:type="gramStart"/>
      <w:r w:rsidRPr="008A56DA">
        <w:rPr>
          <w:rFonts w:ascii="Times New Roman" w:eastAsia="Times New Roman" w:hAnsi="Times New Roman" w:cs="Times New Roman"/>
          <w:sz w:val="18"/>
          <w:szCs w:val="18"/>
          <w:lang w:eastAsia="ar-SA"/>
        </w:rPr>
        <w:t>1</w:t>
      </w:r>
      <w:proofErr w:type="gramEnd"/>
      <w:r w:rsidRPr="008A56DA">
        <w:rPr>
          <w:rFonts w:ascii="Times New Roman" w:eastAsia="Times New Roman" w:hAnsi="Times New Roman" w:cs="Times New Roman"/>
          <w:sz w:val="18"/>
          <w:szCs w:val="18"/>
          <w:lang w:eastAsia="ar-SA"/>
        </w:rPr>
        <w:t xml:space="preserve"> – зона делового, общественного и коммерческого назначения - </w:t>
      </w:r>
      <w:r w:rsidRPr="008A56DA">
        <w:rPr>
          <w:rFonts w:ascii="Times New Roman" w:eastAsia="Times New Roman" w:hAnsi="Times New Roman" w:cs="Times New Roman"/>
          <w:bCs/>
          <w:iCs/>
          <w:color w:val="000000"/>
          <w:sz w:val="18"/>
          <w:szCs w:val="18"/>
          <w:shd w:val="clear" w:color="auto" w:fill="FFFFFF"/>
          <w:lang w:val="ru-RU" w:eastAsia="ru-RU"/>
        </w:rPr>
        <w:t>Основные виды разрешенного использования:</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color w:val="000000"/>
          <w:sz w:val="18"/>
          <w:szCs w:val="18"/>
          <w:lang w:eastAsia="ar-SA"/>
        </w:rPr>
        <w:t xml:space="preserve"> </w:t>
      </w:r>
      <w:r w:rsidRPr="008A56DA">
        <w:rPr>
          <w:rFonts w:ascii="Times New Roman" w:eastAsia="Calibri" w:hAnsi="Times New Roman" w:cs="Times New Roman"/>
          <w:sz w:val="18"/>
          <w:szCs w:val="18"/>
          <w:lang w:eastAsia="ar-SA"/>
        </w:rPr>
        <w:t>социальное обслуживание (3.2);</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бытовое обслуживание (3.3);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здравоохранение (3.4);</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образование и просвещение (3.5);</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культурное развитие (3.6);</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религиозное использование (3.7);</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общественное управление (3.8);</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обеспечение научной деятельности (3.9);</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ветеринарное обслуживание (3.10);</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color w:val="000000"/>
          <w:sz w:val="18"/>
          <w:szCs w:val="18"/>
          <w:lang w:eastAsia="ar-SA"/>
        </w:rPr>
      </w:pPr>
      <w:r w:rsidRPr="008A56DA">
        <w:rPr>
          <w:rFonts w:ascii="Times New Roman" w:eastAsia="Calibri" w:hAnsi="Times New Roman" w:cs="Times New Roman"/>
          <w:color w:val="000000"/>
          <w:sz w:val="18"/>
          <w:szCs w:val="18"/>
          <w:lang w:eastAsia="ar-SA"/>
        </w:rPr>
        <w:t xml:space="preserve"> для </w:t>
      </w:r>
      <w:r w:rsidRPr="008A56DA">
        <w:rPr>
          <w:rFonts w:ascii="Times New Roman" w:eastAsia="Calibri" w:hAnsi="Times New Roman" w:cs="Times New Roman"/>
          <w:sz w:val="18"/>
          <w:szCs w:val="18"/>
          <w:lang w:eastAsia="ar-SA"/>
        </w:rPr>
        <w:t>ведения</w:t>
      </w:r>
      <w:r w:rsidRPr="008A56DA">
        <w:rPr>
          <w:rFonts w:ascii="Times New Roman" w:eastAsia="Calibri" w:hAnsi="Times New Roman" w:cs="Times New Roman"/>
          <w:color w:val="000000"/>
          <w:sz w:val="18"/>
          <w:szCs w:val="18"/>
          <w:lang w:eastAsia="ar-SA"/>
        </w:rPr>
        <w:t xml:space="preserve"> личного подсобного хозяйства (2.2);</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деловое управление (4.1);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рынки (4.3);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магазины (4.4);</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банковская и страховая деятельность (4.5);</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общественное питание (4.6);</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гостиничное обслуживание (4.7);</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развлечения (4.8);</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объекты гаражного назначения (2.7.1);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спорт (5.1);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обеспечение внутреннего правопорядка (8.3);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земельные участки (территории) общего пользования (12.0).</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ведение дачного хозяйства (13.3)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Times New Roman" w:hAnsi="Times New Roman" w:cs="Times New Roman"/>
          <w:sz w:val="18"/>
          <w:szCs w:val="18"/>
          <w:lang w:eastAsia="ar-SA"/>
        </w:rPr>
        <w:t>коммунальное обслуживание (3.1)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Times New Roman" w:hAnsi="Times New Roman" w:cs="Times New Roman"/>
          <w:sz w:val="18"/>
          <w:szCs w:val="18"/>
          <w:lang w:eastAsia="ar-SA"/>
        </w:rPr>
        <w:t>автомобильный транспорт (7.2)</w:t>
      </w:r>
    </w:p>
    <w:p w:rsidR="008A56DA" w:rsidRPr="008A56DA" w:rsidRDefault="008A56DA" w:rsidP="008A56DA">
      <w:pPr>
        <w:widowControl w:val="0"/>
        <w:tabs>
          <w:tab w:val="left" w:pos="1080"/>
        </w:tabs>
        <w:suppressAutoHyphens/>
        <w:spacing w:after="0" w:line="240" w:lineRule="auto"/>
        <w:ind w:firstLine="709"/>
        <w:jc w:val="both"/>
        <w:rPr>
          <w:rFonts w:ascii="Times New Roman" w:eastAsia="Times New Roman" w:hAnsi="Times New Roman" w:cs="Times New Roman"/>
          <w:bCs/>
          <w:i/>
          <w:iCs/>
          <w:sz w:val="18"/>
          <w:szCs w:val="18"/>
          <w:shd w:val="clear" w:color="auto" w:fill="FFFFFF"/>
          <w:lang w:val="ru-RU" w:eastAsia="ru-RU"/>
        </w:rPr>
      </w:pPr>
      <w:r w:rsidRPr="008A56DA">
        <w:rPr>
          <w:rFonts w:ascii="Times New Roman" w:eastAsia="Times New Roman" w:hAnsi="Times New Roman" w:cs="Times New Roman"/>
          <w:bCs/>
          <w:i/>
          <w:iCs/>
          <w:color w:val="000000"/>
          <w:sz w:val="18"/>
          <w:szCs w:val="18"/>
          <w:u w:val="single"/>
          <w:shd w:val="clear" w:color="auto" w:fill="FFFFFF"/>
          <w:lang w:val="ru-RU" w:eastAsia="ru-RU"/>
        </w:rPr>
        <w:t>Условно разрешенные виды использования</w:t>
      </w:r>
      <w:r w:rsidRPr="008A56DA">
        <w:rPr>
          <w:rFonts w:ascii="Times New Roman" w:eastAsia="Times New Roman" w:hAnsi="Times New Roman" w:cs="Times New Roman"/>
          <w:bCs/>
          <w:i/>
          <w:iCs/>
          <w:color w:val="000000"/>
          <w:sz w:val="18"/>
          <w:szCs w:val="18"/>
          <w:u w:val="single"/>
          <w:shd w:val="clear" w:color="auto" w:fill="FFFFFF"/>
          <w:lang w:eastAsia="ru-RU"/>
        </w:rPr>
        <w:t xml:space="preserve"> (код вида разрешенного использования)</w:t>
      </w:r>
      <w:r w:rsidRPr="008A56DA">
        <w:rPr>
          <w:rFonts w:ascii="Times New Roman" w:eastAsia="Times New Roman" w:hAnsi="Times New Roman" w:cs="Times New Roman"/>
          <w:bCs/>
          <w:i/>
          <w:iCs/>
          <w:color w:val="000000"/>
          <w:sz w:val="18"/>
          <w:szCs w:val="18"/>
          <w:u w:val="single"/>
          <w:shd w:val="clear" w:color="auto" w:fill="FFFFFF"/>
          <w:lang w:val="ru-RU" w:eastAsia="ru-RU"/>
        </w:rPr>
        <w:t>:</w:t>
      </w:r>
    </w:p>
    <w:p w:rsidR="008A56DA" w:rsidRPr="008A56DA" w:rsidRDefault="008A56DA" w:rsidP="008A56DA">
      <w:pPr>
        <w:widowControl w:val="0"/>
        <w:tabs>
          <w:tab w:val="left" w:pos="1080"/>
        </w:tabs>
        <w:suppressAutoHyphens/>
        <w:spacing w:after="0" w:line="240" w:lineRule="auto"/>
        <w:ind w:left="709"/>
        <w:jc w:val="both"/>
        <w:rPr>
          <w:rFonts w:ascii="Times New Roman" w:eastAsia="Calibri" w:hAnsi="Times New Roman" w:cs="Times New Roman"/>
          <w:color w:val="000000"/>
          <w:sz w:val="18"/>
          <w:szCs w:val="18"/>
          <w:lang w:eastAsia="ar-SA"/>
        </w:rPr>
      </w:pPr>
      <w:r w:rsidRPr="008A56DA">
        <w:rPr>
          <w:rFonts w:ascii="Times New Roman" w:eastAsia="Calibri" w:hAnsi="Times New Roman" w:cs="Times New Roman"/>
          <w:color w:val="000000"/>
          <w:sz w:val="18"/>
          <w:szCs w:val="18"/>
          <w:lang w:eastAsia="ar-SA"/>
        </w:rPr>
        <w:t>– для индивидуального жилищного строительства (2.1);</w:t>
      </w:r>
    </w:p>
    <w:p w:rsidR="008A56DA" w:rsidRPr="008A56DA" w:rsidRDefault="008A56DA" w:rsidP="008A56DA">
      <w:pPr>
        <w:widowControl w:val="0"/>
        <w:numPr>
          <w:ilvl w:val="0"/>
          <w:numId w:val="24"/>
        </w:numPr>
        <w:tabs>
          <w:tab w:val="left" w:pos="1080"/>
          <w:tab w:val="left" w:pos="1398"/>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color w:val="000000"/>
          <w:sz w:val="18"/>
          <w:szCs w:val="18"/>
          <w:lang w:eastAsia="ar-SA"/>
        </w:rPr>
        <w:t>торговые центры (торгово-развлекательные центры) (4.2).</w:t>
      </w:r>
    </w:p>
    <w:p w:rsidR="008A56DA" w:rsidRPr="008A56DA" w:rsidRDefault="008A56DA" w:rsidP="008A56DA">
      <w:pPr>
        <w:widowControl w:val="0"/>
        <w:tabs>
          <w:tab w:val="left" w:pos="1080"/>
        </w:tabs>
        <w:suppressAutoHyphens/>
        <w:spacing w:after="0" w:line="240" w:lineRule="auto"/>
        <w:ind w:firstLine="709"/>
        <w:jc w:val="both"/>
        <w:rPr>
          <w:rFonts w:ascii="Times New Roman" w:eastAsia="Times New Roman" w:hAnsi="Times New Roman" w:cs="Times New Roman"/>
          <w:bCs/>
          <w:i/>
          <w:iCs/>
          <w:sz w:val="18"/>
          <w:szCs w:val="18"/>
          <w:shd w:val="clear" w:color="auto" w:fill="FFFFFF"/>
          <w:lang w:val="ru-RU" w:eastAsia="ru-RU"/>
        </w:rPr>
      </w:pPr>
      <w:r w:rsidRPr="008A56DA">
        <w:rPr>
          <w:rFonts w:ascii="Times New Roman" w:eastAsia="Times New Roman" w:hAnsi="Times New Roman" w:cs="Times New Roman"/>
          <w:bCs/>
          <w:i/>
          <w:iCs/>
          <w:color w:val="000000"/>
          <w:sz w:val="18"/>
          <w:szCs w:val="18"/>
          <w:u w:val="single"/>
          <w:shd w:val="clear" w:color="auto" w:fill="FFFFFF"/>
          <w:lang w:val="ru-RU" w:eastAsia="ru-RU"/>
        </w:rPr>
        <w:t>Вспомогательные виды разрешенного использования</w:t>
      </w:r>
      <w:r w:rsidRPr="008A56DA">
        <w:rPr>
          <w:rFonts w:ascii="Times New Roman" w:eastAsia="Times New Roman" w:hAnsi="Times New Roman" w:cs="Times New Roman"/>
          <w:bCs/>
          <w:i/>
          <w:iCs/>
          <w:color w:val="000000"/>
          <w:sz w:val="18"/>
          <w:szCs w:val="18"/>
          <w:u w:val="single"/>
          <w:shd w:val="clear" w:color="auto" w:fill="FFFFFF"/>
          <w:lang w:eastAsia="ru-RU"/>
        </w:rPr>
        <w:t xml:space="preserve"> (код вида разрешенного использования)</w:t>
      </w:r>
      <w:r w:rsidRPr="008A56DA">
        <w:rPr>
          <w:rFonts w:ascii="Times New Roman" w:eastAsia="Times New Roman" w:hAnsi="Times New Roman" w:cs="Times New Roman"/>
          <w:bCs/>
          <w:i/>
          <w:iCs/>
          <w:color w:val="000000"/>
          <w:sz w:val="18"/>
          <w:szCs w:val="18"/>
          <w:u w:val="single"/>
          <w:shd w:val="clear" w:color="auto" w:fill="FFFFFF"/>
          <w:lang w:val="ru-RU" w:eastAsia="ru-RU"/>
        </w:rPr>
        <w:t>:</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color w:val="000000"/>
          <w:sz w:val="18"/>
          <w:szCs w:val="18"/>
          <w:lang w:eastAsia="ar-SA"/>
        </w:rPr>
        <w:t>коммунальное обслуживание (3.1).</w:t>
      </w:r>
    </w:p>
    <w:p w:rsidR="008A56DA" w:rsidRPr="008A56DA" w:rsidRDefault="008A56DA" w:rsidP="008A56DA">
      <w:pPr>
        <w:widowControl w:val="0"/>
        <w:tabs>
          <w:tab w:val="left" w:pos="1080"/>
          <w:tab w:val="left" w:pos="1371"/>
        </w:tabs>
        <w:suppressAutoHyphens/>
        <w:spacing w:after="0" w:line="240" w:lineRule="auto"/>
        <w:ind w:left="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A56DA" w:rsidRPr="008A56DA" w:rsidRDefault="008A56DA" w:rsidP="008A56DA">
      <w:pPr>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lastRenderedPageBreak/>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sz w:val="18"/>
          <w:szCs w:val="18"/>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8A56DA">
        <w:rPr>
          <w:rFonts w:ascii="Times New Roman" w:eastAsia="Times New Roman" w:hAnsi="Times New Roman" w:cs="Times New Roman"/>
          <w:color w:val="000000"/>
          <w:sz w:val="18"/>
          <w:szCs w:val="18"/>
          <w:lang w:eastAsia="ar-SA"/>
        </w:rPr>
        <w:t>подключения (технологического присоединения) объекта капитального строительства к инженерным сетям.</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Сети водоснабжения - Ответ ООО «</w:t>
      </w:r>
      <w:proofErr w:type="spellStart"/>
      <w:r w:rsidRPr="008A56DA">
        <w:rPr>
          <w:rFonts w:ascii="Times New Roman" w:eastAsia="Times New Roman" w:hAnsi="Times New Roman" w:cs="Times New Roman"/>
          <w:color w:val="000000"/>
          <w:sz w:val="18"/>
          <w:szCs w:val="18"/>
          <w:lang w:eastAsia="ar-SA"/>
        </w:rPr>
        <w:t>Мордовводоканал</w:t>
      </w:r>
      <w:proofErr w:type="spellEnd"/>
      <w:r w:rsidRPr="008A56DA">
        <w:rPr>
          <w:rFonts w:ascii="Times New Roman" w:eastAsia="Times New Roman" w:hAnsi="Times New Roman" w:cs="Times New Roman"/>
          <w:color w:val="000000"/>
          <w:sz w:val="18"/>
          <w:szCs w:val="18"/>
          <w:lang w:eastAsia="ar-SA"/>
        </w:rPr>
        <w:t>»  от 10.03.2021 №10.</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Сети газоснабжения – Филиал АО «</w:t>
      </w:r>
      <w:proofErr w:type="spellStart"/>
      <w:r w:rsidRPr="008A56DA">
        <w:rPr>
          <w:rFonts w:ascii="Times New Roman" w:eastAsia="Times New Roman" w:hAnsi="Times New Roman" w:cs="Times New Roman"/>
          <w:color w:val="000000"/>
          <w:sz w:val="18"/>
          <w:szCs w:val="18"/>
          <w:lang w:eastAsia="ar-SA"/>
        </w:rPr>
        <w:t>Газром</w:t>
      </w:r>
      <w:proofErr w:type="spellEnd"/>
      <w:r w:rsidRPr="008A56DA">
        <w:rPr>
          <w:rFonts w:ascii="Times New Roman" w:eastAsia="Times New Roman" w:hAnsi="Times New Roman" w:cs="Times New Roman"/>
          <w:color w:val="000000"/>
          <w:sz w:val="18"/>
          <w:szCs w:val="18"/>
          <w:lang w:eastAsia="ar-SA"/>
        </w:rPr>
        <w:t xml:space="preserve"> газораспределение Саранск в </w:t>
      </w:r>
      <w:proofErr w:type="spellStart"/>
      <w:r w:rsidRPr="008A56DA">
        <w:rPr>
          <w:rFonts w:ascii="Times New Roman" w:eastAsia="Times New Roman" w:hAnsi="Times New Roman" w:cs="Times New Roman"/>
          <w:color w:val="000000"/>
          <w:sz w:val="18"/>
          <w:szCs w:val="18"/>
          <w:lang w:eastAsia="ar-SA"/>
        </w:rPr>
        <w:t>р.п</w:t>
      </w:r>
      <w:proofErr w:type="spellEnd"/>
      <w:r w:rsidRPr="008A56DA">
        <w:rPr>
          <w:rFonts w:ascii="Times New Roman" w:eastAsia="Times New Roman" w:hAnsi="Times New Roman" w:cs="Times New Roman"/>
          <w:color w:val="000000"/>
          <w:sz w:val="18"/>
          <w:szCs w:val="18"/>
          <w:lang w:eastAsia="ar-SA"/>
        </w:rPr>
        <w:t>. Чамзинке» №4 от 02.03.2021г. Срок действия -70 дней.</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color w:val="000000"/>
          <w:sz w:val="18"/>
          <w:szCs w:val="18"/>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8A56DA">
        <w:rPr>
          <w:rFonts w:ascii="Times New Roman" w:eastAsia="Times New Roman" w:hAnsi="Times New Roman" w:cs="Times New Roman"/>
          <w:color w:val="000000"/>
          <w:sz w:val="18"/>
          <w:szCs w:val="18"/>
          <w:lang w:eastAsia="ar-SA"/>
        </w:rPr>
        <w:t>ресурсоснабжающей</w:t>
      </w:r>
      <w:proofErr w:type="spellEnd"/>
      <w:r w:rsidRPr="008A56DA">
        <w:rPr>
          <w:rFonts w:ascii="Times New Roman" w:eastAsia="Times New Roman" w:hAnsi="Times New Roman" w:cs="Times New Roman"/>
          <w:color w:val="000000"/>
          <w:sz w:val="18"/>
          <w:szCs w:val="18"/>
          <w:lang w:eastAsia="ar-SA"/>
        </w:rPr>
        <w:t xml:space="preserve"> организации в соответствии с постановлением Правительства РФ от 27.12.2004 №861</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sz w:val="18"/>
          <w:szCs w:val="18"/>
        </w:rPr>
        <w:t xml:space="preserve"> </w:t>
      </w:r>
      <w:r w:rsidRPr="008A56DA">
        <w:rPr>
          <w:rFonts w:ascii="Times New Roman" w:eastAsia="Times New Roman" w:hAnsi="Times New Roman" w:cs="Times New Roman"/>
          <w:bCs/>
          <w:sz w:val="18"/>
          <w:szCs w:val="18"/>
        </w:rPr>
        <w:t xml:space="preserve">          4.   </w:t>
      </w:r>
      <w:proofErr w:type="gramStart"/>
      <w:r w:rsidRPr="008A56DA">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8A56DA">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27.02.2021 г. №52/21 по лоту №1 - составляет: 30 600</w:t>
      </w:r>
      <w:r w:rsidRPr="008A56DA">
        <w:rPr>
          <w:rFonts w:ascii="Times New Roman" w:eastAsia="Times New Roman" w:hAnsi="Times New Roman" w:cs="Times New Roman"/>
          <w:color w:val="FF0000"/>
          <w:sz w:val="18"/>
          <w:szCs w:val="18"/>
        </w:rPr>
        <w:t xml:space="preserve"> </w:t>
      </w:r>
      <w:r w:rsidRPr="008A56DA">
        <w:rPr>
          <w:rFonts w:ascii="Times New Roman" w:eastAsia="Times New Roman" w:hAnsi="Times New Roman" w:cs="Times New Roman"/>
          <w:sz w:val="18"/>
          <w:szCs w:val="18"/>
        </w:rPr>
        <w:t>(Тридцать тысяч шестьсот) рублей 00 копеек, без НДС</w:t>
      </w:r>
      <w:r w:rsidRPr="008A56DA">
        <w:rPr>
          <w:rFonts w:ascii="Times New Roman" w:eastAsia="Times New Roman" w:hAnsi="Times New Roman" w:cs="Times New Roman"/>
          <w:b/>
          <w:color w:val="993366"/>
          <w:sz w:val="18"/>
          <w:szCs w:val="18"/>
        </w:rPr>
        <w:t>.</w:t>
      </w:r>
      <w:proofErr w:type="gramEnd"/>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Cs/>
          <w:color w:val="000000"/>
          <w:sz w:val="18"/>
          <w:szCs w:val="18"/>
          <w:lang w:eastAsia="ar-SA"/>
        </w:rPr>
        <w:t xml:space="preserve">            5.   Форма торгов:</w:t>
      </w:r>
      <w:r w:rsidRPr="008A56DA">
        <w:rPr>
          <w:rFonts w:ascii="Times New Roman" w:eastAsia="Times New Roman" w:hAnsi="Times New Roman" w:cs="Times New Roman"/>
          <w:sz w:val="18"/>
          <w:szCs w:val="18"/>
          <w:lang w:eastAsia="ar-SA"/>
        </w:rPr>
        <w:t xml:space="preserve"> открытый,  по  составу   участников   и  форме подачи предложений  по  цене,  аукцион.</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 xml:space="preserve">6.Срок  подачи заявок на участие в аукционе и прилагаемых к ним  документов  с   12 марта  2021г. по 12 апреля 2021г. по рабочим дням с 9ч. 00 мин. до 16ч.00 мин. по адресу: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7. Задаток в размере 20 % от начальной цены   предмета аукциона уплачивается на основании договора  не позднее 12 апреля 2021 года на</w:t>
      </w:r>
      <w:r w:rsidRPr="008A56DA">
        <w:rPr>
          <w:rFonts w:ascii="Times New Roman" w:eastAsia="Times New Roman" w:hAnsi="Times New Roman" w:cs="Times New Roman"/>
          <w:snapToGrid w:val="0"/>
          <w:sz w:val="18"/>
          <w:szCs w:val="18"/>
          <w:lang w:eastAsia="ar-SA"/>
        </w:rPr>
        <w:t xml:space="preserve"> </w:t>
      </w:r>
      <w:proofErr w:type="gramStart"/>
      <w:r w:rsidRPr="008A56DA">
        <w:rPr>
          <w:rFonts w:ascii="Times New Roman" w:eastAsia="Times New Roman" w:hAnsi="Times New Roman" w:cs="Times New Roman"/>
          <w:snapToGrid w:val="0"/>
          <w:sz w:val="18"/>
          <w:szCs w:val="18"/>
          <w:lang w:eastAsia="ar-SA"/>
        </w:rPr>
        <w:t>р</w:t>
      </w:r>
      <w:proofErr w:type="gramEnd"/>
      <w:r w:rsidRPr="008A56DA">
        <w:rPr>
          <w:rFonts w:ascii="Times New Roman" w:eastAsia="Times New Roman" w:hAnsi="Times New Roman" w:cs="Times New Roman"/>
          <w:snapToGrid w:val="0"/>
          <w:sz w:val="18"/>
          <w:szCs w:val="18"/>
          <w:lang w:eastAsia="ar-SA"/>
        </w:rPr>
        <w:t xml:space="preserve">/с  </w:t>
      </w:r>
      <w:r w:rsidRPr="008A56DA">
        <w:rPr>
          <w:rFonts w:ascii="Times New Roman" w:eastAsia="Times New Roman" w:hAnsi="Times New Roman" w:cs="Times New Roman"/>
          <w:sz w:val="18"/>
          <w:szCs w:val="18"/>
          <w:lang w:eastAsia="ar-SA"/>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8A56DA">
        <w:rPr>
          <w:rFonts w:ascii="Times New Roman" w:eastAsia="MS Mincho" w:hAnsi="Times New Roman" w:cs="Times New Roman"/>
          <w:sz w:val="18"/>
          <w:szCs w:val="18"/>
          <w:lang w:eastAsia="ar-SA"/>
        </w:rPr>
        <w:t>.</w:t>
      </w:r>
    </w:p>
    <w:p w:rsidR="008A56DA" w:rsidRPr="008A56DA" w:rsidRDefault="008A56DA" w:rsidP="008A56D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8. Дата  рассмотрения заявок и документов от претендентов, а также определения  участников аукциона 13 апреля 2021 г. в 10 ч.00 мин по адресу: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w:t>
      </w:r>
    </w:p>
    <w:p w:rsidR="008A56DA" w:rsidRPr="008A56DA" w:rsidRDefault="008A56DA" w:rsidP="008A56D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9. Аукционная документация предоставляется в период  с 12 марта 2021 по 12  апреля  2021г.   по рабочим дням с 9ч. 00 мин. до 16ч.00 мин   без взимания платы.</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10. Шаг аукциона 3%.</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11. Победителем аукциона признается участник, предложивший наибольшую цену лота.</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13. Срок действия договора  аренды земельного  участка: 18 (восемнадцать) месяцев.</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 тел: 8(83447) 2-19-86.</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1</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8A56DA" w:rsidRPr="008A56DA" w:rsidRDefault="008A56DA" w:rsidP="008A56DA">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p>
    <w:p w:rsidR="008A56DA" w:rsidRPr="008A56DA" w:rsidRDefault="008A56DA" w:rsidP="008A56DA">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r w:rsidRPr="008A56DA">
        <w:rPr>
          <w:rFonts w:ascii="Times New Roman" w:eastAsia="Times New Roman" w:hAnsi="Times New Roman" w:cs="Times New Roman"/>
          <w:b/>
          <w:bCs/>
          <w:color w:val="000000"/>
          <w:sz w:val="18"/>
          <w:szCs w:val="18"/>
          <w:lang w:eastAsia="ar-SA"/>
        </w:rPr>
        <w:t xml:space="preserve">ЗАЯВКА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bCs/>
          <w:kern w:val="36"/>
          <w:sz w:val="18"/>
          <w:szCs w:val="18"/>
          <w:lang w:eastAsia="ar-SA"/>
        </w:rPr>
        <w:t xml:space="preserve">на участие в открытом аукционе  </w:t>
      </w:r>
      <w:r w:rsidRPr="008A56DA">
        <w:rPr>
          <w:rFonts w:ascii="Times New Roman" w:eastAsia="Times New Roman" w:hAnsi="Times New Roman" w:cs="Times New Roman"/>
          <w:b/>
          <w:sz w:val="18"/>
          <w:szCs w:val="18"/>
          <w:lang w:eastAsia="ar-SA"/>
        </w:rPr>
        <w:t>по продаже права  на заключение  договора  аренды  земельного   участка</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pacing w:after="0" w:line="240" w:lineRule="auto"/>
        <w:outlineLvl w:val="1"/>
        <w:rPr>
          <w:rFonts w:ascii="Times New Roman" w:eastAsia="Calibri" w:hAnsi="Times New Roman" w:cs="Times New Roman"/>
          <w:bCs/>
          <w:kern w:val="36"/>
          <w:sz w:val="18"/>
          <w:szCs w:val="18"/>
        </w:rPr>
      </w:pPr>
      <w:r w:rsidRPr="008A56DA">
        <w:rPr>
          <w:rFonts w:ascii="Times New Roman" w:eastAsia="Calibri" w:hAnsi="Times New Roman" w:cs="Times New Roman"/>
          <w:bCs/>
          <w:kern w:val="36"/>
          <w:sz w:val="18"/>
          <w:szCs w:val="18"/>
        </w:rPr>
        <w:t xml:space="preserve">(На бланке участника                                                                                  Дата, </w:t>
      </w:r>
      <w:proofErr w:type="spellStart"/>
      <w:proofErr w:type="gramStart"/>
      <w:r w:rsidRPr="008A56DA">
        <w:rPr>
          <w:rFonts w:ascii="Times New Roman" w:eastAsia="Calibri" w:hAnsi="Times New Roman" w:cs="Times New Roman"/>
          <w:bCs/>
          <w:kern w:val="36"/>
          <w:sz w:val="18"/>
          <w:szCs w:val="18"/>
        </w:rPr>
        <w:t>исх</w:t>
      </w:r>
      <w:proofErr w:type="spellEnd"/>
      <w:proofErr w:type="gramEnd"/>
      <w:r w:rsidRPr="008A56DA">
        <w:rPr>
          <w:rFonts w:ascii="Times New Roman" w:eastAsia="Calibri" w:hAnsi="Times New Roman" w:cs="Times New Roman"/>
          <w:bCs/>
          <w:kern w:val="36"/>
          <w:sz w:val="18"/>
          <w:szCs w:val="18"/>
        </w:rPr>
        <w:t xml:space="preserve"> №)</w:t>
      </w:r>
    </w:p>
    <w:p w:rsidR="008A56DA" w:rsidRPr="008A56DA" w:rsidRDefault="008A56DA" w:rsidP="008A56DA">
      <w:pPr>
        <w:spacing w:before="280" w:after="28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color w:val="000000"/>
          <w:sz w:val="18"/>
          <w:szCs w:val="18"/>
          <w:lang w:eastAsia="ar-SA"/>
        </w:rPr>
        <w:t xml:space="preserve">          </w:t>
      </w:r>
      <w:r w:rsidRPr="008A56DA">
        <w:rPr>
          <w:rFonts w:ascii="Times New Roman" w:eastAsia="Times New Roman" w:hAnsi="Times New Roman" w:cs="Times New Roman"/>
          <w:color w:val="000000"/>
          <w:sz w:val="18"/>
          <w:szCs w:val="18"/>
          <w:lang w:eastAsia="ar-SA"/>
        </w:rPr>
        <w:t>1. Изучив   аукционную документацию по проведению открытого аукциона</w:t>
      </w:r>
      <w:r w:rsidRPr="008A56DA">
        <w:rPr>
          <w:rFonts w:ascii="Times New Roman" w:eastAsia="Times New Roman" w:hAnsi="Times New Roman" w:cs="Times New Roman"/>
          <w:bCs/>
          <w:kern w:val="36"/>
          <w:sz w:val="18"/>
          <w:szCs w:val="18"/>
          <w:lang w:eastAsia="ar-SA"/>
        </w:rPr>
        <w:t xml:space="preserve"> </w:t>
      </w:r>
      <w:r w:rsidRPr="008A56DA">
        <w:rPr>
          <w:rFonts w:ascii="Times New Roman" w:eastAsia="Times New Roman" w:hAnsi="Times New Roman" w:cs="Times New Roman"/>
          <w:sz w:val="18"/>
          <w:szCs w:val="18"/>
          <w:lang w:eastAsia="ar-SA"/>
        </w:rPr>
        <w:t>на право    заключения  договора  аренды  земельного  участка,</w:t>
      </w:r>
      <w:r w:rsidRPr="008A56DA">
        <w:rPr>
          <w:rFonts w:ascii="Times New Roman" w:eastAsia="Times New Roman" w:hAnsi="Times New Roman" w:cs="Times New Roman"/>
          <w:color w:val="000000"/>
          <w:sz w:val="18"/>
          <w:szCs w:val="18"/>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t xml:space="preserve">  (наименование участника аукциона)</w:t>
      </w:r>
    </w:p>
    <w:p w:rsidR="008A56DA" w:rsidRPr="008A56DA" w:rsidRDefault="008A56DA" w:rsidP="008A56DA">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в лице_______________________________________________________________________,</w:t>
      </w:r>
    </w:p>
    <w:p w:rsidR="008A56DA" w:rsidRPr="008A56DA" w:rsidRDefault="008A56DA" w:rsidP="008A56DA">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 xml:space="preserve">                                                         (должность, ФИО)</w:t>
      </w:r>
    </w:p>
    <w:p w:rsidR="008A56DA" w:rsidRPr="008A56DA" w:rsidRDefault="008A56DA" w:rsidP="008A56DA">
      <w:pPr>
        <w:shd w:val="clear" w:color="auto" w:fill="FFFFFF"/>
        <w:suppressAutoHyphens/>
        <w:spacing w:after="0" w:line="245" w:lineRule="exact"/>
        <w:ind w:left="10" w:right="5"/>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8A56DA" w:rsidRPr="008A56DA" w:rsidRDefault="008A56DA" w:rsidP="008A56DA">
      <w:pPr>
        <w:shd w:val="clear" w:color="auto" w:fill="FFFFFF"/>
        <w:suppressAutoHyphens/>
        <w:spacing w:after="0" w:line="240" w:lineRule="exact"/>
        <w:ind w:left="5" w:right="5" w:firstLine="581"/>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2.</w:t>
      </w:r>
      <w:r w:rsidRPr="008A56DA">
        <w:rPr>
          <w:rFonts w:ascii="Times New Roman" w:eastAsia="Times New Roman" w:hAnsi="Times New Roman" w:cs="Times New Roman"/>
          <w:i/>
          <w:iCs/>
          <w:color w:val="000000"/>
          <w:sz w:val="18"/>
          <w:szCs w:val="18"/>
          <w:lang w:eastAsia="ar-SA"/>
        </w:rPr>
        <w:t xml:space="preserve"> </w:t>
      </w:r>
      <w:proofErr w:type="gramStart"/>
      <w:r w:rsidRPr="008A56DA">
        <w:rPr>
          <w:rFonts w:ascii="Times New Roman" w:eastAsia="Times New Roman" w:hAnsi="Times New Roman" w:cs="Times New Roman"/>
          <w:iCs/>
          <w:color w:val="000000"/>
          <w:sz w:val="18"/>
          <w:szCs w:val="18"/>
          <w:lang w:eastAsia="ar-SA"/>
        </w:rPr>
        <w:t>С</w:t>
      </w:r>
      <w:r w:rsidRPr="008A56DA">
        <w:rPr>
          <w:rFonts w:ascii="Times New Roman" w:eastAsia="Times New Roman" w:hAnsi="Times New Roman" w:cs="Times New Roman"/>
          <w:color w:val="000000"/>
          <w:sz w:val="18"/>
          <w:szCs w:val="18"/>
          <w:lang w:eastAsia="ar-SA"/>
        </w:rPr>
        <w:t>огласен</w:t>
      </w:r>
      <w:proofErr w:type="gramEnd"/>
      <w:r w:rsidRPr="008A56DA">
        <w:rPr>
          <w:rFonts w:ascii="Times New Roman" w:eastAsia="Times New Roman" w:hAnsi="Times New Roman" w:cs="Times New Roman"/>
          <w:color w:val="000000"/>
          <w:sz w:val="18"/>
          <w:szCs w:val="18"/>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A56DA" w:rsidRPr="008A56DA" w:rsidRDefault="008A56DA" w:rsidP="008A56DA">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3.</w:t>
      </w:r>
      <w:r w:rsidRPr="008A56DA">
        <w:rPr>
          <w:rFonts w:ascii="Times New Roman" w:eastAsia="Times New Roman" w:hAnsi="Times New Roman" w:cs="Times New Roman"/>
          <w:color w:val="000000"/>
          <w:sz w:val="18"/>
          <w:szCs w:val="18"/>
          <w:lang w:eastAsia="ar-SA"/>
        </w:rPr>
        <w:tab/>
      </w:r>
      <w:proofErr w:type="gramStart"/>
      <w:r w:rsidRPr="008A56DA">
        <w:rPr>
          <w:rFonts w:ascii="Times New Roman" w:eastAsia="Times New Roman" w:hAnsi="Times New Roman" w:cs="Times New Roman"/>
          <w:color w:val="000000"/>
          <w:sz w:val="18"/>
          <w:szCs w:val="18"/>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color w:val="000000"/>
          <w:sz w:val="18"/>
          <w:szCs w:val="18"/>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8A56DA" w:rsidRPr="008A56DA" w:rsidRDefault="008A56DA" w:rsidP="008A56DA">
      <w:pPr>
        <w:widowControl w:val="0"/>
        <w:numPr>
          <w:ilvl w:val="0"/>
          <w:numId w:val="21"/>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proofErr w:type="gramStart"/>
      <w:r w:rsidRPr="008A56DA">
        <w:rPr>
          <w:rFonts w:ascii="Times New Roman" w:eastAsia="Times New Roman" w:hAnsi="Times New Roman" w:cs="Times New Roman"/>
          <w:color w:val="000000"/>
          <w:sz w:val="18"/>
          <w:szCs w:val="18"/>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 xml:space="preserve">В случае, если наши предложения будут признаны лучшими, мы берем на себя обязательства подписать договор </w:t>
      </w:r>
      <w:r w:rsidRPr="008A56DA">
        <w:rPr>
          <w:rFonts w:ascii="Times New Roman" w:eastAsia="Times New Roman" w:hAnsi="Times New Roman" w:cs="Times New Roman"/>
          <w:sz w:val="18"/>
          <w:szCs w:val="18"/>
          <w:lang w:eastAsia="ar-SA"/>
        </w:rPr>
        <w:t xml:space="preserve"> аренды земельного участка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8A56DA">
        <w:rPr>
          <w:rFonts w:ascii="Times New Roman" w:eastAsia="Times New Roman" w:hAnsi="Times New Roman" w:cs="Times New Roman"/>
          <w:sz w:val="18"/>
          <w:szCs w:val="18"/>
          <w:lang w:eastAsia="ar-SA"/>
        </w:rPr>
        <w:t>Юртова</w:t>
      </w:r>
      <w:proofErr w:type="spellEnd"/>
      <w:r w:rsidRPr="008A56DA">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сроком на 18 (восемнадцать) месяцев, в</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color w:val="000000"/>
          <w:sz w:val="18"/>
          <w:szCs w:val="18"/>
          <w:lang w:eastAsia="ar-SA"/>
        </w:rPr>
        <w:t>соответствии  с требованиями  аукционной документации и  условиями  аукционного  предложения.</w:t>
      </w:r>
    </w:p>
    <w:p w:rsidR="008A56DA" w:rsidRPr="008A56DA" w:rsidRDefault="008A56DA" w:rsidP="008A56DA">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6.</w:t>
      </w:r>
      <w:r w:rsidRPr="008A56DA">
        <w:rPr>
          <w:rFonts w:ascii="Times New Roman" w:eastAsia="Times New Roman" w:hAnsi="Times New Roman" w:cs="Times New Roman"/>
          <w:color w:val="000000"/>
          <w:sz w:val="18"/>
          <w:szCs w:val="18"/>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8A56DA">
        <w:rPr>
          <w:rFonts w:ascii="Times New Roman" w:eastAsia="Times New Roman" w:hAnsi="Times New Roman" w:cs="Times New Roman"/>
          <w:color w:val="000000"/>
          <w:sz w:val="18"/>
          <w:szCs w:val="18"/>
          <w:lang w:eastAsia="ar-SA"/>
        </w:rPr>
        <w:t>уполномочен</w:t>
      </w:r>
      <w:proofErr w:type="gramEnd"/>
      <w:r w:rsidRPr="008A56DA">
        <w:rPr>
          <w:rFonts w:ascii="Times New Roman" w:eastAsia="Times New Roman" w:hAnsi="Times New Roman" w:cs="Times New Roman"/>
          <w:color w:val="000000"/>
          <w:sz w:val="18"/>
          <w:szCs w:val="18"/>
          <w:lang w:eastAsia="ar-SA"/>
        </w:rPr>
        <w:t xml:space="preserve"> </w:t>
      </w:r>
      <w:r w:rsidRPr="008A56DA">
        <w:rPr>
          <w:rFonts w:ascii="Times New Roman" w:eastAsia="Times New Roman" w:hAnsi="Times New Roman" w:cs="Times New Roman"/>
          <w:i/>
          <w:iCs/>
          <w:color w:val="000000"/>
          <w:sz w:val="18"/>
          <w:szCs w:val="18"/>
          <w:lang w:eastAsia="ar-SA"/>
        </w:rPr>
        <w:t>______________________________.</w:t>
      </w:r>
    </w:p>
    <w:p w:rsidR="008A56DA" w:rsidRPr="008A56DA" w:rsidRDefault="008A56DA" w:rsidP="008A56DA">
      <w:pPr>
        <w:shd w:val="clear" w:color="auto" w:fill="FFFFFF"/>
        <w:suppressAutoHyphens/>
        <w:spacing w:after="0" w:line="240" w:lineRule="auto"/>
        <w:ind w:left="576" w:right="-5"/>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Все  сведения  о проведен</w:t>
      </w:r>
      <w:proofErr w:type="gramStart"/>
      <w:r w:rsidRPr="008A56DA">
        <w:rPr>
          <w:rFonts w:ascii="Times New Roman" w:eastAsia="Times New Roman" w:hAnsi="Times New Roman" w:cs="Times New Roman"/>
          <w:color w:val="000000"/>
          <w:sz w:val="18"/>
          <w:szCs w:val="18"/>
          <w:lang w:eastAsia="ar-SA"/>
        </w:rPr>
        <w:t>ии ау</w:t>
      </w:r>
      <w:proofErr w:type="gramEnd"/>
      <w:r w:rsidRPr="008A56DA">
        <w:rPr>
          <w:rFonts w:ascii="Times New Roman" w:eastAsia="Times New Roman" w:hAnsi="Times New Roman" w:cs="Times New Roman"/>
          <w:color w:val="000000"/>
          <w:sz w:val="18"/>
          <w:szCs w:val="18"/>
          <w:lang w:eastAsia="ar-SA"/>
        </w:rPr>
        <w:t>кциона просим сообщать уполномоченному лицу.</w:t>
      </w:r>
    </w:p>
    <w:p w:rsidR="008A56DA" w:rsidRPr="008A56DA" w:rsidRDefault="008A56DA" w:rsidP="008A56DA">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7.</w:t>
      </w:r>
      <w:r w:rsidRPr="008A56DA">
        <w:rPr>
          <w:rFonts w:ascii="Times New Roman" w:eastAsia="Times New Roman" w:hAnsi="Times New Roman" w:cs="Times New Roman"/>
          <w:color w:val="000000"/>
          <w:sz w:val="18"/>
          <w:szCs w:val="18"/>
          <w:lang w:eastAsia="ar-SA"/>
        </w:rPr>
        <w:tab/>
        <w:t>Юридический и фактический адреса ________________________________, телефон____________, факс ___________,</w:t>
      </w: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color w:val="000000"/>
          <w:sz w:val="18"/>
          <w:szCs w:val="18"/>
          <w:lang w:eastAsia="ar-SA"/>
        </w:rPr>
        <w:t>банковские реквизиты _____________________.</w:t>
      </w:r>
    </w:p>
    <w:p w:rsidR="008A56DA" w:rsidRPr="008A56DA" w:rsidRDefault="008A56DA" w:rsidP="008A56DA">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8. К настоящей заявке прилагаются документы согласно описи на</w:t>
      </w:r>
      <w:r w:rsidRPr="008A56DA">
        <w:rPr>
          <w:rFonts w:ascii="Times New Roman" w:eastAsia="Times New Roman" w:hAnsi="Times New Roman" w:cs="Times New Roman"/>
          <w:color w:val="000000"/>
          <w:sz w:val="18"/>
          <w:szCs w:val="18"/>
          <w:lang w:eastAsia="ar-SA"/>
        </w:rPr>
        <w:tab/>
        <w:t>стр.</w:t>
      </w:r>
    </w:p>
    <w:p w:rsidR="008A56DA" w:rsidRPr="008A56DA" w:rsidRDefault="008A56DA" w:rsidP="008A56DA">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8"/>
          <w:szCs w:val="18"/>
          <w:lang w:eastAsia="ar-SA"/>
        </w:rPr>
      </w:pPr>
    </w:p>
    <w:p w:rsidR="008A56DA" w:rsidRPr="008A56DA" w:rsidRDefault="008A56DA" w:rsidP="008A56DA">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Руководитель     организации</w:t>
      </w:r>
      <w:r w:rsidRPr="008A56DA">
        <w:rPr>
          <w:rFonts w:ascii="Times New Roman" w:eastAsia="Times New Roman" w:hAnsi="Times New Roman" w:cs="Times New Roman"/>
          <w:color w:val="000000"/>
          <w:sz w:val="18"/>
          <w:szCs w:val="18"/>
          <w:lang w:eastAsia="ar-SA"/>
        </w:rPr>
        <w:tab/>
      </w:r>
    </w:p>
    <w:p w:rsidR="008A56DA" w:rsidRPr="008A56DA" w:rsidRDefault="008A56DA" w:rsidP="008A56DA">
      <w:pPr>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МП</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 xml:space="preserve"> </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(ФИО, подпись)</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2</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 xml:space="preserve"> </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Для юридического лица </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Анкета   участника   открытого  аукциона</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sz w:val="18"/>
                <w:szCs w:val="18"/>
                <w:lang w:eastAsia="ar-SA"/>
              </w:rPr>
              <w:t>п</w:t>
            </w:r>
            <w:proofErr w:type="gramEnd"/>
            <w:r w:rsidRPr="008A56DA">
              <w:rPr>
                <w:rFonts w:ascii="Times New Roman" w:eastAsia="Times New Roman" w:hAnsi="Times New Roman" w:cs="Times New Roman"/>
                <w:sz w:val="18"/>
                <w:szCs w:val="18"/>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Сведения о претенденте на участие в аукционе</w:t>
            </w: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ind w:firstLine="708"/>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708"/>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8A56DA">
              <w:rPr>
                <w:rFonts w:ascii="Times New Roman" w:eastAsia="Times New Roman" w:hAnsi="Times New Roman" w:cs="Times New Roman"/>
                <w:sz w:val="18"/>
                <w:szCs w:val="18"/>
                <w:lang w:eastAsia="ar-SA"/>
              </w:rPr>
              <w:t>р</w:t>
            </w:r>
            <w:proofErr w:type="gramEnd"/>
            <w:r w:rsidRPr="008A56DA">
              <w:rPr>
                <w:rFonts w:ascii="Times New Roman" w:eastAsia="Times New Roman" w:hAnsi="Times New Roman" w:cs="Times New Roman"/>
                <w:sz w:val="18"/>
                <w:szCs w:val="18"/>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bl>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______________________________</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(подпись) М.П.                                                                                                                            (ФИО подписавшего лица, должность)</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Для физического лица</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sz w:val="18"/>
                <w:szCs w:val="18"/>
                <w:lang w:eastAsia="ar-SA"/>
              </w:rPr>
              <w:t>п</w:t>
            </w:r>
            <w:proofErr w:type="gramEnd"/>
            <w:r w:rsidRPr="008A56DA">
              <w:rPr>
                <w:rFonts w:ascii="Times New Roman" w:eastAsia="Times New Roman" w:hAnsi="Times New Roman" w:cs="Times New Roman"/>
                <w:sz w:val="18"/>
                <w:szCs w:val="18"/>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Сведения о претенденте на участие в аукционе</w:t>
            </w: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8A56DA">
              <w:rPr>
                <w:rFonts w:ascii="Times New Roman" w:eastAsia="Times New Roman" w:hAnsi="Times New Roman" w:cs="Times New Roman"/>
                <w:sz w:val="18"/>
                <w:szCs w:val="18"/>
                <w:lang w:eastAsia="ar-SA"/>
              </w:rPr>
              <w:t>р</w:t>
            </w:r>
            <w:proofErr w:type="gramEnd"/>
            <w:r w:rsidRPr="008A56DA">
              <w:rPr>
                <w:rFonts w:ascii="Times New Roman" w:eastAsia="Times New Roman" w:hAnsi="Times New Roman" w:cs="Times New Roman"/>
                <w:sz w:val="18"/>
                <w:szCs w:val="18"/>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bl>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______________________________</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(подпись) М.П.                                                                                                                            (ФИО подписавшего лица)</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3</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 xml:space="preserve"> </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Cs/>
          <w:sz w:val="18"/>
          <w:szCs w:val="18"/>
          <w:lang w:eastAsia="ar-SA"/>
        </w:rPr>
      </w:pPr>
      <w:r w:rsidRPr="008A56DA">
        <w:rPr>
          <w:rFonts w:ascii="Times New Roman" w:eastAsia="Times New Roman" w:hAnsi="Times New Roman" w:cs="Times New Roman"/>
          <w:bCs/>
          <w:sz w:val="18"/>
          <w:szCs w:val="18"/>
          <w:lang w:eastAsia="ar-SA"/>
        </w:rPr>
        <w:t>АУКЦИОННОЕ   ПРЕДЛОЖЕНИЕ  УЧАСТНИКА</w:t>
      </w:r>
    </w:p>
    <w:p w:rsidR="008A56DA" w:rsidRPr="008A56DA" w:rsidRDefault="008A56DA" w:rsidP="008A56DA">
      <w:pPr>
        <w:suppressAutoHyphens/>
        <w:spacing w:after="0" w:line="240" w:lineRule="auto"/>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_____________________________________________________________________________                                                       (наименование участника аукциона)</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 право    заключения  договора    аренды земельного участка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8A56DA" w:rsidRPr="008A56DA" w:rsidTr="002B04EA">
        <w:trPr>
          <w:trHeight w:val="264"/>
        </w:trPr>
        <w:tc>
          <w:tcPr>
            <w:tcW w:w="1109"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w:t>
            </w: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roofErr w:type="gramStart"/>
            <w:r w:rsidRPr="008A56DA">
              <w:rPr>
                <w:rFonts w:ascii="Times New Roman" w:eastAsia="Times New Roman" w:hAnsi="Times New Roman" w:cs="Times New Roman"/>
                <w:sz w:val="18"/>
                <w:szCs w:val="18"/>
                <w:lang w:eastAsia="ar-SA"/>
              </w:rPr>
              <w:t>п</w:t>
            </w:r>
            <w:proofErr w:type="gramEnd"/>
            <w:r w:rsidRPr="008A56DA">
              <w:rPr>
                <w:rFonts w:ascii="Times New Roman" w:eastAsia="Times New Roman" w:hAnsi="Times New Roman" w:cs="Times New Roman"/>
                <w:sz w:val="18"/>
                <w:szCs w:val="18"/>
                <w:lang w:eastAsia="ar-SA"/>
              </w:rPr>
              <w:t>/п</w:t>
            </w:r>
          </w:p>
        </w:tc>
        <w:tc>
          <w:tcPr>
            <w:tcW w:w="7079"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Значение, предлагаемое участником аукциона, руб.</w:t>
            </w:r>
          </w:p>
        </w:tc>
      </w:tr>
      <w:tr w:rsidR="008A56DA" w:rsidRPr="008A56DA" w:rsidTr="002B04EA">
        <w:trPr>
          <w:trHeight w:val="264"/>
        </w:trPr>
        <w:tc>
          <w:tcPr>
            <w:tcW w:w="1109"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8A56DA">
              <w:rPr>
                <w:rFonts w:ascii="Times New Roman" w:eastAsia="Times New Roman" w:hAnsi="Times New Roman" w:cs="Times New Roman"/>
                <w:sz w:val="18"/>
                <w:szCs w:val="18"/>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bl>
    <w:p w:rsidR="008A56DA" w:rsidRPr="008A56DA" w:rsidRDefault="008A56DA" w:rsidP="008A56DA">
      <w:pPr>
        <w:shd w:val="clear" w:color="auto" w:fill="FFFFFF"/>
        <w:tabs>
          <w:tab w:val="left" w:leader="underscore" w:pos="8736"/>
        </w:tabs>
        <w:suppressAutoHyphens/>
        <w:spacing w:before="610"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ab/>
      </w:r>
    </w:p>
    <w:p w:rsidR="008A56DA" w:rsidRPr="008A56DA" w:rsidRDefault="008A56DA" w:rsidP="008A56DA">
      <w:pPr>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МП</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 xml:space="preserve"> </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(ФИО, подпись)</w:t>
      </w:r>
    </w:p>
    <w:p w:rsidR="008A56DA" w:rsidRPr="008A56DA" w:rsidRDefault="008A56DA" w:rsidP="008A56DA">
      <w:pPr>
        <w:suppressAutoHyphens/>
        <w:spacing w:after="0" w:line="240" w:lineRule="auto"/>
        <w:rPr>
          <w:rFonts w:ascii="Times New Roman" w:eastAsia="Times New Roman" w:hAnsi="Times New Roman" w:cs="Times New Roman"/>
          <w:i/>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 xml:space="preserve">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4</w:t>
      </w:r>
    </w:p>
    <w:p w:rsidR="008A56DA" w:rsidRPr="008A56DA" w:rsidRDefault="008A56DA" w:rsidP="008A56DA">
      <w:pPr>
        <w:keepNext/>
        <w:suppressLineNumbers/>
        <w:spacing w:before="280" w:after="28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iCs/>
          <w:sz w:val="18"/>
          <w:szCs w:val="18"/>
          <w:lang w:eastAsia="ar-SA"/>
        </w:rPr>
        <w:t>ОПИСЬ ДОКУМЕНТОВ</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входящих в состав заявки на участие в аукционе  на право заключения договора аренды земельного   участка</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Участник__________________________________________________________________,</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i/>
          <w:iCs/>
          <w:sz w:val="18"/>
          <w:szCs w:val="18"/>
          <w:lang w:eastAsia="ar-SA"/>
        </w:rPr>
        <w:t>(организационно-правовая форма, наименовани</w:t>
      </w:r>
      <w:proofErr w:type="gramStart"/>
      <w:r w:rsidRPr="008A56DA">
        <w:rPr>
          <w:rFonts w:ascii="Times New Roman" w:eastAsia="Times New Roman" w:hAnsi="Times New Roman" w:cs="Times New Roman"/>
          <w:i/>
          <w:iCs/>
          <w:sz w:val="18"/>
          <w:szCs w:val="18"/>
          <w:lang w:eastAsia="ar-SA"/>
        </w:rPr>
        <w:t>е-</w:t>
      </w:r>
      <w:proofErr w:type="gramEnd"/>
      <w:r w:rsidRPr="008A56DA">
        <w:rPr>
          <w:rFonts w:ascii="Times New Roman" w:eastAsia="Times New Roman" w:hAnsi="Times New Roman" w:cs="Times New Roman"/>
          <w:i/>
          <w:iCs/>
          <w:sz w:val="18"/>
          <w:szCs w:val="18"/>
          <w:lang w:eastAsia="ar-SA"/>
        </w:rPr>
        <w:t xml:space="preserve"> для юридического лица, Ф.И.О. - для физического лица)</w:t>
      </w:r>
    </w:p>
    <w:p w:rsidR="008A56DA" w:rsidRPr="008A56DA" w:rsidRDefault="008A56DA" w:rsidP="008A56DA">
      <w:pPr>
        <w:keepNext/>
        <w:suppressLineNumbers/>
        <w:spacing w:before="280"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в лице______________________________________________________________________,</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i/>
          <w:iCs/>
          <w:sz w:val="18"/>
          <w:szCs w:val="18"/>
          <w:lang w:eastAsia="ar-SA"/>
        </w:rPr>
      </w:pPr>
      <w:r w:rsidRPr="008A56DA">
        <w:rPr>
          <w:rFonts w:ascii="Times New Roman" w:eastAsia="Times New Roman" w:hAnsi="Times New Roman" w:cs="Times New Roman"/>
          <w:i/>
          <w:iCs/>
          <w:sz w:val="18"/>
          <w:szCs w:val="18"/>
          <w:lang w:eastAsia="ar-SA"/>
        </w:rPr>
        <w:t>(должность, Ф.И.О. уполномоченного лица заявителя)</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действующего на основании ___________________, подтверждает, что для участия в аукционе на</w:t>
      </w:r>
      <w:r w:rsidRPr="008A56DA">
        <w:rPr>
          <w:rFonts w:ascii="Times New Roman" w:eastAsia="Times New Roman" w:hAnsi="Times New Roman" w:cs="Times New Roman"/>
          <w:bCs/>
          <w:kern w:val="36"/>
          <w:sz w:val="18"/>
          <w:szCs w:val="18"/>
          <w:lang w:eastAsia="ar-SA"/>
        </w:rPr>
        <w:t xml:space="preserve"> </w:t>
      </w:r>
      <w:r w:rsidRPr="008A56DA">
        <w:rPr>
          <w:rFonts w:ascii="Times New Roman" w:eastAsia="Times New Roman" w:hAnsi="Times New Roman" w:cs="Times New Roman"/>
          <w:sz w:val="18"/>
          <w:szCs w:val="18"/>
          <w:lang w:eastAsia="ar-SA"/>
        </w:rPr>
        <w:t>право    заключения  договора    аренды земельного участка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ул. Центральная, д.17, </w:t>
      </w:r>
      <w:r w:rsidRPr="008A56DA">
        <w:rPr>
          <w:rFonts w:ascii="Times New Roman" w:eastAsia="Times New Roman" w:hAnsi="Times New Roman" w:cs="Times New Roman"/>
          <w:color w:val="000000"/>
          <w:sz w:val="18"/>
          <w:szCs w:val="18"/>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8A56DA" w:rsidRPr="008A56DA" w:rsidTr="002B04EA">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A56DA" w:rsidRPr="008A56DA" w:rsidRDefault="008A56DA" w:rsidP="008A56DA">
            <w:pPr>
              <w:keepNext/>
              <w:suppressLineNumber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w:t>
            </w: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bCs/>
                <w:color w:val="000000"/>
                <w:sz w:val="18"/>
                <w:szCs w:val="18"/>
                <w:lang w:eastAsia="ar-SA"/>
              </w:rPr>
              <w:t>п</w:t>
            </w:r>
            <w:proofErr w:type="gramEnd"/>
            <w:r w:rsidRPr="008A56DA">
              <w:rPr>
                <w:rFonts w:ascii="Times New Roman" w:eastAsia="Times New Roman" w:hAnsi="Times New Roman" w:cs="Times New Roman"/>
                <w:bCs/>
                <w:color w:val="000000"/>
                <w:sz w:val="18"/>
                <w:szCs w:val="18"/>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A56DA" w:rsidRPr="008A56DA" w:rsidRDefault="008A56DA" w:rsidP="008A56DA">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color w:val="000000"/>
                <w:sz w:val="18"/>
                <w:szCs w:val="18"/>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A56DA" w:rsidRPr="008A56DA" w:rsidRDefault="008A56DA" w:rsidP="008A56DA">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color w:val="000000"/>
                <w:sz w:val="18"/>
                <w:szCs w:val="18"/>
                <w:lang w:eastAsia="ar-SA"/>
              </w:rPr>
              <w:t>Количество листов в документе</w:t>
            </w:r>
          </w:p>
        </w:tc>
      </w:tr>
      <w:tr w:rsidR="008A56DA" w:rsidRPr="008A56DA" w:rsidTr="002B04EA">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8A56DA" w:rsidRPr="008A56DA" w:rsidTr="002B04E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8A56DA" w:rsidRPr="008A56DA" w:rsidTr="002B04E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8A56DA" w:rsidRPr="008A56DA" w:rsidTr="002B04EA">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bl>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Участник:</w:t>
      </w: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_________________________/          ______________________/</w:t>
      </w: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(подпись)                                                    (Ф.И.О.)</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Приложение  5                            </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suppressAutoHyphens/>
        <w:spacing w:after="0" w:line="240" w:lineRule="auto"/>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ПРОЕКТ</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b/>
          <w:sz w:val="18"/>
          <w:szCs w:val="18"/>
          <w:lang w:eastAsia="ar-SA"/>
        </w:rPr>
        <w:t xml:space="preserve">договора  аренды  земельного  участка  </w:t>
      </w: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Договор </w:t>
      </w: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аренды   земельного  участка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Дубенского района Республики Мордовия               «__» __________2021г.  </w:t>
      </w:r>
    </w:p>
    <w:p w:rsidR="008A56DA" w:rsidRPr="008A56DA" w:rsidRDefault="008A56DA" w:rsidP="008A56DA">
      <w:pPr>
        <w:suppressAutoHyphens/>
        <w:spacing w:after="0" w:line="240" w:lineRule="auto"/>
        <w:rPr>
          <w:rFonts w:ascii="Times New Roman" w:eastAsia="Times New Roman" w:hAnsi="Times New Roman" w:cs="Times New Roman"/>
          <w:i/>
          <w:sz w:val="18"/>
          <w:szCs w:val="18"/>
          <w:lang w:eastAsia="ar-SA"/>
        </w:rPr>
      </w:pPr>
    </w:p>
    <w:p w:rsidR="008A56DA" w:rsidRPr="008A56DA" w:rsidRDefault="008A56DA" w:rsidP="008A56DA">
      <w:pPr>
        <w:suppressAutoHyphens/>
        <w:spacing w:after="0" w:line="240" w:lineRule="auto"/>
        <w:ind w:firstLine="709"/>
        <w:jc w:val="both"/>
        <w:rPr>
          <w:rFonts w:ascii="Times New Roman" w:eastAsia="Times New Roman" w:hAnsi="Times New Roman" w:cs="Times New Roman"/>
          <w:sz w:val="18"/>
          <w:szCs w:val="18"/>
          <w:lang w:eastAsia="ar-SA"/>
        </w:rPr>
      </w:pPr>
      <w:proofErr w:type="gramStart"/>
      <w:r w:rsidRPr="008A56DA">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8A56DA">
        <w:rPr>
          <w:rFonts w:ascii="Times New Roman" w:eastAsia="Times New Roman" w:hAnsi="Times New Roman" w:cs="Times New Roman"/>
          <w:b/>
          <w:sz w:val="18"/>
          <w:szCs w:val="18"/>
          <w:lang w:eastAsia="ar-SA"/>
        </w:rPr>
        <w:t>Арендодатель</w:t>
      </w:r>
      <w:r w:rsidRPr="008A56DA">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8A56DA">
        <w:rPr>
          <w:rFonts w:ascii="Times New Roman" w:eastAsia="Times New Roman" w:hAnsi="Times New Roman" w:cs="Times New Roman"/>
          <w:sz w:val="18"/>
          <w:szCs w:val="18"/>
          <w:lang w:eastAsia="ar-SA"/>
        </w:rPr>
        <w:t>щая</w:t>
      </w:r>
      <w:proofErr w:type="spellEnd"/>
      <w:r w:rsidRPr="008A56DA">
        <w:rPr>
          <w:rFonts w:ascii="Times New Roman" w:eastAsia="Times New Roman" w:hAnsi="Times New Roman" w:cs="Times New Roman"/>
          <w:sz w:val="18"/>
          <w:szCs w:val="18"/>
          <w:lang w:eastAsia="ar-SA"/>
        </w:rPr>
        <w:t xml:space="preserve">)  на основании протокола    открытого аукциона  от ________2021г. (далее – </w:t>
      </w:r>
      <w:r w:rsidRPr="008A56DA">
        <w:rPr>
          <w:rFonts w:ascii="Times New Roman" w:eastAsia="Times New Roman" w:hAnsi="Times New Roman" w:cs="Times New Roman"/>
          <w:b/>
          <w:sz w:val="18"/>
          <w:szCs w:val="18"/>
          <w:lang w:eastAsia="ar-SA"/>
        </w:rPr>
        <w:t>Арендатор</w:t>
      </w:r>
      <w:r w:rsidRPr="008A56DA">
        <w:rPr>
          <w:rFonts w:ascii="Times New Roman" w:eastAsia="Times New Roman" w:hAnsi="Times New Roman" w:cs="Times New Roman"/>
          <w:sz w:val="18"/>
          <w:szCs w:val="18"/>
          <w:lang w:eastAsia="ar-SA"/>
        </w:rPr>
        <w:t xml:space="preserve">) с другой стороны, (далее – </w:t>
      </w:r>
      <w:r w:rsidRPr="008A56DA">
        <w:rPr>
          <w:rFonts w:ascii="Times New Roman" w:eastAsia="Times New Roman" w:hAnsi="Times New Roman" w:cs="Times New Roman"/>
          <w:b/>
          <w:sz w:val="18"/>
          <w:szCs w:val="18"/>
          <w:lang w:eastAsia="ar-SA"/>
        </w:rPr>
        <w:t>Стороны</w:t>
      </w:r>
      <w:r w:rsidRPr="008A56DA">
        <w:rPr>
          <w:rFonts w:ascii="Times New Roman" w:eastAsia="Times New Roman" w:hAnsi="Times New Roman" w:cs="Times New Roman"/>
          <w:sz w:val="18"/>
          <w:szCs w:val="18"/>
          <w:lang w:eastAsia="ar-SA"/>
        </w:rPr>
        <w:t xml:space="preserve">), заключили настоящий договор (далее – </w:t>
      </w:r>
      <w:r w:rsidRPr="008A56DA">
        <w:rPr>
          <w:rFonts w:ascii="Times New Roman" w:eastAsia="Times New Roman" w:hAnsi="Times New Roman" w:cs="Times New Roman"/>
          <w:b/>
          <w:sz w:val="18"/>
          <w:szCs w:val="18"/>
          <w:lang w:eastAsia="ar-SA"/>
        </w:rPr>
        <w:t>Договор</w:t>
      </w:r>
      <w:proofErr w:type="gramEnd"/>
      <w:r w:rsidRPr="008A56DA">
        <w:rPr>
          <w:rFonts w:ascii="Times New Roman" w:eastAsia="Times New Roman" w:hAnsi="Times New Roman" w:cs="Times New Roman"/>
          <w:sz w:val="18"/>
          <w:szCs w:val="18"/>
          <w:lang w:eastAsia="ar-SA"/>
        </w:rPr>
        <w:t>) о нижеследующем:</w:t>
      </w:r>
    </w:p>
    <w:p w:rsidR="008A56DA" w:rsidRPr="008A56DA" w:rsidRDefault="008A56DA" w:rsidP="008A56DA">
      <w:pPr>
        <w:suppressAutoHyphens/>
        <w:spacing w:after="0" w:line="240" w:lineRule="auto"/>
        <w:ind w:firstLine="709"/>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709"/>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 xml:space="preserve">                                                  1. Предмет договора</w:t>
      </w:r>
    </w:p>
    <w:p w:rsidR="008A56DA" w:rsidRPr="008A56DA" w:rsidRDefault="008A56DA" w:rsidP="008A56DA">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1.1. Согласно настоящему договору </w:t>
      </w:r>
      <w:r w:rsidRPr="008A56DA">
        <w:rPr>
          <w:rFonts w:ascii="Times New Roman" w:eastAsia="Times New Roman" w:hAnsi="Times New Roman" w:cs="Times New Roman"/>
          <w:b/>
          <w:sz w:val="18"/>
          <w:szCs w:val="18"/>
          <w:lang w:eastAsia="ar-SA"/>
        </w:rPr>
        <w:t>«Арендодатель»</w:t>
      </w:r>
      <w:r w:rsidRPr="008A56DA">
        <w:rPr>
          <w:rFonts w:ascii="Times New Roman" w:eastAsia="Times New Roman" w:hAnsi="Times New Roman" w:cs="Times New Roman"/>
          <w:sz w:val="18"/>
          <w:szCs w:val="18"/>
          <w:lang w:eastAsia="ar-SA"/>
        </w:rPr>
        <w:t xml:space="preserve"> предоставляет </w:t>
      </w:r>
      <w:r w:rsidRPr="008A56DA">
        <w:rPr>
          <w:rFonts w:ascii="Times New Roman" w:eastAsia="Times New Roman" w:hAnsi="Times New Roman" w:cs="Times New Roman"/>
          <w:b/>
          <w:sz w:val="18"/>
          <w:szCs w:val="18"/>
          <w:lang w:eastAsia="ar-SA"/>
        </w:rPr>
        <w:t>«Арендатору»</w:t>
      </w:r>
      <w:r w:rsidRPr="008A56DA">
        <w:rPr>
          <w:rFonts w:ascii="Times New Roman" w:eastAsia="Times New Roman" w:hAnsi="Times New Roman" w:cs="Times New Roman"/>
          <w:sz w:val="18"/>
          <w:szCs w:val="18"/>
          <w:lang w:eastAsia="ar-SA"/>
        </w:rPr>
        <w:t xml:space="preserve">  </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в аренду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rPr>
        <w:t xml:space="preserve">          </w:t>
      </w:r>
      <w:r w:rsidRPr="008A56DA">
        <w:rPr>
          <w:rFonts w:ascii="Times New Roman" w:eastAsia="Times New Roman" w:hAnsi="Times New Roman" w:cs="Times New Roman"/>
          <w:sz w:val="18"/>
          <w:szCs w:val="18"/>
          <w:lang w:eastAsia="ar-SA"/>
        </w:rPr>
        <w:t xml:space="preserve">1.2.  Срок аренды земельного участка </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 18 (восемнадцать) месяцев.        </w:t>
      </w:r>
    </w:p>
    <w:p w:rsidR="008A56DA" w:rsidRPr="008A56DA" w:rsidRDefault="008A56DA" w:rsidP="008A56DA">
      <w:pPr>
        <w:spacing w:after="0" w:line="240" w:lineRule="auto"/>
        <w:ind w:firstLine="709"/>
        <w:jc w:val="both"/>
        <w:rPr>
          <w:rFonts w:ascii="Times New Roman" w:eastAsia="Times New Roman" w:hAnsi="Times New Roman" w:cs="Times New Roman"/>
          <w:sz w:val="18"/>
          <w:szCs w:val="18"/>
          <w:lang w:eastAsia="en-US"/>
        </w:rPr>
      </w:pPr>
      <w:r w:rsidRPr="008A56DA">
        <w:rPr>
          <w:rFonts w:ascii="Times New Roman" w:eastAsia="Times New Roman" w:hAnsi="Times New Roman" w:cs="Times New Roman"/>
          <w:sz w:val="18"/>
          <w:szCs w:val="18"/>
          <w:lang w:eastAsia="en-US"/>
        </w:rPr>
        <w:t>1.3. Обременение земельного участка – отсутствует.</w:t>
      </w:r>
    </w:p>
    <w:p w:rsidR="008A56DA" w:rsidRPr="008A56DA" w:rsidRDefault="008A56DA" w:rsidP="008A56DA">
      <w:pPr>
        <w:widowControl w:val="0"/>
        <w:suppressAutoHyphens/>
        <w:autoSpaceDE w:val="0"/>
        <w:spacing w:after="0" w:line="240" w:lineRule="auto"/>
        <w:jc w:val="both"/>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sz w:val="18"/>
          <w:szCs w:val="18"/>
          <w:lang w:eastAsia="ar-SA"/>
        </w:rPr>
        <w:t>2. Права и обязанности  Сторон</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2.1. Арендатор имеет право:</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2.2. Арендатор обязан:</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2.2.1.  Использовать  Участок  в   соответствии  с  разрешенным  использованием по целевому назначению;</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2.2.2. Своевременно и в соответствии с Договором  вносить  арендную плату;</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2.2.3. Не передавать права на Участок третьим лицам;</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2.2.5. Обеспечивать Арендодателю, органами контроля и надзора свободный доступ на участок;</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2.2.7. Не нарушать права собственников окружающей недвижимости;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2.2.9. Сообщать Арендодателю информацию об изменении почтового адреса.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2.3. Арендодатель  имеет право:</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2.3.1. Осуществлять контроль,  за использованием Участка;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8A56DA">
        <w:rPr>
          <w:rFonts w:ascii="Times New Roman" w:eastAsia="Times New Roman" w:hAnsi="Times New Roman" w:cs="Times New Roman"/>
          <w:sz w:val="18"/>
          <w:szCs w:val="18"/>
          <w:lang w:eastAsia="ar-SA"/>
        </w:rPr>
        <w:t>и</w:t>
      </w:r>
      <w:proofErr w:type="gramEnd"/>
      <w:r w:rsidRPr="008A56DA">
        <w:rPr>
          <w:rFonts w:ascii="Times New Roman" w:eastAsia="Times New Roman" w:hAnsi="Times New Roman" w:cs="Times New Roman"/>
          <w:sz w:val="18"/>
          <w:szCs w:val="18"/>
          <w:lang w:eastAsia="ar-SA"/>
        </w:rPr>
        <w:t xml:space="preserve"> трех лет.</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2.4. Арендодатель обязан передать Арендатору земельный </w:t>
      </w:r>
      <w:proofErr w:type="gramStart"/>
      <w:r w:rsidRPr="008A56DA">
        <w:rPr>
          <w:rFonts w:ascii="Times New Roman" w:eastAsia="Times New Roman" w:hAnsi="Times New Roman" w:cs="Times New Roman"/>
          <w:sz w:val="18"/>
          <w:szCs w:val="18"/>
          <w:lang w:eastAsia="ar-SA"/>
        </w:rPr>
        <w:t>участок</w:t>
      </w:r>
      <w:proofErr w:type="gramEnd"/>
      <w:r w:rsidRPr="008A56DA">
        <w:rPr>
          <w:rFonts w:ascii="Times New Roman" w:eastAsia="Times New Roman" w:hAnsi="Times New Roman" w:cs="Times New Roman"/>
          <w:sz w:val="18"/>
          <w:szCs w:val="18"/>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8A56DA" w:rsidRPr="008A56DA" w:rsidRDefault="008A56DA" w:rsidP="008A56DA">
      <w:pPr>
        <w:shd w:val="clear" w:color="auto" w:fill="FFFFFF"/>
        <w:suppressAutoHyphens/>
        <w:spacing w:after="0" w:line="317" w:lineRule="exact"/>
        <w:ind w:right="38" w:firstLine="709"/>
        <w:jc w:val="both"/>
        <w:rPr>
          <w:rFonts w:ascii="Times New Roman" w:eastAsia="Times New Roman" w:hAnsi="Times New Roman" w:cs="Times New Roman"/>
          <w:spacing w:val="-1"/>
          <w:sz w:val="18"/>
          <w:szCs w:val="18"/>
          <w:lang w:eastAsia="ar-SA"/>
        </w:rPr>
      </w:pPr>
    </w:p>
    <w:p w:rsidR="008A56DA" w:rsidRPr="008A56DA" w:rsidRDefault="008A56DA" w:rsidP="008A56DA">
      <w:pPr>
        <w:suppressAutoHyphens/>
        <w:spacing w:after="0" w:line="240" w:lineRule="auto"/>
        <w:ind w:firstLine="709"/>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3. Срок действия  Договора</w:t>
      </w:r>
    </w:p>
    <w:p w:rsidR="008A56DA" w:rsidRPr="008A56DA" w:rsidRDefault="008A56DA" w:rsidP="008A56DA">
      <w:pPr>
        <w:numPr>
          <w:ilvl w:val="1"/>
          <w:numId w:val="23"/>
        </w:num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 xml:space="preserve">Срок  аренды Участка      устанавливается </w:t>
      </w:r>
      <w:r w:rsidRPr="008A56DA">
        <w:rPr>
          <w:rFonts w:ascii="Times New Roman" w:eastAsia="Times New Roman" w:hAnsi="Times New Roman" w:cs="Times New Roman"/>
          <w:b/>
          <w:sz w:val="18"/>
          <w:szCs w:val="18"/>
          <w:lang w:eastAsia="ar-SA"/>
        </w:rPr>
        <w:t>с  «___» ______ 2021 года  по  «____» _________   2022года.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sz w:val="18"/>
          <w:szCs w:val="18"/>
          <w:lang w:eastAsia="ar-SA"/>
        </w:rPr>
        <w:t xml:space="preserve">                    4. Размер   и   условия   внесения   арендной   платы</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lang w:eastAsia="ar-SA"/>
        </w:rPr>
        <w:t xml:space="preserve">       4.1. Величина </w:t>
      </w:r>
      <w:r w:rsidRPr="008A56DA">
        <w:rPr>
          <w:rFonts w:ascii="Times New Roman" w:eastAsia="Times New Roman" w:hAnsi="Times New Roman" w:cs="Times New Roman"/>
          <w:sz w:val="18"/>
          <w:szCs w:val="18"/>
          <w:lang w:eastAsia="ar-SA"/>
        </w:rPr>
        <w:t xml:space="preserve"> арендной  платы  за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ул. Центральная, д.17, по результату  торгов </w:t>
      </w:r>
      <w:r w:rsidRPr="008A56DA">
        <w:rPr>
          <w:rFonts w:ascii="Times New Roman" w:eastAsia="Times New Roman" w:hAnsi="Times New Roman" w:cs="Times New Roman"/>
          <w:i/>
          <w:sz w:val="18"/>
          <w:szCs w:val="18"/>
          <w:lang w:eastAsia="ar-SA"/>
        </w:rPr>
        <w:t xml:space="preserve">составляет </w:t>
      </w:r>
      <w:r w:rsidRPr="008A56DA">
        <w:rPr>
          <w:rFonts w:ascii="Times New Roman" w:eastAsia="Times New Roman" w:hAnsi="Times New Roman" w:cs="Times New Roman"/>
          <w:i/>
          <w:iCs/>
          <w:color w:val="000000"/>
          <w:spacing w:val="-1"/>
          <w:sz w:val="18"/>
          <w:szCs w:val="18"/>
          <w:lang w:eastAsia="ar-SA"/>
        </w:rPr>
        <w:t xml:space="preserve">  ______ (________________) рублей  ____ копеек. </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8A56DA">
        <w:rPr>
          <w:rFonts w:ascii="Times New Roman" w:eastAsia="Times New Roman" w:hAnsi="Times New Roman" w:cs="Times New Roman"/>
          <w:bCs/>
          <w:sz w:val="18"/>
          <w:szCs w:val="18"/>
        </w:rPr>
        <w:t xml:space="preserve">      </w:t>
      </w:r>
      <w:proofErr w:type="gramStart"/>
      <w:r w:rsidRPr="008A56DA">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8A56DA">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27.02.2021 г. №52/21 по лоту №1 - составляет: 30 600</w:t>
      </w:r>
      <w:r w:rsidRPr="008A56DA">
        <w:rPr>
          <w:rFonts w:ascii="Times New Roman" w:eastAsia="Times New Roman" w:hAnsi="Times New Roman" w:cs="Times New Roman"/>
          <w:color w:val="FF0000"/>
          <w:sz w:val="18"/>
          <w:szCs w:val="18"/>
        </w:rPr>
        <w:t xml:space="preserve"> </w:t>
      </w:r>
      <w:r w:rsidRPr="008A56DA">
        <w:rPr>
          <w:rFonts w:ascii="Times New Roman" w:eastAsia="Times New Roman" w:hAnsi="Times New Roman" w:cs="Times New Roman"/>
          <w:sz w:val="18"/>
          <w:szCs w:val="18"/>
        </w:rPr>
        <w:t>(Тридцать тысяч шестьсот) рублей 00 копеек, без НДС</w:t>
      </w:r>
      <w:r w:rsidRPr="008A56DA">
        <w:rPr>
          <w:rFonts w:ascii="Times New Roman" w:eastAsia="Times New Roman" w:hAnsi="Times New Roman" w:cs="Times New Roman"/>
          <w:b/>
          <w:color w:val="993366"/>
          <w:sz w:val="18"/>
          <w:szCs w:val="18"/>
        </w:rPr>
        <w:t>.</w:t>
      </w:r>
      <w:proofErr w:type="gramEnd"/>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pacing w:val="1"/>
          <w:sz w:val="18"/>
          <w:szCs w:val="18"/>
          <w:lang w:eastAsia="ar-SA"/>
        </w:rPr>
      </w:pPr>
      <w:r w:rsidRPr="008A56DA">
        <w:rPr>
          <w:rFonts w:ascii="Times New Roman" w:eastAsia="Times New Roman" w:hAnsi="Times New Roman" w:cs="Times New Roman"/>
          <w:sz w:val="18"/>
          <w:szCs w:val="18"/>
          <w:lang w:eastAsia="ar-SA"/>
        </w:rPr>
        <w:t xml:space="preserve">        4.2. З</w:t>
      </w:r>
      <w:r w:rsidRPr="008A56DA">
        <w:rPr>
          <w:rFonts w:ascii="Times New Roman" w:eastAsia="Times New Roman" w:hAnsi="Times New Roman" w:cs="Times New Roman"/>
          <w:color w:val="000000"/>
          <w:spacing w:val="1"/>
          <w:sz w:val="18"/>
          <w:szCs w:val="18"/>
          <w:lang w:eastAsia="ar-SA"/>
        </w:rPr>
        <w:t>адаток  в  сумме  6120,00</w:t>
      </w:r>
      <w:r w:rsidRPr="008A56DA">
        <w:rPr>
          <w:rFonts w:ascii="Times New Roman" w:eastAsia="Times New Roman" w:hAnsi="Times New Roman" w:cs="Times New Roman"/>
          <w:color w:val="FF0000"/>
          <w:spacing w:val="1"/>
          <w:sz w:val="18"/>
          <w:szCs w:val="18"/>
          <w:lang w:eastAsia="ar-SA"/>
        </w:rPr>
        <w:t xml:space="preserve"> </w:t>
      </w:r>
      <w:r w:rsidRPr="008A56DA">
        <w:rPr>
          <w:rFonts w:ascii="Times New Roman" w:eastAsia="Times New Roman" w:hAnsi="Times New Roman" w:cs="Times New Roman"/>
          <w:spacing w:val="1"/>
          <w:sz w:val="18"/>
          <w:szCs w:val="18"/>
          <w:lang w:eastAsia="ar-SA"/>
        </w:rPr>
        <w:t>(Шесть тысяч сто двадцать) рублей 00 коп</w:t>
      </w:r>
      <w:proofErr w:type="gramStart"/>
      <w:r w:rsidRPr="008A56DA">
        <w:rPr>
          <w:rFonts w:ascii="Times New Roman" w:eastAsia="Times New Roman" w:hAnsi="Times New Roman" w:cs="Times New Roman"/>
          <w:spacing w:val="1"/>
          <w:sz w:val="18"/>
          <w:szCs w:val="18"/>
          <w:lang w:eastAsia="ar-SA"/>
        </w:rPr>
        <w:t>.</w:t>
      </w:r>
      <w:r w:rsidRPr="008A56DA">
        <w:rPr>
          <w:rFonts w:ascii="Times New Roman" w:eastAsia="Times New Roman" w:hAnsi="Times New Roman" w:cs="Times New Roman"/>
          <w:color w:val="000000"/>
          <w:spacing w:val="1"/>
          <w:sz w:val="18"/>
          <w:szCs w:val="18"/>
          <w:lang w:eastAsia="ar-SA"/>
        </w:rPr>
        <w:t xml:space="preserve">,  </w:t>
      </w:r>
      <w:proofErr w:type="gramEnd"/>
      <w:r w:rsidRPr="008A56DA">
        <w:rPr>
          <w:rFonts w:ascii="Times New Roman" w:eastAsia="Times New Roman" w:hAnsi="Times New Roman" w:cs="Times New Roman"/>
          <w:color w:val="000000"/>
          <w:spacing w:val="1"/>
          <w:sz w:val="18"/>
          <w:szCs w:val="18"/>
          <w:lang w:eastAsia="ar-SA"/>
        </w:rPr>
        <w:t>внесенный   согласно платежного поручения от ______2021г. № _____,   засчитывается  в  счет     арендной платы за  земельный  участок.</w:t>
      </w:r>
    </w:p>
    <w:p w:rsidR="008A56DA" w:rsidRPr="008A56DA" w:rsidRDefault="008A56DA" w:rsidP="008A56DA">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8A56DA">
        <w:rPr>
          <w:rFonts w:ascii="Times New Roman" w:eastAsia="Times New Roman" w:hAnsi="Times New Roman" w:cs="Times New Roman"/>
          <w:color w:val="000000"/>
          <w:spacing w:val="1"/>
          <w:sz w:val="18"/>
          <w:szCs w:val="18"/>
          <w:lang w:eastAsia="ar-SA"/>
        </w:rPr>
        <w:t>4.3</w:t>
      </w:r>
      <w:r w:rsidRPr="008A56DA">
        <w:rPr>
          <w:rFonts w:ascii="Times New Roman" w:eastAsia="Times New Roman" w:hAnsi="Times New Roman" w:cs="Times New Roman"/>
          <w:b/>
          <w:color w:val="000000"/>
          <w:spacing w:val="1"/>
          <w:sz w:val="18"/>
          <w:szCs w:val="18"/>
          <w:lang w:eastAsia="ar-SA"/>
        </w:rPr>
        <w:t xml:space="preserve">. </w:t>
      </w:r>
      <w:r w:rsidRPr="008A56DA">
        <w:rPr>
          <w:rFonts w:ascii="Times New Roman" w:eastAsia="Times New Roman" w:hAnsi="Times New Roman" w:cs="Times New Roman"/>
          <w:color w:val="000000"/>
          <w:spacing w:val="1"/>
          <w:sz w:val="18"/>
          <w:szCs w:val="18"/>
          <w:lang w:eastAsia="ar-SA"/>
        </w:rPr>
        <w:t>За  вычетом  суммы  задатка</w:t>
      </w:r>
      <w:r w:rsidRPr="008A56DA">
        <w:rPr>
          <w:rFonts w:ascii="Times New Roman" w:eastAsia="Times New Roman" w:hAnsi="Times New Roman" w:cs="Times New Roman"/>
          <w:b/>
          <w:color w:val="000000"/>
          <w:spacing w:val="1"/>
          <w:sz w:val="18"/>
          <w:szCs w:val="18"/>
          <w:lang w:eastAsia="ar-SA"/>
        </w:rPr>
        <w:t xml:space="preserve">  Арендатор  обязан  уплатить  арендную  плату за первый год  аренды  земельного участка  в сумме</w:t>
      </w:r>
      <w:proofErr w:type="gramStart"/>
      <w:r w:rsidRPr="008A56DA">
        <w:rPr>
          <w:rFonts w:ascii="Times New Roman" w:eastAsia="Times New Roman" w:hAnsi="Times New Roman" w:cs="Times New Roman"/>
          <w:b/>
          <w:color w:val="000000"/>
          <w:spacing w:val="1"/>
          <w:sz w:val="18"/>
          <w:szCs w:val="18"/>
          <w:lang w:eastAsia="ar-SA"/>
        </w:rPr>
        <w:t xml:space="preserve">_________ (_______) </w:t>
      </w:r>
      <w:proofErr w:type="gramEnd"/>
      <w:r w:rsidRPr="008A56DA">
        <w:rPr>
          <w:rFonts w:ascii="Times New Roman" w:eastAsia="Times New Roman" w:hAnsi="Times New Roman" w:cs="Times New Roman"/>
          <w:b/>
          <w:color w:val="000000"/>
          <w:spacing w:val="1"/>
          <w:sz w:val="18"/>
          <w:szCs w:val="18"/>
          <w:lang w:eastAsia="ar-SA"/>
        </w:rPr>
        <w:t>рублей _____ копеек</w:t>
      </w:r>
      <w:r w:rsidRPr="008A56DA">
        <w:rPr>
          <w:rFonts w:ascii="Times New Roman" w:eastAsia="Times New Roman" w:hAnsi="Times New Roman" w:cs="Times New Roman"/>
          <w:color w:val="000000"/>
          <w:spacing w:val="1"/>
          <w:sz w:val="18"/>
          <w:szCs w:val="18"/>
          <w:lang w:eastAsia="ar-SA"/>
        </w:rPr>
        <w:t xml:space="preserve">, которые должны  быть </w:t>
      </w:r>
      <w:r w:rsidRPr="008A56DA">
        <w:rPr>
          <w:rFonts w:ascii="Times New Roman" w:eastAsia="Times New Roman" w:hAnsi="Times New Roman" w:cs="Times New Roman"/>
          <w:spacing w:val="1"/>
          <w:sz w:val="18"/>
          <w:szCs w:val="18"/>
          <w:lang w:eastAsia="ar-SA"/>
        </w:rPr>
        <w:t xml:space="preserve"> внесены   в</w:t>
      </w:r>
      <w:r w:rsidRPr="008A56DA">
        <w:rPr>
          <w:rFonts w:ascii="Times New Roman" w:eastAsia="Times New Roman" w:hAnsi="Times New Roman" w:cs="Times New Roman"/>
          <w:color w:val="000000"/>
          <w:spacing w:val="1"/>
          <w:sz w:val="18"/>
          <w:szCs w:val="18"/>
          <w:lang w:eastAsia="ar-SA"/>
        </w:rPr>
        <w:t xml:space="preserve">  безналичном порядке  на  расчетный  счет Арендатора: </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sz w:val="18"/>
          <w:szCs w:val="18"/>
          <w:lang w:eastAsia="ar-SA"/>
        </w:rPr>
      </w:pPr>
      <w:proofErr w:type="gramStart"/>
      <w:r w:rsidRPr="008A56DA">
        <w:rPr>
          <w:rFonts w:ascii="Times New Roman" w:eastAsia="Times New Roman" w:hAnsi="Times New Roman" w:cs="Times New Roman"/>
          <w:snapToGrid w:val="0"/>
          <w:sz w:val="18"/>
          <w:szCs w:val="18"/>
          <w:lang w:eastAsia="ar-SA"/>
        </w:rPr>
        <w:t>р</w:t>
      </w:r>
      <w:proofErr w:type="gramEnd"/>
      <w:r w:rsidRPr="008A56DA">
        <w:rPr>
          <w:rFonts w:ascii="Times New Roman" w:eastAsia="Times New Roman" w:hAnsi="Times New Roman" w:cs="Times New Roman"/>
          <w:snapToGrid w:val="0"/>
          <w:sz w:val="18"/>
          <w:szCs w:val="18"/>
          <w:lang w:eastAsia="ar-SA"/>
        </w:rPr>
        <w:t xml:space="preserve">/с  </w:t>
      </w:r>
      <w:r w:rsidRPr="008A56DA">
        <w:rPr>
          <w:rFonts w:ascii="Times New Roman" w:eastAsia="Times New Roman" w:hAnsi="Times New Roman" w:cs="Times New Roman"/>
          <w:sz w:val="18"/>
          <w:szCs w:val="18"/>
          <w:lang w:eastAsia="ar-SA"/>
        </w:rPr>
        <w:t>03100643000000010900,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8A56DA">
        <w:rPr>
          <w:rFonts w:ascii="Times New Roman" w:eastAsia="MS Mincho" w:hAnsi="Times New Roman" w:cs="Times New Roman"/>
          <w:sz w:val="18"/>
          <w:szCs w:val="18"/>
          <w:lang w:eastAsia="ar-SA"/>
        </w:rPr>
        <w:t xml:space="preserve"> </w:t>
      </w:r>
      <w:r w:rsidRPr="008A56DA">
        <w:rPr>
          <w:rFonts w:ascii="Times New Roman" w:eastAsia="Times New Roman" w:hAnsi="Times New Roman" w:cs="Times New Roman"/>
          <w:b/>
          <w:i/>
          <w:sz w:val="18"/>
          <w:szCs w:val="18"/>
          <w:lang w:eastAsia="ar-SA"/>
        </w:rPr>
        <w:t xml:space="preserve">– Доходы, получаемые в виде арендной платы за земельные участки. </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color w:val="333333"/>
          <w:sz w:val="18"/>
          <w:szCs w:val="18"/>
          <w:lang w:eastAsia="ar-SA"/>
        </w:rPr>
      </w:pPr>
      <w:r w:rsidRPr="008A56DA">
        <w:rPr>
          <w:rFonts w:ascii="Times New Roman" w:eastAsia="Times New Roman" w:hAnsi="Times New Roman" w:cs="Times New Roman"/>
          <w:sz w:val="18"/>
          <w:szCs w:val="18"/>
          <w:lang w:eastAsia="ar-SA"/>
        </w:rPr>
        <w:t>4.4.</w:t>
      </w:r>
      <w:r w:rsidRPr="008A56DA">
        <w:rPr>
          <w:rFonts w:ascii="Times New Roman" w:eastAsia="Times New Roman" w:hAnsi="Times New Roman" w:cs="Times New Roman"/>
          <w:b/>
          <w:i/>
          <w:sz w:val="18"/>
          <w:szCs w:val="18"/>
          <w:lang w:eastAsia="ar-SA"/>
        </w:rPr>
        <w:t xml:space="preserve"> </w:t>
      </w:r>
      <w:r w:rsidRPr="008A56DA">
        <w:rPr>
          <w:rFonts w:ascii="Times New Roman" w:eastAsia="Times New Roman" w:hAnsi="Times New Roman" w:cs="Times New Roman"/>
          <w:b/>
          <w:bCs/>
          <w:sz w:val="18"/>
          <w:szCs w:val="18"/>
          <w:lang w:eastAsia="ar-SA"/>
        </w:rPr>
        <w:t xml:space="preserve"> </w:t>
      </w:r>
      <w:r w:rsidRPr="008A56DA">
        <w:rPr>
          <w:rFonts w:ascii="Times New Roman" w:eastAsia="Times New Roman" w:hAnsi="Times New Roman" w:cs="Times New Roman"/>
          <w:sz w:val="18"/>
          <w:szCs w:val="18"/>
          <w:lang w:eastAsia="ar-SA"/>
        </w:rPr>
        <w:t xml:space="preserve"> Арендатор вносит арендную плату </w:t>
      </w:r>
      <w:r w:rsidRPr="008A56DA">
        <w:rPr>
          <w:rFonts w:ascii="Times New Roman" w:eastAsia="Times New Roman" w:hAnsi="Times New Roman" w:cs="Times New Roman"/>
          <w:noProof/>
          <w:sz w:val="18"/>
          <w:szCs w:val="18"/>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8A56DA">
        <w:rPr>
          <w:rFonts w:ascii="Times New Roman" w:eastAsia="Times New Roman" w:hAnsi="Times New Roman" w:cs="Times New Roman"/>
          <w:sz w:val="18"/>
          <w:szCs w:val="18"/>
          <w:lang w:eastAsia="ar-SA"/>
        </w:rPr>
        <w:t xml:space="preserve"> путем перечисления</w:t>
      </w:r>
      <w:r w:rsidRPr="008A56DA">
        <w:rPr>
          <w:rFonts w:ascii="Times New Roman" w:eastAsia="Times New Roman" w:hAnsi="Times New Roman" w:cs="Times New Roman"/>
          <w:color w:val="333333"/>
          <w:sz w:val="18"/>
          <w:szCs w:val="18"/>
          <w:lang w:eastAsia="ar-SA"/>
        </w:rPr>
        <w:t>.</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color w:val="333333"/>
          <w:sz w:val="18"/>
          <w:szCs w:val="18"/>
        </w:rPr>
      </w:pPr>
      <w:r w:rsidRPr="008A56DA">
        <w:rPr>
          <w:rFonts w:ascii="Times New Roman" w:eastAsia="Times New Roman" w:hAnsi="Times New Roman" w:cs="Times New Roman"/>
          <w:color w:val="333333"/>
          <w:sz w:val="18"/>
          <w:szCs w:val="18"/>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8A56DA" w:rsidRPr="008A56DA" w:rsidRDefault="008A56DA" w:rsidP="008A56DA">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lang w:eastAsia="ar-SA"/>
        </w:rPr>
        <w:t xml:space="preserve">          4.6.</w:t>
      </w:r>
      <w:r w:rsidRPr="008A56DA">
        <w:rPr>
          <w:rFonts w:ascii="Times New Roman" w:eastAsia="Times New Roman" w:hAnsi="Times New Roman" w:cs="Times New Roman"/>
          <w:b/>
          <w:bCs/>
          <w:sz w:val="18"/>
          <w:szCs w:val="18"/>
          <w:lang w:eastAsia="ar-SA"/>
        </w:rPr>
        <w:t xml:space="preserve">  </w:t>
      </w:r>
      <w:r w:rsidRPr="008A56DA">
        <w:rPr>
          <w:rFonts w:ascii="Times New Roman" w:eastAsia="Times New Roman" w:hAnsi="Times New Roman" w:cs="Times New Roman"/>
          <w:sz w:val="18"/>
          <w:szCs w:val="18"/>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8A56DA" w:rsidRPr="008A56DA" w:rsidRDefault="008A56DA" w:rsidP="008A56DA">
      <w:pPr>
        <w:suppressAutoHyphens/>
        <w:autoSpaceDE w:val="0"/>
        <w:spacing w:after="0" w:line="240" w:lineRule="auto"/>
        <w:rPr>
          <w:rFonts w:ascii="Times New Roman" w:eastAsia="Times New Roman" w:hAnsi="Times New Roman" w:cs="Times New Roman"/>
          <w:b/>
          <w:sz w:val="18"/>
          <w:szCs w:val="18"/>
          <w:lang w:eastAsia="ar-SA"/>
        </w:rPr>
      </w:pPr>
    </w:p>
    <w:p w:rsidR="008A56DA" w:rsidRPr="008A56DA" w:rsidRDefault="008A56DA" w:rsidP="008A56DA">
      <w:pPr>
        <w:suppressAutoHyphens/>
        <w:autoSpaceDE w:val="0"/>
        <w:spacing w:after="0" w:line="240" w:lineRule="auto"/>
        <w:ind w:firstLine="709"/>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 xml:space="preserve">                                          5. Рассмотрение  споров</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5.1</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Споры, возникающие в ходе действия Договора, разрешаются в соответствии с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6. Изменение  и  расторжение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7. Ответственность  Сторон</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8A56DA">
        <w:rPr>
          <w:rFonts w:ascii="Times New Roman" w:eastAsia="Times New Roman" w:hAnsi="Times New Roman" w:cs="Times New Roman"/>
          <w:bCs/>
          <w:sz w:val="18"/>
          <w:szCs w:val="18"/>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8A56DA">
        <w:rPr>
          <w:rFonts w:ascii="Times New Roman" w:eastAsia="Times New Roman" w:hAnsi="Times New Roman" w:cs="Times New Roman"/>
          <w:bCs/>
          <w:sz w:val="18"/>
          <w:szCs w:val="18"/>
          <w:lang w:eastAsia="ar-SA"/>
        </w:rPr>
        <w:t>7.2. Пеня, установленная Договором, перечисляется в порядке, предусмотренном для перечисления арендной платы.</w:t>
      </w: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8. Вступление  Договора в силу</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8A56DA" w:rsidRPr="008A56DA" w:rsidRDefault="008A56DA" w:rsidP="008A56DA">
      <w:pPr>
        <w:suppressAutoHyphens/>
        <w:autoSpaceDE w:val="0"/>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10. АДРЕСА     И    РЕКВИЗИТЫ   СТОРОН</w:t>
      </w:r>
    </w:p>
    <w:p w:rsidR="008A56DA" w:rsidRPr="008A56DA" w:rsidRDefault="008A56DA" w:rsidP="008A56DA">
      <w:pPr>
        <w:spacing w:before="280" w:after="120" w:line="240" w:lineRule="auto"/>
        <w:rPr>
          <w:rFonts w:ascii="Times New Roman" w:eastAsia="Times New Roman" w:hAnsi="Times New Roman" w:cs="Times New Roman"/>
          <w:i/>
          <w:sz w:val="18"/>
          <w:szCs w:val="18"/>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8A56DA" w:rsidRPr="008A56DA" w:rsidTr="002B04EA">
        <w:trPr>
          <w:gridAfter w:val="2"/>
          <w:wAfter w:w="4835" w:type="dxa"/>
        </w:trPr>
        <w:tc>
          <w:tcPr>
            <w:tcW w:w="4619" w:type="dxa"/>
            <w:gridSpan w:val="2"/>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АРЕНДОДАТЕЛЬ</w:t>
            </w:r>
          </w:p>
        </w:tc>
        <w:tc>
          <w:tcPr>
            <w:tcW w:w="4961" w:type="dxa"/>
            <w:gridSpan w:val="2"/>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АРЕНДАТОР</w:t>
            </w:r>
          </w:p>
        </w:tc>
      </w:tr>
      <w:tr w:rsidR="008A56DA" w:rsidRPr="008A56DA" w:rsidTr="002B04EA">
        <w:trPr>
          <w:gridBefore w:val="1"/>
          <w:wBefore w:w="76" w:type="dxa"/>
        </w:trPr>
        <w:tc>
          <w:tcPr>
            <w:tcW w:w="4859" w:type="dxa"/>
            <w:gridSpan w:val="2"/>
          </w:tcPr>
          <w:p w:rsidR="008A56DA" w:rsidRPr="008A56DA" w:rsidRDefault="008A56DA" w:rsidP="008A56DA">
            <w:pPr>
              <w:suppressAutoHyphens/>
              <w:autoSpaceDE w:val="0"/>
              <w:snapToGrid w:val="0"/>
              <w:spacing w:after="0" w:line="240" w:lineRule="auto"/>
              <w:rPr>
                <w:rFonts w:ascii="Times New Roman" w:eastAsia="Times New Roman" w:hAnsi="Times New Roman" w:cs="Times New Roman"/>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8A56DA">
              <w:rPr>
                <w:rFonts w:ascii="Times New Roman" w:eastAsia="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8A56DA">
              <w:rPr>
                <w:rFonts w:ascii="Times New Roman" w:eastAsia="Times New Roman" w:hAnsi="Times New Roman" w:cs="Times New Roman"/>
                <w:sz w:val="18"/>
                <w:szCs w:val="18"/>
              </w:rPr>
              <w:t>Юр. адрес: 431770, РМ, Дубенский район, с. Дубенки, ул. Денисова, д.4</w:t>
            </w:r>
            <w:proofErr w:type="gramEnd"/>
          </w:p>
          <w:p w:rsidR="008A56DA" w:rsidRPr="008A56DA" w:rsidRDefault="008A56DA" w:rsidP="008A56DA">
            <w:pPr>
              <w:tabs>
                <w:tab w:val="left" w:pos="2268"/>
              </w:tabs>
              <w:suppressAutoHyphens/>
              <w:autoSpaceDE w:val="0"/>
              <w:spacing w:after="120" w:line="240" w:lineRule="auto"/>
              <w:ind w:right="-8"/>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_______________________ Нефедов В.Н.                    </w:t>
            </w:r>
          </w:p>
        </w:tc>
        <w:tc>
          <w:tcPr>
            <w:tcW w:w="4671" w:type="dxa"/>
            <w:gridSpan w:val="2"/>
          </w:tcPr>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__________________     ___________</w:t>
            </w:r>
          </w:p>
        </w:tc>
        <w:tc>
          <w:tcPr>
            <w:tcW w:w="4809" w:type="dxa"/>
          </w:tcPr>
          <w:p w:rsidR="008A56DA" w:rsidRPr="008A56DA" w:rsidRDefault="008A56DA" w:rsidP="008A56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b/>
          <w:bCs/>
          <w:sz w:val="18"/>
          <w:szCs w:val="18"/>
          <w:lang w:eastAsia="ar-SA"/>
        </w:rPr>
        <w:t xml:space="preserve">Приложение  1 </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 xml:space="preserve">к договору аренды </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земельного участка</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p>
    <w:p w:rsidR="008A56DA" w:rsidRPr="008A56DA" w:rsidRDefault="008A56DA" w:rsidP="008A56DA">
      <w:pPr>
        <w:spacing w:after="0" w:line="240" w:lineRule="auto"/>
        <w:jc w:val="center"/>
        <w:rPr>
          <w:rFonts w:ascii="Times New Roman" w:eastAsia="Times New Roman" w:hAnsi="Times New Roman" w:cs="Times New Roman"/>
          <w:bCs/>
          <w:sz w:val="18"/>
          <w:szCs w:val="18"/>
          <w:lang w:eastAsia="ar-SA"/>
        </w:rPr>
      </w:pPr>
      <w:r w:rsidRPr="008A56DA">
        <w:rPr>
          <w:rFonts w:ascii="Times New Roman CYR" w:eastAsia="Times New Roman" w:hAnsi="Times New Roman CYR" w:cs="Times New Roman"/>
          <w:sz w:val="18"/>
          <w:szCs w:val="18"/>
          <w:lang w:eastAsia="ar-SA"/>
        </w:rPr>
        <w:t>АКТ</w:t>
      </w:r>
    </w:p>
    <w:p w:rsidR="008A56DA" w:rsidRPr="008A56DA" w:rsidRDefault="008A56DA" w:rsidP="008A56DA">
      <w:pPr>
        <w:spacing w:after="0" w:line="240" w:lineRule="auto"/>
        <w:jc w:val="center"/>
        <w:rPr>
          <w:rFonts w:ascii="Times New Roman CYR" w:eastAsia="Times New Roman" w:hAnsi="Times New Roman CYR" w:cs="Times New Roman"/>
          <w:sz w:val="18"/>
          <w:szCs w:val="18"/>
          <w:lang w:eastAsia="ar-SA"/>
        </w:rPr>
      </w:pPr>
      <w:r w:rsidRPr="008A56DA">
        <w:rPr>
          <w:rFonts w:ascii="Times New Roman CYR" w:eastAsia="Times New Roman" w:hAnsi="Times New Roman CYR" w:cs="Times New Roman"/>
          <w:sz w:val="18"/>
          <w:szCs w:val="18"/>
          <w:lang w:eastAsia="ar-SA"/>
        </w:rPr>
        <w:t>приёма-передачи</w:t>
      </w:r>
    </w:p>
    <w:p w:rsidR="008A56DA" w:rsidRPr="008A56DA" w:rsidRDefault="008A56DA" w:rsidP="008A56DA">
      <w:pPr>
        <w:spacing w:after="0" w:line="240" w:lineRule="auto"/>
        <w:jc w:val="center"/>
        <w:rPr>
          <w:rFonts w:ascii="Times New Roman CYR" w:eastAsia="Times New Roman" w:hAnsi="Times New Roman CYR" w:cs="Times New Roman"/>
          <w:sz w:val="18"/>
          <w:szCs w:val="18"/>
          <w:lang w:eastAsia="ar-SA"/>
        </w:rPr>
      </w:pPr>
      <w:r w:rsidRPr="008A56DA">
        <w:rPr>
          <w:rFonts w:ascii="Times New Roman CYR" w:eastAsia="Times New Roman" w:hAnsi="Times New Roman CYR" w:cs="Times New Roman"/>
          <w:sz w:val="18"/>
          <w:szCs w:val="18"/>
          <w:lang w:eastAsia="ar-SA"/>
        </w:rPr>
        <w:t>по договору аренды земельного участка</w:t>
      </w:r>
    </w:p>
    <w:p w:rsidR="008A56DA" w:rsidRPr="008A56DA" w:rsidRDefault="008A56DA" w:rsidP="008A56DA">
      <w:pPr>
        <w:spacing w:after="0" w:line="240" w:lineRule="auto"/>
        <w:jc w:val="center"/>
        <w:rPr>
          <w:rFonts w:ascii="Times New Roman CYR" w:eastAsia="Times New Roman" w:hAnsi="Times New Roman CYR" w:cs="Times New Roman"/>
          <w:sz w:val="18"/>
          <w:szCs w:val="18"/>
          <w:lang w:eastAsia="ar-SA"/>
        </w:rPr>
      </w:pPr>
      <w:r w:rsidRPr="008A56DA">
        <w:rPr>
          <w:rFonts w:ascii="Times New Roman CYR" w:eastAsia="Times New Roman" w:hAnsi="Times New Roman CYR" w:cs="Times New Roman"/>
          <w:sz w:val="18"/>
          <w:szCs w:val="18"/>
          <w:lang w:eastAsia="ar-SA"/>
        </w:rPr>
        <w:t xml:space="preserve">  от « ___ » __________ 2021 года</w:t>
      </w:r>
    </w:p>
    <w:p w:rsidR="008A56DA" w:rsidRPr="008A56DA" w:rsidRDefault="008A56DA" w:rsidP="008A56DA">
      <w:pPr>
        <w:suppressAutoHyphens/>
        <w:spacing w:after="0" w:line="240" w:lineRule="auto"/>
        <w:jc w:val="center"/>
        <w:rPr>
          <w:rFonts w:ascii="Times New Roman" w:eastAsia="Times New Roman" w:hAnsi="Times New Roman" w:cs="Times New Roman"/>
          <w:i/>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i/>
          <w:sz w:val="18"/>
          <w:szCs w:val="18"/>
          <w:lang w:eastAsia="ar-SA"/>
        </w:rPr>
      </w:pPr>
      <w:proofErr w:type="spellStart"/>
      <w:r w:rsidRPr="008A56DA">
        <w:rPr>
          <w:rFonts w:ascii="Times New Roman" w:eastAsia="Times New Roman" w:hAnsi="Times New Roman" w:cs="Times New Roman"/>
          <w:i/>
          <w:sz w:val="18"/>
          <w:szCs w:val="18"/>
          <w:lang w:eastAsia="ar-SA"/>
        </w:rPr>
        <w:t>с</w:t>
      </w:r>
      <w:proofErr w:type="gramStart"/>
      <w:r w:rsidRPr="008A56DA">
        <w:rPr>
          <w:rFonts w:ascii="Times New Roman" w:eastAsia="Times New Roman" w:hAnsi="Times New Roman" w:cs="Times New Roman"/>
          <w:i/>
          <w:sz w:val="18"/>
          <w:szCs w:val="18"/>
          <w:lang w:eastAsia="ar-SA"/>
        </w:rPr>
        <w:t>.Д</w:t>
      </w:r>
      <w:proofErr w:type="gramEnd"/>
      <w:r w:rsidRPr="008A56DA">
        <w:rPr>
          <w:rFonts w:ascii="Times New Roman" w:eastAsia="Times New Roman" w:hAnsi="Times New Roman" w:cs="Times New Roman"/>
          <w:i/>
          <w:sz w:val="18"/>
          <w:szCs w:val="18"/>
          <w:lang w:eastAsia="ar-SA"/>
        </w:rPr>
        <w:t>убенки</w:t>
      </w:r>
      <w:proofErr w:type="spellEnd"/>
      <w:r w:rsidRPr="008A56DA">
        <w:rPr>
          <w:rFonts w:ascii="Times New Roman" w:eastAsia="Times New Roman" w:hAnsi="Times New Roman" w:cs="Times New Roman"/>
          <w:i/>
          <w:sz w:val="18"/>
          <w:szCs w:val="18"/>
          <w:lang w:eastAsia="ar-SA"/>
        </w:rPr>
        <w:t xml:space="preserve">    </w:t>
      </w:r>
      <w:r w:rsidRPr="008A56DA">
        <w:rPr>
          <w:rFonts w:ascii="Times New Roman" w:eastAsia="Times New Roman" w:hAnsi="Times New Roman" w:cs="Times New Roman"/>
          <w:i/>
          <w:sz w:val="18"/>
          <w:szCs w:val="18"/>
          <w:lang w:eastAsia="ar-SA"/>
        </w:rPr>
        <w:tab/>
      </w:r>
      <w:r w:rsidRPr="008A56DA">
        <w:rPr>
          <w:rFonts w:ascii="Times New Roman" w:eastAsia="Times New Roman" w:hAnsi="Times New Roman" w:cs="Times New Roman"/>
          <w:i/>
          <w:sz w:val="18"/>
          <w:szCs w:val="18"/>
          <w:lang w:eastAsia="ar-SA"/>
        </w:rPr>
        <w:tab/>
        <w:t xml:space="preserve">                       </w:t>
      </w:r>
      <w:r w:rsidRPr="008A56DA">
        <w:rPr>
          <w:rFonts w:ascii="Times New Roman" w:eastAsia="Times New Roman" w:hAnsi="Times New Roman" w:cs="Times New Roman"/>
          <w:i/>
          <w:sz w:val="18"/>
          <w:szCs w:val="18"/>
          <w:lang w:eastAsia="ar-SA"/>
        </w:rPr>
        <w:tab/>
      </w:r>
      <w:r w:rsidRPr="008A56DA">
        <w:rPr>
          <w:rFonts w:ascii="Times New Roman" w:eastAsia="Times New Roman" w:hAnsi="Times New Roman" w:cs="Times New Roman"/>
          <w:i/>
          <w:sz w:val="18"/>
          <w:szCs w:val="18"/>
          <w:lang w:eastAsia="ar-SA"/>
        </w:rPr>
        <w:tab/>
        <w:t xml:space="preserve">                                                   «____»_______ 2021 года</w:t>
      </w:r>
    </w:p>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8A56DA">
        <w:rPr>
          <w:rFonts w:ascii="Times New Roman" w:eastAsia="Times New Roman" w:hAnsi="Times New Roman" w:cs="Times New Roman"/>
          <w:b/>
          <w:sz w:val="18"/>
          <w:szCs w:val="18"/>
          <w:lang w:eastAsia="ar-SA"/>
        </w:rPr>
        <w:t>Сторона 1</w:t>
      </w:r>
      <w:r w:rsidRPr="008A56DA">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8A56DA">
        <w:rPr>
          <w:rFonts w:ascii="Times New Roman" w:eastAsia="Times New Roman" w:hAnsi="Times New Roman" w:cs="Times New Roman"/>
          <w:sz w:val="18"/>
          <w:szCs w:val="18"/>
          <w:lang w:eastAsia="ar-SA"/>
        </w:rPr>
        <w:t>щая</w:t>
      </w:r>
      <w:proofErr w:type="spellEnd"/>
      <w:r w:rsidRPr="008A56DA">
        <w:rPr>
          <w:rFonts w:ascii="Times New Roman" w:eastAsia="Times New Roman" w:hAnsi="Times New Roman" w:cs="Times New Roman"/>
          <w:sz w:val="18"/>
          <w:szCs w:val="18"/>
          <w:lang w:eastAsia="ar-SA"/>
        </w:rPr>
        <w:t xml:space="preserve">)  на основании протокола    открытого аукциона  от _______2021г. (далее – </w:t>
      </w:r>
      <w:r w:rsidRPr="008A56DA">
        <w:rPr>
          <w:rFonts w:ascii="Times New Roman" w:eastAsia="Times New Roman" w:hAnsi="Times New Roman" w:cs="Times New Roman"/>
          <w:b/>
          <w:sz w:val="18"/>
          <w:szCs w:val="18"/>
          <w:lang w:eastAsia="ar-SA"/>
        </w:rPr>
        <w:t>Сторона 2</w:t>
      </w:r>
      <w:r w:rsidRPr="008A56DA">
        <w:rPr>
          <w:rFonts w:ascii="Times New Roman" w:eastAsia="Times New Roman" w:hAnsi="Times New Roman" w:cs="Times New Roman"/>
          <w:sz w:val="18"/>
          <w:szCs w:val="18"/>
          <w:lang w:eastAsia="ar-SA"/>
        </w:rPr>
        <w:t xml:space="preserve">) с другой стороны, (далее – </w:t>
      </w:r>
      <w:r w:rsidRPr="008A56DA">
        <w:rPr>
          <w:rFonts w:ascii="Times New Roman" w:eastAsia="Times New Roman" w:hAnsi="Times New Roman" w:cs="Times New Roman"/>
          <w:b/>
          <w:sz w:val="18"/>
          <w:szCs w:val="18"/>
          <w:lang w:eastAsia="ar-SA"/>
        </w:rPr>
        <w:t>Стороны</w:t>
      </w:r>
      <w:r w:rsidRPr="008A56DA">
        <w:rPr>
          <w:rFonts w:ascii="Times New Roman" w:eastAsia="Times New Roman" w:hAnsi="Times New Roman" w:cs="Times New Roman"/>
          <w:sz w:val="18"/>
          <w:szCs w:val="18"/>
          <w:lang w:eastAsia="ar-SA"/>
        </w:rPr>
        <w:t>), заключили настоящий</w:t>
      </w:r>
      <w:proofErr w:type="gramEnd"/>
      <w:r w:rsidRPr="008A56DA">
        <w:rPr>
          <w:rFonts w:ascii="Times New Roman" w:eastAsia="Times New Roman" w:hAnsi="Times New Roman" w:cs="Times New Roman"/>
          <w:sz w:val="18"/>
          <w:szCs w:val="18"/>
          <w:lang w:eastAsia="ar-SA"/>
        </w:rPr>
        <w:t xml:space="preserve">  акт  о  нижеследующем:</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CYR" w:eastAsia="Times New Roman" w:hAnsi="Times New Roman CYR" w:cs="Times New Roman CYR"/>
          <w:bCs/>
          <w:sz w:val="18"/>
          <w:szCs w:val="18"/>
          <w:lang w:eastAsia="ar-SA"/>
        </w:rPr>
        <w:t xml:space="preserve">              1. В соответствии с Договором  </w:t>
      </w:r>
      <w:r w:rsidRPr="008A56DA">
        <w:rPr>
          <w:rFonts w:ascii="Times New Roman" w:eastAsia="Times New Roman" w:hAnsi="Times New Roman" w:cs="Times New Roman"/>
          <w:sz w:val="18"/>
          <w:szCs w:val="18"/>
          <w:lang w:eastAsia="ar-SA"/>
        </w:rPr>
        <w:t xml:space="preserve">аренды  земельного участка   от «___» _______ 2020г., </w:t>
      </w:r>
      <w:r w:rsidRPr="008A56DA">
        <w:rPr>
          <w:rFonts w:ascii="Times New Roman CYR" w:eastAsia="Times New Roman" w:hAnsi="Times New Roman CYR" w:cs="Times New Roman CYR"/>
          <w:sz w:val="18"/>
          <w:szCs w:val="18"/>
          <w:lang w:eastAsia="ar-SA"/>
        </w:rPr>
        <w:t xml:space="preserve">Арендодатель  передает, а Арендатор принимает в аренду сроком на 20 (двадцать) лет, </w:t>
      </w:r>
      <w:r w:rsidRPr="008A56DA">
        <w:rPr>
          <w:rFonts w:ascii="Times New Roman" w:eastAsia="Times New Roman" w:hAnsi="Times New Roman" w:cs="Times New Roman"/>
          <w:sz w:val="18"/>
          <w:szCs w:val="18"/>
          <w:lang w:eastAsia="ar-SA"/>
        </w:rPr>
        <w:t xml:space="preserve">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  (Далее - Участок)</w:t>
      </w:r>
      <w:proofErr w:type="gramStart"/>
      <w:r w:rsidRPr="008A56DA">
        <w:rPr>
          <w:rFonts w:ascii="Times New Roman" w:eastAsia="Times New Roman" w:hAnsi="Times New Roman" w:cs="Times New Roman"/>
          <w:sz w:val="18"/>
          <w:szCs w:val="18"/>
          <w:lang w:eastAsia="ar-SA"/>
        </w:rPr>
        <w:t xml:space="preserve"> .</w:t>
      </w:r>
      <w:proofErr w:type="gramEnd"/>
    </w:p>
    <w:p w:rsidR="008A56DA" w:rsidRPr="008A56DA" w:rsidRDefault="008A56DA" w:rsidP="008A56DA">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Обременение  земельного  участка –  отсутствуют.</w:t>
      </w:r>
    </w:p>
    <w:p w:rsidR="008A56DA" w:rsidRPr="008A56DA" w:rsidRDefault="008A56DA" w:rsidP="008A56DA">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 Осмотр земельного участка Покупателем произведен, претензий не имеется.</w:t>
      </w:r>
    </w:p>
    <w:p w:rsidR="008A56DA" w:rsidRPr="008A56DA" w:rsidRDefault="008A56DA" w:rsidP="008A56DA">
      <w:pPr>
        <w:widowControl w:val="0"/>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3. Настоящий акт является подтверждением исполнения договорных обязатель</w:t>
      </w:r>
      <w:proofErr w:type="gramStart"/>
      <w:r w:rsidRPr="008A56DA">
        <w:rPr>
          <w:rFonts w:ascii="Times New Roman" w:eastAsia="Times New Roman" w:hAnsi="Times New Roman" w:cs="Times New Roman"/>
          <w:sz w:val="18"/>
          <w:szCs w:val="18"/>
          <w:lang w:eastAsia="ar-SA"/>
        </w:rPr>
        <w:t>ств   Ст</w:t>
      </w:r>
      <w:proofErr w:type="gramEnd"/>
      <w:r w:rsidRPr="008A56DA">
        <w:rPr>
          <w:rFonts w:ascii="Times New Roman" w:eastAsia="Times New Roman" w:hAnsi="Times New Roman" w:cs="Times New Roman"/>
          <w:sz w:val="18"/>
          <w:szCs w:val="18"/>
          <w:lang w:eastAsia="ar-SA"/>
        </w:rPr>
        <w:t>оронами.</w:t>
      </w:r>
    </w:p>
    <w:p w:rsidR="008A56DA" w:rsidRPr="008A56DA" w:rsidRDefault="008A56DA" w:rsidP="008A56DA">
      <w:pPr>
        <w:tabs>
          <w:tab w:val="num" w:pos="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8A56DA" w:rsidRPr="008A56DA" w:rsidTr="002B04EA">
        <w:trPr>
          <w:gridBefore w:val="1"/>
          <w:gridAfter w:val="1"/>
          <w:wBefore w:w="176" w:type="dxa"/>
          <w:wAfter w:w="3994" w:type="dxa"/>
          <w:jc w:val="center"/>
        </w:trPr>
        <w:tc>
          <w:tcPr>
            <w:tcW w:w="5212" w:type="dxa"/>
            <w:gridSpan w:val="3"/>
          </w:tcPr>
          <w:p w:rsidR="008A56DA" w:rsidRPr="008A56DA" w:rsidRDefault="008A56DA" w:rsidP="008A56DA">
            <w:pPr>
              <w:suppressAutoHyphens/>
              <w:snapToGrid w:val="0"/>
              <w:spacing w:after="0" w:line="240" w:lineRule="auto"/>
              <w:rPr>
                <w:rFonts w:ascii="Times New Roman" w:eastAsia="Times New Roman" w:hAnsi="Times New Roman" w:cs="Times New Roman"/>
                <w:b/>
                <w:sz w:val="18"/>
                <w:szCs w:val="18"/>
                <w:lang w:eastAsia="ar-SA"/>
              </w:rPr>
            </w:pPr>
          </w:p>
        </w:tc>
        <w:tc>
          <w:tcPr>
            <w:tcW w:w="5213" w:type="dxa"/>
            <w:gridSpan w:val="3"/>
          </w:tcPr>
          <w:p w:rsidR="008A56DA" w:rsidRPr="008A56DA" w:rsidRDefault="008A56DA" w:rsidP="008A56DA">
            <w:pPr>
              <w:suppressAutoHyphens/>
              <w:snapToGrid w:val="0"/>
              <w:spacing w:after="0" w:line="240" w:lineRule="auto"/>
              <w:rPr>
                <w:rFonts w:ascii="Times New Roman" w:eastAsia="Times New Roman" w:hAnsi="Times New Roman" w:cs="Times New Roman"/>
                <w:b/>
                <w:sz w:val="18"/>
                <w:szCs w:val="18"/>
                <w:lang w:eastAsia="ar-SA"/>
              </w:rPr>
            </w:pPr>
          </w:p>
        </w:tc>
      </w:tr>
      <w:tr w:rsidR="008A56DA" w:rsidRPr="008A56DA" w:rsidTr="002B04EA">
        <w:tblPrEx>
          <w:jc w:val="left"/>
        </w:tblPrEx>
        <w:trPr>
          <w:gridBefore w:val="1"/>
          <w:gridAfter w:val="3"/>
          <w:wBefore w:w="177" w:type="dxa"/>
          <w:wAfter w:w="4836" w:type="dxa"/>
        </w:trPr>
        <w:tc>
          <w:tcPr>
            <w:tcW w:w="4620" w:type="dxa"/>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АРЕНДОДАТЕЛЬ</w:t>
            </w:r>
          </w:p>
        </w:tc>
        <w:tc>
          <w:tcPr>
            <w:tcW w:w="4962" w:type="dxa"/>
            <w:gridSpan w:val="3"/>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АРЕНДАТОР</w:t>
            </w:r>
          </w:p>
        </w:tc>
      </w:tr>
      <w:tr w:rsidR="008A56DA" w:rsidRPr="008A56DA" w:rsidTr="002B04EA">
        <w:tblPrEx>
          <w:jc w:val="left"/>
        </w:tblPrEx>
        <w:tc>
          <w:tcPr>
            <w:tcW w:w="5113" w:type="dxa"/>
            <w:gridSpan w:val="3"/>
            <w:hideMark/>
          </w:tcPr>
          <w:p w:rsidR="008A56DA" w:rsidRPr="008A56DA" w:rsidRDefault="008A56DA" w:rsidP="008A56DA">
            <w:pPr>
              <w:suppressAutoHyphens/>
              <w:autoSpaceDE w:val="0"/>
              <w:snapToGrid w:val="0"/>
              <w:spacing w:after="0" w:line="240" w:lineRule="auto"/>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8A56DA">
              <w:rPr>
                <w:rFonts w:ascii="Times New Roman" w:eastAsia="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8A56DA">
              <w:rPr>
                <w:rFonts w:ascii="Times New Roman" w:eastAsia="Times New Roman" w:hAnsi="Times New Roman" w:cs="Times New Roman"/>
                <w:sz w:val="18"/>
                <w:szCs w:val="18"/>
              </w:rPr>
              <w:t>Юр. адрес: 431770, РМ, Дубенский район, с. Дубенки, ул. Денисова, д.4</w:t>
            </w:r>
            <w:proofErr w:type="gramEnd"/>
          </w:p>
          <w:p w:rsidR="008A56DA" w:rsidRPr="008A56DA" w:rsidRDefault="008A56DA" w:rsidP="008A56DA">
            <w:pPr>
              <w:tabs>
                <w:tab w:val="left" w:pos="2268"/>
              </w:tabs>
              <w:suppressAutoHyphens/>
              <w:autoSpaceDE w:val="0"/>
              <w:spacing w:after="120" w:line="240" w:lineRule="auto"/>
              <w:ind w:right="-8"/>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_______________________ </w:t>
            </w:r>
            <w:proofErr w:type="spellStart"/>
            <w:r w:rsidRPr="008A56DA">
              <w:rPr>
                <w:rFonts w:ascii="Times New Roman" w:eastAsia="Times New Roman" w:hAnsi="Times New Roman" w:cs="Times New Roman"/>
                <w:sz w:val="18"/>
                <w:szCs w:val="18"/>
                <w:lang w:eastAsia="ar-SA"/>
              </w:rPr>
              <w:t>В.Н.Нефедов</w:t>
            </w:r>
            <w:proofErr w:type="spellEnd"/>
            <w:r w:rsidRPr="008A56DA">
              <w:rPr>
                <w:rFonts w:ascii="Times New Roman" w:eastAsia="Times New Roman" w:hAnsi="Times New Roman" w:cs="Times New Roman"/>
                <w:sz w:val="18"/>
                <w:szCs w:val="18"/>
                <w:lang w:eastAsia="ar-SA"/>
              </w:rPr>
              <w:t xml:space="preserve">                    </w:t>
            </w:r>
          </w:p>
        </w:tc>
        <w:tc>
          <w:tcPr>
            <w:tcW w:w="4672" w:type="dxa"/>
            <w:gridSpan w:val="3"/>
          </w:tcPr>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r w:rsidRPr="008A56DA">
              <w:rPr>
                <w:rFonts w:ascii="Times New Roman CYR" w:eastAsia="Times New Roman" w:hAnsi="Times New Roman CYR" w:cs="Times New Roman"/>
                <w:i/>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 xml:space="preserve">__________________   ______________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tc>
        <w:tc>
          <w:tcPr>
            <w:tcW w:w="4810" w:type="dxa"/>
            <w:gridSpan w:val="2"/>
          </w:tcPr>
          <w:p w:rsidR="008A56DA" w:rsidRPr="008A56DA" w:rsidRDefault="008A56DA" w:rsidP="008A56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both"/>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АДМИНИСТРАЦИЯ ДУБЕНСКОГО МУНИЦИПАЛЬНОГО РАЙОНА</w:t>
      </w:r>
    </w:p>
    <w:p w:rsidR="008A56DA" w:rsidRPr="008A56DA" w:rsidRDefault="008A56DA" w:rsidP="008A56DA">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8"/>
          <w:szCs w:val="18"/>
        </w:rPr>
      </w:pPr>
      <w:r w:rsidRPr="008A56DA">
        <w:rPr>
          <w:rFonts w:ascii="Times New Roman" w:eastAsia="Times New Roman" w:hAnsi="Times New Roman" w:cs="Times New Roman"/>
          <w:b/>
          <w:color w:val="26282F"/>
          <w:sz w:val="18"/>
          <w:szCs w:val="18"/>
        </w:rPr>
        <w:t>РЕСПУБЛИКА МОРДОВИЯ</w:t>
      </w:r>
    </w:p>
    <w:p w:rsidR="008A56DA" w:rsidRPr="008A56DA" w:rsidRDefault="008A56DA" w:rsidP="008A56DA">
      <w:pPr>
        <w:suppressAutoHyphens/>
        <w:spacing w:after="0" w:line="240" w:lineRule="auto"/>
        <w:jc w:val="center"/>
        <w:outlineLvl w:val="7"/>
        <w:rPr>
          <w:rFonts w:ascii="Times New Roman" w:eastAsia="Times New Roman" w:hAnsi="Times New Roman" w:cs="Times New Roman"/>
          <w:b/>
          <w:bCs/>
          <w:sz w:val="18"/>
          <w:szCs w:val="18"/>
          <w:lang w:eastAsia="ar-SA"/>
        </w:rPr>
      </w:pPr>
    </w:p>
    <w:p w:rsidR="008A56DA" w:rsidRPr="008A56DA" w:rsidRDefault="008A56DA" w:rsidP="008A56DA">
      <w:pPr>
        <w:suppressAutoHyphens/>
        <w:spacing w:after="0" w:line="240" w:lineRule="auto"/>
        <w:jc w:val="center"/>
        <w:outlineLvl w:val="7"/>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sz w:val="18"/>
          <w:szCs w:val="18"/>
          <w:lang w:eastAsia="ar-SA"/>
        </w:rPr>
        <w:t>ПОСТАНОВЛЕНИЕ</w:t>
      </w:r>
    </w:p>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p>
    <w:p w:rsidR="008A56DA" w:rsidRPr="008A56DA" w:rsidRDefault="008A56DA" w:rsidP="008A56DA">
      <w:pPr>
        <w:tabs>
          <w:tab w:val="left" w:pos="8385"/>
        </w:tab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10.03.2021                                                                                                    №113         </w:t>
      </w:r>
    </w:p>
    <w:p w:rsidR="008A56DA" w:rsidRPr="008A56DA" w:rsidRDefault="008A56DA" w:rsidP="008A56DA">
      <w:pPr>
        <w:tabs>
          <w:tab w:val="left" w:pos="8385"/>
        </w:tabs>
        <w:suppressAutoHyphens/>
        <w:spacing w:after="0" w:line="240" w:lineRule="auto"/>
        <w:jc w:val="center"/>
        <w:rPr>
          <w:rFonts w:ascii="Times New Roman" w:eastAsia="Times New Roman" w:hAnsi="Times New Roman" w:cs="Times New Roman"/>
          <w:sz w:val="18"/>
          <w:szCs w:val="18"/>
          <w:lang w:eastAsia="ar-SA"/>
        </w:rPr>
      </w:pP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p>
    <w:p w:rsidR="008A56DA" w:rsidRPr="008A56DA" w:rsidRDefault="008A56DA" w:rsidP="008A56DA">
      <w:pPr>
        <w:tabs>
          <w:tab w:val="left" w:pos="8385"/>
        </w:tabs>
        <w:suppressAutoHyphens/>
        <w:spacing w:after="0" w:line="240" w:lineRule="auto"/>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12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О проведении  открытого  аукциона на право заключения договора  аренды земельного  участка из земель населенных пунктов</w:t>
      </w:r>
    </w:p>
    <w:p w:rsidR="008A56DA" w:rsidRPr="008A56DA" w:rsidRDefault="008A56DA" w:rsidP="008A56DA">
      <w:pPr>
        <w:suppressAutoHyphens/>
        <w:spacing w:after="0" w:line="240" w:lineRule="auto"/>
        <w:ind w:firstLine="708"/>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8A56DA">
        <w:rPr>
          <w:rFonts w:ascii="Times New Roman" w:eastAsia="Times New Roman" w:hAnsi="Times New Roman" w:cs="Times New Roman"/>
          <w:bCs/>
          <w:sz w:val="18"/>
          <w:szCs w:val="18"/>
          <w:lang w:eastAsia="ar-SA"/>
        </w:rPr>
        <w:t xml:space="preserve"> постановляет:</w:t>
      </w:r>
    </w:p>
    <w:p w:rsidR="008A56DA" w:rsidRPr="008A56DA" w:rsidRDefault="008A56DA" w:rsidP="008A56DA">
      <w:pPr>
        <w:numPr>
          <w:ilvl w:val="0"/>
          <w:numId w:val="18"/>
        </w:num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Провести открытый,  по  составу   участников   и  форме подачи предложений  по  цене,  аукцион</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на право заключения  договора аренды земельного участка:</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Лот №1-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2. Утвердить состав  комиссии по рассмотрению заявок и проведению вышеуказанного открытого аукциона в составе:</w:t>
      </w:r>
    </w:p>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proofErr w:type="spellStart"/>
      <w:r w:rsidRPr="008A56DA">
        <w:rPr>
          <w:rFonts w:ascii="Times New Roman" w:eastAsia="Times New Roman" w:hAnsi="Times New Roman" w:cs="Times New Roman"/>
          <w:sz w:val="18"/>
          <w:szCs w:val="18"/>
          <w:lang w:eastAsia="ar-SA"/>
        </w:rPr>
        <w:t>Волгушева</w:t>
      </w:r>
      <w:proofErr w:type="spellEnd"/>
      <w:r w:rsidRPr="008A56DA">
        <w:rPr>
          <w:rFonts w:ascii="Times New Roman" w:eastAsia="Times New Roman" w:hAnsi="Times New Roman" w:cs="Times New Roman"/>
          <w:sz w:val="18"/>
          <w:szCs w:val="18"/>
          <w:lang w:eastAsia="ar-SA"/>
        </w:rPr>
        <w:t xml:space="preserve"> Т.М.– начальник экономического управления администрации Дубенского муниципального района - председатель комиссии;</w:t>
      </w:r>
    </w:p>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Члены комиссии:</w:t>
      </w:r>
    </w:p>
    <w:p w:rsidR="008A56DA" w:rsidRPr="008A56DA" w:rsidRDefault="008A56DA" w:rsidP="008A56DA">
      <w:pPr>
        <w:shd w:val="clear" w:color="auto" w:fill="FFFFFF"/>
        <w:suppressAutoHyphens/>
        <w:spacing w:after="0" w:line="240" w:lineRule="auto"/>
        <w:jc w:val="both"/>
        <w:rPr>
          <w:rFonts w:ascii="Times New Roman" w:eastAsia="Times New Roman" w:hAnsi="Times New Roman" w:cs="Times New Roman"/>
          <w:sz w:val="18"/>
          <w:szCs w:val="18"/>
          <w:lang w:eastAsia="ar-SA"/>
        </w:rPr>
      </w:pPr>
      <w:proofErr w:type="spellStart"/>
      <w:r w:rsidRPr="008A56DA">
        <w:rPr>
          <w:rFonts w:ascii="Times New Roman" w:eastAsia="Times New Roman" w:hAnsi="Times New Roman" w:cs="Times New Roman"/>
          <w:sz w:val="18"/>
          <w:szCs w:val="18"/>
          <w:lang w:eastAsia="ar-SA"/>
        </w:rPr>
        <w:t>Горинова</w:t>
      </w:r>
      <w:proofErr w:type="spellEnd"/>
      <w:r w:rsidRPr="008A56DA">
        <w:rPr>
          <w:rFonts w:ascii="Times New Roman" w:eastAsia="Times New Roman" w:hAnsi="Times New Roman" w:cs="Times New Roman"/>
          <w:sz w:val="18"/>
          <w:szCs w:val="18"/>
          <w:lang w:eastAsia="ar-SA"/>
        </w:rPr>
        <w:t xml:space="preserve"> В.П. – начальник отдела строительства, архитектуры и ЖКХ;</w:t>
      </w:r>
    </w:p>
    <w:p w:rsidR="008A56DA" w:rsidRPr="008A56DA" w:rsidRDefault="008A56DA" w:rsidP="008A56DA">
      <w:pPr>
        <w:shd w:val="clear" w:color="auto" w:fill="FFFFFF"/>
        <w:suppressAutoHyphens/>
        <w:spacing w:after="0" w:line="240" w:lineRule="auto"/>
        <w:jc w:val="both"/>
        <w:rPr>
          <w:rFonts w:ascii="Times New Roman" w:eastAsia="Times New Roman" w:hAnsi="Times New Roman" w:cs="Times New Roman"/>
          <w:sz w:val="18"/>
          <w:szCs w:val="18"/>
          <w:shd w:val="clear" w:color="auto" w:fill="FFFFFF"/>
          <w:lang w:eastAsia="ar-SA"/>
        </w:rPr>
      </w:pPr>
      <w:r w:rsidRPr="008A56DA">
        <w:rPr>
          <w:rFonts w:ascii="Times New Roman" w:eastAsia="Times New Roman" w:hAnsi="Times New Roman" w:cs="Times New Roman"/>
          <w:sz w:val="18"/>
          <w:szCs w:val="18"/>
          <w:shd w:val="clear" w:color="auto" w:fill="FFFFFF"/>
          <w:lang w:eastAsia="ar-SA"/>
        </w:rPr>
        <w:t>Федькина Е.Ю. - заместитель начальника экономического управления;</w:t>
      </w:r>
    </w:p>
    <w:p w:rsidR="008A56DA" w:rsidRPr="008A56DA" w:rsidRDefault="008A56DA" w:rsidP="008A56DA">
      <w:pPr>
        <w:shd w:val="clear" w:color="auto" w:fill="FFFFFF"/>
        <w:suppressAutoHyphens/>
        <w:spacing w:after="0" w:line="240" w:lineRule="auto"/>
        <w:jc w:val="both"/>
        <w:rPr>
          <w:rFonts w:ascii="Times New Roman" w:eastAsia="Times New Roman" w:hAnsi="Times New Roman" w:cs="Times New Roman"/>
          <w:color w:val="888888"/>
          <w:sz w:val="18"/>
          <w:szCs w:val="18"/>
          <w:shd w:val="clear" w:color="auto" w:fill="FFFFFF"/>
          <w:lang w:eastAsia="ar-SA"/>
        </w:rPr>
      </w:pPr>
      <w:proofErr w:type="spellStart"/>
      <w:r w:rsidRPr="008A56DA">
        <w:rPr>
          <w:rFonts w:ascii="Times New Roman" w:eastAsia="Times New Roman" w:hAnsi="Times New Roman" w:cs="Times New Roman"/>
          <w:sz w:val="18"/>
          <w:szCs w:val="18"/>
          <w:lang w:eastAsia="ar-SA"/>
        </w:rPr>
        <w:t>Пиянзин</w:t>
      </w:r>
      <w:proofErr w:type="spellEnd"/>
      <w:r w:rsidRPr="008A56DA">
        <w:rPr>
          <w:rFonts w:ascii="Times New Roman" w:eastAsia="Times New Roman" w:hAnsi="Times New Roman" w:cs="Times New Roman"/>
          <w:sz w:val="18"/>
          <w:szCs w:val="18"/>
          <w:lang w:eastAsia="ar-SA"/>
        </w:rPr>
        <w:t xml:space="preserve"> М.А. – заместитель начальника организационно-правового управлени</w:t>
      </w:r>
      <w:proofErr w:type="gramStart"/>
      <w:r w:rsidRPr="008A56DA">
        <w:rPr>
          <w:rFonts w:ascii="Times New Roman" w:eastAsia="Times New Roman" w:hAnsi="Times New Roman" w:cs="Times New Roman"/>
          <w:sz w:val="18"/>
          <w:szCs w:val="18"/>
          <w:lang w:eastAsia="ar-SA"/>
        </w:rPr>
        <w:t>я-</w:t>
      </w:r>
      <w:proofErr w:type="gramEnd"/>
      <w:r w:rsidRPr="008A56DA">
        <w:rPr>
          <w:rFonts w:ascii="Times New Roman" w:eastAsia="Times New Roman" w:hAnsi="Times New Roman" w:cs="Times New Roman"/>
          <w:sz w:val="18"/>
          <w:szCs w:val="18"/>
          <w:lang w:eastAsia="ar-SA"/>
        </w:rPr>
        <w:t xml:space="preserve"> заведующий юридическим отделом администрации Дубенского муниципального района</w:t>
      </w:r>
      <w:r w:rsidRPr="008A56DA">
        <w:rPr>
          <w:rFonts w:ascii="Times New Roman" w:eastAsia="Times New Roman" w:hAnsi="Times New Roman" w:cs="Times New Roman"/>
          <w:sz w:val="18"/>
          <w:szCs w:val="18"/>
          <w:shd w:val="clear" w:color="auto" w:fill="FFFFFF"/>
          <w:lang w:eastAsia="ar-SA"/>
        </w:rPr>
        <w:t>.</w:t>
      </w:r>
    </w:p>
    <w:p w:rsidR="008A56DA" w:rsidRPr="008A56DA" w:rsidRDefault="008A56DA" w:rsidP="008A56DA">
      <w:pPr>
        <w:tabs>
          <w:tab w:val="left" w:pos="560"/>
          <w:tab w:val="left" w:pos="1215"/>
        </w:tabs>
        <w:suppressAutoHyphens/>
        <w:spacing w:after="0" w:line="240" w:lineRule="auto"/>
        <w:ind w:firstLine="36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3. Утвердить  аукционную  документацию  открытого  аукциона    </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по продаже права  на заключение  договора  аренды земельного участка из земель населенного пункта,   </w:t>
      </w:r>
      <w:proofErr w:type="gramStart"/>
      <w:r w:rsidRPr="008A56DA">
        <w:rPr>
          <w:rFonts w:ascii="Times New Roman" w:eastAsia="Times New Roman" w:hAnsi="Times New Roman" w:cs="Times New Roman"/>
          <w:sz w:val="18"/>
          <w:szCs w:val="18"/>
          <w:lang w:eastAsia="ar-SA"/>
        </w:rPr>
        <w:t>согласно   приложения</w:t>
      </w:r>
      <w:proofErr w:type="gramEnd"/>
      <w:r w:rsidRPr="008A56DA">
        <w:rPr>
          <w:rFonts w:ascii="Times New Roman" w:eastAsia="Times New Roman" w:hAnsi="Times New Roman" w:cs="Times New Roman"/>
          <w:sz w:val="18"/>
          <w:szCs w:val="18"/>
          <w:lang w:eastAsia="ar-SA"/>
        </w:rPr>
        <w:t xml:space="preserve"> № 1  к  настоящему постановлению.</w:t>
      </w:r>
    </w:p>
    <w:p w:rsidR="008A56DA" w:rsidRPr="008A56DA" w:rsidRDefault="008A56DA" w:rsidP="008A56DA">
      <w:pPr>
        <w:suppressAutoHyphens/>
        <w:spacing w:after="120" w:line="240" w:lineRule="auto"/>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120" w:line="240" w:lineRule="auto"/>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Глава  Дубенского </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муниципального района     </w:t>
      </w:r>
      <w:r w:rsidRPr="008A56DA">
        <w:rPr>
          <w:rFonts w:ascii="Times New Roman" w:eastAsia="Times New Roman" w:hAnsi="Times New Roman" w:cs="Times New Roman"/>
          <w:sz w:val="18"/>
          <w:szCs w:val="18"/>
          <w:lang w:eastAsia="ar-SA"/>
        </w:rPr>
        <w:tab/>
        <w:t xml:space="preserve">         </w:t>
      </w:r>
      <w:r w:rsidRPr="008A56DA">
        <w:rPr>
          <w:rFonts w:ascii="Times New Roman" w:eastAsia="Times New Roman" w:hAnsi="Times New Roman" w:cs="Times New Roman"/>
          <w:sz w:val="18"/>
          <w:szCs w:val="18"/>
          <w:lang w:eastAsia="ar-SA"/>
        </w:rPr>
        <w:tab/>
        <w:t xml:space="preserve">                                        Нефедов В.Н.</w:t>
      </w:r>
    </w:p>
    <w:p w:rsidR="008A56DA" w:rsidRPr="008A56DA" w:rsidRDefault="008A56DA" w:rsidP="008A56DA">
      <w:pPr>
        <w:suppressAutoHyphens/>
        <w:spacing w:after="12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12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12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Приложение № 1   </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к  постановлению  главы </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Дубенского муниципального района</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от 10.03.2021г.  № 113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Аукционная  документация</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открытого аукциона на право заключения договора</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аренды земельного участка из земель населенного пункта</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p>
    <w:p w:rsidR="008A56DA" w:rsidRPr="008A56DA" w:rsidRDefault="008A56DA" w:rsidP="008A56DA">
      <w:pPr>
        <w:numPr>
          <w:ilvl w:val="0"/>
          <w:numId w:val="22"/>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8A56DA">
        <w:rPr>
          <w:rFonts w:ascii="Times New Roman" w:eastAsia="Times New Roman" w:hAnsi="Times New Roman" w:cs="Times New Roman"/>
          <w:sz w:val="18"/>
          <w:szCs w:val="18"/>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 тел. (83447)2-19-86.</w:t>
      </w:r>
    </w:p>
    <w:p w:rsidR="008A56DA" w:rsidRPr="008A56DA" w:rsidRDefault="008A56DA" w:rsidP="008A56DA">
      <w:pPr>
        <w:numPr>
          <w:ilvl w:val="0"/>
          <w:numId w:val="22"/>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8A56DA">
        <w:rPr>
          <w:rFonts w:ascii="Times New Roman" w:eastAsia="Times New Roman" w:hAnsi="Times New Roman" w:cs="Times New Roman"/>
          <w:sz w:val="18"/>
          <w:szCs w:val="18"/>
          <w:lang w:eastAsia="ar-SA"/>
        </w:rPr>
        <w:t xml:space="preserve">Дата проведения  аукциона  19 апреля  2021 года  в 10 ч. 00 мин по   адресу: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ул. Денисова, д.4. </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3. Предмет аукциона:     право    заключения  договора    аренды земельного участка:</w:t>
      </w:r>
      <w:r w:rsidRPr="008A56DA">
        <w:rPr>
          <w:rFonts w:ascii="Times New Roman" w:eastAsia="Times New Roman" w:hAnsi="Times New Roman" w:cs="Times New Roman"/>
          <w:sz w:val="18"/>
          <w:szCs w:val="18"/>
        </w:rPr>
        <w:t xml:space="preserve">  </w:t>
      </w:r>
      <w:r w:rsidRPr="008A56DA">
        <w:rPr>
          <w:rFonts w:ascii="Times New Roman" w:eastAsia="Times New Roman" w:hAnsi="Times New Roman" w:cs="Times New Roman"/>
          <w:sz w:val="18"/>
          <w:szCs w:val="18"/>
          <w:lang w:eastAsia="ar-SA"/>
        </w:rPr>
        <w:t>Лот №1-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sz w:val="18"/>
          <w:szCs w:val="18"/>
        </w:rPr>
        <w:t xml:space="preserve"> Обременения  земельного  участка – </w:t>
      </w:r>
      <w:r w:rsidRPr="008A56DA">
        <w:rPr>
          <w:rFonts w:ascii="Times New Roman" w:eastAsia="Times New Roman" w:hAnsi="Times New Roman" w:cs="Times New Roman"/>
          <w:sz w:val="18"/>
          <w:szCs w:val="18"/>
          <w:lang w:eastAsia="ar-SA"/>
        </w:rPr>
        <w:t>на дату принятия решения о проведен</w:t>
      </w:r>
      <w:proofErr w:type="gramStart"/>
      <w:r w:rsidRPr="008A56DA">
        <w:rPr>
          <w:rFonts w:ascii="Times New Roman" w:eastAsia="Times New Roman" w:hAnsi="Times New Roman" w:cs="Times New Roman"/>
          <w:sz w:val="18"/>
          <w:szCs w:val="18"/>
          <w:lang w:eastAsia="ar-SA"/>
        </w:rPr>
        <w:t>ии ау</w:t>
      </w:r>
      <w:proofErr w:type="gramEnd"/>
      <w:r w:rsidRPr="008A56DA">
        <w:rPr>
          <w:rFonts w:ascii="Times New Roman" w:eastAsia="Times New Roman" w:hAnsi="Times New Roman" w:cs="Times New Roman"/>
          <w:sz w:val="18"/>
          <w:szCs w:val="18"/>
          <w:lang w:eastAsia="ar-SA"/>
        </w:rPr>
        <w:t>кциона обременения не зарегистрированы</w:t>
      </w:r>
      <w:r w:rsidRPr="008A56DA">
        <w:rPr>
          <w:rFonts w:ascii="Times New Roman" w:eastAsia="Times New Roman" w:hAnsi="Times New Roman" w:cs="Times New Roman"/>
          <w:sz w:val="18"/>
          <w:szCs w:val="18"/>
        </w:rPr>
        <w:t>.</w:t>
      </w:r>
    </w:p>
    <w:p w:rsidR="008A56DA" w:rsidRPr="008A56DA" w:rsidRDefault="008A56DA" w:rsidP="008A56DA">
      <w:pPr>
        <w:widowControl w:val="0"/>
        <w:suppressAutoHyphens/>
        <w:spacing w:after="0" w:line="240" w:lineRule="auto"/>
        <w:ind w:firstLine="709"/>
        <w:jc w:val="both"/>
        <w:rPr>
          <w:rFonts w:ascii="Times New Roman" w:eastAsia="Times New Roman" w:hAnsi="Times New Roman" w:cs="Times New Roman"/>
          <w:bCs/>
          <w:iCs/>
          <w:sz w:val="18"/>
          <w:szCs w:val="18"/>
          <w:shd w:val="clear" w:color="auto" w:fill="FFFFFF"/>
          <w:lang w:val="ru-RU" w:eastAsia="ru-RU"/>
        </w:rPr>
      </w:pPr>
      <w:r w:rsidRPr="008A56DA">
        <w:rPr>
          <w:rFonts w:ascii="Times New Roman" w:eastAsia="Times New Roman" w:hAnsi="Times New Roman" w:cs="Times New Roman"/>
          <w:sz w:val="18"/>
          <w:szCs w:val="18"/>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(внесенными решением Совета депутатов Дубенского сельского поселения Дубенского муниципального района Республики Мордовия от 17.10.2011года № 197 (Территориальная зона О</w:t>
      </w:r>
      <w:proofErr w:type="gramStart"/>
      <w:r w:rsidRPr="008A56DA">
        <w:rPr>
          <w:rFonts w:ascii="Times New Roman" w:eastAsia="Times New Roman" w:hAnsi="Times New Roman" w:cs="Times New Roman"/>
          <w:sz w:val="18"/>
          <w:szCs w:val="18"/>
          <w:lang w:eastAsia="ar-SA"/>
        </w:rPr>
        <w:t>1</w:t>
      </w:r>
      <w:proofErr w:type="gramEnd"/>
      <w:r w:rsidRPr="008A56DA">
        <w:rPr>
          <w:rFonts w:ascii="Times New Roman" w:eastAsia="Times New Roman" w:hAnsi="Times New Roman" w:cs="Times New Roman"/>
          <w:sz w:val="18"/>
          <w:szCs w:val="18"/>
          <w:lang w:eastAsia="ar-SA"/>
        </w:rPr>
        <w:t xml:space="preserve"> – зона делового, общественного и коммерческого назначения - </w:t>
      </w:r>
      <w:r w:rsidRPr="008A56DA">
        <w:rPr>
          <w:rFonts w:ascii="Times New Roman" w:eastAsia="Times New Roman" w:hAnsi="Times New Roman" w:cs="Times New Roman"/>
          <w:bCs/>
          <w:iCs/>
          <w:color w:val="000000"/>
          <w:sz w:val="18"/>
          <w:szCs w:val="18"/>
          <w:shd w:val="clear" w:color="auto" w:fill="FFFFFF"/>
          <w:lang w:val="ru-RU" w:eastAsia="ru-RU"/>
        </w:rPr>
        <w:t>Основные виды разрешенного использования:</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color w:val="000000"/>
          <w:sz w:val="18"/>
          <w:szCs w:val="18"/>
          <w:lang w:eastAsia="ar-SA"/>
        </w:rPr>
        <w:t xml:space="preserve"> </w:t>
      </w:r>
      <w:r w:rsidRPr="008A56DA">
        <w:rPr>
          <w:rFonts w:ascii="Times New Roman" w:eastAsia="Calibri" w:hAnsi="Times New Roman" w:cs="Times New Roman"/>
          <w:sz w:val="18"/>
          <w:szCs w:val="18"/>
          <w:lang w:eastAsia="ar-SA"/>
        </w:rPr>
        <w:t>социальное обслуживание (3.2);</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бытовое обслуживание (3.3);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здравоохранение (3.4);</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образование и просвещение (3.5);</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культурное развитие (3.6);</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религиозное использование (3.7);</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общественное управление (3.8);</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обеспечение научной деятельности (3.9);</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ветеринарное обслуживание (3.10);</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color w:val="000000"/>
          <w:sz w:val="18"/>
          <w:szCs w:val="18"/>
          <w:lang w:eastAsia="ar-SA"/>
        </w:rPr>
      </w:pPr>
      <w:r w:rsidRPr="008A56DA">
        <w:rPr>
          <w:rFonts w:ascii="Times New Roman" w:eastAsia="Calibri" w:hAnsi="Times New Roman" w:cs="Times New Roman"/>
          <w:color w:val="000000"/>
          <w:sz w:val="18"/>
          <w:szCs w:val="18"/>
          <w:lang w:eastAsia="ar-SA"/>
        </w:rPr>
        <w:t xml:space="preserve"> для </w:t>
      </w:r>
      <w:r w:rsidRPr="008A56DA">
        <w:rPr>
          <w:rFonts w:ascii="Times New Roman" w:eastAsia="Calibri" w:hAnsi="Times New Roman" w:cs="Times New Roman"/>
          <w:sz w:val="18"/>
          <w:szCs w:val="18"/>
          <w:lang w:eastAsia="ar-SA"/>
        </w:rPr>
        <w:t>ведения</w:t>
      </w:r>
      <w:r w:rsidRPr="008A56DA">
        <w:rPr>
          <w:rFonts w:ascii="Times New Roman" w:eastAsia="Calibri" w:hAnsi="Times New Roman" w:cs="Times New Roman"/>
          <w:color w:val="000000"/>
          <w:sz w:val="18"/>
          <w:szCs w:val="18"/>
          <w:lang w:eastAsia="ar-SA"/>
        </w:rPr>
        <w:t xml:space="preserve"> личного подсобного хозяйства (2.2);</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деловое управление (4.1);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рынки (4.3);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магазины (4.4);</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банковская и страховая деятельность (4.5);</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общественное питание (4.6);</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гостиничное обслуживание (4.7);</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развлечения (4.8);</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объекты гаражного назначения (2.7.1);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спорт (5.1);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обеспечение внутреннего правопорядка (8.3);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земельные участки (территории) общего пользования (12.0).</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sz w:val="18"/>
          <w:szCs w:val="18"/>
          <w:lang w:eastAsia="ar-SA"/>
        </w:rPr>
        <w:t>ведение дачного хозяйства (13.3)</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Times New Roman" w:hAnsi="Times New Roman" w:cs="Times New Roman"/>
          <w:sz w:val="18"/>
          <w:szCs w:val="18"/>
          <w:lang w:eastAsia="ar-SA"/>
        </w:rPr>
        <w:t>коммунальное обслуживание (3.1)</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Times New Roman" w:hAnsi="Times New Roman" w:cs="Times New Roman"/>
          <w:sz w:val="18"/>
          <w:szCs w:val="18"/>
          <w:lang w:eastAsia="ar-SA"/>
        </w:rPr>
        <w:t>автомобильный транспорт (7.2)</w:t>
      </w:r>
    </w:p>
    <w:p w:rsidR="008A56DA" w:rsidRPr="008A56DA" w:rsidRDefault="008A56DA" w:rsidP="008A56DA">
      <w:pPr>
        <w:widowControl w:val="0"/>
        <w:tabs>
          <w:tab w:val="left" w:pos="1080"/>
        </w:tabs>
        <w:suppressAutoHyphens/>
        <w:spacing w:after="0" w:line="240" w:lineRule="auto"/>
        <w:ind w:firstLine="709"/>
        <w:jc w:val="both"/>
        <w:rPr>
          <w:rFonts w:ascii="Times New Roman" w:eastAsia="Times New Roman" w:hAnsi="Times New Roman" w:cs="Times New Roman"/>
          <w:bCs/>
          <w:i/>
          <w:iCs/>
          <w:sz w:val="18"/>
          <w:szCs w:val="18"/>
          <w:shd w:val="clear" w:color="auto" w:fill="FFFFFF"/>
          <w:lang w:val="ru-RU" w:eastAsia="ru-RU"/>
        </w:rPr>
      </w:pPr>
      <w:r w:rsidRPr="008A56DA">
        <w:rPr>
          <w:rFonts w:ascii="Times New Roman" w:eastAsia="Times New Roman" w:hAnsi="Times New Roman" w:cs="Times New Roman"/>
          <w:bCs/>
          <w:i/>
          <w:iCs/>
          <w:color w:val="000000"/>
          <w:sz w:val="18"/>
          <w:szCs w:val="18"/>
          <w:u w:val="single"/>
          <w:shd w:val="clear" w:color="auto" w:fill="FFFFFF"/>
          <w:lang w:val="ru-RU" w:eastAsia="ru-RU"/>
        </w:rPr>
        <w:t>Условно разрешенные виды использования</w:t>
      </w:r>
      <w:r w:rsidRPr="008A56DA">
        <w:rPr>
          <w:rFonts w:ascii="Times New Roman" w:eastAsia="Times New Roman" w:hAnsi="Times New Roman" w:cs="Times New Roman"/>
          <w:bCs/>
          <w:i/>
          <w:iCs/>
          <w:color w:val="000000"/>
          <w:sz w:val="18"/>
          <w:szCs w:val="18"/>
          <w:u w:val="single"/>
          <w:shd w:val="clear" w:color="auto" w:fill="FFFFFF"/>
          <w:lang w:eastAsia="ru-RU"/>
        </w:rPr>
        <w:t xml:space="preserve"> (код вида разрешенного использования)</w:t>
      </w:r>
      <w:r w:rsidRPr="008A56DA">
        <w:rPr>
          <w:rFonts w:ascii="Times New Roman" w:eastAsia="Times New Roman" w:hAnsi="Times New Roman" w:cs="Times New Roman"/>
          <w:bCs/>
          <w:i/>
          <w:iCs/>
          <w:color w:val="000000"/>
          <w:sz w:val="18"/>
          <w:szCs w:val="18"/>
          <w:u w:val="single"/>
          <w:shd w:val="clear" w:color="auto" w:fill="FFFFFF"/>
          <w:lang w:val="ru-RU" w:eastAsia="ru-RU"/>
        </w:rPr>
        <w:t>:</w:t>
      </w:r>
    </w:p>
    <w:p w:rsidR="008A56DA" w:rsidRPr="008A56DA" w:rsidRDefault="008A56DA" w:rsidP="008A56DA">
      <w:pPr>
        <w:widowControl w:val="0"/>
        <w:tabs>
          <w:tab w:val="left" w:pos="1080"/>
        </w:tabs>
        <w:suppressAutoHyphens/>
        <w:spacing w:after="0" w:line="240" w:lineRule="auto"/>
        <w:ind w:left="709"/>
        <w:jc w:val="both"/>
        <w:rPr>
          <w:rFonts w:ascii="Times New Roman" w:eastAsia="Calibri" w:hAnsi="Times New Roman" w:cs="Times New Roman"/>
          <w:color w:val="000000"/>
          <w:sz w:val="18"/>
          <w:szCs w:val="18"/>
          <w:lang w:eastAsia="ar-SA"/>
        </w:rPr>
      </w:pPr>
      <w:r w:rsidRPr="008A56DA">
        <w:rPr>
          <w:rFonts w:ascii="Times New Roman" w:eastAsia="Calibri" w:hAnsi="Times New Roman" w:cs="Times New Roman"/>
          <w:color w:val="000000"/>
          <w:sz w:val="18"/>
          <w:szCs w:val="18"/>
          <w:lang w:eastAsia="ar-SA"/>
        </w:rPr>
        <w:t>– для индивидуального жилищного строительства (2.1);</w:t>
      </w:r>
    </w:p>
    <w:p w:rsidR="008A56DA" w:rsidRPr="008A56DA" w:rsidRDefault="008A56DA" w:rsidP="008A56DA">
      <w:pPr>
        <w:widowControl w:val="0"/>
        <w:numPr>
          <w:ilvl w:val="0"/>
          <w:numId w:val="24"/>
        </w:numPr>
        <w:tabs>
          <w:tab w:val="left" w:pos="1080"/>
          <w:tab w:val="left" w:pos="1398"/>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color w:val="000000"/>
          <w:sz w:val="18"/>
          <w:szCs w:val="18"/>
          <w:lang w:eastAsia="ar-SA"/>
        </w:rPr>
        <w:t>торговые центры (торгово-развлекательные центры) (4.2).</w:t>
      </w:r>
    </w:p>
    <w:p w:rsidR="008A56DA" w:rsidRPr="008A56DA" w:rsidRDefault="008A56DA" w:rsidP="008A56DA">
      <w:pPr>
        <w:widowControl w:val="0"/>
        <w:tabs>
          <w:tab w:val="left" w:pos="1080"/>
        </w:tabs>
        <w:suppressAutoHyphens/>
        <w:spacing w:after="0" w:line="240" w:lineRule="auto"/>
        <w:ind w:firstLine="709"/>
        <w:jc w:val="both"/>
        <w:rPr>
          <w:rFonts w:ascii="Times New Roman" w:eastAsia="Times New Roman" w:hAnsi="Times New Roman" w:cs="Times New Roman"/>
          <w:bCs/>
          <w:i/>
          <w:iCs/>
          <w:sz w:val="18"/>
          <w:szCs w:val="18"/>
          <w:shd w:val="clear" w:color="auto" w:fill="FFFFFF"/>
          <w:lang w:val="ru-RU" w:eastAsia="ru-RU"/>
        </w:rPr>
      </w:pPr>
      <w:r w:rsidRPr="008A56DA">
        <w:rPr>
          <w:rFonts w:ascii="Times New Roman" w:eastAsia="Times New Roman" w:hAnsi="Times New Roman" w:cs="Times New Roman"/>
          <w:bCs/>
          <w:i/>
          <w:iCs/>
          <w:color w:val="000000"/>
          <w:sz w:val="18"/>
          <w:szCs w:val="18"/>
          <w:u w:val="single"/>
          <w:shd w:val="clear" w:color="auto" w:fill="FFFFFF"/>
          <w:lang w:val="ru-RU" w:eastAsia="ru-RU"/>
        </w:rPr>
        <w:t>Вспомогательные виды разрешенного использования</w:t>
      </w:r>
      <w:r w:rsidRPr="008A56DA">
        <w:rPr>
          <w:rFonts w:ascii="Times New Roman" w:eastAsia="Times New Roman" w:hAnsi="Times New Roman" w:cs="Times New Roman"/>
          <w:bCs/>
          <w:i/>
          <w:iCs/>
          <w:color w:val="000000"/>
          <w:sz w:val="18"/>
          <w:szCs w:val="18"/>
          <w:u w:val="single"/>
          <w:shd w:val="clear" w:color="auto" w:fill="FFFFFF"/>
          <w:lang w:eastAsia="ru-RU"/>
        </w:rPr>
        <w:t xml:space="preserve"> (код вида разрешенного использования)</w:t>
      </w:r>
      <w:r w:rsidRPr="008A56DA">
        <w:rPr>
          <w:rFonts w:ascii="Times New Roman" w:eastAsia="Times New Roman" w:hAnsi="Times New Roman" w:cs="Times New Roman"/>
          <w:bCs/>
          <w:i/>
          <w:iCs/>
          <w:color w:val="000000"/>
          <w:sz w:val="18"/>
          <w:szCs w:val="18"/>
          <w:u w:val="single"/>
          <w:shd w:val="clear" w:color="auto" w:fill="FFFFFF"/>
          <w:lang w:val="ru-RU" w:eastAsia="ru-RU"/>
        </w:rPr>
        <w:t>:</w:t>
      </w:r>
    </w:p>
    <w:p w:rsidR="008A56DA" w:rsidRPr="008A56DA" w:rsidRDefault="008A56DA" w:rsidP="008A56DA">
      <w:pPr>
        <w:widowControl w:val="0"/>
        <w:numPr>
          <w:ilvl w:val="0"/>
          <w:numId w:val="24"/>
        </w:numPr>
        <w:tabs>
          <w:tab w:val="clear" w:pos="1353"/>
          <w:tab w:val="left" w:pos="1080"/>
          <w:tab w:val="left" w:pos="1371"/>
        </w:tabs>
        <w:suppressAutoHyphens/>
        <w:spacing w:after="0" w:line="240" w:lineRule="auto"/>
        <w:ind w:left="0" w:firstLine="709"/>
        <w:jc w:val="both"/>
        <w:rPr>
          <w:rFonts w:ascii="Times New Roman" w:eastAsia="Calibri" w:hAnsi="Times New Roman" w:cs="Times New Roman"/>
          <w:sz w:val="18"/>
          <w:szCs w:val="18"/>
          <w:lang w:eastAsia="ar-SA"/>
        </w:rPr>
      </w:pPr>
      <w:r w:rsidRPr="008A56DA">
        <w:rPr>
          <w:rFonts w:ascii="Times New Roman" w:eastAsia="Calibri" w:hAnsi="Times New Roman" w:cs="Times New Roman"/>
          <w:color w:val="000000"/>
          <w:sz w:val="18"/>
          <w:szCs w:val="18"/>
          <w:lang w:eastAsia="ar-SA"/>
        </w:rPr>
        <w:t>коммунальное обслуживание (3.1).</w:t>
      </w:r>
    </w:p>
    <w:p w:rsidR="008A56DA" w:rsidRPr="008A56DA" w:rsidRDefault="008A56DA" w:rsidP="008A56DA">
      <w:pPr>
        <w:widowControl w:val="0"/>
        <w:tabs>
          <w:tab w:val="left" w:pos="1080"/>
          <w:tab w:val="left" w:pos="1371"/>
        </w:tabs>
        <w:suppressAutoHyphens/>
        <w:spacing w:after="0" w:line="240" w:lineRule="auto"/>
        <w:ind w:left="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A56DA" w:rsidRPr="008A56DA" w:rsidRDefault="008A56DA" w:rsidP="008A56DA">
      <w:pPr>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sz w:val="18"/>
          <w:szCs w:val="18"/>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8A56DA">
        <w:rPr>
          <w:rFonts w:ascii="Times New Roman" w:eastAsia="Times New Roman" w:hAnsi="Times New Roman" w:cs="Times New Roman"/>
          <w:color w:val="000000"/>
          <w:sz w:val="18"/>
          <w:szCs w:val="18"/>
          <w:lang w:eastAsia="ar-SA"/>
        </w:rPr>
        <w:t>подключения (технологического присоединения) объекта капитального строительства к инженерным сетям.</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Сети водоснабжения - Ответ ООО «</w:t>
      </w:r>
      <w:proofErr w:type="spellStart"/>
      <w:r w:rsidRPr="008A56DA">
        <w:rPr>
          <w:rFonts w:ascii="Times New Roman" w:eastAsia="Times New Roman" w:hAnsi="Times New Roman" w:cs="Times New Roman"/>
          <w:color w:val="000000"/>
          <w:sz w:val="18"/>
          <w:szCs w:val="18"/>
          <w:lang w:eastAsia="ar-SA"/>
        </w:rPr>
        <w:t>Мордовводоканал</w:t>
      </w:r>
      <w:proofErr w:type="spellEnd"/>
      <w:r w:rsidRPr="008A56DA">
        <w:rPr>
          <w:rFonts w:ascii="Times New Roman" w:eastAsia="Times New Roman" w:hAnsi="Times New Roman" w:cs="Times New Roman"/>
          <w:color w:val="000000"/>
          <w:sz w:val="18"/>
          <w:szCs w:val="18"/>
          <w:lang w:eastAsia="ar-SA"/>
        </w:rPr>
        <w:t>»  от 10.03.2021 №10.</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Сети газоснабжения – Филиал АО «</w:t>
      </w:r>
      <w:proofErr w:type="spellStart"/>
      <w:r w:rsidRPr="008A56DA">
        <w:rPr>
          <w:rFonts w:ascii="Times New Roman" w:eastAsia="Times New Roman" w:hAnsi="Times New Roman" w:cs="Times New Roman"/>
          <w:color w:val="000000"/>
          <w:sz w:val="18"/>
          <w:szCs w:val="18"/>
          <w:lang w:eastAsia="ar-SA"/>
        </w:rPr>
        <w:t>Газром</w:t>
      </w:r>
      <w:proofErr w:type="spellEnd"/>
      <w:r w:rsidRPr="008A56DA">
        <w:rPr>
          <w:rFonts w:ascii="Times New Roman" w:eastAsia="Times New Roman" w:hAnsi="Times New Roman" w:cs="Times New Roman"/>
          <w:color w:val="000000"/>
          <w:sz w:val="18"/>
          <w:szCs w:val="18"/>
          <w:lang w:eastAsia="ar-SA"/>
        </w:rPr>
        <w:t xml:space="preserve"> газораспределение Саранск в </w:t>
      </w:r>
      <w:proofErr w:type="spellStart"/>
      <w:r w:rsidRPr="008A56DA">
        <w:rPr>
          <w:rFonts w:ascii="Times New Roman" w:eastAsia="Times New Roman" w:hAnsi="Times New Roman" w:cs="Times New Roman"/>
          <w:color w:val="000000"/>
          <w:sz w:val="18"/>
          <w:szCs w:val="18"/>
          <w:lang w:eastAsia="ar-SA"/>
        </w:rPr>
        <w:t>р.п</w:t>
      </w:r>
      <w:proofErr w:type="spellEnd"/>
      <w:r w:rsidRPr="008A56DA">
        <w:rPr>
          <w:rFonts w:ascii="Times New Roman" w:eastAsia="Times New Roman" w:hAnsi="Times New Roman" w:cs="Times New Roman"/>
          <w:color w:val="000000"/>
          <w:sz w:val="18"/>
          <w:szCs w:val="18"/>
          <w:lang w:eastAsia="ar-SA"/>
        </w:rPr>
        <w:t>. Чамзинке» №4 от 02.03.2021г. Срок действия -70 дней.</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color w:val="000000"/>
          <w:sz w:val="18"/>
          <w:szCs w:val="18"/>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8A56DA">
        <w:rPr>
          <w:rFonts w:ascii="Times New Roman" w:eastAsia="Times New Roman" w:hAnsi="Times New Roman" w:cs="Times New Roman"/>
          <w:color w:val="000000"/>
          <w:sz w:val="18"/>
          <w:szCs w:val="18"/>
          <w:lang w:eastAsia="ar-SA"/>
        </w:rPr>
        <w:t>ресурсоснабжающей</w:t>
      </w:r>
      <w:proofErr w:type="spellEnd"/>
      <w:r w:rsidRPr="008A56DA">
        <w:rPr>
          <w:rFonts w:ascii="Times New Roman" w:eastAsia="Times New Roman" w:hAnsi="Times New Roman" w:cs="Times New Roman"/>
          <w:color w:val="000000"/>
          <w:sz w:val="18"/>
          <w:szCs w:val="18"/>
          <w:lang w:eastAsia="ar-SA"/>
        </w:rPr>
        <w:t xml:space="preserve"> организации в соответствии с постановлением Правительства РФ от 27.12.2004 №861</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sz w:val="18"/>
          <w:szCs w:val="18"/>
        </w:rPr>
        <w:t xml:space="preserve"> </w:t>
      </w:r>
      <w:r w:rsidRPr="008A56DA">
        <w:rPr>
          <w:rFonts w:ascii="Times New Roman" w:eastAsia="Times New Roman" w:hAnsi="Times New Roman" w:cs="Times New Roman"/>
          <w:bCs/>
          <w:sz w:val="18"/>
          <w:szCs w:val="18"/>
        </w:rPr>
        <w:t xml:space="preserve">          4.   </w:t>
      </w:r>
      <w:proofErr w:type="gramStart"/>
      <w:r w:rsidRPr="008A56DA">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8A56DA">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27.02.2021 г. №52/21 по лоту №1 - составляет: 30 600</w:t>
      </w:r>
      <w:r w:rsidRPr="008A56DA">
        <w:rPr>
          <w:rFonts w:ascii="Times New Roman" w:eastAsia="Times New Roman" w:hAnsi="Times New Roman" w:cs="Times New Roman"/>
          <w:color w:val="FF0000"/>
          <w:sz w:val="18"/>
          <w:szCs w:val="18"/>
        </w:rPr>
        <w:t xml:space="preserve"> </w:t>
      </w:r>
      <w:r w:rsidRPr="008A56DA">
        <w:rPr>
          <w:rFonts w:ascii="Times New Roman" w:eastAsia="Times New Roman" w:hAnsi="Times New Roman" w:cs="Times New Roman"/>
          <w:sz w:val="18"/>
          <w:szCs w:val="18"/>
        </w:rPr>
        <w:t>(Тридцать тысяч шестьсот) рублей 00 копеек, без НДС</w:t>
      </w:r>
      <w:r w:rsidRPr="008A56DA">
        <w:rPr>
          <w:rFonts w:ascii="Times New Roman" w:eastAsia="Times New Roman" w:hAnsi="Times New Roman" w:cs="Times New Roman"/>
          <w:b/>
          <w:color w:val="993366"/>
          <w:sz w:val="18"/>
          <w:szCs w:val="18"/>
        </w:rPr>
        <w:t>.</w:t>
      </w:r>
      <w:proofErr w:type="gramEnd"/>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Cs/>
          <w:color w:val="000000"/>
          <w:sz w:val="18"/>
          <w:szCs w:val="18"/>
          <w:lang w:eastAsia="ar-SA"/>
        </w:rPr>
        <w:t xml:space="preserve">            5.   Форма торгов:</w:t>
      </w:r>
      <w:r w:rsidRPr="008A56DA">
        <w:rPr>
          <w:rFonts w:ascii="Times New Roman" w:eastAsia="Times New Roman" w:hAnsi="Times New Roman" w:cs="Times New Roman"/>
          <w:sz w:val="18"/>
          <w:szCs w:val="18"/>
          <w:lang w:eastAsia="ar-SA"/>
        </w:rPr>
        <w:t xml:space="preserve"> открытый,  по  составу   участников   и  форме подачи предложений  по  цене,  аукцион.</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 xml:space="preserve">6.Срок  подачи заявок на участие в аукционе и прилагаемых к ним  документов  с   12 марта  2021г. по 12 апреля 2021г. по рабочим дням с 9ч. 00 мин. до 16ч.00 мин. по адресу: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7. Задаток в размере 20 % от начальной цены   предмета аукциона уплачивается на основании договора  не позднее 12 апреля 2021 года на</w:t>
      </w:r>
      <w:r w:rsidRPr="008A56DA">
        <w:rPr>
          <w:rFonts w:ascii="Times New Roman" w:eastAsia="Times New Roman" w:hAnsi="Times New Roman" w:cs="Times New Roman"/>
          <w:snapToGrid w:val="0"/>
          <w:sz w:val="18"/>
          <w:szCs w:val="18"/>
          <w:lang w:eastAsia="ar-SA"/>
        </w:rPr>
        <w:t xml:space="preserve"> </w:t>
      </w:r>
      <w:proofErr w:type="gramStart"/>
      <w:r w:rsidRPr="008A56DA">
        <w:rPr>
          <w:rFonts w:ascii="Times New Roman" w:eastAsia="Times New Roman" w:hAnsi="Times New Roman" w:cs="Times New Roman"/>
          <w:snapToGrid w:val="0"/>
          <w:sz w:val="18"/>
          <w:szCs w:val="18"/>
          <w:lang w:eastAsia="ar-SA"/>
        </w:rPr>
        <w:t>р</w:t>
      </w:r>
      <w:proofErr w:type="gramEnd"/>
      <w:r w:rsidRPr="008A56DA">
        <w:rPr>
          <w:rFonts w:ascii="Times New Roman" w:eastAsia="Times New Roman" w:hAnsi="Times New Roman" w:cs="Times New Roman"/>
          <w:snapToGrid w:val="0"/>
          <w:sz w:val="18"/>
          <w:szCs w:val="18"/>
          <w:lang w:eastAsia="ar-SA"/>
        </w:rPr>
        <w:t xml:space="preserve">/с  </w:t>
      </w:r>
      <w:r w:rsidRPr="008A56DA">
        <w:rPr>
          <w:rFonts w:ascii="Times New Roman" w:eastAsia="Times New Roman" w:hAnsi="Times New Roman" w:cs="Times New Roman"/>
          <w:sz w:val="18"/>
          <w:szCs w:val="18"/>
          <w:lang w:eastAsia="ar-SA"/>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8A56DA">
        <w:rPr>
          <w:rFonts w:ascii="Times New Roman" w:eastAsia="MS Mincho" w:hAnsi="Times New Roman" w:cs="Times New Roman"/>
          <w:sz w:val="18"/>
          <w:szCs w:val="18"/>
          <w:lang w:eastAsia="ar-SA"/>
        </w:rPr>
        <w:t>.</w:t>
      </w:r>
    </w:p>
    <w:p w:rsidR="008A56DA" w:rsidRPr="008A56DA" w:rsidRDefault="008A56DA" w:rsidP="008A56D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8. Дата  рассмотрения заявок и документов от претендентов, а также определения  участников аукциона 13 апреля 2021 г. в 10 ч.00 мин по адресу: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w:t>
      </w:r>
    </w:p>
    <w:p w:rsidR="008A56DA" w:rsidRPr="008A56DA" w:rsidRDefault="008A56DA" w:rsidP="008A56D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9. Аукционная документация предоставляется в период  с 12 марта 2021 по 12  апреля  2021г.   по рабочим дням с 9ч. 00 мин. до 16ч.00 мин   без взимания платы.</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10. Шаг аукциона 3%.</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11. Победителем аукциона признается участник, предложивший наибольшую цену лота.</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13. Срок действия договора  аренды земельного  участка: 18 (восемнадцать) месяцев.</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Денисова, д.4, тел: 8(83447) 2-19-86.</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8A56DA" w:rsidRPr="008A56DA" w:rsidRDefault="008A56DA" w:rsidP="008A56DA">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8A56DA">
          <w:rPr>
            <w:rFonts w:ascii="Times New Roman" w:eastAsia="Times New Roman" w:hAnsi="Times New Roman" w:cs="Times New Roman"/>
            <w:color w:val="0000FF"/>
            <w:sz w:val="18"/>
            <w:szCs w:val="18"/>
            <w:u w:val="single"/>
            <w:lang w:val="en-US" w:eastAsia="ar-SA"/>
          </w:rPr>
          <w:t>dubenki</w:t>
        </w:r>
        <w:proofErr w:type="spellEnd"/>
        <w:r w:rsidRPr="008A56DA">
          <w:rPr>
            <w:rFonts w:ascii="Times New Roman" w:eastAsia="Times New Roman" w:hAnsi="Times New Roman" w:cs="Times New Roman"/>
            <w:color w:val="0000FF"/>
            <w:sz w:val="18"/>
            <w:szCs w:val="18"/>
            <w:u w:val="single"/>
            <w:lang w:eastAsia="ar-SA"/>
          </w:rPr>
          <w:t>.</w:t>
        </w:r>
        <w:r w:rsidRPr="008A56DA">
          <w:rPr>
            <w:rFonts w:ascii="Times New Roman" w:eastAsia="Times New Roman" w:hAnsi="Times New Roman" w:cs="Times New Roman"/>
            <w:color w:val="0000FF"/>
            <w:sz w:val="18"/>
            <w:szCs w:val="18"/>
            <w:u w:val="single"/>
            <w:lang w:val="en-US" w:eastAsia="ar-SA"/>
          </w:rPr>
          <w:t>e</w:t>
        </w:r>
        <w:r w:rsidRPr="008A56DA">
          <w:rPr>
            <w:rFonts w:ascii="Times New Roman" w:eastAsia="Times New Roman" w:hAnsi="Times New Roman" w:cs="Times New Roman"/>
            <w:color w:val="0000FF"/>
            <w:sz w:val="18"/>
            <w:szCs w:val="18"/>
            <w:u w:val="single"/>
            <w:lang w:eastAsia="ar-SA"/>
          </w:rPr>
          <w:t>-</w:t>
        </w:r>
        <w:proofErr w:type="spellStart"/>
        <w:r w:rsidRPr="008A56DA">
          <w:rPr>
            <w:rFonts w:ascii="Times New Roman" w:eastAsia="Times New Roman" w:hAnsi="Times New Roman" w:cs="Times New Roman"/>
            <w:color w:val="0000FF"/>
            <w:sz w:val="18"/>
            <w:szCs w:val="18"/>
            <w:u w:val="single"/>
            <w:lang w:val="en-US" w:eastAsia="ar-SA"/>
          </w:rPr>
          <w:t>mordovia</w:t>
        </w:r>
        <w:proofErr w:type="spellEnd"/>
        <w:r w:rsidRPr="008A56DA">
          <w:rPr>
            <w:rFonts w:ascii="Times New Roman" w:eastAsia="Times New Roman" w:hAnsi="Times New Roman" w:cs="Times New Roman"/>
            <w:color w:val="0000FF"/>
            <w:sz w:val="18"/>
            <w:szCs w:val="18"/>
            <w:u w:val="single"/>
            <w:lang w:eastAsia="ar-SA"/>
          </w:rPr>
          <w:t>.</w:t>
        </w:r>
        <w:proofErr w:type="spellStart"/>
        <w:r w:rsidRPr="008A56DA">
          <w:rPr>
            <w:rFonts w:ascii="Times New Roman" w:eastAsia="Times New Roman" w:hAnsi="Times New Roman" w:cs="Times New Roman"/>
            <w:color w:val="0000FF"/>
            <w:sz w:val="18"/>
            <w:szCs w:val="18"/>
            <w:u w:val="single"/>
            <w:lang w:eastAsia="ar-SA"/>
          </w:rPr>
          <w:t>ru</w:t>
        </w:r>
        <w:proofErr w:type="spellEnd"/>
      </w:hyperlink>
      <w:r w:rsidRPr="008A56DA">
        <w:rPr>
          <w:rFonts w:ascii="Times New Roman" w:eastAsia="Times New Roman" w:hAnsi="Times New Roman" w:cs="Times New Roman"/>
          <w:sz w:val="18"/>
          <w:szCs w:val="18"/>
          <w:lang w:eastAsia="ar-SA"/>
        </w:rPr>
        <w:t xml:space="preserve">, на </w:t>
      </w:r>
      <w:hyperlink r:id="rId10" w:history="1">
        <w:r w:rsidRPr="008A56DA">
          <w:rPr>
            <w:rFonts w:ascii="Times New Roman" w:eastAsia="Times New Roman" w:hAnsi="Times New Roman" w:cs="Times New Roman"/>
            <w:color w:val="0000FF"/>
            <w:sz w:val="18"/>
            <w:szCs w:val="18"/>
            <w:u w:val="single"/>
          </w:rPr>
          <w:t>официальном сайте</w:t>
        </w:r>
      </w:hyperlink>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sz w:val="18"/>
          <w:szCs w:val="18"/>
        </w:rPr>
        <w:t xml:space="preserve"> </w:t>
      </w:r>
      <w:proofErr w:type="spellStart"/>
      <w:r w:rsidRPr="008A56DA">
        <w:rPr>
          <w:rFonts w:ascii="Times New Roman" w:eastAsia="Times New Roman" w:hAnsi="Times New Roman" w:cs="Times New Roman"/>
          <w:sz w:val="18"/>
          <w:szCs w:val="18"/>
          <w:lang w:val="en-US"/>
        </w:rPr>
        <w:t>torgi</w:t>
      </w:r>
      <w:proofErr w:type="spellEnd"/>
      <w:r w:rsidRPr="008A56DA">
        <w:rPr>
          <w:rFonts w:ascii="Times New Roman" w:eastAsia="Times New Roman" w:hAnsi="Times New Roman" w:cs="Times New Roman"/>
          <w:sz w:val="18"/>
          <w:szCs w:val="18"/>
        </w:rPr>
        <w:t>.</w:t>
      </w:r>
      <w:proofErr w:type="spellStart"/>
      <w:r w:rsidRPr="008A56DA">
        <w:rPr>
          <w:rFonts w:ascii="Times New Roman" w:eastAsia="Times New Roman" w:hAnsi="Times New Roman" w:cs="Times New Roman"/>
          <w:sz w:val="18"/>
          <w:szCs w:val="18"/>
          <w:lang w:val="en-US"/>
        </w:rPr>
        <w:t>gov</w:t>
      </w:r>
      <w:proofErr w:type="spellEnd"/>
      <w:r w:rsidRPr="008A56DA">
        <w:rPr>
          <w:rFonts w:ascii="Times New Roman" w:eastAsia="Times New Roman" w:hAnsi="Times New Roman" w:cs="Times New Roman"/>
          <w:sz w:val="18"/>
          <w:szCs w:val="18"/>
        </w:rPr>
        <w:t>.</w:t>
      </w:r>
      <w:proofErr w:type="spellStart"/>
      <w:r w:rsidRPr="008A56DA">
        <w:rPr>
          <w:rFonts w:ascii="Times New Roman" w:eastAsia="Times New Roman" w:hAnsi="Times New Roman" w:cs="Times New Roman"/>
          <w:sz w:val="18"/>
          <w:szCs w:val="18"/>
          <w:lang w:val="en-US"/>
        </w:rPr>
        <w:t>ru</w:t>
      </w:r>
      <w:proofErr w:type="spellEnd"/>
      <w:r w:rsidRPr="008A56DA">
        <w:rPr>
          <w:rFonts w:ascii="Times New Roman" w:eastAsia="Times New Roman" w:hAnsi="Times New Roman" w:cs="Times New Roman"/>
          <w:sz w:val="18"/>
          <w:szCs w:val="18"/>
        </w:rPr>
        <w:t>.</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r w:rsidRPr="008A56DA">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8A56DA">
        <w:rPr>
          <w:rFonts w:ascii="Times New Roman" w:eastAsia="Calibri" w:hAnsi="Times New Roman" w:cs="Times New Roman"/>
          <w:sz w:val="18"/>
          <w:szCs w:val="18"/>
        </w:rPr>
        <w:t>ии ау</w:t>
      </w:r>
      <w:proofErr w:type="gramEnd"/>
      <w:r w:rsidRPr="008A56DA">
        <w:rPr>
          <w:rFonts w:ascii="Times New Roman" w:eastAsia="Calibri" w:hAnsi="Times New Roman" w:cs="Times New Roman"/>
          <w:sz w:val="18"/>
          <w:szCs w:val="18"/>
        </w:rPr>
        <w:t>кциона срок следующие документы:</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0" w:name="sub_391211"/>
      <w:r w:rsidRPr="008A56DA">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8A56DA">
        <w:rPr>
          <w:rFonts w:ascii="Times New Roman" w:eastAsia="Calibri" w:hAnsi="Times New Roman" w:cs="Times New Roman"/>
          <w:sz w:val="18"/>
          <w:szCs w:val="18"/>
        </w:rPr>
        <w:t>ии ау</w:t>
      </w:r>
      <w:proofErr w:type="gramEnd"/>
      <w:r w:rsidRPr="008A56DA">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 w:name="sub_391212"/>
      <w:bookmarkEnd w:id="0"/>
      <w:r w:rsidRPr="008A56DA">
        <w:rPr>
          <w:rFonts w:ascii="Times New Roman" w:eastAsia="Calibri" w:hAnsi="Times New Roman" w:cs="Times New Roman"/>
          <w:sz w:val="18"/>
          <w:szCs w:val="18"/>
        </w:rPr>
        <w:t>2) копии документов, удостоверяющих личность заявителя (для граждан);</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 w:name="sub_3912130"/>
      <w:bookmarkEnd w:id="1"/>
      <w:r w:rsidRPr="008A56DA">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3" w:name="sub_3912140"/>
      <w:bookmarkEnd w:id="2"/>
      <w:r w:rsidRPr="008A56DA">
        <w:rPr>
          <w:rFonts w:ascii="Times New Roman" w:eastAsia="Calibri" w:hAnsi="Times New Roman" w:cs="Times New Roman"/>
          <w:sz w:val="18"/>
          <w:szCs w:val="18"/>
        </w:rPr>
        <w:t>4) документы, подтверждающие внесение задатка.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4" w:name="sub_39122"/>
      <w:bookmarkEnd w:id="3"/>
      <w:r w:rsidRPr="008A56DA">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r w:rsidRPr="008A56DA">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8A56DA">
          <w:rPr>
            <w:rFonts w:ascii="Times New Roman" w:eastAsia="Calibri" w:hAnsi="Times New Roman" w:cs="Times New Roman"/>
            <w:color w:val="0000FF"/>
            <w:sz w:val="18"/>
            <w:szCs w:val="18"/>
            <w:u w:val="single"/>
          </w:rPr>
          <w:t>пункте 1</w:t>
        </w:r>
      </w:hyperlink>
      <w:r w:rsidRPr="008A56DA">
        <w:rPr>
          <w:rFonts w:ascii="Times New Roman" w:eastAsia="Calibri" w:hAnsi="Times New Roman" w:cs="Times New Roman"/>
          <w:sz w:val="18"/>
          <w:szCs w:val="18"/>
        </w:rPr>
        <w:t xml:space="preserve">7. </w:t>
      </w:r>
      <w:proofErr w:type="gramStart"/>
      <w:r w:rsidRPr="008A56DA">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5" w:name="sub_39124"/>
      <w:r w:rsidRPr="008A56DA">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6" w:name="sub_39125"/>
      <w:bookmarkEnd w:id="5"/>
      <w:r w:rsidRPr="008A56DA">
        <w:rPr>
          <w:rFonts w:ascii="Times New Roman" w:eastAsia="Calibri" w:hAnsi="Times New Roman" w:cs="Times New Roman"/>
          <w:sz w:val="18"/>
          <w:szCs w:val="18"/>
        </w:rPr>
        <w:t>21. Один заявитель вправе подать только одну заявку на участие в аукционе.</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7" w:name="sub_39126"/>
      <w:bookmarkEnd w:id="6"/>
      <w:r w:rsidRPr="008A56DA">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8" w:name="sub_39127"/>
      <w:bookmarkEnd w:id="7"/>
      <w:r w:rsidRPr="008A56DA">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9" w:name="sub_39128"/>
      <w:bookmarkEnd w:id="8"/>
      <w:r w:rsidRPr="008A56DA">
        <w:rPr>
          <w:rFonts w:ascii="Times New Roman" w:eastAsia="Calibri" w:hAnsi="Times New Roman" w:cs="Times New Roman"/>
          <w:sz w:val="18"/>
          <w:szCs w:val="18"/>
        </w:rPr>
        <w:t>24. Заявитель не допускается к участию в аукционе в следующих случаях:</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0" w:name="sub_391281"/>
      <w:bookmarkEnd w:id="9"/>
      <w:r w:rsidRPr="008A56DA">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1" w:name="sub_391282"/>
      <w:bookmarkEnd w:id="10"/>
      <w:r w:rsidRPr="008A56DA">
        <w:rPr>
          <w:rFonts w:ascii="Times New Roman" w:eastAsia="Calibri" w:hAnsi="Times New Roman" w:cs="Times New Roman"/>
          <w:sz w:val="18"/>
          <w:szCs w:val="18"/>
        </w:rPr>
        <w:t xml:space="preserve">2) </w:t>
      </w:r>
      <w:proofErr w:type="spellStart"/>
      <w:r w:rsidRPr="008A56DA">
        <w:rPr>
          <w:rFonts w:ascii="Times New Roman" w:eastAsia="Calibri" w:hAnsi="Times New Roman" w:cs="Times New Roman"/>
          <w:sz w:val="18"/>
          <w:szCs w:val="18"/>
        </w:rPr>
        <w:t>непоступление</w:t>
      </w:r>
      <w:proofErr w:type="spellEnd"/>
      <w:r w:rsidRPr="008A56DA">
        <w:rPr>
          <w:rFonts w:ascii="Times New Roman" w:eastAsia="Calibri" w:hAnsi="Times New Roman" w:cs="Times New Roman"/>
          <w:sz w:val="18"/>
          <w:szCs w:val="18"/>
        </w:rPr>
        <w:t xml:space="preserve"> задатка на дату рассмотрения заявок на участие в аукционе;</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2" w:name="sub_391283"/>
      <w:bookmarkEnd w:id="11"/>
      <w:r w:rsidRPr="008A56DA">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3" w:name="sub_391284"/>
      <w:bookmarkEnd w:id="12"/>
      <w:r w:rsidRPr="008A56DA">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4" w:name="sub_39129"/>
      <w:bookmarkEnd w:id="13"/>
      <w:r w:rsidRPr="008A56DA">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8A56DA">
        <w:rPr>
          <w:rFonts w:ascii="Times New Roman" w:eastAsia="Calibri" w:hAnsi="Times New Roman" w:cs="Times New Roman"/>
          <w:sz w:val="18"/>
          <w:szCs w:val="18"/>
        </w:rPr>
        <w:t>с даты подписания</w:t>
      </w:r>
      <w:proofErr w:type="gramEnd"/>
      <w:r w:rsidRPr="008A56DA">
        <w:rPr>
          <w:rFonts w:ascii="Times New Roman" w:eastAsia="Calibri" w:hAnsi="Times New Roman" w:cs="Times New Roman"/>
          <w:sz w:val="18"/>
          <w:szCs w:val="18"/>
        </w:rPr>
        <w:t xml:space="preserve"> организатором аукциона протокола рассмотрения заявок. </w:t>
      </w:r>
      <w:bookmarkStart w:id="15" w:name="sub_391210"/>
      <w:bookmarkEnd w:id="14"/>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r w:rsidRPr="008A56DA">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 w:name="sub_3912110"/>
      <w:bookmarkEnd w:id="15"/>
      <w:r w:rsidRPr="008A56DA">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 w:name="sub_3912120"/>
      <w:bookmarkEnd w:id="16"/>
      <w:r w:rsidRPr="008A56DA">
        <w:rPr>
          <w:rFonts w:ascii="Times New Roman" w:eastAsia="Calibri" w:hAnsi="Times New Roman" w:cs="Times New Roman"/>
          <w:sz w:val="18"/>
          <w:szCs w:val="18"/>
        </w:rPr>
        <w:t>28. В случае</w:t>
      </w:r>
      <w:proofErr w:type="gramStart"/>
      <w:r w:rsidRPr="008A56DA">
        <w:rPr>
          <w:rFonts w:ascii="Times New Roman" w:eastAsia="Calibri" w:hAnsi="Times New Roman" w:cs="Times New Roman"/>
          <w:sz w:val="18"/>
          <w:szCs w:val="18"/>
        </w:rPr>
        <w:t>,</w:t>
      </w:r>
      <w:proofErr w:type="gramEnd"/>
      <w:r w:rsidRPr="008A56DA">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8" w:name="sub_391213"/>
      <w:bookmarkEnd w:id="17"/>
      <w:r w:rsidRPr="008A56DA">
        <w:rPr>
          <w:rFonts w:ascii="Times New Roman" w:eastAsia="Calibri" w:hAnsi="Times New Roman" w:cs="Times New Roman"/>
          <w:sz w:val="18"/>
          <w:szCs w:val="18"/>
        </w:rPr>
        <w:t>29. В случае</w:t>
      </w:r>
      <w:proofErr w:type="gramStart"/>
      <w:r w:rsidRPr="008A56DA">
        <w:rPr>
          <w:rFonts w:ascii="Times New Roman" w:eastAsia="Calibri" w:hAnsi="Times New Roman" w:cs="Times New Roman"/>
          <w:sz w:val="18"/>
          <w:szCs w:val="18"/>
        </w:rPr>
        <w:t>,</w:t>
      </w:r>
      <w:proofErr w:type="gramEnd"/>
      <w:r w:rsidRPr="008A56DA">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8A56DA">
          <w:rPr>
            <w:rFonts w:ascii="Times New Roman" w:eastAsia="Calibri" w:hAnsi="Times New Roman" w:cs="Times New Roman"/>
            <w:color w:val="0000FF"/>
            <w:sz w:val="18"/>
            <w:szCs w:val="18"/>
            <w:u w:val="single"/>
          </w:rPr>
          <w:t>пункте </w:t>
        </w:r>
      </w:hyperlink>
      <w:r w:rsidRPr="008A56DA">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9" w:name="sub_391214"/>
      <w:bookmarkEnd w:id="18"/>
      <w:r w:rsidRPr="008A56DA">
        <w:rPr>
          <w:rFonts w:ascii="Times New Roman" w:eastAsia="Calibri" w:hAnsi="Times New Roman" w:cs="Times New Roman"/>
          <w:sz w:val="18"/>
          <w:szCs w:val="18"/>
        </w:rPr>
        <w:t>30. В случае</w:t>
      </w:r>
      <w:proofErr w:type="gramStart"/>
      <w:r w:rsidRPr="008A56DA">
        <w:rPr>
          <w:rFonts w:ascii="Times New Roman" w:eastAsia="Calibri" w:hAnsi="Times New Roman" w:cs="Times New Roman"/>
          <w:sz w:val="18"/>
          <w:szCs w:val="18"/>
        </w:rPr>
        <w:t>,</w:t>
      </w:r>
      <w:proofErr w:type="gramEnd"/>
      <w:r w:rsidRPr="008A56DA">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8A56DA">
        <w:rPr>
          <w:rFonts w:ascii="Times New Roman" w:eastAsia="Calibri" w:hAnsi="Times New Roman" w:cs="Times New Roman"/>
          <w:sz w:val="18"/>
          <w:szCs w:val="18"/>
        </w:rPr>
        <w:t>ии ау</w:t>
      </w:r>
      <w:proofErr w:type="gramEnd"/>
      <w:r w:rsidRPr="008A56DA">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0" w:name="sub_391215"/>
      <w:bookmarkEnd w:id="19"/>
      <w:r w:rsidRPr="008A56DA">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2" w:name="sub_391217"/>
      <w:bookmarkEnd w:id="21"/>
      <w:r w:rsidRPr="008A56DA">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3" w:name="sub_391218"/>
      <w:bookmarkEnd w:id="22"/>
      <w:r w:rsidRPr="008A56DA">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4" w:name="sub_391219"/>
      <w:bookmarkEnd w:id="23"/>
      <w:r w:rsidRPr="008A56DA">
        <w:rPr>
          <w:rFonts w:ascii="Times New Roman" w:eastAsia="Calibri" w:hAnsi="Times New Roman" w:cs="Times New Roman"/>
          <w:sz w:val="18"/>
          <w:szCs w:val="18"/>
        </w:rPr>
        <w:t>34. В случае</w:t>
      </w:r>
      <w:proofErr w:type="gramStart"/>
      <w:r w:rsidRPr="008A56DA">
        <w:rPr>
          <w:rFonts w:ascii="Times New Roman" w:eastAsia="Calibri" w:hAnsi="Times New Roman" w:cs="Times New Roman"/>
          <w:sz w:val="18"/>
          <w:szCs w:val="18"/>
        </w:rPr>
        <w:t>,</w:t>
      </w:r>
      <w:proofErr w:type="gramEnd"/>
      <w:r w:rsidRPr="008A56DA">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5" w:name="sub_391220"/>
      <w:bookmarkEnd w:id="24"/>
      <w:r w:rsidRPr="008A56DA">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8A56DA">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8A56DA">
        <w:rPr>
          <w:rFonts w:ascii="Times New Roman" w:eastAsia="Calibri" w:hAnsi="Times New Roman" w:cs="Times New Roman"/>
          <w:sz w:val="18"/>
          <w:szCs w:val="18"/>
        </w:rPr>
        <w:t xml:space="preserve"> Не допускается заключение указанных договоров </w:t>
      </w:r>
      <w:proofErr w:type="gramStart"/>
      <w:r w:rsidRPr="008A56DA">
        <w:rPr>
          <w:rFonts w:ascii="Times New Roman" w:eastAsia="Calibri" w:hAnsi="Times New Roman" w:cs="Times New Roman"/>
          <w:sz w:val="18"/>
          <w:szCs w:val="18"/>
        </w:rPr>
        <w:t>ранее</w:t>
      </w:r>
      <w:proofErr w:type="gramEnd"/>
      <w:r w:rsidRPr="008A56DA">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3" w:history="1">
        <w:r w:rsidRPr="008A56DA">
          <w:rPr>
            <w:rFonts w:ascii="Times New Roman" w:eastAsia="Calibri" w:hAnsi="Times New Roman" w:cs="Times New Roman"/>
            <w:color w:val="0000FF"/>
            <w:sz w:val="18"/>
            <w:szCs w:val="18"/>
            <w:u w:val="single"/>
          </w:rPr>
          <w:t>официальном сайте</w:t>
        </w:r>
      </w:hyperlink>
      <w:r w:rsidRPr="008A56DA">
        <w:rPr>
          <w:rFonts w:ascii="Times New Roman" w:eastAsia="Calibri" w:hAnsi="Times New Roman" w:cs="Times New Roman"/>
          <w:sz w:val="18"/>
          <w:szCs w:val="18"/>
        </w:rPr>
        <w:t>.</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6" w:name="sub_391221"/>
      <w:bookmarkEnd w:id="25"/>
      <w:r w:rsidRPr="008A56DA">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8A56DA">
        <w:rPr>
          <w:rFonts w:ascii="Times New Roman" w:eastAsia="Calibri" w:hAnsi="Times New Roman" w:cs="Times New Roman"/>
          <w:sz w:val="18"/>
          <w:szCs w:val="18"/>
        </w:rPr>
        <w:t>участка</w:t>
      </w:r>
      <w:proofErr w:type="gramEnd"/>
      <w:r w:rsidRPr="008A56DA">
        <w:rPr>
          <w:rFonts w:ascii="Times New Roman" w:eastAsia="Calibri" w:hAnsi="Times New Roman" w:cs="Times New Roman"/>
          <w:sz w:val="18"/>
          <w:szCs w:val="18"/>
        </w:rPr>
        <w:t xml:space="preserve">    засчитываются в счет арендной платы за него. </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r w:rsidRPr="008A56DA">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7" w:name="sub_391222"/>
      <w:bookmarkEnd w:id="26"/>
      <w:r w:rsidRPr="008A56DA">
        <w:rPr>
          <w:rFonts w:ascii="Times New Roman" w:eastAsia="Calibri" w:hAnsi="Times New Roman" w:cs="Times New Roman"/>
          <w:sz w:val="18"/>
          <w:szCs w:val="18"/>
        </w:rPr>
        <w:t xml:space="preserve">37. </w:t>
      </w:r>
      <w:bookmarkStart w:id="28" w:name="sub_391223"/>
      <w:bookmarkEnd w:id="27"/>
      <w:proofErr w:type="gramStart"/>
      <w:r w:rsidRPr="008A56DA">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8A56DA">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9" w:name="sub_391225"/>
      <w:bookmarkEnd w:id="28"/>
      <w:r w:rsidRPr="008A56DA">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30" w:name="sub_391226"/>
      <w:bookmarkEnd w:id="29"/>
      <w:r w:rsidRPr="008A56DA">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8A56DA">
        <w:rPr>
          <w:rFonts w:ascii="Times New Roman" w:eastAsia="Calibri" w:hAnsi="Times New Roman" w:cs="Times New Roman"/>
          <w:sz w:val="18"/>
          <w:szCs w:val="18"/>
        </w:rPr>
        <w:t>орган</w:t>
      </w:r>
      <w:proofErr w:type="gramEnd"/>
      <w:r w:rsidRPr="008A56DA">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8A56DA" w:rsidRPr="008A56DA" w:rsidRDefault="008A56DA" w:rsidP="008A56DA">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31" w:name="sub_391227"/>
      <w:bookmarkEnd w:id="30"/>
      <w:r w:rsidRPr="008A56DA">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1</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 xml:space="preserve"> к аукционной документации</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8A56DA" w:rsidRPr="008A56DA" w:rsidRDefault="008A56DA" w:rsidP="008A56DA">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p>
    <w:p w:rsidR="008A56DA" w:rsidRPr="008A56DA" w:rsidRDefault="008A56DA" w:rsidP="008A56DA">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r w:rsidRPr="008A56DA">
        <w:rPr>
          <w:rFonts w:ascii="Times New Roman" w:eastAsia="Times New Roman" w:hAnsi="Times New Roman" w:cs="Times New Roman"/>
          <w:b/>
          <w:bCs/>
          <w:color w:val="000000"/>
          <w:sz w:val="18"/>
          <w:szCs w:val="18"/>
          <w:lang w:eastAsia="ar-SA"/>
        </w:rPr>
        <w:t xml:space="preserve">ЗАЯВКА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bCs/>
          <w:kern w:val="36"/>
          <w:sz w:val="18"/>
          <w:szCs w:val="18"/>
          <w:lang w:eastAsia="ar-SA"/>
        </w:rPr>
        <w:t xml:space="preserve">на участие в открытом аукционе  </w:t>
      </w:r>
      <w:r w:rsidRPr="008A56DA">
        <w:rPr>
          <w:rFonts w:ascii="Times New Roman" w:eastAsia="Times New Roman" w:hAnsi="Times New Roman" w:cs="Times New Roman"/>
          <w:b/>
          <w:sz w:val="18"/>
          <w:szCs w:val="18"/>
          <w:lang w:eastAsia="ar-SA"/>
        </w:rPr>
        <w:t>по продаже права  на заключение  договора  аренды  земельного   участка</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pacing w:after="0" w:line="240" w:lineRule="auto"/>
        <w:outlineLvl w:val="1"/>
        <w:rPr>
          <w:rFonts w:ascii="Times New Roman" w:eastAsia="Calibri" w:hAnsi="Times New Roman" w:cs="Times New Roman"/>
          <w:bCs/>
          <w:kern w:val="36"/>
          <w:sz w:val="18"/>
          <w:szCs w:val="18"/>
        </w:rPr>
      </w:pPr>
      <w:r w:rsidRPr="008A56DA">
        <w:rPr>
          <w:rFonts w:ascii="Times New Roman" w:eastAsia="Calibri" w:hAnsi="Times New Roman" w:cs="Times New Roman"/>
          <w:bCs/>
          <w:kern w:val="36"/>
          <w:sz w:val="18"/>
          <w:szCs w:val="18"/>
        </w:rPr>
        <w:t xml:space="preserve">(На бланке участника                                                                                  Дата, </w:t>
      </w:r>
      <w:proofErr w:type="spellStart"/>
      <w:proofErr w:type="gramStart"/>
      <w:r w:rsidRPr="008A56DA">
        <w:rPr>
          <w:rFonts w:ascii="Times New Roman" w:eastAsia="Calibri" w:hAnsi="Times New Roman" w:cs="Times New Roman"/>
          <w:bCs/>
          <w:kern w:val="36"/>
          <w:sz w:val="18"/>
          <w:szCs w:val="18"/>
        </w:rPr>
        <w:t>исх</w:t>
      </w:r>
      <w:proofErr w:type="spellEnd"/>
      <w:proofErr w:type="gramEnd"/>
      <w:r w:rsidRPr="008A56DA">
        <w:rPr>
          <w:rFonts w:ascii="Times New Roman" w:eastAsia="Calibri" w:hAnsi="Times New Roman" w:cs="Times New Roman"/>
          <w:bCs/>
          <w:kern w:val="36"/>
          <w:sz w:val="18"/>
          <w:szCs w:val="18"/>
        </w:rPr>
        <w:t xml:space="preserve"> №)</w:t>
      </w:r>
    </w:p>
    <w:p w:rsidR="008A56DA" w:rsidRPr="008A56DA" w:rsidRDefault="008A56DA" w:rsidP="008A56DA">
      <w:pPr>
        <w:spacing w:before="280" w:after="28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color w:val="000000"/>
          <w:sz w:val="18"/>
          <w:szCs w:val="18"/>
          <w:lang w:eastAsia="ar-SA"/>
        </w:rPr>
        <w:t xml:space="preserve">          </w:t>
      </w:r>
      <w:r w:rsidRPr="008A56DA">
        <w:rPr>
          <w:rFonts w:ascii="Times New Roman" w:eastAsia="Times New Roman" w:hAnsi="Times New Roman" w:cs="Times New Roman"/>
          <w:color w:val="000000"/>
          <w:sz w:val="18"/>
          <w:szCs w:val="18"/>
          <w:lang w:eastAsia="ar-SA"/>
        </w:rPr>
        <w:t>1. Изучив   аукционную документацию по проведению открытого аукциона</w:t>
      </w:r>
      <w:r w:rsidRPr="008A56DA">
        <w:rPr>
          <w:rFonts w:ascii="Times New Roman" w:eastAsia="Times New Roman" w:hAnsi="Times New Roman" w:cs="Times New Roman"/>
          <w:bCs/>
          <w:kern w:val="36"/>
          <w:sz w:val="18"/>
          <w:szCs w:val="18"/>
          <w:lang w:eastAsia="ar-SA"/>
        </w:rPr>
        <w:t xml:space="preserve"> </w:t>
      </w:r>
      <w:r w:rsidRPr="008A56DA">
        <w:rPr>
          <w:rFonts w:ascii="Times New Roman" w:eastAsia="Times New Roman" w:hAnsi="Times New Roman" w:cs="Times New Roman"/>
          <w:sz w:val="18"/>
          <w:szCs w:val="18"/>
          <w:lang w:eastAsia="ar-SA"/>
        </w:rPr>
        <w:t>на право    заключения  договора  аренды  земельного  участка,</w:t>
      </w:r>
      <w:r w:rsidRPr="008A56DA">
        <w:rPr>
          <w:rFonts w:ascii="Times New Roman" w:eastAsia="Times New Roman" w:hAnsi="Times New Roman" w:cs="Times New Roman"/>
          <w:color w:val="000000"/>
          <w:sz w:val="18"/>
          <w:szCs w:val="18"/>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r>
      <w:r w:rsidRPr="008A56DA">
        <w:rPr>
          <w:rFonts w:ascii="Times New Roman" w:eastAsia="Times New Roman" w:hAnsi="Times New Roman" w:cs="Times New Roman"/>
          <w:sz w:val="18"/>
          <w:szCs w:val="18"/>
          <w:lang w:eastAsia="ar-SA"/>
        </w:rPr>
        <w:tab/>
        <w:t xml:space="preserve">  (наименование участника аукциона)</w:t>
      </w:r>
    </w:p>
    <w:p w:rsidR="008A56DA" w:rsidRPr="008A56DA" w:rsidRDefault="008A56DA" w:rsidP="008A56DA">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в лице_______________________________________________________________________,</w:t>
      </w:r>
    </w:p>
    <w:p w:rsidR="008A56DA" w:rsidRPr="008A56DA" w:rsidRDefault="008A56DA" w:rsidP="008A56DA">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 xml:space="preserve">                                                         (должность, ФИО)</w:t>
      </w:r>
    </w:p>
    <w:p w:rsidR="008A56DA" w:rsidRPr="008A56DA" w:rsidRDefault="008A56DA" w:rsidP="008A56DA">
      <w:pPr>
        <w:shd w:val="clear" w:color="auto" w:fill="FFFFFF"/>
        <w:suppressAutoHyphens/>
        <w:spacing w:after="0" w:line="245" w:lineRule="exact"/>
        <w:ind w:left="10" w:right="5"/>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8A56DA" w:rsidRPr="008A56DA" w:rsidRDefault="008A56DA" w:rsidP="008A56DA">
      <w:pPr>
        <w:shd w:val="clear" w:color="auto" w:fill="FFFFFF"/>
        <w:suppressAutoHyphens/>
        <w:spacing w:after="0" w:line="240" w:lineRule="exact"/>
        <w:ind w:left="5" w:right="5" w:firstLine="581"/>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2.</w:t>
      </w:r>
      <w:r w:rsidRPr="008A56DA">
        <w:rPr>
          <w:rFonts w:ascii="Times New Roman" w:eastAsia="Times New Roman" w:hAnsi="Times New Roman" w:cs="Times New Roman"/>
          <w:i/>
          <w:iCs/>
          <w:color w:val="000000"/>
          <w:sz w:val="18"/>
          <w:szCs w:val="18"/>
          <w:lang w:eastAsia="ar-SA"/>
        </w:rPr>
        <w:t xml:space="preserve"> </w:t>
      </w:r>
      <w:proofErr w:type="gramStart"/>
      <w:r w:rsidRPr="008A56DA">
        <w:rPr>
          <w:rFonts w:ascii="Times New Roman" w:eastAsia="Times New Roman" w:hAnsi="Times New Roman" w:cs="Times New Roman"/>
          <w:iCs/>
          <w:color w:val="000000"/>
          <w:sz w:val="18"/>
          <w:szCs w:val="18"/>
          <w:lang w:eastAsia="ar-SA"/>
        </w:rPr>
        <w:t>С</w:t>
      </w:r>
      <w:r w:rsidRPr="008A56DA">
        <w:rPr>
          <w:rFonts w:ascii="Times New Roman" w:eastAsia="Times New Roman" w:hAnsi="Times New Roman" w:cs="Times New Roman"/>
          <w:color w:val="000000"/>
          <w:sz w:val="18"/>
          <w:szCs w:val="18"/>
          <w:lang w:eastAsia="ar-SA"/>
        </w:rPr>
        <w:t>огласен</w:t>
      </w:r>
      <w:proofErr w:type="gramEnd"/>
      <w:r w:rsidRPr="008A56DA">
        <w:rPr>
          <w:rFonts w:ascii="Times New Roman" w:eastAsia="Times New Roman" w:hAnsi="Times New Roman" w:cs="Times New Roman"/>
          <w:color w:val="000000"/>
          <w:sz w:val="18"/>
          <w:szCs w:val="18"/>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A56DA" w:rsidRPr="008A56DA" w:rsidRDefault="008A56DA" w:rsidP="008A56DA">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3.</w:t>
      </w:r>
      <w:r w:rsidRPr="008A56DA">
        <w:rPr>
          <w:rFonts w:ascii="Times New Roman" w:eastAsia="Times New Roman" w:hAnsi="Times New Roman" w:cs="Times New Roman"/>
          <w:color w:val="000000"/>
          <w:sz w:val="18"/>
          <w:szCs w:val="18"/>
          <w:lang w:eastAsia="ar-SA"/>
        </w:rPr>
        <w:tab/>
      </w:r>
      <w:proofErr w:type="gramStart"/>
      <w:r w:rsidRPr="008A56DA">
        <w:rPr>
          <w:rFonts w:ascii="Times New Roman" w:eastAsia="Times New Roman" w:hAnsi="Times New Roman" w:cs="Times New Roman"/>
          <w:color w:val="000000"/>
          <w:sz w:val="18"/>
          <w:szCs w:val="18"/>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color w:val="000000"/>
          <w:sz w:val="18"/>
          <w:szCs w:val="18"/>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8A56DA" w:rsidRPr="008A56DA" w:rsidRDefault="008A56DA" w:rsidP="008A56DA">
      <w:pPr>
        <w:widowControl w:val="0"/>
        <w:numPr>
          <w:ilvl w:val="0"/>
          <w:numId w:val="21"/>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proofErr w:type="gramStart"/>
      <w:r w:rsidRPr="008A56DA">
        <w:rPr>
          <w:rFonts w:ascii="Times New Roman" w:eastAsia="Times New Roman" w:hAnsi="Times New Roman" w:cs="Times New Roman"/>
          <w:color w:val="000000"/>
          <w:sz w:val="18"/>
          <w:szCs w:val="18"/>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 xml:space="preserve">В случае, если наши предложения будут признаны лучшими, мы берем на себя обязательства подписать договор </w:t>
      </w:r>
      <w:r w:rsidRPr="008A56DA">
        <w:rPr>
          <w:rFonts w:ascii="Times New Roman" w:eastAsia="Times New Roman" w:hAnsi="Times New Roman" w:cs="Times New Roman"/>
          <w:sz w:val="18"/>
          <w:szCs w:val="18"/>
          <w:lang w:eastAsia="ar-SA"/>
        </w:rPr>
        <w:t xml:space="preserve"> аренды земельного участка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категории земель земли населенных пунктов, для ведения личного подсобного хозяйства, вспомогательный ви</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 xml:space="preserve"> коммунальное обслуживание с кадастровым номером 13:06:0102001:3639,  общей площадью 1150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Местоположение установлено относительно ориентира, расположенного за пределами участка. Ориентир дом №13 по ул. </w:t>
      </w:r>
      <w:proofErr w:type="spellStart"/>
      <w:r w:rsidRPr="008A56DA">
        <w:rPr>
          <w:rFonts w:ascii="Times New Roman" w:eastAsia="Times New Roman" w:hAnsi="Times New Roman" w:cs="Times New Roman"/>
          <w:sz w:val="18"/>
          <w:szCs w:val="18"/>
          <w:lang w:eastAsia="ar-SA"/>
        </w:rPr>
        <w:t>Юртова</w:t>
      </w:r>
      <w:proofErr w:type="spellEnd"/>
      <w:r w:rsidRPr="008A56DA">
        <w:rPr>
          <w:rFonts w:ascii="Times New Roman" w:eastAsia="Times New Roman" w:hAnsi="Times New Roman" w:cs="Times New Roman"/>
          <w:sz w:val="18"/>
          <w:szCs w:val="18"/>
          <w:lang w:eastAsia="ar-SA"/>
        </w:rPr>
        <w:t xml:space="preserve">. Участок находится примерно в 70 м, по направлению на юго-запад от ориентира. Почтовый адрес ориентира: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сроком на 18 (восемнадцать) месяцев, в</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color w:val="000000"/>
          <w:sz w:val="18"/>
          <w:szCs w:val="18"/>
          <w:lang w:eastAsia="ar-SA"/>
        </w:rPr>
        <w:t>соответствии  с требованиями  аукционной документации и  условиями  аукционного  предложения.</w:t>
      </w:r>
    </w:p>
    <w:p w:rsidR="008A56DA" w:rsidRPr="008A56DA" w:rsidRDefault="008A56DA" w:rsidP="008A56DA">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6.</w:t>
      </w:r>
      <w:r w:rsidRPr="008A56DA">
        <w:rPr>
          <w:rFonts w:ascii="Times New Roman" w:eastAsia="Times New Roman" w:hAnsi="Times New Roman" w:cs="Times New Roman"/>
          <w:color w:val="000000"/>
          <w:sz w:val="18"/>
          <w:szCs w:val="18"/>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8A56DA">
        <w:rPr>
          <w:rFonts w:ascii="Times New Roman" w:eastAsia="Times New Roman" w:hAnsi="Times New Roman" w:cs="Times New Roman"/>
          <w:color w:val="000000"/>
          <w:sz w:val="18"/>
          <w:szCs w:val="18"/>
          <w:lang w:eastAsia="ar-SA"/>
        </w:rPr>
        <w:t>уполномочен</w:t>
      </w:r>
      <w:proofErr w:type="gramEnd"/>
      <w:r w:rsidRPr="008A56DA">
        <w:rPr>
          <w:rFonts w:ascii="Times New Roman" w:eastAsia="Times New Roman" w:hAnsi="Times New Roman" w:cs="Times New Roman"/>
          <w:color w:val="000000"/>
          <w:sz w:val="18"/>
          <w:szCs w:val="18"/>
          <w:lang w:eastAsia="ar-SA"/>
        </w:rPr>
        <w:t xml:space="preserve"> </w:t>
      </w:r>
      <w:r w:rsidRPr="008A56DA">
        <w:rPr>
          <w:rFonts w:ascii="Times New Roman" w:eastAsia="Times New Roman" w:hAnsi="Times New Roman" w:cs="Times New Roman"/>
          <w:i/>
          <w:iCs/>
          <w:color w:val="000000"/>
          <w:sz w:val="18"/>
          <w:szCs w:val="18"/>
          <w:lang w:eastAsia="ar-SA"/>
        </w:rPr>
        <w:t>______________________________.</w:t>
      </w:r>
    </w:p>
    <w:p w:rsidR="008A56DA" w:rsidRPr="008A56DA" w:rsidRDefault="008A56DA" w:rsidP="008A56DA">
      <w:pPr>
        <w:shd w:val="clear" w:color="auto" w:fill="FFFFFF"/>
        <w:suppressAutoHyphens/>
        <w:spacing w:after="0" w:line="240" w:lineRule="auto"/>
        <w:ind w:left="576" w:right="-5"/>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Все  сведения  о проведен</w:t>
      </w:r>
      <w:proofErr w:type="gramStart"/>
      <w:r w:rsidRPr="008A56DA">
        <w:rPr>
          <w:rFonts w:ascii="Times New Roman" w:eastAsia="Times New Roman" w:hAnsi="Times New Roman" w:cs="Times New Roman"/>
          <w:color w:val="000000"/>
          <w:sz w:val="18"/>
          <w:szCs w:val="18"/>
          <w:lang w:eastAsia="ar-SA"/>
        </w:rPr>
        <w:t>ии ау</w:t>
      </w:r>
      <w:proofErr w:type="gramEnd"/>
      <w:r w:rsidRPr="008A56DA">
        <w:rPr>
          <w:rFonts w:ascii="Times New Roman" w:eastAsia="Times New Roman" w:hAnsi="Times New Roman" w:cs="Times New Roman"/>
          <w:color w:val="000000"/>
          <w:sz w:val="18"/>
          <w:szCs w:val="18"/>
          <w:lang w:eastAsia="ar-SA"/>
        </w:rPr>
        <w:t>кциона просим сообщать уполномоченному лицу.</w:t>
      </w:r>
    </w:p>
    <w:p w:rsidR="008A56DA" w:rsidRPr="008A56DA" w:rsidRDefault="008A56DA" w:rsidP="008A56DA">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7.</w:t>
      </w:r>
      <w:r w:rsidRPr="008A56DA">
        <w:rPr>
          <w:rFonts w:ascii="Times New Roman" w:eastAsia="Times New Roman" w:hAnsi="Times New Roman" w:cs="Times New Roman"/>
          <w:color w:val="000000"/>
          <w:sz w:val="18"/>
          <w:szCs w:val="18"/>
          <w:lang w:eastAsia="ar-SA"/>
        </w:rPr>
        <w:tab/>
        <w:t>Юридический и фактический адреса ________________________________, телефон____________, факс ___________,</w:t>
      </w: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color w:val="000000"/>
          <w:sz w:val="18"/>
          <w:szCs w:val="18"/>
          <w:lang w:eastAsia="ar-SA"/>
        </w:rPr>
        <w:t>банковские реквизиты _____________________.</w:t>
      </w:r>
    </w:p>
    <w:p w:rsidR="008A56DA" w:rsidRPr="008A56DA" w:rsidRDefault="008A56DA" w:rsidP="008A56DA">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8. К настоящей заявке прилагаются документы согласно описи на</w:t>
      </w:r>
      <w:r w:rsidRPr="008A56DA">
        <w:rPr>
          <w:rFonts w:ascii="Times New Roman" w:eastAsia="Times New Roman" w:hAnsi="Times New Roman" w:cs="Times New Roman"/>
          <w:color w:val="000000"/>
          <w:sz w:val="18"/>
          <w:szCs w:val="18"/>
          <w:lang w:eastAsia="ar-SA"/>
        </w:rPr>
        <w:tab/>
        <w:t>стр.</w:t>
      </w:r>
    </w:p>
    <w:p w:rsidR="008A56DA" w:rsidRPr="008A56DA" w:rsidRDefault="008A56DA" w:rsidP="008A56DA">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8"/>
          <w:szCs w:val="18"/>
          <w:lang w:eastAsia="ar-SA"/>
        </w:rPr>
      </w:pPr>
    </w:p>
    <w:p w:rsidR="008A56DA" w:rsidRPr="008A56DA" w:rsidRDefault="008A56DA" w:rsidP="008A56DA">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Руководитель     организации</w:t>
      </w:r>
      <w:r w:rsidRPr="008A56DA">
        <w:rPr>
          <w:rFonts w:ascii="Times New Roman" w:eastAsia="Times New Roman" w:hAnsi="Times New Roman" w:cs="Times New Roman"/>
          <w:color w:val="000000"/>
          <w:sz w:val="18"/>
          <w:szCs w:val="18"/>
          <w:lang w:eastAsia="ar-SA"/>
        </w:rPr>
        <w:tab/>
      </w:r>
    </w:p>
    <w:p w:rsidR="008A56DA" w:rsidRPr="008A56DA" w:rsidRDefault="008A56DA" w:rsidP="008A56DA">
      <w:pPr>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МП</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 xml:space="preserve"> </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(ФИО, подпись)</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2</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 xml:space="preserve"> к аукционной документации</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Для юридического лица </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Анкета   участника   открытого  аукциона</w:t>
      </w: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sz w:val="18"/>
                <w:szCs w:val="18"/>
                <w:lang w:eastAsia="ar-SA"/>
              </w:rPr>
              <w:t>п</w:t>
            </w:r>
            <w:proofErr w:type="gramEnd"/>
            <w:r w:rsidRPr="008A56DA">
              <w:rPr>
                <w:rFonts w:ascii="Times New Roman" w:eastAsia="Times New Roman" w:hAnsi="Times New Roman" w:cs="Times New Roman"/>
                <w:sz w:val="18"/>
                <w:szCs w:val="18"/>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Сведения о претенденте на участие в аукционе</w:t>
            </w: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ind w:firstLine="708"/>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708"/>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8A56DA">
              <w:rPr>
                <w:rFonts w:ascii="Times New Roman" w:eastAsia="Times New Roman" w:hAnsi="Times New Roman" w:cs="Times New Roman"/>
                <w:sz w:val="18"/>
                <w:szCs w:val="18"/>
                <w:lang w:eastAsia="ar-SA"/>
              </w:rPr>
              <w:t>р</w:t>
            </w:r>
            <w:proofErr w:type="gramEnd"/>
            <w:r w:rsidRPr="008A56DA">
              <w:rPr>
                <w:rFonts w:ascii="Times New Roman" w:eastAsia="Times New Roman" w:hAnsi="Times New Roman" w:cs="Times New Roman"/>
                <w:sz w:val="18"/>
                <w:szCs w:val="18"/>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2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bl>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______________________________</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(подпись) М.П.                                                                                                                            (ФИО подписавшего лица, должность)</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53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Для физического лица</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sz w:val="18"/>
                <w:szCs w:val="18"/>
                <w:lang w:eastAsia="ar-SA"/>
              </w:rPr>
              <w:t>п</w:t>
            </w:r>
            <w:proofErr w:type="gramEnd"/>
            <w:r w:rsidRPr="008A56DA">
              <w:rPr>
                <w:rFonts w:ascii="Times New Roman" w:eastAsia="Times New Roman" w:hAnsi="Times New Roman" w:cs="Times New Roman"/>
                <w:sz w:val="18"/>
                <w:szCs w:val="18"/>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Сведения о претенденте на участие в аукционе</w:t>
            </w: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Банковские реквизиты (наименование банка, БИК, ИНН, </w:t>
            </w:r>
            <w:proofErr w:type="gramStart"/>
            <w:r w:rsidRPr="008A56DA">
              <w:rPr>
                <w:rFonts w:ascii="Times New Roman" w:eastAsia="Times New Roman" w:hAnsi="Times New Roman" w:cs="Times New Roman"/>
                <w:sz w:val="18"/>
                <w:szCs w:val="18"/>
                <w:lang w:eastAsia="ar-SA"/>
              </w:rPr>
              <w:t>р</w:t>
            </w:r>
            <w:proofErr w:type="gramEnd"/>
            <w:r w:rsidRPr="008A56DA">
              <w:rPr>
                <w:rFonts w:ascii="Times New Roman" w:eastAsia="Times New Roman" w:hAnsi="Times New Roman" w:cs="Times New Roman"/>
                <w:sz w:val="18"/>
                <w:szCs w:val="18"/>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r w:rsidR="008A56DA" w:rsidRPr="008A56DA" w:rsidTr="002B04EA">
        <w:tc>
          <w:tcPr>
            <w:tcW w:w="80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bl>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______________________________</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(подпись) М.П.                                                                                                                            (ФИО подписавшего лица)</w:t>
      </w: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3</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 xml:space="preserve"> к аукционной документации</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Cs/>
          <w:sz w:val="18"/>
          <w:szCs w:val="18"/>
          <w:lang w:eastAsia="ar-SA"/>
        </w:rPr>
      </w:pPr>
      <w:r w:rsidRPr="008A56DA">
        <w:rPr>
          <w:rFonts w:ascii="Times New Roman" w:eastAsia="Times New Roman" w:hAnsi="Times New Roman" w:cs="Times New Roman"/>
          <w:bCs/>
          <w:sz w:val="18"/>
          <w:szCs w:val="18"/>
          <w:lang w:eastAsia="ar-SA"/>
        </w:rPr>
        <w:t>АУКЦИОННОЕ   ПРЕДЛОЖЕНИЕ  УЧАСТНИКА</w:t>
      </w:r>
    </w:p>
    <w:p w:rsidR="008A56DA" w:rsidRPr="008A56DA" w:rsidRDefault="008A56DA" w:rsidP="008A56DA">
      <w:pPr>
        <w:suppressAutoHyphens/>
        <w:spacing w:after="0" w:line="240" w:lineRule="auto"/>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_____________________________________________________________________________                                                       (наименование участника аукциона)</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 право    заключения  договора    аренды земельного участка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8A56DA" w:rsidRPr="008A56DA" w:rsidTr="002B04EA">
        <w:trPr>
          <w:trHeight w:val="264"/>
        </w:trPr>
        <w:tc>
          <w:tcPr>
            <w:tcW w:w="1109"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w:t>
            </w: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roofErr w:type="gramStart"/>
            <w:r w:rsidRPr="008A56DA">
              <w:rPr>
                <w:rFonts w:ascii="Times New Roman" w:eastAsia="Times New Roman" w:hAnsi="Times New Roman" w:cs="Times New Roman"/>
                <w:sz w:val="18"/>
                <w:szCs w:val="18"/>
                <w:lang w:eastAsia="ar-SA"/>
              </w:rPr>
              <w:t>п</w:t>
            </w:r>
            <w:proofErr w:type="gramEnd"/>
            <w:r w:rsidRPr="008A56DA">
              <w:rPr>
                <w:rFonts w:ascii="Times New Roman" w:eastAsia="Times New Roman" w:hAnsi="Times New Roman" w:cs="Times New Roman"/>
                <w:sz w:val="18"/>
                <w:szCs w:val="18"/>
                <w:lang w:eastAsia="ar-SA"/>
              </w:rPr>
              <w:t>/п</w:t>
            </w:r>
          </w:p>
        </w:tc>
        <w:tc>
          <w:tcPr>
            <w:tcW w:w="7079"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Значение, предлагаемое участником аукциона, руб.</w:t>
            </w:r>
          </w:p>
        </w:tc>
      </w:tr>
      <w:tr w:rsidR="008A56DA" w:rsidRPr="008A56DA" w:rsidTr="002B04EA">
        <w:trPr>
          <w:trHeight w:val="264"/>
        </w:trPr>
        <w:tc>
          <w:tcPr>
            <w:tcW w:w="1109"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8A56DA">
              <w:rPr>
                <w:rFonts w:ascii="Times New Roman" w:eastAsia="Times New Roman" w:hAnsi="Times New Roman" w:cs="Times New Roman"/>
                <w:sz w:val="18"/>
                <w:szCs w:val="18"/>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tc>
      </w:tr>
    </w:tbl>
    <w:p w:rsidR="008A56DA" w:rsidRPr="008A56DA" w:rsidRDefault="008A56DA" w:rsidP="008A56DA">
      <w:pPr>
        <w:shd w:val="clear" w:color="auto" w:fill="FFFFFF"/>
        <w:tabs>
          <w:tab w:val="left" w:leader="underscore" w:pos="8736"/>
        </w:tabs>
        <w:suppressAutoHyphens/>
        <w:spacing w:before="610" w:after="0" w:line="240" w:lineRule="auto"/>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ab/>
      </w:r>
    </w:p>
    <w:p w:rsidR="008A56DA" w:rsidRPr="008A56DA" w:rsidRDefault="008A56DA" w:rsidP="008A56DA">
      <w:pPr>
        <w:suppressAutoHyphens/>
        <w:spacing w:after="0" w:line="240" w:lineRule="auto"/>
        <w:rPr>
          <w:rFonts w:ascii="Times New Roman" w:eastAsia="Times New Roman" w:hAnsi="Times New Roman" w:cs="Times New Roman"/>
          <w:color w:val="000000"/>
          <w:sz w:val="18"/>
          <w:szCs w:val="18"/>
          <w:lang w:eastAsia="ar-SA"/>
        </w:rPr>
      </w:pP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МП</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 xml:space="preserve"> </w:t>
      </w:r>
      <w:r w:rsidRPr="008A56DA">
        <w:rPr>
          <w:rFonts w:ascii="Times New Roman" w:eastAsia="Times New Roman" w:hAnsi="Times New Roman" w:cs="Times New Roman"/>
          <w:color w:val="000000"/>
          <w:sz w:val="18"/>
          <w:szCs w:val="18"/>
          <w:lang w:eastAsia="ar-SA"/>
        </w:rPr>
        <w:tab/>
      </w:r>
      <w:r w:rsidRPr="008A56DA">
        <w:rPr>
          <w:rFonts w:ascii="Times New Roman" w:eastAsia="Times New Roman" w:hAnsi="Times New Roman" w:cs="Times New Roman"/>
          <w:color w:val="000000"/>
          <w:sz w:val="18"/>
          <w:szCs w:val="18"/>
          <w:lang w:eastAsia="ar-SA"/>
        </w:rPr>
        <w:tab/>
        <w:t>(ФИО, подпись)</w:t>
      </w:r>
    </w:p>
    <w:p w:rsidR="008A56DA" w:rsidRPr="008A56DA" w:rsidRDefault="008A56DA" w:rsidP="008A56DA">
      <w:pPr>
        <w:suppressAutoHyphens/>
        <w:spacing w:after="0" w:line="240" w:lineRule="auto"/>
        <w:rPr>
          <w:rFonts w:ascii="Times New Roman" w:eastAsia="Times New Roman" w:hAnsi="Times New Roman" w:cs="Times New Roman"/>
          <w:i/>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 xml:space="preserve">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Приложение 4</w:t>
      </w:r>
    </w:p>
    <w:p w:rsidR="008A56DA" w:rsidRPr="008A56DA" w:rsidRDefault="008A56DA" w:rsidP="008A56DA">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8A56DA">
        <w:rPr>
          <w:rFonts w:ascii="Times New Roman" w:eastAsia="Times New Roman" w:hAnsi="Times New Roman" w:cs="Times New Roman"/>
          <w:bCs/>
          <w:color w:val="000000"/>
          <w:sz w:val="18"/>
          <w:szCs w:val="18"/>
          <w:lang w:eastAsia="ar-SA"/>
        </w:rPr>
        <w:t xml:space="preserve"> к аукционной документации</w:t>
      </w:r>
    </w:p>
    <w:p w:rsidR="008A56DA" w:rsidRPr="008A56DA" w:rsidRDefault="008A56DA" w:rsidP="008A56DA">
      <w:pPr>
        <w:keepNext/>
        <w:suppressLineNumbers/>
        <w:spacing w:before="280" w:after="28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iCs/>
          <w:sz w:val="18"/>
          <w:szCs w:val="18"/>
          <w:lang w:eastAsia="ar-SA"/>
        </w:rPr>
        <w:t>ОПИСЬ ДОКУМЕНТОВ</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входящих в состав заявки на участие в аукционе  на право заключения договора аренды земельного   участка</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Участник__________________________________________________________________,</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i/>
          <w:iCs/>
          <w:sz w:val="18"/>
          <w:szCs w:val="18"/>
          <w:lang w:eastAsia="ar-SA"/>
        </w:rPr>
        <w:t>(организационно-правовая форма, наименовани</w:t>
      </w:r>
      <w:proofErr w:type="gramStart"/>
      <w:r w:rsidRPr="008A56DA">
        <w:rPr>
          <w:rFonts w:ascii="Times New Roman" w:eastAsia="Times New Roman" w:hAnsi="Times New Roman" w:cs="Times New Roman"/>
          <w:i/>
          <w:iCs/>
          <w:sz w:val="18"/>
          <w:szCs w:val="18"/>
          <w:lang w:eastAsia="ar-SA"/>
        </w:rPr>
        <w:t>е-</w:t>
      </w:r>
      <w:proofErr w:type="gramEnd"/>
      <w:r w:rsidRPr="008A56DA">
        <w:rPr>
          <w:rFonts w:ascii="Times New Roman" w:eastAsia="Times New Roman" w:hAnsi="Times New Roman" w:cs="Times New Roman"/>
          <w:i/>
          <w:iCs/>
          <w:sz w:val="18"/>
          <w:szCs w:val="18"/>
          <w:lang w:eastAsia="ar-SA"/>
        </w:rPr>
        <w:t xml:space="preserve"> для юридического лица, Ф.И.О. - для физического лица)</w:t>
      </w:r>
    </w:p>
    <w:p w:rsidR="008A56DA" w:rsidRPr="008A56DA" w:rsidRDefault="008A56DA" w:rsidP="008A56DA">
      <w:pPr>
        <w:keepNext/>
        <w:suppressLineNumbers/>
        <w:spacing w:before="280"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в лице______________________________________________________________________,</w:t>
      </w:r>
    </w:p>
    <w:p w:rsidR="008A56DA" w:rsidRPr="008A56DA" w:rsidRDefault="008A56DA" w:rsidP="008A56DA">
      <w:pPr>
        <w:keepNext/>
        <w:suppressLineNumbers/>
        <w:spacing w:before="280" w:after="0" w:line="240" w:lineRule="auto"/>
        <w:ind w:firstLine="284"/>
        <w:jc w:val="center"/>
        <w:rPr>
          <w:rFonts w:ascii="Times New Roman" w:eastAsia="Times New Roman" w:hAnsi="Times New Roman" w:cs="Times New Roman"/>
          <w:i/>
          <w:iCs/>
          <w:sz w:val="18"/>
          <w:szCs w:val="18"/>
          <w:lang w:eastAsia="ar-SA"/>
        </w:rPr>
      </w:pPr>
      <w:r w:rsidRPr="008A56DA">
        <w:rPr>
          <w:rFonts w:ascii="Times New Roman" w:eastAsia="Times New Roman" w:hAnsi="Times New Roman" w:cs="Times New Roman"/>
          <w:i/>
          <w:iCs/>
          <w:sz w:val="18"/>
          <w:szCs w:val="18"/>
          <w:lang w:eastAsia="ar-SA"/>
        </w:rPr>
        <w:t>(должность, Ф.И.О. уполномоченного лица заявителя)</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действующего на основании ___________________, подтверждает, что для участия в аукционе на</w:t>
      </w:r>
      <w:r w:rsidRPr="008A56DA">
        <w:rPr>
          <w:rFonts w:ascii="Times New Roman" w:eastAsia="Times New Roman" w:hAnsi="Times New Roman" w:cs="Times New Roman"/>
          <w:bCs/>
          <w:kern w:val="36"/>
          <w:sz w:val="18"/>
          <w:szCs w:val="18"/>
          <w:lang w:eastAsia="ar-SA"/>
        </w:rPr>
        <w:t xml:space="preserve"> </w:t>
      </w:r>
      <w:r w:rsidRPr="008A56DA">
        <w:rPr>
          <w:rFonts w:ascii="Times New Roman" w:eastAsia="Times New Roman" w:hAnsi="Times New Roman" w:cs="Times New Roman"/>
          <w:sz w:val="18"/>
          <w:szCs w:val="18"/>
          <w:lang w:eastAsia="ar-SA"/>
        </w:rPr>
        <w:t>право    заключения  договора    аренды земельного участка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ул. Центральная, д.17, </w:t>
      </w:r>
      <w:r w:rsidRPr="008A56DA">
        <w:rPr>
          <w:rFonts w:ascii="Times New Roman" w:eastAsia="Times New Roman" w:hAnsi="Times New Roman" w:cs="Times New Roman"/>
          <w:color w:val="000000"/>
          <w:sz w:val="18"/>
          <w:szCs w:val="18"/>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8A56DA" w:rsidRPr="008A56DA" w:rsidTr="002B04EA">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A56DA" w:rsidRPr="008A56DA" w:rsidRDefault="008A56DA" w:rsidP="008A56DA">
            <w:pPr>
              <w:keepNext/>
              <w:suppressLineNumber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w:t>
            </w: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bCs/>
                <w:color w:val="000000"/>
                <w:sz w:val="18"/>
                <w:szCs w:val="18"/>
                <w:lang w:eastAsia="ar-SA"/>
              </w:rPr>
              <w:t>п</w:t>
            </w:r>
            <w:proofErr w:type="gramEnd"/>
            <w:r w:rsidRPr="008A56DA">
              <w:rPr>
                <w:rFonts w:ascii="Times New Roman" w:eastAsia="Times New Roman" w:hAnsi="Times New Roman" w:cs="Times New Roman"/>
                <w:bCs/>
                <w:color w:val="000000"/>
                <w:sz w:val="18"/>
                <w:szCs w:val="18"/>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A56DA" w:rsidRPr="008A56DA" w:rsidRDefault="008A56DA" w:rsidP="008A56DA">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color w:val="000000"/>
                <w:sz w:val="18"/>
                <w:szCs w:val="18"/>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A56DA" w:rsidRPr="008A56DA" w:rsidRDefault="008A56DA" w:rsidP="008A56DA">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color w:val="000000"/>
                <w:sz w:val="18"/>
                <w:szCs w:val="18"/>
                <w:lang w:eastAsia="ar-SA"/>
              </w:rPr>
              <w:t>Количество листов в документе</w:t>
            </w:r>
          </w:p>
        </w:tc>
      </w:tr>
      <w:tr w:rsidR="008A56DA" w:rsidRPr="008A56DA" w:rsidTr="002B04EA">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8A56DA" w:rsidRPr="008A56DA" w:rsidTr="002B04E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8A56DA" w:rsidRPr="008A56DA" w:rsidTr="002B04E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8A56DA" w:rsidRPr="008A56DA" w:rsidTr="002B04EA">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bl>
    <w:p w:rsidR="008A56DA" w:rsidRPr="008A56DA" w:rsidRDefault="008A56DA" w:rsidP="008A56DA">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Участник:</w:t>
      </w: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color w:val="000000"/>
          <w:sz w:val="18"/>
          <w:szCs w:val="18"/>
          <w:lang w:eastAsia="ar-SA"/>
        </w:rPr>
        <w:t>_________________________/          ______________________/</w:t>
      </w: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(подпись)                                                    (Ф.И.О.)</w:t>
      </w:r>
    </w:p>
    <w:p w:rsidR="008A56DA" w:rsidRPr="008A56DA" w:rsidRDefault="008A56DA" w:rsidP="008A56DA">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Приложение № 5                            </w:t>
      </w:r>
    </w:p>
    <w:p w:rsidR="008A56DA" w:rsidRPr="008A56DA" w:rsidRDefault="008A56DA" w:rsidP="008A56DA">
      <w:pPr>
        <w:suppressAutoHyphens/>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к  аукционной документации   </w:t>
      </w:r>
    </w:p>
    <w:p w:rsidR="008A56DA" w:rsidRPr="008A56DA" w:rsidRDefault="008A56DA" w:rsidP="008A56DA">
      <w:pPr>
        <w:suppressAutoHyphens/>
        <w:spacing w:after="0" w:line="240" w:lineRule="auto"/>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ПРОЕКТ</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b/>
          <w:sz w:val="18"/>
          <w:szCs w:val="18"/>
          <w:lang w:eastAsia="ar-SA"/>
        </w:rPr>
        <w:t xml:space="preserve">договора  аренды  земельного  участка  </w:t>
      </w: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Договор </w:t>
      </w: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аренды   земельного  участка  </w:t>
      </w:r>
    </w:p>
    <w:p w:rsidR="008A56DA" w:rsidRPr="008A56DA" w:rsidRDefault="008A56DA" w:rsidP="008A56DA">
      <w:pPr>
        <w:suppressAutoHyphens/>
        <w:spacing w:after="0" w:line="240" w:lineRule="auto"/>
        <w:jc w:val="center"/>
        <w:rPr>
          <w:rFonts w:ascii="Times New Roman" w:eastAsia="Times New Roman" w:hAnsi="Times New Roman" w:cs="Times New Roman"/>
          <w:b/>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sz w:val="18"/>
          <w:szCs w:val="18"/>
          <w:lang w:eastAsia="ar-SA"/>
        </w:rPr>
      </w:pP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Дубенского района Республики Мордовия               «__» __________2021г.  </w:t>
      </w:r>
    </w:p>
    <w:p w:rsidR="008A56DA" w:rsidRPr="008A56DA" w:rsidRDefault="008A56DA" w:rsidP="008A56DA">
      <w:pPr>
        <w:suppressAutoHyphens/>
        <w:spacing w:after="0" w:line="240" w:lineRule="auto"/>
        <w:rPr>
          <w:rFonts w:ascii="Times New Roman" w:eastAsia="Times New Roman" w:hAnsi="Times New Roman" w:cs="Times New Roman"/>
          <w:i/>
          <w:sz w:val="18"/>
          <w:szCs w:val="18"/>
          <w:lang w:eastAsia="ar-SA"/>
        </w:rPr>
      </w:pPr>
    </w:p>
    <w:p w:rsidR="008A56DA" w:rsidRPr="008A56DA" w:rsidRDefault="008A56DA" w:rsidP="008A56DA">
      <w:pPr>
        <w:suppressAutoHyphens/>
        <w:spacing w:after="0" w:line="240" w:lineRule="auto"/>
        <w:ind w:firstLine="709"/>
        <w:jc w:val="both"/>
        <w:rPr>
          <w:rFonts w:ascii="Times New Roman" w:eastAsia="Times New Roman" w:hAnsi="Times New Roman" w:cs="Times New Roman"/>
          <w:sz w:val="18"/>
          <w:szCs w:val="18"/>
          <w:lang w:eastAsia="ar-SA"/>
        </w:rPr>
      </w:pPr>
      <w:proofErr w:type="gramStart"/>
      <w:r w:rsidRPr="008A56DA">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8A56DA">
        <w:rPr>
          <w:rFonts w:ascii="Times New Roman" w:eastAsia="Times New Roman" w:hAnsi="Times New Roman" w:cs="Times New Roman"/>
          <w:b/>
          <w:sz w:val="18"/>
          <w:szCs w:val="18"/>
          <w:lang w:eastAsia="ar-SA"/>
        </w:rPr>
        <w:t>Арендодатель</w:t>
      </w:r>
      <w:r w:rsidRPr="008A56DA">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8A56DA">
        <w:rPr>
          <w:rFonts w:ascii="Times New Roman" w:eastAsia="Times New Roman" w:hAnsi="Times New Roman" w:cs="Times New Roman"/>
          <w:sz w:val="18"/>
          <w:szCs w:val="18"/>
          <w:lang w:eastAsia="ar-SA"/>
        </w:rPr>
        <w:t>щая</w:t>
      </w:r>
      <w:proofErr w:type="spellEnd"/>
      <w:r w:rsidRPr="008A56DA">
        <w:rPr>
          <w:rFonts w:ascii="Times New Roman" w:eastAsia="Times New Roman" w:hAnsi="Times New Roman" w:cs="Times New Roman"/>
          <w:sz w:val="18"/>
          <w:szCs w:val="18"/>
          <w:lang w:eastAsia="ar-SA"/>
        </w:rPr>
        <w:t xml:space="preserve">)  на основании протокола    открытого аукциона  от ________2021г. (далее – </w:t>
      </w:r>
      <w:r w:rsidRPr="008A56DA">
        <w:rPr>
          <w:rFonts w:ascii="Times New Roman" w:eastAsia="Times New Roman" w:hAnsi="Times New Roman" w:cs="Times New Roman"/>
          <w:b/>
          <w:sz w:val="18"/>
          <w:szCs w:val="18"/>
          <w:lang w:eastAsia="ar-SA"/>
        </w:rPr>
        <w:t>Арендатор</w:t>
      </w:r>
      <w:r w:rsidRPr="008A56DA">
        <w:rPr>
          <w:rFonts w:ascii="Times New Roman" w:eastAsia="Times New Roman" w:hAnsi="Times New Roman" w:cs="Times New Roman"/>
          <w:sz w:val="18"/>
          <w:szCs w:val="18"/>
          <w:lang w:eastAsia="ar-SA"/>
        </w:rPr>
        <w:t xml:space="preserve">) с другой стороны, (далее – </w:t>
      </w:r>
      <w:r w:rsidRPr="008A56DA">
        <w:rPr>
          <w:rFonts w:ascii="Times New Roman" w:eastAsia="Times New Roman" w:hAnsi="Times New Roman" w:cs="Times New Roman"/>
          <w:b/>
          <w:sz w:val="18"/>
          <w:szCs w:val="18"/>
          <w:lang w:eastAsia="ar-SA"/>
        </w:rPr>
        <w:t>Стороны</w:t>
      </w:r>
      <w:r w:rsidRPr="008A56DA">
        <w:rPr>
          <w:rFonts w:ascii="Times New Roman" w:eastAsia="Times New Roman" w:hAnsi="Times New Roman" w:cs="Times New Roman"/>
          <w:sz w:val="18"/>
          <w:szCs w:val="18"/>
          <w:lang w:eastAsia="ar-SA"/>
        </w:rPr>
        <w:t xml:space="preserve">), заключили настоящий договор (далее – </w:t>
      </w:r>
      <w:r w:rsidRPr="008A56DA">
        <w:rPr>
          <w:rFonts w:ascii="Times New Roman" w:eastAsia="Times New Roman" w:hAnsi="Times New Roman" w:cs="Times New Roman"/>
          <w:b/>
          <w:sz w:val="18"/>
          <w:szCs w:val="18"/>
          <w:lang w:eastAsia="ar-SA"/>
        </w:rPr>
        <w:t>Договор</w:t>
      </w:r>
      <w:proofErr w:type="gramEnd"/>
      <w:r w:rsidRPr="008A56DA">
        <w:rPr>
          <w:rFonts w:ascii="Times New Roman" w:eastAsia="Times New Roman" w:hAnsi="Times New Roman" w:cs="Times New Roman"/>
          <w:sz w:val="18"/>
          <w:szCs w:val="18"/>
          <w:lang w:eastAsia="ar-SA"/>
        </w:rPr>
        <w:t>) о нижеследующем:</w:t>
      </w:r>
    </w:p>
    <w:p w:rsidR="008A56DA" w:rsidRPr="008A56DA" w:rsidRDefault="008A56DA" w:rsidP="008A56DA">
      <w:pPr>
        <w:suppressAutoHyphens/>
        <w:spacing w:after="0" w:line="240" w:lineRule="auto"/>
        <w:ind w:firstLine="709"/>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709"/>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 xml:space="preserve">                                                  1. Предмет договора</w:t>
      </w:r>
    </w:p>
    <w:p w:rsidR="008A56DA" w:rsidRPr="008A56DA" w:rsidRDefault="008A56DA" w:rsidP="008A56DA">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1.1. Согласно настоящему договору </w:t>
      </w:r>
      <w:r w:rsidRPr="008A56DA">
        <w:rPr>
          <w:rFonts w:ascii="Times New Roman" w:eastAsia="Times New Roman" w:hAnsi="Times New Roman" w:cs="Times New Roman"/>
          <w:b/>
          <w:sz w:val="18"/>
          <w:szCs w:val="18"/>
          <w:lang w:eastAsia="ar-SA"/>
        </w:rPr>
        <w:t>«Арендодатель»</w:t>
      </w:r>
      <w:r w:rsidRPr="008A56DA">
        <w:rPr>
          <w:rFonts w:ascii="Times New Roman" w:eastAsia="Times New Roman" w:hAnsi="Times New Roman" w:cs="Times New Roman"/>
          <w:sz w:val="18"/>
          <w:szCs w:val="18"/>
          <w:lang w:eastAsia="ar-SA"/>
        </w:rPr>
        <w:t xml:space="preserve"> предоставляет </w:t>
      </w:r>
      <w:r w:rsidRPr="008A56DA">
        <w:rPr>
          <w:rFonts w:ascii="Times New Roman" w:eastAsia="Times New Roman" w:hAnsi="Times New Roman" w:cs="Times New Roman"/>
          <w:b/>
          <w:sz w:val="18"/>
          <w:szCs w:val="18"/>
          <w:lang w:eastAsia="ar-SA"/>
        </w:rPr>
        <w:t>«Арендатору»</w:t>
      </w:r>
      <w:r w:rsidRPr="008A56DA">
        <w:rPr>
          <w:rFonts w:ascii="Times New Roman" w:eastAsia="Times New Roman" w:hAnsi="Times New Roman" w:cs="Times New Roman"/>
          <w:sz w:val="18"/>
          <w:szCs w:val="18"/>
          <w:lang w:eastAsia="ar-SA"/>
        </w:rPr>
        <w:t xml:space="preserve">  </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в аренду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rPr>
        <w:t xml:space="preserve">          </w:t>
      </w:r>
      <w:r w:rsidRPr="008A56DA">
        <w:rPr>
          <w:rFonts w:ascii="Times New Roman" w:eastAsia="Times New Roman" w:hAnsi="Times New Roman" w:cs="Times New Roman"/>
          <w:sz w:val="18"/>
          <w:szCs w:val="18"/>
          <w:lang w:eastAsia="ar-SA"/>
        </w:rPr>
        <w:t xml:space="preserve">1.2.  Срок аренды земельного участка </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 18 (восемнадцать) месяцев.        </w:t>
      </w:r>
    </w:p>
    <w:p w:rsidR="008A56DA" w:rsidRPr="008A56DA" w:rsidRDefault="008A56DA" w:rsidP="008A56DA">
      <w:pPr>
        <w:spacing w:after="0" w:line="240" w:lineRule="auto"/>
        <w:ind w:firstLine="709"/>
        <w:jc w:val="both"/>
        <w:rPr>
          <w:rFonts w:ascii="Times New Roman" w:eastAsia="Times New Roman" w:hAnsi="Times New Roman" w:cs="Times New Roman"/>
          <w:sz w:val="18"/>
          <w:szCs w:val="18"/>
          <w:lang w:eastAsia="en-US"/>
        </w:rPr>
      </w:pPr>
      <w:r w:rsidRPr="008A56DA">
        <w:rPr>
          <w:rFonts w:ascii="Times New Roman" w:eastAsia="Times New Roman" w:hAnsi="Times New Roman" w:cs="Times New Roman"/>
          <w:sz w:val="18"/>
          <w:szCs w:val="18"/>
          <w:lang w:eastAsia="en-US"/>
        </w:rPr>
        <w:t>1.3. Обременение земельного участка – отсутствует.</w:t>
      </w:r>
    </w:p>
    <w:p w:rsidR="008A56DA" w:rsidRPr="008A56DA" w:rsidRDefault="008A56DA" w:rsidP="008A56DA">
      <w:pPr>
        <w:widowControl w:val="0"/>
        <w:suppressAutoHyphens/>
        <w:autoSpaceDE w:val="0"/>
        <w:spacing w:after="0" w:line="240" w:lineRule="auto"/>
        <w:jc w:val="both"/>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sz w:val="18"/>
          <w:szCs w:val="18"/>
          <w:lang w:eastAsia="ar-SA"/>
        </w:rPr>
        <w:t>2. Права и обязанности  Сторон</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2.1. Арендатор имеет право:</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2.2. Арендатор обязан:</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2.2.1.  Использовать  Участок  в   соответствии  с  разрешенным  использованием по целевому назначению;</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2.2.2. Своевременно и в соответствии с Договором  вносить  арендную плату;</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2.2.3. Не передавать права на Участок третьим лицам;</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2.2.5. Обеспечивать Арендодателю, органами контроля и надзора свободный доступ на участок;</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2.2.7. Не нарушать права собственников окружающей недвижимости;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2.2.9. Сообщать Арендодателю информацию об изменении почтового адреса.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2.3. Арендодатель  имеет право:</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2.3.1. Осуществлять контроль,  за использованием Участка;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8A56DA">
        <w:rPr>
          <w:rFonts w:ascii="Times New Roman" w:eastAsia="Times New Roman" w:hAnsi="Times New Roman" w:cs="Times New Roman"/>
          <w:sz w:val="18"/>
          <w:szCs w:val="18"/>
          <w:lang w:eastAsia="ar-SA"/>
        </w:rPr>
        <w:t>и</w:t>
      </w:r>
      <w:proofErr w:type="gramEnd"/>
      <w:r w:rsidRPr="008A56DA">
        <w:rPr>
          <w:rFonts w:ascii="Times New Roman" w:eastAsia="Times New Roman" w:hAnsi="Times New Roman" w:cs="Times New Roman"/>
          <w:sz w:val="18"/>
          <w:szCs w:val="18"/>
          <w:lang w:eastAsia="ar-SA"/>
        </w:rPr>
        <w:t xml:space="preserve"> трех лет.</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2.4. Арендодатель обязан передать Арендатору земельный </w:t>
      </w:r>
      <w:proofErr w:type="gramStart"/>
      <w:r w:rsidRPr="008A56DA">
        <w:rPr>
          <w:rFonts w:ascii="Times New Roman" w:eastAsia="Times New Roman" w:hAnsi="Times New Roman" w:cs="Times New Roman"/>
          <w:sz w:val="18"/>
          <w:szCs w:val="18"/>
          <w:lang w:eastAsia="ar-SA"/>
        </w:rPr>
        <w:t>участок</w:t>
      </w:r>
      <w:proofErr w:type="gramEnd"/>
      <w:r w:rsidRPr="008A56DA">
        <w:rPr>
          <w:rFonts w:ascii="Times New Roman" w:eastAsia="Times New Roman" w:hAnsi="Times New Roman" w:cs="Times New Roman"/>
          <w:sz w:val="18"/>
          <w:szCs w:val="18"/>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8A56DA" w:rsidRPr="008A56DA" w:rsidRDefault="008A56DA" w:rsidP="008A56DA">
      <w:pPr>
        <w:shd w:val="clear" w:color="auto" w:fill="FFFFFF"/>
        <w:suppressAutoHyphens/>
        <w:spacing w:after="0" w:line="317" w:lineRule="exact"/>
        <w:ind w:right="38" w:firstLine="709"/>
        <w:jc w:val="both"/>
        <w:rPr>
          <w:rFonts w:ascii="Times New Roman" w:eastAsia="Times New Roman" w:hAnsi="Times New Roman" w:cs="Times New Roman"/>
          <w:spacing w:val="-1"/>
          <w:sz w:val="18"/>
          <w:szCs w:val="18"/>
          <w:lang w:eastAsia="ar-SA"/>
        </w:rPr>
      </w:pPr>
    </w:p>
    <w:p w:rsidR="008A56DA" w:rsidRPr="008A56DA" w:rsidRDefault="008A56DA" w:rsidP="008A56DA">
      <w:pPr>
        <w:suppressAutoHyphens/>
        <w:spacing w:after="0" w:line="240" w:lineRule="auto"/>
        <w:ind w:firstLine="709"/>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3. Срок действия  Договора</w:t>
      </w:r>
    </w:p>
    <w:p w:rsidR="008A56DA" w:rsidRPr="008A56DA" w:rsidRDefault="008A56DA" w:rsidP="008A56DA">
      <w:pPr>
        <w:numPr>
          <w:ilvl w:val="1"/>
          <w:numId w:val="23"/>
        </w:num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 xml:space="preserve">Срок  аренды Участка      устанавливается </w:t>
      </w:r>
      <w:r w:rsidRPr="008A56DA">
        <w:rPr>
          <w:rFonts w:ascii="Times New Roman" w:eastAsia="Times New Roman" w:hAnsi="Times New Roman" w:cs="Times New Roman"/>
          <w:b/>
          <w:sz w:val="18"/>
          <w:szCs w:val="18"/>
          <w:lang w:eastAsia="ar-SA"/>
        </w:rPr>
        <w:t>с  «___» ______ 2021 года  по  «____» _________   2022года.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
          <w:bCs/>
          <w:sz w:val="18"/>
          <w:szCs w:val="18"/>
          <w:lang w:eastAsia="ar-SA"/>
        </w:rPr>
        <w:t xml:space="preserve">                    4. Размер   и   условия   внесения   арендной   платы</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lang w:eastAsia="ar-SA"/>
        </w:rPr>
        <w:t xml:space="preserve">       4.1. Величина </w:t>
      </w:r>
      <w:r w:rsidRPr="008A56DA">
        <w:rPr>
          <w:rFonts w:ascii="Times New Roman" w:eastAsia="Times New Roman" w:hAnsi="Times New Roman" w:cs="Times New Roman"/>
          <w:sz w:val="18"/>
          <w:szCs w:val="18"/>
          <w:lang w:eastAsia="ar-SA"/>
        </w:rPr>
        <w:t xml:space="preserve"> арендной  платы  за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xml:space="preserve">, ул. Центральная, д.17, по результату  торгов </w:t>
      </w:r>
      <w:r w:rsidRPr="008A56DA">
        <w:rPr>
          <w:rFonts w:ascii="Times New Roman" w:eastAsia="Times New Roman" w:hAnsi="Times New Roman" w:cs="Times New Roman"/>
          <w:i/>
          <w:sz w:val="18"/>
          <w:szCs w:val="18"/>
          <w:lang w:eastAsia="ar-SA"/>
        </w:rPr>
        <w:t xml:space="preserve">составляет </w:t>
      </w:r>
      <w:r w:rsidRPr="008A56DA">
        <w:rPr>
          <w:rFonts w:ascii="Times New Roman" w:eastAsia="Times New Roman" w:hAnsi="Times New Roman" w:cs="Times New Roman"/>
          <w:i/>
          <w:iCs/>
          <w:color w:val="000000"/>
          <w:spacing w:val="-1"/>
          <w:sz w:val="18"/>
          <w:szCs w:val="18"/>
          <w:lang w:eastAsia="ar-SA"/>
        </w:rPr>
        <w:t xml:space="preserve">  ______ (________________) рублей  ____ копеек. </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8A56DA">
        <w:rPr>
          <w:rFonts w:ascii="Times New Roman" w:eastAsia="Times New Roman" w:hAnsi="Times New Roman" w:cs="Times New Roman"/>
          <w:bCs/>
          <w:sz w:val="18"/>
          <w:szCs w:val="18"/>
        </w:rPr>
        <w:t xml:space="preserve">      </w:t>
      </w:r>
      <w:proofErr w:type="gramStart"/>
      <w:r w:rsidRPr="008A56DA">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8A56DA">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27.02.2021 г. №52/21 по лоту №1 - составляет: 30 600</w:t>
      </w:r>
      <w:r w:rsidRPr="008A56DA">
        <w:rPr>
          <w:rFonts w:ascii="Times New Roman" w:eastAsia="Times New Roman" w:hAnsi="Times New Roman" w:cs="Times New Roman"/>
          <w:color w:val="FF0000"/>
          <w:sz w:val="18"/>
          <w:szCs w:val="18"/>
        </w:rPr>
        <w:t xml:space="preserve"> </w:t>
      </w:r>
      <w:r w:rsidRPr="008A56DA">
        <w:rPr>
          <w:rFonts w:ascii="Times New Roman" w:eastAsia="Times New Roman" w:hAnsi="Times New Roman" w:cs="Times New Roman"/>
          <w:sz w:val="18"/>
          <w:szCs w:val="18"/>
        </w:rPr>
        <w:t>(Тридцать тысяч шестьсот) рублей 00 копеек, без НДС</w:t>
      </w:r>
      <w:r w:rsidRPr="008A56DA">
        <w:rPr>
          <w:rFonts w:ascii="Times New Roman" w:eastAsia="Times New Roman" w:hAnsi="Times New Roman" w:cs="Times New Roman"/>
          <w:b/>
          <w:color w:val="993366"/>
          <w:sz w:val="18"/>
          <w:szCs w:val="18"/>
        </w:rPr>
        <w:t>.</w:t>
      </w:r>
      <w:proofErr w:type="gramEnd"/>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color w:val="000000"/>
          <w:spacing w:val="1"/>
          <w:sz w:val="18"/>
          <w:szCs w:val="18"/>
          <w:lang w:eastAsia="ar-SA"/>
        </w:rPr>
      </w:pPr>
      <w:r w:rsidRPr="008A56DA">
        <w:rPr>
          <w:rFonts w:ascii="Times New Roman" w:eastAsia="Times New Roman" w:hAnsi="Times New Roman" w:cs="Times New Roman"/>
          <w:sz w:val="18"/>
          <w:szCs w:val="18"/>
          <w:lang w:eastAsia="ar-SA"/>
        </w:rPr>
        <w:t xml:space="preserve">        4.2. З</w:t>
      </w:r>
      <w:r w:rsidRPr="008A56DA">
        <w:rPr>
          <w:rFonts w:ascii="Times New Roman" w:eastAsia="Times New Roman" w:hAnsi="Times New Roman" w:cs="Times New Roman"/>
          <w:color w:val="000000"/>
          <w:spacing w:val="1"/>
          <w:sz w:val="18"/>
          <w:szCs w:val="18"/>
          <w:lang w:eastAsia="ar-SA"/>
        </w:rPr>
        <w:t>адаток  в  сумме  6120,00</w:t>
      </w:r>
      <w:r w:rsidRPr="008A56DA">
        <w:rPr>
          <w:rFonts w:ascii="Times New Roman" w:eastAsia="Times New Roman" w:hAnsi="Times New Roman" w:cs="Times New Roman"/>
          <w:color w:val="FF0000"/>
          <w:spacing w:val="1"/>
          <w:sz w:val="18"/>
          <w:szCs w:val="18"/>
          <w:lang w:eastAsia="ar-SA"/>
        </w:rPr>
        <w:t xml:space="preserve"> </w:t>
      </w:r>
      <w:r w:rsidRPr="008A56DA">
        <w:rPr>
          <w:rFonts w:ascii="Times New Roman" w:eastAsia="Times New Roman" w:hAnsi="Times New Roman" w:cs="Times New Roman"/>
          <w:spacing w:val="1"/>
          <w:sz w:val="18"/>
          <w:szCs w:val="18"/>
          <w:lang w:eastAsia="ar-SA"/>
        </w:rPr>
        <w:t>(Шесть тысяч сто двадцать) рублей 00 коп</w:t>
      </w:r>
      <w:proofErr w:type="gramStart"/>
      <w:r w:rsidRPr="008A56DA">
        <w:rPr>
          <w:rFonts w:ascii="Times New Roman" w:eastAsia="Times New Roman" w:hAnsi="Times New Roman" w:cs="Times New Roman"/>
          <w:spacing w:val="1"/>
          <w:sz w:val="18"/>
          <w:szCs w:val="18"/>
          <w:lang w:eastAsia="ar-SA"/>
        </w:rPr>
        <w:t>.</w:t>
      </w:r>
      <w:r w:rsidRPr="008A56DA">
        <w:rPr>
          <w:rFonts w:ascii="Times New Roman" w:eastAsia="Times New Roman" w:hAnsi="Times New Roman" w:cs="Times New Roman"/>
          <w:color w:val="000000"/>
          <w:spacing w:val="1"/>
          <w:sz w:val="18"/>
          <w:szCs w:val="18"/>
          <w:lang w:eastAsia="ar-SA"/>
        </w:rPr>
        <w:t xml:space="preserve">,  </w:t>
      </w:r>
      <w:proofErr w:type="gramEnd"/>
      <w:r w:rsidRPr="008A56DA">
        <w:rPr>
          <w:rFonts w:ascii="Times New Roman" w:eastAsia="Times New Roman" w:hAnsi="Times New Roman" w:cs="Times New Roman"/>
          <w:color w:val="000000"/>
          <w:spacing w:val="1"/>
          <w:sz w:val="18"/>
          <w:szCs w:val="18"/>
          <w:lang w:eastAsia="ar-SA"/>
        </w:rPr>
        <w:t>внесенный   согласно платежного поручения от ______2021г. № _____,   засчитывается  в  счет     арендной платы за  земельный  участок.</w:t>
      </w:r>
    </w:p>
    <w:p w:rsidR="008A56DA" w:rsidRPr="008A56DA" w:rsidRDefault="008A56DA" w:rsidP="008A56DA">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8A56DA">
        <w:rPr>
          <w:rFonts w:ascii="Times New Roman" w:eastAsia="Times New Roman" w:hAnsi="Times New Roman" w:cs="Times New Roman"/>
          <w:color w:val="000000"/>
          <w:spacing w:val="1"/>
          <w:sz w:val="18"/>
          <w:szCs w:val="18"/>
          <w:lang w:eastAsia="ar-SA"/>
        </w:rPr>
        <w:t>4.3</w:t>
      </w:r>
      <w:r w:rsidRPr="008A56DA">
        <w:rPr>
          <w:rFonts w:ascii="Times New Roman" w:eastAsia="Times New Roman" w:hAnsi="Times New Roman" w:cs="Times New Roman"/>
          <w:b/>
          <w:color w:val="000000"/>
          <w:spacing w:val="1"/>
          <w:sz w:val="18"/>
          <w:szCs w:val="18"/>
          <w:lang w:eastAsia="ar-SA"/>
        </w:rPr>
        <w:t xml:space="preserve">. </w:t>
      </w:r>
      <w:r w:rsidRPr="008A56DA">
        <w:rPr>
          <w:rFonts w:ascii="Times New Roman" w:eastAsia="Times New Roman" w:hAnsi="Times New Roman" w:cs="Times New Roman"/>
          <w:color w:val="000000"/>
          <w:spacing w:val="1"/>
          <w:sz w:val="18"/>
          <w:szCs w:val="18"/>
          <w:lang w:eastAsia="ar-SA"/>
        </w:rPr>
        <w:t>За  вычетом  суммы  задатка</w:t>
      </w:r>
      <w:r w:rsidRPr="008A56DA">
        <w:rPr>
          <w:rFonts w:ascii="Times New Roman" w:eastAsia="Times New Roman" w:hAnsi="Times New Roman" w:cs="Times New Roman"/>
          <w:b/>
          <w:color w:val="000000"/>
          <w:spacing w:val="1"/>
          <w:sz w:val="18"/>
          <w:szCs w:val="18"/>
          <w:lang w:eastAsia="ar-SA"/>
        </w:rPr>
        <w:t xml:space="preserve">  Арендатор  обязан  уплатить  арендную  плату за первый год  аренды  земельного участка  в сумме</w:t>
      </w:r>
      <w:proofErr w:type="gramStart"/>
      <w:r w:rsidRPr="008A56DA">
        <w:rPr>
          <w:rFonts w:ascii="Times New Roman" w:eastAsia="Times New Roman" w:hAnsi="Times New Roman" w:cs="Times New Roman"/>
          <w:b/>
          <w:color w:val="000000"/>
          <w:spacing w:val="1"/>
          <w:sz w:val="18"/>
          <w:szCs w:val="18"/>
          <w:lang w:eastAsia="ar-SA"/>
        </w:rPr>
        <w:t xml:space="preserve">_________ (_______) </w:t>
      </w:r>
      <w:proofErr w:type="gramEnd"/>
      <w:r w:rsidRPr="008A56DA">
        <w:rPr>
          <w:rFonts w:ascii="Times New Roman" w:eastAsia="Times New Roman" w:hAnsi="Times New Roman" w:cs="Times New Roman"/>
          <w:b/>
          <w:color w:val="000000"/>
          <w:spacing w:val="1"/>
          <w:sz w:val="18"/>
          <w:szCs w:val="18"/>
          <w:lang w:eastAsia="ar-SA"/>
        </w:rPr>
        <w:t>рублей _____ копеек</w:t>
      </w:r>
      <w:r w:rsidRPr="008A56DA">
        <w:rPr>
          <w:rFonts w:ascii="Times New Roman" w:eastAsia="Times New Roman" w:hAnsi="Times New Roman" w:cs="Times New Roman"/>
          <w:color w:val="000000"/>
          <w:spacing w:val="1"/>
          <w:sz w:val="18"/>
          <w:szCs w:val="18"/>
          <w:lang w:eastAsia="ar-SA"/>
        </w:rPr>
        <w:t xml:space="preserve">, которые должны  быть </w:t>
      </w:r>
      <w:r w:rsidRPr="008A56DA">
        <w:rPr>
          <w:rFonts w:ascii="Times New Roman" w:eastAsia="Times New Roman" w:hAnsi="Times New Roman" w:cs="Times New Roman"/>
          <w:spacing w:val="1"/>
          <w:sz w:val="18"/>
          <w:szCs w:val="18"/>
          <w:lang w:eastAsia="ar-SA"/>
        </w:rPr>
        <w:t xml:space="preserve"> внесены   в</w:t>
      </w:r>
      <w:r w:rsidRPr="008A56DA">
        <w:rPr>
          <w:rFonts w:ascii="Times New Roman" w:eastAsia="Times New Roman" w:hAnsi="Times New Roman" w:cs="Times New Roman"/>
          <w:color w:val="000000"/>
          <w:spacing w:val="1"/>
          <w:sz w:val="18"/>
          <w:szCs w:val="18"/>
          <w:lang w:eastAsia="ar-SA"/>
        </w:rPr>
        <w:t xml:space="preserve">  безналичном порядке  на  расчетный  счет Арендатора: </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sz w:val="18"/>
          <w:szCs w:val="18"/>
          <w:lang w:eastAsia="ar-SA"/>
        </w:rPr>
      </w:pPr>
      <w:proofErr w:type="gramStart"/>
      <w:r w:rsidRPr="008A56DA">
        <w:rPr>
          <w:rFonts w:ascii="Times New Roman" w:eastAsia="Times New Roman" w:hAnsi="Times New Roman" w:cs="Times New Roman"/>
          <w:snapToGrid w:val="0"/>
          <w:sz w:val="18"/>
          <w:szCs w:val="18"/>
          <w:lang w:eastAsia="ar-SA"/>
        </w:rPr>
        <w:t>р</w:t>
      </w:r>
      <w:proofErr w:type="gramEnd"/>
      <w:r w:rsidRPr="008A56DA">
        <w:rPr>
          <w:rFonts w:ascii="Times New Roman" w:eastAsia="Times New Roman" w:hAnsi="Times New Roman" w:cs="Times New Roman"/>
          <w:snapToGrid w:val="0"/>
          <w:sz w:val="18"/>
          <w:szCs w:val="18"/>
          <w:lang w:eastAsia="ar-SA"/>
        </w:rPr>
        <w:t xml:space="preserve">/с  </w:t>
      </w:r>
      <w:r w:rsidRPr="008A56DA">
        <w:rPr>
          <w:rFonts w:ascii="Times New Roman" w:eastAsia="Times New Roman" w:hAnsi="Times New Roman" w:cs="Times New Roman"/>
          <w:sz w:val="18"/>
          <w:szCs w:val="18"/>
          <w:lang w:eastAsia="ar-SA"/>
        </w:rPr>
        <w:t>03100643000000010900,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8A56DA">
        <w:rPr>
          <w:rFonts w:ascii="Times New Roman" w:eastAsia="MS Mincho" w:hAnsi="Times New Roman" w:cs="Times New Roman"/>
          <w:sz w:val="18"/>
          <w:szCs w:val="18"/>
          <w:lang w:eastAsia="ar-SA"/>
        </w:rPr>
        <w:t xml:space="preserve"> </w:t>
      </w:r>
      <w:r w:rsidRPr="008A56DA">
        <w:rPr>
          <w:rFonts w:ascii="Times New Roman" w:eastAsia="Times New Roman" w:hAnsi="Times New Roman" w:cs="Times New Roman"/>
          <w:b/>
          <w:i/>
          <w:sz w:val="18"/>
          <w:szCs w:val="18"/>
          <w:lang w:eastAsia="ar-SA"/>
        </w:rPr>
        <w:t xml:space="preserve">– Доходы, получаемые в виде арендной платы за земельные участки. </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color w:val="333333"/>
          <w:sz w:val="18"/>
          <w:szCs w:val="18"/>
          <w:lang w:eastAsia="ar-SA"/>
        </w:rPr>
      </w:pPr>
      <w:r w:rsidRPr="008A56DA">
        <w:rPr>
          <w:rFonts w:ascii="Times New Roman" w:eastAsia="Times New Roman" w:hAnsi="Times New Roman" w:cs="Times New Roman"/>
          <w:sz w:val="18"/>
          <w:szCs w:val="18"/>
          <w:lang w:eastAsia="ar-SA"/>
        </w:rPr>
        <w:t>4.4.</w:t>
      </w:r>
      <w:r w:rsidRPr="008A56DA">
        <w:rPr>
          <w:rFonts w:ascii="Times New Roman" w:eastAsia="Times New Roman" w:hAnsi="Times New Roman" w:cs="Times New Roman"/>
          <w:b/>
          <w:i/>
          <w:sz w:val="18"/>
          <w:szCs w:val="18"/>
          <w:lang w:eastAsia="ar-SA"/>
        </w:rPr>
        <w:t xml:space="preserve"> </w:t>
      </w:r>
      <w:r w:rsidRPr="008A56DA">
        <w:rPr>
          <w:rFonts w:ascii="Times New Roman" w:eastAsia="Times New Roman" w:hAnsi="Times New Roman" w:cs="Times New Roman"/>
          <w:b/>
          <w:bCs/>
          <w:sz w:val="18"/>
          <w:szCs w:val="18"/>
          <w:lang w:eastAsia="ar-SA"/>
        </w:rPr>
        <w:t xml:space="preserve"> </w:t>
      </w:r>
      <w:r w:rsidRPr="008A56DA">
        <w:rPr>
          <w:rFonts w:ascii="Times New Roman" w:eastAsia="Times New Roman" w:hAnsi="Times New Roman" w:cs="Times New Roman"/>
          <w:sz w:val="18"/>
          <w:szCs w:val="18"/>
          <w:lang w:eastAsia="ar-SA"/>
        </w:rPr>
        <w:t xml:space="preserve"> Арендатор вносит арендную плату </w:t>
      </w:r>
      <w:r w:rsidRPr="008A56DA">
        <w:rPr>
          <w:rFonts w:ascii="Times New Roman" w:eastAsia="Times New Roman" w:hAnsi="Times New Roman" w:cs="Times New Roman"/>
          <w:noProof/>
          <w:sz w:val="18"/>
          <w:szCs w:val="18"/>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8A56DA">
        <w:rPr>
          <w:rFonts w:ascii="Times New Roman" w:eastAsia="Times New Roman" w:hAnsi="Times New Roman" w:cs="Times New Roman"/>
          <w:sz w:val="18"/>
          <w:szCs w:val="18"/>
          <w:lang w:eastAsia="ar-SA"/>
        </w:rPr>
        <w:t xml:space="preserve"> путем перечисления</w:t>
      </w:r>
      <w:r w:rsidRPr="008A56DA">
        <w:rPr>
          <w:rFonts w:ascii="Times New Roman" w:eastAsia="Times New Roman" w:hAnsi="Times New Roman" w:cs="Times New Roman"/>
          <w:color w:val="333333"/>
          <w:sz w:val="18"/>
          <w:szCs w:val="18"/>
          <w:lang w:eastAsia="ar-SA"/>
        </w:rPr>
        <w:t>.</w:t>
      </w:r>
    </w:p>
    <w:p w:rsidR="008A56DA" w:rsidRPr="008A56DA" w:rsidRDefault="008A56DA" w:rsidP="008A56DA">
      <w:pPr>
        <w:suppressAutoHyphens/>
        <w:spacing w:after="0" w:line="240" w:lineRule="auto"/>
        <w:ind w:firstLine="567"/>
        <w:jc w:val="both"/>
        <w:rPr>
          <w:rFonts w:ascii="Times New Roman" w:eastAsia="Times New Roman" w:hAnsi="Times New Roman" w:cs="Times New Roman"/>
          <w:color w:val="333333"/>
          <w:sz w:val="18"/>
          <w:szCs w:val="18"/>
        </w:rPr>
      </w:pPr>
      <w:r w:rsidRPr="008A56DA">
        <w:rPr>
          <w:rFonts w:ascii="Times New Roman" w:eastAsia="Times New Roman" w:hAnsi="Times New Roman" w:cs="Times New Roman"/>
          <w:color w:val="333333"/>
          <w:sz w:val="18"/>
          <w:szCs w:val="18"/>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8A56DA" w:rsidRPr="008A56DA" w:rsidRDefault="008A56DA" w:rsidP="008A56DA">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bCs/>
          <w:sz w:val="18"/>
          <w:szCs w:val="18"/>
          <w:lang w:eastAsia="ar-SA"/>
        </w:rPr>
        <w:t xml:space="preserve">          4.6.</w:t>
      </w:r>
      <w:r w:rsidRPr="008A56DA">
        <w:rPr>
          <w:rFonts w:ascii="Times New Roman" w:eastAsia="Times New Roman" w:hAnsi="Times New Roman" w:cs="Times New Roman"/>
          <w:b/>
          <w:bCs/>
          <w:sz w:val="18"/>
          <w:szCs w:val="18"/>
          <w:lang w:eastAsia="ar-SA"/>
        </w:rPr>
        <w:t xml:space="preserve">  </w:t>
      </w:r>
      <w:r w:rsidRPr="008A56DA">
        <w:rPr>
          <w:rFonts w:ascii="Times New Roman" w:eastAsia="Times New Roman" w:hAnsi="Times New Roman" w:cs="Times New Roman"/>
          <w:sz w:val="18"/>
          <w:szCs w:val="18"/>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8A56DA" w:rsidRPr="008A56DA" w:rsidRDefault="008A56DA" w:rsidP="008A56DA">
      <w:pPr>
        <w:suppressAutoHyphens/>
        <w:autoSpaceDE w:val="0"/>
        <w:spacing w:after="0" w:line="240" w:lineRule="auto"/>
        <w:rPr>
          <w:rFonts w:ascii="Times New Roman" w:eastAsia="Times New Roman" w:hAnsi="Times New Roman" w:cs="Times New Roman"/>
          <w:b/>
          <w:sz w:val="18"/>
          <w:szCs w:val="18"/>
          <w:lang w:eastAsia="ar-SA"/>
        </w:rPr>
      </w:pPr>
    </w:p>
    <w:p w:rsidR="008A56DA" w:rsidRPr="008A56DA" w:rsidRDefault="008A56DA" w:rsidP="008A56DA">
      <w:pPr>
        <w:suppressAutoHyphens/>
        <w:autoSpaceDE w:val="0"/>
        <w:spacing w:after="0" w:line="240" w:lineRule="auto"/>
        <w:ind w:firstLine="709"/>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 xml:space="preserve">                                          5. Рассмотрение  споров</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sz w:val="18"/>
          <w:szCs w:val="18"/>
          <w:lang w:eastAsia="ar-SA"/>
        </w:rPr>
        <w:t>5.1</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Споры, возникающие в ходе действия Договора, разрешаются в соответствии с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6. Изменение  и  расторжение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7. Ответственность  Сторон</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8A56DA">
        <w:rPr>
          <w:rFonts w:ascii="Times New Roman" w:eastAsia="Times New Roman" w:hAnsi="Times New Roman" w:cs="Times New Roman"/>
          <w:bCs/>
          <w:sz w:val="18"/>
          <w:szCs w:val="18"/>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8A56DA">
        <w:rPr>
          <w:rFonts w:ascii="Times New Roman" w:eastAsia="Times New Roman" w:hAnsi="Times New Roman" w:cs="Times New Roman"/>
          <w:bCs/>
          <w:sz w:val="18"/>
          <w:szCs w:val="18"/>
          <w:lang w:eastAsia="ar-SA"/>
        </w:rPr>
        <w:t>7.2. Пеня, установленная Договором, перечисляется в порядке, предусмотренном для перечисления арендной платы.</w:t>
      </w: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p>
    <w:p w:rsidR="008A56DA" w:rsidRPr="008A56DA" w:rsidRDefault="008A56DA" w:rsidP="008A56DA">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8. Вступление  Договора в силу</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8A56DA" w:rsidRPr="008A56DA" w:rsidRDefault="008A56DA" w:rsidP="008A56DA">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8A56DA" w:rsidRPr="008A56DA" w:rsidRDefault="008A56DA" w:rsidP="008A56DA">
      <w:pPr>
        <w:suppressAutoHyphens/>
        <w:autoSpaceDE w:val="0"/>
        <w:spacing w:after="0" w:line="240" w:lineRule="auto"/>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10. АДРЕСА     И    РЕКВИЗИТЫ   СТОРОН</w:t>
      </w:r>
    </w:p>
    <w:p w:rsidR="008A56DA" w:rsidRPr="008A56DA" w:rsidRDefault="008A56DA" w:rsidP="008A56DA">
      <w:pPr>
        <w:spacing w:before="280" w:after="120" w:line="240" w:lineRule="auto"/>
        <w:rPr>
          <w:rFonts w:ascii="Times New Roman" w:eastAsia="Times New Roman" w:hAnsi="Times New Roman" w:cs="Times New Roman"/>
          <w:i/>
          <w:sz w:val="18"/>
          <w:szCs w:val="18"/>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8A56DA" w:rsidRPr="008A56DA" w:rsidTr="002B04EA">
        <w:trPr>
          <w:gridAfter w:val="2"/>
          <w:wAfter w:w="4835" w:type="dxa"/>
        </w:trPr>
        <w:tc>
          <w:tcPr>
            <w:tcW w:w="4619" w:type="dxa"/>
            <w:gridSpan w:val="2"/>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АРЕНДОДАТЕЛЬ</w:t>
            </w:r>
          </w:p>
        </w:tc>
        <w:tc>
          <w:tcPr>
            <w:tcW w:w="4961" w:type="dxa"/>
            <w:gridSpan w:val="2"/>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АРЕНДАТОР</w:t>
            </w:r>
          </w:p>
        </w:tc>
      </w:tr>
      <w:tr w:rsidR="008A56DA" w:rsidRPr="008A56DA" w:rsidTr="002B04EA">
        <w:trPr>
          <w:gridBefore w:val="1"/>
          <w:wBefore w:w="76" w:type="dxa"/>
        </w:trPr>
        <w:tc>
          <w:tcPr>
            <w:tcW w:w="4859" w:type="dxa"/>
            <w:gridSpan w:val="2"/>
          </w:tcPr>
          <w:p w:rsidR="008A56DA" w:rsidRPr="008A56DA" w:rsidRDefault="008A56DA" w:rsidP="008A56DA">
            <w:pPr>
              <w:suppressAutoHyphens/>
              <w:autoSpaceDE w:val="0"/>
              <w:snapToGrid w:val="0"/>
              <w:spacing w:after="0" w:line="240" w:lineRule="auto"/>
              <w:rPr>
                <w:rFonts w:ascii="Times New Roman" w:eastAsia="Times New Roman" w:hAnsi="Times New Roman" w:cs="Times New Roman"/>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8A56DA">
              <w:rPr>
                <w:rFonts w:ascii="Times New Roman" w:eastAsia="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8A56DA">
              <w:rPr>
                <w:rFonts w:ascii="Times New Roman" w:eastAsia="Times New Roman" w:hAnsi="Times New Roman" w:cs="Times New Roman"/>
                <w:sz w:val="18"/>
                <w:szCs w:val="18"/>
              </w:rPr>
              <w:t>Юр. адрес: 431770, РМ, Дубенский район, с. Дубенки, ул. Денисова, д.4</w:t>
            </w:r>
            <w:proofErr w:type="gramEnd"/>
          </w:p>
          <w:p w:rsidR="008A56DA" w:rsidRPr="008A56DA" w:rsidRDefault="008A56DA" w:rsidP="008A56DA">
            <w:pPr>
              <w:tabs>
                <w:tab w:val="left" w:pos="2268"/>
              </w:tabs>
              <w:suppressAutoHyphens/>
              <w:autoSpaceDE w:val="0"/>
              <w:spacing w:after="120" w:line="240" w:lineRule="auto"/>
              <w:ind w:right="-8"/>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_______________________ Нефедов В.Н.                    </w:t>
            </w:r>
          </w:p>
        </w:tc>
        <w:tc>
          <w:tcPr>
            <w:tcW w:w="4671" w:type="dxa"/>
            <w:gridSpan w:val="2"/>
          </w:tcPr>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__________________     ___________</w:t>
            </w:r>
          </w:p>
        </w:tc>
        <w:tc>
          <w:tcPr>
            <w:tcW w:w="4809" w:type="dxa"/>
          </w:tcPr>
          <w:p w:rsidR="008A56DA" w:rsidRPr="008A56DA" w:rsidRDefault="008A56DA" w:rsidP="008A56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sz w:val="18"/>
          <w:szCs w:val="18"/>
          <w:lang w:eastAsia="ar-SA"/>
        </w:rPr>
      </w:pP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sz w:val="18"/>
          <w:szCs w:val="18"/>
          <w:lang w:eastAsia="ar-SA"/>
        </w:rPr>
        <w:t xml:space="preserve"> </w:t>
      </w:r>
      <w:r w:rsidRPr="008A56DA">
        <w:rPr>
          <w:rFonts w:ascii="Times New Roman" w:eastAsia="Times New Roman" w:hAnsi="Times New Roman" w:cs="Times New Roman"/>
          <w:b/>
          <w:bCs/>
          <w:sz w:val="18"/>
          <w:szCs w:val="18"/>
          <w:lang w:eastAsia="ar-SA"/>
        </w:rPr>
        <w:t xml:space="preserve">Приложение  1 </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 xml:space="preserve">к договору аренды </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земельного участка</w:t>
      </w:r>
    </w:p>
    <w:p w:rsidR="008A56DA" w:rsidRPr="008A56DA" w:rsidRDefault="008A56DA" w:rsidP="008A56DA">
      <w:pPr>
        <w:suppressAutoHyphens/>
        <w:autoSpaceDE w:val="0"/>
        <w:spacing w:after="0" w:line="240" w:lineRule="auto"/>
        <w:jc w:val="right"/>
        <w:rPr>
          <w:rFonts w:ascii="Times New Roman" w:eastAsia="Times New Roman" w:hAnsi="Times New Roman" w:cs="Times New Roman"/>
          <w:b/>
          <w:bCs/>
          <w:sz w:val="18"/>
          <w:szCs w:val="18"/>
          <w:lang w:eastAsia="ar-SA"/>
        </w:rPr>
      </w:pPr>
    </w:p>
    <w:p w:rsidR="008A56DA" w:rsidRPr="008A56DA" w:rsidRDefault="008A56DA" w:rsidP="008A56DA">
      <w:pPr>
        <w:spacing w:after="0" w:line="240" w:lineRule="auto"/>
        <w:jc w:val="center"/>
        <w:rPr>
          <w:rFonts w:ascii="Times New Roman" w:eastAsia="Times New Roman" w:hAnsi="Times New Roman" w:cs="Times New Roman"/>
          <w:bCs/>
          <w:sz w:val="18"/>
          <w:szCs w:val="18"/>
          <w:lang w:eastAsia="ar-SA"/>
        </w:rPr>
      </w:pPr>
      <w:r w:rsidRPr="008A56DA">
        <w:rPr>
          <w:rFonts w:ascii="Times New Roman CYR" w:eastAsia="Times New Roman" w:hAnsi="Times New Roman CYR" w:cs="Times New Roman"/>
          <w:sz w:val="18"/>
          <w:szCs w:val="18"/>
          <w:lang w:eastAsia="ar-SA"/>
        </w:rPr>
        <w:t>АКТ</w:t>
      </w:r>
    </w:p>
    <w:p w:rsidR="008A56DA" w:rsidRPr="008A56DA" w:rsidRDefault="008A56DA" w:rsidP="008A56DA">
      <w:pPr>
        <w:spacing w:after="0" w:line="240" w:lineRule="auto"/>
        <w:jc w:val="center"/>
        <w:rPr>
          <w:rFonts w:ascii="Times New Roman CYR" w:eastAsia="Times New Roman" w:hAnsi="Times New Roman CYR" w:cs="Times New Roman"/>
          <w:sz w:val="18"/>
          <w:szCs w:val="18"/>
          <w:lang w:eastAsia="ar-SA"/>
        </w:rPr>
      </w:pPr>
      <w:r w:rsidRPr="008A56DA">
        <w:rPr>
          <w:rFonts w:ascii="Times New Roman CYR" w:eastAsia="Times New Roman" w:hAnsi="Times New Roman CYR" w:cs="Times New Roman"/>
          <w:sz w:val="18"/>
          <w:szCs w:val="18"/>
          <w:lang w:eastAsia="ar-SA"/>
        </w:rPr>
        <w:t>приёма-передачи</w:t>
      </w:r>
    </w:p>
    <w:p w:rsidR="008A56DA" w:rsidRPr="008A56DA" w:rsidRDefault="008A56DA" w:rsidP="008A56DA">
      <w:pPr>
        <w:spacing w:after="0" w:line="240" w:lineRule="auto"/>
        <w:jc w:val="center"/>
        <w:rPr>
          <w:rFonts w:ascii="Times New Roman CYR" w:eastAsia="Times New Roman" w:hAnsi="Times New Roman CYR" w:cs="Times New Roman"/>
          <w:sz w:val="18"/>
          <w:szCs w:val="18"/>
          <w:lang w:eastAsia="ar-SA"/>
        </w:rPr>
      </w:pPr>
      <w:r w:rsidRPr="008A56DA">
        <w:rPr>
          <w:rFonts w:ascii="Times New Roman CYR" w:eastAsia="Times New Roman" w:hAnsi="Times New Roman CYR" w:cs="Times New Roman"/>
          <w:sz w:val="18"/>
          <w:szCs w:val="18"/>
          <w:lang w:eastAsia="ar-SA"/>
        </w:rPr>
        <w:t>по договору аренды земельного участка</w:t>
      </w:r>
    </w:p>
    <w:p w:rsidR="008A56DA" w:rsidRPr="008A56DA" w:rsidRDefault="008A56DA" w:rsidP="008A56DA">
      <w:pPr>
        <w:spacing w:after="0" w:line="240" w:lineRule="auto"/>
        <w:jc w:val="center"/>
        <w:rPr>
          <w:rFonts w:ascii="Times New Roman CYR" w:eastAsia="Times New Roman" w:hAnsi="Times New Roman CYR" w:cs="Times New Roman"/>
          <w:sz w:val="18"/>
          <w:szCs w:val="18"/>
          <w:lang w:eastAsia="ar-SA"/>
        </w:rPr>
      </w:pPr>
      <w:r w:rsidRPr="008A56DA">
        <w:rPr>
          <w:rFonts w:ascii="Times New Roman CYR" w:eastAsia="Times New Roman" w:hAnsi="Times New Roman CYR" w:cs="Times New Roman"/>
          <w:sz w:val="18"/>
          <w:szCs w:val="18"/>
          <w:lang w:eastAsia="ar-SA"/>
        </w:rPr>
        <w:t xml:space="preserve">  от « ___ » __________ 2021 года</w:t>
      </w:r>
    </w:p>
    <w:p w:rsidR="008A56DA" w:rsidRPr="008A56DA" w:rsidRDefault="008A56DA" w:rsidP="008A56DA">
      <w:pPr>
        <w:suppressAutoHyphens/>
        <w:spacing w:after="0" w:line="240" w:lineRule="auto"/>
        <w:jc w:val="center"/>
        <w:rPr>
          <w:rFonts w:ascii="Times New Roman" w:eastAsia="Times New Roman" w:hAnsi="Times New Roman" w:cs="Times New Roman"/>
          <w:i/>
          <w:sz w:val="18"/>
          <w:szCs w:val="18"/>
          <w:lang w:eastAsia="ar-SA"/>
        </w:rPr>
      </w:pPr>
    </w:p>
    <w:p w:rsidR="008A56DA" w:rsidRPr="008A56DA" w:rsidRDefault="008A56DA" w:rsidP="008A56DA">
      <w:pPr>
        <w:suppressAutoHyphens/>
        <w:spacing w:after="0" w:line="240" w:lineRule="auto"/>
        <w:jc w:val="center"/>
        <w:rPr>
          <w:rFonts w:ascii="Times New Roman" w:eastAsia="Times New Roman" w:hAnsi="Times New Roman" w:cs="Times New Roman"/>
          <w:i/>
          <w:sz w:val="18"/>
          <w:szCs w:val="18"/>
          <w:lang w:eastAsia="ar-SA"/>
        </w:rPr>
      </w:pPr>
      <w:proofErr w:type="spellStart"/>
      <w:r w:rsidRPr="008A56DA">
        <w:rPr>
          <w:rFonts w:ascii="Times New Roman" w:eastAsia="Times New Roman" w:hAnsi="Times New Roman" w:cs="Times New Roman"/>
          <w:i/>
          <w:sz w:val="18"/>
          <w:szCs w:val="18"/>
          <w:lang w:eastAsia="ar-SA"/>
        </w:rPr>
        <w:t>с</w:t>
      </w:r>
      <w:proofErr w:type="gramStart"/>
      <w:r w:rsidRPr="008A56DA">
        <w:rPr>
          <w:rFonts w:ascii="Times New Roman" w:eastAsia="Times New Roman" w:hAnsi="Times New Roman" w:cs="Times New Roman"/>
          <w:i/>
          <w:sz w:val="18"/>
          <w:szCs w:val="18"/>
          <w:lang w:eastAsia="ar-SA"/>
        </w:rPr>
        <w:t>.Д</w:t>
      </w:r>
      <w:proofErr w:type="gramEnd"/>
      <w:r w:rsidRPr="008A56DA">
        <w:rPr>
          <w:rFonts w:ascii="Times New Roman" w:eastAsia="Times New Roman" w:hAnsi="Times New Roman" w:cs="Times New Roman"/>
          <w:i/>
          <w:sz w:val="18"/>
          <w:szCs w:val="18"/>
          <w:lang w:eastAsia="ar-SA"/>
        </w:rPr>
        <w:t>убенки</w:t>
      </w:r>
      <w:proofErr w:type="spellEnd"/>
      <w:r w:rsidRPr="008A56DA">
        <w:rPr>
          <w:rFonts w:ascii="Times New Roman" w:eastAsia="Times New Roman" w:hAnsi="Times New Roman" w:cs="Times New Roman"/>
          <w:i/>
          <w:sz w:val="18"/>
          <w:szCs w:val="18"/>
          <w:lang w:eastAsia="ar-SA"/>
        </w:rPr>
        <w:t xml:space="preserve">    </w:t>
      </w:r>
      <w:r w:rsidRPr="008A56DA">
        <w:rPr>
          <w:rFonts w:ascii="Times New Roman" w:eastAsia="Times New Roman" w:hAnsi="Times New Roman" w:cs="Times New Roman"/>
          <w:i/>
          <w:sz w:val="18"/>
          <w:szCs w:val="18"/>
          <w:lang w:eastAsia="ar-SA"/>
        </w:rPr>
        <w:tab/>
      </w:r>
      <w:r w:rsidRPr="008A56DA">
        <w:rPr>
          <w:rFonts w:ascii="Times New Roman" w:eastAsia="Times New Roman" w:hAnsi="Times New Roman" w:cs="Times New Roman"/>
          <w:i/>
          <w:sz w:val="18"/>
          <w:szCs w:val="18"/>
          <w:lang w:eastAsia="ar-SA"/>
        </w:rPr>
        <w:tab/>
        <w:t xml:space="preserve">                       </w:t>
      </w:r>
      <w:r w:rsidRPr="008A56DA">
        <w:rPr>
          <w:rFonts w:ascii="Times New Roman" w:eastAsia="Times New Roman" w:hAnsi="Times New Roman" w:cs="Times New Roman"/>
          <w:i/>
          <w:sz w:val="18"/>
          <w:szCs w:val="18"/>
          <w:lang w:eastAsia="ar-SA"/>
        </w:rPr>
        <w:tab/>
      </w:r>
      <w:r w:rsidRPr="008A56DA">
        <w:rPr>
          <w:rFonts w:ascii="Times New Roman" w:eastAsia="Times New Roman" w:hAnsi="Times New Roman" w:cs="Times New Roman"/>
          <w:i/>
          <w:sz w:val="18"/>
          <w:szCs w:val="18"/>
          <w:lang w:eastAsia="ar-SA"/>
        </w:rPr>
        <w:tab/>
        <w:t xml:space="preserve">                                                   «____»_______ 2021 года</w:t>
      </w:r>
    </w:p>
    <w:p w:rsidR="008A56DA" w:rsidRPr="008A56DA" w:rsidRDefault="008A56DA" w:rsidP="008A56DA">
      <w:pPr>
        <w:suppressAutoHyphens/>
        <w:spacing w:after="0" w:line="240" w:lineRule="auto"/>
        <w:jc w:val="both"/>
        <w:rPr>
          <w:rFonts w:ascii="Times New Roman" w:eastAsia="Times New Roman" w:hAnsi="Times New Roman" w:cs="Times New Roman"/>
          <w:sz w:val="18"/>
          <w:szCs w:val="18"/>
          <w:lang w:eastAsia="ar-SA"/>
        </w:rPr>
      </w:pPr>
    </w:p>
    <w:p w:rsidR="008A56DA" w:rsidRPr="008A56DA" w:rsidRDefault="008A56DA" w:rsidP="008A56DA">
      <w:pPr>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 </w:t>
      </w:r>
      <w:proofErr w:type="gramStart"/>
      <w:r w:rsidRPr="008A56DA">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8A56DA">
        <w:rPr>
          <w:rFonts w:ascii="Times New Roman" w:eastAsia="Times New Roman" w:hAnsi="Times New Roman" w:cs="Times New Roman"/>
          <w:b/>
          <w:sz w:val="18"/>
          <w:szCs w:val="18"/>
          <w:lang w:eastAsia="ar-SA"/>
        </w:rPr>
        <w:t>Сторона 1</w:t>
      </w:r>
      <w:r w:rsidRPr="008A56DA">
        <w:rPr>
          <w:rFonts w:ascii="Times New Roman" w:eastAsia="Times New Roman" w:hAnsi="Times New Roman" w:cs="Times New Roman"/>
          <w:sz w:val="18"/>
          <w:szCs w:val="18"/>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8A56DA">
        <w:rPr>
          <w:rFonts w:ascii="Times New Roman" w:eastAsia="Times New Roman" w:hAnsi="Times New Roman" w:cs="Times New Roman"/>
          <w:sz w:val="18"/>
          <w:szCs w:val="18"/>
          <w:lang w:eastAsia="ar-SA"/>
        </w:rPr>
        <w:t>щая</w:t>
      </w:r>
      <w:proofErr w:type="spellEnd"/>
      <w:r w:rsidRPr="008A56DA">
        <w:rPr>
          <w:rFonts w:ascii="Times New Roman" w:eastAsia="Times New Roman" w:hAnsi="Times New Roman" w:cs="Times New Roman"/>
          <w:sz w:val="18"/>
          <w:szCs w:val="18"/>
          <w:lang w:eastAsia="ar-SA"/>
        </w:rPr>
        <w:t xml:space="preserve">)  на основании протокола    открытого аукциона  от _______2021г. (далее – </w:t>
      </w:r>
      <w:r w:rsidRPr="008A56DA">
        <w:rPr>
          <w:rFonts w:ascii="Times New Roman" w:eastAsia="Times New Roman" w:hAnsi="Times New Roman" w:cs="Times New Roman"/>
          <w:b/>
          <w:sz w:val="18"/>
          <w:szCs w:val="18"/>
          <w:lang w:eastAsia="ar-SA"/>
        </w:rPr>
        <w:t>Сторона 2</w:t>
      </w:r>
      <w:r w:rsidRPr="008A56DA">
        <w:rPr>
          <w:rFonts w:ascii="Times New Roman" w:eastAsia="Times New Roman" w:hAnsi="Times New Roman" w:cs="Times New Roman"/>
          <w:sz w:val="18"/>
          <w:szCs w:val="18"/>
          <w:lang w:eastAsia="ar-SA"/>
        </w:rPr>
        <w:t xml:space="preserve">) с другой стороны, (далее – </w:t>
      </w:r>
      <w:r w:rsidRPr="008A56DA">
        <w:rPr>
          <w:rFonts w:ascii="Times New Roman" w:eastAsia="Times New Roman" w:hAnsi="Times New Roman" w:cs="Times New Roman"/>
          <w:b/>
          <w:sz w:val="18"/>
          <w:szCs w:val="18"/>
          <w:lang w:eastAsia="ar-SA"/>
        </w:rPr>
        <w:t>Стороны</w:t>
      </w:r>
      <w:r w:rsidRPr="008A56DA">
        <w:rPr>
          <w:rFonts w:ascii="Times New Roman" w:eastAsia="Times New Roman" w:hAnsi="Times New Roman" w:cs="Times New Roman"/>
          <w:sz w:val="18"/>
          <w:szCs w:val="18"/>
          <w:lang w:eastAsia="ar-SA"/>
        </w:rPr>
        <w:t>), заключили настоящий</w:t>
      </w:r>
      <w:proofErr w:type="gramEnd"/>
      <w:r w:rsidRPr="008A56DA">
        <w:rPr>
          <w:rFonts w:ascii="Times New Roman" w:eastAsia="Times New Roman" w:hAnsi="Times New Roman" w:cs="Times New Roman"/>
          <w:sz w:val="18"/>
          <w:szCs w:val="18"/>
          <w:lang w:eastAsia="ar-SA"/>
        </w:rPr>
        <w:t xml:space="preserve">  акт  о  нижеследующем:</w:t>
      </w:r>
    </w:p>
    <w:p w:rsidR="008A56DA" w:rsidRPr="008A56DA" w:rsidRDefault="008A56DA" w:rsidP="008A56DA">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8A56DA">
        <w:rPr>
          <w:rFonts w:ascii="Times New Roman CYR" w:eastAsia="Times New Roman" w:hAnsi="Times New Roman CYR" w:cs="Times New Roman CYR"/>
          <w:bCs/>
          <w:sz w:val="18"/>
          <w:szCs w:val="18"/>
          <w:lang w:eastAsia="ar-SA"/>
        </w:rPr>
        <w:t xml:space="preserve">              1. В соответствии с Договором  </w:t>
      </w:r>
      <w:r w:rsidRPr="008A56DA">
        <w:rPr>
          <w:rFonts w:ascii="Times New Roman" w:eastAsia="Times New Roman" w:hAnsi="Times New Roman" w:cs="Times New Roman"/>
          <w:sz w:val="18"/>
          <w:szCs w:val="18"/>
          <w:lang w:eastAsia="ar-SA"/>
        </w:rPr>
        <w:t xml:space="preserve">аренды  земельного участка   от «___» _______ 2020г., </w:t>
      </w:r>
      <w:r w:rsidRPr="008A56DA">
        <w:rPr>
          <w:rFonts w:ascii="Times New Roman CYR" w:eastAsia="Times New Roman" w:hAnsi="Times New Roman CYR" w:cs="Times New Roman CYR"/>
          <w:sz w:val="18"/>
          <w:szCs w:val="18"/>
          <w:lang w:eastAsia="ar-SA"/>
        </w:rPr>
        <w:t xml:space="preserve">Арендодатель  передает, а Арендатор принимает в аренду сроком на 20 (двадцать) лет, </w:t>
      </w:r>
      <w:r w:rsidRPr="008A56DA">
        <w:rPr>
          <w:rFonts w:ascii="Times New Roman" w:eastAsia="Times New Roman" w:hAnsi="Times New Roman" w:cs="Times New Roman"/>
          <w:sz w:val="18"/>
          <w:szCs w:val="18"/>
          <w:lang w:eastAsia="ar-SA"/>
        </w:rPr>
        <w:t xml:space="preserve"> земельный участок из</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категории земель земли населенных пунктов, для размещения объектов торговли (магазин), с кадастровым номером 13:06:0102001:1350,  общей площадью 1619 </w:t>
      </w:r>
      <w:proofErr w:type="spellStart"/>
      <w:r w:rsidRPr="008A56DA">
        <w:rPr>
          <w:rFonts w:ascii="Times New Roman" w:eastAsia="Times New Roman" w:hAnsi="Times New Roman" w:cs="Times New Roman"/>
          <w:sz w:val="18"/>
          <w:szCs w:val="18"/>
          <w:lang w:eastAsia="ar-SA"/>
        </w:rPr>
        <w:t>кв.м</w:t>
      </w:r>
      <w:proofErr w:type="spellEnd"/>
      <w:r w:rsidRPr="008A56DA">
        <w:rPr>
          <w:rFonts w:ascii="Times New Roman" w:eastAsia="Times New Roman" w:hAnsi="Times New Roman" w:cs="Times New Roman"/>
          <w:sz w:val="18"/>
          <w:szCs w:val="18"/>
          <w:lang w:eastAsia="ar-SA"/>
        </w:rPr>
        <w:t>.,</w:t>
      </w:r>
      <w:r w:rsidRPr="008A56DA">
        <w:rPr>
          <w:rFonts w:ascii="Times New Roman" w:eastAsia="Times New Roman" w:hAnsi="Times New Roman" w:cs="Times New Roman"/>
          <w:b/>
          <w:sz w:val="18"/>
          <w:szCs w:val="18"/>
          <w:lang w:eastAsia="ar-SA"/>
        </w:rPr>
        <w:t xml:space="preserve"> </w:t>
      </w:r>
      <w:r w:rsidRPr="008A56DA">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w:t>
      </w:r>
      <w:proofErr w:type="spellStart"/>
      <w:r w:rsidRPr="008A56DA">
        <w:rPr>
          <w:rFonts w:ascii="Times New Roman" w:eastAsia="Times New Roman" w:hAnsi="Times New Roman" w:cs="Times New Roman"/>
          <w:sz w:val="18"/>
          <w:szCs w:val="18"/>
          <w:lang w:eastAsia="ar-SA"/>
        </w:rPr>
        <w:t>с</w:t>
      </w:r>
      <w:proofErr w:type="gramStart"/>
      <w:r w:rsidRPr="008A56DA">
        <w:rPr>
          <w:rFonts w:ascii="Times New Roman" w:eastAsia="Times New Roman" w:hAnsi="Times New Roman" w:cs="Times New Roman"/>
          <w:sz w:val="18"/>
          <w:szCs w:val="18"/>
          <w:lang w:eastAsia="ar-SA"/>
        </w:rPr>
        <w:t>.Д</w:t>
      </w:r>
      <w:proofErr w:type="gramEnd"/>
      <w:r w:rsidRPr="008A56DA">
        <w:rPr>
          <w:rFonts w:ascii="Times New Roman" w:eastAsia="Times New Roman" w:hAnsi="Times New Roman" w:cs="Times New Roman"/>
          <w:sz w:val="18"/>
          <w:szCs w:val="18"/>
          <w:lang w:eastAsia="ar-SA"/>
        </w:rPr>
        <w:t>убенки</w:t>
      </w:r>
      <w:proofErr w:type="spellEnd"/>
      <w:r w:rsidRPr="008A56DA">
        <w:rPr>
          <w:rFonts w:ascii="Times New Roman" w:eastAsia="Times New Roman" w:hAnsi="Times New Roman" w:cs="Times New Roman"/>
          <w:sz w:val="18"/>
          <w:szCs w:val="18"/>
          <w:lang w:eastAsia="ar-SA"/>
        </w:rPr>
        <w:t>, ул. Центральная, д.17.  (Далее - Участок)</w:t>
      </w:r>
      <w:proofErr w:type="gramStart"/>
      <w:r w:rsidRPr="008A56DA">
        <w:rPr>
          <w:rFonts w:ascii="Times New Roman" w:eastAsia="Times New Roman" w:hAnsi="Times New Roman" w:cs="Times New Roman"/>
          <w:sz w:val="18"/>
          <w:szCs w:val="18"/>
          <w:lang w:eastAsia="ar-SA"/>
        </w:rPr>
        <w:t xml:space="preserve"> .</w:t>
      </w:r>
      <w:proofErr w:type="gramEnd"/>
    </w:p>
    <w:p w:rsidR="008A56DA" w:rsidRPr="008A56DA" w:rsidRDefault="008A56DA" w:rsidP="008A56DA">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Обременение  земельного  участка –  отсутствуют.</w:t>
      </w:r>
    </w:p>
    <w:p w:rsidR="008A56DA" w:rsidRPr="008A56DA" w:rsidRDefault="008A56DA" w:rsidP="008A56DA">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2. Осмотр земельного участка Покупателем произведен, претензий не имеется.</w:t>
      </w:r>
    </w:p>
    <w:p w:rsidR="008A56DA" w:rsidRPr="008A56DA" w:rsidRDefault="008A56DA" w:rsidP="008A56DA">
      <w:pPr>
        <w:widowControl w:val="0"/>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3. Настоящий акт является подтверждением исполнения договорных обязатель</w:t>
      </w:r>
      <w:proofErr w:type="gramStart"/>
      <w:r w:rsidRPr="008A56DA">
        <w:rPr>
          <w:rFonts w:ascii="Times New Roman" w:eastAsia="Times New Roman" w:hAnsi="Times New Roman" w:cs="Times New Roman"/>
          <w:sz w:val="18"/>
          <w:szCs w:val="18"/>
          <w:lang w:eastAsia="ar-SA"/>
        </w:rPr>
        <w:t>ств   Ст</w:t>
      </w:r>
      <w:proofErr w:type="gramEnd"/>
      <w:r w:rsidRPr="008A56DA">
        <w:rPr>
          <w:rFonts w:ascii="Times New Roman" w:eastAsia="Times New Roman" w:hAnsi="Times New Roman" w:cs="Times New Roman"/>
          <w:sz w:val="18"/>
          <w:szCs w:val="18"/>
          <w:lang w:eastAsia="ar-SA"/>
        </w:rPr>
        <w:t>оронами.</w:t>
      </w:r>
    </w:p>
    <w:p w:rsidR="008A56DA" w:rsidRPr="008A56DA" w:rsidRDefault="008A56DA" w:rsidP="008A56DA">
      <w:pPr>
        <w:tabs>
          <w:tab w:val="num" w:pos="0"/>
        </w:tabs>
        <w:suppressAutoHyphens/>
        <w:spacing w:after="0" w:line="240" w:lineRule="auto"/>
        <w:ind w:firstLine="709"/>
        <w:jc w:val="both"/>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8A56DA" w:rsidRPr="008A56DA" w:rsidTr="002B04EA">
        <w:trPr>
          <w:gridBefore w:val="1"/>
          <w:gridAfter w:val="1"/>
          <w:wBefore w:w="176" w:type="dxa"/>
          <w:wAfter w:w="3994" w:type="dxa"/>
          <w:jc w:val="center"/>
        </w:trPr>
        <w:tc>
          <w:tcPr>
            <w:tcW w:w="5212" w:type="dxa"/>
            <w:gridSpan w:val="3"/>
          </w:tcPr>
          <w:p w:rsidR="008A56DA" w:rsidRPr="008A56DA" w:rsidRDefault="008A56DA" w:rsidP="008A56DA">
            <w:pPr>
              <w:suppressAutoHyphens/>
              <w:snapToGrid w:val="0"/>
              <w:spacing w:after="0" w:line="240" w:lineRule="auto"/>
              <w:rPr>
                <w:rFonts w:ascii="Times New Roman" w:eastAsia="Times New Roman" w:hAnsi="Times New Roman" w:cs="Times New Roman"/>
                <w:b/>
                <w:sz w:val="18"/>
                <w:szCs w:val="18"/>
                <w:lang w:eastAsia="ar-SA"/>
              </w:rPr>
            </w:pPr>
          </w:p>
        </w:tc>
        <w:tc>
          <w:tcPr>
            <w:tcW w:w="5213" w:type="dxa"/>
            <w:gridSpan w:val="3"/>
          </w:tcPr>
          <w:p w:rsidR="008A56DA" w:rsidRPr="008A56DA" w:rsidRDefault="008A56DA" w:rsidP="008A56DA">
            <w:pPr>
              <w:suppressAutoHyphens/>
              <w:snapToGrid w:val="0"/>
              <w:spacing w:after="0" w:line="240" w:lineRule="auto"/>
              <w:rPr>
                <w:rFonts w:ascii="Times New Roman" w:eastAsia="Times New Roman" w:hAnsi="Times New Roman" w:cs="Times New Roman"/>
                <w:b/>
                <w:sz w:val="18"/>
                <w:szCs w:val="18"/>
                <w:lang w:eastAsia="ar-SA"/>
              </w:rPr>
            </w:pPr>
          </w:p>
        </w:tc>
      </w:tr>
      <w:tr w:rsidR="008A56DA" w:rsidRPr="008A56DA" w:rsidTr="002B04EA">
        <w:tblPrEx>
          <w:jc w:val="left"/>
        </w:tblPrEx>
        <w:trPr>
          <w:gridBefore w:val="1"/>
          <w:gridAfter w:val="3"/>
          <w:wBefore w:w="177" w:type="dxa"/>
          <w:wAfter w:w="4836" w:type="dxa"/>
        </w:trPr>
        <w:tc>
          <w:tcPr>
            <w:tcW w:w="4620" w:type="dxa"/>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АРЕНДОДАТЕЛЬ</w:t>
            </w:r>
          </w:p>
        </w:tc>
        <w:tc>
          <w:tcPr>
            <w:tcW w:w="4962" w:type="dxa"/>
            <w:gridSpan w:val="3"/>
            <w:hideMark/>
          </w:tcPr>
          <w:p w:rsidR="008A56DA" w:rsidRPr="008A56DA" w:rsidRDefault="008A56DA" w:rsidP="008A56DA">
            <w:pPr>
              <w:suppressAutoHyphens/>
              <w:snapToGrid w:val="0"/>
              <w:spacing w:after="0" w:line="240" w:lineRule="auto"/>
              <w:jc w:val="center"/>
              <w:rPr>
                <w:rFonts w:ascii="Times New Roman" w:eastAsia="Times New Roman" w:hAnsi="Times New Roman" w:cs="Times New Roman"/>
                <w:b/>
                <w:sz w:val="18"/>
                <w:szCs w:val="18"/>
                <w:lang w:eastAsia="ar-SA"/>
              </w:rPr>
            </w:pPr>
            <w:r w:rsidRPr="008A56DA">
              <w:rPr>
                <w:rFonts w:ascii="Times New Roman" w:eastAsia="Times New Roman" w:hAnsi="Times New Roman" w:cs="Times New Roman"/>
                <w:b/>
                <w:sz w:val="18"/>
                <w:szCs w:val="18"/>
                <w:lang w:eastAsia="ar-SA"/>
              </w:rPr>
              <w:t>АРЕНДАТОР</w:t>
            </w:r>
          </w:p>
        </w:tc>
      </w:tr>
      <w:tr w:rsidR="008A56DA" w:rsidRPr="008A56DA" w:rsidTr="002B04EA">
        <w:tblPrEx>
          <w:jc w:val="left"/>
        </w:tblPrEx>
        <w:tc>
          <w:tcPr>
            <w:tcW w:w="5113" w:type="dxa"/>
            <w:gridSpan w:val="3"/>
            <w:hideMark/>
          </w:tcPr>
          <w:p w:rsidR="008A56DA" w:rsidRPr="008A56DA" w:rsidRDefault="008A56DA" w:rsidP="008A56DA">
            <w:pPr>
              <w:suppressAutoHyphens/>
              <w:autoSpaceDE w:val="0"/>
              <w:snapToGrid w:val="0"/>
              <w:spacing w:after="0" w:line="240" w:lineRule="auto"/>
              <w:jc w:val="both"/>
              <w:rPr>
                <w:rFonts w:ascii="Times New Roman" w:eastAsia="Times New Roman" w:hAnsi="Times New Roman" w:cs="Times New Roman"/>
                <w:b/>
                <w:bCs/>
                <w:sz w:val="18"/>
                <w:szCs w:val="18"/>
                <w:lang w:eastAsia="ar-SA"/>
              </w:rPr>
            </w:pPr>
            <w:r w:rsidRPr="008A56DA">
              <w:rPr>
                <w:rFonts w:ascii="Times New Roman" w:eastAsia="Times New Roman" w:hAnsi="Times New Roman" w:cs="Times New Roman"/>
                <w:b/>
                <w:bCs/>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8A56DA">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8A56DA">
              <w:rPr>
                <w:rFonts w:ascii="Times New Roman" w:eastAsia="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proofErr w:type="gramStart"/>
            <w:r w:rsidRPr="008A56DA">
              <w:rPr>
                <w:rFonts w:ascii="Times New Roman" w:eastAsia="Times New Roman" w:hAnsi="Times New Roman" w:cs="Times New Roman"/>
                <w:sz w:val="18"/>
                <w:szCs w:val="18"/>
              </w:rPr>
              <w:t>Юр. адрес: 431770, РМ, Дубенский район, с. Дубенки, ул. Денисова, д.4</w:t>
            </w:r>
            <w:proofErr w:type="gramEnd"/>
          </w:p>
          <w:p w:rsidR="008A56DA" w:rsidRPr="008A56DA" w:rsidRDefault="008A56DA" w:rsidP="008A56DA">
            <w:pPr>
              <w:tabs>
                <w:tab w:val="left" w:pos="2268"/>
              </w:tabs>
              <w:suppressAutoHyphens/>
              <w:autoSpaceDE w:val="0"/>
              <w:spacing w:after="120" w:line="240" w:lineRule="auto"/>
              <w:ind w:right="-8"/>
              <w:rPr>
                <w:rFonts w:ascii="Times New Roman" w:eastAsia="Times New Roman" w:hAnsi="Times New Roman" w:cs="Times New Roman"/>
                <w:sz w:val="18"/>
                <w:szCs w:val="18"/>
                <w:lang w:eastAsia="ar-SA"/>
              </w:rPr>
            </w:pPr>
            <w:r w:rsidRPr="008A56DA">
              <w:rPr>
                <w:rFonts w:ascii="Times New Roman" w:eastAsia="Times New Roman" w:hAnsi="Times New Roman" w:cs="Times New Roman"/>
                <w:sz w:val="18"/>
                <w:szCs w:val="18"/>
                <w:lang w:eastAsia="ar-SA"/>
              </w:rPr>
              <w:t xml:space="preserve">_______________________ </w:t>
            </w:r>
            <w:proofErr w:type="spellStart"/>
            <w:r w:rsidRPr="008A56DA">
              <w:rPr>
                <w:rFonts w:ascii="Times New Roman" w:eastAsia="Times New Roman" w:hAnsi="Times New Roman" w:cs="Times New Roman"/>
                <w:sz w:val="18"/>
                <w:szCs w:val="18"/>
                <w:lang w:eastAsia="ar-SA"/>
              </w:rPr>
              <w:t>В.Н.Нефедов</w:t>
            </w:r>
            <w:proofErr w:type="spellEnd"/>
            <w:r w:rsidRPr="008A56DA">
              <w:rPr>
                <w:rFonts w:ascii="Times New Roman" w:eastAsia="Times New Roman" w:hAnsi="Times New Roman" w:cs="Times New Roman"/>
                <w:sz w:val="18"/>
                <w:szCs w:val="18"/>
                <w:lang w:eastAsia="ar-SA"/>
              </w:rPr>
              <w:t xml:space="preserve">                    </w:t>
            </w:r>
          </w:p>
        </w:tc>
        <w:tc>
          <w:tcPr>
            <w:tcW w:w="4672" w:type="dxa"/>
            <w:gridSpan w:val="3"/>
          </w:tcPr>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r w:rsidRPr="008A56DA">
              <w:rPr>
                <w:rFonts w:ascii="Times New Roman CYR" w:eastAsia="Times New Roman" w:hAnsi="Times New Roman CYR" w:cs="Times New Roman"/>
                <w:i/>
                <w:sz w:val="18"/>
                <w:szCs w:val="18"/>
                <w:lang w:eastAsia="ar-SA"/>
              </w:rPr>
              <w:t xml:space="preserve">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8A56DA">
              <w:rPr>
                <w:rFonts w:ascii="Times New Roman" w:eastAsia="Times New Roman" w:hAnsi="Times New Roman" w:cs="Times New Roman"/>
                <w:i/>
                <w:sz w:val="18"/>
                <w:szCs w:val="18"/>
                <w:lang w:eastAsia="ar-SA"/>
              </w:rPr>
              <w:t xml:space="preserve">__________________   ______________ </w:t>
            </w:r>
          </w:p>
          <w:p w:rsidR="008A56DA" w:rsidRPr="008A56DA" w:rsidRDefault="008A56DA" w:rsidP="008A5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tc>
        <w:tc>
          <w:tcPr>
            <w:tcW w:w="4810" w:type="dxa"/>
            <w:gridSpan w:val="2"/>
          </w:tcPr>
          <w:p w:rsidR="008A56DA" w:rsidRPr="008A56DA" w:rsidRDefault="008A56DA" w:rsidP="008A56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964678" w:rsidRPr="008A56DA" w:rsidRDefault="00964678" w:rsidP="003D7243">
      <w:pPr>
        <w:autoSpaceDE w:val="0"/>
        <w:autoSpaceDN w:val="0"/>
        <w:adjustRightInd w:val="0"/>
        <w:spacing w:after="0" w:line="240" w:lineRule="auto"/>
        <w:ind w:firstLine="709"/>
        <w:jc w:val="both"/>
        <w:rPr>
          <w:rFonts w:ascii="Times New Roman" w:hAnsi="Times New Roman" w:cs="Times New Roman"/>
          <w:sz w:val="18"/>
          <w:szCs w:val="18"/>
        </w:rPr>
      </w:pPr>
    </w:p>
    <w:p w:rsidR="00A173A0" w:rsidRDefault="00A173A0" w:rsidP="003D7243">
      <w:pPr>
        <w:autoSpaceDE w:val="0"/>
        <w:autoSpaceDN w:val="0"/>
        <w:adjustRightInd w:val="0"/>
        <w:spacing w:after="0" w:line="240" w:lineRule="auto"/>
        <w:ind w:firstLine="709"/>
        <w:jc w:val="both"/>
        <w:rPr>
          <w:rFonts w:ascii="Times New Roman" w:hAnsi="Times New Roman" w:cs="Times New Roman"/>
          <w:sz w:val="28"/>
          <w:szCs w:val="28"/>
        </w:rPr>
      </w:pPr>
    </w:p>
    <w:p w:rsidR="008A56DA" w:rsidRDefault="008A56DA" w:rsidP="003D7243">
      <w:pPr>
        <w:autoSpaceDE w:val="0"/>
        <w:autoSpaceDN w:val="0"/>
        <w:adjustRightInd w:val="0"/>
        <w:spacing w:after="0" w:line="240" w:lineRule="auto"/>
        <w:ind w:firstLine="709"/>
        <w:jc w:val="both"/>
        <w:rPr>
          <w:rFonts w:ascii="Times New Roman" w:hAnsi="Times New Roman" w:cs="Times New Roman"/>
          <w:sz w:val="28"/>
          <w:szCs w:val="28"/>
        </w:rPr>
      </w:pPr>
    </w:p>
    <w:p w:rsidR="008A56DA" w:rsidRPr="003D7243" w:rsidRDefault="008A56DA" w:rsidP="003D7243">
      <w:pPr>
        <w:autoSpaceDE w:val="0"/>
        <w:autoSpaceDN w:val="0"/>
        <w:adjustRightInd w:val="0"/>
        <w:spacing w:after="0" w:line="240" w:lineRule="auto"/>
        <w:ind w:firstLine="709"/>
        <w:jc w:val="both"/>
        <w:rPr>
          <w:rFonts w:ascii="Times New Roman" w:hAnsi="Times New Roman" w:cs="Times New Roman"/>
          <w:sz w:val="28"/>
          <w:szCs w:val="28"/>
        </w:rPr>
      </w:pPr>
      <w:bookmarkStart w:id="32" w:name="_GoBack"/>
      <w:bookmarkEnd w:id="32"/>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745E70">
        <w:rPr>
          <w:b/>
          <w:sz w:val="20"/>
          <w:szCs w:val="16"/>
        </w:rPr>
        <w:t>8</w:t>
      </w:r>
      <w:r w:rsidR="007A455F">
        <w:rPr>
          <w:b/>
          <w:sz w:val="20"/>
          <w:szCs w:val="16"/>
        </w:rPr>
        <w:t xml:space="preserve"> </w:t>
      </w:r>
      <w:r w:rsidRPr="00AA4C06">
        <w:rPr>
          <w:b/>
          <w:sz w:val="20"/>
          <w:szCs w:val="16"/>
        </w:rPr>
        <w:t>(</w:t>
      </w:r>
      <w:r w:rsidR="00745E70">
        <w:rPr>
          <w:b/>
          <w:sz w:val="20"/>
          <w:szCs w:val="16"/>
        </w:rPr>
        <w:t>338</w:t>
      </w:r>
      <w:r w:rsidR="00E93183">
        <w:rPr>
          <w:b/>
          <w:sz w:val="20"/>
          <w:szCs w:val="16"/>
        </w:rPr>
        <w:t>)</w:t>
      </w:r>
      <w:r w:rsidRPr="00AA4C06">
        <w:rPr>
          <w:b/>
          <w:sz w:val="20"/>
          <w:szCs w:val="16"/>
        </w:rPr>
        <w:t xml:space="preserve"> </w:t>
      </w:r>
      <w:r w:rsidR="00745E70">
        <w:rPr>
          <w:b/>
          <w:sz w:val="20"/>
          <w:szCs w:val="16"/>
        </w:rPr>
        <w:t>12</w:t>
      </w:r>
      <w:r w:rsidR="003D7243">
        <w:rPr>
          <w:b/>
          <w:sz w:val="20"/>
          <w:szCs w:val="16"/>
        </w:rPr>
        <w:t>.0</w:t>
      </w:r>
      <w:r w:rsidR="00A173A0">
        <w:rPr>
          <w:b/>
          <w:sz w:val="20"/>
          <w:szCs w:val="16"/>
        </w:rPr>
        <w:t>3</w:t>
      </w:r>
      <w:r w:rsidR="003D7243">
        <w:rPr>
          <w:b/>
          <w:sz w:val="20"/>
          <w:szCs w:val="16"/>
        </w:rPr>
        <w:t>.2021</w:t>
      </w:r>
      <w:r w:rsidRPr="00AA4C06">
        <w:rPr>
          <w:b/>
          <w:sz w:val="20"/>
          <w:szCs w:val="16"/>
        </w:rPr>
        <w:t xml:space="preserve">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3D7243" w:rsidP="00C60C74">
      <w:pPr>
        <w:pStyle w:val="7"/>
        <w:ind w:left="0" w:firstLine="0"/>
        <w:jc w:val="both"/>
        <w:rPr>
          <w:b/>
          <w:sz w:val="20"/>
          <w:szCs w:val="16"/>
        </w:rPr>
      </w:pPr>
      <w:proofErr w:type="spellStart"/>
      <w:r>
        <w:rPr>
          <w:b/>
          <w:sz w:val="20"/>
          <w:szCs w:val="16"/>
        </w:rPr>
        <w:t>Сайгачев</w:t>
      </w:r>
      <w:proofErr w:type="spellEnd"/>
      <w:r>
        <w:rPr>
          <w:b/>
          <w:sz w:val="20"/>
          <w:szCs w:val="16"/>
        </w:rPr>
        <w:t xml:space="preserve"> А.И. (редактор</w:t>
      </w:r>
      <w:proofErr w:type="gramStart"/>
      <w:r>
        <w:rPr>
          <w:b/>
          <w:sz w:val="20"/>
          <w:szCs w:val="16"/>
        </w:rPr>
        <w:t>)</w:t>
      </w:r>
      <w:r w:rsidR="00AB1A4B">
        <w:rPr>
          <w:b/>
          <w:sz w:val="20"/>
          <w:szCs w:val="16"/>
        </w:rPr>
        <w:t xml:space="preserve">., </w:t>
      </w:r>
      <w:proofErr w:type="gramEnd"/>
      <w:r w:rsidR="00AB1A4B">
        <w:rPr>
          <w:b/>
          <w:sz w:val="20"/>
          <w:szCs w:val="16"/>
        </w:rPr>
        <w:t>Маркова Е.Г., Малкина Т.И., Харитонов С.Н.</w:t>
      </w:r>
      <w:r w:rsidR="00A173A0">
        <w:rPr>
          <w:b/>
          <w:sz w:val="20"/>
          <w:szCs w:val="16"/>
        </w:rPr>
        <w:t xml:space="preserve">, </w:t>
      </w:r>
      <w:proofErr w:type="spellStart"/>
      <w:r w:rsidR="00A173A0">
        <w:rPr>
          <w:b/>
          <w:sz w:val="20"/>
          <w:szCs w:val="16"/>
        </w:rPr>
        <w:t>Пиянзин</w:t>
      </w:r>
      <w:proofErr w:type="spellEnd"/>
      <w:r w:rsidR="00A173A0">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w:t>
      </w:r>
      <w:r w:rsidR="003D7243">
        <w:rPr>
          <w:b/>
          <w:sz w:val="20"/>
          <w:szCs w:val="16"/>
        </w:rPr>
        <w:t>30-07</w:t>
      </w:r>
      <w:r w:rsidRPr="00AA4C06">
        <w:rPr>
          <w:b/>
          <w:sz w:val="20"/>
          <w:szCs w:val="16"/>
        </w:rPr>
        <w:t>;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14"/>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153" w:rsidRDefault="007F2153" w:rsidP="00D40BA9">
      <w:pPr>
        <w:spacing w:after="0" w:line="240" w:lineRule="auto"/>
      </w:pPr>
      <w:r>
        <w:separator/>
      </w:r>
    </w:p>
  </w:endnote>
  <w:endnote w:type="continuationSeparator" w:id="0">
    <w:p w:rsidR="007F2153" w:rsidRDefault="007F2153"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153" w:rsidRDefault="007F2153" w:rsidP="00D40BA9">
      <w:pPr>
        <w:spacing w:after="0" w:line="240" w:lineRule="auto"/>
      </w:pPr>
      <w:r>
        <w:separator/>
      </w:r>
    </w:p>
  </w:footnote>
  <w:footnote w:type="continuationSeparator" w:id="0">
    <w:p w:rsidR="007F2153" w:rsidRDefault="007F2153"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9D0806" w:rsidRDefault="007F2153">
        <w:pPr>
          <w:pStyle w:val="aff1"/>
          <w:jc w:val="right"/>
        </w:pPr>
      </w:p>
    </w:sdtContent>
  </w:sdt>
  <w:p w:rsidR="009D0806" w:rsidRDefault="009D0806">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1">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4">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5">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1">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2">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4">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1"/>
  </w:num>
  <w:num w:numId="2">
    <w:abstractNumId w:val="9"/>
  </w:num>
  <w:num w:numId="3">
    <w:abstractNumId w:val="19"/>
  </w:num>
  <w:num w:numId="4">
    <w:abstractNumId w:val="0"/>
  </w:num>
  <w:num w:numId="5">
    <w:abstractNumId w:val="10"/>
  </w:num>
  <w:num w:numId="6">
    <w:abstractNumId w:val="22"/>
  </w:num>
  <w:num w:numId="7">
    <w:abstractNumId w:val="17"/>
  </w:num>
  <w:num w:numId="8">
    <w:abstractNumId w:val="15"/>
  </w:num>
  <w:num w:numId="9">
    <w:abstractNumId w:val="23"/>
  </w:num>
  <w:num w:numId="10">
    <w:abstractNumId w:val="13"/>
  </w:num>
  <w:num w:numId="11">
    <w:abstractNumId w:val="8"/>
  </w:num>
  <w:num w:numId="12">
    <w:abstractNumId w:val="12"/>
  </w:num>
  <w:num w:numId="13">
    <w:abstractNumId w:val="14"/>
  </w:num>
  <w:num w:numId="14">
    <w:abstractNumId w:val="11"/>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5"/>
  </w:num>
  <w:num w:numId="18">
    <w:abstractNumId w:val="1"/>
  </w:num>
  <w:num w:numId="19">
    <w:abstractNumId w:val="18"/>
  </w:num>
  <w:num w:numId="20">
    <w:abstractNumId w:val="24"/>
  </w:num>
  <w:num w:numId="21">
    <w:abstractNumId w:val="16"/>
    <w:lvlOverride w:ilvl="0">
      <w:startOverride w:val="4"/>
    </w:lvlOverride>
  </w:num>
  <w:num w:numId="22">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43AC"/>
    <w:rsid w:val="004D5FB5"/>
    <w:rsid w:val="004F0F0A"/>
    <w:rsid w:val="00506DB8"/>
    <w:rsid w:val="00510D6E"/>
    <w:rsid w:val="005113ED"/>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915DE"/>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2153"/>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76C30"/>
    <w:rsid w:val="00892964"/>
    <w:rsid w:val="008953DB"/>
    <w:rsid w:val="008A1928"/>
    <w:rsid w:val="008A221A"/>
    <w:rsid w:val="008A56D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3A0"/>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D7DDB"/>
    <w:rsid w:val="00AE04FD"/>
    <w:rsid w:val="00AE1F7F"/>
    <w:rsid w:val="00AE6F53"/>
    <w:rsid w:val="00B074A4"/>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000E"/>
    <w:rsid w:val="00B93CD7"/>
    <w:rsid w:val="00B94089"/>
    <w:rsid w:val="00B97D29"/>
    <w:rsid w:val="00BA3ECD"/>
    <w:rsid w:val="00BA47FF"/>
    <w:rsid w:val="00BA65DD"/>
    <w:rsid w:val="00BA785D"/>
    <w:rsid w:val="00BB4DDA"/>
    <w:rsid w:val="00BC3FBD"/>
    <w:rsid w:val="00BD1CA4"/>
    <w:rsid w:val="00BE09B4"/>
    <w:rsid w:val="00BE5B1A"/>
    <w:rsid w:val="00BF59E7"/>
    <w:rsid w:val="00C10B68"/>
    <w:rsid w:val="00C231ED"/>
    <w:rsid w:val="00C23CE0"/>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5784"/>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246A5-D363-4C3F-9E97-5DCB6AE5B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9002</Words>
  <Characters>51316</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cp:revision>
  <cp:lastPrinted>2020-10-08T14:08:00Z</cp:lastPrinted>
  <dcterms:created xsi:type="dcterms:W3CDTF">2021-03-15T07:08:00Z</dcterms:created>
  <dcterms:modified xsi:type="dcterms:W3CDTF">2021-03-15T08:12:00Z</dcterms:modified>
</cp:coreProperties>
</file>