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4A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4"/>
          <w:szCs w:val="24"/>
        </w:rPr>
      </w:pPr>
    </w:p>
    <w:p w:rsidR="002C704A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4"/>
          <w:szCs w:val="24"/>
        </w:rPr>
      </w:pPr>
    </w:p>
    <w:p w:rsidR="002C704A" w:rsidRPr="00AB4DC9" w:rsidRDefault="002C704A" w:rsidP="002C704A">
      <w:pPr>
        <w:shd w:val="clear" w:color="auto" w:fill="FFFFFF"/>
        <w:tabs>
          <w:tab w:val="left" w:pos="629"/>
        </w:tabs>
        <w:spacing w:line="322" w:lineRule="exact"/>
        <w:jc w:val="both"/>
        <w:rPr>
          <w:b/>
          <w:bCs/>
          <w:sz w:val="28"/>
          <w:szCs w:val="28"/>
        </w:rPr>
      </w:pPr>
      <w:r w:rsidRPr="00AB4DC9">
        <w:rPr>
          <w:b/>
          <w:bCs/>
          <w:sz w:val="28"/>
          <w:szCs w:val="28"/>
        </w:rPr>
        <w:t xml:space="preserve">                                                РЕСПУБЛИКА МОРДОВИЯ</w:t>
      </w:r>
    </w:p>
    <w:p w:rsidR="002C704A" w:rsidRPr="00AB4DC9" w:rsidRDefault="002C704A" w:rsidP="002C704A">
      <w:pPr>
        <w:pStyle w:val="a3"/>
        <w:spacing w:line="216" w:lineRule="auto"/>
        <w:jc w:val="center"/>
        <w:rPr>
          <w:rFonts w:ascii="Times New Roman" w:eastAsia="Times New Roman" w:hAnsi="Times New Roman" w:cs="Times New Roman"/>
          <w:b/>
        </w:rPr>
      </w:pPr>
      <w:r w:rsidRPr="00AB4DC9">
        <w:rPr>
          <w:rFonts w:ascii="Times New Roman" w:eastAsia="Times New Roman" w:hAnsi="Times New Roman" w:cs="Times New Roman"/>
          <w:b/>
        </w:rPr>
        <w:t xml:space="preserve">Совет депутатов Петровского сельского поселения Дубенского </w:t>
      </w:r>
    </w:p>
    <w:p w:rsidR="002C704A" w:rsidRPr="00AB4DC9" w:rsidRDefault="002C704A" w:rsidP="002C704A">
      <w:pPr>
        <w:pStyle w:val="a3"/>
        <w:spacing w:line="216" w:lineRule="auto"/>
        <w:jc w:val="center"/>
        <w:rPr>
          <w:rFonts w:ascii="Times New Roman" w:eastAsia="Times New Roman" w:hAnsi="Times New Roman" w:cs="Times New Roman"/>
          <w:b/>
        </w:rPr>
      </w:pPr>
      <w:r w:rsidRPr="00AB4DC9">
        <w:rPr>
          <w:rFonts w:ascii="Times New Roman" w:eastAsia="Times New Roman" w:hAnsi="Times New Roman" w:cs="Times New Roman"/>
          <w:b/>
        </w:rPr>
        <w:t>муниципаль</w:t>
      </w:r>
      <w:r w:rsidRPr="00AB4DC9">
        <w:rPr>
          <w:rFonts w:ascii="Times New Roman" w:eastAsia="Times New Roman" w:hAnsi="Times New Roman" w:cs="Times New Roman"/>
          <w:b/>
          <w:bCs/>
        </w:rPr>
        <w:t xml:space="preserve">ного района </w:t>
      </w:r>
      <w:r w:rsidR="004553B8" w:rsidRPr="00AB4DC9">
        <w:rPr>
          <w:rFonts w:ascii="Times New Roman" w:eastAsia="Times New Roman" w:hAnsi="Times New Roman" w:cs="Times New Roman"/>
          <w:b/>
        </w:rPr>
        <w:t>четвертого</w:t>
      </w:r>
      <w:r w:rsidRPr="00AB4DC9">
        <w:rPr>
          <w:rFonts w:ascii="Times New Roman" w:eastAsia="Times New Roman" w:hAnsi="Times New Roman" w:cs="Times New Roman"/>
          <w:b/>
        </w:rPr>
        <w:t xml:space="preserve"> созыва</w:t>
      </w:r>
    </w:p>
    <w:p w:rsidR="002C704A" w:rsidRPr="00AB4DC9" w:rsidRDefault="002C704A" w:rsidP="002C704A">
      <w:pPr>
        <w:pStyle w:val="a3"/>
        <w:spacing w:line="216" w:lineRule="auto"/>
        <w:jc w:val="center"/>
        <w:rPr>
          <w:rFonts w:ascii="Times New Roman" w:eastAsia="Times New Roman" w:hAnsi="Times New Roman" w:cs="Times New Roman"/>
          <w:b/>
        </w:rPr>
      </w:pPr>
      <w:r w:rsidRPr="00AB4DC9">
        <w:rPr>
          <w:rFonts w:ascii="Times New Roman" w:eastAsia="Times New Roman" w:hAnsi="Times New Roman" w:cs="Times New Roman"/>
          <w:b/>
        </w:rPr>
        <w:t>________________________________________________________________</w:t>
      </w:r>
    </w:p>
    <w:p w:rsidR="002C704A" w:rsidRPr="00AB4DC9" w:rsidRDefault="002C704A" w:rsidP="002C704A">
      <w:pPr>
        <w:rPr>
          <w:sz w:val="28"/>
          <w:szCs w:val="28"/>
        </w:rPr>
      </w:pPr>
    </w:p>
    <w:p w:rsidR="002C704A" w:rsidRPr="00AB4DC9" w:rsidRDefault="002C704A" w:rsidP="002C704A">
      <w:pPr>
        <w:jc w:val="center"/>
        <w:rPr>
          <w:b/>
          <w:sz w:val="28"/>
          <w:szCs w:val="28"/>
        </w:rPr>
      </w:pPr>
      <w:r w:rsidRPr="00AB4DC9">
        <w:rPr>
          <w:b/>
          <w:sz w:val="28"/>
          <w:szCs w:val="28"/>
        </w:rPr>
        <w:t>РЕШЕНИЕ</w:t>
      </w:r>
    </w:p>
    <w:p w:rsidR="002C704A" w:rsidRPr="00AB4DC9" w:rsidRDefault="002C704A" w:rsidP="002C704A">
      <w:pPr>
        <w:jc w:val="center"/>
        <w:rPr>
          <w:b/>
          <w:sz w:val="28"/>
          <w:szCs w:val="28"/>
        </w:rPr>
      </w:pPr>
    </w:p>
    <w:p w:rsidR="002C704A" w:rsidRPr="00AB4DC9" w:rsidRDefault="002C704A" w:rsidP="002C704A">
      <w:pPr>
        <w:jc w:val="center"/>
        <w:rPr>
          <w:sz w:val="28"/>
          <w:szCs w:val="28"/>
        </w:rPr>
      </w:pPr>
      <w:r w:rsidRPr="00AB4DC9">
        <w:rPr>
          <w:sz w:val="28"/>
          <w:szCs w:val="28"/>
        </w:rPr>
        <w:tab/>
      </w:r>
      <w:r w:rsidRPr="00AB4DC9">
        <w:rPr>
          <w:sz w:val="28"/>
          <w:szCs w:val="28"/>
        </w:rPr>
        <w:tab/>
      </w:r>
      <w:r w:rsidRPr="00AB4DC9">
        <w:rPr>
          <w:sz w:val="28"/>
          <w:szCs w:val="28"/>
        </w:rPr>
        <w:tab/>
        <w:t xml:space="preserve">                </w:t>
      </w:r>
    </w:p>
    <w:p w:rsidR="002C704A" w:rsidRPr="00AB4DC9" w:rsidRDefault="002C704A" w:rsidP="002C704A">
      <w:pPr>
        <w:ind w:left="120" w:firstLine="720"/>
        <w:rPr>
          <w:b/>
          <w:bCs/>
          <w:sz w:val="28"/>
          <w:szCs w:val="28"/>
        </w:rPr>
      </w:pPr>
      <w:r w:rsidRPr="00AB4DC9">
        <w:rPr>
          <w:b/>
          <w:bCs/>
          <w:sz w:val="28"/>
          <w:szCs w:val="28"/>
        </w:rPr>
        <w:t>№</w:t>
      </w:r>
      <w:r w:rsidR="00B05D4C">
        <w:rPr>
          <w:b/>
          <w:bCs/>
          <w:sz w:val="28"/>
          <w:szCs w:val="28"/>
        </w:rPr>
        <w:t>10</w:t>
      </w:r>
      <w:r w:rsidR="00614311">
        <w:rPr>
          <w:b/>
          <w:bCs/>
          <w:sz w:val="28"/>
          <w:szCs w:val="28"/>
        </w:rPr>
        <w:t>3</w:t>
      </w:r>
      <w:r w:rsidRPr="00AB4DC9">
        <w:rPr>
          <w:b/>
          <w:bCs/>
          <w:sz w:val="28"/>
          <w:szCs w:val="28"/>
        </w:rPr>
        <w:t xml:space="preserve">                                                                                от  </w:t>
      </w:r>
      <w:r w:rsidR="00B05D4C">
        <w:rPr>
          <w:b/>
          <w:bCs/>
          <w:sz w:val="28"/>
          <w:szCs w:val="28"/>
        </w:rPr>
        <w:t>29</w:t>
      </w:r>
      <w:r w:rsidR="004553B8" w:rsidRPr="00AB4DC9">
        <w:rPr>
          <w:b/>
          <w:bCs/>
          <w:sz w:val="28"/>
          <w:szCs w:val="28"/>
        </w:rPr>
        <w:t>.</w:t>
      </w:r>
      <w:r w:rsidR="00B05D4C">
        <w:rPr>
          <w:b/>
          <w:bCs/>
          <w:sz w:val="28"/>
          <w:szCs w:val="28"/>
        </w:rPr>
        <w:t>03</w:t>
      </w:r>
      <w:r w:rsidR="004553B8" w:rsidRPr="00AB4DC9">
        <w:rPr>
          <w:b/>
          <w:bCs/>
          <w:sz w:val="28"/>
          <w:szCs w:val="28"/>
        </w:rPr>
        <w:t>.</w:t>
      </w:r>
      <w:r w:rsidRPr="00AB4DC9">
        <w:rPr>
          <w:b/>
          <w:bCs/>
          <w:sz w:val="28"/>
          <w:szCs w:val="28"/>
        </w:rPr>
        <w:t xml:space="preserve"> 20</w:t>
      </w:r>
      <w:r w:rsidR="004553B8" w:rsidRPr="00AB4DC9">
        <w:rPr>
          <w:b/>
          <w:bCs/>
          <w:sz w:val="28"/>
          <w:szCs w:val="28"/>
        </w:rPr>
        <w:t>21</w:t>
      </w:r>
      <w:r w:rsidRPr="00AB4DC9">
        <w:rPr>
          <w:b/>
          <w:bCs/>
          <w:sz w:val="28"/>
          <w:szCs w:val="28"/>
        </w:rPr>
        <w:t xml:space="preserve"> г</w:t>
      </w:r>
      <w:r w:rsidRPr="00AB4DC9">
        <w:rPr>
          <w:sz w:val="28"/>
          <w:szCs w:val="28"/>
        </w:rPr>
        <w:t xml:space="preserve">                       </w:t>
      </w:r>
    </w:p>
    <w:p w:rsidR="002C704A" w:rsidRPr="00AB4DC9" w:rsidRDefault="002C704A" w:rsidP="002C704A">
      <w:pPr>
        <w:pStyle w:val="1"/>
        <w:widowControl w:val="0"/>
        <w:jc w:val="center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jc w:val="center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jc w:val="center"/>
        <w:rPr>
          <w:b/>
          <w:color w:val="000000"/>
          <w:sz w:val="28"/>
          <w:szCs w:val="28"/>
        </w:rPr>
      </w:pPr>
      <w:r w:rsidRPr="00AB4DC9">
        <w:rPr>
          <w:b/>
          <w:color w:val="000000"/>
          <w:sz w:val="28"/>
          <w:szCs w:val="28"/>
        </w:rPr>
        <w:t xml:space="preserve">"Об утверждении Положения о муниципальной казне Петровского сельского поселения Дубенского муниципального района" </w:t>
      </w:r>
    </w:p>
    <w:p w:rsidR="002C704A" w:rsidRPr="00AB4DC9" w:rsidRDefault="002C704A" w:rsidP="002C704A">
      <w:pPr>
        <w:pStyle w:val="1"/>
        <w:widowControl w:val="0"/>
        <w:jc w:val="center"/>
        <w:rPr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rPr>
          <w:color w:val="000000"/>
          <w:sz w:val="28"/>
          <w:szCs w:val="28"/>
        </w:rPr>
      </w:pPr>
    </w:p>
    <w:p w:rsidR="002C704A" w:rsidRPr="00AB4DC9" w:rsidRDefault="002C704A" w:rsidP="002C704A">
      <w:pPr>
        <w:ind w:firstLine="485"/>
        <w:jc w:val="both"/>
        <w:rPr>
          <w:sz w:val="28"/>
          <w:szCs w:val="28"/>
        </w:rPr>
      </w:pPr>
      <w:r w:rsidRPr="00AB4DC9">
        <w:rPr>
          <w:sz w:val="28"/>
          <w:szCs w:val="28"/>
        </w:rPr>
        <w:t>На основании Федерального закона от 6 октября 2003 г. N 131-ФЗ "Об общих принципах организации местного самоуправления в Российской Федерации" и Устава Петровского сельского поселения Дубенского муниципального района:</w:t>
      </w:r>
    </w:p>
    <w:p w:rsidR="002C704A" w:rsidRPr="00AB4DC9" w:rsidRDefault="002C704A" w:rsidP="002C704A">
      <w:pPr>
        <w:pStyle w:val="1"/>
        <w:widowControl w:val="0"/>
        <w:ind w:firstLine="485"/>
        <w:jc w:val="both"/>
        <w:rPr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rPr>
          <w:color w:val="000000"/>
          <w:sz w:val="28"/>
          <w:szCs w:val="28"/>
        </w:rPr>
      </w:pPr>
    </w:p>
    <w:p w:rsidR="002C704A" w:rsidRPr="00AB4DC9" w:rsidRDefault="00AB4DC9" w:rsidP="004553B8">
      <w:pPr>
        <w:pStyle w:val="1"/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553B8" w:rsidRPr="00AB4DC9">
        <w:rPr>
          <w:color w:val="000000"/>
          <w:sz w:val="28"/>
          <w:szCs w:val="28"/>
        </w:rPr>
        <w:t>1.</w:t>
      </w:r>
      <w:r w:rsidR="002C704A" w:rsidRPr="00AB4DC9">
        <w:rPr>
          <w:color w:val="000000"/>
          <w:sz w:val="28"/>
          <w:szCs w:val="28"/>
        </w:rPr>
        <w:t xml:space="preserve">Утвердить Положения о муниципальной казне Петровского сельского поселения Дубенского муниципального  района. </w:t>
      </w:r>
    </w:p>
    <w:p w:rsidR="002C704A" w:rsidRPr="00AB4DC9" w:rsidRDefault="00AB4DC9" w:rsidP="00AB4DC9">
      <w:pPr>
        <w:autoSpaceDN w:val="0"/>
        <w:adjustRightInd w:val="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 w:rsidRPr="00AB4DC9">
        <w:rPr>
          <w:sz w:val="28"/>
          <w:szCs w:val="28"/>
          <w:lang w:eastAsia="ru-RU"/>
        </w:rPr>
        <w:t>.</w:t>
      </w:r>
      <w:hyperlink r:id="rId6" w:history="1">
        <w:r w:rsidRPr="00AB4DC9">
          <w:rPr>
            <w:sz w:val="28"/>
            <w:szCs w:val="28"/>
            <w:lang w:eastAsia="ru-RU"/>
          </w:rPr>
          <w:t>Опубликовать</w:t>
        </w:r>
      </w:hyperlink>
      <w:r w:rsidRPr="00AB4DC9">
        <w:rPr>
          <w:sz w:val="28"/>
          <w:szCs w:val="28"/>
          <w:lang w:eastAsia="ru-RU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7" w:history="1">
        <w:r w:rsidRPr="00AB4DC9">
          <w:rPr>
            <w:sz w:val="28"/>
            <w:szCs w:val="28"/>
            <w:lang w:eastAsia="ru-RU"/>
          </w:rPr>
          <w:t>http://dubenki.e-mordovia.ru</w:t>
        </w:r>
      </w:hyperlink>
      <w:r w:rsidRPr="00AB4DC9">
        <w:rPr>
          <w:sz w:val="28"/>
          <w:szCs w:val="28"/>
          <w:lang w:eastAsia="ru-RU"/>
        </w:rPr>
        <w:t>.</w:t>
      </w:r>
    </w:p>
    <w:p w:rsidR="00AB4DC9" w:rsidRPr="00AB4DC9" w:rsidRDefault="00AB4DC9" w:rsidP="00AB4DC9">
      <w:pPr>
        <w:pStyle w:val="1"/>
        <w:widowContro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AB4DC9">
        <w:rPr>
          <w:color w:val="000000"/>
          <w:sz w:val="28"/>
          <w:szCs w:val="28"/>
        </w:rPr>
        <w:t xml:space="preserve">Считать утратившим силу: Решение </w:t>
      </w:r>
      <w:proofErr w:type="gramStart"/>
      <w:r w:rsidRPr="00AB4DC9">
        <w:rPr>
          <w:color w:val="000000"/>
          <w:sz w:val="28"/>
          <w:szCs w:val="28"/>
        </w:rPr>
        <w:t>Совета депутатов Петровского сельского поселения Дубенского муниципального района Республики</w:t>
      </w:r>
      <w:proofErr w:type="gramEnd"/>
      <w:r w:rsidRPr="00AB4DC9">
        <w:rPr>
          <w:color w:val="000000"/>
          <w:sz w:val="28"/>
          <w:szCs w:val="28"/>
        </w:rPr>
        <w:t xml:space="preserve"> Мордовия от 08.06.2010г. №107"Об утверждении Положения о муниципальной казне Петровского сельского поселения Дубенского муниципального района"</w:t>
      </w:r>
    </w:p>
    <w:p w:rsidR="002C704A" w:rsidRPr="00AB4DC9" w:rsidRDefault="002C704A" w:rsidP="002C704A">
      <w:pPr>
        <w:pStyle w:val="1"/>
        <w:widowControl w:val="0"/>
        <w:jc w:val="both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jc w:val="both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jc w:val="both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jc w:val="both"/>
        <w:rPr>
          <w:b/>
          <w:color w:val="000000"/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  <w:r w:rsidRPr="00AB4DC9">
        <w:rPr>
          <w:sz w:val="28"/>
          <w:szCs w:val="28"/>
        </w:rPr>
        <w:t xml:space="preserve">Глава </w:t>
      </w:r>
      <w:proofErr w:type="gramStart"/>
      <w:r w:rsidRPr="00AB4DC9">
        <w:rPr>
          <w:sz w:val="28"/>
          <w:szCs w:val="28"/>
        </w:rPr>
        <w:t>Петровского</w:t>
      </w:r>
      <w:proofErr w:type="gramEnd"/>
      <w:r w:rsidRPr="00AB4DC9">
        <w:rPr>
          <w:sz w:val="28"/>
          <w:szCs w:val="28"/>
        </w:rPr>
        <w:t xml:space="preserve"> </w:t>
      </w:r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  <w:r w:rsidRPr="00AB4DC9">
        <w:rPr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 w:rsidR="004553B8" w:rsidRPr="00AB4DC9">
        <w:rPr>
          <w:sz w:val="28"/>
          <w:szCs w:val="28"/>
        </w:rPr>
        <w:t>Н.А.Арапова</w:t>
      </w:r>
      <w:proofErr w:type="spellEnd"/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</w:p>
    <w:p w:rsidR="002C704A" w:rsidRPr="00AB4DC9" w:rsidRDefault="002C704A" w:rsidP="002C704A">
      <w:pPr>
        <w:pStyle w:val="1"/>
        <w:widowControl w:val="0"/>
        <w:tabs>
          <w:tab w:val="right" w:pos="8640"/>
        </w:tabs>
        <w:rPr>
          <w:sz w:val="28"/>
          <w:szCs w:val="28"/>
        </w:rPr>
      </w:pPr>
    </w:p>
    <w:p w:rsidR="002C704A" w:rsidRPr="00AB4DC9" w:rsidRDefault="002C704A" w:rsidP="002C704A">
      <w:pPr>
        <w:rPr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</w:p>
    <w:p w:rsidR="002C704A" w:rsidRPr="00AB4DC9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  <w:bookmarkStart w:id="0" w:name="_GoBack"/>
      <w:bookmarkEnd w:id="0"/>
    </w:p>
    <w:p w:rsidR="00895DAF" w:rsidRPr="00AB4DC9" w:rsidRDefault="00895DAF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>УТВЕРЖДЕНО</w:t>
      </w:r>
    </w:p>
    <w:p w:rsidR="00895DAF" w:rsidRPr="00AB4DC9" w:rsidRDefault="007078BF" w:rsidP="007078BF">
      <w:pPr>
        <w:shd w:val="clear" w:color="auto" w:fill="FFFFFF"/>
        <w:spacing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 xml:space="preserve">                                                                                             </w:t>
      </w:r>
      <w:r w:rsidR="00895DAF" w:rsidRPr="00AB4DC9">
        <w:rPr>
          <w:b/>
          <w:color w:val="000000"/>
          <w:spacing w:val="-8"/>
          <w:sz w:val="28"/>
          <w:szCs w:val="28"/>
        </w:rPr>
        <w:t>Решением Совета депутатов</w:t>
      </w:r>
    </w:p>
    <w:p w:rsidR="007078BF" w:rsidRPr="00AB4DC9" w:rsidRDefault="007078BF" w:rsidP="007078BF">
      <w:pPr>
        <w:shd w:val="clear" w:color="auto" w:fill="FFFFFF"/>
        <w:spacing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 xml:space="preserve">                                                                                            </w:t>
      </w:r>
      <w:r w:rsidR="002C704A" w:rsidRPr="00AB4DC9">
        <w:rPr>
          <w:b/>
          <w:color w:val="000000"/>
          <w:spacing w:val="-8"/>
          <w:sz w:val="28"/>
          <w:szCs w:val="28"/>
        </w:rPr>
        <w:t>Петровского с/</w:t>
      </w:r>
      <w:proofErr w:type="gramStart"/>
      <w:r w:rsidR="002C704A" w:rsidRPr="00AB4DC9">
        <w:rPr>
          <w:b/>
          <w:color w:val="000000"/>
          <w:spacing w:val="-8"/>
          <w:sz w:val="28"/>
          <w:szCs w:val="28"/>
        </w:rPr>
        <w:t>п</w:t>
      </w:r>
      <w:proofErr w:type="gramEnd"/>
      <w:r w:rsidR="002C704A" w:rsidRPr="00AB4DC9">
        <w:rPr>
          <w:b/>
          <w:color w:val="000000"/>
          <w:spacing w:val="-8"/>
          <w:sz w:val="28"/>
          <w:szCs w:val="28"/>
        </w:rPr>
        <w:t xml:space="preserve"> </w:t>
      </w:r>
      <w:r w:rsidR="00895DAF" w:rsidRPr="00AB4DC9">
        <w:rPr>
          <w:b/>
          <w:color w:val="000000"/>
          <w:spacing w:val="-8"/>
          <w:sz w:val="28"/>
          <w:szCs w:val="28"/>
        </w:rPr>
        <w:t>Дубенского</w:t>
      </w:r>
    </w:p>
    <w:p w:rsidR="00895DAF" w:rsidRPr="00AB4DC9" w:rsidRDefault="007078BF" w:rsidP="007078BF">
      <w:pPr>
        <w:shd w:val="clear" w:color="auto" w:fill="FFFFFF"/>
        <w:spacing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 xml:space="preserve">                                                                                         муниципального </w:t>
      </w:r>
      <w:r w:rsidR="00895DAF" w:rsidRPr="00AB4DC9">
        <w:rPr>
          <w:b/>
          <w:color w:val="000000"/>
          <w:spacing w:val="-8"/>
          <w:sz w:val="28"/>
          <w:szCs w:val="28"/>
        </w:rPr>
        <w:t xml:space="preserve"> района </w:t>
      </w:r>
    </w:p>
    <w:p w:rsidR="00895DAF" w:rsidRPr="00AB4DC9" w:rsidRDefault="00895DAF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 xml:space="preserve">от </w:t>
      </w:r>
      <w:r w:rsidR="00B05D4C">
        <w:rPr>
          <w:b/>
          <w:color w:val="000000"/>
          <w:spacing w:val="-8"/>
          <w:sz w:val="28"/>
          <w:szCs w:val="28"/>
        </w:rPr>
        <w:t>29.03</w:t>
      </w:r>
      <w:r w:rsidR="004553B8" w:rsidRPr="00AB4DC9">
        <w:rPr>
          <w:b/>
          <w:color w:val="000000"/>
          <w:spacing w:val="-8"/>
          <w:sz w:val="28"/>
          <w:szCs w:val="28"/>
        </w:rPr>
        <w:t>.2021</w:t>
      </w:r>
      <w:r w:rsidRPr="00AB4DC9">
        <w:rPr>
          <w:b/>
          <w:color w:val="000000"/>
          <w:spacing w:val="-8"/>
          <w:sz w:val="28"/>
          <w:szCs w:val="28"/>
        </w:rPr>
        <w:t>. N</w:t>
      </w:r>
      <w:r w:rsidR="00B05D4C">
        <w:rPr>
          <w:b/>
          <w:color w:val="000000"/>
          <w:spacing w:val="-8"/>
          <w:sz w:val="28"/>
          <w:szCs w:val="28"/>
        </w:rPr>
        <w:t>10</w:t>
      </w:r>
      <w:r w:rsidR="00614311">
        <w:rPr>
          <w:b/>
          <w:color w:val="000000"/>
          <w:spacing w:val="-8"/>
          <w:sz w:val="28"/>
          <w:szCs w:val="28"/>
        </w:rPr>
        <w:t>3</w:t>
      </w:r>
      <w:r w:rsidRPr="00AB4DC9">
        <w:rPr>
          <w:b/>
          <w:color w:val="000000"/>
          <w:spacing w:val="-8"/>
          <w:sz w:val="28"/>
          <w:szCs w:val="28"/>
        </w:rPr>
        <w:t xml:space="preserve">       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9"/>
          <w:sz w:val="28"/>
          <w:szCs w:val="28"/>
        </w:rPr>
      </w:pPr>
      <w:r w:rsidRPr="00AB4DC9">
        <w:rPr>
          <w:b/>
          <w:color w:val="000000"/>
          <w:spacing w:val="-9"/>
          <w:sz w:val="28"/>
          <w:szCs w:val="28"/>
        </w:rPr>
        <w:t>ПОЛОЖЕНИЕ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color w:val="000000"/>
          <w:spacing w:val="-7"/>
          <w:sz w:val="28"/>
          <w:szCs w:val="28"/>
        </w:rPr>
      </w:pPr>
      <w:r w:rsidRPr="00AB4DC9">
        <w:rPr>
          <w:color w:val="000000"/>
          <w:spacing w:val="-7"/>
          <w:sz w:val="28"/>
          <w:szCs w:val="28"/>
        </w:rPr>
        <w:t xml:space="preserve">о муниципальной казне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color w:val="000000"/>
          <w:spacing w:val="-7"/>
          <w:sz w:val="28"/>
          <w:szCs w:val="28"/>
        </w:rPr>
      </w:pPr>
      <w:r w:rsidRPr="00AB4DC9">
        <w:rPr>
          <w:color w:val="000000"/>
          <w:spacing w:val="-7"/>
          <w:sz w:val="28"/>
          <w:szCs w:val="28"/>
        </w:rPr>
        <w:t xml:space="preserve"> </w:t>
      </w:r>
      <w:r w:rsidRPr="00AB4DC9">
        <w:rPr>
          <w:color w:val="000000"/>
          <w:sz w:val="28"/>
          <w:szCs w:val="28"/>
        </w:rPr>
        <w:t>Дубенского</w:t>
      </w:r>
      <w:r w:rsidRPr="00AB4DC9">
        <w:rPr>
          <w:sz w:val="28"/>
          <w:szCs w:val="28"/>
        </w:rPr>
        <w:t xml:space="preserve"> муниципального </w:t>
      </w:r>
      <w:r w:rsidRPr="00AB4DC9">
        <w:rPr>
          <w:color w:val="000000"/>
          <w:spacing w:val="-7"/>
          <w:sz w:val="28"/>
          <w:szCs w:val="28"/>
        </w:rPr>
        <w:t xml:space="preserve">  района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 xml:space="preserve"> 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>1. ОБЩИЕ ПОЛОЖЕНИЯ</w:t>
      </w:r>
    </w:p>
    <w:p w:rsidR="00895DAF" w:rsidRPr="00AB4DC9" w:rsidRDefault="00895DAF" w:rsidP="00895DAF">
      <w:pPr>
        <w:shd w:val="clear" w:color="auto" w:fill="FFFFFF"/>
        <w:tabs>
          <w:tab w:val="left" w:pos="725"/>
          <w:tab w:val="left" w:pos="3130"/>
          <w:tab w:val="left" w:pos="6499"/>
        </w:tabs>
        <w:spacing w:line="322" w:lineRule="exact"/>
        <w:jc w:val="both"/>
        <w:rPr>
          <w:color w:val="000000"/>
          <w:spacing w:val="-7"/>
          <w:sz w:val="28"/>
          <w:szCs w:val="28"/>
        </w:rPr>
      </w:pPr>
      <w:r w:rsidRPr="00AB4DC9">
        <w:rPr>
          <w:color w:val="000000"/>
          <w:spacing w:val="-19"/>
          <w:sz w:val="28"/>
          <w:szCs w:val="28"/>
        </w:rPr>
        <w:t xml:space="preserve">           1.1. </w:t>
      </w:r>
      <w:r w:rsidRPr="00AB4DC9">
        <w:rPr>
          <w:color w:val="000000"/>
          <w:spacing w:val="1"/>
          <w:sz w:val="28"/>
          <w:szCs w:val="28"/>
        </w:rPr>
        <w:t xml:space="preserve">Настоящее Положение определяет цели, порядок формирования, структуру и </w:t>
      </w:r>
      <w:r w:rsidRPr="00AB4DC9">
        <w:rPr>
          <w:color w:val="000000"/>
          <w:spacing w:val="-10"/>
          <w:sz w:val="28"/>
          <w:szCs w:val="28"/>
        </w:rPr>
        <w:t xml:space="preserve">режим  </w:t>
      </w:r>
      <w:r w:rsidRPr="00AB4DC9">
        <w:rPr>
          <w:color w:val="000000"/>
          <w:spacing w:val="-8"/>
          <w:sz w:val="28"/>
          <w:szCs w:val="28"/>
        </w:rPr>
        <w:t xml:space="preserve">использования муниципальной казны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-8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7"/>
          <w:sz w:val="28"/>
          <w:szCs w:val="28"/>
        </w:rPr>
        <w:t xml:space="preserve">  района</w:t>
      </w:r>
    </w:p>
    <w:p w:rsidR="00895DAF" w:rsidRPr="00AB4DC9" w:rsidRDefault="00895DAF" w:rsidP="00895DAF">
      <w:pPr>
        <w:shd w:val="clear" w:color="auto" w:fill="FFFFFF"/>
        <w:spacing w:line="322" w:lineRule="exact"/>
        <w:ind w:firstLine="540"/>
        <w:jc w:val="both"/>
        <w:rPr>
          <w:color w:val="000000"/>
          <w:spacing w:val="1"/>
          <w:sz w:val="28"/>
          <w:szCs w:val="28"/>
        </w:rPr>
      </w:pPr>
      <w:r w:rsidRPr="00AB4DC9">
        <w:rPr>
          <w:color w:val="000000"/>
          <w:spacing w:val="-4"/>
          <w:sz w:val="28"/>
          <w:szCs w:val="28"/>
        </w:rPr>
        <w:t xml:space="preserve">1.2. Муниципальную казну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-4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7"/>
          <w:sz w:val="28"/>
          <w:szCs w:val="28"/>
        </w:rPr>
        <w:t xml:space="preserve">  района</w:t>
      </w:r>
      <w:r w:rsidRPr="00AB4DC9">
        <w:rPr>
          <w:color w:val="000000"/>
          <w:spacing w:val="-4"/>
          <w:sz w:val="28"/>
          <w:szCs w:val="28"/>
        </w:rPr>
        <w:t xml:space="preserve">  составляют средства бюджета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-4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7"/>
          <w:sz w:val="28"/>
          <w:szCs w:val="28"/>
        </w:rPr>
        <w:t xml:space="preserve">  района</w:t>
      </w:r>
      <w:r w:rsidRPr="00AB4DC9">
        <w:rPr>
          <w:color w:val="000000"/>
          <w:spacing w:val="-4"/>
          <w:sz w:val="28"/>
          <w:szCs w:val="28"/>
        </w:rPr>
        <w:t xml:space="preserve"> </w:t>
      </w:r>
      <w:r w:rsidRPr="00AB4DC9">
        <w:rPr>
          <w:color w:val="000000"/>
          <w:spacing w:val="6"/>
          <w:sz w:val="28"/>
          <w:szCs w:val="28"/>
        </w:rPr>
        <w:t xml:space="preserve"> и иное имущество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7"/>
          <w:sz w:val="28"/>
          <w:szCs w:val="28"/>
        </w:rPr>
        <w:t xml:space="preserve">  района</w:t>
      </w:r>
      <w:r w:rsidRPr="00AB4DC9">
        <w:rPr>
          <w:color w:val="000000"/>
          <w:spacing w:val="6"/>
          <w:sz w:val="28"/>
          <w:szCs w:val="28"/>
        </w:rPr>
        <w:t xml:space="preserve">,  не  закрепленное за </w:t>
      </w:r>
      <w:r w:rsidRPr="00AB4DC9">
        <w:rPr>
          <w:color w:val="000000"/>
          <w:spacing w:val="1"/>
          <w:sz w:val="28"/>
          <w:szCs w:val="28"/>
        </w:rPr>
        <w:t xml:space="preserve">муниципальными предприятиями   и учреждениями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8"/>
          <w:sz w:val="28"/>
          <w:szCs w:val="28"/>
        </w:rPr>
        <w:t xml:space="preserve"> района.</w:t>
      </w:r>
      <w:r w:rsidRPr="00AB4DC9">
        <w:rPr>
          <w:color w:val="000000"/>
          <w:spacing w:val="1"/>
          <w:sz w:val="28"/>
          <w:szCs w:val="28"/>
        </w:rPr>
        <w:t xml:space="preserve">  </w:t>
      </w:r>
    </w:p>
    <w:p w:rsidR="00895DAF" w:rsidRPr="00AB4DC9" w:rsidRDefault="00895DAF" w:rsidP="00895DAF">
      <w:pPr>
        <w:shd w:val="clear" w:color="auto" w:fill="FFFFFF"/>
        <w:spacing w:line="322" w:lineRule="exact"/>
        <w:ind w:firstLine="540"/>
        <w:jc w:val="both"/>
        <w:rPr>
          <w:color w:val="000000"/>
          <w:spacing w:val="25"/>
          <w:sz w:val="28"/>
          <w:szCs w:val="28"/>
        </w:rPr>
      </w:pPr>
      <w:r w:rsidRPr="00AB4DC9">
        <w:rPr>
          <w:color w:val="000000"/>
          <w:spacing w:val="-3"/>
          <w:sz w:val="28"/>
          <w:szCs w:val="28"/>
        </w:rPr>
        <w:t xml:space="preserve">1.3.Формирование муниципальной казны и финансирование мероприятий по ее </w:t>
      </w:r>
      <w:r w:rsidRPr="00AB4DC9">
        <w:rPr>
          <w:color w:val="000000"/>
          <w:spacing w:val="-6"/>
          <w:sz w:val="28"/>
          <w:szCs w:val="28"/>
        </w:rPr>
        <w:t xml:space="preserve">содержанию осуществляется за счет средств бюджета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6"/>
          <w:sz w:val="28"/>
          <w:szCs w:val="28"/>
        </w:rPr>
        <w:t xml:space="preserve"> и иных источников, </w:t>
      </w:r>
      <w:r w:rsidRPr="00AB4DC9">
        <w:rPr>
          <w:color w:val="000000"/>
          <w:spacing w:val="25"/>
          <w:sz w:val="28"/>
          <w:szCs w:val="28"/>
        </w:rPr>
        <w:t>не запрещенных законодательством Российской Федерации.</w:t>
      </w:r>
    </w:p>
    <w:p w:rsidR="00895DAF" w:rsidRPr="00AB4DC9" w:rsidRDefault="00895DAF" w:rsidP="00895DAF">
      <w:pPr>
        <w:shd w:val="clear" w:color="auto" w:fill="FFFFFF"/>
        <w:tabs>
          <w:tab w:val="left" w:pos="1306"/>
        </w:tabs>
        <w:spacing w:line="322" w:lineRule="exact"/>
        <w:ind w:firstLine="540"/>
        <w:jc w:val="both"/>
        <w:rPr>
          <w:color w:val="000000"/>
          <w:spacing w:val="-2"/>
          <w:sz w:val="28"/>
          <w:szCs w:val="28"/>
        </w:rPr>
      </w:pPr>
      <w:r w:rsidRPr="00AB4DC9">
        <w:rPr>
          <w:color w:val="000000"/>
          <w:spacing w:val="-18"/>
          <w:sz w:val="28"/>
          <w:szCs w:val="28"/>
        </w:rPr>
        <w:t>1.4.</w:t>
      </w:r>
      <w:r w:rsidRPr="00AB4DC9">
        <w:rPr>
          <w:color w:val="000000"/>
          <w:sz w:val="28"/>
          <w:szCs w:val="28"/>
        </w:rPr>
        <w:tab/>
      </w:r>
      <w:r w:rsidRPr="00AB4DC9">
        <w:rPr>
          <w:color w:val="000000"/>
          <w:spacing w:val="-1"/>
          <w:sz w:val="28"/>
          <w:szCs w:val="28"/>
        </w:rPr>
        <w:t xml:space="preserve">Настоящее  Положение  не  распространяется  на  порядок управления и </w:t>
      </w:r>
      <w:r w:rsidRPr="00AB4DC9">
        <w:rPr>
          <w:color w:val="000000"/>
          <w:spacing w:val="-5"/>
          <w:sz w:val="28"/>
          <w:szCs w:val="28"/>
        </w:rPr>
        <w:t>распоряжения входящими в состав муниципальной</w:t>
      </w:r>
      <w:r w:rsidRPr="00AB4DC9">
        <w:rPr>
          <w:color w:val="000000"/>
          <w:spacing w:val="-2"/>
          <w:sz w:val="28"/>
          <w:szCs w:val="28"/>
        </w:rPr>
        <w:t xml:space="preserve">  казны землями и средствами       бюджета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2"/>
          <w:sz w:val="28"/>
          <w:szCs w:val="28"/>
        </w:rPr>
        <w:t>.</w:t>
      </w:r>
    </w:p>
    <w:p w:rsidR="00895DAF" w:rsidRPr="00AB4DC9" w:rsidRDefault="00895DAF" w:rsidP="00895DAF">
      <w:pPr>
        <w:numPr>
          <w:ilvl w:val="0"/>
          <w:numId w:val="3"/>
        </w:numPr>
        <w:shd w:val="clear" w:color="auto" w:fill="FFFFFF"/>
        <w:tabs>
          <w:tab w:val="left" w:pos="540"/>
          <w:tab w:val="left" w:pos="1306"/>
        </w:tabs>
        <w:spacing w:line="322" w:lineRule="exact"/>
        <w:ind w:left="540"/>
        <w:rPr>
          <w:color w:val="000000"/>
          <w:spacing w:val="-3"/>
          <w:sz w:val="28"/>
          <w:szCs w:val="28"/>
        </w:rPr>
      </w:pPr>
      <w:proofErr w:type="gramStart"/>
      <w:r w:rsidRPr="00AB4DC9">
        <w:rPr>
          <w:color w:val="000000"/>
          <w:spacing w:val="-5"/>
          <w:sz w:val="28"/>
          <w:szCs w:val="28"/>
        </w:rPr>
        <w:t>Муниципальная  казна используется в  целях  укрепления  материально-</w:t>
      </w:r>
      <w:r w:rsidRPr="00AB4DC9">
        <w:rPr>
          <w:color w:val="000000"/>
          <w:sz w:val="28"/>
          <w:szCs w:val="28"/>
        </w:rPr>
        <w:t xml:space="preserve">финансовой основы  местного самоуправления, приумножения и улучшения </w:t>
      </w:r>
      <w:r w:rsidRPr="00AB4DC9">
        <w:rPr>
          <w:color w:val="000000"/>
          <w:spacing w:val="-5"/>
          <w:sz w:val="28"/>
          <w:szCs w:val="28"/>
        </w:rPr>
        <w:t xml:space="preserve">муниципальной     собственности,     используемой    для     социально-экономического </w:t>
      </w:r>
      <w:r w:rsidRPr="00AB4DC9">
        <w:rPr>
          <w:color w:val="000000"/>
          <w:spacing w:val="-3"/>
          <w:sz w:val="28"/>
          <w:szCs w:val="28"/>
        </w:rPr>
        <w:t xml:space="preserve">развития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8"/>
          <w:sz w:val="28"/>
          <w:szCs w:val="28"/>
        </w:rPr>
        <w:t>района</w:t>
      </w:r>
      <w:r w:rsidRPr="00AB4DC9">
        <w:rPr>
          <w:color w:val="000000"/>
          <w:spacing w:val="-3"/>
          <w:sz w:val="28"/>
          <w:szCs w:val="28"/>
        </w:rPr>
        <w:t xml:space="preserve">, увеличения доходов бюджета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8"/>
          <w:sz w:val="28"/>
          <w:szCs w:val="28"/>
        </w:rPr>
        <w:t>района</w:t>
      </w:r>
      <w:r w:rsidRPr="00AB4DC9">
        <w:rPr>
          <w:color w:val="000000"/>
          <w:spacing w:val="-3"/>
          <w:sz w:val="28"/>
          <w:szCs w:val="28"/>
        </w:rPr>
        <w:t xml:space="preserve">;  </w:t>
      </w:r>
      <w:r w:rsidRPr="00AB4DC9">
        <w:rPr>
          <w:color w:val="000000"/>
          <w:spacing w:val="1"/>
          <w:sz w:val="28"/>
          <w:szCs w:val="28"/>
        </w:rPr>
        <w:t xml:space="preserve">  привлечения  инвестиций и </w:t>
      </w:r>
      <w:r w:rsidRPr="00AB4DC9">
        <w:rPr>
          <w:color w:val="000000"/>
          <w:spacing w:val="-3"/>
          <w:sz w:val="28"/>
          <w:szCs w:val="28"/>
        </w:rPr>
        <w:t xml:space="preserve">стимулирования   предпринимательской   активности   на   территории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3"/>
          <w:sz w:val="28"/>
          <w:szCs w:val="28"/>
        </w:rPr>
        <w:t xml:space="preserve">, обеспечения     обязательств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8"/>
          <w:sz w:val="28"/>
          <w:szCs w:val="28"/>
        </w:rPr>
        <w:t>района</w:t>
      </w:r>
      <w:r w:rsidRPr="00AB4DC9">
        <w:rPr>
          <w:color w:val="000000"/>
          <w:spacing w:val="-3"/>
          <w:sz w:val="28"/>
          <w:szCs w:val="28"/>
        </w:rPr>
        <w:t xml:space="preserve"> по гражданско-правовым  сделкам.</w:t>
      </w:r>
      <w:proofErr w:type="gramEnd"/>
    </w:p>
    <w:p w:rsidR="00895DAF" w:rsidRPr="00AB4DC9" w:rsidRDefault="00895DAF" w:rsidP="00895DAF">
      <w:pPr>
        <w:numPr>
          <w:ilvl w:val="0"/>
          <w:numId w:val="3"/>
        </w:numPr>
        <w:shd w:val="clear" w:color="auto" w:fill="FFFFFF"/>
        <w:tabs>
          <w:tab w:val="left" w:pos="540"/>
          <w:tab w:val="left" w:pos="1306"/>
        </w:tabs>
        <w:spacing w:line="322" w:lineRule="exact"/>
        <w:ind w:left="540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1"/>
          <w:sz w:val="28"/>
          <w:szCs w:val="28"/>
        </w:rPr>
        <w:t xml:space="preserve">В порядке, установленном действующим законодательством Российской </w:t>
      </w:r>
      <w:r w:rsidRPr="00AB4DC9">
        <w:rPr>
          <w:color w:val="000000"/>
          <w:spacing w:val="-4"/>
          <w:sz w:val="28"/>
          <w:szCs w:val="28"/>
        </w:rPr>
        <w:t xml:space="preserve">Федерации, законодательством  Республики Мордовия и нормативно правовыми </w:t>
      </w:r>
      <w:r w:rsidRPr="00AB4DC9">
        <w:rPr>
          <w:color w:val="000000"/>
          <w:spacing w:val="-4"/>
          <w:sz w:val="28"/>
          <w:szCs w:val="28"/>
        </w:rPr>
        <w:lastRenderedPageBreak/>
        <w:t xml:space="preserve">актами органов и должностных лиц местного самоуправления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4"/>
          <w:sz w:val="28"/>
          <w:szCs w:val="28"/>
        </w:rPr>
        <w:t xml:space="preserve">, движимое </w:t>
      </w:r>
      <w:r w:rsidRPr="00AB4DC9">
        <w:rPr>
          <w:color w:val="000000"/>
          <w:spacing w:val="-5"/>
          <w:sz w:val="28"/>
          <w:szCs w:val="28"/>
        </w:rPr>
        <w:t>и недвижимое имущество муниципальной казны может быть приватизировано.</w:t>
      </w:r>
    </w:p>
    <w:p w:rsidR="00895DAF" w:rsidRPr="00AB4DC9" w:rsidRDefault="00895DAF" w:rsidP="00895DAF">
      <w:pPr>
        <w:shd w:val="clear" w:color="auto" w:fill="FFFFFF"/>
        <w:spacing w:before="5" w:line="322" w:lineRule="exact"/>
        <w:ind w:firstLine="540"/>
        <w:rPr>
          <w:b/>
          <w:color w:val="000000"/>
          <w:spacing w:val="-9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9"/>
          <w:sz w:val="28"/>
          <w:szCs w:val="28"/>
        </w:rPr>
        <w:t xml:space="preserve">2. ОБЪЕКТЫ МУНИЦИПАЛЬНОЙ КАЗНЫ И ОСНОВАНИЯ ОТНЕСЕНИЯ </w:t>
      </w:r>
      <w:r w:rsidRPr="00AB4DC9">
        <w:rPr>
          <w:b/>
          <w:color w:val="000000"/>
          <w:spacing w:val="-7"/>
          <w:sz w:val="28"/>
          <w:szCs w:val="28"/>
        </w:rPr>
        <w:t>ОБЪЕКТОВ</w:t>
      </w: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 xml:space="preserve"> К  МУНИЦИПАЛЬНОЙ КАЗНЕ</w:t>
      </w:r>
    </w:p>
    <w:p w:rsidR="00895DAF" w:rsidRPr="00AB4DC9" w:rsidRDefault="00895DAF" w:rsidP="00895DAF">
      <w:pPr>
        <w:shd w:val="clear" w:color="auto" w:fill="FFFFFF"/>
        <w:tabs>
          <w:tab w:val="left" w:pos="504"/>
        </w:tabs>
        <w:spacing w:line="322" w:lineRule="exact"/>
        <w:jc w:val="both"/>
        <w:rPr>
          <w:color w:val="000000"/>
          <w:spacing w:val="-4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         2.2. </w:t>
      </w:r>
      <w:r w:rsidRPr="00AB4DC9">
        <w:rPr>
          <w:color w:val="000000"/>
          <w:spacing w:val="-4"/>
          <w:sz w:val="28"/>
          <w:szCs w:val="28"/>
        </w:rPr>
        <w:t>Объектами муниципальной  казны являются:</w:t>
      </w:r>
    </w:p>
    <w:p w:rsidR="00895DAF" w:rsidRPr="00AB4DC9" w:rsidRDefault="00895DAF" w:rsidP="00895DAF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color w:val="000000"/>
          <w:spacing w:val="-22"/>
          <w:sz w:val="28"/>
          <w:szCs w:val="28"/>
        </w:rPr>
      </w:pPr>
      <w:r w:rsidRPr="00AB4DC9">
        <w:rPr>
          <w:color w:val="000000"/>
          <w:spacing w:val="-14"/>
          <w:sz w:val="28"/>
          <w:szCs w:val="28"/>
        </w:rPr>
        <w:t xml:space="preserve">а) </w:t>
      </w:r>
      <w:r w:rsidRPr="00AB4DC9">
        <w:rPr>
          <w:color w:val="000000"/>
          <w:spacing w:val="-22"/>
          <w:sz w:val="28"/>
          <w:szCs w:val="28"/>
        </w:rPr>
        <w:t>средства бюджета</w:t>
      </w:r>
      <w:r w:rsidRPr="00AB4DC9">
        <w:rPr>
          <w:color w:val="000000"/>
          <w:spacing w:val="-8"/>
          <w:sz w:val="28"/>
          <w:szCs w:val="28"/>
        </w:rPr>
        <w:t xml:space="preserve">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22"/>
          <w:sz w:val="28"/>
          <w:szCs w:val="28"/>
        </w:rPr>
        <w:t>;</w:t>
      </w:r>
    </w:p>
    <w:p w:rsidR="00895DAF" w:rsidRPr="00AB4DC9" w:rsidRDefault="00895DAF" w:rsidP="00895DAF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9"/>
          <w:sz w:val="28"/>
          <w:szCs w:val="28"/>
        </w:rPr>
        <w:t xml:space="preserve">б) движимое имущество, в том числе ценные бумаги, доли в уставном капитале  </w:t>
      </w:r>
      <w:r w:rsidRPr="00AB4DC9">
        <w:rPr>
          <w:color w:val="000000"/>
          <w:spacing w:val="-6"/>
          <w:sz w:val="28"/>
          <w:szCs w:val="28"/>
        </w:rPr>
        <w:t>хозяйствующих субъектов;</w:t>
      </w:r>
    </w:p>
    <w:p w:rsidR="00895DAF" w:rsidRPr="00AB4DC9" w:rsidRDefault="00895DAF" w:rsidP="00895DAF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в) </w:t>
      </w:r>
      <w:r w:rsidRPr="00AB4DC9">
        <w:rPr>
          <w:color w:val="000000"/>
          <w:spacing w:val="-6"/>
          <w:sz w:val="28"/>
          <w:szCs w:val="28"/>
        </w:rPr>
        <w:t>архивные фонды и архивные документы;</w:t>
      </w:r>
    </w:p>
    <w:p w:rsidR="00895DAF" w:rsidRPr="00AB4DC9" w:rsidRDefault="00895DAF" w:rsidP="00895DAF">
      <w:pPr>
        <w:shd w:val="clear" w:color="auto" w:fill="FFFFFF"/>
        <w:tabs>
          <w:tab w:val="left" w:pos="283"/>
        </w:tabs>
        <w:spacing w:before="5"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г) </w:t>
      </w:r>
      <w:r w:rsidRPr="00AB4DC9">
        <w:rPr>
          <w:color w:val="000000"/>
          <w:spacing w:val="-5"/>
          <w:sz w:val="28"/>
          <w:szCs w:val="28"/>
        </w:rPr>
        <w:t>недвижимое имущество, в том числе здания, сооружения и нежилые помещения;</w:t>
      </w:r>
    </w:p>
    <w:p w:rsidR="00895DAF" w:rsidRPr="00AB4DC9" w:rsidRDefault="00895DAF" w:rsidP="00895DAF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д)  имущественные комплексы </w:t>
      </w:r>
      <w:r w:rsidRPr="00AB4DC9">
        <w:rPr>
          <w:color w:val="000000"/>
          <w:spacing w:val="-6"/>
          <w:sz w:val="28"/>
          <w:szCs w:val="28"/>
        </w:rPr>
        <w:t>предприятий и учреждений;</w:t>
      </w:r>
    </w:p>
    <w:p w:rsidR="00895DAF" w:rsidRPr="00AB4DC9" w:rsidRDefault="00895DAF" w:rsidP="00895DAF">
      <w:pPr>
        <w:shd w:val="clear" w:color="auto" w:fill="FFFFFF"/>
        <w:spacing w:before="10"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proofErr w:type="gramStart"/>
      <w:r w:rsidRPr="00AB4DC9">
        <w:rPr>
          <w:color w:val="000000"/>
          <w:spacing w:val="-6"/>
          <w:sz w:val="28"/>
          <w:szCs w:val="28"/>
        </w:rPr>
        <w:t>е) вновь построенные за счет бюджета</w:t>
      </w:r>
      <w:r w:rsidRPr="00AB4DC9">
        <w:rPr>
          <w:color w:val="000000"/>
          <w:spacing w:val="-8"/>
          <w:sz w:val="28"/>
          <w:szCs w:val="28"/>
        </w:rPr>
        <w:t xml:space="preserve">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8"/>
          <w:sz w:val="28"/>
          <w:szCs w:val="28"/>
        </w:rPr>
        <w:t>района</w:t>
      </w:r>
      <w:r w:rsidRPr="00AB4DC9">
        <w:rPr>
          <w:color w:val="000000"/>
          <w:spacing w:val="-6"/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 xml:space="preserve"> здания, сооружения, жилые и не жилые помещения, иное имущество, приобретенное за счет средств   бюджета</w:t>
      </w:r>
      <w:r w:rsidRPr="00AB4DC9">
        <w:rPr>
          <w:color w:val="000000"/>
          <w:spacing w:val="-8"/>
          <w:sz w:val="28"/>
          <w:szCs w:val="28"/>
        </w:rPr>
        <w:t xml:space="preserve">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8"/>
          <w:sz w:val="28"/>
          <w:szCs w:val="28"/>
        </w:rPr>
        <w:t xml:space="preserve"> района</w:t>
      </w:r>
      <w:r w:rsidRPr="00AB4DC9">
        <w:rPr>
          <w:color w:val="000000"/>
          <w:spacing w:val="-5"/>
          <w:sz w:val="28"/>
          <w:szCs w:val="28"/>
        </w:rPr>
        <w:t xml:space="preserve">, муниципальные библиотечные фонды, нематериальные активы, закрепленные в муниципальной собственности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8"/>
          <w:sz w:val="28"/>
          <w:szCs w:val="28"/>
        </w:rPr>
        <w:t>района</w:t>
      </w:r>
      <w:r w:rsidRPr="00AB4DC9">
        <w:rPr>
          <w:color w:val="000000"/>
          <w:spacing w:val="-5"/>
          <w:sz w:val="28"/>
          <w:szCs w:val="28"/>
        </w:rPr>
        <w:t xml:space="preserve">, и иные природные ресурсы, находящиеся муниципальной собственности. </w:t>
      </w:r>
      <w:proofErr w:type="gramEnd"/>
    </w:p>
    <w:p w:rsidR="00895DAF" w:rsidRPr="00AB4DC9" w:rsidRDefault="00895DAF" w:rsidP="00895DAF">
      <w:pPr>
        <w:shd w:val="clear" w:color="auto" w:fill="FFFFFF"/>
        <w:spacing w:before="10" w:line="322" w:lineRule="exact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5"/>
          <w:sz w:val="28"/>
          <w:szCs w:val="28"/>
        </w:rPr>
        <w:t xml:space="preserve">       ж) жилые помещения.    </w:t>
      </w:r>
    </w:p>
    <w:p w:rsidR="00895DAF" w:rsidRPr="00AB4DC9" w:rsidRDefault="00895DAF" w:rsidP="00895DAF">
      <w:pPr>
        <w:shd w:val="clear" w:color="auto" w:fill="FFFFFF"/>
        <w:spacing w:before="10" w:line="322" w:lineRule="exact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5"/>
          <w:sz w:val="28"/>
          <w:szCs w:val="28"/>
        </w:rPr>
        <w:t xml:space="preserve">       2.2. Основаниями отнесения объектов к муниципальной казне являются:       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а) </w:t>
      </w:r>
      <w:r w:rsidRPr="00AB4DC9">
        <w:rPr>
          <w:color w:val="000000"/>
          <w:spacing w:val="-5"/>
          <w:sz w:val="28"/>
          <w:szCs w:val="28"/>
        </w:rPr>
        <w:t xml:space="preserve">отсутствие закрепления за муниципальными предприятиями и учреждениями в </w:t>
      </w:r>
      <w:r w:rsidRPr="00AB4DC9">
        <w:rPr>
          <w:color w:val="000000"/>
          <w:spacing w:val="-6"/>
          <w:sz w:val="28"/>
          <w:szCs w:val="28"/>
        </w:rPr>
        <w:t xml:space="preserve">хозяйственном ведении или оперативном управлении муниципального имущества; 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7"/>
          <w:sz w:val="28"/>
          <w:szCs w:val="28"/>
        </w:rPr>
      </w:pPr>
      <w:r w:rsidRPr="00AB4DC9">
        <w:rPr>
          <w:color w:val="000000"/>
          <w:spacing w:val="-14"/>
          <w:sz w:val="28"/>
          <w:szCs w:val="28"/>
        </w:rPr>
        <w:t xml:space="preserve">б) </w:t>
      </w:r>
      <w:r w:rsidRPr="00AB4DC9">
        <w:rPr>
          <w:color w:val="000000"/>
          <w:spacing w:val="-5"/>
          <w:sz w:val="28"/>
          <w:szCs w:val="28"/>
        </w:rPr>
        <w:t xml:space="preserve">принятие в муниципальную собственность государственного имущества, </w:t>
      </w:r>
      <w:r w:rsidRPr="00AB4DC9">
        <w:rPr>
          <w:color w:val="000000"/>
          <w:spacing w:val="-6"/>
          <w:sz w:val="28"/>
          <w:szCs w:val="28"/>
        </w:rPr>
        <w:t xml:space="preserve">приобретение в муниципальную собственность имущества юридических или </w:t>
      </w:r>
      <w:r w:rsidRPr="00AB4DC9">
        <w:rPr>
          <w:color w:val="000000"/>
          <w:spacing w:val="-7"/>
          <w:sz w:val="28"/>
          <w:szCs w:val="28"/>
        </w:rPr>
        <w:t>физических лиц;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в) </w:t>
      </w:r>
      <w:r w:rsidRPr="00AB4DC9">
        <w:rPr>
          <w:color w:val="000000"/>
          <w:spacing w:val="-6"/>
          <w:sz w:val="28"/>
          <w:szCs w:val="28"/>
        </w:rPr>
        <w:t xml:space="preserve">отсутствие собственника имущества, отказ собственника от имущества или утрата </w:t>
      </w:r>
      <w:r w:rsidRPr="00AB4DC9">
        <w:rPr>
          <w:color w:val="000000"/>
          <w:spacing w:val="-5"/>
          <w:sz w:val="28"/>
          <w:szCs w:val="28"/>
        </w:rPr>
        <w:t xml:space="preserve">собственником права на имущество по иным основаниям, предусмотренным действующим законодательством Российской Федерации, на которое в случаях и в порядке, установленном действующим законодательством, приобретено право </w:t>
      </w:r>
      <w:r w:rsidRPr="00AB4DC9">
        <w:rPr>
          <w:color w:val="000000"/>
          <w:spacing w:val="-6"/>
          <w:sz w:val="28"/>
          <w:szCs w:val="28"/>
        </w:rPr>
        <w:t>муниципальной собственности;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0"/>
          <w:sz w:val="28"/>
          <w:szCs w:val="28"/>
        </w:rPr>
        <w:t xml:space="preserve">г) </w:t>
      </w:r>
      <w:r w:rsidRPr="00AB4DC9">
        <w:rPr>
          <w:color w:val="000000"/>
          <w:spacing w:val="-6"/>
          <w:sz w:val="28"/>
          <w:szCs w:val="28"/>
        </w:rPr>
        <w:t>изъятие излишнего и неиспользуемого либо используемого не по назначению имущества, закрепленного за учреждениями на праве оперативного управления;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д) </w:t>
      </w:r>
      <w:r w:rsidRPr="00AB4DC9">
        <w:rPr>
          <w:color w:val="000000"/>
          <w:spacing w:val="-6"/>
          <w:sz w:val="28"/>
          <w:szCs w:val="28"/>
        </w:rPr>
        <w:t xml:space="preserve">отказ муниципального предприятия или учреждения от права хозяйственного </w:t>
      </w:r>
      <w:r w:rsidRPr="00AB4DC9">
        <w:rPr>
          <w:color w:val="000000"/>
          <w:spacing w:val="-5"/>
          <w:sz w:val="28"/>
          <w:szCs w:val="28"/>
        </w:rPr>
        <w:t>ведения или оперативного управления на муниципальное имущество;</w:t>
      </w:r>
    </w:p>
    <w:p w:rsidR="00895DAF" w:rsidRPr="00AB4DC9" w:rsidRDefault="00895DAF" w:rsidP="00895DAF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8"/>
          <w:sz w:val="28"/>
          <w:szCs w:val="28"/>
        </w:rPr>
      </w:pPr>
      <w:r w:rsidRPr="00AB4DC9">
        <w:rPr>
          <w:color w:val="000000"/>
          <w:spacing w:val="-14"/>
          <w:sz w:val="28"/>
          <w:szCs w:val="28"/>
        </w:rPr>
        <w:t xml:space="preserve">е) </w:t>
      </w:r>
      <w:r w:rsidRPr="00AB4DC9">
        <w:rPr>
          <w:color w:val="000000"/>
          <w:spacing w:val="-6"/>
          <w:sz w:val="28"/>
          <w:szCs w:val="28"/>
        </w:rPr>
        <w:t xml:space="preserve">иные основания, предусмотренные действующим законодательством Российской </w:t>
      </w:r>
      <w:r w:rsidRPr="00AB4DC9">
        <w:rPr>
          <w:color w:val="000000"/>
          <w:spacing w:val="-8"/>
          <w:sz w:val="28"/>
          <w:szCs w:val="28"/>
        </w:rPr>
        <w:t>Федерации.</w:t>
      </w:r>
    </w:p>
    <w:p w:rsidR="00895DAF" w:rsidRPr="00AB4DC9" w:rsidRDefault="00895DAF" w:rsidP="00895DAF">
      <w:pPr>
        <w:shd w:val="clear" w:color="auto" w:fill="FFFFFF"/>
        <w:spacing w:before="5" w:line="322" w:lineRule="exact"/>
        <w:jc w:val="both"/>
        <w:rPr>
          <w:b/>
          <w:color w:val="000000"/>
          <w:spacing w:val="-7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 xml:space="preserve">3. ПОЛНОМОЧИЯ СОВЕТА ДЕПУТАТОВ </w:t>
      </w:r>
      <w:r w:rsidR="002C704A" w:rsidRPr="00AB4DC9">
        <w:rPr>
          <w:b/>
          <w:color w:val="000000"/>
          <w:spacing w:val="-7"/>
          <w:sz w:val="28"/>
          <w:szCs w:val="28"/>
        </w:rPr>
        <w:t>ПЕТРОВСКОГО</w:t>
      </w:r>
      <w:r w:rsidRPr="00AB4DC9">
        <w:rPr>
          <w:b/>
          <w:color w:val="000000"/>
          <w:spacing w:val="-7"/>
          <w:sz w:val="28"/>
          <w:szCs w:val="28"/>
        </w:rPr>
        <w:t xml:space="preserve"> СЕЛЬСКОГО ПОСЕЛЕНИЯ</w:t>
      </w:r>
      <w:r w:rsidRPr="00AB4DC9">
        <w:rPr>
          <w:b/>
          <w:color w:val="000000"/>
          <w:spacing w:val="6"/>
          <w:sz w:val="28"/>
          <w:szCs w:val="28"/>
        </w:rPr>
        <w:t xml:space="preserve"> </w:t>
      </w:r>
      <w:r w:rsidRPr="00AB4DC9">
        <w:rPr>
          <w:b/>
          <w:color w:val="000000"/>
          <w:spacing w:val="-7"/>
          <w:sz w:val="28"/>
          <w:szCs w:val="28"/>
        </w:rPr>
        <w:t xml:space="preserve">  ДУБЕНСКОГО МУНИЦИПАЛЬНОГО  РАЙОНА</w:t>
      </w: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 xml:space="preserve">ПО УПРАВЛЕНИЮ ОБЪЕКТАМИ </w:t>
      </w:r>
      <w:r w:rsidRPr="00AB4DC9">
        <w:rPr>
          <w:b/>
          <w:color w:val="000000"/>
          <w:spacing w:val="-8"/>
          <w:sz w:val="28"/>
          <w:szCs w:val="28"/>
        </w:rPr>
        <w:t>МУНИЦИПАЛЬНОЙ КАЗНЫ</w:t>
      </w:r>
    </w:p>
    <w:p w:rsidR="00895DAF" w:rsidRPr="00AB4DC9" w:rsidRDefault="00895DAF" w:rsidP="00895DAF">
      <w:pPr>
        <w:shd w:val="clear" w:color="auto" w:fill="FFFFFF"/>
        <w:spacing w:before="5" w:line="322" w:lineRule="exact"/>
        <w:rPr>
          <w:color w:val="000000"/>
          <w:spacing w:val="-12"/>
          <w:sz w:val="28"/>
          <w:szCs w:val="28"/>
        </w:rPr>
      </w:pPr>
      <w:r w:rsidRPr="00AB4DC9">
        <w:rPr>
          <w:b/>
          <w:color w:val="000000"/>
          <w:spacing w:val="-8"/>
          <w:sz w:val="28"/>
          <w:szCs w:val="28"/>
        </w:rPr>
        <w:t xml:space="preserve"> </w:t>
      </w:r>
      <w:r w:rsidRPr="00AB4DC9">
        <w:rPr>
          <w:color w:val="000000"/>
          <w:spacing w:val="-7"/>
          <w:sz w:val="28"/>
          <w:szCs w:val="28"/>
        </w:rPr>
        <w:t xml:space="preserve">  </w:t>
      </w:r>
      <w:r w:rsidRPr="00AB4DC9">
        <w:rPr>
          <w:color w:val="000000"/>
          <w:spacing w:val="-12"/>
          <w:sz w:val="28"/>
          <w:szCs w:val="28"/>
        </w:rPr>
        <w:t xml:space="preserve">         К полномочиям Совета депутатов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12"/>
          <w:sz w:val="28"/>
          <w:szCs w:val="28"/>
        </w:rPr>
        <w:t xml:space="preserve"> района относятся:</w:t>
      </w:r>
    </w:p>
    <w:p w:rsidR="00895DAF" w:rsidRPr="00AB4DC9" w:rsidRDefault="00895DAF" w:rsidP="00895DAF">
      <w:pPr>
        <w:shd w:val="clear" w:color="auto" w:fill="FFFFFF"/>
        <w:tabs>
          <w:tab w:val="left" w:pos="302"/>
        </w:tabs>
        <w:spacing w:before="5"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lastRenderedPageBreak/>
        <w:t xml:space="preserve">а) </w:t>
      </w:r>
      <w:r w:rsidRPr="00AB4DC9">
        <w:rPr>
          <w:color w:val="000000"/>
          <w:spacing w:val="-5"/>
          <w:sz w:val="28"/>
          <w:szCs w:val="28"/>
        </w:rPr>
        <w:t>установление порядка и режима использования муниципальной казны;</w:t>
      </w:r>
    </w:p>
    <w:p w:rsidR="00895DAF" w:rsidRPr="00AB4DC9" w:rsidRDefault="00895DAF" w:rsidP="00895DAF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color w:val="000000"/>
          <w:spacing w:val="-8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>б)</w:t>
      </w:r>
      <w:r w:rsidRPr="00AB4DC9">
        <w:rPr>
          <w:color w:val="000000"/>
          <w:spacing w:val="-6"/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>установление</w:t>
      </w:r>
      <w:r w:rsidRPr="00AB4DC9">
        <w:rPr>
          <w:color w:val="000000"/>
          <w:spacing w:val="-6"/>
          <w:sz w:val="28"/>
          <w:szCs w:val="28"/>
        </w:rPr>
        <w:t xml:space="preserve"> перечня объектов муниципальной казны, не подлежащих </w:t>
      </w:r>
      <w:r w:rsidRPr="00AB4DC9">
        <w:rPr>
          <w:color w:val="000000"/>
          <w:spacing w:val="-8"/>
          <w:sz w:val="28"/>
          <w:szCs w:val="28"/>
        </w:rPr>
        <w:t>отчуждению;</w:t>
      </w:r>
    </w:p>
    <w:p w:rsidR="00895DAF" w:rsidRPr="00AB4DC9" w:rsidRDefault="00895DAF" w:rsidP="00895DAF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proofErr w:type="gramStart"/>
      <w:r w:rsidRPr="00AB4DC9">
        <w:rPr>
          <w:color w:val="000000"/>
          <w:spacing w:val="-11"/>
          <w:sz w:val="28"/>
          <w:szCs w:val="28"/>
        </w:rPr>
        <w:t xml:space="preserve">в) </w:t>
      </w:r>
      <w:r w:rsidRPr="00AB4DC9">
        <w:rPr>
          <w:color w:val="000000"/>
          <w:spacing w:val="-5"/>
          <w:sz w:val="28"/>
          <w:szCs w:val="28"/>
        </w:rPr>
        <w:t xml:space="preserve">заслушивание отчета администрации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 xml:space="preserve">района о сохранности и эффективности </w:t>
      </w:r>
      <w:r w:rsidRPr="00AB4DC9">
        <w:rPr>
          <w:color w:val="000000"/>
          <w:spacing w:val="-6"/>
          <w:sz w:val="28"/>
          <w:szCs w:val="28"/>
        </w:rPr>
        <w:t xml:space="preserve">использования объектов муниципальной казны, о полученных от использования казны </w:t>
      </w:r>
      <w:r w:rsidRPr="00AB4DC9">
        <w:rPr>
          <w:color w:val="000000"/>
          <w:spacing w:val="-5"/>
          <w:sz w:val="28"/>
          <w:szCs w:val="28"/>
        </w:rPr>
        <w:t>доходах и расходах на ее содержание;</w:t>
      </w:r>
      <w:proofErr w:type="gramEnd"/>
    </w:p>
    <w:p w:rsidR="00895DAF" w:rsidRPr="00AB4DC9" w:rsidRDefault="00895DAF" w:rsidP="00895DAF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г) </w:t>
      </w:r>
      <w:r w:rsidRPr="00AB4DC9">
        <w:rPr>
          <w:color w:val="000000"/>
          <w:spacing w:val="-5"/>
          <w:sz w:val="28"/>
          <w:szCs w:val="28"/>
        </w:rPr>
        <w:t xml:space="preserve">определение перечня предоставляемых  юридическим лицам муниципальных гарантий в суммах определенных решениями Совета депутатов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>района о  бюджете на очередной финансовый год.</w:t>
      </w:r>
    </w:p>
    <w:p w:rsidR="00895DAF" w:rsidRPr="00AB4DC9" w:rsidRDefault="00895DAF" w:rsidP="00895DAF">
      <w:pPr>
        <w:shd w:val="clear" w:color="auto" w:fill="FFFFFF"/>
        <w:spacing w:before="14" w:line="317" w:lineRule="exact"/>
        <w:rPr>
          <w:b/>
          <w:color w:val="000000"/>
          <w:spacing w:val="-6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8"/>
          <w:szCs w:val="28"/>
        </w:rPr>
      </w:pPr>
      <w:r w:rsidRPr="00AB4DC9">
        <w:rPr>
          <w:b/>
          <w:color w:val="000000"/>
          <w:spacing w:val="-6"/>
          <w:sz w:val="28"/>
          <w:szCs w:val="28"/>
        </w:rPr>
        <w:t xml:space="preserve">4. ПОЛНОМОЧИЯ ГЛАВЫ АДМИНИСТРАЦИИ </w:t>
      </w:r>
      <w:r w:rsidR="002C704A" w:rsidRPr="00AB4DC9">
        <w:rPr>
          <w:b/>
          <w:color w:val="000000"/>
          <w:spacing w:val="-6"/>
          <w:sz w:val="28"/>
          <w:szCs w:val="28"/>
        </w:rPr>
        <w:t>ПЕТРОВСКОГО</w:t>
      </w:r>
      <w:r w:rsidRPr="00AB4DC9">
        <w:rPr>
          <w:b/>
          <w:color w:val="000000"/>
          <w:spacing w:val="-6"/>
          <w:sz w:val="28"/>
          <w:szCs w:val="28"/>
        </w:rPr>
        <w:t xml:space="preserve"> СЕЛЬСКОГО ПОСЕЛЕНИЯ ДУБЕНСКОГО МУНИЦИПАЛЬНОГО РАЙОНА  </w:t>
      </w:r>
      <w:r w:rsidRPr="00AB4DC9">
        <w:rPr>
          <w:b/>
          <w:color w:val="000000"/>
          <w:spacing w:val="-7"/>
          <w:sz w:val="28"/>
          <w:szCs w:val="28"/>
        </w:rPr>
        <w:t xml:space="preserve">ПО УПРАВЛЕНИЮ ОБЪЕКТАМИ </w:t>
      </w:r>
      <w:r w:rsidRPr="00AB4DC9">
        <w:rPr>
          <w:b/>
          <w:color w:val="000000"/>
          <w:spacing w:val="-8"/>
          <w:sz w:val="28"/>
          <w:szCs w:val="28"/>
        </w:rPr>
        <w:t>МУНИЦИПАЛЬНОЙ КАЗНЫ</w:t>
      </w:r>
    </w:p>
    <w:p w:rsidR="00895DAF" w:rsidRPr="00AB4DC9" w:rsidRDefault="00895DAF" w:rsidP="00895DAF">
      <w:pPr>
        <w:shd w:val="clear" w:color="auto" w:fill="FFFFFF"/>
        <w:spacing w:before="14" w:line="317" w:lineRule="exact"/>
        <w:ind w:firstLine="540"/>
        <w:rPr>
          <w:b/>
          <w:color w:val="000000"/>
          <w:spacing w:val="-7"/>
          <w:sz w:val="28"/>
          <w:szCs w:val="28"/>
        </w:rPr>
      </w:pPr>
      <w:r w:rsidRPr="00AB4DC9">
        <w:rPr>
          <w:color w:val="000000"/>
          <w:spacing w:val="-10"/>
          <w:sz w:val="28"/>
          <w:szCs w:val="28"/>
        </w:rPr>
        <w:t>4.1.</w:t>
      </w:r>
      <w:r w:rsidRPr="00AB4DC9">
        <w:rPr>
          <w:color w:val="000000"/>
          <w:spacing w:val="-12"/>
          <w:sz w:val="28"/>
          <w:szCs w:val="28"/>
        </w:rPr>
        <w:t xml:space="preserve">К полномочиям  Главы  </w:t>
      </w:r>
      <w:r w:rsidRPr="00AB4DC9">
        <w:rPr>
          <w:color w:val="000000"/>
          <w:spacing w:val="-8"/>
          <w:sz w:val="28"/>
          <w:szCs w:val="28"/>
        </w:rPr>
        <w:t>администрация</w:t>
      </w:r>
      <w:r w:rsidRPr="00AB4DC9">
        <w:rPr>
          <w:color w:val="000000"/>
          <w:spacing w:val="-5"/>
          <w:sz w:val="28"/>
          <w:szCs w:val="28"/>
        </w:rPr>
        <w:t xml:space="preserve">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>района относятся:</w:t>
      </w:r>
      <w:r w:rsidRPr="00AB4DC9">
        <w:rPr>
          <w:color w:val="000000"/>
          <w:sz w:val="28"/>
          <w:szCs w:val="28"/>
        </w:rPr>
        <w:tab/>
      </w:r>
      <w:r w:rsidRPr="00AB4DC9">
        <w:rPr>
          <w:b/>
          <w:color w:val="000000"/>
          <w:spacing w:val="-7"/>
          <w:sz w:val="28"/>
          <w:szCs w:val="28"/>
        </w:rPr>
        <w:t xml:space="preserve"> </w:t>
      </w:r>
    </w:p>
    <w:p w:rsidR="00895DAF" w:rsidRPr="00AB4DC9" w:rsidRDefault="00895DAF" w:rsidP="00895DAF">
      <w:pPr>
        <w:shd w:val="clear" w:color="auto" w:fill="FFFFFF"/>
        <w:tabs>
          <w:tab w:val="left" w:pos="422"/>
        </w:tabs>
        <w:spacing w:before="5" w:line="317" w:lineRule="exact"/>
        <w:ind w:firstLine="540"/>
        <w:jc w:val="both"/>
        <w:rPr>
          <w:color w:val="000000"/>
          <w:spacing w:val="-6"/>
          <w:sz w:val="28"/>
          <w:szCs w:val="28"/>
        </w:rPr>
      </w:pPr>
      <w:proofErr w:type="gramStart"/>
      <w:r w:rsidRPr="00AB4DC9">
        <w:rPr>
          <w:color w:val="000000"/>
          <w:spacing w:val="-9"/>
          <w:sz w:val="28"/>
          <w:szCs w:val="28"/>
        </w:rPr>
        <w:t xml:space="preserve">а) </w:t>
      </w:r>
      <w:r w:rsidRPr="00AB4DC9">
        <w:rPr>
          <w:color w:val="000000"/>
          <w:sz w:val="28"/>
          <w:szCs w:val="28"/>
        </w:rPr>
        <w:t xml:space="preserve">владение, пользование и распоряжение объектами муниципальной казны в  пределах </w:t>
      </w:r>
      <w:r w:rsidRPr="00AB4DC9">
        <w:rPr>
          <w:color w:val="000000"/>
          <w:spacing w:val="-3"/>
          <w:sz w:val="28"/>
          <w:szCs w:val="28"/>
        </w:rPr>
        <w:t xml:space="preserve">полномочий, установленных Уставом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5"/>
          <w:sz w:val="28"/>
          <w:szCs w:val="28"/>
        </w:rPr>
        <w:t xml:space="preserve"> района</w:t>
      </w:r>
      <w:r w:rsidRPr="00AB4DC9">
        <w:rPr>
          <w:color w:val="000000"/>
          <w:spacing w:val="-3"/>
          <w:sz w:val="28"/>
          <w:szCs w:val="28"/>
        </w:rPr>
        <w:t xml:space="preserve">, настоящим Положением, в </w:t>
      </w:r>
      <w:r w:rsidRPr="00AB4DC9">
        <w:rPr>
          <w:color w:val="000000"/>
          <w:spacing w:val="-4"/>
          <w:sz w:val="28"/>
          <w:szCs w:val="28"/>
        </w:rPr>
        <w:t xml:space="preserve">том числе принятие  решения о закреплении объектов муниципальной казны за </w:t>
      </w:r>
      <w:r w:rsidRPr="00AB4DC9">
        <w:rPr>
          <w:color w:val="000000"/>
          <w:spacing w:val="-2"/>
          <w:sz w:val="28"/>
          <w:szCs w:val="28"/>
        </w:rPr>
        <w:t xml:space="preserve">муниципальными предприятиями и учреждениями в оперативное управление либо в </w:t>
      </w:r>
      <w:r w:rsidRPr="00AB4DC9">
        <w:rPr>
          <w:color w:val="000000"/>
          <w:spacing w:val="-5"/>
          <w:sz w:val="28"/>
          <w:szCs w:val="28"/>
        </w:rPr>
        <w:t xml:space="preserve">хозяйственное ведение,   о передаче объектов муниципальной казны в залог, в аренду, в </w:t>
      </w:r>
      <w:r w:rsidRPr="00AB4DC9">
        <w:rPr>
          <w:color w:val="000000"/>
          <w:sz w:val="28"/>
          <w:szCs w:val="28"/>
        </w:rPr>
        <w:t>доверительное управление, в безвозмездное пользование на определенный</w:t>
      </w:r>
      <w:proofErr w:type="gramEnd"/>
      <w:r w:rsidRPr="00AB4DC9">
        <w:rPr>
          <w:color w:val="000000"/>
          <w:sz w:val="28"/>
          <w:szCs w:val="28"/>
        </w:rPr>
        <w:t xml:space="preserve"> срок для </w:t>
      </w:r>
      <w:r w:rsidRPr="00AB4DC9">
        <w:rPr>
          <w:color w:val="000000"/>
          <w:spacing w:val="4"/>
          <w:sz w:val="28"/>
          <w:szCs w:val="28"/>
        </w:rPr>
        <w:t xml:space="preserve">ведения некоммерческой деятельности, в заем, а также распоряжение объектами </w:t>
      </w:r>
      <w:r w:rsidRPr="00AB4DC9">
        <w:rPr>
          <w:color w:val="000000"/>
          <w:spacing w:val="-2"/>
          <w:sz w:val="28"/>
          <w:szCs w:val="28"/>
        </w:rPr>
        <w:t xml:space="preserve">муниципальной    казны    иными    способами,  предусмотренными    действующим </w:t>
      </w:r>
      <w:r w:rsidRPr="00AB4DC9">
        <w:rPr>
          <w:color w:val="000000"/>
          <w:spacing w:val="-6"/>
          <w:sz w:val="28"/>
          <w:szCs w:val="28"/>
        </w:rPr>
        <w:t>законодательством;</w:t>
      </w:r>
    </w:p>
    <w:p w:rsidR="00895DAF" w:rsidRPr="00AB4DC9" w:rsidRDefault="00895DAF" w:rsidP="00895DAF">
      <w:pPr>
        <w:shd w:val="clear" w:color="auto" w:fill="FFFFFF"/>
        <w:tabs>
          <w:tab w:val="left" w:pos="312"/>
        </w:tabs>
        <w:spacing w:before="10"/>
        <w:ind w:firstLine="540"/>
        <w:jc w:val="both"/>
        <w:rPr>
          <w:color w:val="000000"/>
          <w:spacing w:val="-9"/>
          <w:sz w:val="28"/>
          <w:szCs w:val="28"/>
        </w:rPr>
      </w:pPr>
      <w:r w:rsidRPr="00AB4DC9">
        <w:rPr>
          <w:color w:val="000000"/>
          <w:spacing w:val="-14"/>
          <w:sz w:val="28"/>
          <w:szCs w:val="28"/>
        </w:rPr>
        <w:t xml:space="preserve">б) </w:t>
      </w:r>
      <w:r w:rsidRPr="00AB4DC9">
        <w:rPr>
          <w:color w:val="000000"/>
          <w:spacing w:val="-4"/>
          <w:sz w:val="28"/>
          <w:szCs w:val="28"/>
        </w:rPr>
        <w:t>принимает решение о внесении объектов муниципальной казны в качестве вклада в у</w:t>
      </w:r>
      <w:r w:rsidRPr="00AB4DC9">
        <w:rPr>
          <w:color w:val="000000"/>
          <w:spacing w:val="-9"/>
          <w:sz w:val="28"/>
          <w:szCs w:val="28"/>
        </w:rPr>
        <w:t>ставный</w:t>
      </w:r>
      <w:r w:rsidRPr="00AB4DC9">
        <w:rPr>
          <w:color w:val="000000"/>
          <w:sz w:val="28"/>
          <w:szCs w:val="28"/>
        </w:rPr>
        <w:tab/>
      </w:r>
      <w:r w:rsidRPr="00AB4DC9">
        <w:rPr>
          <w:color w:val="000000"/>
          <w:spacing w:val="-8"/>
          <w:sz w:val="28"/>
          <w:szCs w:val="28"/>
        </w:rPr>
        <w:t xml:space="preserve">капитал </w:t>
      </w:r>
      <w:r w:rsidRPr="00AB4DC9">
        <w:rPr>
          <w:color w:val="000000"/>
          <w:spacing w:val="-7"/>
          <w:sz w:val="28"/>
          <w:szCs w:val="28"/>
        </w:rPr>
        <w:t>хозяйственных</w:t>
      </w:r>
      <w:r w:rsidRPr="00AB4DC9">
        <w:rPr>
          <w:color w:val="000000"/>
          <w:sz w:val="28"/>
          <w:szCs w:val="28"/>
        </w:rPr>
        <w:tab/>
      </w:r>
      <w:r w:rsidRPr="00AB4DC9">
        <w:rPr>
          <w:color w:val="000000"/>
          <w:spacing w:val="-9"/>
          <w:sz w:val="28"/>
          <w:szCs w:val="28"/>
        </w:rPr>
        <w:t>обществ</w:t>
      </w:r>
      <w:r w:rsidRPr="00AB4DC9">
        <w:rPr>
          <w:color w:val="000000"/>
          <w:sz w:val="28"/>
          <w:szCs w:val="28"/>
        </w:rPr>
        <w:tab/>
        <w:t xml:space="preserve">и </w:t>
      </w:r>
      <w:r w:rsidRPr="00AB4DC9">
        <w:rPr>
          <w:color w:val="000000"/>
          <w:spacing w:val="-9"/>
          <w:sz w:val="28"/>
          <w:szCs w:val="28"/>
        </w:rPr>
        <w:t>товариществ;</w:t>
      </w:r>
    </w:p>
    <w:p w:rsidR="00895DAF" w:rsidRPr="00AB4DC9" w:rsidRDefault="00895DAF" w:rsidP="00895DAF">
      <w:pPr>
        <w:shd w:val="clear" w:color="auto" w:fill="FFFFFF"/>
        <w:tabs>
          <w:tab w:val="left" w:pos="341"/>
          <w:tab w:val="left" w:pos="5832"/>
          <w:tab w:val="left" w:pos="10459"/>
        </w:tabs>
        <w:spacing w:line="322" w:lineRule="exact"/>
        <w:ind w:firstLine="540"/>
        <w:jc w:val="both"/>
        <w:rPr>
          <w:color w:val="000000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в) </w:t>
      </w:r>
      <w:r w:rsidRPr="00AB4DC9">
        <w:rPr>
          <w:color w:val="000000"/>
          <w:spacing w:val="-4"/>
          <w:sz w:val="28"/>
          <w:szCs w:val="28"/>
        </w:rPr>
        <w:t xml:space="preserve">осуществляет </w:t>
      </w:r>
      <w:proofErr w:type="gramStart"/>
      <w:r w:rsidRPr="00AB4DC9">
        <w:rPr>
          <w:color w:val="000000"/>
          <w:spacing w:val="-4"/>
          <w:sz w:val="28"/>
          <w:szCs w:val="28"/>
        </w:rPr>
        <w:t>контроль за</w:t>
      </w:r>
      <w:proofErr w:type="gramEnd"/>
      <w:r w:rsidRPr="00AB4DC9">
        <w:rPr>
          <w:color w:val="000000"/>
          <w:spacing w:val="-4"/>
          <w:sz w:val="28"/>
          <w:szCs w:val="28"/>
        </w:rPr>
        <w:t xml:space="preserve"> содержанием и эффективностью использования объектов </w:t>
      </w:r>
      <w:r w:rsidRPr="00AB4DC9">
        <w:rPr>
          <w:color w:val="000000"/>
          <w:spacing w:val="-8"/>
          <w:sz w:val="28"/>
          <w:szCs w:val="28"/>
        </w:rPr>
        <w:t xml:space="preserve">муниципальной </w:t>
      </w:r>
      <w:r w:rsidRPr="00AB4DC9">
        <w:rPr>
          <w:color w:val="000000"/>
          <w:spacing w:val="-11"/>
          <w:sz w:val="28"/>
          <w:szCs w:val="28"/>
        </w:rPr>
        <w:t>казны</w:t>
      </w:r>
      <w:r w:rsidRPr="00AB4DC9">
        <w:rPr>
          <w:color w:val="000000"/>
          <w:sz w:val="28"/>
          <w:szCs w:val="28"/>
        </w:rPr>
        <w:t>;</w:t>
      </w:r>
    </w:p>
    <w:p w:rsidR="00895DAF" w:rsidRPr="00AB4DC9" w:rsidRDefault="00895DAF" w:rsidP="00895DAF">
      <w:pPr>
        <w:shd w:val="clear" w:color="auto" w:fill="FFFFFF"/>
        <w:tabs>
          <w:tab w:val="left" w:pos="341"/>
        </w:tabs>
        <w:spacing w:line="322" w:lineRule="exact"/>
        <w:ind w:firstLine="540"/>
        <w:jc w:val="both"/>
        <w:rPr>
          <w:color w:val="000000"/>
          <w:spacing w:val="-2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г) </w:t>
      </w:r>
      <w:r w:rsidRPr="00AB4DC9">
        <w:rPr>
          <w:color w:val="000000"/>
          <w:spacing w:val="2"/>
          <w:sz w:val="28"/>
          <w:szCs w:val="28"/>
        </w:rPr>
        <w:t xml:space="preserve">представляет на утверждение Совета депутатов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>района</w:t>
      </w:r>
      <w:r w:rsidRPr="00AB4DC9">
        <w:rPr>
          <w:color w:val="000000"/>
          <w:spacing w:val="2"/>
          <w:sz w:val="28"/>
          <w:szCs w:val="28"/>
        </w:rPr>
        <w:t xml:space="preserve"> перечень объектов </w:t>
      </w:r>
      <w:r w:rsidRPr="00AB4DC9">
        <w:rPr>
          <w:color w:val="000000"/>
          <w:spacing w:val="-2"/>
          <w:sz w:val="28"/>
          <w:szCs w:val="28"/>
        </w:rPr>
        <w:t>муниципальной  казны,   включаемых  в  залоговый   фонд района;</w:t>
      </w:r>
    </w:p>
    <w:p w:rsidR="00895DAF" w:rsidRPr="00AB4DC9" w:rsidRDefault="00895DAF" w:rsidP="00895DAF">
      <w:pPr>
        <w:shd w:val="clear" w:color="auto" w:fill="FFFFFF"/>
        <w:tabs>
          <w:tab w:val="left" w:pos="341"/>
          <w:tab w:val="left" w:pos="3576"/>
          <w:tab w:val="left" w:pos="7603"/>
          <w:tab w:val="left" w:pos="10454"/>
        </w:tabs>
        <w:spacing w:line="322" w:lineRule="exact"/>
        <w:ind w:firstLine="540"/>
        <w:jc w:val="both"/>
        <w:rPr>
          <w:color w:val="000000"/>
          <w:sz w:val="28"/>
          <w:szCs w:val="28"/>
        </w:rPr>
      </w:pPr>
      <w:r w:rsidRPr="00AB4DC9">
        <w:rPr>
          <w:color w:val="000000"/>
          <w:spacing w:val="-9"/>
          <w:sz w:val="28"/>
          <w:szCs w:val="28"/>
        </w:rPr>
        <w:t xml:space="preserve">д) </w:t>
      </w:r>
      <w:r w:rsidRPr="00AB4DC9">
        <w:rPr>
          <w:color w:val="000000"/>
          <w:sz w:val="28"/>
          <w:szCs w:val="28"/>
        </w:rPr>
        <w:t xml:space="preserve">представляет на утверждение </w:t>
      </w:r>
      <w:r w:rsidRPr="00AB4DC9">
        <w:rPr>
          <w:color w:val="000000"/>
          <w:spacing w:val="2"/>
          <w:sz w:val="28"/>
          <w:szCs w:val="28"/>
        </w:rPr>
        <w:t xml:space="preserve">Совета депутатов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5"/>
          <w:sz w:val="28"/>
          <w:szCs w:val="28"/>
        </w:rPr>
        <w:t xml:space="preserve"> района</w:t>
      </w:r>
      <w:r w:rsidRPr="00AB4DC9">
        <w:rPr>
          <w:color w:val="000000"/>
          <w:sz w:val="28"/>
          <w:szCs w:val="28"/>
        </w:rPr>
        <w:t xml:space="preserve">  отчет о результатах использования  муниципальной  казны  в  размере  поступлений  в  муниципальный бюджет от использования объектов муниципальной казны   и данные о расходах на </w:t>
      </w:r>
      <w:r w:rsidRPr="00AB4DC9">
        <w:rPr>
          <w:color w:val="000000"/>
          <w:spacing w:val="-9"/>
          <w:sz w:val="28"/>
          <w:szCs w:val="28"/>
        </w:rPr>
        <w:t xml:space="preserve">содержании </w:t>
      </w:r>
      <w:r w:rsidRPr="00AB4DC9">
        <w:rPr>
          <w:color w:val="000000"/>
          <w:spacing w:val="-8"/>
          <w:sz w:val="28"/>
          <w:szCs w:val="28"/>
        </w:rPr>
        <w:t xml:space="preserve">муниципальной </w:t>
      </w:r>
      <w:r w:rsidRPr="00AB4DC9">
        <w:rPr>
          <w:color w:val="000000"/>
          <w:spacing w:val="-10"/>
          <w:sz w:val="28"/>
          <w:szCs w:val="28"/>
        </w:rPr>
        <w:t>казны</w:t>
      </w:r>
      <w:r w:rsidRPr="00AB4DC9">
        <w:rPr>
          <w:color w:val="000000"/>
          <w:sz w:val="28"/>
          <w:szCs w:val="28"/>
        </w:rPr>
        <w:t>;</w:t>
      </w:r>
    </w:p>
    <w:p w:rsidR="00895DAF" w:rsidRPr="00AB4DC9" w:rsidRDefault="00895DAF" w:rsidP="00895DAF">
      <w:pPr>
        <w:shd w:val="clear" w:color="auto" w:fill="FFFFFF"/>
        <w:tabs>
          <w:tab w:val="left" w:pos="341"/>
          <w:tab w:val="left" w:pos="1210"/>
          <w:tab w:val="left" w:pos="3614"/>
          <w:tab w:val="left" w:pos="6797"/>
          <w:tab w:val="left" w:pos="9120"/>
        </w:tabs>
        <w:spacing w:line="322" w:lineRule="exact"/>
        <w:ind w:firstLine="540"/>
        <w:jc w:val="both"/>
        <w:rPr>
          <w:color w:val="000000"/>
          <w:spacing w:val="-10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е) </w:t>
      </w:r>
      <w:r w:rsidRPr="00AB4DC9">
        <w:rPr>
          <w:color w:val="000000"/>
          <w:spacing w:val="-1"/>
          <w:sz w:val="28"/>
          <w:szCs w:val="28"/>
        </w:rPr>
        <w:t xml:space="preserve">выступает в качестве истца и ответчика в суде при рассмотрении споров, связанных с </w:t>
      </w:r>
      <w:r w:rsidRPr="00AB4DC9">
        <w:rPr>
          <w:color w:val="000000"/>
          <w:spacing w:val="-6"/>
          <w:sz w:val="28"/>
          <w:szCs w:val="28"/>
        </w:rPr>
        <w:t xml:space="preserve">владением, пользованием, распоряжением объектами муниципальной казны, если иное </w:t>
      </w:r>
      <w:r w:rsidRPr="00AB4DC9">
        <w:rPr>
          <w:color w:val="000000"/>
          <w:spacing w:val="-12"/>
          <w:sz w:val="28"/>
          <w:szCs w:val="28"/>
        </w:rPr>
        <w:t xml:space="preserve">не </w:t>
      </w:r>
      <w:r w:rsidRPr="00AB4DC9">
        <w:rPr>
          <w:color w:val="000000"/>
          <w:spacing w:val="-7"/>
          <w:sz w:val="28"/>
          <w:szCs w:val="28"/>
        </w:rPr>
        <w:t xml:space="preserve">установлено законодательством Российской </w:t>
      </w:r>
      <w:r w:rsidRPr="00AB4DC9">
        <w:rPr>
          <w:color w:val="000000"/>
          <w:spacing w:val="-10"/>
          <w:sz w:val="28"/>
          <w:szCs w:val="28"/>
        </w:rPr>
        <w:t>Федерации;</w:t>
      </w:r>
    </w:p>
    <w:p w:rsidR="00895DAF" w:rsidRPr="00AB4DC9" w:rsidRDefault="00895DAF" w:rsidP="00895DAF">
      <w:pPr>
        <w:shd w:val="clear" w:color="auto" w:fill="FFFFFF"/>
        <w:tabs>
          <w:tab w:val="left" w:pos="475"/>
          <w:tab w:val="left" w:pos="2952"/>
          <w:tab w:val="left" w:pos="4742"/>
          <w:tab w:val="left" w:pos="7205"/>
          <w:tab w:val="left" w:pos="8328"/>
          <w:tab w:val="left" w:pos="9763"/>
        </w:tabs>
        <w:spacing w:line="322" w:lineRule="exact"/>
        <w:ind w:firstLine="540"/>
        <w:jc w:val="both"/>
        <w:rPr>
          <w:color w:val="000000"/>
          <w:spacing w:val="-7"/>
          <w:sz w:val="28"/>
          <w:szCs w:val="28"/>
        </w:rPr>
      </w:pPr>
      <w:r w:rsidRPr="00AB4DC9">
        <w:rPr>
          <w:color w:val="000000"/>
          <w:spacing w:val="-14"/>
          <w:sz w:val="28"/>
          <w:szCs w:val="28"/>
        </w:rPr>
        <w:t xml:space="preserve">ж) </w:t>
      </w:r>
      <w:r w:rsidRPr="00AB4DC9">
        <w:rPr>
          <w:color w:val="000000"/>
          <w:spacing w:val="3"/>
          <w:sz w:val="28"/>
          <w:szCs w:val="28"/>
        </w:rPr>
        <w:t xml:space="preserve">осуществляет иные полномочия в соответствии с Уставом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Дубенского муниципального района</w:t>
      </w:r>
    </w:p>
    <w:p w:rsidR="00895DAF" w:rsidRPr="00AB4DC9" w:rsidRDefault="00895DAF" w:rsidP="00895DAF">
      <w:pPr>
        <w:shd w:val="clear" w:color="auto" w:fill="FFFFFF"/>
        <w:tabs>
          <w:tab w:val="left" w:pos="475"/>
          <w:tab w:val="left" w:pos="2952"/>
          <w:tab w:val="left" w:pos="4742"/>
          <w:tab w:val="left" w:pos="7205"/>
          <w:tab w:val="left" w:pos="8328"/>
          <w:tab w:val="left" w:pos="9763"/>
        </w:tabs>
        <w:spacing w:line="322" w:lineRule="exact"/>
        <w:ind w:firstLine="540"/>
        <w:jc w:val="both"/>
        <w:rPr>
          <w:color w:val="000000"/>
          <w:spacing w:val="3"/>
          <w:sz w:val="28"/>
          <w:szCs w:val="28"/>
        </w:rPr>
      </w:pPr>
      <w:r w:rsidRPr="00AB4DC9">
        <w:rPr>
          <w:color w:val="000000"/>
          <w:spacing w:val="3"/>
          <w:sz w:val="28"/>
          <w:szCs w:val="28"/>
        </w:rPr>
        <w:t xml:space="preserve"> </w:t>
      </w:r>
    </w:p>
    <w:p w:rsidR="00DF42AB" w:rsidRPr="00DF42AB" w:rsidRDefault="00DF42AB" w:rsidP="00DF42AB">
      <w:pPr>
        <w:widowControl/>
        <w:shd w:val="clear" w:color="auto" w:fill="FFFFFF"/>
        <w:autoSpaceDE/>
        <w:ind w:firstLine="709"/>
        <w:jc w:val="both"/>
        <w:rPr>
          <w:sz w:val="28"/>
          <w:szCs w:val="28"/>
          <w:lang w:eastAsia="ru-RU"/>
        </w:rPr>
      </w:pPr>
      <w:r w:rsidRPr="00DF42AB">
        <w:rPr>
          <w:spacing w:val="2"/>
          <w:sz w:val="28"/>
          <w:szCs w:val="28"/>
          <w:lang w:eastAsia="ru-RU"/>
        </w:rPr>
        <w:lastRenderedPageBreak/>
        <w:t xml:space="preserve">4.2. Глава </w:t>
      </w:r>
      <w:r>
        <w:rPr>
          <w:sz w:val="28"/>
          <w:szCs w:val="28"/>
          <w:lang w:eastAsia="ru-RU"/>
        </w:rPr>
        <w:t>Петровского</w:t>
      </w:r>
      <w:r w:rsidRPr="00DF42AB">
        <w:rPr>
          <w:sz w:val="28"/>
          <w:szCs w:val="28"/>
          <w:lang w:eastAsia="ru-RU"/>
        </w:rPr>
        <w:t xml:space="preserve"> сельского поселения</w:t>
      </w:r>
      <w:r w:rsidRPr="00DF42AB">
        <w:rPr>
          <w:spacing w:val="2"/>
          <w:sz w:val="28"/>
          <w:szCs w:val="28"/>
          <w:lang w:eastAsia="ru-RU"/>
        </w:rPr>
        <w:t xml:space="preserve"> может наделять полномочиями по управлению </w:t>
      </w:r>
      <w:r w:rsidRPr="00DF42AB">
        <w:rPr>
          <w:spacing w:val="-3"/>
          <w:sz w:val="28"/>
          <w:szCs w:val="28"/>
          <w:lang w:eastAsia="ru-RU"/>
        </w:rPr>
        <w:t xml:space="preserve">объектами муниципальной казны администрации сельского поселения, </w:t>
      </w:r>
      <w:r w:rsidRPr="00DF42AB">
        <w:rPr>
          <w:spacing w:val="3"/>
          <w:sz w:val="28"/>
          <w:szCs w:val="28"/>
          <w:lang w:eastAsia="ru-RU"/>
        </w:rPr>
        <w:t xml:space="preserve">выполняющие функции уполномоченных органов по управлению муниципальной </w:t>
      </w:r>
      <w:r w:rsidRPr="00DF42AB">
        <w:rPr>
          <w:spacing w:val="-9"/>
          <w:sz w:val="28"/>
          <w:szCs w:val="28"/>
          <w:lang w:eastAsia="ru-RU"/>
        </w:rPr>
        <w:t xml:space="preserve">собственностью </w:t>
      </w:r>
      <w:r>
        <w:rPr>
          <w:sz w:val="28"/>
          <w:szCs w:val="28"/>
          <w:lang w:eastAsia="ru-RU"/>
        </w:rPr>
        <w:t>Петровского</w:t>
      </w:r>
      <w:r w:rsidRPr="00DF42AB">
        <w:rPr>
          <w:sz w:val="28"/>
          <w:szCs w:val="28"/>
          <w:lang w:eastAsia="ru-RU"/>
        </w:rPr>
        <w:t xml:space="preserve"> сельского поселения</w:t>
      </w:r>
      <w:r w:rsidRPr="00DF42AB">
        <w:rPr>
          <w:spacing w:val="-9"/>
          <w:sz w:val="28"/>
          <w:szCs w:val="28"/>
          <w:lang w:eastAsia="ru-RU"/>
        </w:rPr>
        <w:t xml:space="preserve">, </w:t>
      </w:r>
      <w:r w:rsidRPr="00DF42AB">
        <w:rPr>
          <w:sz w:val="28"/>
          <w:szCs w:val="28"/>
          <w:lang w:eastAsia="ru-RU"/>
        </w:rPr>
        <w:t xml:space="preserve">в </w:t>
      </w:r>
      <w:r w:rsidRPr="00DF42AB">
        <w:rPr>
          <w:spacing w:val="-8"/>
          <w:sz w:val="28"/>
          <w:szCs w:val="28"/>
          <w:lang w:eastAsia="ru-RU"/>
        </w:rPr>
        <w:t xml:space="preserve">том </w:t>
      </w:r>
      <w:r w:rsidRPr="00DF42AB">
        <w:rPr>
          <w:spacing w:val="-11"/>
          <w:sz w:val="28"/>
          <w:szCs w:val="28"/>
          <w:lang w:eastAsia="ru-RU"/>
        </w:rPr>
        <w:t>числе:</w:t>
      </w:r>
    </w:p>
    <w:p w:rsidR="00DF42AB" w:rsidRPr="00DF42AB" w:rsidRDefault="00DF42AB" w:rsidP="00DF42AB">
      <w:pPr>
        <w:widowControl/>
        <w:shd w:val="clear" w:color="auto" w:fill="FFFFFF"/>
        <w:autoSpaceDE/>
        <w:ind w:firstLine="709"/>
        <w:jc w:val="both"/>
        <w:rPr>
          <w:sz w:val="28"/>
          <w:szCs w:val="28"/>
          <w:lang w:eastAsia="ru-RU"/>
        </w:rPr>
      </w:pPr>
      <w:r w:rsidRPr="00DF42AB">
        <w:rPr>
          <w:spacing w:val="-8"/>
          <w:sz w:val="28"/>
          <w:szCs w:val="28"/>
          <w:lang w:eastAsia="ru-RU"/>
        </w:rPr>
        <w:t>- Главного бухгалтера администрации сельского поселения</w:t>
      </w:r>
      <w:r w:rsidRPr="00DF42AB">
        <w:rPr>
          <w:spacing w:val="-9"/>
          <w:sz w:val="28"/>
          <w:szCs w:val="28"/>
          <w:lang w:eastAsia="ru-RU"/>
        </w:rPr>
        <w:t>;</w:t>
      </w:r>
    </w:p>
    <w:p w:rsidR="00895DAF" w:rsidRPr="00AB4DC9" w:rsidRDefault="00895DAF" w:rsidP="00895DAF">
      <w:pPr>
        <w:shd w:val="clear" w:color="auto" w:fill="FFFFFF"/>
        <w:spacing w:before="5" w:line="322" w:lineRule="exact"/>
        <w:ind w:firstLine="540"/>
        <w:rPr>
          <w:b/>
          <w:color w:val="000000"/>
          <w:spacing w:val="-7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>5. ОЦЕНКА СТОИМОСТИ ОБЪЕКТОВ МУНИЦИПАЛЬНОЙ КАЗНЫ</w:t>
      </w:r>
    </w:p>
    <w:p w:rsidR="00895DAF" w:rsidRPr="00AB4DC9" w:rsidRDefault="00895DAF" w:rsidP="00895DAF">
      <w:pPr>
        <w:shd w:val="clear" w:color="auto" w:fill="FFFFFF"/>
        <w:tabs>
          <w:tab w:val="left" w:pos="682"/>
          <w:tab w:val="left" w:pos="2760"/>
          <w:tab w:val="left" w:pos="4483"/>
          <w:tab w:val="left" w:pos="7320"/>
          <w:tab w:val="left" w:pos="9912"/>
        </w:tabs>
        <w:spacing w:line="322" w:lineRule="exact"/>
        <w:ind w:firstLine="540"/>
        <w:jc w:val="both"/>
        <w:rPr>
          <w:color w:val="000000"/>
          <w:spacing w:val="-9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5.1. </w:t>
      </w:r>
      <w:r w:rsidRPr="00AB4DC9">
        <w:rPr>
          <w:color w:val="000000"/>
          <w:spacing w:val="-4"/>
          <w:sz w:val="28"/>
          <w:szCs w:val="28"/>
        </w:rPr>
        <w:t xml:space="preserve">Оценка   стоимости   объектов   муниципальной казны  осуществляется путем </w:t>
      </w:r>
      <w:r w:rsidRPr="00AB4DC9">
        <w:rPr>
          <w:color w:val="000000"/>
          <w:spacing w:val="-5"/>
          <w:sz w:val="28"/>
          <w:szCs w:val="28"/>
        </w:rPr>
        <w:t xml:space="preserve">определения их балансовой стоимости, подтвержденной экспертными </w:t>
      </w:r>
      <w:r w:rsidRPr="00AB4DC9">
        <w:rPr>
          <w:color w:val="000000"/>
          <w:spacing w:val="-3"/>
          <w:sz w:val="28"/>
          <w:szCs w:val="28"/>
        </w:rPr>
        <w:t xml:space="preserve">заключениями либо иными документами,  установленными законодательством Российской Федерации по </w:t>
      </w:r>
      <w:r w:rsidRPr="00AB4DC9">
        <w:rPr>
          <w:color w:val="000000"/>
          <w:spacing w:val="-9"/>
          <w:sz w:val="28"/>
          <w:szCs w:val="28"/>
        </w:rPr>
        <w:t xml:space="preserve">состоянию </w:t>
      </w:r>
      <w:r w:rsidRPr="00AB4DC9">
        <w:rPr>
          <w:color w:val="000000"/>
          <w:spacing w:val="-10"/>
          <w:sz w:val="28"/>
          <w:szCs w:val="28"/>
        </w:rPr>
        <w:t xml:space="preserve">на </w:t>
      </w:r>
      <w:r w:rsidRPr="00AB4DC9">
        <w:rPr>
          <w:color w:val="000000"/>
          <w:spacing w:val="-9"/>
          <w:sz w:val="28"/>
          <w:szCs w:val="28"/>
        </w:rPr>
        <w:t>последнюю отчетную дату.</w:t>
      </w:r>
    </w:p>
    <w:p w:rsidR="00895DAF" w:rsidRPr="00AB4DC9" w:rsidRDefault="00895DAF" w:rsidP="00895DAF">
      <w:pPr>
        <w:shd w:val="clear" w:color="auto" w:fill="FFFFFF"/>
        <w:tabs>
          <w:tab w:val="left" w:pos="571"/>
        </w:tabs>
        <w:spacing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2"/>
          <w:sz w:val="28"/>
          <w:szCs w:val="28"/>
        </w:rPr>
        <w:t xml:space="preserve"> </w:t>
      </w:r>
      <w:r w:rsidRPr="00AB4DC9">
        <w:rPr>
          <w:color w:val="000000"/>
          <w:spacing w:val="-10"/>
          <w:sz w:val="28"/>
          <w:szCs w:val="28"/>
        </w:rPr>
        <w:t xml:space="preserve">5.2. </w:t>
      </w:r>
      <w:r w:rsidRPr="00AB4DC9">
        <w:rPr>
          <w:color w:val="000000"/>
          <w:spacing w:val="-1"/>
          <w:sz w:val="28"/>
          <w:szCs w:val="28"/>
        </w:rPr>
        <w:t xml:space="preserve">Для   оценки   объектов   муниципальной   казны   привлекаются   независимые специализированные организации оценщиков, аудиторы, консультационные и иные </w:t>
      </w:r>
      <w:r w:rsidRPr="00AB4DC9">
        <w:rPr>
          <w:color w:val="000000"/>
          <w:spacing w:val="-2"/>
          <w:sz w:val="28"/>
          <w:szCs w:val="28"/>
        </w:rPr>
        <w:t xml:space="preserve">организации, осуществляющие данную деятельность в соответствии с действующим </w:t>
      </w:r>
      <w:r w:rsidRPr="00AB4DC9">
        <w:rPr>
          <w:color w:val="000000"/>
          <w:spacing w:val="-6"/>
          <w:sz w:val="28"/>
          <w:szCs w:val="28"/>
        </w:rPr>
        <w:t>законодательством.</w:t>
      </w:r>
    </w:p>
    <w:p w:rsidR="00895DAF" w:rsidRPr="00AB4DC9" w:rsidRDefault="00895DAF" w:rsidP="00895DAF">
      <w:pPr>
        <w:shd w:val="clear" w:color="auto" w:fill="FFFFFF"/>
        <w:tabs>
          <w:tab w:val="left" w:pos="538"/>
        </w:tabs>
        <w:spacing w:before="10" w:line="322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3"/>
          <w:sz w:val="28"/>
          <w:szCs w:val="28"/>
        </w:rPr>
        <w:t xml:space="preserve">5.3. </w:t>
      </w:r>
      <w:r w:rsidRPr="00AB4DC9">
        <w:rPr>
          <w:color w:val="000000"/>
          <w:spacing w:val="-3"/>
          <w:sz w:val="28"/>
          <w:szCs w:val="28"/>
        </w:rPr>
        <w:t xml:space="preserve">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</w:t>
      </w:r>
      <w:r w:rsidRPr="00AB4DC9">
        <w:rPr>
          <w:color w:val="000000"/>
          <w:spacing w:val="-6"/>
          <w:sz w:val="28"/>
          <w:szCs w:val="28"/>
        </w:rPr>
        <w:t>деятельности.</w:t>
      </w:r>
    </w:p>
    <w:p w:rsidR="00895DAF" w:rsidRPr="00AB4DC9" w:rsidRDefault="00895DAF" w:rsidP="00895DAF">
      <w:pPr>
        <w:shd w:val="clear" w:color="auto" w:fill="FFFFFF"/>
        <w:tabs>
          <w:tab w:val="left" w:pos="720"/>
        </w:tabs>
        <w:spacing w:before="10" w:line="322" w:lineRule="exact"/>
        <w:ind w:firstLine="540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-13"/>
          <w:sz w:val="28"/>
          <w:szCs w:val="28"/>
        </w:rPr>
        <w:t xml:space="preserve">5.4. </w:t>
      </w:r>
      <w:r w:rsidRPr="00AB4DC9">
        <w:rPr>
          <w:color w:val="000000"/>
          <w:spacing w:val="-4"/>
          <w:sz w:val="28"/>
          <w:szCs w:val="28"/>
        </w:rPr>
        <w:t xml:space="preserve">Расходы по оценке муниципального имущества, входящего в состав </w:t>
      </w:r>
      <w:r w:rsidRPr="00AB4DC9">
        <w:rPr>
          <w:color w:val="000000"/>
          <w:spacing w:val="-6"/>
          <w:sz w:val="28"/>
          <w:szCs w:val="28"/>
        </w:rPr>
        <w:t xml:space="preserve">муниципальной казны осуществляются  за счет </w:t>
      </w:r>
      <w:r w:rsidRPr="00AB4DC9">
        <w:rPr>
          <w:color w:val="000000"/>
          <w:spacing w:val="-5"/>
          <w:sz w:val="28"/>
          <w:szCs w:val="28"/>
        </w:rPr>
        <w:t xml:space="preserve">средств бюджета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5"/>
          <w:sz w:val="28"/>
          <w:szCs w:val="28"/>
        </w:rPr>
        <w:t xml:space="preserve"> района.</w:t>
      </w:r>
    </w:p>
    <w:p w:rsidR="00895DAF" w:rsidRPr="00AB4DC9" w:rsidRDefault="00895DAF" w:rsidP="00895DAF">
      <w:pPr>
        <w:shd w:val="clear" w:color="auto" w:fill="FFFFFF"/>
        <w:spacing w:before="24" w:line="317" w:lineRule="exact"/>
        <w:jc w:val="center"/>
        <w:rPr>
          <w:b/>
          <w:color w:val="000000"/>
          <w:spacing w:val="-7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24" w:line="317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>6. УЧЕТ ОБЪЕКТОВ МУНИЦИПАЛЬНОЙ КАЗНЫ</w:t>
      </w:r>
    </w:p>
    <w:p w:rsidR="00895DAF" w:rsidRPr="00AB4DC9" w:rsidRDefault="00895DAF" w:rsidP="00895DAF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000000"/>
          <w:spacing w:val="-2"/>
          <w:sz w:val="28"/>
          <w:szCs w:val="28"/>
        </w:rPr>
      </w:pPr>
      <w:r w:rsidRPr="00AB4DC9">
        <w:rPr>
          <w:color w:val="000000"/>
          <w:spacing w:val="-10"/>
          <w:sz w:val="28"/>
          <w:szCs w:val="28"/>
        </w:rPr>
        <w:t xml:space="preserve">6.1. </w:t>
      </w:r>
      <w:r w:rsidRPr="00AB4DC9">
        <w:rPr>
          <w:color w:val="000000"/>
          <w:spacing w:val="-5"/>
          <w:sz w:val="28"/>
          <w:szCs w:val="28"/>
        </w:rPr>
        <w:t xml:space="preserve">Учет объектов муниципальной казны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color w:val="000000"/>
          <w:spacing w:val="-5"/>
          <w:sz w:val="28"/>
          <w:szCs w:val="28"/>
        </w:rPr>
        <w:t xml:space="preserve"> района осуществляется  </w:t>
      </w:r>
      <w:r w:rsidRPr="00AB4DC9">
        <w:rPr>
          <w:color w:val="000000"/>
          <w:spacing w:val="-2"/>
          <w:sz w:val="28"/>
          <w:szCs w:val="28"/>
        </w:rPr>
        <w:t xml:space="preserve"> администрацией 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5"/>
          <w:sz w:val="28"/>
          <w:szCs w:val="28"/>
        </w:rPr>
        <w:t xml:space="preserve"> района</w:t>
      </w:r>
      <w:r w:rsidRPr="00AB4DC9">
        <w:rPr>
          <w:color w:val="000000"/>
          <w:spacing w:val="-2"/>
          <w:sz w:val="28"/>
          <w:szCs w:val="28"/>
        </w:rPr>
        <w:t xml:space="preserve">  путем ведения  реестра муниципальной собственности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5"/>
          <w:sz w:val="28"/>
          <w:szCs w:val="28"/>
        </w:rPr>
        <w:t xml:space="preserve"> района.</w:t>
      </w:r>
      <w:r w:rsidRPr="00AB4DC9">
        <w:rPr>
          <w:color w:val="000000"/>
          <w:spacing w:val="-2"/>
          <w:sz w:val="28"/>
          <w:szCs w:val="28"/>
        </w:rPr>
        <w:t xml:space="preserve">  </w:t>
      </w:r>
    </w:p>
    <w:p w:rsidR="00895DAF" w:rsidRPr="00AB4DC9" w:rsidRDefault="00895DAF" w:rsidP="00895DAF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6.2. </w:t>
      </w:r>
      <w:r w:rsidR="00B33681" w:rsidRPr="00AB4DC9">
        <w:rPr>
          <w:color w:val="22272F"/>
          <w:sz w:val="28"/>
          <w:szCs w:val="28"/>
          <w:shd w:val="clear" w:color="auto" w:fill="FFFFFF"/>
        </w:rPr>
        <w:t xml:space="preserve"> Ведение реестра муниципального имущества организуется и осуществляется администрацией 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</w:t>
      </w:r>
    </w:p>
    <w:p w:rsidR="00895DAF" w:rsidRPr="00AB4DC9" w:rsidRDefault="00895DAF" w:rsidP="00895DAF">
      <w:pPr>
        <w:shd w:val="clear" w:color="auto" w:fill="FFFFFF"/>
        <w:spacing w:line="322" w:lineRule="exact"/>
        <w:rPr>
          <w:color w:val="000000"/>
          <w:spacing w:val="-6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6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6"/>
          <w:sz w:val="28"/>
          <w:szCs w:val="28"/>
        </w:rPr>
      </w:pPr>
      <w:r w:rsidRPr="00AB4DC9">
        <w:rPr>
          <w:b/>
          <w:color w:val="000000"/>
          <w:spacing w:val="-6"/>
          <w:sz w:val="28"/>
          <w:szCs w:val="28"/>
        </w:rPr>
        <w:t xml:space="preserve">7.УПРАВЛЕНИЕ ОБЪЕКТАМИ </w:t>
      </w:r>
      <w:proofErr w:type="gramStart"/>
      <w:r w:rsidRPr="00AB4DC9">
        <w:rPr>
          <w:b/>
          <w:color w:val="000000"/>
          <w:spacing w:val="-6"/>
          <w:sz w:val="28"/>
          <w:szCs w:val="28"/>
        </w:rPr>
        <w:t>МУНИЦИПАЛЬНОЙ</w:t>
      </w:r>
      <w:proofErr w:type="gramEnd"/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6"/>
          <w:sz w:val="28"/>
          <w:szCs w:val="28"/>
        </w:rPr>
      </w:pPr>
      <w:r w:rsidRPr="00AB4DC9">
        <w:rPr>
          <w:b/>
          <w:color w:val="000000"/>
          <w:spacing w:val="-6"/>
          <w:sz w:val="28"/>
          <w:szCs w:val="28"/>
        </w:rPr>
        <w:t>КАЗНЫ</w:t>
      </w:r>
    </w:p>
    <w:p w:rsidR="00895DAF" w:rsidRPr="00AB4DC9" w:rsidRDefault="00895DAF" w:rsidP="00895DAF">
      <w:pPr>
        <w:shd w:val="clear" w:color="auto" w:fill="FFFFFF"/>
        <w:tabs>
          <w:tab w:val="left" w:pos="715"/>
        </w:tabs>
        <w:spacing w:line="322" w:lineRule="exact"/>
        <w:ind w:firstLine="540"/>
        <w:jc w:val="both"/>
        <w:rPr>
          <w:color w:val="000000"/>
          <w:spacing w:val="7"/>
          <w:sz w:val="28"/>
          <w:szCs w:val="28"/>
        </w:rPr>
      </w:pPr>
      <w:r w:rsidRPr="00AB4DC9">
        <w:rPr>
          <w:color w:val="000000"/>
          <w:spacing w:val="-11"/>
          <w:sz w:val="28"/>
          <w:szCs w:val="28"/>
        </w:rPr>
        <w:t xml:space="preserve">7.1. </w:t>
      </w:r>
      <w:r w:rsidRPr="00AB4DC9">
        <w:rPr>
          <w:color w:val="000000"/>
          <w:spacing w:val="-3"/>
          <w:sz w:val="28"/>
          <w:szCs w:val="28"/>
        </w:rPr>
        <w:t xml:space="preserve">Передача объектов в муниципальную казну и из муниципальной казны осуществляется на основании </w:t>
      </w:r>
      <w:proofErr w:type="gramStart"/>
      <w:r w:rsidRPr="00AB4DC9">
        <w:rPr>
          <w:color w:val="000000"/>
          <w:spacing w:val="-3"/>
          <w:sz w:val="28"/>
          <w:szCs w:val="28"/>
        </w:rPr>
        <w:t xml:space="preserve">распоряжений Главы администрации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3"/>
          <w:sz w:val="28"/>
          <w:szCs w:val="28"/>
        </w:rPr>
        <w:t>района</w:t>
      </w:r>
      <w:proofErr w:type="gramEnd"/>
      <w:r w:rsidRPr="00AB4DC9">
        <w:rPr>
          <w:color w:val="000000"/>
          <w:spacing w:val="-3"/>
          <w:sz w:val="28"/>
          <w:szCs w:val="28"/>
        </w:rPr>
        <w:t xml:space="preserve"> и </w:t>
      </w:r>
      <w:r w:rsidRPr="00AB4DC9">
        <w:rPr>
          <w:color w:val="000000"/>
          <w:spacing w:val="7"/>
          <w:sz w:val="28"/>
          <w:szCs w:val="28"/>
        </w:rPr>
        <w:t xml:space="preserve">актов приемки-передачи.    </w:t>
      </w:r>
    </w:p>
    <w:p w:rsidR="00895DAF" w:rsidRPr="00AB4DC9" w:rsidRDefault="00895DAF" w:rsidP="00895DAF">
      <w:pPr>
        <w:shd w:val="clear" w:color="auto" w:fill="FFFFFF"/>
        <w:tabs>
          <w:tab w:val="left" w:pos="509"/>
          <w:tab w:val="left" w:pos="9010"/>
        </w:tabs>
        <w:spacing w:line="322" w:lineRule="exact"/>
        <w:ind w:firstLine="540"/>
        <w:jc w:val="both"/>
        <w:rPr>
          <w:color w:val="000000"/>
          <w:spacing w:val="-1"/>
          <w:sz w:val="28"/>
          <w:szCs w:val="28"/>
        </w:rPr>
      </w:pPr>
      <w:r w:rsidRPr="00AB4DC9">
        <w:rPr>
          <w:color w:val="000000"/>
          <w:spacing w:val="-10"/>
          <w:sz w:val="28"/>
          <w:szCs w:val="28"/>
        </w:rPr>
        <w:t>7.2.</w:t>
      </w:r>
      <w:r w:rsidRPr="00AB4DC9">
        <w:rPr>
          <w:color w:val="000000"/>
          <w:spacing w:val="-4"/>
          <w:sz w:val="28"/>
          <w:szCs w:val="28"/>
        </w:rPr>
        <w:t xml:space="preserve"> </w:t>
      </w:r>
      <w:proofErr w:type="gramStart"/>
      <w:r w:rsidRPr="00AB4DC9">
        <w:rPr>
          <w:color w:val="000000"/>
          <w:spacing w:val="-5"/>
          <w:sz w:val="28"/>
          <w:szCs w:val="28"/>
        </w:rPr>
        <w:t xml:space="preserve">Распоряжение объектами, составляющими казну, путем передачи его в залог, либо </w:t>
      </w:r>
      <w:r w:rsidRPr="00AB4DC9">
        <w:rPr>
          <w:color w:val="000000"/>
          <w:sz w:val="28"/>
          <w:szCs w:val="28"/>
        </w:rPr>
        <w:t>иным способом, создающим возможность его утраты, осуществляется на основании</w:t>
      </w:r>
      <w:r w:rsidRPr="00AB4DC9">
        <w:rPr>
          <w:color w:val="000000"/>
          <w:spacing w:val="-3"/>
          <w:sz w:val="28"/>
          <w:szCs w:val="28"/>
        </w:rPr>
        <w:t xml:space="preserve"> распоряжений  Главы администрации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3"/>
          <w:sz w:val="28"/>
          <w:szCs w:val="28"/>
        </w:rPr>
        <w:t>района</w:t>
      </w:r>
      <w:r w:rsidRPr="00AB4DC9">
        <w:rPr>
          <w:color w:val="000000"/>
          <w:spacing w:val="-1"/>
          <w:sz w:val="28"/>
          <w:szCs w:val="28"/>
        </w:rPr>
        <w:t xml:space="preserve">, в соответствии с Уставом </w:t>
      </w:r>
      <w:r w:rsidR="002C704A" w:rsidRPr="00AB4DC9">
        <w:rPr>
          <w:color w:val="000000"/>
          <w:spacing w:val="-7"/>
          <w:sz w:val="28"/>
          <w:szCs w:val="28"/>
        </w:rPr>
        <w:t>Петровского</w:t>
      </w:r>
      <w:r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Pr="00AB4DC9">
        <w:rPr>
          <w:sz w:val="28"/>
          <w:szCs w:val="28"/>
        </w:rPr>
        <w:t xml:space="preserve"> </w:t>
      </w:r>
      <w:r w:rsidRPr="00AB4DC9">
        <w:rPr>
          <w:color w:val="000000"/>
          <w:spacing w:val="-5"/>
          <w:sz w:val="28"/>
          <w:szCs w:val="28"/>
        </w:rPr>
        <w:t>района</w:t>
      </w:r>
      <w:r w:rsidRPr="00AB4DC9">
        <w:rPr>
          <w:color w:val="000000"/>
          <w:spacing w:val="-1"/>
          <w:sz w:val="28"/>
          <w:szCs w:val="28"/>
        </w:rPr>
        <w:t xml:space="preserve">  и  Положением о  порядке управления и распоряжения муниципальной собственностью в </w:t>
      </w:r>
      <w:r w:rsidRPr="00AB4DC9">
        <w:rPr>
          <w:color w:val="000000"/>
          <w:spacing w:val="-7"/>
          <w:sz w:val="28"/>
          <w:szCs w:val="28"/>
        </w:rPr>
        <w:t xml:space="preserve">Николаевском </w:t>
      </w:r>
      <w:r w:rsidRPr="00AB4DC9">
        <w:rPr>
          <w:color w:val="000000"/>
          <w:spacing w:val="-7"/>
          <w:sz w:val="28"/>
          <w:szCs w:val="28"/>
        </w:rPr>
        <w:lastRenderedPageBreak/>
        <w:t xml:space="preserve">сельском поселении  </w:t>
      </w:r>
      <w:r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Pr="00AB4DC9">
        <w:rPr>
          <w:color w:val="000000"/>
          <w:spacing w:val="-1"/>
          <w:sz w:val="28"/>
          <w:szCs w:val="28"/>
        </w:rPr>
        <w:t xml:space="preserve"> района.  </w:t>
      </w:r>
      <w:proofErr w:type="gramEnd"/>
    </w:p>
    <w:p w:rsidR="00895DAF" w:rsidRPr="00AB4DC9" w:rsidRDefault="00895DAF" w:rsidP="00895DAF">
      <w:pPr>
        <w:shd w:val="clear" w:color="auto" w:fill="FFFFFF"/>
        <w:spacing w:before="5" w:line="322" w:lineRule="exact"/>
        <w:rPr>
          <w:b/>
          <w:color w:val="000000"/>
          <w:spacing w:val="-7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 xml:space="preserve">8. </w:t>
      </w:r>
      <w:proofErr w:type="gramStart"/>
      <w:r w:rsidRPr="00AB4DC9">
        <w:rPr>
          <w:b/>
          <w:color w:val="000000"/>
          <w:spacing w:val="-7"/>
          <w:sz w:val="28"/>
          <w:szCs w:val="28"/>
        </w:rPr>
        <w:t>КОНТРОЛЬ ЗА</w:t>
      </w:r>
      <w:proofErr w:type="gramEnd"/>
      <w:r w:rsidRPr="00AB4DC9">
        <w:rPr>
          <w:b/>
          <w:color w:val="000000"/>
          <w:spacing w:val="-7"/>
          <w:sz w:val="28"/>
          <w:szCs w:val="28"/>
        </w:rPr>
        <w:t xml:space="preserve"> СОХРАННОСТЬЮ И ЦЕЛЕВЫМ ИСПОЛЬЗОВАНИЕМ</w:t>
      </w:r>
    </w:p>
    <w:p w:rsidR="00895DAF" w:rsidRPr="00AB4DC9" w:rsidRDefault="00895DAF" w:rsidP="00895DAF">
      <w:pPr>
        <w:shd w:val="clear" w:color="auto" w:fill="FFFFFF"/>
        <w:spacing w:line="322" w:lineRule="exact"/>
        <w:jc w:val="center"/>
        <w:rPr>
          <w:b/>
          <w:color w:val="000000"/>
          <w:spacing w:val="-7"/>
          <w:sz w:val="28"/>
          <w:szCs w:val="28"/>
        </w:rPr>
      </w:pPr>
      <w:r w:rsidRPr="00AB4DC9">
        <w:rPr>
          <w:b/>
          <w:color w:val="000000"/>
          <w:spacing w:val="-7"/>
          <w:sz w:val="28"/>
          <w:szCs w:val="28"/>
        </w:rPr>
        <w:t>МУНИЦИПАЛЬНОЙ КАЗНЫ</w:t>
      </w:r>
    </w:p>
    <w:p w:rsidR="00895DAF" w:rsidRPr="00AB4DC9" w:rsidRDefault="002C704A" w:rsidP="002C704A">
      <w:pPr>
        <w:shd w:val="clear" w:color="auto" w:fill="FFFFFF"/>
        <w:tabs>
          <w:tab w:val="left" w:pos="540"/>
          <w:tab w:val="left" w:pos="629"/>
          <w:tab w:val="left" w:pos="3514"/>
          <w:tab w:val="left" w:pos="5870"/>
          <w:tab w:val="left" w:pos="9173"/>
          <w:tab w:val="left" w:pos="9384"/>
        </w:tabs>
        <w:spacing w:line="322" w:lineRule="exact"/>
        <w:jc w:val="both"/>
        <w:rPr>
          <w:color w:val="000000"/>
          <w:spacing w:val="-6"/>
          <w:sz w:val="28"/>
          <w:szCs w:val="28"/>
        </w:rPr>
      </w:pPr>
      <w:r w:rsidRPr="00AB4DC9">
        <w:rPr>
          <w:color w:val="000000"/>
          <w:spacing w:val="4"/>
          <w:sz w:val="28"/>
          <w:szCs w:val="28"/>
        </w:rPr>
        <w:t>8.1.</w:t>
      </w:r>
      <w:proofErr w:type="gramStart"/>
      <w:r w:rsidR="00895DAF" w:rsidRPr="00AB4DC9">
        <w:rPr>
          <w:color w:val="000000"/>
          <w:spacing w:val="4"/>
          <w:sz w:val="28"/>
          <w:szCs w:val="28"/>
        </w:rPr>
        <w:t>Контроль за</w:t>
      </w:r>
      <w:proofErr w:type="gramEnd"/>
      <w:r w:rsidR="00895DAF" w:rsidRPr="00AB4DC9">
        <w:rPr>
          <w:color w:val="000000"/>
          <w:spacing w:val="4"/>
          <w:sz w:val="28"/>
          <w:szCs w:val="28"/>
        </w:rPr>
        <w:t xml:space="preserve"> сохранностью и целевым использованием объектов, входящих в </w:t>
      </w:r>
      <w:r w:rsidR="00895DAF" w:rsidRPr="00AB4DC9">
        <w:rPr>
          <w:color w:val="000000"/>
          <w:spacing w:val="-3"/>
          <w:sz w:val="28"/>
          <w:szCs w:val="28"/>
        </w:rPr>
        <w:t xml:space="preserve">состав муниципальной казны, переданных в пользование,  владение и пользование </w:t>
      </w:r>
      <w:r w:rsidR="00895DAF" w:rsidRPr="00AB4DC9">
        <w:rPr>
          <w:color w:val="000000"/>
          <w:spacing w:val="-2"/>
          <w:sz w:val="28"/>
          <w:szCs w:val="28"/>
        </w:rPr>
        <w:t xml:space="preserve">юридическим и физическим лицам, а также привлечение этих лиц к ответственности </w:t>
      </w:r>
      <w:r w:rsidR="00895DAF" w:rsidRPr="00AB4DC9">
        <w:rPr>
          <w:color w:val="000000"/>
          <w:spacing w:val="5"/>
          <w:sz w:val="28"/>
          <w:szCs w:val="28"/>
        </w:rPr>
        <w:t>за ненадлежащее использование переданных объектов, осуществляет</w:t>
      </w:r>
      <w:r w:rsidR="00895DAF" w:rsidRPr="00AB4DC9">
        <w:rPr>
          <w:color w:val="000000"/>
          <w:spacing w:val="-5"/>
          <w:sz w:val="28"/>
          <w:szCs w:val="28"/>
        </w:rPr>
        <w:t xml:space="preserve"> </w:t>
      </w:r>
      <w:r w:rsidR="00895DAF" w:rsidRPr="00AB4DC9">
        <w:rPr>
          <w:color w:val="000000"/>
          <w:spacing w:val="-2"/>
          <w:sz w:val="28"/>
          <w:szCs w:val="28"/>
        </w:rPr>
        <w:t xml:space="preserve">администрация </w:t>
      </w:r>
      <w:r w:rsidRPr="00AB4DC9">
        <w:rPr>
          <w:color w:val="000000"/>
          <w:spacing w:val="-7"/>
          <w:sz w:val="28"/>
          <w:szCs w:val="28"/>
        </w:rPr>
        <w:t>Петровского</w:t>
      </w:r>
      <w:r w:rsidR="00895DAF"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="00895DAF"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="00895DAF" w:rsidRPr="00AB4DC9">
        <w:rPr>
          <w:color w:val="000000"/>
          <w:spacing w:val="-5"/>
          <w:sz w:val="28"/>
          <w:szCs w:val="28"/>
        </w:rPr>
        <w:t xml:space="preserve"> района.</w:t>
      </w:r>
      <w:r w:rsidR="00895DAF" w:rsidRPr="00AB4DC9">
        <w:rPr>
          <w:color w:val="000000"/>
          <w:spacing w:val="-2"/>
          <w:sz w:val="28"/>
          <w:szCs w:val="28"/>
        </w:rPr>
        <w:t xml:space="preserve">  </w:t>
      </w:r>
      <w:r w:rsidR="00895DAF" w:rsidRPr="00AB4DC9">
        <w:rPr>
          <w:color w:val="000000"/>
          <w:spacing w:val="-1"/>
          <w:sz w:val="28"/>
          <w:szCs w:val="28"/>
        </w:rPr>
        <w:t xml:space="preserve">В ходе контроля по мере </w:t>
      </w:r>
      <w:r w:rsidR="00895DAF" w:rsidRPr="00AB4DC9">
        <w:rPr>
          <w:color w:val="000000"/>
          <w:spacing w:val="-2"/>
          <w:sz w:val="28"/>
          <w:szCs w:val="28"/>
        </w:rPr>
        <w:t xml:space="preserve">необходимости администрация </w:t>
      </w:r>
      <w:r w:rsidRPr="00AB4DC9">
        <w:rPr>
          <w:color w:val="000000"/>
          <w:spacing w:val="-7"/>
          <w:sz w:val="28"/>
          <w:szCs w:val="28"/>
        </w:rPr>
        <w:t>Петровского</w:t>
      </w:r>
      <w:r w:rsidR="00895DAF"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="00895DAF"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="00895DAF" w:rsidRPr="00AB4DC9">
        <w:rPr>
          <w:sz w:val="28"/>
          <w:szCs w:val="28"/>
        </w:rPr>
        <w:t xml:space="preserve"> </w:t>
      </w:r>
      <w:r w:rsidR="00895DAF" w:rsidRPr="00AB4DC9">
        <w:rPr>
          <w:color w:val="000000"/>
          <w:spacing w:val="-5"/>
          <w:sz w:val="28"/>
          <w:szCs w:val="28"/>
        </w:rPr>
        <w:t>района</w:t>
      </w:r>
      <w:r w:rsidR="00895DAF" w:rsidRPr="00AB4DC9">
        <w:rPr>
          <w:color w:val="000000"/>
          <w:spacing w:val="-2"/>
          <w:sz w:val="28"/>
          <w:szCs w:val="28"/>
        </w:rPr>
        <w:t xml:space="preserve"> осуществляет проверку состояния переданных объектов, соблюдения </w:t>
      </w:r>
      <w:r w:rsidR="00895DAF" w:rsidRPr="00AB4DC9">
        <w:rPr>
          <w:color w:val="000000"/>
          <w:spacing w:val="2"/>
          <w:sz w:val="28"/>
          <w:szCs w:val="28"/>
        </w:rPr>
        <w:t xml:space="preserve">условий договоров о передаче имущества. На срок передачи объектов, входящих в </w:t>
      </w:r>
      <w:r w:rsidR="00895DAF" w:rsidRPr="00AB4DC9">
        <w:rPr>
          <w:color w:val="000000"/>
          <w:spacing w:val="5"/>
          <w:sz w:val="28"/>
          <w:szCs w:val="28"/>
        </w:rPr>
        <w:t xml:space="preserve">состав муниципальной казны, бремя их содержания и риск его случайной гибели </w:t>
      </w:r>
      <w:r w:rsidR="00895DAF" w:rsidRPr="00AB4DC9">
        <w:rPr>
          <w:color w:val="000000"/>
          <w:spacing w:val="-1"/>
          <w:sz w:val="28"/>
          <w:szCs w:val="28"/>
        </w:rPr>
        <w:t>ложится  на      пользователя    по д</w:t>
      </w:r>
      <w:r w:rsidR="00895DAF" w:rsidRPr="00AB4DC9">
        <w:rPr>
          <w:color w:val="000000"/>
          <w:spacing w:val="-6"/>
          <w:sz w:val="28"/>
          <w:szCs w:val="28"/>
        </w:rPr>
        <w:t>оговору.</w:t>
      </w:r>
    </w:p>
    <w:p w:rsidR="002C704A" w:rsidRPr="00AB4DC9" w:rsidRDefault="002C704A" w:rsidP="002C704A">
      <w:pPr>
        <w:shd w:val="clear" w:color="auto" w:fill="FFFFFF"/>
        <w:tabs>
          <w:tab w:val="left" w:pos="540"/>
          <w:tab w:val="left" w:pos="629"/>
          <w:tab w:val="left" w:pos="3514"/>
          <w:tab w:val="left" w:pos="5870"/>
          <w:tab w:val="left" w:pos="9173"/>
          <w:tab w:val="left" w:pos="9384"/>
        </w:tabs>
        <w:spacing w:line="322" w:lineRule="exact"/>
        <w:jc w:val="both"/>
        <w:rPr>
          <w:color w:val="000000"/>
          <w:spacing w:val="-6"/>
          <w:sz w:val="28"/>
          <w:szCs w:val="28"/>
        </w:rPr>
      </w:pPr>
    </w:p>
    <w:p w:rsidR="00895DAF" w:rsidRPr="00AB4DC9" w:rsidRDefault="002C704A" w:rsidP="002C704A">
      <w:pPr>
        <w:shd w:val="clear" w:color="auto" w:fill="FFFFFF"/>
        <w:tabs>
          <w:tab w:val="left" w:pos="540"/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  <w:r w:rsidRPr="00AB4DC9">
        <w:rPr>
          <w:color w:val="000000"/>
          <w:spacing w:val="1"/>
          <w:sz w:val="28"/>
          <w:szCs w:val="28"/>
        </w:rPr>
        <w:t xml:space="preserve"> </w:t>
      </w:r>
      <w:proofErr w:type="gramStart"/>
      <w:r w:rsidRPr="00AB4DC9">
        <w:rPr>
          <w:color w:val="000000"/>
          <w:spacing w:val="1"/>
          <w:sz w:val="28"/>
          <w:szCs w:val="28"/>
        </w:rPr>
        <w:t>8.2.</w:t>
      </w:r>
      <w:r w:rsidR="00895DAF" w:rsidRPr="00AB4DC9">
        <w:rPr>
          <w:color w:val="000000"/>
          <w:spacing w:val="1"/>
          <w:sz w:val="28"/>
          <w:szCs w:val="28"/>
        </w:rPr>
        <w:t xml:space="preserve">В  период,  когда  объекты, входящие в состав муниципальной казны, не </w:t>
      </w:r>
      <w:r w:rsidR="00895DAF" w:rsidRPr="00AB4DC9">
        <w:rPr>
          <w:color w:val="000000"/>
          <w:spacing w:val="2"/>
          <w:sz w:val="28"/>
          <w:szCs w:val="28"/>
        </w:rPr>
        <w:t xml:space="preserve">обременены договорными обязательствами, риск их случайной гибели ложится на администрацию </w:t>
      </w:r>
      <w:r w:rsidRPr="00AB4DC9">
        <w:rPr>
          <w:color w:val="000000"/>
          <w:spacing w:val="-7"/>
          <w:sz w:val="28"/>
          <w:szCs w:val="28"/>
        </w:rPr>
        <w:t>Петровского</w:t>
      </w:r>
      <w:r w:rsidR="00895DAF"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="00895DAF" w:rsidRPr="00AB4DC9">
        <w:rPr>
          <w:color w:val="000000"/>
          <w:spacing w:val="6"/>
          <w:sz w:val="28"/>
          <w:szCs w:val="28"/>
        </w:rPr>
        <w:t>Дубенского муниципального</w:t>
      </w:r>
      <w:r w:rsidR="00895DAF" w:rsidRPr="00AB4DC9">
        <w:rPr>
          <w:color w:val="000000"/>
          <w:spacing w:val="-5"/>
          <w:sz w:val="28"/>
          <w:szCs w:val="28"/>
        </w:rPr>
        <w:t xml:space="preserve"> района</w:t>
      </w:r>
      <w:r w:rsidR="00895DAF" w:rsidRPr="00AB4DC9">
        <w:rPr>
          <w:color w:val="000000"/>
          <w:spacing w:val="1"/>
          <w:sz w:val="28"/>
          <w:szCs w:val="28"/>
        </w:rPr>
        <w:t xml:space="preserve">, а обязанности по их содержанию и </w:t>
      </w:r>
      <w:r w:rsidR="00895DAF" w:rsidRPr="00AB4DC9">
        <w:rPr>
          <w:color w:val="000000"/>
          <w:spacing w:val="-6"/>
          <w:sz w:val="28"/>
          <w:szCs w:val="28"/>
        </w:rPr>
        <w:t xml:space="preserve">контролю за их состоянием исполняет </w:t>
      </w:r>
      <w:r w:rsidR="00895DAF" w:rsidRPr="00AB4DC9">
        <w:rPr>
          <w:color w:val="000000"/>
          <w:spacing w:val="-2"/>
          <w:sz w:val="28"/>
          <w:szCs w:val="28"/>
        </w:rPr>
        <w:t xml:space="preserve">администрация </w:t>
      </w:r>
      <w:r w:rsidRPr="00AB4DC9">
        <w:rPr>
          <w:color w:val="000000"/>
          <w:spacing w:val="-7"/>
          <w:sz w:val="28"/>
          <w:szCs w:val="28"/>
        </w:rPr>
        <w:t>Петровского</w:t>
      </w:r>
      <w:r w:rsidR="00895DAF" w:rsidRPr="00AB4DC9">
        <w:rPr>
          <w:color w:val="000000"/>
          <w:spacing w:val="-7"/>
          <w:sz w:val="28"/>
          <w:szCs w:val="28"/>
        </w:rPr>
        <w:t xml:space="preserve"> сельского поселения  </w:t>
      </w:r>
      <w:r w:rsidR="00895DAF" w:rsidRPr="00AB4DC9">
        <w:rPr>
          <w:color w:val="000000"/>
          <w:spacing w:val="6"/>
          <w:sz w:val="28"/>
          <w:szCs w:val="28"/>
        </w:rPr>
        <w:t xml:space="preserve">Дубенского муниципального </w:t>
      </w:r>
      <w:r w:rsidR="00895DAF" w:rsidRPr="00AB4DC9">
        <w:rPr>
          <w:color w:val="000000"/>
          <w:spacing w:val="-7"/>
          <w:sz w:val="28"/>
          <w:szCs w:val="28"/>
        </w:rPr>
        <w:t xml:space="preserve"> </w:t>
      </w:r>
      <w:r w:rsidR="00895DAF" w:rsidRPr="00AB4DC9">
        <w:rPr>
          <w:color w:val="000000"/>
          <w:spacing w:val="-5"/>
          <w:sz w:val="28"/>
          <w:szCs w:val="28"/>
        </w:rPr>
        <w:t>района</w:t>
      </w:r>
      <w:r w:rsidR="00895DAF" w:rsidRPr="00AB4DC9">
        <w:rPr>
          <w:color w:val="000000"/>
          <w:spacing w:val="-2"/>
          <w:sz w:val="28"/>
          <w:szCs w:val="28"/>
        </w:rPr>
        <w:t xml:space="preserve"> </w:t>
      </w:r>
      <w:r w:rsidR="00895DAF" w:rsidRPr="00AB4DC9">
        <w:rPr>
          <w:color w:val="000000"/>
          <w:spacing w:val="-5"/>
          <w:sz w:val="28"/>
          <w:szCs w:val="28"/>
        </w:rPr>
        <w:t>за счет средств, выделенных из местного  бюджета.</w:t>
      </w:r>
      <w:proofErr w:type="gramEnd"/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p w:rsidR="00895DAF" w:rsidRPr="00AB4DC9" w:rsidRDefault="00895DAF" w:rsidP="00895DAF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  <w:szCs w:val="28"/>
        </w:rPr>
      </w:pPr>
    </w:p>
    <w:sectPr w:rsidR="00895DAF" w:rsidRPr="00AB4DC9">
      <w:footnotePr>
        <w:pos w:val="beneathText"/>
      </w:footnotePr>
      <w:pgSz w:w="11905" w:h="16837"/>
      <w:pgMar w:top="1258" w:right="569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5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95DAF"/>
    <w:rsid w:val="000000B4"/>
    <w:rsid w:val="000036C9"/>
    <w:rsid w:val="00004391"/>
    <w:rsid w:val="00004797"/>
    <w:rsid w:val="00005BB3"/>
    <w:rsid w:val="0001033B"/>
    <w:rsid w:val="00011D0A"/>
    <w:rsid w:val="00012691"/>
    <w:rsid w:val="00013A19"/>
    <w:rsid w:val="000151E4"/>
    <w:rsid w:val="00015248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703B"/>
    <w:rsid w:val="00027A2D"/>
    <w:rsid w:val="00027D19"/>
    <w:rsid w:val="00031841"/>
    <w:rsid w:val="00031CDF"/>
    <w:rsid w:val="00031D61"/>
    <w:rsid w:val="000327A0"/>
    <w:rsid w:val="000348AF"/>
    <w:rsid w:val="00034D30"/>
    <w:rsid w:val="00034DDC"/>
    <w:rsid w:val="00036240"/>
    <w:rsid w:val="00037150"/>
    <w:rsid w:val="000373AB"/>
    <w:rsid w:val="00037E23"/>
    <w:rsid w:val="000403D9"/>
    <w:rsid w:val="00040D86"/>
    <w:rsid w:val="0004154F"/>
    <w:rsid w:val="000419C7"/>
    <w:rsid w:val="0004258E"/>
    <w:rsid w:val="000428BB"/>
    <w:rsid w:val="00043BB7"/>
    <w:rsid w:val="00045CD5"/>
    <w:rsid w:val="00046D0C"/>
    <w:rsid w:val="00046E78"/>
    <w:rsid w:val="00047876"/>
    <w:rsid w:val="00053AFF"/>
    <w:rsid w:val="0005449E"/>
    <w:rsid w:val="000550B3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939"/>
    <w:rsid w:val="00072D5C"/>
    <w:rsid w:val="00074BD2"/>
    <w:rsid w:val="000759AB"/>
    <w:rsid w:val="00075AA4"/>
    <w:rsid w:val="00076487"/>
    <w:rsid w:val="00077590"/>
    <w:rsid w:val="00077A14"/>
    <w:rsid w:val="00077A19"/>
    <w:rsid w:val="00080FCD"/>
    <w:rsid w:val="00081808"/>
    <w:rsid w:val="00081DC5"/>
    <w:rsid w:val="00082C22"/>
    <w:rsid w:val="000849FE"/>
    <w:rsid w:val="00085104"/>
    <w:rsid w:val="00085994"/>
    <w:rsid w:val="00086A10"/>
    <w:rsid w:val="00087215"/>
    <w:rsid w:val="00087FE5"/>
    <w:rsid w:val="0009261A"/>
    <w:rsid w:val="00093384"/>
    <w:rsid w:val="000944DE"/>
    <w:rsid w:val="00094E91"/>
    <w:rsid w:val="000958D0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E1C"/>
    <w:rsid w:val="000B1032"/>
    <w:rsid w:val="000B18BF"/>
    <w:rsid w:val="000B214E"/>
    <w:rsid w:val="000B2C5C"/>
    <w:rsid w:val="000B2C84"/>
    <w:rsid w:val="000B371D"/>
    <w:rsid w:val="000B3A1F"/>
    <w:rsid w:val="000B3D6B"/>
    <w:rsid w:val="000B45C9"/>
    <w:rsid w:val="000B5846"/>
    <w:rsid w:val="000B5C26"/>
    <w:rsid w:val="000B6453"/>
    <w:rsid w:val="000C173F"/>
    <w:rsid w:val="000C1E8F"/>
    <w:rsid w:val="000C2470"/>
    <w:rsid w:val="000C26F1"/>
    <w:rsid w:val="000C2DC3"/>
    <w:rsid w:val="000C3BBC"/>
    <w:rsid w:val="000C4926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45F8"/>
    <w:rsid w:val="000F4A16"/>
    <w:rsid w:val="000F5F7A"/>
    <w:rsid w:val="000F6200"/>
    <w:rsid w:val="000F717D"/>
    <w:rsid w:val="000F7DB1"/>
    <w:rsid w:val="001006CE"/>
    <w:rsid w:val="001008C2"/>
    <w:rsid w:val="00102D5C"/>
    <w:rsid w:val="00102EC5"/>
    <w:rsid w:val="001037D2"/>
    <w:rsid w:val="00104F50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20EEF"/>
    <w:rsid w:val="001212FA"/>
    <w:rsid w:val="00121909"/>
    <w:rsid w:val="00123198"/>
    <w:rsid w:val="00123A63"/>
    <w:rsid w:val="00123F21"/>
    <w:rsid w:val="001248DE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40B"/>
    <w:rsid w:val="00134A57"/>
    <w:rsid w:val="00135DC5"/>
    <w:rsid w:val="0013603D"/>
    <w:rsid w:val="001379D1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5785"/>
    <w:rsid w:val="00145DDC"/>
    <w:rsid w:val="00146442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24B7"/>
    <w:rsid w:val="001643B6"/>
    <w:rsid w:val="00165E37"/>
    <w:rsid w:val="0016634C"/>
    <w:rsid w:val="0016640E"/>
    <w:rsid w:val="001665B7"/>
    <w:rsid w:val="0016693A"/>
    <w:rsid w:val="001672DF"/>
    <w:rsid w:val="00167B92"/>
    <w:rsid w:val="00167CE7"/>
    <w:rsid w:val="00170183"/>
    <w:rsid w:val="00170251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733"/>
    <w:rsid w:val="00175A6A"/>
    <w:rsid w:val="00175C63"/>
    <w:rsid w:val="00175E46"/>
    <w:rsid w:val="001764D8"/>
    <w:rsid w:val="0017657B"/>
    <w:rsid w:val="00176A88"/>
    <w:rsid w:val="0017707C"/>
    <w:rsid w:val="00177125"/>
    <w:rsid w:val="001778E5"/>
    <w:rsid w:val="00180CCD"/>
    <w:rsid w:val="00180F9A"/>
    <w:rsid w:val="00181F65"/>
    <w:rsid w:val="0018248E"/>
    <w:rsid w:val="001826F3"/>
    <w:rsid w:val="00182A66"/>
    <w:rsid w:val="00182B18"/>
    <w:rsid w:val="00184063"/>
    <w:rsid w:val="00184430"/>
    <w:rsid w:val="00185515"/>
    <w:rsid w:val="00185979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7CCB"/>
    <w:rsid w:val="001B000A"/>
    <w:rsid w:val="001B0C45"/>
    <w:rsid w:val="001B1E6F"/>
    <w:rsid w:val="001B3455"/>
    <w:rsid w:val="001B374D"/>
    <w:rsid w:val="001B482F"/>
    <w:rsid w:val="001B6ECE"/>
    <w:rsid w:val="001C0C93"/>
    <w:rsid w:val="001C2CC9"/>
    <w:rsid w:val="001C2F42"/>
    <w:rsid w:val="001C38C6"/>
    <w:rsid w:val="001C6434"/>
    <w:rsid w:val="001C7E38"/>
    <w:rsid w:val="001D04D5"/>
    <w:rsid w:val="001D117A"/>
    <w:rsid w:val="001D17E4"/>
    <w:rsid w:val="001D1CA7"/>
    <w:rsid w:val="001D1FFB"/>
    <w:rsid w:val="001D2634"/>
    <w:rsid w:val="001D3905"/>
    <w:rsid w:val="001D3A3D"/>
    <w:rsid w:val="001D4306"/>
    <w:rsid w:val="001D456A"/>
    <w:rsid w:val="001D5806"/>
    <w:rsid w:val="001D6753"/>
    <w:rsid w:val="001E056F"/>
    <w:rsid w:val="001E0679"/>
    <w:rsid w:val="001E06F0"/>
    <w:rsid w:val="001E1969"/>
    <w:rsid w:val="001E2008"/>
    <w:rsid w:val="001E3378"/>
    <w:rsid w:val="001E3C6D"/>
    <w:rsid w:val="001E505C"/>
    <w:rsid w:val="001E746C"/>
    <w:rsid w:val="001F02A7"/>
    <w:rsid w:val="001F2084"/>
    <w:rsid w:val="001F4F03"/>
    <w:rsid w:val="001F5B9B"/>
    <w:rsid w:val="001F67E2"/>
    <w:rsid w:val="001F6FCC"/>
    <w:rsid w:val="001F73D5"/>
    <w:rsid w:val="001F7490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93D"/>
    <w:rsid w:val="00216A08"/>
    <w:rsid w:val="00216C5A"/>
    <w:rsid w:val="00217283"/>
    <w:rsid w:val="002173F9"/>
    <w:rsid w:val="00217788"/>
    <w:rsid w:val="00217BEA"/>
    <w:rsid w:val="002219DF"/>
    <w:rsid w:val="00222221"/>
    <w:rsid w:val="0022250C"/>
    <w:rsid w:val="00222FA7"/>
    <w:rsid w:val="0022428C"/>
    <w:rsid w:val="00225F46"/>
    <w:rsid w:val="002265D6"/>
    <w:rsid w:val="00230D81"/>
    <w:rsid w:val="00231E62"/>
    <w:rsid w:val="002337A8"/>
    <w:rsid w:val="00234171"/>
    <w:rsid w:val="00234E33"/>
    <w:rsid w:val="002361FB"/>
    <w:rsid w:val="002372D3"/>
    <w:rsid w:val="00237887"/>
    <w:rsid w:val="002408BE"/>
    <w:rsid w:val="002416C1"/>
    <w:rsid w:val="002447A4"/>
    <w:rsid w:val="00244D47"/>
    <w:rsid w:val="00247089"/>
    <w:rsid w:val="0025125C"/>
    <w:rsid w:val="002518BD"/>
    <w:rsid w:val="00251B79"/>
    <w:rsid w:val="00251FDC"/>
    <w:rsid w:val="00252BD3"/>
    <w:rsid w:val="002534D2"/>
    <w:rsid w:val="00253CDB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B15"/>
    <w:rsid w:val="002722FA"/>
    <w:rsid w:val="00273EFA"/>
    <w:rsid w:val="0027447A"/>
    <w:rsid w:val="00274DBB"/>
    <w:rsid w:val="00274F46"/>
    <w:rsid w:val="00275381"/>
    <w:rsid w:val="00275695"/>
    <w:rsid w:val="002761D6"/>
    <w:rsid w:val="00276881"/>
    <w:rsid w:val="00276E2B"/>
    <w:rsid w:val="00276F62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FEF"/>
    <w:rsid w:val="002872E2"/>
    <w:rsid w:val="00290467"/>
    <w:rsid w:val="0029107F"/>
    <w:rsid w:val="002913E9"/>
    <w:rsid w:val="0029249F"/>
    <w:rsid w:val="00292778"/>
    <w:rsid w:val="0029452B"/>
    <w:rsid w:val="00295046"/>
    <w:rsid w:val="00296206"/>
    <w:rsid w:val="002A1071"/>
    <w:rsid w:val="002A1799"/>
    <w:rsid w:val="002A2AF8"/>
    <w:rsid w:val="002A40B5"/>
    <w:rsid w:val="002A4467"/>
    <w:rsid w:val="002A5201"/>
    <w:rsid w:val="002A521E"/>
    <w:rsid w:val="002A530B"/>
    <w:rsid w:val="002A7D7E"/>
    <w:rsid w:val="002B0EDD"/>
    <w:rsid w:val="002B0F10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232D"/>
    <w:rsid w:val="002C4C5C"/>
    <w:rsid w:val="002C5D66"/>
    <w:rsid w:val="002C662B"/>
    <w:rsid w:val="002C704A"/>
    <w:rsid w:val="002C7262"/>
    <w:rsid w:val="002C79C3"/>
    <w:rsid w:val="002D04CB"/>
    <w:rsid w:val="002D0D3A"/>
    <w:rsid w:val="002D166A"/>
    <w:rsid w:val="002D294B"/>
    <w:rsid w:val="002D3DD8"/>
    <w:rsid w:val="002D5116"/>
    <w:rsid w:val="002D74E3"/>
    <w:rsid w:val="002E04AC"/>
    <w:rsid w:val="002E0F8F"/>
    <w:rsid w:val="002E2B0E"/>
    <w:rsid w:val="002E49AF"/>
    <w:rsid w:val="002E517A"/>
    <w:rsid w:val="002E5601"/>
    <w:rsid w:val="002E6F51"/>
    <w:rsid w:val="002E7A25"/>
    <w:rsid w:val="002F1E5C"/>
    <w:rsid w:val="002F2F6F"/>
    <w:rsid w:val="002F3629"/>
    <w:rsid w:val="002F3BA1"/>
    <w:rsid w:val="002F4472"/>
    <w:rsid w:val="002F4C00"/>
    <w:rsid w:val="002F4C0A"/>
    <w:rsid w:val="002F4D10"/>
    <w:rsid w:val="002F5F76"/>
    <w:rsid w:val="00300695"/>
    <w:rsid w:val="003043F9"/>
    <w:rsid w:val="00304BCE"/>
    <w:rsid w:val="00304CB1"/>
    <w:rsid w:val="003060A2"/>
    <w:rsid w:val="0030641A"/>
    <w:rsid w:val="0030642B"/>
    <w:rsid w:val="00311EE5"/>
    <w:rsid w:val="00313B17"/>
    <w:rsid w:val="003154E9"/>
    <w:rsid w:val="00315C48"/>
    <w:rsid w:val="003162E3"/>
    <w:rsid w:val="003171B0"/>
    <w:rsid w:val="00322704"/>
    <w:rsid w:val="00322F39"/>
    <w:rsid w:val="00324424"/>
    <w:rsid w:val="003267E6"/>
    <w:rsid w:val="00326AFF"/>
    <w:rsid w:val="003278E0"/>
    <w:rsid w:val="003279F0"/>
    <w:rsid w:val="00327BA9"/>
    <w:rsid w:val="00331703"/>
    <w:rsid w:val="00331D0E"/>
    <w:rsid w:val="00332795"/>
    <w:rsid w:val="00332992"/>
    <w:rsid w:val="003339FC"/>
    <w:rsid w:val="00333B23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542E"/>
    <w:rsid w:val="003455CC"/>
    <w:rsid w:val="003459E4"/>
    <w:rsid w:val="00345D98"/>
    <w:rsid w:val="003469C9"/>
    <w:rsid w:val="003507A8"/>
    <w:rsid w:val="0035145A"/>
    <w:rsid w:val="003548F5"/>
    <w:rsid w:val="003608E7"/>
    <w:rsid w:val="003620C2"/>
    <w:rsid w:val="00362B2E"/>
    <w:rsid w:val="00362DCE"/>
    <w:rsid w:val="00362E11"/>
    <w:rsid w:val="0036510C"/>
    <w:rsid w:val="003653D6"/>
    <w:rsid w:val="003659A4"/>
    <w:rsid w:val="00366237"/>
    <w:rsid w:val="00367F2C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B53"/>
    <w:rsid w:val="0038135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2686"/>
    <w:rsid w:val="00394870"/>
    <w:rsid w:val="00394A96"/>
    <w:rsid w:val="00395305"/>
    <w:rsid w:val="003960EE"/>
    <w:rsid w:val="0039633B"/>
    <w:rsid w:val="00396E3F"/>
    <w:rsid w:val="00396EE9"/>
    <w:rsid w:val="003979D4"/>
    <w:rsid w:val="003A0410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41F2"/>
    <w:rsid w:val="003B4292"/>
    <w:rsid w:val="003B49E3"/>
    <w:rsid w:val="003B4D07"/>
    <w:rsid w:val="003B5748"/>
    <w:rsid w:val="003B6736"/>
    <w:rsid w:val="003B7104"/>
    <w:rsid w:val="003B79E8"/>
    <w:rsid w:val="003C0110"/>
    <w:rsid w:val="003C2D68"/>
    <w:rsid w:val="003C3D60"/>
    <w:rsid w:val="003C4ACB"/>
    <w:rsid w:val="003C6410"/>
    <w:rsid w:val="003D0278"/>
    <w:rsid w:val="003D08B3"/>
    <w:rsid w:val="003D18F6"/>
    <w:rsid w:val="003D1EA8"/>
    <w:rsid w:val="003D3216"/>
    <w:rsid w:val="003D40E7"/>
    <w:rsid w:val="003D412E"/>
    <w:rsid w:val="003D6041"/>
    <w:rsid w:val="003D64AE"/>
    <w:rsid w:val="003D7037"/>
    <w:rsid w:val="003D7398"/>
    <w:rsid w:val="003D73AC"/>
    <w:rsid w:val="003E0827"/>
    <w:rsid w:val="003E2EB4"/>
    <w:rsid w:val="003E3C7C"/>
    <w:rsid w:val="003E5028"/>
    <w:rsid w:val="003E6EAB"/>
    <w:rsid w:val="003E7A93"/>
    <w:rsid w:val="003F2329"/>
    <w:rsid w:val="003F4317"/>
    <w:rsid w:val="003F4AEB"/>
    <w:rsid w:val="003F511E"/>
    <w:rsid w:val="003F65DA"/>
    <w:rsid w:val="003F7CF3"/>
    <w:rsid w:val="003F7FDD"/>
    <w:rsid w:val="004009C1"/>
    <w:rsid w:val="00400CCC"/>
    <w:rsid w:val="004013CB"/>
    <w:rsid w:val="004018CF"/>
    <w:rsid w:val="004018EC"/>
    <w:rsid w:val="00401957"/>
    <w:rsid w:val="00402CA2"/>
    <w:rsid w:val="004071BA"/>
    <w:rsid w:val="00407C31"/>
    <w:rsid w:val="00407ECB"/>
    <w:rsid w:val="004103BD"/>
    <w:rsid w:val="00411FD9"/>
    <w:rsid w:val="0041238D"/>
    <w:rsid w:val="00412812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CA1"/>
    <w:rsid w:val="00421052"/>
    <w:rsid w:val="00422783"/>
    <w:rsid w:val="0042408A"/>
    <w:rsid w:val="00424685"/>
    <w:rsid w:val="00424F4F"/>
    <w:rsid w:val="00426393"/>
    <w:rsid w:val="0043096F"/>
    <w:rsid w:val="00430DA9"/>
    <w:rsid w:val="00431407"/>
    <w:rsid w:val="004323D2"/>
    <w:rsid w:val="004327E3"/>
    <w:rsid w:val="0043432C"/>
    <w:rsid w:val="00434BF4"/>
    <w:rsid w:val="004353DD"/>
    <w:rsid w:val="004361DD"/>
    <w:rsid w:val="00436A40"/>
    <w:rsid w:val="004403D6"/>
    <w:rsid w:val="00440AD8"/>
    <w:rsid w:val="004416BF"/>
    <w:rsid w:val="00441B19"/>
    <w:rsid w:val="0044241D"/>
    <w:rsid w:val="00442ECD"/>
    <w:rsid w:val="00443FB9"/>
    <w:rsid w:val="004443F5"/>
    <w:rsid w:val="004444A7"/>
    <w:rsid w:val="0044492E"/>
    <w:rsid w:val="00444F94"/>
    <w:rsid w:val="00445F20"/>
    <w:rsid w:val="00447E23"/>
    <w:rsid w:val="004503BF"/>
    <w:rsid w:val="0045269E"/>
    <w:rsid w:val="00452E89"/>
    <w:rsid w:val="00453B23"/>
    <w:rsid w:val="00453DF7"/>
    <w:rsid w:val="004541F8"/>
    <w:rsid w:val="004553B8"/>
    <w:rsid w:val="00455DF6"/>
    <w:rsid w:val="00456AF6"/>
    <w:rsid w:val="00460351"/>
    <w:rsid w:val="004604CF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7895"/>
    <w:rsid w:val="004A7C84"/>
    <w:rsid w:val="004B1F22"/>
    <w:rsid w:val="004B3374"/>
    <w:rsid w:val="004B5FD8"/>
    <w:rsid w:val="004B6CD5"/>
    <w:rsid w:val="004C139B"/>
    <w:rsid w:val="004C18D1"/>
    <w:rsid w:val="004C2351"/>
    <w:rsid w:val="004C24CE"/>
    <w:rsid w:val="004C28D1"/>
    <w:rsid w:val="004C5626"/>
    <w:rsid w:val="004C6098"/>
    <w:rsid w:val="004C682A"/>
    <w:rsid w:val="004C75CE"/>
    <w:rsid w:val="004D0B0F"/>
    <w:rsid w:val="004D10C3"/>
    <w:rsid w:val="004D264B"/>
    <w:rsid w:val="004D3687"/>
    <w:rsid w:val="004D55FC"/>
    <w:rsid w:val="004D57D5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57F"/>
    <w:rsid w:val="004E4DDB"/>
    <w:rsid w:val="004E530F"/>
    <w:rsid w:val="004E5CA1"/>
    <w:rsid w:val="004E7DA4"/>
    <w:rsid w:val="004F1B9E"/>
    <w:rsid w:val="004F1DBE"/>
    <w:rsid w:val="004F1F9B"/>
    <w:rsid w:val="004F2359"/>
    <w:rsid w:val="004F3223"/>
    <w:rsid w:val="004F348F"/>
    <w:rsid w:val="004F59FA"/>
    <w:rsid w:val="004F5E40"/>
    <w:rsid w:val="00500026"/>
    <w:rsid w:val="00500533"/>
    <w:rsid w:val="005006AF"/>
    <w:rsid w:val="005009C1"/>
    <w:rsid w:val="0050219D"/>
    <w:rsid w:val="00502668"/>
    <w:rsid w:val="00502BF5"/>
    <w:rsid w:val="0050521B"/>
    <w:rsid w:val="005052EB"/>
    <w:rsid w:val="0050692C"/>
    <w:rsid w:val="005070C9"/>
    <w:rsid w:val="00510349"/>
    <w:rsid w:val="00510F26"/>
    <w:rsid w:val="0051138C"/>
    <w:rsid w:val="005117E1"/>
    <w:rsid w:val="00511EEF"/>
    <w:rsid w:val="00512E54"/>
    <w:rsid w:val="00514139"/>
    <w:rsid w:val="0051463E"/>
    <w:rsid w:val="00514DC1"/>
    <w:rsid w:val="00515115"/>
    <w:rsid w:val="005161DA"/>
    <w:rsid w:val="00516D32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A85"/>
    <w:rsid w:val="005274F1"/>
    <w:rsid w:val="005276F2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B43"/>
    <w:rsid w:val="00536FD3"/>
    <w:rsid w:val="00537FC0"/>
    <w:rsid w:val="00540DEF"/>
    <w:rsid w:val="0054248B"/>
    <w:rsid w:val="00542AFB"/>
    <w:rsid w:val="0054523B"/>
    <w:rsid w:val="0054592C"/>
    <w:rsid w:val="005459AF"/>
    <w:rsid w:val="00545D0E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1B9"/>
    <w:rsid w:val="00573635"/>
    <w:rsid w:val="00573CCC"/>
    <w:rsid w:val="005748FA"/>
    <w:rsid w:val="005769E2"/>
    <w:rsid w:val="00576D14"/>
    <w:rsid w:val="005772CF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D3F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895"/>
    <w:rsid w:val="005A32D7"/>
    <w:rsid w:val="005A32F1"/>
    <w:rsid w:val="005A3555"/>
    <w:rsid w:val="005A42E9"/>
    <w:rsid w:val="005A4995"/>
    <w:rsid w:val="005A4B35"/>
    <w:rsid w:val="005A55C6"/>
    <w:rsid w:val="005A5BBA"/>
    <w:rsid w:val="005A6A4A"/>
    <w:rsid w:val="005A712C"/>
    <w:rsid w:val="005B1691"/>
    <w:rsid w:val="005B1C68"/>
    <w:rsid w:val="005B217B"/>
    <w:rsid w:val="005B2660"/>
    <w:rsid w:val="005B291B"/>
    <w:rsid w:val="005B3299"/>
    <w:rsid w:val="005B54A1"/>
    <w:rsid w:val="005B5A19"/>
    <w:rsid w:val="005B6831"/>
    <w:rsid w:val="005B7A39"/>
    <w:rsid w:val="005C00BB"/>
    <w:rsid w:val="005C031F"/>
    <w:rsid w:val="005C06A1"/>
    <w:rsid w:val="005C1CC9"/>
    <w:rsid w:val="005C2539"/>
    <w:rsid w:val="005C2B3F"/>
    <w:rsid w:val="005C3BD5"/>
    <w:rsid w:val="005C3C3D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6FDF"/>
    <w:rsid w:val="005D7605"/>
    <w:rsid w:val="005D7966"/>
    <w:rsid w:val="005E0D55"/>
    <w:rsid w:val="005E11C7"/>
    <w:rsid w:val="005E22DA"/>
    <w:rsid w:val="005E261B"/>
    <w:rsid w:val="005E27B1"/>
    <w:rsid w:val="005E34D6"/>
    <w:rsid w:val="005E4877"/>
    <w:rsid w:val="005E4F20"/>
    <w:rsid w:val="005E5534"/>
    <w:rsid w:val="005E55BE"/>
    <w:rsid w:val="005E5970"/>
    <w:rsid w:val="005E6E6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52FF"/>
    <w:rsid w:val="005F6706"/>
    <w:rsid w:val="005F6849"/>
    <w:rsid w:val="005F6B4C"/>
    <w:rsid w:val="005F7BC6"/>
    <w:rsid w:val="006008DE"/>
    <w:rsid w:val="00601107"/>
    <w:rsid w:val="00601A3F"/>
    <w:rsid w:val="0060216D"/>
    <w:rsid w:val="00603655"/>
    <w:rsid w:val="006036C4"/>
    <w:rsid w:val="006043A3"/>
    <w:rsid w:val="00605806"/>
    <w:rsid w:val="0060599E"/>
    <w:rsid w:val="006059E1"/>
    <w:rsid w:val="00605C6B"/>
    <w:rsid w:val="006061E4"/>
    <w:rsid w:val="00606BE2"/>
    <w:rsid w:val="0061028E"/>
    <w:rsid w:val="00610297"/>
    <w:rsid w:val="0061076E"/>
    <w:rsid w:val="006112FD"/>
    <w:rsid w:val="0061231D"/>
    <w:rsid w:val="006127CA"/>
    <w:rsid w:val="00613253"/>
    <w:rsid w:val="00613B84"/>
    <w:rsid w:val="00613E26"/>
    <w:rsid w:val="00614311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AEE"/>
    <w:rsid w:val="00624846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4B18"/>
    <w:rsid w:val="00635D69"/>
    <w:rsid w:val="00636891"/>
    <w:rsid w:val="00637320"/>
    <w:rsid w:val="00637728"/>
    <w:rsid w:val="00637737"/>
    <w:rsid w:val="00637FBC"/>
    <w:rsid w:val="006404C1"/>
    <w:rsid w:val="006408E7"/>
    <w:rsid w:val="00643417"/>
    <w:rsid w:val="00643CCE"/>
    <w:rsid w:val="00643DBD"/>
    <w:rsid w:val="00643E7D"/>
    <w:rsid w:val="00645564"/>
    <w:rsid w:val="006467A9"/>
    <w:rsid w:val="0064706E"/>
    <w:rsid w:val="00647AB6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730A"/>
    <w:rsid w:val="00657DBF"/>
    <w:rsid w:val="006604A2"/>
    <w:rsid w:val="00661C6D"/>
    <w:rsid w:val="00661DD7"/>
    <w:rsid w:val="00661FBE"/>
    <w:rsid w:val="006625D2"/>
    <w:rsid w:val="0066374C"/>
    <w:rsid w:val="00664953"/>
    <w:rsid w:val="00665713"/>
    <w:rsid w:val="00670876"/>
    <w:rsid w:val="0067092C"/>
    <w:rsid w:val="00671317"/>
    <w:rsid w:val="00671D97"/>
    <w:rsid w:val="00672132"/>
    <w:rsid w:val="0067355F"/>
    <w:rsid w:val="00674B82"/>
    <w:rsid w:val="006752EC"/>
    <w:rsid w:val="00676CF6"/>
    <w:rsid w:val="00677775"/>
    <w:rsid w:val="006779A3"/>
    <w:rsid w:val="00677E56"/>
    <w:rsid w:val="00677FA3"/>
    <w:rsid w:val="006806BF"/>
    <w:rsid w:val="0068156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27B9"/>
    <w:rsid w:val="00692D8C"/>
    <w:rsid w:val="00692E39"/>
    <w:rsid w:val="00692E46"/>
    <w:rsid w:val="00692F6C"/>
    <w:rsid w:val="0069372C"/>
    <w:rsid w:val="00695BD0"/>
    <w:rsid w:val="00695E10"/>
    <w:rsid w:val="00696453"/>
    <w:rsid w:val="00696C8D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319D"/>
    <w:rsid w:val="006B3753"/>
    <w:rsid w:val="006B40E2"/>
    <w:rsid w:val="006B653A"/>
    <w:rsid w:val="006B6D85"/>
    <w:rsid w:val="006B7D19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7E55"/>
    <w:rsid w:val="006D020A"/>
    <w:rsid w:val="006D17D3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C5F"/>
    <w:rsid w:val="006E3F98"/>
    <w:rsid w:val="006E5095"/>
    <w:rsid w:val="006E5FE1"/>
    <w:rsid w:val="006E69C9"/>
    <w:rsid w:val="006E7738"/>
    <w:rsid w:val="006E783A"/>
    <w:rsid w:val="006E7F3B"/>
    <w:rsid w:val="006F0A3A"/>
    <w:rsid w:val="006F0D91"/>
    <w:rsid w:val="006F1217"/>
    <w:rsid w:val="006F2A8A"/>
    <w:rsid w:val="006F4487"/>
    <w:rsid w:val="006F485B"/>
    <w:rsid w:val="006F5CE0"/>
    <w:rsid w:val="006F63F8"/>
    <w:rsid w:val="006F77EE"/>
    <w:rsid w:val="007023C1"/>
    <w:rsid w:val="00703551"/>
    <w:rsid w:val="007040F5"/>
    <w:rsid w:val="0070418E"/>
    <w:rsid w:val="007044DA"/>
    <w:rsid w:val="00704EAC"/>
    <w:rsid w:val="00705219"/>
    <w:rsid w:val="007063D0"/>
    <w:rsid w:val="00706461"/>
    <w:rsid w:val="007076DC"/>
    <w:rsid w:val="00707788"/>
    <w:rsid w:val="007078BF"/>
    <w:rsid w:val="00711ABD"/>
    <w:rsid w:val="00712B5A"/>
    <w:rsid w:val="007133BD"/>
    <w:rsid w:val="00714257"/>
    <w:rsid w:val="007147B9"/>
    <w:rsid w:val="00715599"/>
    <w:rsid w:val="00715A51"/>
    <w:rsid w:val="00715C2D"/>
    <w:rsid w:val="007160F9"/>
    <w:rsid w:val="00717810"/>
    <w:rsid w:val="00720D24"/>
    <w:rsid w:val="00721975"/>
    <w:rsid w:val="00721A86"/>
    <w:rsid w:val="00721C94"/>
    <w:rsid w:val="007231B5"/>
    <w:rsid w:val="00726D62"/>
    <w:rsid w:val="0072716A"/>
    <w:rsid w:val="00727199"/>
    <w:rsid w:val="00727A8B"/>
    <w:rsid w:val="00730199"/>
    <w:rsid w:val="007324EC"/>
    <w:rsid w:val="00732CD0"/>
    <w:rsid w:val="0073307A"/>
    <w:rsid w:val="00733878"/>
    <w:rsid w:val="007354E9"/>
    <w:rsid w:val="00736F2B"/>
    <w:rsid w:val="007371AD"/>
    <w:rsid w:val="00737419"/>
    <w:rsid w:val="00737644"/>
    <w:rsid w:val="0073767F"/>
    <w:rsid w:val="007400F0"/>
    <w:rsid w:val="00740958"/>
    <w:rsid w:val="007410F7"/>
    <w:rsid w:val="007417DB"/>
    <w:rsid w:val="0074218A"/>
    <w:rsid w:val="0074337D"/>
    <w:rsid w:val="00743DC3"/>
    <w:rsid w:val="00745FF9"/>
    <w:rsid w:val="007477A3"/>
    <w:rsid w:val="00747DBF"/>
    <w:rsid w:val="0075049D"/>
    <w:rsid w:val="00750A37"/>
    <w:rsid w:val="00750EAC"/>
    <w:rsid w:val="0075151E"/>
    <w:rsid w:val="00752ED9"/>
    <w:rsid w:val="00753D88"/>
    <w:rsid w:val="00753FD3"/>
    <w:rsid w:val="0075401D"/>
    <w:rsid w:val="00754EEC"/>
    <w:rsid w:val="00757F46"/>
    <w:rsid w:val="0076029C"/>
    <w:rsid w:val="007619FB"/>
    <w:rsid w:val="00761BFB"/>
    <w:rsid w:val="00762050"/>
    <w:rsid w:val="00762D77"/>
    <w:rsid w:val="0076348F"/>
    <w:rsid w:val="007650B0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34A5"/>
    <w:rsid w:val="007836DB"/>
    <w:rsid w:val="007839D3"/>
    <w:rsid w:val="0078492F"/>
    <w:rsid w:val="00786992"/>
    <w:rsid w:val="00786B0B"/>
    <w:rsid w:val="0078711A"/>
    <w:rsid w:val="00787295"/>
    <w:rsid w:val="00790EC5"/>
    <w:rsid w:val="0079117F"/>
    <w:rsid w:val="007916A3"/>
    <w:rsid w:val="007917D2"/>
    <w:rsid w:val="007918D8"/>
    <w:rsid w:val="007919AA"/>
    <w:rsid w:val="00795AE1"/>
    <w:rsid w:val="007969D6"/>
    <w:rsid w:val="00797CBA"/>
    <w:rsid w:val="00797D72"/>
    <w:rsid w:val="007A1474"/>
    <w:rsid w:val="007A41E3"/>
    <w:rsid w:val="007A4B90"/>
    <w:rsid w:val="007A4DB5"/>
    <w:rsid w:val="007A5EDB"/>
    <w:rsid w:val="007A67B7"/>
    <w:rsid w:val="007B0738"/>
    <w:rsid w:val="007B154E"/>
    <w:rsid w:val="007B1D27"/>
    <w:rsid w:val="007B2307"/>
    <w:rsid w:val="007B23E3"/>
    <w:rsid w:val="007B262C"/>
    <w:rsid w:val="007B2E5B"/>
    <w:rsid w:val="007B454E"/>
    <w:rsid w:val="007B4601"/>
    <w:rsid w:val="007B4DD7"/>
    <w:rsid w:val="007B5251"/>
    <w:rsid w:val="007B5368"/>
    <w:rsid w:val="007B5863"/>
    <w:rsid w:val="007C016A"/>
    <w:rsid w:val="007C0955"/>
    <w:rsid w:val="007C098F"/>
    <w:rsid w:val="007C17A4"/>
    <w:rsid w:val="007C2EF0"/>
    <w:rsid w:val="007C3862"/>
    <w:rsid w:val="007C41DB"/>
    <w:rsid w:val="007C4679"/>
    <w:rsid w:val="007C4CE9"/>
    <w:rsid w:val="007C5D03"/>
    <w:rsid w:val="007C618A"/>
    <w:rsid w:val="007C7011"/>
    <w:rsid w:val="007D2229"/>
    <w:rsid w:val="007D33D7"/>
    <w:rsid w:val="007D3584"/>
    <w:rsid w:val="007D366D"/>
    <w:rsid w:val="007D47DC"/>
    <w:rsid w:val="007D4A2D"/>
    <w:rsid w:val="007D54AA"/>
    <w:rsid w:val="007D6F65"/>
    <w:rsid w:val="007E0627"/>
    <w:rsid w:val="007E074C"/>
    <w:rsid w:val="007E0AB6"/>
    <w:rsid w:val="007E1416"/>
    <w:rsid w:val="007E15F2"/>
    <w:rsid w:val="007E3EB5"/>
    <w:rsid w:val="007E4ECA"/>
    <w:rsid w:val="007E66BB"/>
    <w:rsid w:val="007E6BA4"/>
    <w:rsid w:val="007E7885"/>
    <w:rsid w:val="007E7B8D"/>
    <w:rsid w:val="007F0B71"/>
    <w:rsid w:val="007F137B"/>
    <w:rsid w:val="007F3DE3"/>
    <w:rsid w:val="007F63AB"/>
    <w:rsid w:val="007F65C7"/>
    <w:rsid w:val="00800AA2"/>
    <w:rsid w:val="008026F6"/>
    <w:rsid w:val="00802BAD"/>
    <w:rsid w:val="0080359A"/>
    <w:rsid w:val="00804082"/>
    <w:rsid w:val="0080432B"/>
    <w:rsid w:val="00804BA4"/>
    <w:rsid w:val="00804BDC"/>
    <w:rsid w:val="00805640"/>
    <w:rsid w:val="008063FB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7927"/>
    <w:rsid w:val="00830A0C"/>
    <w:rsid w:val="00831989"/>
    <w:rsid w:val="00831AC4"/>
    <w:rsid w:val="008327A5"/>
    <w:rsid w:val="008334DF"/>
    <w:rsid w:val="00833E4A"/>
    <w:rsid w:val="008352C5"/>
    <w:rsid w:val="00836C16"/>
    <w:rsid w:val="00841E06"/>
    <w:rsid w:val="00841E4A"/>
    <w:rsid w:val="00842946"/>
    <w:rsid w:val="008429EB"/>
    <w:rsid w:val="00842E23"/>
    <w:rsid w:val="0084358D"/>
    <w:rsid w:val="00843FC6"/>
    <w:rsid w:val="008443AA"/>
    <w:rsid w:val="008447D1"/>
    <w:rsid w:val="0084680A"/>
    <w:rsid w:val="00846DEB"/>
    <w:rsid w:val="00851057"/>
    <w:rsid w:val="008527B8"/>
    <w:rsid w:val="00852F58"/>
    <w:rsid w:val="00854DBC"/>
    <w:rsid w:val="00854F58"/>
    <w:rsid w:val="00857302"/>
    <w:rsid w:val="00857FCD"/>
    <w:rsid w:val="00860781"/>
    <w:rsid w:val="00861505"/>
    <w:rsid w:val="00861BF6"/>
    <w:rsid w:val="00861CA7"/>
    <w:rsid w:val="008633D8"/>
    <w:rsid w:val="00864507"/>
    <w:rsid w:val="0086618A"/>
    <w:rsid w:val="00866913"/>
    <w:rsid w:val="008670D5"/>
    <w:rsid w:val="0087267E"/>
    <w:rsid w:val="00872B2C"/>
    <w:rsid w:val="00873513"/>
    <w:rsid w:val="008735C0"/>
    <w:rsid w:val="00875189"/>
    <w:rsid w:val="00875AAE"/>
    <w:rsid w:val="00876DEC"/>
    <w:rsid w:val="00877086"/>
    <w:rsid w:val="00877F5F"/>
    <w:rsid w:val="00881381"/>
    <w:rsid w:val="00881821"/>
    <w:rsid w:val="00881B2D"/>
    <w:rsid w:val="00881C07"/>
    <w:rsid w:val="00882098"/>
    <w:rsid w:val="0088255B"/>
    <w:rsid w:val="008858FD"/>
    <w:rsid w:val="00886B75"/>
    <w:rsid w:val="00887592"/>
    <w:rsid w:val="0088765C"/>
    <w:rsid w:val="008908F7"/>
    <w:rsid w:val="00890D2C"/>
    <w:rsid w:val="00893A34"/>
    <w:rsid w:val="00895746"/>
    <w:rsid w:val="00895B07"/>
    <w:rsid w:val="00895DAF"/>
    <w:rsid w:val="0089762B"/>
    <w:rsid w:val="0089787E"/>
    <w:rsid w:val="00897AE1"/>
    <w:rsid w:val="00897BBD"/>
    <w:rsid w:val="008A004B"/>
    <w:rsid w:val="008A0084"/>
    <w:rsid w:val="008A1A85"/>
    <w:rsid w:val="008A2613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CD3"/>
    <w:rsid w:val="008C4DCE"/>
    <w:rsid w:val="008C511C"/>
    <w:rsid w:val="008C5595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315"/>
    <w:rsid w:val="008E43D8"/>
    <w:rsid w:val="008E4A62"/>
    <w:rsid w:val="008E4EF4"/>
    <w:rsid w:val="008E6006"/>
    <w:rsid w:val="008E6CC8"/>
    <w:rsid w:val="008E7578"/>
    <w:rsid w:val="008E7DC5"/>
    <w:rsid w:val="008F023B"/>
    <w:rsid w:val="008F1366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EC3"/>
    <w:rsid w:val="009061DD"/>
    <w:rsid w:val="00907F55"/>
    <w:rsid w:val="00910EBD"/>
    <w:rsid w:val="0091295E"/>
    <w:rsid w:val="00913A3A"/>
    <w:rsid w:val="00914BEF"/>
    <w:rsid w:val="00920A03"/>
    <w:rsid w:val="00922C9D"/>
    <w:rsid w:val="00923FB9"/>
    <w:rsid w:val="00924C27"/>
    <w:rsid w:val="00925034"/>
    <w:rsid w:val="009250BF"/>
    <w:rsid w:val="00925F1C"/>
    <w:rsid w:val="00925FD9"/>
    <w:rsid w:val="00926686"/>
    <w:rsid w:val="0092792B"/>
    <w:rsid w:val="00930A99"/>
    <w:rsid w:val="009318EB"/>
    <w:rsid w:val="00933946"/>
    <w:rsid w:val="00933E1D"/>
    <w:rsid w:val="00934150"/>
    <w:rsid w:val="009342F1"/>
    <w:rsid w:val="009344C5"/>
    <w:rsid w:val="009344F4"/>
    <w:rsid w:val="00934EDF"/>
    <w:rsid w:val="00934F57"/>
    <w:rsid w:val="009363CB"/>
    <w:rsid w:val="00936CDC"/>
    <w:rsid w:val="00936EC9"/>
    <w:rsid w:val="00937AD2"/>
    <w:rsid w:val="00937FF4"/>
    <w:rsid w:val="00940763"/>
    <w:rsid w:val="0094169B"/>
    <w:rsid w:val="009418C8"/>
    <w:rsid w:val="0094359C"/>
    <w:rsid w:val="00944087"/>
    <w:rsid w:val="00944338"/>
    <w:rsid w:val="009445F3"/>
    <w:rsid w:val="00945E65"/>
    <w:rsid w:val="009465B8"/>
    <w:rsid w:val="009469B6"/>
    <w:rsid w:val="009473BF"/>
    <w:rsid w:val="00947D1F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3888"/>
    <w:rsid w:val="009652BF"/>
    <w:rsid w:val="00966422"/>
    <w:rsid w:val="0096719F"/>
    <w:rsid w:val="00972819"/>
    <w:rsid w:val="00972A06"/>
    <w:rsid w:val="00972D3B"/>
    <w:rsid w:val="00972E57"/>
    <w:rsid w:val="00972EDF"/>
    <w:rsid w:val="009730CD"/>
    <w:rsid w:val="00973320"/>
    <w:rsid w:val="00973E63"/>
    <w:rsid w:val="009747E2"/>
    <w:rsid w:val="00977095"/>
    <w:rsid w:val="00977C13"/>
    <w:rsid w:val="00980422"/>
    <w:rsid w:val="00980696"/>
    <w:rsid w:val="00980B9B"/>
    <w:rsid w:val="00981007"/>
    <w:rsid w:val="009815A7"/>
    <w:rsid w:val="00983060"/>
    <w:rsid w:val="009848B1"/>
    <w:rsid w:val="00984C8F"/>
    <w:rsid w:val="0098577F"/>
    <w:rsid w:val="009857A1"/>
    <w:rsid w:val="00985907"/>
    <w:rsid w:val="00985BF1"/>
    <w:rsid w:val="00985D40"/>
    <w:rsid w:val="00987ACF"/>
    <w:rsid w:val="0099113F"/>
    <w:rsid w:val="0099291A"/>
    <w:rsid w:val="0099297A"/>
    <w:rsid w:val="00992A7D"/>
    <w:rsid w:val="00992B40"/>
    <w:rsid w:val="0099368F"/>
    <w:rsid w:val="00994BD7"/>
    <w:rsid w:val="00995270"/>
    <w:rsid w:val="00996969"/>
    <w:rsid w:val="00996D83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6AF8"/>
    <w:rsid w:val="009A7A0C"/>
    <w:rsid w:val="009A7D1A"/>
    <w:rsid w:val="009B0684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BD6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2CE2"/>
    <w:rsid w:val="00A14138"/>
    <w:rsid w:val="00A1495C"/>
    <w:rsid w:val="00A15FA5"/>
    <w:rsid w:val="00A16A35"/>
    <w:rsid w:val="00A16CE9"/>
    <w:rsid w:val="00A17082"/>
    <w:rsid w:val="00A177AD"/>
    <w:rsid w:val="00A178FF"/>
    <w:rsid w:val="00A17D9A"/>
    <w:rsid w:val="00A20506"/>
    <w:rsid w:val="00A207B3"/>
    <w:rsid w:val="00A220A1"/>
    <w:rsid w:val="00A22DFE"/>
    <w:rsid w:val="00A23597"/>
    <w:rsid w:val="00A24342"/>
    <w:rsid w:val="00A25F59"/>
    <w:rsid w:val="00A25FC2"/>
    <w:rsid w:val="00A2613A"/>
    <w:rsid w:val="00A26231"/>
    <w:rsid w:val="00A26662"/>
    <w:rsid w:val="00A2725D"/>
    <w:rsid w:val="00A302C8"/>
    <w:rsid w:val="00A30D86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EA3"/>
    <w:rsid w:val="00A46084"/>
    <w:rsid w:val="00A47BC9"/>
    <w:rsid w:val="00A5091C"/>
    <w:rsid w:val="00A53383"/>
    <w:rsid w:val="00A5536F"/>
    <w:rsid w:val="00A55C1A"/>
    <w:rsid w:val="00A56104"/>
    <w:rsid w:val="00A57E7D"/>
    <w:rsid w:val="00A6016D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2106"/>
    <w:rsid w:val="00A73153"/>
    <w:rsid w:val="00A73961"/>
    <w:rsid w:val="00A73B84"/>
    <w:rsid w:val="00A73BD3"/>
    <w:rsid w:val="00A741D6"/>
    <w:rsid w:val="00A74583"/>
    <w:rsid w:val="00A776DB"/>
    <w:rsid w:val="00A80917"/>
    <w:rsid w:val="00A81CDF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34E3"/>
    <w:rsid w:val="00A94C61"/>
    <w:rsid w:val="00A95DC2"/>
    <w:rsid w:val="00A96418"/>
    <w:rsid w:val="00A97F9E"/>
    <w:rsid w:val="00AA04DE"/>
    <w:rsid w:val="00AA0886"/>
    <w:rsid w:val="00AA0FA4"/>
    <w:rsid w:val="00AA1880"/>
    <w:rsid w:val="00AA28D5"/>
    <w:rsid w:val="00AA40B7"/>
    <w:rsid w:val="00AA472C"/>
    <w:rsid w:val="00AA47E0"/>
    <w:rsid w:val="00AA62B8"/>
    <w:rsid w:val="00AA62CC"/>
    <w:rsid w:val="00AA6E8F"/>
    <w:rsid w:val="00AA7E6B"/>
    <w:rsid w:val="00AB0D23"/>
    <w:rsid w:val="00AB11A8"/>
    <w:rsid w:val="00AB1457"/>
    <w:rsid w:val="00AB19B5"/>
    <w:rsid w:val="00AB2401"/>
    <w:rsid w:val="00AB4DC9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388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DC"/>
    <w:rsid w:val="00AD0C50"/>
    <w:rsid w:val="00AD18DA"/>
    <w:rsid w:val="00AD38EB"/>
    <w:rsid w:val="00AD3B44"/>
    <w:rsid w:val="00AD3BD7"/>
    <w:rsid w:val="00AD3BFB"/>
    <w:rsid w:val="00AD3EFE"/>
    <w:rsid w:val="00AD46E6"/>
    <w:rsid w:val="00AD5159"/>
    <w:rsid w:val="00AE045A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2361"/>
    <w:rsid w:val="00B027CD"/>
    <w:rsid w:val="00B02ADA"/>
    <w:rsid w:val="00B04574"/>
    <w:rsid w:val="00B0460E"/>
    <w:rsid w:val="00B04B63"/>
    <w:rsid w:val="00B04DC2"/>
    <w:rsid w:val="00B05D07"/>
    <w:rsid w:val="00B05D4C"/>
    <w:rsid w:val="00B06D7E"/>
    <w:rsid w:val="00B07DD6"/>
    <w:rsid w:val="00B10A27"/>
    <w:rsid w:val="00B119BA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7107"/>
    <w:rsid w:val="00B2750E"/>
    <w:rsid w:val="00B27EAF"/>
    <w:rsid w:val="00B30415"/>
    <w:rsid w:val="00B30543"/>
    <w:rsid w:val="00B309FA"/>
    <w:rsid w:val="00B30E0D"/>
    <w:rsid w:val="00B31242"/>
    <w:rsid w:val="00B32B1F"/>
    <w:rsid w:val="00B32CC5"/>
    <w:rsid w:val="00B32E64"/>
    <w:rsid w:val="00B3301C"/>
    <w:rsid w:val="00B3340B"/>
    <w:rsid w:val="00B33681"/>
    <w:rsid w:val="00B336A6"/>
    <w:rsid w:val="00B33F74"/>
    <w:rsid w:val="00B34B8A"/>
    <w:rsid w:val="00B355FA"/>
    <w:rsid w:val="00B36A9D"/>
    <w:rsid w:val="00B36D51"/>
    <w:rsid w:val="00B37D1C"/>
    <w:rsid w:val="00B4099A"/>
    <w:rsid w:val="00B4182B"/>
    <w:rsid w:val="00B44405"/>
    <w:rsid w:val="00B4474C"/>
    <w:rsid w:val="00B45125"/>
    <w:rsid w:val="00B45994"/>
    <w:rsid w:val="00B4697A"/>
    <w:rsid w:val="00B5018F"/>
    <w:rsid w:val="00B515D0"/>
    <w:rsid w:val="00B53471"/>
    <w:rsid w:val="00B53533"/>
    <w:rsid w:val="00B538DB"/>
    <w:rsid w:val="00B54445"/>
    <w:rsid w:val="00B5488E"/>
    <w:rsid w:val="00B55AF4"/>
    <w:rsid w:val="00B55E90"/>
    <w:rsid w:val="00B56CE9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6282"/>
    <w:rsid w:val="00B662E2"/>
    <w:rsid w:val="00B66401"/>
    <w:rsid w:val="00B7049C"/>
    <w:rsid w:val="00B70757"/>
    <w:rsid w:val="00B70AD6"/>
    <w:rsid w:val="00B716A2"/>
    <w:rsid w:val="00B719F1"/>
    <w:rsid w:val="00B71F73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CE0"/>
    <w:rsid w:val="00B850B8"/>
    <w:rsid w:val="00B863D6"/>
    <w:rsid w:val="00B87A78"/>
    <w:rsid w:val="00B90028"/>
    <w:rsid w:val="00B90D4A"/>
    <w:rsid w:val="00B91066"/>
    <w:rsid w:val="00B92CA6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3B7F"/>
    <w:rsid w:val="00BA422E"/>
    <w:rsid w:val="00BA52E2"/>
    <w:rsid w:val="00BA73A1"/>
    <w:rsid w:val="00BA7BC2"/>
    <w:rsid w:val="00BB0D45"/>
    <w:rsid w:val="00BB12A6"/>
    <w:rsid w:val="00BB12BE"/>
    <w:rsid w:val="00BB1C37"/>
    <w:rsid w:val="00BB2120"/>
    <w:rsid w:val="00BB23BF"/>
    <w:rsid w:val="00BB37EB"/>
    <w:rsid w:val="00BB3B2E"/>
    <w:rsid w:val="00BB49E5"/>
    <w:rsid w:val="00BB54CC"/>
    <w:rsid w:val="00BB5F2F"/>
    <w:rsid w:val="00BB7070"/>
    <w:rsid w:val="00BB75F9"/>
    <w:rsid w:val="00BC03E0"/>
    <w:rsid w:val="00BC118A"/>
    <w:rsid w:val="00BC14C8"/>
    <w:rsid w:val="00BC1A25"/>
    <w:rsid w:val="00BC1C69"/>
    <w:rsid w:val="00BC2B2C"/>
    <w:rsid w:val="00BC31BB"/>
    <w:rsid w:val="00BC4079"/>
    <w:rsid w:val="00BC4308"/>
    <w:rsid w:val="00BC476B"/>
    <w:rsid w:val="00BC4952"/>
    <w:rsid w:val="00BC5432"/>
    <w:rsid w:val="00BC5702"/>
    <w:rsid w:val="00BC6608"/>
    <w:rsid w:val="00BC69F7"/>
    <w:rsid w:val="00BC7A5C"/>
    <w:rsid w:val="00BD19FC"/>
    <w:rsid w:val="00BD2981"/>
    <w:rsid w:val="00BD3704"/>
    <w:rsid w:val="00BD401D"/>
    <w:rsid w:val="00BD4F76"/>
    <w:rsid w:val="00BD6238"/>
    <w:rsid w:val="00BE0334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117F"/>
    <w:rsid w:val="00BF1CA8"/>
    <w:rsid w:val="00BF274D"/>
    <w:rsid w:val="00BF31BE"/>
    <w:rsid w:val="00BF350A"/>
    <w:rsid w:val="00BF4AA2"/>
    <w:rsid w:val="00BF5A22"/>
    <w:rsid w:val="00BF60E9"/>
    <w:rsid w:val="00C01053"/>
    <w:rsid w:val="00C01C13"/>
    <w:rsid w:val="00C0280E"/>
    <w:rsid w:val="00C028D6"/>
    <w:rsid w:val="00C02FB3"/>
    <w:rsid w:val="00C03102"/>
    <w:rsid w:val="00C040E9"/>
    <w:rsid w:val="00C06A99"/>
    <w:rsid w:val="00C079D3"/>
    <w:rsid w:val="00C11FD3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DCF"/>
    <w:rsid w:val="00C26937"/>
    <w:rsid w:val="00C30FCE"/>
    <w:rsid w:val="00C3147D"/>
    <w:rsid w:val="00C31C3D"/>
    <w:rsid w:val="00C31E92"/>
    <w:rsid w:val="00C3286C"/>
    <w:rsid w:val="00C32B6E"/>
    <w:rsid w:val="00C33AEF"/>
    <w:rsid w:val="00C341F4"/>
    <w:rsid w:val="00C34B51"/>
    <w:rsid w:val="00C35C9B"/>
    <w:rsid w:val="00C3711F"/>
    <w:rsid w:val="00C37143"/>
    <w:rsid w:val="00C436E3"/>
    <w:rsid w:val="00C441F5"/>
    <w:rsid w:val="00C449E0"/>
    <w:rsid w:val="00C47F64"/>
    <w:rsid w:val="00C50240"/>
    <w:rsid w:val="00C505F2"/>
    <w:rsid w:val="00C516DE"/>
    <w:rsid w:val="00C52318"/>
    <w:rsid w:val="00C52412"/>
    <w:rsid w:val="00C53F1E"/>
    <w:rsid w:val="00C54CFF"/>
    <w:rsid w:val="00C54D31"/>
    <w:rsid w:val="00C60406"/>
    <w:rsid w:val="00C616B8"/>
    <w:rsid w:val="00C6229D"/>
    <w:rsid w:val="00C6333E"/>
    <w:rsid w:val="00C643FB"/>
    <w:rsid w:val="00C6581D"/>
    <w:rsid w:val="00C659E4"/>
    <w:rsid w:val="00C662F2"/>
    <w:rsid w:val="00C67F6E"/>
    <w:rsid w:val="00C7188B"/>
    <w:rsid w:val="00C72F06"/>
    <w:rsid w:val="00C7342A"/>
    <w:rsid w:val="00C738D0"/>
    <w:rsid w:val="00C73FBF"/>
    <w:rsid w:val="00C74BDB"/>
    <w:rsid w:val="00C75F3B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CBC"/>
    <w:rsid w:val="00C8491F"/>
    <w:rsid w:val="00C853CF"/>
    <w:rsid w:val="00C86B46"/>
    <w:rsid w:val="00C86CD6"/>
    <w:rsid w:val="00C87B49"/>
    <w:rsid w:val="00C87F60"/>
    <w:rsid w:val="00C901FE"/>
    <w:rsid w:val="00C91158"/>
    <w:rsid w:val="00C9115F"/>
    <w:rsid w:val="00C9188E"/>
    <w:rsid w:val="00C92175"/>
    <w:rsid w:val="00C930AC"/>
    <w:rsid w:val="00C94D4E"/>
    <w:rsid w:val="00C94E0C"/>
    <w:rsid w:val="00C95730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409A"/>
    <w:rsid w:val="00CA469B"/>
    <w:rsid w:val="00CA5CDD"/>
    <w:rsid w:val="00CA78A8"/>
    <w:rsid w:val="00CB0352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54D8"/>
    <w:rsid w:val="00CC5FC8"/>
    <w:rsid w:val="00CC7B96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2C18"/>
    <w:rsid w:val="00CE370E"/>
    <w:rsid w:val="00CE44E7"/>
    <w:rsid w:val="00CE4627"/>
    <w:rsid w:val="00CE5E29"/>
    <w:rsid w:val="00CE65B9"/>
    <w:rsid w:val="00CE66A5"/>
    <w:rsid w:val="00CE7A21"/>
    <w:rsid w:val="00CE7B84"/>
    <w:rsid w:val="00CF0CC1"/>
    <w:rsid w:val="00CF10F3"/>
    <w:rsid w:val="00CF2D5C"/>
    <w:rsid w:val="00CF2E7B"/>
    <w:rsid w:val="00CF35F6"/>
    <w:rsid w:val="00CF3663"/>
    <w:rsid w:val="00CF3C62"/>
    <w:rsid w:val="00CF4155"/>
    <w:rsid w:val="00CF4727"/>
    <w:rsid w:val="00CF47CC"/>
    <w:rsid w:val="00CF69EE"/>
    <w:rsid w:val="00CF77CE"/>
    <w:rsid w:val="00D01E0C"/>
    <w:rsid w:val="00D01F3B"/>
    <w:rsid w:val="00D0301E"/>
    <w:rsid w:val="00D039A2"/>
    <w:rsid w:val="00D0409A"/>
    <w:rsid w:val="00D0434A"/>
    <w:rsid w:val="00D05E86"/>
    <w:rsid w:val="00D061E3"/>
    <w:rsid w:val="00D0641A"/>
    <w:rsid w:val="00D06AFA"/>
    <w:rsid w:val="00D06C7F"/>
    <w:rsid w:val="00D074B1"/>
    <w:rsid w:val="00D0757E"/>
    <w:rsid w:val="00D11D00"/>
    <w:rsid w:val="00D12A42"/>
    <w:rsid w:val="00D136C0"/>
    <w:rsid w:val="00D1388A"/>
    <w:rsid w:val="00D14007"/>
    <w:rsid w:val="00D1450C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1D69"/>
    <w:rsid w:val="00D427B7"/>
    <w:rsid w:val="00D44264"/>
    <w:rsid w:val="00D4428C"/>
    <w:rsid w:val="00D44D77"/>
    <w:rsid w:val="00D44F46"/>
    <w:rsid w:val="00D458B8"/>
    <w:rsid w:val="00D46F85"/>
    <w:rsid w:val="00D503CC"/>
    <w:rsid w:val="00D50E4B"/>
    <w:rsid w:val="00D5195E"/>
    <w:rsid w:val="00D51EA7"/>
    <w:rsid w:val="00D52A0E"/>
    <w:rsid w:val="00D54D53"/>
    <w:rsid w:val="00D5518D"/>
    <w:rsid w:val="00D56FD5"/>
    <w:rsid w:val="00D6148C"/>
    <w:rsid w:val="00D6357C"/>
    <w:rsid w:val="00D63CE5"/>
    <w:rsid w:val="00D647C2"/>
    <w:rsid w:val="00D64E67"/>
    <w:rsid w:val="00D64F48"/>
    <w:rsid w:val="00D65963"/>
    <w:rsid w:val="00D65D31"/>
    <w:rsid w:val="00D66082"/>
    <w:rsid w:val="00D665B3"/>
    <w:rsid w:val="00D66A93"/>
    <w:rsid w:val="00D66C06"/>
    <w:rsid w:val="00D675F3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71A3"/>
    <w:rsid w:val="00D7748E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10FD"/>
    <w:rsid w:val="00D9171F"/>
    <w:rsid w:val="00D9199F"/>
    <w:rsid w:val="00D928AD"/>
    <w:rsid w:val="00DA1442"/>
    <w:rsid w:val="00DA208B"/>
    <w:rsid w:val="00DA366C"/>
    <w:rsid w:val="00DA4B31"/>
    <w:rsid w:val="00DA52FB"/>
    <w:rsid w:val="00DA77B7"/>
    <w:rsid w:val="00DA7944"/>
    <w:rsid w:val="00DB000C"/>
    <w:rsid w:val="00DB0147"/>
    <w:rsid w:val="00DB0AC1"/>
    <w:rsid w:val="00DB30A2"/>
    <w:rsid w:val="00DB4C2E"/>
    <w:rsid w:val="00DB5575"/>
    <w:rsid w:val="00DC149E"/>
    <w:rsid w:val="00DC1AAF"/>
    <w:rsid w:val="00DC284D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2AB"/>
    <w:rsid w:val="00DF4711"/>
    <w:rsid w:val="00DF5D05"/>
    <w:rsid w:val="00DF6CB7"/>
    <w:rsid w:val="00DF713E"/>
    <w:rsid w:val="00DF723D"/>
    <w:rsid w:val="00DF757B"/>
    <w:rsid w:val="00E002F1"/>
    <w:rsid w:val="00E01384"/>
    <w:rsid w:val="00E0262D"/>
    <w:rsid w:val="00E041E0"/>
    <w:rsid w:val="00E04476"/>
    <w:rsid w:val="00E04559"/>
    <w:rsid w:val="00E04EA4"/>
    <w:rsid w:val="00E0510C"/>
    <w:rsid w:val="00E071F1"/>
    <w:rsid w:val="00E07CFB"/>
    <w:rsid w:val="00E101F4"/>
    <w:rsid w:val="00E10912"/>
    <w:rsid w:val="00E116E2"/>
    <w:rsid w:val="00E13870"/>
    <w:rsid w:val="00E1432B"/>
    <w:rsid w:val="00E14775"/>
    <w:rsid w:val="00E14D22"/>
    <w:rsid w:val="00E15426"/>
    <w:rsid w:val="00E15583"/>
    <w:rsid w:val="00E166B3"/>
    <w:rsid w:val="00E17813"/>
    <w:rsid w:val="00E17944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765"/>
    <w:rsid w:val="00E25DD0"/>
    <w:rsid w:val="00E269D5"/>
    <w:rsid w:val="00E27751"/>
    <w:rsid w:val="00E30088"/>
    <w:rsid w:val="00E3055D"/>
    <w:rsid w:val="00E33424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50295"/>
    <w:rsid w:val="00E54D60"/>
    <w:rsid w:val="00E56178"/>
    <w:rsid w:val="00E563E0"/>
    <w:rsid w:val="00E56B56"/>
    <w:rsid w:val="00E6141A"/>
    <w:rsid w:val="00E62A27"/>
    <w:rsid w:val="00E62C5D"/>
    <w:rsid w:val="00E62ECA"/>
    <w:rsid w:val="00E63652"/>
    <w:rsid w:val="00E63771"/>
    <w:rsid w:val="00E63899"/>
    <w:rsid w:val="00E65F9C"/>
    <w:rsid w:val="00E6632B"/>
    <w:rsid w:val="00E66357"/>
    <w:rsid w:val="00E66985"/>
    <w:rsid w:val="00E66B28"/>
    <w:rsid w:val="00E67434"/>
    <w:rsid w:val="00E702B7"/>
    <w:rsid w:val="00E70734"/>
    <w:rsid w:val="00E71B52"/>
    <w:rsid w:val="00E71E7F"/>
    <w:rsid w:val="00E723AA"/>
    <w:rsid w:val="00E735EC"/>
    <w:rsid w:val="00E76EE7"/>
    <w:rsid w:val="00E774DF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6D73"/>
    <w:rsid w:val="00E90E2F"/>
    <w:rsid w:val="00E91768"/>
    <w:rsid w:val="00E91D77"/>
    <w:rsid w:val="00E91FB0"/>
    <w:rsid w:val="00E92366"/>
    <w:rsid w:val="00E93411"/>
    <w:rsid w:val="00E93A48"/>
    <w:rsid w:val="00E9412E"/>
    <w:rsid w:val="00E950A3"/>
    <w:rsid w:val="00E9575D"/>
    <w:rsid w:val="00E97A12"/>
    <w:rsid w:val="00EA0A0D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904"/>
    <w:rsid w:val="00ED625D"/>
    <w:rsid w:val="00ED6897"/>
    <w:rsid w:val="00ED6A06"/>
    <w:rsid w:val="00ED6B60"/>
    <w:rsid w:val="00ED7066"/>
    <w:rsid w:val="00ED780C"/>
    <w:rsid w:val="00ED7CE7"/>
    <w:rsid w:val="00EE0090"/>
    <w:rsid w:val="00EE0509"/>
    <w:rsid w:val="00EE20DE"/>
    <w:rsid w:val="00EE337B"/>
    <w:rsid w:val="00EE4832"/>
    <w:rsid w:val="00EE611F"/>
    <w:rsid w:val="00EE655D"/>
    <w:rsid w:val="00EF1282"/>
    <w:rsid w:val="00EF16D8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838"/>
    <w:rsid w:val="00F035EB"/>
    <w:rsid w:val="00F03EC3"/>
    <w:rsid w:val="00F04518"/>
    <w:rsid w:val="00F0491F"/>
    <w:rsid w:val="00F05619"/>
    <w:rsid w:val="00F10043"/>
    <w:rsid w:val="00F108B7"/>
    <w:rsid w:val="00F10A78"/>
    <w:rsid w:val="00F1160F"/>
    <w:rsid w:val="00F138F5"/>
    <w:rsid w:val="00F13A73"/>
    <w:rsid w:val="00F160B5"/>
    <w:rsid w:val="00F16A1A"/>
    <w:rsid w:val="00F16E82"/>
    <w:rsid w:val="00F16F1C"/>
    <w:rsid w:val="00F20385"/>
    <w:rsid w:val="00F2147A"/>
    <w:rsid w:val="00F214D0"/>
    <w:rsid w:val="00F222FB"/>
    <w:rsid w:val="00F23848"/>
    <w:rsid w:val="00F2571E"/>
    <w:rsid w:val="00F26C24"/>
    <w:rsid w:val="00F27556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55FA"/>
    <w:rsid w:val="00F45645"/>
    <w:rsid w:val="00F46612"/>
    <w:rsid w:val="00F47239"/>
    <w:rsid w:val="00F50C67"/>
    <w:rsid w:val="00F51B82"/>
    <w:rsid w:val="00F51D38"/>
    <w:rsid w:val="00F5245B"/>
    <w:rsid w:val="00F52716"/>
    <w:rsid w:val="00F52A20"/>
    <w:rsid w:val="00F52B3E"/>
    <w:rsid w:val="00F52B41"/>
    <w:rsid w:val="00F52BB3"/>
    <w:rsid w:val="00F52C9B"/>
    <w:rsid w:val="00F532B5"/>
    <w:rsid w:val="00F53888"/>
    <w:rsid w:val="00F53EB8"/>
    <w:rsid w:val="00F544AA"/>
    <w:rsid w:val="00F5497F"/>
    <w:rsid w:val="00F55851"/>
    <w:rsid w:val="00F55EE9"/>
    <w:rsid w:val="00F563FC"/>
    <w:rsid w:val="00F564BF"/>
    <w:rsid w:val="00F56614"/>
    <w:rsid w:val="00F605F3"/>
    <w:rsid w:val="00F6081E"/>
    <w:rsid w:val="00F610C1"/>
    <w:rsid w:val="00F62281"/>
    <w:rsid w:val="00F65429"/>
    <w:rsid w:val="00F65F2A"/>
    <w:rsid w:val="00F67961"/>
    <w:rsid w:val="00F70711"/>
    <w:rsid w:val="00F70992"/>
    <w:rsid w:val="00F7212A"/>
    <w:rsid w:val="00F72C85"/>
    <w:rsid w:val="00F73C63"/>
    <w:rsid w:val="00F74C9C"/>
    <w:rsid w:val="00F7606F"/>
    <w:rsid w:val="00F773D6"/>
    <w:rsid w:val="00F7770D"/>
    <w:rsid w:val="00F77ADC"/>
    <w:rsid w:val="00F80DFF"/>
    <w:rsid w:val="00F811D8"/>
    <w:rsid w:val="00F81BBA"/>
    <w:rsid w:val="00F8288F"/>
    <w:rsid w:val="00F833F2"/>
    <w:rsid w:val="00F8365B"/>
    <w:rsid w:val="00F837E3"/>
    <w:rsid w:val="00F849D3"/>
    <w:rsid w:val="00F85DAE"/>
    <w:rsid w:val="00F86C48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AA1"/>
    <w:rsid w:val="00FA34ED"/>
    <w:rsid w:val="00FB11D8"/>
    <w:rsid w:val="00FB1824"/>
    <w:rsid w:val="00FB1BC3"/>
    <w:rsid w:val="00FB1F3D"/>
    <w:rsid w:val="00FB220D"/>
    <w:rsid w:val="00FB2699"/>
    <w:rsid w:val="00FB2715"/>
    <w:rsid w:val="00FB6658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6035"/>
    <w:rsid w:val="00FF11A6"/>
    <w:rsid w:val="00FF2675"/>
    <w:rsid w:val="00FF2E50"/>
    <w:rsid w:val="00FF4156"/>
    <w:rsid w:val="00FF4352"/>
    <w:rsid w:val="00FF47A7"/>
    <w:rsid w:val="00FF5539"/>
    <w:rsid w:val="00FF5A47"/>
    <w:rsid w:val="00FF5D61"/>
    <w:rsid w:val="00FF6D9A"/>
    <w:rsid w:val="00FF6E89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DAF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895DA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">
    <w:name w:val="Обычный1"/>
    <w:rsid w:val="00895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895D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95DA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2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6657/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2997831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10</cp:revision>
  <dcterms:created xsi:type="dcterms:W3CDTF">2021-03-29T09:25:00Z</dcterms:created>
  <dcterms:modified xsi:type="dcterms:W3CDTF">2021-03-30T11:51:00Z</dcterms:modified>
</cp:coreProperties>
</file>