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04A" w:rsidRDefault="002C704A" w:rsidP="00895DAF">
      <w:pPr>
        <w:shd w:val="clear" w:color="auto" w:fill="FFFFFF"/>
        <w:spacing w:line="322" w:lineRule="exact"/>
        <w:jc w:val="right"/>
        <w:rPr>
          <w:b/>
          <w:color w:val="000000"/>
          <w:spacing w:val="-8"/>
          <w:sz w:val="24"/>
          <w:szCs w:val="24"/>
        </w:rPr>
      </w:pPr>
    </w:p>
    <w:p w:rsidR="002C704A" w:rsidRDefault="002C704A" w:rsidP="00895DAF">
      <w:pPr>
        <w:shd w:val="clear" w:color="auto" w:fill="FFFFFF"/>
        <w:spacing w:line="322" w:lineRule="exact"/>
        <w:jc w:val="right"/>
        <w:rPr>
          <w:b/>
          <w:color w:val="000000"/>
          <w:spacing w:val="-8"/>
          <w:sz w:val="24"/>
          <w:szCs w:val="24"/>
        </w:rPr>
      </w:pPr>
    </w:p>
    <w:p w:rsidR="002C704A" w:rsidRPr="00AB4DC9" w:rsidRDefault="002C704A" w:rsidP="002C704A">
      <w:pPr>
        <w:shd w:val="clear" w:color="auto" w:fill="FFFFFF"/>
        <w:tabs>
          <w:tab w:val="left" w:pos="629"/>
        </w:tabs>
        <w:spacing w:line="322" w:lineRule="exact"/>
        <w:jc w:val="both"/>
        <w:rPr>
          <w:b/>
          <w:bCs/>
          <w:sz w:val="28"/>
          <w:szCs w:val="28"/>
        </w:rPr>
      </w:pPr>
      <w:r w:rsidRPr="00AB4DC9">
        <w:rPr>
          <w:b/>
          <w:bCs/>
          <w:sz w:val="28"/>
          <w:szCs w:val="28"/>
        </w:rPr>
        <w:t xml:space="preserve">                                                РЕСПУБЛИКА МОРДОВИЯ</w:t>
      </w:r>
    </w:p>
    <w:p w:rsidR="002C704A" w:rsidRPr="00AB4DC9" w:rsidRDefault="002C704A" w:rsidP="002C704A">
      <w:pPr>
        <w:pStyle w:val="a3"/>
        <w:spacing w:line="216" w:lineRule="auto"/>
        <w:jc w:val="center"/>
        <w:rPr>
          <w:rFonts w:ascii="Times New Roman" w:eastAsia="Times New Roman" w:hAnsi="Times New Roman" w:cs="Times New Roman"/>
          <w:b/>
        </w:rPr>
      </w:pPr>
      <w:r w:rsidRPr="00AB4DC9">
        <w:rPr>
          <w:rFonts w:ascii="Times New Roman" w:eastAsia="Times New Roman" w:hAnsi="Times New Roman" w:cs="Times New Roman"/>
          <w:b/>
        </w:rPr>
        <w:t xml:space="preserve">Совет депутатов Петровского сельского поселения Дубенского </w:t>
      </w:r>
    </w:p>
    <w:p w:rsidR="002C704A" w:rsidRPr="00AB4DC9" w:rsidRDefault="002C704A" w:rsidP="002C704A">
      <w:pPr>
        <w:pStyle w:val="a3"/>
        <w:spacing w:line="216" w:lineRule="auto"/>
        <w:jc w:val="center"/>
        <w:rPr>
          <w:rFonts w:ascii="Times New Roman" w:eastAsia="Times New Roman" w:hAnsi="Times New Roman" w:cs="Times New Roman"/>
          <w:b/>
        </w:rPr>
      </w:pPr>
      <w:r w:rsidRPr="00AB4DC9">
        <w:rPr>
          <w:rFonts w:ascii="Times New Roman" w:eastAsia="Times New Roman" w:hAnsi="Times New Roman" w:cs="Times New Roman"/>
          <w:b/>
        </w:rPr>
        <w:t>муниципаль</w:t>
      </w:r>
      <w:r w:rsidRPr="00AB4DC9">
        <w:rPr>
          <w:rFonts w:ascii="Times New Roman" w:eastAsia="Times New Roman" w:hAnsi="Times New Roman" w:cs="Times New Roman"/>
          <w:b/>
          <w:bCs/>
        </w:rPr>
        <w:t xml:space="preserve">ного района </w:t>
      </w:r>
      <w:r w:rsidR="004553B8" w:rsidRPr="00AB4DC9">
        <w:rPr>
          <w:rFonts w:ascii="Times New Roman" w:eastAsia="Times New Roman" w:hAnsi="Times New Roman" w:cs="Times New Roman"/>
          <w:b/>
        </w:rPr>
        <w:t>четвертого</w:t>
      </w:r>
      <w:r w:rsidRPr="00AB4DC9">
        <w:rPr>
          <w:rFonts w:ascii="Times New Roman" w:eastAsia="Times New Roman" w:hAnsi="Times New Roman" w:cs="Times New Roman"/>
          <w:b/>
        </w:rPr>
        <w:t xml:space="preserve"> созыва</w:t>
      </w:r>
    </w:p>
    <w:p w:rsidR="002C704A" w:rsidRPr="00AB4DC9" w:rsidRDefault="002C704A" w:rsidP="00316392">
      <w:pPr>
        <w:pStyle w:val="a3"/>
        <w:spacing w:line="216" w:lineRule="auto"/>
        <w:rPr>
          <w:rFonts w:ascii="Times New Roman" w:eastAsia="Times New Roman" w:hAnsi="Times New Roman" w:cs="Times New Roman"/>
          <w:b/>
        </w:rPr>
      </w:pPr>
    </w:p>
    <w:p w:rsidR="00316392" w:rsidRPr="00316392" w:rsidRDefault="00316392" w:rsidP="00316392">
      <w:pPr>
        <w:widowControl/>
        <w:autoSpaceDE/>
        <w:rPr>
          <w:b/>
          <w:sz w:val="28"/>
          <w:szCs w:val="28"/>
          <w:lang w:eastAsia="ru-RU"/>
        </w:rPr>
      </w:pPr>
      <w:r w:rsidRPr="00316392">
        <w:rPr>
          <w:b/>
          <w:sz w:val="28"/>
          <w:szCs w:val="28"/>
          <w:lang w:eastAsia="ru-RU"/>
        </w:rPr>
        <w:t xml:space="preserve">                                               </w:t>
      </w:r>
      <w:proofErr w:type="gramStart"/>
      <w:r w:rsidRPr="00316392">
        <w:rPr>
          <w:b/>
          <w:sz w:val="28"/>
          <w:szCs w:val="28"/>
          <w:lang w:eastAsia="ru-RU"/>
        </w:rPr>
        <w:t>Р</w:t>
      </w:r>
      <w:proofErr w:type="gramEnd"/>
      <w:r w:rsidRPr="00316392">
        <w:rPr>
          <w:b/>
          <w:sz w:val="28"/>
          <w:szCs w:val="28"/>
          <w:lang w:eastAsia="ru-RU"/>
        </w:rPr>
        <w:t xml:space="preserve"> Е Ш Е Н И Е</w:t>
      </w:r>
    </w:p>
    <w:p w:rsidR="00316392" w:rsidRPr="00316392" w:rsidRDefault="00316392" w:rsidP="00316392">
      <w:pPr>
        <w:widowControl/>
        <w:autoSpaceDE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 28.04.</w:t>
      </w:r>
      <w:r w:rsidRPr="00316392">
        <w:rPr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316392">
          <w:rPr>
            <w:sz w:val="28"/>
            <w:szCs w:val="28"/>
            <w:lang w:eastAsia="ru-RU"/>
          </w:rPr>
          <w:t>2021 г</w:t>
        </w:r>
      </w:smartTag>
      <w:r w:rsidRPr="00316392">
        <w:rPr>
          <w:sz w:val="28"/>
          <w:szCs w:val="28"/>
          <w:lang w:eastAsia="ru-RU"/>
        </w:rPr>
        <w:t xml:space="preserve">.                                                                                № </w:t>
      </w:r>
      <w:r>
        <w:rPr>
          <w:sz w:val="28"/>
          <w:szCs w:val="28"/>
          <w:lang w:eastAsia="ru-RU"/>
        </w:rPr>
        <w:t>106</w:t>
      </w:r>
    </w:p>
    <w:p w:rsidR="00316392" w:rsidRPr="00316392" w:rsidRDefault="00316392" w:rsidP="00316392">
      <w:pPr>
        <w:widowControl/>
        <w:autoSpaceDE/>
        <w:jc w:val="center"/>
        <w:rPr>
          <w:b/>
          <w:sz w:val="25"/>
          <w:szCs w:val="25"/>
          <w:lang w:eastAsia="ru-RU"/>
        </w:rPr>
      </w:pPr>
      <w:proofErr w:type="gramStart"/>
      <w:r w:rsidRPr="00316392">
        <w:rPr>
          <w:b/>
          <w:sz w:val="25"/>
          <w:szCs w:val="25"/>
          <w:lang w:eastAsia="ru-RU"/>
        </w:rPr>
        <w:t>с</w:t>
      </w:r>
      <w:proofErr w:type="gramEnd"/>
      <w:r w:rsidRPr="00316392">
        <w:rPr>
          <w:b/>
          <w:sz w:val="25"/>
          <w:szCs w:val="25"/>
          <w:lang w:eastAsia="ru-RU"/>
        </w:rPr>
        <w:t xml:space="preserve">. </w:t>
      </w:r>
      <w:r>
        <w:rPr>
          <w:b/>
          <w:sz w:val="25"/>
          <w:szCs w:val="25"/>
          <w:lang w:eastAsia="ru-RU"/>
        </w:rPr>
        <w:t>Петровка</w:t>
      </w:r>
    </w:p>
    <w:p w:rsidR="00316392" w:rsidRPr="00316392" w:rsidRDefault="00316392" w:rsidP="00316392">
      <w:pPr>
        <w:widowControl/>
        <w:autoSpaceDE/>
        <w:ind w:firstLine="709"/>
        <w:jc w:val="both"/>
        <w:rPr>
          <w:sz w:val="28"/>
          <w:szCs w:val="28"/>
          <w:lang w:eastAsia="ru-RU"/>
        </w:rPr>
      </w:pPr>
    </w:p>
    <w:p w:rsidR="00316392" w:rsidRPr="00316392" w:rsidRDefault="00316392" w:rsidP="00316392">
      <w:pPr>
        <w:widowControl/>
        <w:autoSpaceDE/>
        <w:ind w:right="2892"/>
        <w:jc w:val="both"/>
        <w:rPr>
          <w:b/>
          <w:sz w:val="28"/>
          <w:szCs w:val="28"/>
          <w:lang w:eastAsia="ru-RU"/>
        </w:rPr>
      </w:pPr>
      <w:r w:rsidRPr="00316392">
        <w:rPr>
          <w:b/>
          <w:sz w:val="28"/>
          <w:szCs w:val="28"/>
          <w:lang w:eastAsia="ru-RU"/>
        </w:rPr>
        <w:t xml:space="preserve">О внесении изменений в решение </w:t>
      </w:r>
      <w:proofErr w:type="gramStart"/>
      <w:r w:rsidRPr="00316392">
        <w:rPr>
          <w:b/>
          <w:sz w:val="28"/>
          <w:szCs w:val="28"/>
          <w:lang w:eastAsia="ru-RU"/>
        </w:rPr>
        <w:t xml:space="preserve">Совета депутатов </w:t>
      </w:r>
      <w:r>
        <w:rPr>
          <w:b/>
          <w:sz w:val="28"/>
          <w:szCs w:val="28"/>
          <w:lang w:eastAsia="ru-RU"/>
        </w:rPr>
        <w:t>Петровского</w:t>
      </w:r>
      <w:r w:rsidRPr="00316392">
        <w:rPr>
          <w:b/>
          <w:sz w:val="28"/>
          <w:szCs w:val="28"/>
          <w:lang w:eastAsia="ru-RU"/>
        </w:rPr>
        <w:t xml:space="preserve"> сельского поселения Дубенского муниципального района Республики</w:t>
      </w:r>
      <w:proofErr w:type="gramEnd"/>
      <w:r w:rsidRPr="00316392">
        <w:rPr>
          <w:b/>
          <w:sz w:val="28"/>
          <w:szCs w:val="28"/>
          <w:lang w:eastAsia="ru-RU"/>
        </w:rPr>
        <w:t xml:space="preserve"> Мордовия от 2</w:t>
      </w:r>
      <w:r>
        <w:rPr>
          <w:b/>
          <w:sz w:val="28"/>
          <w:szCs w:val="28"/>
          <w:lang w:eastAsia="ru-RU"/>
        </w:rPr>
        <w:t>8</w:t>
      </w:r>
      <w:r w:rsidRPr="00316392">
        <w:rPr>
          <w:b/>
          <w:sz w:val="28"/>
          <w:szCs w:val="28"/>
          <w:lang w:eastAsia="ru-RU"/>
        </w:rPr>
        <w:t>.06.2017 г №3</w:t>
      </w:r>
      <w:r>
        <w:rPr>
          <w:b/>
          <w:sz w:val="28"/>
          <w:szCs w:val="28"/>
          <w:lang w:eastAsia="ru-RU"/>
        </w:rPr>
        <w:t>3</w:t>
      </w:r>
      <w:r w:rsidRPr="00316392">
        <w:rPr>
          <w:b/>
          <w:sz w:val="28"/>
          <w:szCs w:val="28"/>
          <w:lang w:eastAsia="ru-RU"/>
        </w:rPr>
        <w:t xml:space="preserve"> «Об утверждении Правил землепользования и застройки </w:t>
      </w:r>
      <w:r>
        <w:rPr>
          <w:b/>
          <w:sz w:val="28"/>
          <w:szCs w:val="28"/>
          <w:lang w:eastAsia="ru-RU"/>
        </w:rPr>
        <w:t>Петровского</w:t>
      </w:r>
      <w:r w:rsidRPr="00316392">
        <w:rPr>
          <w:b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Мордовия»</w:t>
      </w:r>
    </w:p>
    <w:p w:rsidR="00316392" w:rsidRPr="00316392" w:rsidRDefault="00316392" w:rsidP="00316392">
      <w:pPr>
        <w:widowControl/>
        <w:autoSpaceDE/>
        <w:ind w:firstLine="709"/>
        <w:jc w:val="both"/>
        <w:rPr>
          <w:sz w:val="28"/>
          <w:szCs w:val="28"/>
          <w:lang w:eastAsia="ru-RU"/>
        </w:rPr>
      </w:pPr>
    </w:p>
    <w:p w:rsidR="00316392" w:rsidRPr="00316392" w:rsidRDefault="00316392" w:rsidP="00316392">
      <w:pPr>
        <w:widowControl/>
        <w:autoSpaceDE/>
        <w:ind w:firstLine="709"/>
        <w:jc w:val="both"/>
        <w:rPr>
          <w:sz w:val="28"/>
          <w:szCs w:val="28"/>
          <w:lang w:eastAsia="ru-RU"/>
        </w:rPr>
      </w:pPr>
    </w:p>
    <w:p w:rsidR="00316392" w:rsidRPr="00316392" w:rsidRDefault="00316392" w:rsidP="00316392">
      <w:pPr>
        <w:widowControl/>
        <w:autoSpaceDE/>
        <w:ind w:firstLine="709"/>
        <w:jc w:val="both"/>
        <w:rPr>
          <w:sz w:val="28"/>
          <w:szCs w:val="28"/>
          <w:lang w:eastAsia="ru-RU"/>
        </w:rPr>
      </w:pPr>
      <w:proofErr w:type="gramStart"/>
      <w:r w:rsidRPr="00316392">
        <w:rPr>
          <w:sz w:val="28"/>
          <w:szCs w:val="28"/>
          <w:lang w:eastAsia="ru-RU"/>
        </w:rPr>
        <w:t xml:space="preserve">Рассмотрев протест прокурора №7-1-2021 от 26.02.2021г на решение  Совета депутатов </w:t>
      </w:r>
      <w:r>
        <w:rPr>
          <w:sz w:val="28"/>
          <w:szCs w:val="28"/>
          <w:lang w:eastAsia="ru-RU"/>
        </w:rPr>
        <w:t>Петровского</w:t>
      </w:r>
      <w:r w:rsidRPr="00316392">
        <w:rPr>
          <w:sz w:val="28"/>
          <w:szCs w:val="28"/>
          <w:lang w:eastAsia="ru-RU"/>
        </w:rPr>
        <w:t xml:space="preserve"> сельского поселения от 2</w:t>
      </w:r>
      <w:r>
        <w:rPr>
          <w:sz w:val="28"/>
          <w:szCs w:val="28"/>
          <w:lang w:eastAsia="ru-RU"/>
        </w:rPr>
        <w:t>8</w:t>
      </w:r>
      <w:r w:rsidRPr="00316392">
        <w:rPr>
          <w:sz w:val="28"/>
          <w:szCs w:val="28"/>
          <w:lang w:eastAsia="ru-RU"/>
        </w:rPr>
        <w:t xml:space="preserve">.06.2017 г. № 33 «Об утверждении Правил землепользования и застройки </w:t>
      </w:r>
      <w:r>
        <w:rPr>
          <w:sz w:val="28"/>
          <w:szCs w:val="28"/>
          <w:lang w:eastAsia="ru-RU"/>
        </w:rPr>
        <w:t>Петровского</w:t>
      </w:r>
      <w:r w:rsidRPr="00316392">
        <w:rPr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Мордовия», в соответствии с Федеральным законом от 06.10.2003 года № 131-ФЗ «Об общих принципах организации местного самоуправления в Российской Федерации» и Уставом </w:t>
      </w:r>
      <w:r>
        <w:rPr>
          <w:sz w:val="28"/>
          <w:szCs w:val="28"/>
          <w:lang w:eastAsia="ru-RU"/>
        </w:rPr>
        <w:t>Петровского</w:t>
      </w:r>
      <w:r w:rsidRPr="00316392">
        <w:rPr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</w:t>
      </w:r>
      <w:proofErr w:type="gramEnd"/>
      <w:r w:rsidRPr="00316392">
        <w:rPr>
          <w:sz w:val="28"/>
          <w:szCs w:val="28"/>
          <w:lang w:eastAsia="ru-RU"/>
        </w:rPr>
        <w:t xml:space="preserve">, Совет депутатов </w:t>
      </w:r>
      <w:r>
        <w:rPr>
          <w:sz w:val="28"/>
          <w:szCs w:val="28"/>
          <w:lang w:eastAsia="ru-RU"/>
        </w:rPr>
        <w:t>Петровского</w:t>
      </w:r>
      <w:r w:rsidRPr="00316392">
        <w:rPr>
          <w:sz w:val="28"/>
          <w:szCs w:val="28"/>
          <w:lang w:eastAsia="ru-RU"/>
        </w:rPr>
        <w:t xml:space="preserve"> сельского поселения </w:t>
      </w:r>
      <w:r w:rsidRPr="00316392">
        <w:rPr>
          <w:b/>
          <w:sz w:val="28"/>
          <w:szCs w:val="28"/>
          <w:lang w:eastAsia="ru-RU"/>
        </w:rPr>
        <w:t>решил</w:t>
      </w:r>
      <w:r w:rsidRPr="00316392">
        <w:rPr>
          <w:sz w:val="28"/>
          <w:szCs w:val="28"/>
          <w:lang w:eastAsia="ru-RU"/>
        </w:rPr>
        <w:t>:</w:t>
      </w:r>
    </w:p>
    <w:p w:rsidR="00316392" w:rsidRPr="00316392" w:rsidRDefault="00316392" w:rsidP="00316392">
      <w:pPr>
        <w:widowControl/>
        <w:autoSpaceDE/>
        <w:ind w:firstLine="709"/>
        <w:jc w:val="both"/>
        <w:rPr>
          <w:sz w:val="28"/>
          <w:szCs w:val="28"/>
          <w:lang w:eastAsia="ru-RU"/>
        </w:rPr>
      </w:pPr>
    </w:p>
    <w:p w:rsidR="00316392" w:rsidRPr="00316392" w:rsidRDefault="00316392" w:rsidP="00316392">
      <w:pPr>
        <w:widowControl/>
        <w:autoSpaceDE/>
        <w:ind w:firstLine="709"/>
        <w:jc w:val="both"/>
        <w:rPr>
          <w:sz w:val="28"/>
          <w:szCs w:val="28"/>
          <w:lang w:eastAsia="ru-RU"/>
        </w:rPr>
      </w:pPr>
      <w:r w:rsidRPr="00316392">
        <w:rPr>
          <w:sz w:val="28"/>
          <w:szCs w:val="28"/>
          <w:lang w:eastAsia="ru-RU"/>
        </w:rPr>
        <w:t xml:space="preserve">1. Внести в Правила землепользования и застройки </w:t>
      </w:r>
      <w:r>
        <w:rPr>
          <w:sz w:val="28"/>
          <w:szCs w:val="28"/>
          <w:lang w:eastAsia="ru-RU"/>
        </w:rPr>
        <w:t>Петровского</w:t>
      </w:r>
      <w:r w:rsidRPr="00316392">
        <w:rPr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Мордовия, утвержденные решением Совета депутатов </w:t>
      </w:r>
      <w:r>
        <w:rPr>
          <w:sz w:val="28"/>
          <w:szCs w:val="28"/>
          <w:lang w:eastAsia="ru-RU"/>
        </w:rPr>
        <w:t>Петровского</w:t>
      </w:r>
      <w:r w:rsidRPr="00316392">
        <w:rPr>
          <w:sz w:val="28"/>
          <w:szCs w:val="28"/>
          <w:lang w:eastAsia="ru-RU"/>
        </w:rPr>
        <w:t xml:space="preserve"> сельского поселения от 2</w:t>
      </w:r>
      <w:r>
        <w:rPr>
          <w:sz w:val="28"/>
          <w:szCs w:val="28"/>
          <w:lang w:eastAsia="ru-RU"/>
        </w:rPr>
        <w:t>8</w:t>
      </w:r>
      <w:r w:rsidRPr="00316392">
        <w:rPr>
          <w:sz w:val="28"/>
          <w:szCs w:val="28"/>
          <w:lang w:eastAsia="ru-RU"/>
        </w:rPr>
        <w:t>.06.2017 г №33, следующие изменения:</w:t>
      </w:r>
    </w:p>
    <w:p w:rsidR="00316392" w:rsidRPr="00316392" w:rsidRDefault="00316392" w:rsidP="00316392">
      <w:pPr>
        <w:widowControl/>
        <w:autoSpaceDE/>
        <w:ind w:firstLine="709"/>
        <w:jc w:val="both"/>
        <w:rPr>
          <w:sz w:val="28"/>
          <w:szCs w:val="28"/>
          <w:lang w:eastAsia="ru-RU"/>
        </w:rPr>
      </w:pPr>
    </w:p>
    <w:p w:rsidR="00316392" w:rsidRPr="00316392" w:rsidRDefault="00316392" w:rsidP="00316392">
      <w:pPr>
        <w:widowControl/>
        <w:autoSpaceDE/>
        <w:ind w:firstLine="709"/>
        <w:jc w:val="both"/>
        <w:rPr>
          <w:sz w:val="28"/>
          <w:szCs w:val="28"/>
          <w:lang w:eastAsia="ru-RU"/>
        </w:rPr>
      </w:pPr>
      <w:r w:rsidRPr="00316392">
        <w:rPr>
          <w:sz w:val="28"/>
          <w:szCs w:val="28"/>
          <w:lang w:eastAsia="ru-RU"/>
        </w:rPr>
        <w:t>1) Часть 5 ст.25 «Правила землепользования и застройки» изложить в следующей редакции:</w:t>
      </w:r>
    </w:p>
    <w:p w:rsidR="00316392" w:rsidRPr="00316392" w:rsidRDefault="00316392" w:rsidP="00316392">
      <w:pPr>
        <w:widowControl/>
        <w:autoSpaceDE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316392">
        <w:rPr>
          <w:sz w:val="28"/>
          <w:szCs w:val="28"/>
          <w:lang w:eastAsia="ru-RU"/>
        </w:rPr>
        <w:t xml:space="preserve">«5. </w:t>
      </w:r>
      <w:proofErr w:type="gramStart"/>
      <w:r w:rsidRPr="00316392">
        <w:rPr>
          <w:sz w:val="28"/>
          <w:szCs w:val="28"/>
          <w:lang w:eastAsia="ru-RU"/>
        </w:rPr>
        <w:t xml:space="preserve">Комиссия в течение двадцати пяти 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</w:t>
      </w:r>
      <w:r w:rsidRPr="00316392">
        <w:rPr>
          <w:rFonts w:eastAsia="SimSun"/>
          <w:sz w:val="28"/>
          <w:szCs w:val="28"/>
          <w:lang w:eastAsia="zh-CN"/>
        </w:rPr>
        <w:t>муниципального образования».</w:t>
      </w:r>
      <w:proofErr w:type="gramEnd"/>
    </w:p>
    <w:p w:rsidR="00316392" w:rsidRPr="00316392" w:rsidRDefault="00316392" w:rsidP="00316392">
      <w:pPr>
        <w:widowControl/>
        <w:autoSpaceDE/>
        <w:ind w:firstLine="709"/>
        <w:jc w:val="both"/>
        <w:rPr>
          <w:sz w:val="28"/>
          <w:szCs w:val="28"/>
          <w:lang w:eastAsia="ru-RU"/>
        </w:rPr>
      </w:pPr>
      <w:r w:rsidRPr="00316392">
        <w:rPr>
          <w:sz w:val="28"/>
          <w:szCs w:val="28"/>
          <w:lang w:eastAsia="ru-RU"/>
        </w:rPr>
        <w:t>2) Часть 7 ст.25 «Правила землепользования и застройки»</w:t>
      </w:r>
      <w:r>
        <w:rPr>
          <w:sz w:val="28"/>
          <w:szCs w:val="28"/>
          <w:lang w:eastAsia="ru-RU"/>
        </w:rPr>
        <w:t xml:space="preserve"> </w:t>
      </w:r>
      <w:r w:rsidRPr="00316392">
        <w:rPr>
          <w:sz w:val="28"/>
          <w:szCs w:val="28"/>
          <w:lang w:eastAsia="ru-RU"/>
        </w:rPr>
        <w:t>изложить в следующей редакции</w:t>
      </w:r>
    </w:p>
    <w:p w:rsidR="00316392" w:rsidRPr="00316392" w:rsidRDefault="00316392" w:rsidP="00316392">
      <w:pPr>
        <w:widowControl/>
        <w:autoSpaceDE/>
        <w:ind w:firstLine="709"/>
        <w:jc w:val="both"/>
        <w:rPr>
          <w:sz w:val="28"/>
          <w:szCs w:val="28"/>
          <w:lang w:eastAsia="ru-RU"/>
        </w:rPr>
      </w:pPr>
      <w:r w:rsidRPr="00316392">
        <w:rPr>
          <w:sz w:val="28"/>
          <w:szCs w:val="28"/>
          <w:lang w:eastAsia="ru-RU"/>
        </w:rPr>
        <w:lastRenderedPageBreak/>
        <w:t xml:space="preserve">«7. Глава </w:t>
      </w:r>
      <w:r w:rsidRPr="00316392">
        <w:rPr>
          <w:rFonts w:eastAsia="SimSun"/>
          <w:sz w:val="28"/>
          <w:szCs w:val="28"/>
          <w:lang w:eastAsia="zh-CN"/>
        </w:rPr>
        <w:t>муниципального образования</w:t>
      </w:r>
      <w:r w:rsidRPr="00316392">
        <w:rPr>
          <w:sz w:val="24"/>
          <w:szCs w:val="24"/>
          <w:lang w:eastAsia="ru-RU"/>
        </w:rPr>
        <w:t xml:space="preserve"> </w:t>
      </w:r>
      <w:r w:rsidRPr="00316392">
        <w:rPr>
          <w:sz w:val="28"/>
          <w:szCs w:val="28"/>
          <w:lang w:eastAsia="ru-RU"/>
        </w:rPr>
        <w:t>с учетом рекомендаций,  содержащихся в заключени</w:t>
      </w:r>
      <w:proofErr w:type="gramStart"/>
      <w:r w:rsidRPr="00316392">
        <w:rPr>
          <w:sz w:val="28"/>
          <w:szCs w:val="28"/>
          <w:lang w:eastAsia="ru-RU"/>
        </w:rPr>
        <w:t>и</w:t>
      </w:r>
      <w:proofErr w:type="gramEnd"/>
      <w:r w:rsidRPr="00316392">
        <w:rPr>
          <w:sz w:val="28"/>
          <w:szCs w:val="28"/>
          <w:lang w:eastAsia="ru-RU"/>
        </w:rPr>
        <w:t xml:space="preserve">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заявителям».</w:t>
      </w:r>
    </w:p>
    <w:p w:rsidR="00316392" w:rsidRPr="00316392" w:rsidRDefault="00316392" w:rsidP="00316392">
      <w:pPr>
        <w:widowControl/>
        <w:autoSpaceDE/>
        <w:ind w:firstLine="709"/>
        <w:jc w:val="both"/>
        <w:rPr>
          <w:sz w:val="28"/>
          <w:szCs w:val="28"/>
          <w:lang w:eastAsia="ru-RU"/>
        </w:rPr>
      </w:pPr>
    </w:p>
    <w:p w:rsidR="00316392" w:rsidRPr="00316392" w:rsidRDefault="00316392" w:rsidP="00316392">
      <w:pPr>
        <w:widowControl/>
        <w:autoSpaceDE/>
        <w:ind w:firstLine="709"/>
        <w:jc w:val="both"/>
        <w:rPr>
          <w:sz w:val="28"/>
          <w:szCs w:val="28"/>
          <w:lang w:eastAsia="ru-RU"/>
        </w:rPr>
      </w:pPr>
      <w:r w:rsidRPr="00316392">
        <w:rPr>
          <w:sz w:val="28"/>
          <w:szCs w:val="28"/>
          <w:lang w:eastAsia="ru-RU"/>
        </w:rPr>
        <w:t xml:space="preserve">Глава </w:t>
      </w:r>
    </w:p>
    <w:p w:rsidR="00316392" w:rsidRPr="00316392" w:rsidRDefault="00316392" w:rsidP="00316392">
      <w:pPr>
        <w:widowControl/>
        <w:autoSpaceDE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Петровского</w:t>
      </w:r>
      <w:r w:rsidRPr="00316392">
        <w:rPr>
          <w:sz w:val="28"/>
          <w:szCs w:val="28"/>
          <w:lang w:eastAsia="ru-RU"/>
        </w:rPr>
        <w:t xml:space="preserve"> сельского поселения                                   </w:t>
      </w:r>
      <w:proofErr w:type="spellStart"/>
      <w:r>
        <w:rPr>
          <w:sz w:val="28"/>
          <w:szCs w:val="28"/>
          <w:lang w:eastAsia="ru-RU"/>
        </w:rPr>
        <w:t>Н.А.Арапова</w:t>
      </w:r>
      <w:proofErr w:type="spellEnd"/>
    </w:p>
    <w:p w:rsidR="002C704A" w:rsidRPr="00AB4DC9" w:rsidRDefault="002C704A" w:rsidP="002C704A">
      <w:pPr>
        <w:rPr>
          <w:sz w:val="28"/>
          <w:szCs w:val="28"/>
        </w:rPr>
      </w:pPr>
      <w:bookmarkStart w:id="0" w:name="_GoBack"/>
      <w:bookmarkEnd w:id="0"/>
    </w:p>
    <w:sectPr w:rsidR="002C704A" w:rsidRPr="00AB4DC9">
      <w:footnotePr>
        <w:pos w:val="beneathText"/>
      </w:footnotePr>
      <w:pgSz w:w="11905" w:h="16837"/>
      <w:pgMar w:top="1258" w:right="569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301"/>
        </w:tabs>
        <w:ind w:left="1301" w:hanging="816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565"/>
        </w:tabs>
        <w:ind w:left="1565" w:hanging="360"/>
      </w:pPr>
    </w:lvl>
    <w:lvl w:ilvl="2">
      <w:start w:val="1"/>
      <w:numFmt w:val="lowerRoman"/>
      <w:lvlText w:val="%3."/>
      <w:lvlJc w:val="right"/>
      <w:pPr>
        <w:tabs>
          <w:tab w:val="num" w:pos="2285"/>
        </w:tabs>
        <w:ind w:left="2285" w:hanging="180"/>
      </w:pPr>
    </w:lvl>
    <w:lvl w:ilvl="3">
      <w:start w:val="1"/>
      <w:numFmt w:val="decimal"/>
      <w:lvlText w:val="%4."/>
      <w:lvlJc w:val="left"/>
      <w:pPr>
        <w:tabs>
          <w:tab w:val="num" w:pos="3005"/>
        </w:tabs>
        <w:ind w:left="3005" w:hanging="360"/>
      </w:pPr>
    </w:lvl>
    <w:lvl w:ilvl="4">
      <w:start w:val="1"/>
      <w:numFmt w:val="lowerLetter"/>
      <w:lvlText w:val="%5."/>
      <w:lvlJc w:val="left"/>
      <w:pPr>
        <w:tabs>
          <w:tab w:val="num" w:pos="3725"/>
        </w:tabs>
        <w:ind w:left="3725" w:hanging="360"/>
      </w:pPr>
    </w:lvl>
    <w:lvl w:ilvl="5">
      <w:start w:val="1"/>
      <w:numFmt w:val="lowerRoman"/>
      <w:lvlText w:val="%6."/>
      <w:lvlJc w:val="right"/>
      <w:pPr>
        <w:tabs>
          <w:tab w:val="num" w:pos="4445"/>
        </w:tabs>
        <w:ind w:left="4445" w:hanging="180"/>
      </w:pPr>
    </w:lvl>
    <w:lvl w:ilvl="6">
      <w:start w:val="1"/>
      <w:numFmt w:val="decimal"/>
      <w:lvlText w:val="%7."/>
      <w:lvlJc w:val="left"/>
      <w:pPr>
        <w:tabs>
          <w:tab w:val="num" w:pos="5165"/>
        </w:tabs>
        <w:ind w:left="5165" w:hanging="360"/>
      </w:pPr>
    </w:lvl>
    <w:lvl w:ilvl="7">
      <w:start w:val="1"/>
      <w:numFmt w:val="lowerLetter"/>
      <w:lvlText w:val="%8."/>
      <w:lvlJc w:val="left"/>
      <w:pPr>
        <w:tabs>
          <w:tab w:val="num" w:pos="5885"/>
        </w:tabs>
        <w:ind w:left="5885" w:hanging="360"/>
      </w:pPr>
    </w:lvl>
    <w:lvl w:ilvl="8">
      <w:start w:val="1"/>
      <w:numFmt w:val="lowerRoman"/>
      <w:lvlText w:val="%9."/>
      <w:lvlJc w:val="right"/>
      <w:pPr>
        <w:tabs>
          <w:tab w:val="num" w:pos="6605"/>
        </w:tabs>
        <w:ind w:left="6605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5"/>
      <w:numFmt w:val="decimal"/>
      <w:lvlText w:val="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895DAF"/>
    <w:rsid w:val="000000B4"/>
    <w:rsid w:val="000036C9"/>
    <w:rsid w:val="00004391"/>
    <w:rsid w:val="00004797"/>
    <w:rsid w:val="00005BB3"/>
    <w:rsid w:val="0001033B"/>
    <w:rsid w:val="00011D0A"/>
    <w:rsid w:val="00012691"/>
    <w:rsid w:val="00013A19"/>
    <w:rsid w:val="000151E4"/>
    <w:rsid w:val="00015248"/>
    <w:rsid w:val="0001589D"/>
    <w:rsid w:val="00015BC9"/>
    <w:rsid w:val="0002003F"/>
    <w:rsid w:val="00020A70"/>
    <w:rsid w:val="00020AB0"/>
    <w:rsid w:val="00020F70"/>
    <w:rsid w:val="00022054"/>
    <w:rsid w:val="00022C07"/>
    <w:rsid w:val="0002327B"/>
    <w:rsid w:val="000243EE"/>
    <w:rsid w:val="00024826"/>
    <w:rsid w:val="00024D78"/>
    <w:rsid w:val="0002703B"/>
    <w:rsid w:val="00027A2D"/>
    <w:rsid w:val="00027D19"/>
    <w:rsid w:val="00031841"/>
    <w:rsid w:val="00031CDF"/>
    <w:rsid w:val="00031D61"/>
    <w:rsid w:val="000327A0"/>
    <w:rsid w:val="000348AF"/>
    <w:rsid w:val="00034D30"/>
    <w:rsid w:val="00034DDC"/>
    <w:rsid w:val="00036240"/>
    <w:rsid w:val="00037150"/>
    <w:rsid w:val="000373AB"/>
    <w:rsid w:val="00037E23"/>
    <w:rsid w:val="000403D9"/>
    <w:rsid w:val="00040D86"/>
    <w:rsid w:val="0004154F"/>
    <w:rsid w:val="000419C7"/>
    <w:rsid w:val="0004258E"/>
    <w:rsid w:val="000428BB"/>
    <w:rsid w:val="00043BB7"/>
    <w:rsid w:val="00045CD5"/>
    <w:rsid w:val="00046D0C"/>
    <w:rsid w:val="00046E78"/>
    <w:rsid w:val="00047876"/>
    <w:rsid w:val="00053AFF"/>
    <w:rsid w:val="0005449E"/>
    <w:rsid w:val="000550B3"/>
    <w:rsid w:val="00055D57"/>
    <w:rsid w:val="0005684B"/>
    <w:rsid w:val="00056C03"/>
    <w:rsid w:val="000573C5"/>
    <w:rsid w:val="000602B6"/>
    <w:rsid w:val="00060549"/>
    <w:rsid w:val="000609F3"/>
    <w:rsid w:val="00060CAE"/>
    <w:rsid w:val="000611FD"/>
    <w:rsid w:val="00061213"/>
    <w:rsid w:val="000612E0"/>
    <w:rsid w:val="000617D4"/>
    <w:rsid w:val="00063D1B"/>
    <w:rsid w:val="00064965"/>
    <w:rsid w:val="00065644"/>
    <w:rsid w:val="00066022"/>
    <w:rsid w:val="00066D2E"/>
    <w:rsid w:val="00067404"/>
    <w:rsid w:val="0006759D"/>
    <w:rsid w:val="0006799E"/>
    <w:rsid w:val="00071093"/>
    <w:rsid w:val="00071DF2"/>
    <w:rsid w:val="00072939"/>
    <w:rsid w:val="00072D5C"/>
    <w:rsid w:val="00074BD2"/>
    <w:rsid w:val="000759AB"/>
    <w:rsid w:val="00075AA4"/>
    <w:rsid w:val="00076487"/>
    <w:rsid w:val="00077590"/>
    <w:rsid w:val="00077A14"/>
    <w:rsid w:val="00077A19"/>
    <w:rsid w:val="00080FCD"/>
    <w:rsid w:val="00081808"/>
    <w:rsid w:val="00081DC5"/>
    <w:rsid w:val="00082C22"/>
    <w:rsid w:val="000849FE"/>
    <w:rsid w:val="00085104"/>
    <w:rsid w:val="00085994"/>
    <w:rsid w:val="00086A10"/>
    <w:rsid w:val="00087215"/>
    <w:rsid w:val="00087FE5"/>
    <w:rsid w:val="0009261A"/>
    <w:rsid w:val="00093384"/>
    <w:rsid w:val="000944DE"/>
    <w:rsid w:val="00094E91"/>
    <w:rsid w:val="000958D0"/>
    <w:rsid w:val="000974DD"/>
    <w:rsid w:val="00097EB1"/>
    <w:rsid w:val="000A01DC"/>
    <w:rsid w:val="000A0F3E"/>
    <w:rsid w:val="000A1249"/>
    <w:rsid w:val="000A1DC3"/>
    <w:rsid w:val="000A1E3A"/>
    <w:rsid w:val="000A3291"/>
    <w:rsid w:val="000A3302"/>
    <w:rsid w:val="000A3615"/>
    <w:rsid w:val="000A3DE3"/>
    <w:rsid w:val="000A4B2B"/>
    <w:rsid w:val="000A4F5E"/>
    <w:rsid w:val="000A5BF9"/>
    <w:rsid w:val="000A7895"/>
    <w:rsid w:val="000A7E1C"/>
    <w:rsid w:val="000B1032"/>
    <w:rsid w:val="000B18BF"/>
    <w:rsid w:val="000B214E"/>
    <w:rsid w:val="000B2C5C"/>
    <w:rsid w:val="000B2C84"/>
    <w:rsid w:val="000B371D"/>
    <w:rsid w:val="000B3A1F"/>
    <w:rsid w:val="000B3D6B"/>
    <w:rsid w:val="000B45C9"/>
    <w:rsid w:val="000B5846"/>
    <w:rsid w:val="000B5C26"/>
    <w:rsid w:val="000B6453"/>
    <w:rsid w:val="000C173F"/>
    <w:rsid w:val="000C1E8F"/>
    <w:rsid w:val="000C2470"/>
    <w:rsid w:val="000C26F1"/>
    <w:rsid w:val="000C2DC3"/>
    <w:rsid w:val="000C3BBC"/>
    <w:rsid w:val="000C4926"/>
    <w:rsid w:val="000C522A"/>
    <w:rsid w:val="000C5B2A"/>
    <w:rsid w:val="000C62A7"/>
    <w:rsid w:val="000C6459"/>
    <w:rsid w:val="000C784F"/>
    <w:rsid w:val="000C78A6"/>
    <w:rsid w:val="000D01E4"/>
    <w:rsid w:val="000D029A"/>
    <w:rsid w:val="000D15DE"/>
    <w:rsid w:val="000D1952"/>
    <w:rsid w:val="000D19BA"/>
    <w:rsid w:val="000D1F12"/>
    <w:rsid w:val="000D2438"/>
    <w:rsid w:val="000D2E34"/>
    <w:rsid w:val="000D3238"/>
    <w:rsid w:val="000D3FF4"/>
    <w:rsid w:val="000D50B3"/>
    <w:rsid w:val="000D6E28"/>
    <w:rsid w:val="000D7376"/>
    <w:rsid w:val="000D78FE"/>
    <w:rsid w:val="000E0042"/>
    <w:rsid w:val="000E020E"/>
    <w:rsid w:val="000E0FB0"/>
    <w:rsid w:val="000E2645"/>
    <w:rsid w:val="000E2A32"/>
    <w:rsid w:val="000E2C1C"/>
    <w:rsid w:val="000E2D45"/>
    <w:rsid w:val="000E3CEC"/>
    <w:rsid w:val="000E3E41"/>
    <w:rsid w:val="000E4763"/>
    <w:rsid w:val="000E48AD"/>
    <w:rsid w:val="000E4D87"/>
    <w:rsid w:val="000E4F49"/>
    <w:rsid w:val="000E5954"/>
    <w:rsid w:val="000E595A"/>
    <w:rsid w:val="000E5C54"/>
    <w:rsid w:val="000E5E2F"/>
    <w:rsid w:val="000E5F04"/>
    <w:rsid w:val="000E6BE9"/>
    <w:rsid w:val="000E6BEB"/>
    <w:rsid w:val="000E6DC4"/>
    <w:rsid w:val="000E7844"/>
    <w:rsid w:val="000F1EEF"/>
    <w:rsid w:val="000F2527"/>
    <w:rsid w:val="000F45F8"/>
    <w:rsid w:val="000F4A16"/>
    <w:rsid w:val="000F5F7A"/>
    <w:rsid w:val="000F6200"/>
    <w:rsid w:val="000F717D"/>
    <w:rsid w:val="000F7DB1"/>
    <w:rsid w:val="001006CE"/>
    <w:rsid w:val="001008C2"/>
    <w:rsid w:val="00102D5C"/>
    <w:rsid w:val="00102EC5"/>
    <w:rsid w:val="001037D2"/>
    <w:rsid w:val="00104F50"/>
    <w:rsid w:val="0010556C"/>
    <w:rsid w:val="00106139"/>
    <w:rsid w:val="001066BE"/>
    <w:rsid w:val="001066F6"/>
    <w:rsid w:val="001072AB"/>
    <w:rsid w:val="001100BC"/>
    <w:rsid w:val="00110236"/>
    <w:rsid w:val="0011027A"/>
    <w:rsid w:val="001111A7"/>
    <w:rsid w:val="001118A9"/>
    <w:rsid w:val="00111DB2"/>
    <w:rsid w:val="0011229F"/>
    <w:rsid w:val="00113F94"/>
    <w:rsid w:val="0011539A"/>
    <w:rsid w:val="001161B7"/>
    <w:rsid w:val="00116746"/>
    <w:rsid w:val="00116AEE"/>
    <w:rsid w:val="001172F2"/>
    <w:rsid w:val="00120EEF"/>
    <w:rsid w:val="001212FA"/>
    <w:rsid w:val="00121909"/>
    <w:rsid w:val="00123198"/>
    <w:rsid w:val="00123A63"/>
    <w:rsid w:val="00123F21"/>
    <w:rsid w:val="001248DE"/>
    <w:rsid w:val="001267FC"/>
    <w:rsid w:val="001279D6"/>
    <w:rsid w:val="00130D2B"/>
    <w:rsid w:val="0013105D"/>
    <w:rsid w:val="0013165D"/>
    <w:rsid w:val="00132453"/>
    <w:rsid w:val="00132509"/>
    <w:rsid w:val="00132BC1"/>
    <w:rsid w:val="00132C85"/>
    <w:rsid w:val="001331D1"/>
    <w:rsid w:val="00133499"/>
    <w:rsid w:val="0013440B"/>
    <w:rsid w:val="00134A57"/>
    <w:rsid w:val="00135DC5"/>
    <w:rsid w:val="0013603D"/>
    <w:rsid w:val="001379D1"/>
    <w:rsid w:val="001410B4"/>
    <w:rsid w:val="0014136A"/>
    <w:rsid w:val="00141640"/>
    <w:rsid w:val="00141B46"/>
    <w:rsid w:val="00141EAF"/>
    <w:rsid w:val="001420D9"/>
    <w:rsid w:val="001423C0"/>
    <w:rsid w:val="00143AA8"/>
    <w:rsid w:val="00143DB0"/>
    <w:rsid w:val="00145785"/>
    <w:rsid w:val="00145DDC"/>
    <w:rsid w:val="00146442"/>
    <w:rsid w:val="00150089"/>
    <w:rsid w:val="00150450"/>
    <w:rsid w:val="00151412"/>
    <w:rsid w:val="0015142D"/>
    <w:rsid w:val="00151E7E"/>
    <w:rsid w:val="00152276"/>
    <w:rsid w:val="001525D5"/>
    <w:rsid w:val="00152B59"/>
    <w:rsid w:val="00153563"/>
    <w:rsid w:val="001538EC"/>
    <w:rsid w:val="00154805"/>
    <w:rsid w:val="00155059"/>
    <w:rsid w:val="001553D5"/>
    <w:rsid w:val="00155953"/>
    <w:rsid w:val="00155EB0"/>
    <w:rsid w:val="00156F49"/>
    <w:rsid w:val="001572A4"/>
    <w:rsid w:val="001624B7"/>
    <w:rsid w:val="001643B6"/>
    <w:rsid w:val="00165E37"/>
    <w:rsid w:val="0016634C"/>
    <w:rsid w:val="0016640E"/>
    <w:rsid w:val="001665B7"/>
    <w:rsid w:val="0016693A"/>
    <w:rsid w:val="001672DF"/>
    <w:rsid w:val="00167B92"/>
    <w:rsid w:val="00167CE7"/>
    <w:rsid w:val="00170183"/>
    <w:rsid w:val="00170251"/>
    <w:rsid w:val="00170F07"/>
    <w:rsid w:val="0017130B"/>
    <w:rsid w:val="00171430"/>
    <w:rsid w:val="0017181F"/>
    <w:rsid w:val="00171FDD"/>
    <w:rsid w:val="0017220D"/>
    <w:rsid w:val="00172260"/>
    <w:rsid w:val="001729AF"/>
    <w:rsid w:val="0017394B"/>
    <w:rsid w:val="00174991"/>
    <w:rsid w:val="00175733"/>
    <w:rsid w:val="00175A6A"/>
    <w:rsid w:val="00175C63"/>
    <w:rsid w:val="00175E46"/>
    <w:rsid w:val="001764D8"/>
    <w:rsid w:val="0017657B"/>
    <w:rsid w:val="00176A88"/>
    <w:rsid w:val="0017707C"/>
    <w:rsid w:val="00177125"/>
    <w:rsid w:val="001778E5"/>
    <w:rsid w:val="00180CCD"/>
    <w:rsid w:val="00180F9A"/>
    <w:rsid w:val="00181F65"/>
    <w:rsid w:val="0018248E"/>
    <w:rsid w:val="001826F3"/>
    <w:rsid w:val="00182A66"/>
    <w:rsid w:val="00182B18"/>
    <w:rsid w:val="00184063"/>
    <w:rsid w:val="00184430"/>
    <w:rsid w:val="00185515"/>
    <w:rsid w:val="00185979"/>
    <w:rsid w:val="0018711E"/>
    <w:rsid w:val="00190697"/>
    <w:rsid w:val="001909FE"/>
    <w:rsid w:val="0019108B"/>
    <w:rsid w:val="00192812"/>
    <w:rsid w:val="00192EF1"/>
    <w:rsid w:val="001939D0"/>
    <w:rsid w:val="00194073"/>
    <w:rsid w:val="00194EC4"/>
    <w:rsid w:val="00195459"/>
    <w:rsid w:val="00195F57"/>
    <w:rsid w:val="0019654B"/>
    <w:rsid w:val="001974FB"/>
    <w:rsid w:val="001979D1"/>
    <w:rsid w:val="001A087F"/>
    <w:rsid w:val="001A14E4"/>
    <w:rsid w:val="001A162F"/>
    <w:rsid w:val="001A1A4F"/>
    <w:rsid w:val="001A3244"/>
    <w:rsid w:val="001A33D5"/>
    <w:rsid w:val="001A5BB7"/>
    <w:rsid w:val="001A5DF9"/>
    <w:rsid w:val="001A5E59"/>
    <w:rsid w:val="001A7CCB"/>
    <w:rsid w:val="001B000A"/>
    <w:rsid w:val="001B0C45"/>
    <w:rsid w:val="001B1E6F"/>
    <w:rsid w:val="001B3455"/>
    <w:rsid w:val="001B374D"/>
    <w:rsid w:val="001B482F"/>
    <w:rsid w:val="001B6ECE"/>
    <w:rsid w:val="001C0C93"/>
    <w:rsid w:val="001C2CC9"/>
    <w:rsid w:val="001C2F42"/>
    <w:rsid w:val="001C38C6"/>
    <w:rsid w:val="001C6434"/>
    <w:rsid w:val="001C7E38"/>
    <w:rsid w:val="001D04D5"/>
    <w:rsid w:val="001D117A"/>
    <w:rsid w:val="001D17E4"/>
    <w:rsid w:val="001D1CA7"/>
    <w:rsid w:val="001D1FFB"/>
    <w:rsid w:val="001D2634"/>
    <w:rsid w:val="001D3905"/>
    <w:rsid w:val="001D3A3D"/>
    <w:rsid w:val="001D4306"/>
    <w:rsid w:val="001D456A"/>
    <w:rsid w:val="001D5806"/>
    <w:rsid w:val="001D6753"/>
    <w:rsid w:val="001E056F"/>
    <w:rsid w:val="001E0679"/>
    <w:rsid w:val="001E06F0"/>
    <w:rsid w:val="001E1969"/>
    <w:rsid w:val="001E2008"/>
    <w:rsid w:val="001E3378"/>
    <w:rsid w:val="001E3C6D"/>
    <w:rsid w:val="001E505C"/>
    <w:rsid w:val="001E746C"/>
    <w:rsid w:val="001F02A7"/>
    <w:rsid w:val="001F2084"/>
    <w:rsid w:val="001F4F03"/>
    <w:rsid w:val="001F5B9B"/>
    <w:rsid w:val="001F67E2"/>
    <w:rsid w:val="001F6FCC"/>
    <w:rsid w:val="001F73D5"/>
    <w:rsid w:val="001F7490"/>
    <w:rsid w:val="00200C9B"/>
    <w:rsid w:val="0020139C"/>
    <w:rsid w:val="0020238E"/>
    <w:rsid w:val="0020242A"/>
    <w:rsid w:val="002036B6"/>
    <w:rsid w:val="00204A87"/>
    <w:rsid w:val="00204DDA"/>
    <w:rsid w:val="00206694"/>
    <w:rsid w:val="0021083D"/>
    <w:rsid w:val="00210D39"/>
    <w:rsid w:val="00212BB0"/>
    <w:rsid w:val="00214034"/>
    <w:rsid w:val="00214BB3"/>
    <w:rsid w:val="00215601"/>
    <w:rsid w:val="00215D37"/>
    <w:rsid w:val="00215E85"/>
    <w:rsid w:val="0021693D"/>
    <w:rsid w:val="00216A08"/>
    <w:rsid w:val="00216C5A"/>
    <w:rsid w:val="00217283"/>
    <w:rsid w:val="002173F9"/>
    <w:rsid w:val="00217788"/>
    <w:rsid w:val="00217BEA"/>
    <w:rsid w:val="002219DF"/>
    <w:rsid w:val="00222221"/>
    <w:rsid w:val="0022250C"/>
    <w:rsid w:val="00222FA7"/>
    <w:rsid w:val="0022428C"/>
    <w:rsid w:val="00225F46"/>
    <w:rsid w:val="002265D6"/>
    <w:rsid w:val="00230D81"/>
    <w:rsid w:val="00231E62"/>
    <w:rsid w:val="002337A8"/>
    <w:rsid w:val="00234171"/>
    <w:rsid w:val="00234E33"/>
    <w:rsid w:val="002361FB"/>
    <w:rsid w:val="002372D3"/>
    <w:rsid w:val="00237887"/>
    <w:rsid w:val="002408BE"/>
    <w:rsid w:val="002416C1"/>
    <w:rsid w:val="002447A4"/>
    <w:rsid w:val="00244D47"/>
    <w:rsid w:val="00247089"/>
    <w:rsid w:val="0025125C"/>
    <w:rsid w:val="002518BD"/>
    <w:rsid w:val="00251B79"/>
    <w:rsid w:val="00251FDC"/>
    <w:rsid w:val="00252BD3"/>
    <w:rsid w:val="002534D2"/>
    <w:rsid w:val="00253CDB"/>
    <w:rsid w:val="002544DB"/>
    <w:rsid w:val="00254AB1"/>
    <w:rsid w:val="00254EA8"/>
    <w:rsid w:val="00254EDA"/>
    <w:rsid w:val="00255517"/>
    <w:rsid w:val="002562DB"/>
    <w:rsid w:val="0025799F"/>
    <w:rsid w:val="00260455"/>
    <w:rsid w:val="00261CCD"/>
    <w:rsid w:val="002624C7"/>
    <w:rsid w:val="002628F7"/>
    <w:rsid w:val="00262E10"/>
    <w:rsid w:val="002632A2"/>
    <w:rsid w:val="002639BF"/>
    <w:rsid w:val="00264666"/>
    <w:rsid w:val="00265F9D"/>
    <w:rsid w:val="002664C5"/>
    <w:rsid w:val="00266814"/>
    <w:rsid w:val="00266C0B"/>
    <w:rsid w:val="0027050D"/>
    <w:rsid w:val="00271B15"/>
    <w:rsid w:val="002722FA"/>
    <w:rsid w:val="00273EFA"/>
    <w:rsid w:val="0027447A"/>
    <w:rsid w:val="00274DBB"/>
    <w:rsid w:val="00274F46"/>
    <w:rsid w:val="00275381"/>
    <w:rsid w:val="00275695"/>
    <w:rsid w:val="002761D6"/>
    <w:rsid w:val="00276881"/>
    <w:rsid w:val="00276E2B"/>
    <w:rsid w:val="00276F62"/>
    <w:rsid w:val="0027761F"/>
    <w:rsid w:val="00277BCC"/>
    <w:rsid w:val="002801CA"/>
    <w:rsid w:val="0028049C"/>
    <w:rsid w:val="00280F7D"/>
    <w:rsid w:val="00280FE2"/>
    <w:rsid w:val="00281237"/>
    <w:rsid w:val="00281285"/>
    <w:rsid w:val="002817B6"/>
    <w:rsid w:val="00281D4C"/>
    <w:rsid w:val="00281DBB"/>
    <w:rsid w:val="00282886"/>
    <w:rsid w:val="002832DC"/>
    <w:rsid w:val="0028369C"/>
    <w:rsid w:val="0028391F"/>
    <w:rsid w:val="00283BBE"/>
    <w:rsid w:val="002845D4"/>
    <w:rsid w:val="00284FEF"/>
    <w:rsid w:val="002872E2"/>
    <w:rsid w:val="00290467"/>
    <w:rsid w:val="0029107F"/>
    <w:rsid w:val="002913E9"/>
    <w:rsid w:val="0029249F"/>
    <w:rsid w:val="00292778"/>
    <w:rsid w:val="0029452B"/>
    <w:rsid w:val="00295046"/>
    <w:rsid w:val="00296206"/>
    <w:rsid w:val="002A1071"/>
    <w:rsid w:val="002A1799"/>
    <w:rsid w:val="002A2AF8"/>
    <w:rsid w:val="002A40B5"/>
    <w:rsid w:val="002A4467"/>
    <w:rsid w:val="002A5201"/>
    <w:rsid w:val="002A521E"/>
    <w:rsid w:val="002A530B"/>
    <w:rsid w:val="002A7D7E"/>
    <w:rsid w:val="002B0EDD"/>
    <w:rsid w:val="002B0F10"/>
    <w:rsid w:val="002B22EB"/>
    <w:rsid w:val="002B2BDE"/>
    <w:rsid w:val="002B45C2"/>
    <w:rsid w:val="002B4B3A"/>
    <w:rsid w:val="002B54D1"/>
    <w:rsid w:val="002B5844"/>
    <w:rsid w:val="002B60B7"/>
    <w:rsid w:val="002B660D"/>
    <w:rsid w:val="002B692F"/>
    <w:rsid w:val="002C0BDB"/>
    <w:rsid w:val="002C0C8C"/>
    <w:rsid w:val="002C232D"/>
    <w:rsid w:val="002C4C5C"/>
    <w:rsid w:val="002C5D66"/>
    <w:rsid w:val="002C662B"/>
    <w:rsid w:val="002C704A"/>
    <w:rsid w:val="002C7262"/>
    <w:rsid w:val="002C79C3"/>
    <w:rsid w:val="002D04CB"/>
    <w:rsid w:val="002D0D3A"/>
    <w:rsid w:val="002D166A"/>
    <w:rsid w:val="002D294B"/>
    <w:rsid w:val="002D3DD8"/>
    <w:rsid w:val="002D5116"/>
    <w:rsid w:val="002D74E3"/>
    <w:rsid w:val="002E04AC"/>
    <w:rsid w:val="002E0F8F"/>
    <w:rsid w:val="002E2B0E"/>
    <w:rsid w:val="002E49AF"/>
    <w:rsid w:val="002E517A"/>
    <w:rsid w:val="002E5601"/>
    <w:rsid w:val="002E6F51"/>
    <w:rsid w:val="002E7A25"/>
    <w:rsid w:val="002F1E5C"/>
    <w:rsid w:val="002F2F6F"/>
    <w:rsid w:val="002F3629"/>
    <w:rsid w:val="002F3BA1"/>
    <w:rsid w:val="002F4472"/>
    <w:rsid w:val="002F4C00"/>
    <w:rsid w:val="002F4C0A"/>
    <w:rsid w:val="002F4D10"/>
    <w:rsid w:val="002F5F76"/>
    <w:rsid w:val="00300695"/>
    <w:rsid w:val="003043F9"/>
    <w:rsid w:val="00304BCE"/>
    <w:rsid w:val="00304CB1"/>
    <w:rsid w:val="003060A2"/>
    <w:rsid w:val="0030641A"/>
    <w:rsid w:val="0030642B"/>
    <w:rsid w:val="00311EE5"/>
    <w:rsid w:val="00313B17"/>
    <w:rsid w:val="003154E9"/>
    <w:rsid w:val="00315C48"/>
    <w:rsid w:val="003162E3"/>
    <w:rsid w:val="00316392"/>
    <w:rsid w:val="003171B0"/>
    <w:rsid w:val="00322704"/>
    <w:rsid w:val="00322F39"/>
    <w:rsid w:val="00324424"/>
    <w:rsid w:val="003267E6"/>
    <w:rsid w:val="00326AFF"/>
    <w:rsid w:val="003278E0"/>
    <w:rsid w:val="003279F0"/>
    <w:rsid w:val="00327BA9"/>
    <w:rsid w:val="00331703"/>
    <w:rsid w:val="00331D0E"/>
    <w:rsid w:val="00332795"/>
    <w:rsid w:val="00332992"/>
    <w:rsid w:val="003339FC"/>
    <w:rsid w:val="00333B23"/>
    <w:rsid w:val="003346CA"/>
    <w:rsid w:val="00334FAF"/>
    <w:rsid w:val="003351EA"/>
    <w:rsid w:val="00335CE8"/>
    <w:rsid w:val="00336BFF"/>
    <w:rsid w:val="00336C30"/>
    <w:rsid w:val="00337905"/>
    <w:rsid w:val="00340380"/>
    <w:rsid w:val="003405A4"/>
    <w:rsid w:val="00340BF8"/>
    <w:rsid w:val="0034173F"/>
    <w:rsid w:val="00341BD9"/>
    <w:rsid w:val="00342507"/>
    <w:rsid w:val="00342516"/>
    <w:rsid w:val="0034542E"/>
    <w:rsid w:val="003455CC"/>
    <w:rsid w:val="003459E4"/>
    <w:rsid w:val="00345D98"/>
    <w:rsid w:val="003469C9"/>
    <w:rsid w:val="003507A8"/>
    <w:rsid w:val="0035145A"/>
    <w:rsid w:val="003548F5"/>
    <w:rsid w:val="003608E7"/>
    <w:rsid w:val="003620C2"/>
    <w:rsid w:val="00362B2E"/>
    <w:rsid w:val="00362DCE"/>
    <w:rsid w:val="00362E11"/>
    <w:rsid w:val="0036510C"/>
    <w:rsid w:val="003653D6"/>
    <w:rsid w:val="003659A4"/>
    <w:rsid w:val="00366237"/>
    <w:rsid w:val="00367F2C"/>
    <w:rsid w:val="00370CFE"/>
    <w:rsid w:val="00370D7C"/>
    <w:rsid w:val="00371108"/>
    <w:rsid w:val="00371858"/>
    <w:rsid w:val="0037234F"/>
    <w:rsid w:val="0037251C"/>
    <w:rsid w:val="00373C8F"/>
    <w:rsid w:val="00374209"/>
    <w:rsid w:val="003745FD"/>
    <w:rsid w:val="00374EEA"/>
    <w:rsid w:val="003754F5"/>
    <w:rsid w:val="0037631C"/>
    <w:rsid w:val="0037685D"/>
    <w:rsid w:val="00376A3D"/>
    <w:rsid w:val="00376E1E"/>
    <w:rsid w:val="0037740B"/>
    <w:rsid w:val="003777AC"/>
    <w:rsid w:val="00380B53"/>
    <w:rsid w:val="0038135E"/>
    <w:rsid w:val="00383007"/>
    <w:rsid w:val="0038304C"/>
    <w:rsid w:val="003835A4"/>
    <w:rsid w:val="0038394B"/>
    <w:rsid w:val="003840C5"/>
    <w:rsid w:val="00384839"/>
    <w:rsid w:val="00384A2B"/>
    <w:rsid w:val="003854AC"/>
    <w:rsid w:val="00385F50"/>
    <w:rsid w:val="00392686"/>
    <w:rsid w:val="00394870"/>
    <w:rsid w:val="00394A96"/>
    <w:rsid w:val="00395305"/>
    <w:rsid w:val="003960EE"/>
    <w:rsid w:val="0039633B"/>
    <w:rsid w:val="00396E3F"/>
    <w:rsid w:val="00396EE9"/>
    <w:rsid w:val="003979D4"/>
    <w:rsid w:val="003A0410"/>
    <w:rsid w:val="003A1571"/>
    <w:rsid w:val="003A26BD"/>
    <w:rsid w:val="003A2C7D"/>
    <w:rsid w:val="003A3E3E"/>
    <w:rsid w:val="003A48DD"/>
    <w:rsid w:val="003A4979"/>
    <w:rsid w:val="003A5322"/>
    <w:rsid w:val="003A555F"/>
    <w:rsid w:val="003A601F"/>
    <w:rsid w:val="003A6A81"/>
    <w:rsid w:val="003B198C"/>
    <w:rsid w:val="003B41F2"/>
    <w:rsid w:val="003B4292"/>
    <w:rsid w:val="003B49E3"/>
    <w:rsid w:val="003B4D07"/>
    <w:rsid w:val="003B5748"/>
    <w:rsid w:val="003B6736"/>
    <w:rsid w:val="003B7104"/>
    <w:rsid w:val="003B79E8"/>
    <w:rsid w:val="003C0110"/>
    <w:rsid w:val="003C2D68"/>
    <w:rsid w:val="003C3D60"/>
    <w:rsid w:val="003C4ACB"/>
    <w:rsid w:val="003C6410"/>
    <w:rsid w:val="003D0278"/>
    <w:rsid w:val="003D08B3"/>
    <w:rsid w:val="003D18F6"/>
    <w:rsid w:val="003D1EA8"/>
    <w:rsid w:val="003D3216"/>
    <w:rsid w:val="003D40E7"/>
    <w:rsid w:val="003D412E"/>
    <w:rsid w:val="003D6041"/>
    <w:rsid w:val="003D64AE"/>
    <w:rsid w:val="003D7037"/>
    <w:rsid w:val="003D7398"/>
    <w:rsid w:val="003D73AC"/>
    <w:rsid w:val="003E0827"/>
    <w:rsid w:val="003E2EB4"/>
    <w:rsid w:val="003E3C7C"/>
    <w:rsid w:val="003E5028"/>
    <w:rsid w:val="003E6EAB"/>
    <w:rsid w:val="003E7A93"/>
    <w:rsid w:val="003F2329"/>
    <w:rsid w:val="003F4317"/>
    <w:rsid w:val="003F4AEB"/>
    <w:rsid w:val="003F511E"/>
    <w:rsid w:val="003F65DA"/>
    <w:rsid w:val="003F7CF3"/>
    <w:rsid w:val="003F7FDD"/>
    <w:rsid w:val="004009C1"/>
    <w:rsid w:val="00400CCC"/>
    <w:rsid w:val="004013CB"/>
    <w:rsid w:val="004018CF"/>
    <w:rsid w:val="004018EC"/>
    <w:rsid w:val="00401957"/>
    <w:rsid w:val="00402CA2"/>
    <w:rsid w:val="004071BA"/>
    <w:rsid w:val="00407C31"/>
    <w:rsid w:val="00407ECB"/>
    <w:rsid w:val="004103BD"/>
    <w:rsid w:val="00411FD9"/>
    <w:rsid w:val="0041238D"/>
    <w:rsid w:val="00412812"/>
    <w:rsid w:val="004132FF"/>
    <w:rsid w:val="00413B24"/>
    <w:rsid w:val="00414FA3"/>
    <w:rsid w:val="00415797"/>
    <w:rsid w:val="004157A3"/>
    <w:rsid w:val="004157F9"/>
    <w:rsid w:val="00415960"/>
    <w:rsid w:val="00416A05"/>
    <w:rsid w:val="00416F0A"/>
    <w:rsid w:val="00416F4D"/>
    <w:rsid w:val="00420CA1"/>
    <w:rsid w:val="00421052"/>
    <w:rsid w:val="00422783"/>
    <w:rsid w:val="0042408A"/>
    <w:rsid w:val="00424685"/>
    <w:rsid w:val="00424F4F"/>
    <w:rsid w:val="00426393"/>
    <w:rsid w:val="0043096F"/>
    <w:rsid w:val="00430DA9"/>
    <w:rsid w:val="00431407"/>
    <w:rsid w:val="004323D2"/>
    <w:rsid w:val="004327E3"/>
    <w:rsid w:val="0043432C"/>
    <w:rsid w:val="00434BF4"/>
    <w:rsid w:val="004353DD"/>
    <w:rsid w:val="004361DD"/>
    <w:rsid w:val="00436A40"/>
    <w:rsid w:val="004403D6"/>
    <w:rsid w:val="00440AD8"/>
    <w:rsid w:val="004416BF"/>
    <w:rsid w:val="00441B19"/>
    <w:rsid w:val="0044241D"/>
    <w:rsid w:val="00442ECD"/>
    <w:rsid w:val="00443FB9"/>
    <w:rsid w:val="004443F5"/>
    <w:rsid w:val="004444A7"/>
    <w:rsid w:val="0044492E"/>
    <w:rsid w:val="00444F94"/>
    <w:rsid w:val="00445F20"/>
    <w:rsid w:val="00447E23"/>
    <w:rsid w:val="004503BF"/>
    <w:rsid w:val="0045269E"/>
    <w:rsid w:val="00452E89"/>
    <w:rsid w:val="00453B23"/>
    <w:rsid w:val="00453DF7"/>
    <w:rsid w:val="004541F8"/>
    <w:rsid w:val="004553B8"/>
    <w:rsid w:val="00455DF6"/>
    <w:rsid w:val="00456AF6"/>
    <w:rsid w:val="00460351"/>
    <w:rsid w:val="004604CF"/>
    <w:rsid w:val="004632D1"/>
    <w:rsid w:val="00464B74"/>
    <w:rsid w:val="0046531B"/>
    <w:rsid w:val="00465772"/>
    <w:rsid w:val="004659BC"/>
    <w:rsid w:val="00465FD6"/>
    <w:rsid w:val="004673DE"/>
    <w:rsid w:val="00470B37"/>
    <w:rsid w:val="00470F87"/>
    <w:rsid w:val="004716F3"/>
    <w:rsid w:val="0047279A"/>
    <w:rsid w:val="004729C3"/>
    <w:rsid w:val="00473A46"/>
    <w:rsid w:val="0047475F"/>
    <w:rsid w:val="004747D1"/>
    <w:rsid w:val="00474A62"/>
    <w:rsid w:val="00475389"/>
    <w:rsid w:val="004764E7"/>
    <w:rsid w:val="00477060"/>
    <w:rsid w:val="0047713A"/>
    <w:rsid w:val="0048008F"/>
    <w:rsid w:val="00480B34"/>
    <w:rsid w:val="004820B2"/>
    <w:rsid w:val="004824D0"/>
    <w:rsid w:val="00482703"/>
    <w:rsid w:val="00482F19"/>
    <w:rsid w:val="00483105"/>
    <w:rsid w:val="00484E68"/>
    <w:rsid w:val="0048501A"/>
    <w:rsid w:val="00485D2E"/>
    <w:rsid w:val="00485EB0"/>
    <w:rsid w:val="0048732A"/>
    <w:rsid w:val="00487482"/>
    <w:rsid w:val="0048749D"/>
    <w:rsid w:val="00487AE6"/>
    <w:rsid w:val="00487FC5"/>
    <w:rsid w:val="004912DE"/>
    <w:rsid w:val="00491928"/>
    <w:rsid w:val="004920DD"/>
    <w:rsid w:val="0049370F"/>
    <w:rsid w:val="00493C00"/>
    <w:rsid w:val="00493F92"/>
    <w:rsid w:val="00495083"/>
    <w:rsid w:val="004954A9"/>
    <w:rsid w:val="00496FE6"/>
    <w:rsid w:val="00497F6D"/>
    <w:rsid w:val="004A17E1"/>
    <w:rsid w:val="004A19A8"/>
    <w:rsid w:val="004A1B6F"/>
    <w:rsid w:val="004A1B83"/>
    <w:rsid w:val="004A22B2"/>
    <w:rsid w:val="004A2515"/>
    <w:rsid w:val="004A2CA6"/>
    <w:rsid w:val="004A36A0"/>
    <w:rsid w:val="004A42F3"/>
    <w:rsid w:val="004A4C8F"/>
    <w:rsid w:val="004A537E"/>
    <w:rsid w:val="004A5450"/>
    <w:rsid w:val="004A5E15"/>
    <w:rsid w:val="004A606C"/>
    <w:rsid w:val="004A648A"/>
    <w:rsid w:val="004A7895"/>
    <w:rsid w:val="004A7C84"/>
    <w:rsid w:val="004B1F22"/>
    <w:rsid w:val="004B3374"/>
    <w:rsid w:val="004B5FD8"/>
    <w:rsid w:val="004B6CD5"/>
    <w:rsid w:val="004C139B"/>
    <w:rsid w:val="004C18D1"/>
    <w:rsid w:val="004C2351"/>
    <w:rsid w:val="004C24CE"/>
    <w:rsid w:val="004C28D1"/>
    <w:rsid w:val="004C5626"/>
    <w:rsid w:val="004C6098"/>
    <w:rsid w:val="004C682A"/>
    <w:rsid w:val="004C75CE"/>
    <w:rsid w:val="004D0B0F"/>
    <w:rsid w:val="004D10C3"/>
    <w:rsid w:val="004D264B"/>
    <w:rsid w:val="004D3687"/>
    <w:rsid w:val="004D55FC"/>
    <w:rsid w:val="004D57D5"/>
    <w:rsid w:val="004D6E62"/>
    <w:rsid w:val="004D7E81"/>
    <w:rsid w:val="004E05B3"/>
    <w:rsid w:val="004E07DD"/>
    <w:rsid w:val="004E07F4"/>
    <w:rsid w:val="004E0B14"/>
    <w:rsid w:val="004E1396"/>
    <w:rsid w:val="004E19D8"/>
    <w:rsid w:val="004E2947"/>
    <w:rsid w:val="004E2EFC"/>
    <w:rsid w:val="004E31ED"/>
    <w:rsid w:val="004E3847"/>
    <w:rsid w:val="004E38C3"/>
    <w:rsid w:val="004E3B73"/>
    <w:rsid w:val="004E457F"/>
    <w:rsid w:val="004E4DDB"/>
    <w:rsid w:val="004E530F"/>
    <w:rsid w:val="004E5CA1"/>
    <w:rsid w:val="004E7DA4"/>
    <w:rsid w:val="004F1B9E"/>
    <w:rsid w:val="004F1DBE"/>
    <w:rsid w:val="004F1F9B"/>
    <w:rsid w:val="004F2359"/>
    <w:rsid w:val="004F3223"/>
    <w:rsid w:val="004F348F"/>
    <w:rsid w:val="004F59FA"/>
    <w:rsid w:val="004F5E40"/>
    <w:rsid w:val="00500026"/>
    <w:rsid w:val="00500533"/>
    <w:rsid w:val="005006AF"/>
    <w:rsid w:val="005009C1"/>
    <w:rsid w:val="0050219D"/>
    <w:rsid w:val="00502668"/>
    <w:rsid w:val="00502BF5"/>
    <w:rsid w:val="0050521B"/>
    <w:rsid w:val="005052EB"/>
    <w:rsid w:val="0050692C"/>
    <w:rsid w:val="005070C9"/>
    <w:rsid w:val="00510349"/>
    <w:rsid w:val="00510F26"/>
    <w:rsid w:val="0051138C"/>
    <w:rsid w:val="005117E1"/>
    <w:rsid w:val="00511EEF"/>
    <w:rsid w:val="00512E54"/>
    <w:rsid w:val="00514139"/>
    <w:rsid w:val="0051463E"/>
    <w:rsid w:val="00514DC1"/>
    <w:rsid w:val="00515115"/>
    <w:rsid w:val="005161DA"/>
    <w:rsid w:val="00516D32"/>
    <w:rsid w:val="00517F28"/>
    <w:rsid w:val="0052073C"/>
    <w:rsid w:val="00520745"/>
    <w:rsid w:val="005214CB"/>
    <w:rsid w:val="00521F9B"/>
    <w:rsid w:val="00522A31"/>
    <w:rsid w:val="00522BC0"/>
    <w:rsid w:val="00522DE8"/>
    <w:rsid w:val="00523FCC"/>
    <w:rsid w:val="00525A85"/>
    <w:rsid w:val="005274F1"/>
    <w:rsid w:val="005276F2"/>
    <w:rsid w:val="00527BA3"/>
    <w:rsid w:val="00531AA3"/>
    <w:rsid w:val="00531E5F"/>
    <w:rsid w:val="00532855"/>
    <w:rsid w:val="00532A15"/>
    <w:rsid w:val="00532A65"/>
    <w:rsid w:val="00532EFA"/>
    <w:rsid w:val="00533A4C"/>
    <w:rsid w:val="005346AE"/>
    <w:rsid w:val="00535B43"/>
    <w:rsid w:val="00536FD3"/>
    <w:rsid w:val="00537FC0"/>
    <w:rsid w:val="00540DEF"/>
    <w:rsid w:val="0054248B"/>
    <w:rsid w:val="00542AFB"/>
    <w:rsid w:val="0054523B"/>
    <w:rsid w:val="0054592C"/>
    <w:rsid w:val="005459AF"/>
    <w:rsid w:val="00545D0E"/>
    <w:rsid w:val="005464D9"/>
    <w:rsid w:val="00546776"/>
    <w:rsid w:val="0054701A"/>
    <w:rsid w:val="00547B59"/>
    <w:rsid w:val="00550739"/>
    <w:rsid w:val="00550EDB"/>
    <w:rsid w:val="00550FBA"/>
    <w:rsid w:val="00552ECC"/>
    <w:rsid w:val="005537FB"/>
    <w:rsid w:val="005548EB"/>
    <w:rsid w:val="00555471"/>
    <w:rsid w:val="00555A9B"/>
    <w:rsid w:val="005609C5"/>
    <w:rsid w:val="00560AEB"/>
    <w:rsid w:val="0056115B"/>
    <w:rsid w:val="00562B80"/>
    <w:rsid w:val="005630C7"/>
    <w:rsid w:val="005635D9"/>
    <w:rsid w:val="0056406B"/>
    <w:rsid w:val="00564F6A"/>
    <w:rsid w:val="00565CF4"/>
    <w:rsid w:val="00565F15"/>
    <w:rsid w:val="005663E6"/>
    <w:rsid w:val="00566AAD"/>
    <w:rsid w:val="00567DD5"/>
    <w:rsid w:val="00570955"/>
    <w:rsid w:val="00570FFC"/>
    <w:rsid w:val="005716B0"/>
    <w:rsid w:val="005719AB"/>
    <w:rsid w:val="00572BB2"/>
    <w:rsid w:val="005731B9"/>
    <w:rsid w:val="00573635"/>
    <w:rsid w:val="00573CCC"/>
    <w:rsid w:val="005748FA"/>
    <w:rsid w:val="005769E2"/>
    <w:rsid w:val="00576D14"/>
    <w:rsid w:val="005772CF"/>
    <w:rsid w:val="00577E95"/>
    <w:rsid w:val="005803C4"/>
    <w:rsid w:val="005803FF"/>
    <w:rsid w:val="00580AC4"/>
    <w:rsid w:val="00581830"/>
    <w:rsid w:val="00582BA9"/>
    <w:rsid w:val="00582CA8"/>
    <w:rsid w:val="00583249"/>
    <w:rsid w:val="005837C1"/>
    <w:rsid w:val="00583956"/>
    <w:rsid w:val="00583E8D"/>
    <w:rsid w:val="00583EB7"/>
    <w:rsid w:val="00584535"/>
    <w:rsid w:val="00584E0B"/>
    <w:rsid w:val="00585A30"/>
    <w:rsid w:val="00585D3F"/>
    <w:rsid w:val="00587012"/>
    <w:rsid w:val="005878FB"/>
    <w:rsid w:val="005901BD"/>
    <w:rsid w:val="00590651"/>
    <w:rsid w:val="00590EDF"/>
    <w:rsid w:val="00591BB3"/>
    <w:rsid w:val="005920F6"/>
    <w:rsid w:val="00592FDF"/>
    <w:rsid w:val="00593AEC"/>
    <w:rsid w:val="00593B3D"/>
    <w:rsid w:val="00595126"/>
    <w:rsid w:val="005951EC"/>
    <w:rsid w:val="0059583B"/>
    <w:rsid w:val="00595C35"/>
    <w:rsid w:val="005965A6"/>
    <w:rsid w:val="00596974"/>
    <w:rsid w:val="005970AD"/>
    <w:rsid w:val="0059739D"/>
    <w:rsid w:val="00597E24"/>
    <w:rsid w:val="005A0B1E"/>
    <w:rsid w:val="005A18C2"/>
    <w:rsid w:val="005A2024"/>
    <w:rsid w:val="005A2141"/>
    <w:rsid w:val="005A2895"/>
    <w:rsid w:val="005A32D7"/>
    <w:rsid w:val="005A32F1"/>
    <w:rsid w:val="005A3555"/>
    <w:rsid w:val="005A42E9"/>
    <w:rsid w:val="005A4995"/>
    <w:rsid w:val="005A4B35"/>
    <w:rsid w:val="005A55C6"/>
    <w:rsid w:val="005A5BBA"/>
    <w:rsid w:val="005A6A4A"/>
    <w:rsid w:val="005A712C"/>
    <w:rsid w:val="005B1691"/>
    <w:rsid w:val="005B1C68"/>
    <w:rsid w:val="005B217B"/>
    <w:rsid w:val="005B2660"/>
    <w:rsid w:val="005B291B"/>
    <w:rsid w:val="005B3299"/>
    <w:rsid w:val="005B54A1"/>
    <w:rsid w:val="005B5A19"/>
    <w:rsid w:val="005B6831"/>
    <w:rsid w:val="005B7A39"/>
    <w:rsid w:val="005C00BB"/>
    <w:rsid w:val="005C031F"/>
    <w:rsid w:val="005C06A1"/>
    <w:rsid w:val="005C1CC9"/>
    <w:rsid w:val="005C2539"/>
    <w:rsid w:val="005C2B3F"/>
    <w:rsid w:val="005C3BD5"/>
    <w:rsid w:val="005C3C3D"/>
    <w:rsid w:val="005C4C03"/>
    <w:rsid w:val="005C5AEA"/>
    <w:rsid w:val="005C62EE"/>
    <w:rsid w:val="005C746F"/>
    <w:rsid w:val="005C7526"/>
    <w:rsid w:val="005C7958"/>
    <w:rsid w:val="005D017B"/>
    <w:rsid w:val="005D0926"/>
    <w:rsid w:val="005D1299"/>
    <w:rsid w:val="005D162E"/>
    <w:rsid w:val="005D2D11"/>
    <w:rsid w:val="005D2EAD"/>
    <w:rsid w:val="005D48C4"/>
    <w:rsid w:val="005D5430"/>
    <w:rsid w:val="005D6FDF"/>
    <w:rsid w:val="005D7605"/>
    <w:rsid w:val="005D7966"/>
    <w:rsid w:val="005E0D55"/>
    <w:rsid w:val="005E11C7"/>
    <w:rsid w:val="005E22DA"/>
    <w:rsid w:val="005E261B"/>
    <w:rsid w:val="005E27B1"/>
    <w:rsid w:val="005E34D6"/>
    <w:rsid w:val="005E4877"/>
    <w:rsid w:val="005E4F20"/>
    <w:rsid w:val="005E5534"/>
    <w:rsid w:val="005E55BE"/>
    <w:rsid w:val="005E5970"/>
    <w:rsid w:val="005E6E67"/>
    <w:rsid w:val="005F04D0"/>
    <w:rsid w:val="005F0665"/>
    <w:rsid w:val="005F0854"/>
    <w:rsid w:val="005F0E51"/>
    <w:rsid w:val="005F0EB2"/>
    <w:rsid w:val="005F1ADC"/>
    <w:rsid w:val="005F2427"/>
    <w:rsid w:val="005F2B04"/>
    <w:rsid w:val="005F47BE"/>
    <w:rsid w:val="005F52FF"/>
    <w:rsid w:val="005F6706"/>
    <w:rsid w:val="005F6849"/>
    <w:rsid w:val="005F6B4C"/>
    <w:rsid w:val="005F7BC6"/>
    <w:rsid w:val="006008DE"/>
    <w:rsid w:val="00601107"/>
    <w:rsid w:val="00601A3F"/>
    <w:rsid w:val="0060216D"/>
    <w:rsid w:val="00603655"/>
    <w:rsid w:val="006036C4"/>
    <w:rsid w:val="006043A3"/>
    <w:rsid w:val="00605806"/>
    <w:rsid w:val="0060599E"/>
    <w:rsid w:val="006059E1"/>
    <w:rsid w:val="00605C6B"/>
    <w:rsid w:val="006061E4"/>
    <w:rsid w:val="00606BE2"/>
    <w:rsid w:val="0061028E"/>
    <w:rsid w:val="00610297"/>
    <w:rsid w:val="0061076E"/>
    <w:rsid w:val="006112FD"/>
    <w:rsid w:val="0061231D"/>
    <w:rsid w:val="006127CA"/>
    <w:rsid w:val="00613253"/>
    <w:rsid w:val="00613B84"/>
    <w:rsid w:val="00613E26"/>
    <w:rsid w:val="00614311"/>
    <w:rsid w:val="006148CB"/>
    <w:rsid w:val="00615134"/>
    <w:rsid w:val="00615689"/>
    <w:rsid w:val="00615786"/>
    <w:rsid w:val="006160FC"/>
    <w:rsid w:val="00616A87"/>
    <w:rsid w:val="00617057"/>
    <w:rsid w:val="00617620"/>
    <w:rsid w:val="0062084E"/>
    <w:rsid w:val="00620BBE"/>
    <w:rsid w:val="00621821"/>
    <w:rsid w:val="00622AEE"/>
    <w:rsid w:val="00624846"/>
    <w:rsid w:val="00625130"/>
    <w:rsid w:val="00625B64"/>
    <w:rsid w:val="006272F4"/>
    <w:rsid w:val="0063034E"/>
    <w:rsid w:val="00630ECB"/>
    <w:rsid w:val="00630ECE"/>
    <w:rsid w:val="006310E7"/>
    <w:rsid w:val="0063248D"/>
    <w:rsid w:val="006328B7"/>
    <w:rsid w:val="00632AE5"/>
    <w:rsid w:val="006331B9"/>
    <w:rsid w:val="00634B18"/>
    <w:rsid w:val="00635D69"/>
    <w:rsid w:val="00636891"/>
    <w:rsid w:val="00637320"/>
    <w:rsid w:val="00637728"/>
    <w:rsid w:val="00637737"/>
    <w:rsid w:val="00637FBC"/>
    <w:rsid w:val="006404C1"/>
    <w:rsid w:val="006408E7"/>
    <w:rsid w:val="00643417"/>
    <w:rsid w:val="00643CCE"/>
    <w:rsid w:val="00643DBD"/>
    <w:rsid w:val="00643E7D"/>
    <w:rsid w:val="00645564"/>
    <w:rsid w:val="006467A9"/>
    <w:rsid w:val="0064706E"/>
    <w:rsid w:val="00647AB6"/>
    <w:rsid w:val="00650052"/>
    <w:rsid w:val="0065050A"/>
    <w:rsid w:val="006528B4"/>
    <w:rsid w:val="00652A3C"/>
    <w:rsid w:val="00652BC9"/>
    <w:rsid w:val="00652F33"/>
    <w:rsid w:val="006536A9"/>
    <w:rsid w:val="00653BB5"/>
    <w:rsid w:val="006543EC"/>
    <w:rsid w:val="00655497"/>
    <w:rsid w:val="00655617"/>
    <w:rsid w:val="006556AF"/>
    <w:rsid w:val="00655B9C"/>
    <w:rsid w:val="0065730A"/>
    <w:rsid w:val="00657DBF"/>
    <w:rsid w:val="006604A2"/>
    <w:rsid w:val="00661C6D"/>
    <w:rsid w:val="00661DD7"/>
    <w:rsid w:val="00661FBE"/>
    <w:rsid w:val="006625D2"/>
    <w:rsid w:val="0066374C"/>
    <w:rsid w:val="00664953"/>
    <w:rsid w:val="00665713"/>
    <w:rsid w:val="00670876"/>
    <w:rsid w:val="0067092C"/>
    <w:rsid w:val="00671317"/>
    <w:rsid w:val="00671D97"/>
    <w:rsid w:val="00672132"/>
    <w:rsid w:val="0067355F"/>
    <w:rsid w:val="00674B82"/>
    <w:rsid w:val="006752EC"/>
    <w:rsid w:val="00676CF6"/>
    <w:rsid w:val="00677775"/>
    <w:rsid w:val="006779A3"/>
    <w:rsid w:val="00677E56"/>
    <w:rsid w:val="00677FA3"/>
    <w:rsid w:val="006806BF"/>
    <w:rsid w:val="00681568"/>
    <w:rsid w:val="00681E6B"/>
    <w:rsid w:val="00683061"/>
    <w:rsid w:val="006830BF"/>
    <w:rsid w:val="00683ABB"/>
    <w:rsid w:val="00683FA7"/>
    <w:rsid w:val="00684BCB"/>
    <w:rsid w:val="00686083"/>
    <w:rsid w:val="00686321"/>
    <w:rsid w:val="006865F2"/>
    <w:rsid w:val="00686CA9"/>
    <w:rsid w:val="00686D2E"/>
    <w:rsid w:val="00687178"/>
    <w:rsid w:val="00687994"/>
    <w:rsid w:val="00687A7C"/>
    <w:rsid w:val="00690B87"/>
    <w:rsid w:val="006927B9"/>
    <w:rsid w:val="00692D8C"/>
    <w:rsid w:val="00692E39"/>
    <w:rsid w:val="00692E46"/>
    <w:rsid w:val="00692F6C"/>
    <w:rsid w:val="0069372C"/>
    <w:rsid w:val="00695BD0"/>
    <w:rsid w:val="00695E10"/>
    <w:rsid w:val="00696453"/>
    <w:rsid w:val="00696C8D"/>
    <w:rsid w:val="006A0251"/>
    <w:rsid w:val="006A063E"/>
    <w:rsid w:val="006A1C4E"/>
    <w:rsid w:val="006A330E"/>
    <w:rsid w:val="006A3CC3"/>
    <w:rsid w:val="006A4DDC"/>
    <w:rsid w:val="006A540D"/>
    <w:rsid w:val="006A57F9"/>
    <w:rsid w:val="006A5BF1"/>
    <w:rsid w:val="006A5E1B"/>
    <w:rsid w:val="006A60EE"/>
    <w:rsid w:val="006A75DE"/>
    <w:rsid w:val="006A7D4D"/>
    <w:rsid w:val="006A7F04"/>
    <w:rsid w:val="006B13F7"/>
    <w:rsid w:val="006B319D"/>
    <w:rsid w:val="006B3753"/>
    <w:rsid w:val="006B40E2"/>
    <w:rsid w:val="006B653A"/>
    <w:rsid w:val="006B6D85"/>
    <w:rsid w:val="006B7D19"/>
    <w:rsid w:val="006C098B"/>
    <w:rsid w:val="006C1043"/>
    <w:rsid w:val="006C1499"/>
    <w:rsid w:val="006C1F94"/>
    <w:rsid w:val="006C2B93"/>
    <w:rsid w:val="006C438D"/>
    <w:rsid w:val="006C47E2"/>
    <w:rsid w:val="006C481E"/>
    <w:rsid w:val="006C4EBA"/>
    <w:rsid w:val="006C7E55"/>
    <w:rsid w:val="006D020A"/>
    <w:rsid w:val="006D17D3"/>
    <w:rsid w:val="006D46D3"/>
    <w:rsid w:val="006D4EF7"/>
    <w:rsid w:val="006D518C"/>
    <w:rsid w:val="006D570E"/>
    <w:rsid w:val="006D5A7B"/>
    <w:rsid w:val="006D5CD3"/>
    <w:rsid w:val="006D6701"/>
    <w:rsid w:val="006D6C88"/>
    <w:rsid w:val="006D7656"/>
    <w:rsid w:val="006D7B35"/>
    <w:rsid w:val="006E041F"/>
    <w:rsid w:val="006E0477"/>
    <w:rsid w:val="006E1DA7"/>
    <w:rsid w:val="006E2788"/>
    <w:rsid w:val="006E2884"/>
    <w:rsid w:val="006E29A8"/>
    <w:rsid w:val="006E3C5F"/>
    <w:rsid w:val="006E3F98"/>
    <w:rsid w:val="006E5095"/>
    <w:rsid w:val="006E5FE1"/>
    <w:rsid w:val="006E69C9"/>
    <w:rsid w:val="006E7738"/>
    <w:rsid w:val="006E783A"/>
    <w:rsid w:val="006E7F3B"/>
    <w:rsid w:val="006F0A3A"/>
    <w:rsid w:val="006F0D91"/>
    <w:rsid w:val="006F1217"/>
    <w:rsid w:val="006F2A8A"/>
    <w:rsid w:val="006F4487"/>
    <w:rsid w:val="006F485B"/>
    <w:rsid w:val="006F5CE0"/>
    <w:rsid w:val="006F63F8"/>
    <w:rsid w:val="006F77EE"/>
    <w:rsid w:val="007023C1"/>
    <w:rsid w:val="00703551"/>
    <w:rsid w:val="007040F5"/>
    <w:rsid w:val="0070418E"/>
    <w:rsid w:val="007044DA"/>
    <w:rsid w:val="00704EAC"/>
    <w:rsid w:val="00705219"/>
    <w:rsid w:val="007063D0"/>
    <w:rsid w:val="00706461"/>
    <w:rsid w:val="007076DC"/>
    <w:rsid w:val="00707788"/>
    <w:rsid w:val="007078BF"/>
    <w:rsid w:val="00711ABD"/>
    <w:rsid w:val="00712B5A"/>
    <w:rsid w:val="007133BD"/>
    <w:rsid w:val="00714257"/>
    <w:rsid w:val="007147B9"/>
    <w:rsid w:val="00715599"/>
    <w:rsid w:val="00715A51"/>
    <w:rsid w:val="00715C2D"/>
    <w:rsid w:val="007160F9"/>
    <w:rsid w:val="00717810"/>
    <w:rsid w:val="00720D24"/>
    <w:rsid w:val="00721975"/>
    <w:rsid w:val="00721A86"/>
    <w:rsid w:val="00721C94"/>
    <w:rsid w:val="007231B5"/>
    <w:rsid w:val="00726D62"/>
    <w:rsid w:val="0072716A"/>
    <w:rsid w:val="00727199"/>
    <w:rsid w:val="00727A8B"/>
    <w:rsid w:val="00730199"/>
    <w:rsid w:val="007324EC"/>
    <w:rsid w:val="00732CD0"/>
    <w:rsid w:val="0073307A"/>
    <w:rsid w:val="00733878"/>
    <w:rsid w:val="007354E9"/>
    <w:rsid w:val="00736F2B"/>
    <w:rsid w:val="007371AD"/>
    <w:rsid w:val="00737419"/>
    <w:rsid w:val="00737644"/>
    <w:rsid w:val="0073767F"/>
    <w:rsid w:val="007400F0"/>
    <w:rsid w:val="00740958"/>
    <w:rsid w:val="007410F7"/>
    <w:rsid w:val="007417DB"/>
    <w:rsid w:val="0074218A"/>
    <w:rsid w:val="0074337D"/>
    <w:rsid w:val="00743DC3"/>
    <w:rsid w:val="00745FF9"/>
    <w:rsid w:val="007477A3"/>
    <w:rsid w:val="00747DBF"/>
    <w:rsid w:val="0075049D"/>
    <w:rsid w:val="00750A37"/>
    <w:rsid w:val="00750EAC"/>
    <w:rsid w:val="0075151E"/>
    <w:rsid w:val="00752ED9"/>
    <w:rsid w:val="00753D88"/>
    <w:rsid w:val="00753FD3"/>
    <w:rsid w:val="0075401D"/>
    <w:rsid w:val="00754EEC"/>
    <w:rsid w:val="00757F46"/>
    <w:rsid w:val="0076029C"/>
    <w:rsid w:val="007619FB"/>
    <w:rsid w:val="00761BFB"/>
    <w:rsid w:val="00762050"/>
    <w:rsid w:val="00762D77"/>
    <w:rsid w:val="0076348F"/>
    <w:rsid w:val="007650B0"/>
    <w:rsid w:val="00766029"/>
    <w:rsid w:val="007671E1"/>
    <w:rsid w:val="00767DC3"/>
    <w:rsid w:val="0077005E"/>
    <w:rsid w:val="00770600"/>
    <w:rsid w:val="00770F31"/>
    <w:rsid w:val="0077338E"/>
    <w:rsid w:val="007735B2"/>
    <w:rsid w:val="00773C39"/>
    <w:rsid w:val="0077509D"/>
    <w:rsid w:val="0077528F"/>
    <w:rsid w:val="0077597A"/>
    <w:rsid w:val="00775CC7"/>
    <w:rsid w:val="00777A27"/>
    <w:rsid w:val="00780223"/>
    <w:rsid w:val="007805D3"/>
    <w:rsid w:val="00780863"/>
    <w:rsid w:val="00780F27"/>
    <w:rsid w:val="00781F5F"/>
    <w:rsid w:val="00782077"/>
    <w:rsid w:val="007834A5"/>
    <w:rsid w:val="007836DB"/>
    <w:rsid w:val="007839D3"/>
    <w:rsid w:val="0078492F"/>
    <w:rsid w:val="00786992"/>
    <w:rsid w:val="00786B0B"/>
    <w:rsid w:val="0078711A"/>
    <w:rsid w:val="00787295"/>
    <w:rsid w:val="00790EC5"/>
    <w:rsid w:val="0079117F"/>
    <w:rsid w:val="007916A3"/>
    <w:rsid w:val="007917D2"/>
    <w:rsid w:val="007918D8"/>
    <w:rsid w:val="007919AA"/>
    <w:rsid w:val="00795AE1"/>
    <w:rsid w:val="007969D6"/>
    <w:rsid w:val="00797CBA"/>
    <w:rsid w:val="00797D72"/>
    <w:rsid w:val="007A1474"/>
    <w:rsid w:val="007A41E3"/>
    <w:rsid w:val="007A4B90"/>
    <w:rsid w:val="007A4DB5"/>
    <w:rsid w:val="007A5EDB"/>
    <w:rsid w:val="007A67B7"/>
    <w:rsid w:val="007B0738"/>
    <w:rsid w:val="007B154E"/>
    <w:rsid w:val="007B1D27"/>
    <w:rsid w:val="007B2307"/>
    <w:rsid w:val="007B23E3"/>
    <w:rsid w:val="007B262C"/>
    <w:rsid w:val="007B2E5B"/>
    <w:rsid w:val="007B454E"/>
    <w:rsid w:val="007B4601"/>
    <w:rsid w:val="007B4DD7"/>
    <w:rsid w:val="007B5251"/>
    <w:rsid w:val="007B5368"/>
    <w:rsid w:val="007B5863"/>
    <w:rsid w:val="007C016A"/>
    <w:rsid w:val="007C0955"/>
    <w:rsid w:val="007C098F"/>
    <w:rsid w:val="007C17A4"/>
    <w:rsid w:val="007C2EF0"/>
    <w:rsid w:val="007C3862"/>
    <w:rsid w:val="007C41DB"/>
    <w:rsid w:val="007C4679"/>
    <w:rsid w:val="007C4CE9"/>
    <w:rsid w:val="007C5D03"/>
    <w:rsid w:val="007C618A"/>
    <w:rsid w:val="007C7011"/>
    <w:rsid w:val="007D2229"/>
    <w:rsid w:val="007D33D7"/>
    <w:rsid w:val="007D3584"/>
    <w:rsid w:val="007D366D"/>
    <w:rsid w:val="007D47DC"/>
    <w:rsid w:val="007D4A2D"/>
    <w:rsid w:val="007D54AA"/>
    <w:rsid w:val="007D6F65"/>
    <w:rsid w:val="007E0627"/>
    <w:rsid w:val="007E074C"/>
    <w:rsid w:val="007E0AB6"/>
    <w:rsid w:val="007E1416"/>
    <w:rsid w:val="007E15F2"/>
    <w:rsid w:val="007E3EB5"/>
    <w:rsid w:val="007E4ECA"/>
    <w:rsid w:val="007E66BB"/>
    <w:rsid w:val="007E6BA4"/>
    <w:rsid w:val="007E7885"/>
    <w:rsid w:val="007E7B8D"/>
    <w:rsid w:val="007F0B71"/>
    <w:rsid w:val="007F137B"/>
    <w:rsid w:val="007F3DE3"/>
    <w:rsid w:val="007F63AB"/>
    <w:rsid w:val="007F65C7"/>
    <w:rsid w:val="00800AA2"/>
    <w:rsid w:val="008026F6"/>
    <w:rsid w:val="00802BAD"/>
    <w:rsid w:val="0080359A"/>
    <w:rsid w:val="00804082"/>
    <w:rsid w:val="0080432B"/>
    <w:rsid w:val="00804BA4"/>
    <w:rsid w:val="00804BDC"/>
    <w:rsid w:val="00805640"/>
    <w:rsid w:val="008063FB"/>
    <w:rsid w:val="00807431"/>
    <w:rsid w:val="008079B6"/>
    <w:rsid w:val="00807A25"/>
    <w:rsid w:val="00810D92"/>
    <w:rsid w:val="00811907"/>
    <w:rsid w:val="008121C0"/>
    <w:rsid w:val="008122AA"/>
    <w:rsid w:val="00814231"/>
    <w:rsid w:val="00814754"/>
    <w:rsid w:val="008151ED"/>
    <w:rsid w:val="00816BD0"/>
    <w:rsid w:val="00816E3D"/>
    <w:rsid w:val="00816ED5"/>
    <w:rsid w:val="00820B1E"/>
    <w:rsid w:val="00821D46"/>
    <w:rsid w:val="00822470"/>
    <w:rsid w:val="0082263A"/>
    <w:rsid w:val="008248AA"/>
    <w:rsid w:val="0082528C"/>
    <w:rsid w:val="00825362"/>
    <w:rsid w:val="00827927"/>
    <w:rsid w:val="00830A0C"/>
    <w:rsid w:val="00831989"/>
    <w:rsid w:val="00831AC4"/>
    <w:rsid w:val="008327A5"/>
    <w:rsid w:val="008334DF"/>
    <w:rsid w:val="00833E4A"/>
    <w:rsid w:val="008352C5"/>
    <w:rsid w:val="00836C16"/>
    <w:rsid w:val="00841E06"/>
    <w:rsid w:val="00841E4A"/>
    <w:rsid w:val="00842946"/>
    <w:rsid w:val="008429EB"/>
    <w:rsid w:val="00842E23"/>
    <w:rsid w:val="0084358D"/>
    <w:rsid w:val="00843FC6"/>
    <w:rsid w:val="008443AA"/>
    <w:rsid w:val="008447D1"/>
    <w:rsid w:val="0084680A"/>
    <w:rsid w:val="00846DEB"/>
    <w:rsid w:val="00851057"/>
    <w:rsid w:val="008527B8"/>
    <w:rsid w:val="00852F58"/>
    <w:rsid w:val="00854DBC"/>
    <w:rsid w:val="00854F58"/>
    <w:rsid w:val="00857302"/>
    <w:rsid w:val="00857FCD"/>
    <w:rsid w:val="00860781"/>
    <w:rsid w:val="00861505"/>
    <w:rsid w:val="00861BF6"/>
    <w:rsid w:val="00861CA7"/>
    <w:rsid w:val="008633D8"/>
    <w:rsid w:val="00864507"/>
    <w:rsid w:val="0086618A"/>
    <w:rsid w:val="00866913"/>
    <w:rsid w:val="008670D5"/>
    <w:rsid w:val="0087267E"/>
    <w:rsid w:val="00872B2C"/>
    <w:rsid w:val="00873513"/>
    <w:rsid w:val="008735C0"/>
    <w:rsid w:val="00875189"/>
    <w:rsid w:val="00875AAE"/>
    <w:rsid w:val="00876DEC"/>
    <w:rsid w:val="00877086"/>
    <w:rsid w:val="00877F5F"/>
    <w:rsid w:val="00881381"/>
    <w:rsid w:val="00881821"/>
    <w:rsid w:val="00881B2D"/>
    <w:rsid w:val="00881C07"/>
    <w:rsid w:val="00882098"/>
    <w:rsid w:val="0088255B"/>
    <w:rsid w:val="008858FD"/>
    <w:rsid w:val="00886B75"/>
    <w:rsid w:val="00887592"/>
    <w:rsid w:val="0088765C"/>
    <w:rsid w:val="008908F7"/>
    <w:rsid w:val="00890D2C"/>
    <w:rsid w:val="00893A34"/>
    <w:rsid w:val="00895746"/>
    <w:rsid w:val="00895B07"/>
    <w:rsid w:val="00895DAF"/>
    <w:rsid w:val="0089762B"/>
    <w:rsid w:val="0089787E"/>
    <w:rsid w:val="00897AE1"/>
    <w:rsid w:val="00897BBD"/>
    <w:rsid w:val="008A004B"/>
    <w:rsid w:val="008A0084"/>
    <w:rsid w:val="008A1A85"/>
    <w:rsid w:val="008A2613"/>
    <w:rsid w:val="008A530B"/>
    <w:rsid w:val="008A6111"/>
    <w:rsid w:val="008A62CB"/>
    <w:rsid w:val="008A6793"/>
    <w:rsid w:val="008B058A"/>
    <w:rsid w:val="008B0820"/>
    <w:rsid w:val="008B0A5B"/>
    <w:rsid w:val="008B11FC"/>
    <w:rsid w:val="008B2213"/>
    <w:rsid w:val="008B2A1D"/>
    <w:rsid w:val="008B3DB8"/>
    <w:rsid w:val="008B3EA1"/>
    <w:rsid w:val="008B3FEF"/>
    <w:rsid w:val="008B47CA"/>
    <w:rsid w:val="008B4C87"/>
    <w:rsid w:val="008B5C21"/>
    <w:rsid w:val="008B5CBB"/>
    <w:rsid w:val="008B6CCC"/>
    <w:rsid w:val="008B752C"/>
    <w:rsid w:val="008B76F9"/>
    <w:rsid w:val="008C0213"/>
    <w:rsid w:val="008C0948"/>
    <w:rsid w:val="008C0978"/>
    <w:rsid w:val="008C10EB"/>
    <w:rsid w:val="008C169C"/>
    <w:rsid w:val="008C3261"/>
    <w:rsid w:val="008C3BAD"/>
    <w:rsid w:val="008C4CD3"/>
    <w:rsid w:val="008C4DCE"/>
    <w:rsid w:val="008C511C"/>
    <w:rsid w:val="008C5595"/>
    <w:rsid w:val="008C6948"/>
    <w:rsid w:val="008C7788"/>
    <w:rsid w:val="008D004D"/>
    <w:rsid w:val="008D10F4"/>
    <w:rsid w:val="008D1D96"/>
    <w:rsid w:val="008D240C"/>
    <w:rsid w:val="008D3E1D"/>
    <w:rsid w:val="008D41CC"/>
    <w:rsid w:val="008D4B7B"/>
    <w:rsid w:val="008D559A"/>
    <w:rsid w:val="008D58BB"/>
    <w:rsid w:val="008D6049"/>
    <w:rsid w:val="008D6173"/>
    <w:rsid w:val="008D67EE"/>
    <w:rsid w:val="008D6C5F"/>
    <w:rsid w:val="008D6FC6"/>
    <w:rsid w:val="008E0047"/>
    <w:rsid w:val="008E0521"/>
    <w:rsid w:val="008E169A"/>
    <w:rsid w:val="008E23BF"/>
    <w:rsid w:val="008E26C4"/>
    <w:rsid w:val="008E27DC"/>
    <w:rsid w:val="008E2DB0"/>
    <w:rsid w:val="008E4315"/>
    <w:rsid w:val="008E43D8"/>
    <w:rsid w:val="008E4A62"/>
    <w:rsid w:val="008E4EF4"/>
    <w:rsid w:val="008E6006"/>
    <w:rsid w:val="008E6CC8"/>
    <w:rsid w:val="008E7578"/>
    <w:rsid w:val="008E7DC5"/>
    <w:rsid w:val="008F023B"/>
    <w:rsid w:val="008F1366"/>
    <w:rsid w:val="008F1FCE"/>
    <w:rsid w:val="008F255B"/>
    <w:rsid w:val="008F2C24"/>
    <w:rsid w:val="008F3ECB"/>
    <w:rsid w:val="008F44FB"/>
    <w:rsid w:val="008F4F4F"/>
    <w:rsid w:val="008F63ED"/>
    <w:rsid w:val="008F6FA8"/>
    <w:rsid w:val="008F73EE"/>
    <w:rsid w:val="008F7C5A"/>
    <w:rsid w:val="008F7CD1"/>
    <w:rsid w:val="008F7DC5"/>
    <w:rsid w:val="009005B8"/>
    <w:rsid w:val="0090100C"/>
    <w:rsid w:val="009022EC"/>
    <w:rsid w:val="009028CA"/>
    <w:rsid w:val="00904264"/>
    <w:rsid w:val="00905913"/>
    <w:rsid w:val="00905EC3"/>
    <w:rsid w:val="009061DD"/>
    <w:rsid w:val="00907F55"/>
    <w:rsid w:val="00910EBD"/>
    <w:rsid w:val="0091295E"/>
    <w:rsid w:val="00913A3A"/>
    <w:rsid w:val="00914BEF"/>
    <w:rsid w:val="00920A03"/>
    <w:rsid w:val="00922C9D"/>
    <w:rsid w:val="00923FB9"/>
    <w:rsid w:val="00924C27"/>
    <w:rsid w:val="00925034"/>
    <w:rsid w:val="009250BF"/>
    <w:rsid w:val="00925F1C"/>
    <w:rsid w:val="00925FD9"/>
    <w:rsid w:val="00926686"/>
    <w:rsid w:val="0092792B"/>
    <w:rsid w:val="00930A99"/>
    <w:rsid w:val="009318EB"/>
    <w:rsid w:val="00933946"/>
    <w:rsid w:val="00933E1D"/>
    <w:rsid w:val="00934150"/>
    <w:rsid w:val="009342F1"/>
    <w:rsid w:val="009344C5"/>
    <w:rsid w:val="009344F4"/>
    <w:rsid w:val="00934EDF"/>
    <w:rsid w:val="00934F57"/>
    <w:rsid w:val="009363CB"/>
    <w:rsid w:val="00936CDC"/>
    <w:rsid w:val="00936EC9"/>
    <w:rsid w:val="00937AD2"/>
    <w:rsid w:val="00937FF4"/>
    <w:rsid w:val="00940763"/>
    <w:rsid w:val="0094169B"/>
    <w:rsid w:val="009418C8"/>
    <w:rsid w:val="0094359C"/>
    <w:rsid w:val="00944087"/>
    <w:rsid w:val="00944338"/>
    <w:rsid w:val="009445F3"/>
    <w:rsid w:val="00945E65"/>
    <w:rsid w:val="009465B8"/>
    <w:rsid w:val="009469B6"/>
    <w:rsid w:val="009473BF"/>
    <w:rsid w:val="00947D1F"/>
    <w:rsid w:val="00951C7F"/>
    <w:rsid w:val="00951DA9"/>
    <w:rsid w:val="0095397B"/>
    <w:rsid w:val="00954582"/>
    <w:rsid w:val="00954762"/>
    <w:rsid w:val="0095512C"/>
    <w:rsid w:val="00955662"/>
    <w:rsid w:val="0095584A"/>
    <w:rsid w:val="00956EB8"/>
    <w:rsid w:val="009576F1"/>
    <w:rsid w:val="00957B5B"/>
    <w:rsid w:val="009601C3"/>
    <w:rsid w:val="00960C61"/>
    <w:rsid w:val="00962962"/>
    <w:rsid w:val="00962C44"/>
    <w:rsid w:val="00963888"/>
    <w:rsid w:val="009652BF"/>
    <w:rsid w:val="00966422"/>
    <w:rsid w:val="0096719F"/>
    <w:rsid w:val="00972819"/>
    <w:rsid w:val="00972A06"/>
    <w:rsid w:val="00972D3B"/>
    <w:rsid w:val="00972E57"/>
    <w:rsid w:val="00972EDF"/>
    <w:rsid w:val="009730CD"/>
    <w:rsid w:val="00973320"/>
    <w:rsid w:val="00973E63"/>
    <w:rsid w:val="009747E2"/>
    <w:rsid w:val="00977095"/>
    <w:rsid w:val="00977C13"/>
    <w:rsid w:val="00980422"/>
    <w:rsid w:val="00980696"/>
    <w:rsid w:val="00980B9B"/>
    <w:rsid w:val="00981007"/>
    <w:rsid w:val="009815A7"/>
    <w:rsid w:val="00983060"/>
    <w:rsid w:val="009848B1"/>
    <w:rsid w:val="00984C8F"/>
    <w:rsid w:val="0098577F"/>
    <w:rsid w:val="009857A1"/>
    <w:rsid w:val="00985907"/>
    <w:rsid w:val="00985BF1"/>
    <w:rsid w:val="00985D40"/>
    <w:rsid w:val="00987ACF"/>
    <w:rsid w:val="0099113F"/>
    <w:rsid w:val="0099291A"/>
    <w:rsid w:val="0099297A"/>
    <w:rsid w:val="00992A7D"/>
    <w:rsid w:val="00992B40"/>
    <w:rsid w:val="0099368F"/>
    <w:rsid w:val="00994BD7"/>
    <w:rsid w:val="00995270"/>
    <w:rsid w:val="00996969"/>
    <w:rsid w:val="00996D83"/>
    <w:rsid w:val="009975CE"/>
    <w:rsid w:val="00997810"/>
    <w:rsid w:val="00997B2B"/>
    <w:rsid w:val="00997EE6"/>
    <w:rsid w:val="009A01DA"/>
    <w:rsid w:val="009A087D"/>
    <w:rsid w:val="009A1594"/>
    <w:rsid w:val="009A2133"/>
    <w:rsid w:val="009A2C2F"/>
    <w:rsid w:val="009A3486"/>
    <w:rsid w:val="009A3705"/>
    <w:rsid w:val="009A39FD"/>
    <w:rsid w:val="009A3DD6"/>
    <w:rsid w:val="009A46FE"/>
    <w:rsid w:val="009A6AF8"/>
    <w:rsid w:val="009A7A0C"/>
    <w:rsid w:val="009A7D1A"/>
    <w:rsid w:val="009B0684"/>
    <w:rsid w:val="009B0E27"/>
    <w:rsid w:val="009B1846"/>
    <w:rsid w:val="009B1CEB"/>
    <w:rsid w:val="009B230E"/>
    <w:rsid w:val="009B2C11"/>
    <w:rsid w:val="009B3B09"/>
    <w:rsid w:val="009B48D7"/>
    <w:rsid w:val="009B4C5F"/>
    <w:rsid w:val="009B51A0"/>
    <w:rsid w:val="009B52BA"/>
    <w:rsid w:val="009B5A65"/>
    <w:rsid w:val="009B5ED0"/>
    <w:rsid w:val="009C064B"/>
    <w:rsid w:val="009C0F1E"/>
    <w:rsid w:val="009C12D1"/>
    <w:rsid w:val="009C1C29"/>
    <w:rsid w:val="009C2BFD"/>
    <w:rsid w:val="009C54A8"/>
    <w:rsid w:val="009C5C06"/>
    <w:rsid w:val="009D0415"/>
    <w:rsid w:val="009D0872"/>
    <w:rsid w:val="009D12C3"/>
    <w:rsid w:val="009D1A02"/>
    <w:rsid w:val="009D1FD3"/>
    <w:rsid w:val="009D25AD"/>
    <w:rsid w:val="009D361B"/>
    <w:rsid w:val="009D3E7A"/>
    <w:rsid w:val="009D4BD6"/>
    <w:rsid w:val="009D5189"/>
    <w:rsid w:val="009D5355"/>
    <w:rsid w:val="009D77C0"/>
    <w:rsid w:val="009D7D9D"/>
    <w:rsid w:val="009D7E7B"/>
    <w:rsid w:val="009E013D"/>
    <w:rsid w:val="009E0EFC"/>
    <w:rsid w:val="009E1E71"/>
    <w:rsid w:val="009E2207"/>
    <w:rsid w:val="009E43B0"/>
    <w:rsid w:val="009E4996"/>
    <w:rsid w:val="009E4B53"/>
    <w:rsid w:val="009E68B0"/>
    <w:rsid w:val="009E6DC5"/>
    <w:rsid w:val="009F0330"/>
    <w:rsid w:val="009F19AA"/>
    <w:rsid w:val="009F1C55"/>
    <w:rsid w:val="009F2E6E"/>
    <w:rsid w:val="009F3411"/>
    <w:rsid w:val="009F4357"/>
    <w:rsid w:val="009F4C7A"/>
    <w:rsid w:val="009F5EB2"/>
    <w:rsid w:val="009F6932"/>
    <w:rsid w:val="009F7763"/>
    <w:rsid w:val="00A008F0"/>
    <w:rsid w:val="00A01361"/>
    <w:rsid w:val="00A015A3"/>
    <w:rsid w:val="00A01762"/>
    <w:rsid w:val="00A0395E"/>
    <w:rsid w:val="00A03F74"/>
    <w:rsid w:val="00A043B9"/>
    <w:rsid w:val="00A055B4"/>
    <w:rsid w:val="00A065D6"/>
    <w:rsid w:val="00A0757C"/>
    <w:rsid w:val="00A07881"/>
    <w:rsid w:val="00A07C52"/>
    <w:rsid w:val="00A10D9D"/>
    <w:rsid w:val="00A12CE2"/>
    <w:rsid w:val="00A14138"/>
    <w:rsid w:val="00A1495C"/>
    <w:rsid w:val="00A15FA5"/>
    <w:rsid w:val="00A16A35"/>
    <w:rsid w:val="00A16CE9"/>
    <w:rsid w:val="00A17082"/>
    <w:rsid w:val="00A177AD"/>
    <w:rsid w:val="00A178FF"/>
    <w:rsid w:val="00A17D9A"/>
    <w:rsid w:val="00A20506"/>
    <w:rsid w:val="00A207B3"/>
    <w:rsid w:val="00A220A1"/>
    <w:rsid w:val="00A22DFE"/>
    <w:rsid w:val="00A23597"/>
    <w:rsid w:val="00A24342"/>
    <w:rsid w:val="00A25F59"/>
    <w:rsid w:val="00A25FC2"/>
    <w:rsid w:val="00A2613A"/>
    <w:rsid w:val="00A26231"/>
    <w:rsid w:val="00A26662"/>
    <w:rsid w:val="00A2725D"/>
    <w:rsid w:val="00A302C8"/>
    <w:rsid w:val="00A30D86"/>
    <w:rsid w:val="00A33464"/>
    <w:rsid w:val="00A334CC"/>
    <w:rsid w:val="00A33DB3"/>
    <w:rsid w:val="00A34EA3"/>
    <w:rsid w:val="00A361A5"/>
    <w:rsid w:val="00A41327"/>
    <w:rsid w:val="00A42E20"/>
    <w:rsid w:val="00A42F90"/>
    <w:rsid w:val="00A43080"/>
    <w:rsid w:val="00A44283"/>
    <w:rsid w:val="00A442AB"/>
    <w:rsid w:val="00A44F58"/>
    <w:rsid w:val="00A455A1"/>
    <w:rsid w:val="00A45EA3"/>
    <w:rsid w:val="00A46084"/>
    <w:rsid w:val="00A47BC9"/>
    <w:rsid w:val="00A5091C"/>
    <w:rsid w:val="00A53383"/>
    <w:rsid w:val="00A5536F"/>
    <w:rsid w:val="00A55C1A"/>
    <w:rsid w:val="00A56104"/>
    <w:rsid w:val="00A57E7D"/>
    <w:rsid w:val="00A6016D"/>
    <w:rsid w:val="00A607B3"/>
    <w:rsid w:val="00A629CC"/>
    <w:rsid w:val="00A62B7A"/>
    <w:rsid w:val="00A6331D"/>
    <w:rsid w:val="00A661F2"/>
    <w:rsid w:val="00A66A93"/>
    <w:rsid w:val="00A672FF"/>
    <w:rsid w:val="00A6782F"/>
    <w:rsid w:val="00A67DA1"/>
    <w:rsid w:val="00A706B4"/>
    <w:rsid w:val="00A72106"/>
    <w:rsid w:val="00A73153"/>
    <w:rsid w:val="00A73961"/>
    <w:rsid w:val="00A73B84"/>
    <w:rsid w:val="00A73BD3"/>
    <w:rsid w:val="00A741D6"/>
    <w:rsid w:val="00A74583"/>
    <w:rsid w:val="00A776DB"/>
    <w:rsid w:val="00A80917"/>
    <w:rsid w:val="00A81CDF"/>
    <w:rsid w:val="00A832F3"/>
    <w:rsid w:val="00A83539"/>
    <w:rsid w:val="00A83B42"/>
    <w:rsid w:val="00A8426D"/>
    <w:rsid w:val="00A85958"/>
    <w:rsid w:val="00A86E53"/>
    <w:rsid w:val="00A87BA2"/>
    <w:rsid w:val="00A904CC"/>
    <w:rsid w:val="00A90687"/>
    <w:rsid w:val="00A91079"/>
    <w:rsid w:val="00A919BD"/>
    <w:rsid w:val="00A91AF9"/>
    <w:rsid w:val="00A934E3"/>
    <w:rsid w:val="00A94C61"/>
    <w:rsid w:val="00A95DC2"/>
    <w:rsid w:val="00A96418"/>
    <w:rsid w:val="00A97F9E"/>
    <w:rsid w:val="00AA04DE"/>
    <w:rsid w:val="00AA0886"/>
    <w:rsid w:val="00AA0FA4"/>
    <w:rsid w:val="00AA1880"/>
    <w:rsid w:val="00AA28D5"/>
    <w:rsid w:val="00AA40B7"/>
    <w:rsid w:val="00AA472C"/>
    <w:rsid w:val="00AA47E0"/>
    <w:rsid w:val="00AA62B8"/>
    <w:rsid w:val="00AA62CC"/>
    <w:rsid w:val="00AA6E8F"/>
    <w:rsid w:val="00AA7E6B"/>
    <w:rsid w:val="00AB0D23"/>
    <w:rsid w:val="00AB11A8"/>
    <w:rsid w:val="00AB1457"/>
    <w:rsid w:val="00AB19B5"/>
    <w:rsid w:val="00AB2401"/>
    <w:rsid w:val="00AB4DC9"/>
    <w:rsid w:val="00AB53EB"/>
    <w:rsid w:val="00AB5CE1"/>
    <w:rsid w:val="00AB5E62"/>
    <w:rsid w:val="00AB6BDF"/>
    <w:rsid w:val="00AB6C40"/>
    <w:rsid w:val="00AB72CF"/>
    <w:rsid w:val="00AB7B63"/>
    <w:rsid w:val="00AC0A08"/>
    <w:rsid w:val="00AC0A69"/>
    <w:rsid w:val="00AC0BFE"/>
    <w:rsid w:val="00AC0FBC"/>
    <w:rsid w:val="00AC15E3"/>
    <w:rsid w:val="00AC1E79"/>
    <w:rsid w:val="00AC2032"/>
    <w:rsid w:val="00AC2BA0"/>
    <w:rsid w:val="00AC3882"/>
    <w:rsid w:val="00AC496D"/>
    <w:rsid w:val="00AC4F99"/>
    <w:rsid w:val="00AC53AC"/>
    <w:rsid w:val="00AC5DA4"/>
    <w:rsid w:val="00AC63A6"/>
    <w:rsid w:val="00AC6560"/>
    <w:rsid w:val="00AC68D6"/>
    <w:rsid w:val="00AC6B07"/>
    <w:rsid w:val="00AC739C"/>
    <w:rsid w:val="00AC7430"/>
    <w:rsid w:val="00AD04DC"/>
    <w:rsid w:val="00AD0C50"/>
    <w:rsid w:val="00AD18DA"/>
    <w:rsid w:val="00AD38EB"/>
    <w:rsid w:val="00AD3B44"/>
    <w:rsid w:val="00AD3BD7"/>
    <w:rsid w:val="00AD3BFB"/>
    <w:rsid w:val="00AD3EFE"/>
    <w:rsid w:val="00AD46E6"/>
    <w:rsid w:val="00AD5159"/>
    <w:rsid w:val="00AE045A"/>
    <w:rsid w:val="00AE26ED"/>
    <w:rsid w:val="00AE2C6F"/>
    <w:rsid w:val="00AE34FA"/>
    <w:rsid w:val="00AE41C8"/>
    <w:rsid w:val="00AE4746"/>
    <w:rsid w:val="00AE57ED"/>
    <w:rsid w:val="00AE58DE"/>
    <w:rsid w:val="00AE678F"/>
    <w:rsid w:val="00AE68E2"/>
    <w:rsid w:val="00AE75C9"/>
    <w:rsid w:val="00AE7F65"/>
    <w:rsid w:val="00AF05E7"/>
    <w:rsid w:val="00AF33B9"/>
    <w:rsid w:val="00AF3A91"/>
    <w:rsid w:val="00AF5191"/>
    <w:rsid w:val="00B02361"/>
    <w:rsid w:val="00B027CD"/>
    <w:rsid w:val="00B02ADA"/>
    <w:rsid w:val="00B04574"/>
    <w:rsid w:val="00B0460E"/>
    <w:rsid w:val="00B04B63"/>
    <w:rsid w:val="00B04DC2"/>
    <w:rsid w:val="00B05D07"/>
    <w:rsid w:val="00B05D4C"/>
    <w:rsid w:val="00B06D7E"/>
    <w:rsid w:val="00B07DD6"/>
    <w:rsid w:val="00B10A27"/>
    <w:rsid w:val="00B119BA"/>
    <w:rsid w:val="00B131BA"/>
    <w:rsid w:val="00B136BB"/>
    <w:rsid w:val="00B154AB"/>
    <w:rsid w:val="00B15D46"/>
    <w:rsid w:val="00B1691E"/>
    <w:rsid w:val="00B16940"/>
    <w:rsid w:val="00B17A0C"/>
    <w:rsid w:val="00B17B4F"/>
    <w:rsid w:val="00B17D22"/>
    <w:rsid w:val="00B2062A"/>
    <w:rsid w:val="00B21E5F"/>
    <w:rsid w:val="00B21FBF"/>
    <w:rsid w:val="00B221F4"/>
    <w:rsid w:val="00B22E39"/>
    <w:rsid w:val="00B240B2"/>
    <w:rsid w:val="00B24EDF"/>
    <w:rsid w:val="00B26A12"/>
    <w:rsid w:val="00B26D0A"/>
    <w:rsid w:val="00B27107"/>
    <w:rsid w:val="00B2750E"/>
    <w:rsid w:val="00B27EAF"/>
    <w:rsid w:val="00B30415"/>
    <w:rsid w:val="00B30543"/>
    <w:rsid w:val="00B309FA"/>
    <w:rsid w:val="00B30E0D"/>
    <w:rsid w:val="00B31242"/>
    <w:rsid w:val="00B32B1F"/>
    <w:rsid w:val="00B32CC5"/>
    <w:rsid w:val="00B32E64"/>
    <w:rsid w:val="00B3301C"/>
    <w:rsid w:val="00B3340B"/>
    <w:rsid w:val="00B33681"/>
    <w:rsid w:val="00B336A6"/>
    <w:rsid w:val="00B33F74"/>
    <w:rsid w:val="00B34B8A"/>
    <w:rsid w:val="00B355FA"/>
    <w:rsid w:val="00B36A9D"/>
    <w:rsid w:val="00B36D51"/>
    <w:rsid w:val="00B37D1C"/>
    <w:rsid w:val="00B4099A"/>
    <w:rsid w:val="00B4182B"/>
    <w:rsid w:val="00B44405"/>
    <w:rsid w:val="00B4474C"/>
    <w:rsid w:val="00B45125"/>
    <w:rsid w:val="00B45994"/>
    <w:rsid w:val="00B4697A"/>
    <w:rsid w:val="00B5018F"/>
    <w:rsid w:val="00B515D0"/>
    <w:rsid w:val="00B53471"/>
    <w:rsid w:val="00B53533"/>
    <w:rsid w:val="00B538DB"/>
    <w:rsid w:val="00B54445"/>
    <w:rsid w:val="00B5488E"/>
    <w:rsid w:val="00B55AF4"/>
    <w:rsid w:val="00B55E90"/>
    <w:rsid w:val="00B56CE9"/>
    <w:rsid w:val="00B60361"/>
    <w:rsid w:val="00B60581"/>
    <w:rsid w:val="00B606ED"/>
    <w:rsid w:val="00B60D2C"/>
    <w:rsid w:val="00B6163F"/>
    <w:rsid w:val="00B61FA5"/>
    <w:rsid w:val="00B62CBF"/>
    <w:rsid w:val="00B62EF1"/>
    <w:rsid w:val="00B63926"/>
    <w:rsid w:val="00B66282"/>
    <w:rsid w:val="00B662E2"/>
    <w:rsid w:val="00B66401"/>
    <w:rsid w:val="00B7049C"/>
    <w:rsid w:val="00B70757"/>
    <w:rsid w:val="00B70AD6"/>
    <w:rsid w:val="00B716A2"/>
    <w:rsid w:val="00B719F1"/>
    <w:rsid w:val="00B71F73"/>
    <w:rsid w:val="00B727E3"/>
    <w:rsid w:val="00B73C23"/>
    <w:rsid w:val="00B73D46"/>
    <w:rsid w:val="00B74631"/>
    <w:rsid w:val="00B74F82"/>
    <w:rsid w:val="00B75547"/>
    <w:rsid w:val="00B7597E"/>
    <w:rsid w:val="00B75986"/>
    <w:rsid w:val="00B76CA6"/>
    <w:rsid w:val="00B80CAA"/>
    <w:rsid w:val="00B81793"/>
    <w:rsid w:val="00B81806"/>
    <w:rsid w:val="00B82CA0"/>
    <w:rsid w:val="00B82D27"/>
    <w:rsid w:val="00B83676"/>
    <w:rsid w:val="00B83CAE"/>
    <w:rsid w:val="00B84334"/>
    <w:rsid w:val="00B84CE0"/>
    <w:rsid w:val="00B850B8"/>
    <w:rsid w:val="00B863D6"/>
    <w:rsid w:val="00B87A78"/>
    <w:rsid w:val="00B90028"/>
    <w:rsid w:val="00B90D4A"/>
    <w:rsid w:val="00B91066"/>
    <w:rsid w:val="00B92CA6"/>
    <w:rsid w:val="00B9398A"/>
    <w:rsid w:val="00B93BD2"/>
    <w:rsid w:val="00B940EB"/>
    <w:rsid w:val="00B9675A"/>
    <w:rsid w:val="00B97344"/>
    <w:rsid w:val="00B979E3"/>
    <w:rsid w:val="00B97DFF"/>
    <w:rsid w:val="00BA04FC"/>
    <w:rsid w:val="00BA193B"/>
    <w:rsid w:val="00BA1A3F"/>
    <w:rsid w:val="00BA3B7F"/>
    <w:rsid w:val="00BA422E"/>
    <w:rsid w:val="00BA52E2"/>
    <w:rsid w:val="00BA73A1"/>
    <w:rsid w:val="00BA7BC2"/>
    <w:rsid w:val="00BB0D45"/>
    <w:rsid w:val="00BB12A6"/>
    <w:rsid w:val="00BB12BE"/>
    <w:rsid w:val="00BB1C37"/>
    <w:rsid w:val="00BB2120"/>
    <w:rsid w:val="00BB23BF"/>
    <w:rsid w:val="00BB37EB"/>
    <w:rsid w:val="00BB3B2E"/>
    <w:rsid w:val="00BB49E5"/>
    <w:rsid w:val="00BB54CC"/>
    <w:rsid w:val="00BB5F2F"/>
    <w:rsid w:val="00BB7070"/>
    <w:rsid w:val="00BB75F9"/>
    <w:rsid w:val="00BC03E0"/>
    <w:rsid w:val="00BC118A"/>
    <w:rsid w:val="00BC14C8"/>
    <w:rsid w:val="00BC1A25"/>
    <w:rsid w:val="00BC1C69"/>
    <w:rsid w:val="00BC2B2C"/>
    <w:rsid w:val="00BC31BB"/>
    <w:rsid w:val="00BC4079"/>
    <w:rsid w:val="00BC4308"/>
    <w:rsid w:val="00BC476B"/>
    <w:rsid w:val="00BC4952"/>
    <w:rsid w:val="00BC5432"/>
    <w:rsid w:val="00BC5702"/>
    <w:rsid w:val="00BC6608"/>
    <w:rsid w:val="00BC69F7"/>
    <w:rsid w:val="00BC7A5C"/>
    <w:rsid w:val="00BD19FC"/>
    <w:rsid w:val="00BD2981"/>
    <w:rsid w:val="00BD3704"/>
    <w:rsid w:val="00BD401D"/>
    <w:rsid w:val="00BD4F76"/>
    <w:rsid w:val="00BD6238"/>
    <w:rsid w:val="00BE0334"/>
    <w:rsid w:val="00BE11D7"/>
    <w:rsid w:val="00BE1F79"/>
    <w:rsid w:val="00BE34C2"/>
    <w:rsid w:val="00BE34C7"/>
    <w:rsid w:val="00BE49E9"/>
    <w:rsid w:val="00BE4B16"/>
    <w:rsid w:val="00BE4D83"/>
    <w:rsid w:val="00BE4EDA"/>
    <w:rsid w:val="00BE502B"/>
    <w:rsid w:val="00BE5CF6"/>
    <w:rsid w:val="00BE5F9E"/>
    <w:rsid w:val="00BE69D1"/>
    <w:rsid w:val="00BE6B6C"/>
    <w:rsid w:val="00BE6C8F"/>
    <w:rsid w:val="00BE7210"/>
    <w:rsid w:val="00BE763F"/>
    <w:rsid w:val="00BE7D30"/>
    <w:rsid w:val="00BF117F"/>
    <w:rsid w:val="00BF1CA8"/>
    <w:rsid w:val="00BF274D"/>
    <w:rsid w:val="00BF31BE"/>
    <w:rsid w:val="00BF350A"/>
    <w:rsid w:val="00BF4AA2"/>
    <w:rsid w:val="00BF5A22"/>
    <w:rsid w:val="00BF60E9"/>
    <w:rsid w:val="00C01053"/>
    <w:rsid w:val="00C01C13"/>
    <w:rsid w:val="00C0280E"/>
    <w:rsid w:val="00C028D6"/>
    <w:rsid w:val="00C02FB3"/>
    <w:rsid w:val="00C03102"/>
    <w:rsid w:val="00C040E9"/>
    <w:rsid w:val="00C06A99"/>
    <w:rsid w:val="00C079D3"/>
    <w:rsid w:val="00C11FD3"/>
    <w:rsid w:val="00C130F4"/>
    <w:rsid w:val="00C141E0"/>
    <w:rsid w:val="00C162CA"/>
    <w:rsid w:val="00C1738F"/>
    <w:rsid w:val="00C178D8"/>
    <w:rsid w:val="00C20C12"/>
    <w:rsid w:val="00C20F3A"/>
    <w:rsid w:val="00C21BE8"/>
    <w:rsid w:val="00C21C25"/>
    <w:rsid w:val="00C21FB6"/>
    <w:rsid w:val="00C220BB"/>
    <w:rsid w:val="00C22253"/>
    <w:rsid w:val="00C223DC"/>
    <w:rsid w:val="00C24762"/>
    <w:rsid w:val="00C25DCF"/>
    <w:rsid w:val="00C26937"/>
    <w:rsid w:val="00C30FCE"/>
    <w:rsid w:val="00C3147D"/>
    <w:rsid w:val="00C31C3D"/>
    <w:rsid w:val="00C31E92"/>
    <w:rsid w:val="00C3286C"/>
    <w:rsid w:val="00C32B6E"/>
    <w:rsid w:val="00C33AEF"/>
    <w:rsid w:val="00C341F4"/>
    <w:rsid w:val="00C34B51"/>
    <w:rsid w:val="00C35C9B"/>
    <w:rsid w:val="00C3711F"/>
    <w:rsid w:val="00C37143"/>
    <w:rsid w:val="00C436E3"/>
    <w:rsid w:val="00C441F5"/>
    <w:rsid w:val="00C449E0"/>
    <w:rsid w:val="00C47F64"/>
    <w:rsid w:val="00C50240"/>
    <w:rsid w:val="00C505F2"/>
    <w:rsid w:val="00C516DE"/>
    <w:rsid w:val="00C52318"/>
    <w:rsid w:val="00C52412"/>
    <w:rsid w:val="00C53F1E"/>
    <w:rsid w:val="00C54CFF"/>
    <w:rsid w:val="00C54D31"/>
    <w:rsid w:val="00C60406"/>
    <w:rsid w:val="00C616B8"/>
    <w:rsid w:val="00C6229D"/>
    <w:rsid w:val="00C6333E"/>
    <w:rsid w:val="00C643FB"/>
    <w:rsid w:val="00C6581D"/>
    <w:rsid w:val="00C659E4"/>
    <w:rsid w:val="00C662F2"/>
    <w:rsid w:val="00C67F6E"/>
    <w:rsid w:val="00C7188B"/>
    <w:rsid w:val="00C72F06"/>
    <w:rsid w:val="00C7342A"/>
    <w:rsid w:val="00C738D0"/>
    <w:rsid w:val="00C73FBF"/>
    <w:rsid w:val="00C74BDB"/>
    <w:rsid w:val="00C75F3B"/>
    <w:rsid w:val="00C76B4A"/>
    <w:rsid w:val="00C76EDD"/>
    <w:rsid w:val="00C76F9C"/>
    <w:rsid w:val="00C77344"/>
    <w:rsid w:val="00C77E1A"/>
    <w:rsid w:val="00C80AD7"/>
    <w:rsid w:val="00C81B17"/>
    <w:rsid w:val="00C82CC4"/>
    <w:rsid w:val="00C830F8"/>
    <w:rsid w:val="00C83CBC"/>
    <w:rsid w:val="00C8491F"/>
    <w:rsid w:val="00C853CF"/>
    <w:rsid w:val="00C86B46"/>
    <w:rsid w:val="00C86CD6"/>
    <w:rsid w:val="00C87B49"/>
    <w:rsid w:val="00C87F60"/>
    <w:rsid w:val="00C901FE"/>
    <w:rsid w:val="00C91158"/>
    <w:rsid w:val="00C9115F"/>
    <w:rsid w:val="00C9188E"/>
    <w:rsid w:val="00C92175"/>
    <w:rsid w:val="00C930AC"/>
    <w:rsid w:val="00C94D4E"/>
    <w:rsid w:val="00C94E0C"/>
    <w:rsid w:val="00C95730"/>
    <w:rsid w:val="00C9608D"/>
    <w:rsid w:val="00C9646B"/>
    <w:rsid w:val="00C973C1"/>
    <w:rsid w:val="00CA0AFE"/>
    <w:rsid w:val="00CA0BA3"/>
    <w:rsid w:val="00CA1611"/>
    <w:rsid w:val="00CA1898"/>
    <w:rsid w:val="00CA1ED8"/>
    <w:rsid w:val="00CA2427"/>
    <w:rsid w:val="00CA409A"/>
    <w:rsid w:val="00CA469B"/>
    <w:rsid w:val="00CA5CDD"/>
    <w:rsid w:val="00CA78A8"/>
    <w:rsid w:val="00CB0352"/>
    <w:rsid w:val="00CB4AB7"/>
    <w:rsid w:val="00CB4DEE"/>
    <w:rsid w:val="00CB5B36"/>
    <w:rsid w:val="00CB6379"/>
    <w:rsid w:val="00CB6B88"/>
    <w:rsid w:val="00CB6C95"/>
    <w:rsid w:val="00CB750A"/>
    <w:rsid w:val="00CB7BBB"/>
    <w:rsid w:val="00CC1BC2"/>
    <w:rsid w:val="00CC244C"/>
    <w:rsid w:val="00CC2863"/>
    <w:rsid w:val="00CC35BA"/>
    <w:rsid w:val="00CC54D8"/>
    <w:rsid w:val="00CC5FC8"/>
    <w:rsid w:val="00CC7B96"/>
    <w:rsid w:val="00CD0D51"/>
    <w:rsid w:val="00CD133C"/>
    <w:rsid w:val="00CD136F"/>
    <w:rsid w:val="00CD15EC"/>
    <w:rsid w:val="00CD252E"/>
    <w:rsid w:val="00CD2636"/>
    <w:rsid w:val="00CD2801"/>
    <w:rsid w:val="00CD2894"/>
    <w:rsid w:val="00CD331C"/>
    <w:rsid w:val="00CD46FE"/>
    <w:rsid w:val="00CD4900"/>
    <w:rsid w:val="00CD5F42"/>
    <w:rsid w:val="00CD6193"/>
    <w:rsid w:val="00CD66F1"/>
    <w:rsid w:val="00CD76F2"/>
    <w:rsid w:val="00CE0203"/>
    <w:rsid w:val="00CE0684"/>
    <w:rsid w:val="00CE06A4"/>
    <w:rsid w:val="00CE1173"/>
    <w:rsid w:val="00CE1554"/>
    <w:rsid w:val="00CE2C18"/>
    <w:rsid w:val="00CE370E"/>
    <w:rsid w:val="00CE44E7"/>
    <w:rsid w:val="00CE4627"/>
    <w:rsid w:val="00CE5E29"/>
    <w:rsid w:val="00CE65B9"/>
    <w:rsid w:val="00CE66A5"/>
    <w:rsid w:val="00CE7A21"/>
    <w:rsid w:val="00CE7B84"/>
    <w:rsid w:val="00CF0CC1"/>
    <w:rsid w:val="00CF10F3"/>
    <w:rsid w:val="00CF2D5C"/>
    <w:rsid w:val="00CF2E7B"/>
    <w:rsid w:val="00CF35F6"/>
    <w:rsid w:val="00CF3663"/>
    <w:rsid w:val="00CF3C62"/>
    <w:rsid w:val="00CF4155"/>
    <w:rsid w:val="00CF4727"/>
    <w:rsid w:val="00CF47CC"/>
    <w:rsid w:val="00CF69EE"/>
    <w:rsid w:val="00CF77CE"/>
    <w:rsid w:val="00D01E0C"/>
    <w:rsid w:val="00D01F3B"/>
    <w:rsid w:val="00D0301E"/>
    <w:rsid w:val="00D039A2"/>
    <w:rsid w:val="00D0409A"/>
    <w:rsid w:val="00D0434A"/>
    <w:rsid w:val="00D05E86"/>
    <w:rsid w:val="00D061E3"/>
    <w:rsid w:val="00D0641A"/>
    <w:rsid w:val="00D06AFA"/>
    <w:rsid w:val="00D06C7F"/>
    <w:rsid w:val="00D074B1"/>
    <w:rsid w:val="00D0757E"/>
    <w:rsid w:val="00D11D00"/>
    <w:rsid w:val="00D12A42"/>
    <w:rsid w:val="00D136C0"/>
    <w:rsid w:val="00D1388A"/>
    <w:rsid w:val="00D14007"/>
    <w:rsid w:val="00D1450C"/>
    <w:rsid w:val="00D15767"/>
    <w:rsid w:val="00D16B1F"/>
    <w:rsid w:val="00D16BA1"/>
    <w:rsid w:val="00D17BEC"/>
    <w:rsid w:val="00D17CC6"/>
    <w:rsid w:val="00D211B0"/>
    <w:rsid w:val="00D2138B"/>
    <w:rsid w:val="00D22474"/>
    <w:rsid w:val="00D236A1"/>
    <w:rsid w:val="00D239B6"/>
    <w:rsid w:val="00D23C51"/>
    <w:rsid w:val="00D2400C"/>
    <w:rsid w:val="00D24424"/>
    <w:rsid w:val="00D24900"/>
    <w:rsid w:val="00D2505F"/>
    <w:rsid w:val="00D27C1B"/>
    <w:rsid w:val="00D31A46"/>
    <w:rsid w:val="00D32215"/>
    <w:rsid w:val="00D322FE"/>
    <w:rsid w:val="00D3555E"/>
    <w:rsid w:val="00D36DF7"/>
    <w:rsid w:val="00D41D69"/>
    <w:rsid w:val="00D427B7"/>
    <w:rsid w:val="00D44264"/>
    <w:rsid w:val="00D4428C"/>
    <w:rsid w:val="00D44D77"/>
    <w:rsid w:val="00D44F46"/>
    <w:rsid w:val="00D458B8"/>
    <w:rsid w:val="00D46F85"/>
    <w:rsid w:val="00D503CC"/>
    <w:rsid w:val="00D50E4B"/>
    <w:rsid w:val="00D5195E"/>
    <w:rsid w:val="00D51EA7"/>
    <w:rsid w:val="00D52A0E"/>
    <w:rsid w:val="00D54D53"/>
    <w:rsid w:val="00D5518D"/>
    <w:rsid w:val="00D56FD5"/>
    <w:rsid w:val="00D6148C"/>
    <w:rsid w:val="00D6357C"/>
    <w:rsid w:val="00D63CE5"/>
    <w:rsid w:val="00D647C2"/>
    <w:rsid w:val="00D64E67"/>
    <w:rsid w:val="00D64F48"/>
    <w:rsid w:val="00D65963"/>
    <w:rsid w:val="00D65D31"/>
    <w:rsid w:val="00D66082"/>
    <w:rsid w:val="00D665B3"/>
    <w:rsid w:val="00D66A93"/>
    <w:rsid w:val="00D66C06"/>
    <w:rsid w:val="00D675F3"/>
    <w:rsid w:val="00D714E1"/>
    <w:rsid w:val="00D72155"/>
    <w:rsid w:val="00D725F6"/>
    <w:rsid w:val="00D72934"/>
    <w:rsid w:val="00D72B51"/>
    <w:rsid w:val="00D745CE"/>
    <w:rsid w:val="00D749A4"/>
    <w:rsid w:val="00D757D3"/>
    <w:rsid w:val="00D75A6E"/>
    <w:rsid w:val="00D771A3"/>
    <w:rsid w:val="00D7748E"/>
    <w:rsid w:val="00D8059E"/>
    <w:rsid w:val="00D806C4"/>
    <w:rsid w:val="00D8081F"/>
    <w:rsid w:val="00D80921"/>
    <w:rsid w:val="00D80A7B"/>
    <w:rsid w:val="00D80B9E"/>
    <w:rsid w:val="00D82436"/>
    <w:rsid w:val="00D82D7E"/>
    <w:rsid w:val="00D83FAE"/>
    <w:rsid w:val="00D84135"/>
    <w:rsid w:val="00D8432D"/>
    <w:rsid w:val="00D843A9"/>
    <w:rsid w:val="00D84BE1"/>
    <w:rsid w:val="00D84CDB"/>
    <w:rsid w:val="00D84E9F"/>
    <w:rsid w:val="00D85623"/>
    <w:rsid w:val="00D868C5"/>
    <w:rsid w:val="00D86EDE"/>
    <w:rsid w:val="00D877EE"/>
    <w:rsid w:val="00D87BA6"/>
    <w:rsid w:val="00D87FE4"/>
    <w:rsid w:val="00D910FD"/>
    <w:rsid w:val="00D9171F"/>
    <w:rsid w:val="00D9199F"/>
    <w:rsid w:val="00D928AD"/>
    <w:rsid w:val="00DA1442"/>
    <w:rsid w:val="00DA208B"/>
    <w:rsid w:val="00DA366C"/>
    <w:rsid w:val="00DA4B31"/>
    <w:rsid w:val="00DA52FB"/>
    <w:rsid w:val="00DA77B7"/>
    <w:rsid w:val="00DA7944"/>
    <w:rsid w:val="00DB000C"/>
    <w:rsid w:val="00DB0147"/>
    <w:rsid w:val="00DB0AC1"/>
    <w:rsid w:val="00DB30A2"/>
    <w:rsid w:val="00DB4C2E"/>
    <w:rsid w:val="00DB5575"/>
    <w:rsid w:val="00DC149E"/>
    <w:rsid w:val="00DC1AAF"/>
    <w:rsid w:val="00DC284D"/>
    <w:rsid w:val="00DC39F3"/>
    <w:rsid w:val="00DC57F2"/>
    <w:rsid w:val="00DC5FAA"/>
    <w:rsid w:val="00DC63F5"/>
    <w:rsid w:val="00DC6597"/>
    <w:rsid w:val="00DC67F1"/>
    <w:rsid w:val="00DC7235"/>
    <w:rsid w:val="00DC7916"/>
    <w:rsid w:val="00DD0F2A"/>
    <w:rsid w:val="00DD1D65"/>
    <w:rsid w:val="00DD22FB"/>
    <w:rsid w:val="00DD40BC"/>
    <w:rsid w:val="00DD418E"/>
    <w:rsid w:val="00DD436D"/>
    <w:rsid w:val="00DD54A9"/>
    <w:rsid w:val="00DD5C9F"/>
    <w:rsid w:val="00DD5FCE"/>
    <w:rsid w:val="00DD6E72"/>
    <w:rsid w:val="00DD6FA8"/>
    <w:rsid w:val="00DD75A1"/>
    <w:rsid w:val="00DD768A"/>
    <w:rsid w:val="00DE00E1"/>
    <w:rsid w:val="00DE49CF"/>
    <w:rsid w:val="00DE520F"/>
    <w:rsid w:val="00DE563C"/>
    <w:rsid w:val="00DE6320"/>
    <w:rsid w:val="00DF00AE"/>
    <w:rsid w:val="00DF0AC0"/>
    <w:rsid w:val="00DF1709"/>
    <w:rsid w:val="00DF1780"/>
    <w:rsid w:val="00DF1DAE"/>
    <w:rsid w:val="00DF3201"/>
    <w:rsid w:val="00DF42AB"/>
    <w:rsid w:val="00DF4711"/>
    <w:rsid w:val="00DF5D05"/>
    <w:rsid w:val="00DF6CB7"/>
    <w:rsid w:val="00DF713E"/>
    <w:rsid w:val="00DF723D"/>
    <w:rsid w:val="00DF757B"/>
    <w:rsid w:val="00E002F1"/>
    <w:rsid w:val="00E01384"/>
    <w:rsid w:val="00E0262D"/>
    <w:rsid w:val="00E041E0"/>
    <w:rsid w:val="00E04476"/>
    <w:rsid w:val="00E04559"/>
    <w:rsid w:val="00E04EA4"/>
    <w:rsid w:val="00E0510C"/>
    <w:rsid w:val="00E071F1"/>
    <w:rsid w:val="00E07CFB"/>
    <w:rsid w:val="00E101F4"/>
    <w:rsid w:val="00E10912"/>
    <w:rsid w:val="00E116E2"/>
    <w:rsid w:val="00E13870"/>
    <w:rsid w:val="00E1432B"/>
    <w:rsid w:val="00E14775"/>
    <w:rsid w:val="00E14D22"/>
    <w:rsid w:val="00E15426"/>
    <w:rsid w:val="00E15583"/>
    <w:rsid w:val="00E166B3"/>
    <w:rsid w:val="00E17813"/>
    <w:rsid w:val="00E17944"/>
    <w:rsid w:val="00E210B9"/>
    <w:rsid w:val="00E2177A"/>
    <w:rsid w:val="00E21950"/>
    <w:rsid w:val="00E21E42"/>
    <w:rsid w:val="00E22620"/>
    <w:rsid w:val="00E22B80"/>
    <w:rsid w:val="00E2330A"/>
    <w:rsid w:val="00E237BD"/>
    <w:rsid w:val="00E23E72"/>
    <w:rsid w:val="00E23F65"/>
    <w:rsid w:val="00E25765"/>
    <w:rsid w:val="00E25DD0"/>
    <w:rsid w:val="00E269D5"/>
    <w:rsid w:val="00E27751"/>
    <w:rsid w:val="00E30088"/>
    <w:rsid w:val="00E3055D"/>
    <w:rsid w:val="00E33424"/>
    <w:rsid w:val="00E3561C"/>
    <w:rsid w:val="00E35A41"/>
    <w:rsid w:val="00E35C88"/>
    <w:rsid w:val="00E378FE"/>
    <w:rsid w:val="00E37DA0"/>
    <w:rsid w:val="00E4164C"/>
    <w:rsid w:val="00E4310E"/>
    <w:rsid w:val="00E453CE"/>
    <w:rsid w:val="00E45F8D"/>
    <w:rsid w:val="00E46666"/>
    <w:rsid w:val="00E50295"/>
    <w:rsid w:val="00E54D60"/>
    <w:rsid w:val="00E56178"/>
    <w:rsid w:val="00E563E0"/>
    <w:rsid w:val="00E56B56"/>
    <w:rsid w:val="00E6141A"/>
    <w:rsid w:val="00E62A27"/>
    <w:rsid w:val="00E62C5D"/>
    <w:rsid w:val="00E62ECA"/>
    <w:rsid w:val="00E63652"/>
    <w:rsid w:val="00E63771"/>
    <w:rsid w:val="00E63899"/>
    <w:rsid w:val="00E65F9C"/>
    <w:rsid w:val="00E6632B"/>
    <w:rsid w:val="00E66357"/>
    <w:rsid w:val="00E66985"/>
    <w:rsid w:val="00E66B28"/>
    <w:rsid w:val="00E67434"/>
    <w:rsid w:val="00E702B7"/>
    <w:rsid w:val="00E70734"/>
    <w:rsid w:val="00E71B52"/>
    <w:rsid w:val="00E71E7F"/>
    <w:rsid w:val="00E723AA"/>
    <w:rsid w:val="00E735EC"/>
    <w:rsid w:val="00E76EE7"/>
    <w:rsid w:val="00E774DF"/>
    <w:rsid w:val="00E81D06"/>
    <w:rsid w:val="00E8220D"/>
    <w:rsid w:val="00E8273B"/>
    <w:rsid w:val="00E82F7A"/>
    <w:rsid w:val="00E832B1"/>
    <w:rsid w:val="00E83E9C"/>
    <w:rsid w:val="00E8448B"/>
    <w:rsid w:val="00E84683"/>
    <w:rsid w:val="00E846FB"/>
    <w:rsid w:val="00E84A41"/>
    <w:rsid w:val="00E86D73"/>
    <w:rsid w:val="00E90E2F"/>
    <w:rsid w:val="00E91768"/>
    <w:rsid w:val="00E91D77"/>
    <w:rsid w:val="00E91FB0"/>
    <w:rsid w:val="00E92366"/>
    <w:rsid w:val="00E93411"/>
    <w:rsid w:val="00E93A48"/>
    <w:rsid w:val="00E9412E"/>
    <w:rsid w:val="00E950A3"/>
    <w:rsid w:val="00E9575D"/>
    <w:rsid w:val="00E97A12"/>
    <w:rsid w:val="00EA0A0D"/>
    <w:rsid w:val="00EA1809"/>
    <w:rsid w:val="00EA3BED"/>
    <w:rsid w:val="00EA44B8"/>
    <w:rsid w:val="00EA44D0"/>
    <w:rsid w:val="00EA4E38"/>
    <w:rsid w:val="00EA5388"/>
    <w:rsid w:val="00EA6BF7"/>
    <w:rsid w:val="00EB035A"/>
    <w:rsid w:val="00EB0CCB"/>
    <w:rsid w:val="00EB0CFA"/>
    <w:rsid w:val="00EB1531"/>
    <w:rsid w:val="00EB223D"/>
    <w:rsid w:val="00EB231B"/>
    <w:rsid w:val="00EB27D6"/>
    <w:rsid w:val="00EB3A47"/>
    <w:rsid w:val="00EB502E"/>
    <w:rsid w:val="00EB6F96"/>
    <w:rsid w:val="00EB7231"/>
    <w:rsid w:val="00EC033D"/>
    <w:rsid w:val="00EC0B99"/>
    <w:rsid w:val="00EC1A50"/>
    <w:rsid w:val="00EC2223"/>
    <w:rsid w:val="00EC276A"/>
    <w:rsid w:val="00EC311A"/>
    <w:rsid w:val="00EC36B0"/>
    <w:rsid w:val="00EC3AE6"/>
    <w:rsid w:val="00EC42C7"/>
    <w:rsid w:val="00EC4F38"/>
    <w:rsid w:val="00EC5FB8"/>
    <w:rsid w:val="00EC66AB"/>
    <w:rsid w:val="00EC6CAA"/>
    <w:rsid w:val="00EC6EC2"/>
    <w:rsid w:val="00EC7DC7"/>
    <w:rsid w:val="00ED0B8B"/>
    <w:rsid w:val="00ED10E7"/>
    <w:rsid w:val="00ED1904"/>
    <w:rsid w:val="00ED625D"/>
    <w:rsid w:val="00ED6897"/>
    <w:rsid w:val="00ED6A06"/>
    <w:rsid w:val="00ED6B60"/>
    <w:rsid w:val="00ED7066"/>
    <w:rsid w:val="00ED780C"/>
    <w:rsid w:val="00ED7CE7"/>
    <w:rsid w:val="00EE0090"/>
    <w:rsid w:val="00EE0509"/>
    <w:rsid w:val="00EE20DE"/>
    <w:rsid w:val="00EE337B"/>
    <w:rsid w:val="00EE4832"/>
    <w:rsid w:val="00EE611F"/>
    <w:rsid w:val="00EE655D"/>
    <w:rsid w:val="00EF1282"/>
    <w:rsid w:val="00EF16D8"/>
    <w:rsid w:val="00EF29C8"/>
    <w:rsid w:val="00EF3FC6"/>
    <w:rsid w:val="00EF53FF"/>
    <w:rsid w:val="00EF6336"/>
    <w:rsid w:val="00EF6E31"/>
    <w:rsid w:val="00EF72A9"/>
    <w:rsid w:val="00EF737F"/>
    <w:rsid w:val="00EF780A"/>
    <w:rsid w:val="00EF78CA"/>
    <w:rsid w:val="00F00B06"/>
    <w:rsid w:val="00F01614"/>
    <w:rsid w:val="00F01838"/>
    <w:rsid w:val="00F035EB"/>
    <w:rsid w:val="00F03EC3"/>
    <w:rsid w:val="00F04518"/>
    <w:rsid w:val="00F0491F"/>
    <w:rsid w:val="00F05619"/>
    <w:rsid w:val="00F10043"/>
    <w:rsid w:val="00F108B7"/>
    <w:rsid w:val="00F10A78"/>
    <w:rsid w:val="00F1160F"/>
    <w:rsid w:val="00F138F5"/>
    <w:rsid w:val="00F13A73"/>
    <w:rsid w:val="00F160B5"/>
    <w:rsid w:val="00F16A1A"/>
    <w:rsid w:val="00F16E82"/>
    <w:rsid w:val="00F16F1C"/>
    <w:rsid w:val="00F20385"/>
    <w:rsid w:val="00F2147A"/>
    <w:rsid w:val="00F214D0"/>
    <w:rsid w:val="00F222FB"/>
    <w:rsid w:val="00F23848"/>
    <w:rsid w:val="00F2571E"/>
    <w:rsid w:val="00F26C24"/>
    <w:rsid w:val="00F27556"/>
    <w:rsid w:val="00F30324"/>
    <w:rsid w:val="00F30506"/>
    <w:rsid w:val="00F31794"/>
    <w:rsid w:val="00F31BEA"/>
    <w:rsid w:val="00F32438"/>
    <w:rsid w:val="00F3266B"/>
    <w:rsid w:val="00F33751"/>
    <w:rsid w:val="00F33E01"/>
    <w:rsid w:val="00F35661"/>
    <w:rsid w:val="00F35B07"/>
    <w:rsid w:val="00F36CC4"/>
    <w:rsid w:val="00F3797D"/>
    <w:rsid w:val="00F4112C"/>
    <w:rsid w:val="00F455FA"/>
    <w:rsid w:val="00F45645"/>
    <w:rsid w:val="00F46612"/>
    <w:rsid w:val="00F47239"/>
    <w:rsid w:val="00F50C67"/>
    <w:rsid w:val="00F51B82"/>
    <w:rsid w:val="00F51D38"/>
    <w:rsid w:val="00F5245B"/>
    <w:rsid w:val="00F52716"/>
    <w:rsid w:val="00F52A20"/>
    <w:rsid w:val="00F52B3E"/>
    <w:rsid w:val="00F52B41"/>
    <w:rsid w:val="00F52BB3"/>
    <w:rsid w:val="00F52C9B"/>
    <w:rsid w:val="00F532B5"/>
    <w:rsid w:val="00F53888"/>
    <w:rsid w:val="00F53EB8"/>
    <w:rsid w:val="00F544AA"/>
    <w:rsid w:val="00F5497F"/>
    <w:rsid w:val="00F55851"/>
    <w:rsid w:val="00F55EE9"/>
    <w:rsid w:val="00F563FC"/>
    <w:rsid w:val="00F564BF"/>
    <w:rsid w:val="00F56614"/>
    <w:rsid w:val="00F605F3"/>
    <w:rsid w:val="00F6081E"/>
    <w:rsid w:val="00F610C1"/>
    <w:rsid w:val="00F62281"/>
    <w:rsid w:val="00F65429"/>
    <w:rsid w:val="00F65F2A"/>
    <w:rsid w:val="00F67961"/>
    <w:rsid w:val="00F70711"/>
    <w:rsid w:val="00F70992"/>
    <w:rsid w:val="00F7212A"/>
    <w:rsid w:val="00F72C85"/>
    <w:rsid w:val="00F73C63"/>
    <w:rsid w:val="00F74C9C"/>
    <w:rsid w:val="00F7606F"/>
    <w:rsid w:val="00F773D6"/>
    <w:rsid w:val="00F7770D"/>
    <w:rsid w:val="00F77ADC"/>
    <w:rsid w:val="00F80DFF"/>
    <w:rsid w:val="00F811D8"/>
    <w:rsid w:val="00F81BBA"/>
    <w:rsid w:val="00F8288F"/>
    <w:rsid w:val="00F833F2"/>
    <w:rsid w:val="00F8365B"/>
    <w:rsid w:val="00F837E3"/>
    <w:rsid w:val="00F849D3"/>
    <w:rsid w:val="00F85DAE"/>
    <w:rsid w:val="00F86C48"/>
    <w:rsid w:val="00F87704"/>
    <w:rsid w:val="00F87980"/>
    <w:rsid w:val="00F9016A"/>
    <w:rsid w:val="00F90F9B"/>
    <w:rsid w:val="00F91016"/>
    <w:rsid w:val="00F9167B"/>
    <w:rsid w:val="00F91798"/>
    <w:rsid w:val="00F91AA6"/>
    <w:rsid w:val="00F952BF"/>
    <w:rsid w:val="00F95988"/>
    <w:rsid w:val="00F95F2B"/>
    <w:rsid w:val="00F96A90"/>
    <w:rsid w:val="00F96D20"/>
    <w:rsid w:val="00F971EE"/>
    <w:rsid w:val="00F97256"/>
    <w:rsid w:val="00F975C5"/>
    <w:rsid w:val="00F97866"/>
    <w:rsid w:val="00F97BAE"/>
    <w:rsid w:val="00FA0372"/>
    <w:rsid w:val="00FA0AAC"/>
    <w:rsid w:val="00FA2AA1"/>
    <w:rsid w:val="00FA34ED"/>
    <w:rsid w:val="00FB11D8"/>
    <w:rsid w:val="00FB1824"/>
    <w:rsid w:val="00FB1BC3"/>
    <w:rsid w:val="00FB1F3D"/>
    <w:rsid w:val="00FB220D"/>
    <w:rsid w:val="00FB2699"/>
    <w:rsid w:val="00FB2715"/>
    <w:rsid w:val="00FB6658"/>
    <w:rsid w:val="00FB71AC"/>
    <w:rsid w:val="00FB7537"/>
    <w:rsid w:val="00FB7EE1"/>
    <w:rsid w:val="00FC1830"/>
    <w:rsid w:val="00FC46B2"/>
    <w:rsid w:val="00FC6165"/>
    <w:rsid w:val="00FC6D7A"/>
    <w:rsid w:val="00FD0BF7"/>
    <w:rsid w:val="00FD1BB4"/>
    <w:rsid w:val="00FD2278"/>
    <w:rsid w:val="00FD3332"/>
    <w:rsid w:val="00FD4E56"/>
    <w:rsid w:val="00FD5C37"/>
    <w:rsid w:val="00FD5C80"/>
    <w:rsid w:val="00FD5E02"/>
    <w:rsid w:val="00FD70AA"/>
    <w:rsid w:val="00FD70D3"/>
    <w:rsid w:val="00FE0220"/>
    <w:rsid w:val="00FE1ECC"/>
    <w:rsid w:val="00FE1EF2"/>
    <w:rsid w:val="00FE31E2"/>
    <w:rsid w:val="00FE36EE"/>
    <w:rsid w:val="00FE6035"/>
    <w:rsid w:val="00FF11A6"/>
    <w:rsid w:val="00FF2675"/>
    <w:rsid w:val="00FF2E50"/>
    <w:rsid w:val="00FF4156"/>
    <w:rsid w:val="00FF4352"/>
    <w:rsid w:val="00FF47A7"/>
    <w:rsid w:val="00FF5539"/>
    <w:rsid w:val="00FF5A47"/>
    <w:rsid w:val="00FF5D61"/>
    <w:rsid w:val="00FF6D9A"/>
    <w:rsid w:val="00FF6E89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DAF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895DA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1">
    <w:name w:val="Обычный1"/>
    <w:rsid w:val="00895D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Body Text"/>
    <w:basedOn w:val="a"/>
    <w:link w:val="a5"/>
    <w:uiPriority w:val="99"/>
    <w:semiHidden/>
    <w:unhideWhenUsed/>
    <w:rsid w:val="00895DA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895DAF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2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2021-05-11T07:24:00Z</dcterms:created>
  <dcterms:modified xsi:type="dcterms:W3CDTF">2021-05-11T07:24:00Z</dcterms:modified>
</cp:coreProperties>
</file>