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7F5BF1" w:rsidRDefault="006D362A" w:rsidP="00AE04FD">
      <w:pPr>
        <w:pStyle w:val="7"/>
        <w:ind w:left="0" w:firstLine="0"/>
        <w:rPr>
          <w:b/>
          <w:sz w:val="20"/>
        </w:rPr>
      </w:pPr>
      <w:r w:rsidRPr="007F5BF1">
        <w:rPr>
          <w:b/>
          <w:sz w:val="20"/>
        </w:rPr>
        <w:t>Информационный бюллетень</w:t>
      </w:r>
    </w:p>
    <w:p w:rsidR="006D362A" w:rsidRPr="007F5BF1" w:rsidRDefault="006D362A" w:rsidP="00AE04FD">
      <w:pPr>
        <w:pStyle w:val="7"/>
        <w:ind w:left="0" w:firstLine="0"/>
        <w:rPr>
          <w:b/>
          <w:sz w:val="20"/>
        </w:rPr>
      </w:pPr>
      <w:r w:rsidRPr="007F5BF1">
        <w:rPr>
          <w:b/>
          <w:sz w:val="20"/>
        </w:rPr>
        <w:t>Дубенского муниципального района</w:t>
      </w:r>
    </w:p>
    <w:p w:rsidR="006D362A" w:rsidRPr="007F5BF1" w:rsidRDefault="006D362A" w:rsidP="00AE04FD">
      <w:pPr>
        <w:pStyle w:val="7"/>
        <w:ind w:left="0" w:firstLine="0"/>
        <w:rPr>
          <w:b/>
          <w:sz w:val="20"/>
        </w:rPr>
      </w:pPr>
      <w:r w:rsidRPr="007F5BF1">
        <w:rPr>
          <w:b/>
          <w:sz w:val="20"/>
        </w:rPr>
        <w:t>Республики Мордовия</w:t>
      </w:r>
    </w:p>
    <w:p w:rsidR="006D362A" w:rsidRPr="007F5BF1" w:rsidRDefault="006D362A" w:rsidP="00AE04FD">
      <w:pPr>
        <w:pStyle w:val="7"/>
        <w:ind w:left="0" w:firstLine="0"/>
        <w:jc w:val="both"/>
        <w:rPr>
          <w:b/>
          <w:sz w:val="20"/>
        </w:rPr>
      </w:pPr>
    </w:p>
    <w:p w:rsidR="006D362A" w:rsidRPr="007F5BF1" w:rsidRDefault="006D362A" w:rsidP="00AE04FD">
      <w:pPr>
        <w:pStyle w:val="7"/>
        <w:ind w:left="0" w:firstLine="0"/>
        <w:jc w:val="left"/>
        <w:rPr>
          <w:b/>
          <w:sz w:val="20"/>
        </w:rPr>
      </w:pPr>
      <w:r w:rsidRPr="007F5BF1">
        <w:rPr>
          <w:b/>
          <w:sz w:val="20"/>
        </w:rPr>
        <w:t>Является официальным печатным изданием</w:t>
      </w:r>
    </w:p>
    <w:p w:rsidR="006D362A" w:rsidRPr="007F5BF1" w:rsidRDefault="006D362A" w:rsidP="00AE04FD">
      <w:pPr>
        <w:pStyle w:val="7"/>
        <w:ind w:left="0" w:firstLine="0"/>
        <w:jc w:val="left"/>
        <w:rPr>
          <w:b/>
          <w:sz w:val="20"/>
        </w:rPr>
      </w:pPr>
      <w:r w:rsidRPr="007F5BF1">
        <w:rPr>
          <w:b/>
          <w:sz w:val="20"/>
        </w:rPr>
        <w:t>Дубенского муниципального района</w:t>
      </w:r>
    </w:p>
    <w:p w:rsidR="006D362A" w:rsidRPr="007F5BF1" w:rsidRDefault="006D362A" w:rsidP="00AE04FD">
      <w:pPr>
        <w:pStyle w:val="7"/>
        <w:ind w:left="0" w:firstLine="0"/>
        <w:jc w:val="left"/>
        <w:rPr>
          <w:b/>
          <w:sz w:val="20"/>
        </w:rPr>
      </w:pPr>
      <w:r w:rsidRPr="007F5BF1">
        <w:rPr>
          <w:b/>
          <w:sz w:val="20"/>
        </w:rPr>
        <w:t>Республики Мордовия</w:t>
      </w:r>
    </w:p>
    <w:p w:rsidR="006D362A" w:rsidRPr="007F5BF1" w:rsidRDefault="006D362A" w:rsidP="009A4845">
      <w:pPr>
        <w:pStyle w:val="7"/>
        <w:ind w:left="0" w:firstLine="0"/>
        <w:rPr>
          <w:sz w:val="20"/>
        </w:rPr>
      </w:pPr>
      <w:r w:rsidRPr="007F5BF1">
        <w:rPr>
          <w:sz w:val="20"/>
        </w:rPr>
        <w:t xml:space="preserve">   </w:t>
      </w:r>
    </w:p>
    <w:p w:rsidR="00480DF9" w:rsidRPr="007F5BF1" w:rsidRDefault="0043352F" w:rsidP="009A4845">
      <w:pPr>
        <w:pStyle w:val="7"/>
        <w:ind w:left="0" w:firstLine="0"/>
        <w:rPr>
          <w:b/>
          <w:sz w:val="20"/>
          <w:u w:val="single"/>
        </w:rPr>
      </w:pPr>
      <w:r>
        <w:rPr>
          <w:b/>
          <w:sz w:val="20"/>
          <w:u w:val="single"/>
        </w:rPr>
        <w:t>02</w:t>
      </w:r>
      <w:r w:rsidR="00113DAB" w:rsidRPr="007F5BF1">
        <w:rPr>
          <w:b/>
          <w:sz w:val="20"/>
          <w:u w:val="single"/>
        </w:rPr>
        <w:t>.</w:t>
      </w:r>
      <w:r>
        <w:rPr>
          <w:b/>
          <w:sz w:val="20"/>
          <w:u w:val="single"/>
        </w:rPr>
        <w:t>04</w:t>
      </w:r>
      <w:r w:rsidR="003D7243" w:rsidRPr="007F5BF1">
        <w:rPr>
          <w:b/>
          <w:sz w:val="20"/>
          <w:u w:val="single"/>
        </w:rPr>
        <w:t>.2021</w:t>
      </w:r>
      <w:r w:rsidR="006D362A" w:rsidRPr="007F5BF1">
        <w:rPr>
          <w:b/>
          <w:sz w:val="20"/>
          <w:u w:val="single"/>
        </w:rPr>
        <w:t>г.</w:t>
      </w:r>
      <w:r w:rsidR="006D362A" w:rsidRPr="007F5BF1">
        <w:rPr>
          <w:b/>
          <w:sz w:val="20"/>
        </w:rPr>
        <w:t xml:space="preserve">                                                                                                             </w:t>
      </w:r>
      <w:r w:rsidR="00294AB1" w:rsidRPr="007F5BF1">
        <w:rPr>
          <w:b/>
          <w:sz w:val="20"/>
          <w:u w:val="single"/>
        </w:rPr>
        <w:t>№</w:t>
      </w:r>
      <w:r>
        <w:rPr>
          <w:b/>
          <w:sz w:val="20"/>
          <w:u w:val="single"/>
        </w:rPr>
        <w:t>11</w:t>
      </w:r>
      <w:r w:rsidR="006E6D3B" w:rsidRPr="007F5BF1">
        <w:rPr>
          <w:b/>
          <w:sz w:val="20"/>
          <w:u w:val="single"/>
        </w:rPr>
        <w:t>(</w:t>
      </w:r>
      <w:r>
        <w:rPr>
          <w:b/>
          <w:sz w:val="20"/>
          <w:u w:val="single"/>
        </w:rPr>
        <w:t>341</w:t>
      </w:r>
      <w:r w:rsidR="006D362A" w:rsidRPr="007F5BF1">
        <w:rPr>
          <w:b/>
          <w:sz w:val="20"/>
          <w:u w:val="single"/>
        </w:rPr>
        <w:t>)</w:t>
      </w:r>
    </w:p>
    <w:p w:rsidR="000B15C8" w:rsidRDefault="000B15C8" w:rsidP="000B15C8">
      <w:pPr>
        <w:rPr>
          <w:rFonts w:ascii="Times New Roman" w:hAnsi="Times New Roman" w:cs="Times New Roman"/>
          <w:b/>
          <w:bCs/>
          <w:sz w:val="28"/>
          <w:szCs w:val="28"/>
        </w:rPr>
      </w:pPr>
    </w:p>
    <w:p w:rsidR="000B15C8" w:rsidRPr="000B15C8" w:rsidRDefault="000B15C8" w:rsidP="000B15C8">
      <w:pPr>
        <w:spacing w:after="0" w:line="240" w:lineRule="auto"/>
        <w:jc w:val="center"/>
        <w:rPr>
          <w:rFonts w:ascii="Times New Roman" w:hAnsi="Times New Roman" w:cs="Times New Roman"/>
          <w:b/>
          <w:sz w:val="20"/>
          <w:szCs w:val="20"/>
        </w:rPr>
      </w:pPr>
      <w:r w:rsidRPr="000B15C8">
        <w:rPr>
          <w:rFonts w:ascii="Times New Roman" w:hAnsi="Times New Roman" w:cs="Times New Roman"/>
          <w:b/>
          <w:sz w:val="20"/>
          <w:szCs w:val="20"/>
        </w:rPr>
        <w:t>АДМИНИСТРАЦИЯ ДУБЕНСКОГО МУНИЦИПАЛЬНОГО РАЙОНА</w:t>
      </w:r>
    </w:p>
    <w:p w:rsidR="000B15C8" w:rsidRPr="000B15C8" w:rsidRDefault="000B15C8" w:rsidP="000B15C8">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РЕСПУБЛИКИ </w:t>
      </w:r>
      <w:r w:rsidRPr="000B15C8">
        <w:rPr>
          <w:rFonts w:ascii="Times New Roman" w:hAnsi="Times New Roman" w:cs="Times New Roman"/>
          <w:b/>
          <w:sz w:val="20"/>
          <w:szCs w:val="20"/>
        </w:rPr>
        <w:t>МОРДОВИЯ</w:t>
      </w:r>
    </w:p>
    <w:p w:rsidR="000B15C8" w:rsidRPr="000B15C8" w:rsidRDefault="000B15C8" w:rsidP="000B15C8">
      <w:pPr>
        <w:spacing w:after="0" w:line="240" w:lineRule="auto"/>
        <w:jc w:val="center"/>
        <w:rPr>
          <w:rFonts w:ascii="Times New Roman" w:hAnsi="Times New Roman" w:cs="Times New Roman"/>
          <w:b/>
          <w:sz w:val="20"/>
          <w:szCs w:val="20"/>
        </w:rPr>
      </w:pPr>
    </w:p>
    <w:p w:rsidR="000B15C8" w:rsidRPr="000B15C8" w:rsidRDefault="000B15C8" w:rsidP="000B15C8">
      <w:pPr>
        <w:spacing w:after="0" w:line="240" w:lineRule="auto"/>
        <w:jc w:val="center"/>
        <w:rPr>
          <w:rFonts w:ascii="Times New Roman" w:hAnsi="Times New Roman" w:cs="Times New Roman"/>
          <w:b/>
          <w:sz w:val="20"/>
          <w:szCs w:val="20"/>
        </w:rPr>
      </w:pPr>
      <w:r w:rsidRPr="000B15C8">
        <w:rPr>
          <w:rFonts w:ascii="Times New Roman" w:hAnsi="Times New Roman" w:cs="Times New Roman"/>
          <w:b/>
          <w:sz w:val="20"/>
          <w:szCs w:val="20"/>
        </w:rPr>
        <w:t>ПОСТАНОВЛЕНИЕ</w:t>
      </w:r>
    </w:p>
    <w:p w:rsidR="000B15C8" w:rsidRPr="000B15C8" w:rsidRDefault="000B15C8" w:rsidP="000B15C8">
      <w:pPr>
        <w:spacing w:after="0" w:line="240" w:lineRule="auto"/>
        <w:rPr>
          <w:rFonts w:ascii="Times New Roman" w:hAnsi="Times New Roman" w:cs="Times New Roman"/>
          <w:sz w:val="20"/>
          <w:szCs w:val="20"/>
        </w:rPr>
      </w:pPr>
    </w:p>
    <w:p w:rsidR="000B15C8" w:rsidRPr="000B15C8" w:rsidRDefault="000B15C8" w:rsidP="000B15C8">
      <w:pPr>
        <w:spacing w:after="0" w:line="240" w:lineRule="auto"/>
        <w:jc w:val="center"/>
        <w:rPr>
          <w:rFonts w:ascii="Times New Roman" w:hAnsi="Times New Roman" w:cs="Times New Roman"/>
          <w:sz w:val="20"/>
          <w:szCs w:val="20"/>
        </w:rPr>
      </w:pPr>
      <w:r w:rsidRPr="000B15C8">
        <w:rPr>
          <w:rFonts w:ascii="Times New Roman" w:hAnsi="Times New Roman" w:cs="Times New Roman"/>
          <w:sz w:val="20"/>
          <w:szCs w:val="20"/>
        </w:rPr>
        <w:t>22.03.2021                                                                                                        № 127</w:t>
      </w:r>
    </w:p>
    <w:p w:rsidR="000B15C8" w:rsidRPr="000B15C8" w:rsidRDefault="000B15C8" w:rsidP="000B15C8">
      <w:pPr>
        <w:spacing w:after="0" w:line="240" w:lineRule="auto"/>
        <w:jc w:val="center"/>
        <w:rPr>
          <w:rFonts w:ascii="Times New Roman" w:hAnsi="Times New Roman" w:cs="Times New Roman"/>
          <w:sz w:val="20"/>
          <w:szCs w:val="20"/>
        </w:rPr>
      </w:pPr>
      <w:r w:rsidRPr="000B15C8">
        <w:rPr>
          <w:rFonts w:ascii="Times New Roman" w:hAnsi="Times New Roman" w:cs="Times New Roman"/>
          <w:sz w:val="20"/>
          <w:szCs w:val="20"/>
        </w:rPr>
        <w:t>с. Дубенки</w:t>
      </w:r>
    </w:p>
    <w:p w:rsidR="000B15C8" w:rsidRPr="000B15C8" w:rsidRDefault="000B15C8" w:rsidP="000B15C8">
      <w:pPr>
        <w:pStyle w:val="Default"/>
        <w:rPr>
          <w:sz w:val="20"/>
          <w:szCs w:val="20"/>
        </w:rPr>
      </w:pPr>
    </w:p>
    <w:p w:rsidR="000B15C8" w:rsidRPr="000B15C8" w:rsidRDefault="000B15C8" w:rsidP="000B15C8">
      <w:pPr>
        <w:pStyle w:val="Default"/>
        <w:jc w:val="center"/>
        <w:rPr>
          <w:sz w:val="20"/>
          <w:szCs w:val="20"/>
        </w:rPr>
      </w:pPr>
      <w:r w:rsidRPr="000B15C8">
        <w:rPr>
          <w:sz w:val="20"/>
          <w:szCs w:val="20"/>
        </w:rPr>
        <w:t>О мерах по снижению объема и количества объектов незавершенного строительства, финансирование которых осуществлялось за счет бюджетов всех уровней, на территории Дубенского муниципального района</w:t>
      </w:r>
    </w:p>
    <w:p w:rsidR="000B15C8" w:rsidRPr="000B15C8" w:rsidRDefault="000B15C8" w:rsidP="000B15C8">
      <w:pPr>
        <w:pStyle w:val="Default"/>
        <w:jc w:val="both"/>
        <w:rPr>
          <w:sz w:val="20"/>
          <w:szCs w:val="20"/>
        </w:rPr>
      </w:pPr>
    </w:p>
    <w:p w:rsidR="000B15C8" w:rsidRPr="000B15C8" w:rsidRDefault="000B15C8" w:rsidP="000B15C8">
      <w:pPr>
        <w:spacing w:after="0" w:line="240" w:lineRule="auto"/>
        <w:ind w:firstLine="709"/>
        <w:jc w:val="both"/>
        <w:rPr>
          <w:rFonts w:ascii="Times New Roman" w:eastAsia="Times New Roman" w:hAnsi="Times New Roman" w:cs="Times New Roman"/>
          <w:color w:val="000000"/>
          <w:sz w:val="20"/>
          <w:szCs w:val="20"/>
        </w:rPr>
      </w:pPr>
      <w:proofErr w:type="gramStart"/>
      <w:r w:rsidRPr="000B15C8">
        <w:rPr>
          <w:rFonts w:ascii="Times New Roman" w:eastAsia="Times New Roman" w:hAnsi="Times New Roman" w:cs="Times New Roman"/>
          <w:color w:val="000000"/>
          <w:sz w:val="20"/>
          <w:szCs w:val="20"/>
        </w:rPr>
        <w:t>Во исполнение постановления Правительства Республики Мордовия от 10 апреля 2018 г. № 200 «О мерах по снижению объема и количества объектов незавершенного строительства, финансирование которых осуществлялось за счет средств бюджетов всех уровней», руководствуясь Федеральным законом от 06.10.2003 г. № 131-ФЗ «Об общих принципах организации местного самоуправления Российской Федерации», Уставом Дубенского муниципального района, с целью решения вопросов снижения объемов незавершенного строительства, финансирование которых</w:t>
      </w:r>
      <w:proofErr w:type="gramEnd"/>
      <w:r w:rsidRPr="000B15C8">
        <w:rPr>
          <w:rFonts w:ascii="Times New Roman" w:eastAsia="Times New Roman" w:hAnsi="Times New Roman" w:cs="Times New Roman"/>
          <w:color w:val="000000"/>
          <w:sz w:val="20"/>
          <w:szCs w:val="20"/>
        </w:rPr>
        <w:t xml:space="preserve"> осуществлялось за счет средств бюджетов всех уровней на территории Дубенского муниципального района, администрация Дубенского муниципального района постановляет:</w:t>
      </w:r>
    </w:p>
    <w:p w:rsidR="000B15C8" w:rsidRPr="000B15C8" w:rsidRDefault="000B15C8" w:rsidP="000B15C8">
      <w:pPr>
        <w:spacing w:after="0" w:line="240" w:lineRule="auto"/>
        <w:ind w:firstLine="709"/>
        <w:jc w:val="both"/>
        <w:rPr>
          <w:rFonts w:ascii="Times New Roman" w:eastAsia="Times New Roman" w:hAnsi="Times New Roman" w:cs="Times New Roman"/>
          <w:color w:val="000000"/>
          <w:sz w:val="20"/>
          <w:szCs w:val="20"/>
        </w:rPr>
      </w:pPr>
      <w:r w:rsidRPr="000B15C8">
        <w:rPr>
          <w:rFonts w:ascii="Times New Roman" w:eastAsia="Times New Roman" w:hAnsi="Times New Roman" w:cs="Times New Roman"/>
          <w:color w:val="000000"/>
          <w:sz w:val="20"/>
          <w:szCs w:val="20"/>
        </w:rPr>
        <w:t>1. Создать комиссию по вопросам сокращения объектов незавершенного строительства, финансирование которых осуществлялось за счет средств бюджетов всех уровней, на территории Дубенского муниципального района, и утвердить ее состав согласно приложению 1 к настоящему постановлению.</w:t>
      </w:r>
    </w:p>
    <w:p w:rsidR="000B15C8" w:rsidRPr="000B15C8" w:rsidRDefault="000B15C8" w:rsidP="000B15C8">
      <w:pPr>
        <w:spacing w:after="0" w:line="240" w:lineRule="auto"/>
        <w:ind w:firstLine="709"/>
        <w:jc w:val="both"/>
        <w:rPr>
          <w:rFonts w:ascii="Times New Roman" w:eastAsia="Times New Roman" w:hAnsi="Times New Roman" w:cs="Times New Roman"/>
          <w:color w:val="000000"/>
          <w:sz w:val="20"/>
          <w:szCs w:val="20"/>
        </w:rPr>
      </w:pPr>
      <w:r w:rsidRPr="000B15C8">
        <w:rPr>
          <w:rFonts w:ascii="Times New Roman" w:eastAsia="Times New Roman" w:hAnsi="Times New Roman" w:cs="Times New Roman"/>
          <w:color w:val="000000"/>
          <w:sz w:val="20"/>
          <w:szCs w:val="20"/>
        </w:rPr>
        <w:t>2. Утвердить Положение о комиссии по вопросам сокращения объектов незавершенного строительства, финансирование которых осуществлялось за счет средств бюджетов всех уровней, на территории Дубенского муниципального района, согласно приложению 2 к настоящему постановлению.</w:t>
      </w:r>
    </w:p>
    <w:p w:rsidR="000B15C8" w:rsidRPr="000B15C8" w:rsidRDefault="000B15C8" w:rsidP="000B15C8">
      <w:pPr>
        <w:spacing w:after="0" w:line="240" w:lineRule="auto"/>
        <w:ind w:firstLine="709"/>
        <w:jc w:val="both"/>
        <w:rPr>
          <w:rFonts w:ascii="Times New Roman" w:eastAsia="Times New Roman" w:hAnsi="Times New Roman" w:cs="Times New Roman"/>
          <w:color w:val="000000"/>
          <w:sz w:val="20"/>
          <w:szCs w:val="20"/>
        </w:rPr>
      </w:pPr>
      <w:r w:rsidRPr="000B15C8">
        <w:rPr>
          <w:rFonts w:ascii="Times New Roman" w:eastAsia="Times New Roman" w:hAnsi="Times New Roman" w:cs="Times New Roman"/>
          <w:color w:val="000000"/>
          <w:sz w:val="20"/>
          <w:szCs w:val="20"/>
        </w:rPr>
        <w:t xml:space="preserve">3. Утвердить Порядок </w:t>
      </w:r>
      <w:proofErr w:type="gramStart"/>
      <w:r w:rsidRPr="000B15C8">
        <w:rPr>
          <w:rFonts w:ascii="Times New Roman" w:eastAsia="Times New Roman" w:hAnsi="Times New Roman" w:cs="Times New Roman"/>
          <w:color w:val="000000"/>
          <w:sz w:val="20"/>
          <w:szCs w:val="20"/>
        </w:rPr>
        <w:t>определения направлений использования объектов незавершенного строительства</w:t>
      </w:r>
      <w:proofErr w:type="gramEnd"/>
      <w:r w:rsidRPr="000B15C8">
        <w:rPr>
          <w:rFonts w:ascii="Times New Roman" w:eastAsia="Times New Roman" w:hAnsi="Times New Roman" w:cs="Times New Roman"/>
          <w:color w:val="000000"/>
          <w:sz w:val="20"/>
          <w:szCs w:val="20"/>
        </w:rPr>
        <w:t xml:space="preserve"> и условий списания финансовых затрат в виде произведенных капитальных вложений в объекты незавершенного строительства, финансирование которых осуществлялось за счет средств местного бюджета Дубенского муниципального района Республики Мордовия согласно приложению 3 к настоящему постановлению.</w:t>
      </w:r>
    </w:p>
    <w:p w:rsidR="000B15C8" w:rsidRPr="000B15C8" w:rsidRDefault="000B15C8" w:rsidP="000B15C8">
      <w:pPr>
        <w:spacing w:after="0" w:line="240" w:lineRule="auto"/>
        <w:ind w:firstLine="709"/>
        <w:jc w:val="both"/>
        <w:rPr>
          <w:rFonts w:ascii="Times New Roman" w:eastAsia="Times New Roman" w:hAnsi="Times New Roman" w:cs="Times New Roman"/>
          <w:color w:val="000000"/>
          <w:sz w:val="20"/>
          <w:szCs w:val="20"/>
        </w:rPr>
      </w:pPr>
      <w:r w:rsidRPr="000B15C8">
        <w:rPr>
          <w:rFonts w:ascii="Times New Roman" w:eastAsia="Times New Roman" w:hAnsi="Times New Roman" w:cs="Times New Roman"/>
          <w:color w:val="000000"/>
          <w:sz w:val="20"/>
          <w:szCs w:val="20"/>
        </w:rPr>
        <w:t xml:space="preserve">4. </w:t>
      </w:r>
      <w:proofErr w:type="gramStart"/>
      <w:r w:rsidRPr="000B15C8">
        <w:rPr>
          <w:rFonts w:ascii="Times New Roman" w:eastAsia="Times New Roman" w:hAnsi="Times New Roman" w:cs="Times New Roman"/>
          <w:color w:val="000000"/>
          <w:sz w:val="20"/>
          <w:szCs w:val="20"/>
        </w:rPr>
        <w:t>Контроль за</w:t>
      </w:r>
      <w:proofErr w:type="gramEnd"/>
      <w:r w:rsidRPr="000B15C8">
        <w:rPr>
          <w:rFonts w:ascii="Times New Roman" w:eastAsia="Times New Roman" w:hAnsi="Times New Roman" w:cs="Times New Roman"/>
          <w:color w:val="000000"/>
          <w:sz w:val="20"/>
          <w:szCs w:val="20"/>
        </w:rPr>
        <w:t xml:space="preserve"> выполнением настоящего постановления возложить на первого заместителя главы Дубенского муниципального района по   строительству, ЖКХ и перспективному развитию </w:t>
      </w:r>
      <w:proofErr w:type="spellStart"/>
      <w:r w:rsidRPr="000B15C8">
        <w:rPr>
          <w:rFonts w:ascii="Times New Roman" w:eastAsia="Times New Roman" w:hAnsi="Times New Roman" w:cs="Times New Roman"/>
          <w:color w:val="000000"/>
          <w:sz w:val="20"/>
          <w:szCs w:val="20"/>
        </w:rPr>
        <w:t>Паркаева</w:t>
      </w:r>
      <w:proofErr w:type="spellEnd"/>
      <w:r w:rsidRPr="000B15C8">
        <w:rPr>
          <w:rFonts w:ascii="Times New Roman" w:eastAsia="Times New Roman" w:hAnsi="Times New Roman" w:cs="Times New Roman"/>
          <w:color w:val="000000"/>
          <w:sz w:val="20"/>
          <w:szCs w:val="20"/>
        </w:rPr>
        <w:t xml:space="preserve"> В.П.</w:t>
      </w:r>
    </w:p>
    <w:p w:rsidR="000B15C8" w:rsidRPr="000B15C8" w:rsidRDefault="000B15C8" w:rsidP="000B15C8">
      <w:pPr>
        <w:spacing w:after="0" w:line="240" w:lineRule="auto"/>
        <w:ind w:firstLine="709"/>
        <w:jc w:val="both"/>
        <w:rPr>
          <w:rFonts w:ascii="Times New Roman" w:hAnsi="Times New Roman" w:cs="Times New Roman"/>
          <w:sz w:val="20"/>
          <w:szCs w:val="20"/>
        </w:rPr>
      </w:pPr>
      <w:r w:rsidRPr="000B15C8">
        <w:rPr>
          <w:rFonts w:ascii="Times New Roman" w:hAnsi="Times New Roman" w:cs="Times New Roman"/>
          <w:sz w:val="20"/>
          <w:szCs w:val="20"/>
        </w:rPr>
        <w:t xml:space="preserve">5. </w:t>
      </w:r>
      <w:hyperlink r:id="rId9" w:history="1">
        <w:r w:rsidRPr="000B15C8">
          <w:rPr>
            <w:rStyle w:val="af5"/>
            <w:rFonts w:ascii="Times New Roman" w:hAnsi="Times New Roman"/>
            <w:sz w:val="20"/>
            <w:szCs w:val="20"/>
          </w:rPr>
          <w:t>Опубликовать</w:t>
        </w:r>
      </w:hyperlink>
      <w:r w:rsidRPr="000B15C8">
        <w:rPr>
          <w:rFonts w:ascii="Times New Roman" w:hAnsi="Times New Roman" w:cs="Times New Roman"/>
          <w:sz w:val="20"/>
          <w:szCs w:val="20"/>
        </w:rPr>
        <w:t xml:space="preserve">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0" w:history="1">
        <w:r w:rsidRPr="000B15C8">
          <w:rPr>
            <w:rStyle w:val="a7"/>
            <w:rFonts w:ascii="Times New Roman" w:hAnsi="Times New Roman" w:cs="Times New Roman"/>
            <w:sz w:val="20"/>
            <w:szCs w:val="20"/>
          </w:rPr>
          <w:t>http://www.dube</w:t>
        </w:r>
        <w:r w:rsidRPr="000B15C8">
          <w:rPr>
            <w:rStyle w:val="a7"/>
            <w:rFonts w:ascii="Times New Roman" w:hAnsi="Times New Roman" w:cs="Times New Roman"/>
            <w:sz w:val="20"/>
            <w:szCs w:val="20"/>
            <w:lang w:val="en-US"/>
          </w:rPr>
          <w:t>n</w:t>
        </w:r>
        <w:r w:rsidRPr="000B15C8">
          <w:rPr>
            <w:rStyle w:val="a7"/>
            <w:rFonts w:ascii="Times New Roman" w:hAnsi="Times New Roman" w:cs="Times New Roman"/>
            <w:sz w:val="20"/>
            <w:szCs w:val="20"/>
          </w:rPr>
          <w:t>ki.e-mordovia.ru</w:t>
        </w:r>
      </w:hyperlink>
      <w:r w:rsidRPr="000B15C8">
        <w:rPr>
          <w:rFonts w:ascii="Times New Roman" w:hAnsi="Times New Roman" w:cs="Times New Roman"/>
          <w:sz w:val="20"/>
          <w:szCs w:val="20"/>
        </w:rPr>
        <w:t>.</w:t>
      </w:r>
    </w:p>
    <w:p w:rsidR="000B15C8" w:rsidRPr="000B15C8" w:rsidRDefault="000B15C8" w:rsidP="000B15C8">
      <w:pPr>
        <w:spacing w:after="0" w:line="240" w:lineRule="auto"/>
        <w:ind w:firstLine="709"/>
        <w:jc w:val="both"/>
        <w:rPr>
          <w:rFonts w:ascii="Times New Roman" w:hAnsi="Times New Roman" w:cs="Times New Roman"/>
          <w:sz w:val="20"/>
          <w:szCs w:val="20"/>
        </w:rPr>
      </w:pPr>
      <w:r w:rsidRPr="000B15C8">
        <w:rPr>
          <w:rFonts w:ascii="Times New Roman" w:hAnsi="Times New Roman" w:cs="Times New Roman"/>
          <w:sz w:val="20"/>
          <w:szCs w:val="20"/>
        </w:rPr>
        <w:t>6. Настоящее постановление вступает в силу после официального опубликования.</w:t>
      </w:r>
    </w:p>
    <w:p w:rsidR="000B15C8" w:rsidRPr="000B15C8" w:rsidRDefault="000B15C8" w:rsidP="000B15C8">
      <w:pPr>
        <w:spacing w:after="0" w:line="240" w:lineRule="auto"/>
        <w:ind w:firstLine="709"/>
        <w:jc w:val="both"/>
        <w:rPr>
          <w:rFonts w:ascii="Times New Roman" w:hAnsi="Times New Roman" w:cs="Times New Roman"/>
          <w:sz w:val="20"/>
          <w:szCs w:val="20"/>
        </w:rPr>
      </w:pPr>
    </w:p>
    <w:p w:rsidR="000B15C8" w:rsidRPr="000B15C8" w:rsidRDefault="000B15C8" w:rsidP="000B15C8">
      <w:pPr>
        <w:spacing w:after="0" w:line="240" w:lineRule="auto"/>
        <w:ind w:firstLine="709"/>
        <w:jc w:val="both"/>
        <w:rPr>
          <w:rFonts w:ascii="Times New Roman" w:hAnsi="Times New Roman" w:cs="Times New Roman"/>
          <w:sz w:val="20"/>
          <w:szCs w:val="20"/>
        </w:rPr>
      </w:pPr>
    </w:p>
    <w:p w:rsidR="000B15C8" w:rsidRPr="000B15C8" w:rsidRDefault="000B15C8" w:rsidP="000B15C8">
      <w:pPr>
        <w:spacing w:after="0" w:line="240" w:lineRule="auto"/>
        <w:ind w:firstLine="709"/>
        <w:jc w:val="both"/>
        <w:rPr>
          <w:rFonts w:ascii="Times New Roman" w:hAnsi="Times New Roman" w:cs="Times New Roman"/>
          <w:sz w:val="20"/>
          <w:szCs w:val="20"/>
        </w:rPr>
      </w:pPr>
    </w:p>
    <w:p w:rsidR="000B15C8" w:rsidRPr="000B15C8" w:rsidRDefault="000B15C8" w:rsidP="000B15C8">
      <w:pPr>
        <w:pStyle w:val="Default"/>
        <w:jc w:val="both"/>
        <w:rPr>
          <w:sz w:val="20"/>
          <w:szCs w:val="20"/>
        </w:rPr>
      </w:pPr>
      <w:r w:rsidRPr="000B15C8">
        <w:rPr>
          <w:sz w:val="20"/>
          <w:szCs w:val="20"/>
        </w:rPr>
        <w:t>Глава Дубенского</w:t>
      </w:r>
    </w:p>
    <w:p w:rsidR="000B15C8" w:rsidRPr="000B15C8" w:rsidRDefault="000B15C8" w:rsidP="000B15C8">
      <w:pPr>
        <w:pStyle w:val="Default"/>
        <w:jc w:val="both"/>
        <w:rPr>
          <w:sz w:val="20"/>
          <w:szCs w:val="20"/>
        </w:rPr>
      </w:pPr>
      <w:r w:rsidRPr="000B15C8">
        <w:rPr>
          <w:sz w:val="20"/>
          <w:szCs w:val="20"/>
        </w:rPr>
        <w:t xml:space="preserve">муниципального района                                                                  Нефедов В.Н. </w:t>
      </w:r>
    </w:p>
    <w:p w:rsidR="000B15C8" w:rsidRDefault="000B15C8" w:rsidP="000B15C8">
      <w:pPr>
        <w:rPr>
          <w:rFonts w:ascii="Times New Roman" w:eastAsia="Times New Roman" w:hAnsi="Times New Roman" w:cs="Times New Roman"/>
          <w:color w:val="000000"/>
          <w:sz w:val="28"/>
          <w:szCs w:val="28"/>
        </w:rPr>
      </w:pPr>
      <w:r>
        <w:rPr>
          <w:sz w:val="28"/>
          <w:szCs w:val="28"/>
        </w:rPr>
        <w:br w:type="page"/>
      </w:r>
    </w:p>
    <w:p w:rsidR="000B15C8" w:rsidRPr="000B15C8" w:rsidRDefault="000B15C8" w:rsidP="000B15C8">
      <w:pPr>
        <w:widowControl w:val="0"/>
        <w:autoSpaceDE w:val="0"/>
        <w:autoSpaceDN w:val="0"/>
        <w:adjustRightInd w:val="0"/>
        <w:spacing w:after="0" w:line="240" w:lineRule="auto"/>
        <w:ind w:left="5670" w:hanging="425"/>
        <w:rPr>
          <w:rFonts w:ascii="Times New Roman" w:eastAsia="Times New Roman" w:hAnsi="Times New Roman" w:cs="Times New Roman"/>
          <w:bCs/>
          <w:sz w:val="20"/>
          <w:szCs w:val="20"/>
        </w:rPr>
      </w:pPr>
      <w:r w:rsidRPr="000B15C8">
        <w:rPr>
          <w:rFonts w:ascii="Times New Roman" w:eastAsia="Times New Roman" w:hAnsi="Times New Roman" w:cs="Times New Roman"/>
          <w:bCs/>
          <w:sz w:val="20"/>
          <w:szCs w:val="20"/>
        </w:rPr>
        <w:lastRenderedPageBreak/>
        <w:t>Приложение №1</w:t>
      </w:r>
    </w:p>
    <w:p w:rsidR="000B15C8" w:rsidRPr="000B15C8" w:rsidRDefault="000B15C8" w:rsidP="000B15C8">
      <w:pPr>
        <w:widowControl w:val="0"/>
        <w:autoSpaceDE w:val="0"/>
        <w:autoSpaceDN w:val="0"/>
        <w:adjustRightInd w:val="0"/>
        <w:spacing w:after="0" w:line="240" w:lineRule="auto"/>
        <w:ind w:left="5670" w:hanging="425"/>
        <w:rPr>
          <w:rFonts w:ascii="Times New Roman" w:eastAsia="Times New Roman" w:hAnsi="Times New Roman" w:cs="Times New Roman"/>
          <w:bCs/>
          <w:sz w:val="20"/>
          <w:szCs w:val="20"/>
        </w:rPr>
      </w:pPr>
      <w:r w:rsidRPr="000B15C8">
        <w:rPr>
          <w:rFonts w:ascii="Times New Roman" w:eastAsia="Times New Roman" w:hAnsi="Times New Roman" w:cs="Times New Roman"/>
          <w:bCs/>
          <w:sz w:val="20"/>
          <w:szCs w:val="20"/>
        </w:rPr>
        <w:t>УТВЕРЖДЕНО</w:t>
      </w:r>
    </w:p>
    <w:p w:rsidR="000B15C8" w:rsidRPr="000B15C8" w:rsidRDefault="000B15C8" w:rsidP="000B15C8">
      <w:pPr>
        <w:widowControl w:val="0"/>
        <w:autoSpaceDE w:val="0"/>
        <w:autoSpaceDN w:val="0"/>
        <w:adjustRightInd w:val="0"/>
        <w:spacing w:after="0" w:line="240" w:lineRule="auto"/>
        <w:ind w:left="5670" w:hanging="425"/>
        <w:rPr>
          <w:rFonts w:ascii="Times New Roman" w:eastAsia="Times New Roman" w:hAnsi="Times New Roman" w:cs="Times New Roman"/>
          <w:bCs/>
          <w:sz w:val="20"/>
          <w:szCs w:val="20"/>
        </w:rPr>
      </w:pPr>
      <w:r w:rsidRPr="000B15C8">
        <w:rPr>
          <w:rFonts w:ascii="Times New Roman" w:eastAsia="Times New Roman" w:hAnsi="Times New Roman" w:cs="Times New Roman"/>
          <w:bCs/>
          <w:sz w:val="20"/>
          <w:szCs w:val="20"/>
        </w:rPr>
        <w:t>постановлением администрации</w:t>
      </w:r>
    </w:p>
    <w:p w:rsidR="000B15C8" w:rsidRPr="000B15C8" w:rsidRDefault="000B15C8" w:rsidP="000B15C8">
      <w:pPr>
        <w:widowControl w:val="0"/>
        <w:autoSpaceDE w:val="0"/>
        <w:autoSpaceDN w:val="0"/>
        <w:adjustRightInd w:val="0"/>
        <w:spacing w:after="0" w:line="240" w:lineRule="auto"/>
        <w:ind w:left="5670" w:hanging="425"/>
        <w:rPr>
          <w:rFonts w:ascii="Times New Roman" w:eastAsia="Times New Roman" w:hAnsi="Times New Roman" w:cs="Times New Roman"/>
          <w:bCs/>
          <w:sz w:val="20"/>
          <w:szCs w:val="20"/>
        </w:rPr>
      </w:pPr>
      <w:r w:rsidRPr="000B15C8">
        <w:rPr>
          <w:rFonts w:ascii="Times New Roman" w:eastAsia="Times New Roman" w:hAnsi="Times New Roman" w:cs="Times New Roman"/>
          <w:bCs/>
          <w:sz w:val="20"/>
          <w:szCs w:val="20"/>
        </w:rPr>
        <w:t xml:space="preserve">Дубенского муниципального </w:t>
      </w:r>
    </w:p>
    <w:p w:rsidR="000B15C8" w:rsidRPr="000B15C8" w:rsidRDefault="000B15C8" w:rsidP="000B15C8">
      <w:pPr>
        <w:widowControl w:val="0"/>
        <w:autoSpaceDE w:val="0"/>
        <w:autoSpaceDN w:val="0"/>
        <w:adjustRightInd w:val="0"/>
        <w:spacing w:after="0" w:line="240" w:lineRule="auto"/>
        <w:ind w:left="5670" w:hanging="425"/>
        <w:rPr>
          <w:rFonts w:ascii="Times New Roman" w:eastAsia="Times New Roman" w:hAnsi="Times New Roman" w:cs="Times New Roman"/>
          <w:bCs/>
          <w:sz w:val="20"/>
          <w:szCs w:val="20"/>
        </w:rPr>
      </w:pPr>
      <w:r w:rsidRPr="000B15C8">
        <w:rPr>
          <w:rFonts w:ascii="Times New Roman" w:eastAsia="Times New Roman" w:hAnsi="Times New Roman" w:cs="Times New Roman"/>
          <w:bCs/>
          <w:sz w:val="20"/>
          <w:szCs w:val="20"/>
        </w:rPr>
        <w:t>района Республики Мордовия</w:t>
      </w:r>
    </w:p>
    <w:p w:rsidR="000B15C8" w:rsidRPr="000B15C8" w:rsidRDefault="000B15C8" w:rsidP="000B15C8">
      <w:pPr>
        <w:widowControl w:val="0"/>
        <w:autoSpaceDE w:val="0"/>
        <w:autoSpaceDN w:val="0"/>
        <w:adjustRightInd w:val="0"/>
        <w:spacing w:after="0" w:line="240" w:lineRule="auto"/>
        <w:ind w:left="5670" w:hanging="425"/>
        <w:rPr>
          <w:rFonts w:ascii="Times New Roman" w:eastAsia="Times New Roman" w:hAnsi="Times New Roman" w:cs="Times New Roman"/>
          <w:bCs/>
          <w:sz w:val="20"/>
          <w:szCs w:val="20"/>
        </w:rPr>
      </w:pPr>
      <w:r w:rsidRPr="000B15C8">
        <w:rPr>
          <w:rFonts w:ascii="Times New Roman" w:eastAsia="Times New Roman" w:hAnsi="Times New Roman" w:cs="Times New Roman"/>
          <w:bCs/>
          <w:sz w:val="20"/>
          <w:szCs w:val="20"/>
        </w:rPr>
        <w:t>от 22.03.2021 г. № 127</w:t>
      </w:r>
    </w:p>
    <w:p w:rsidR="000B15C8" w:rsidRPr="000B15C8" w:rsidRDefault="000B15C8" w:rsidP="000B15C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0"/>
          <w:szCs w:val="20"/>
        </w:rPr>
      </w:pPr>
    </w:p>
    <w:p w:rsidR="000B15C8" w:rsidRPr="000B15C8" w:rsidRDefault="000B15C8" w:rsidP="000B15C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0"/>
          <w:szCs w:val="20"/>
        </w:rPr>
      </w:pPr>
      <w:r w:rsidRPr="000B15C8">
        <w:rPr>
          <w:rFonts w:ascii="Times New Roman" w:eastAsia="Times New Roman" w:hAnsi="Times New Roman" w:cs="Times New Roman"/>
          <w:b/>
          <w:bCs/>
          <w:sz w:val="20"/>
          <w:szCs w:val="20"/>
        </w:rPr>
        <w:t>Состав</w:t>
      </w:r>
      <w:r w:rsidRPr="000B15C8">
        <w:rPr>
          <w:rFonts w:ascii="Times New Roman" w:eastAsia="Times New Roman" w:hAnsi="Times New Roman" w:cs="Times New Roman"/>
          <w:b/>
          <w:bCs/>
          <w:sz w:val="20"/>
          <w:szCs w:val="20"/>
        </w:rPr>
        <w:br/>
        <w:t>комиссии по вопросам сокращения объектов незавершенного строительства, финансирование которых осуществлялось за счет средств бюджетов всех уровней</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roofErr w:type="spellStart"/>
      <w:r w:rsidRPr="000B15C8">
        <w:rPr>
          <w:rFonts w:ascii="Times New Roman" w:eastAsia="Times New Roman" w:hAnsi="Times New Roman" w:cs="Times New Roman"/>
          <w:sz w:val="20"/>
          <w:szCs w:val="20"/>
        </w:rPr>
        <w:t>Вачаева</w:t>
      </w:r>
      <w:proofErr w:type="spellEnd"/>
      <w:r w:rsidRPr="000B15C8">
        <w:rPr>
          <w:rFonts w:ascii="Times New Roman" w:eastAsia="Times New Roman" w:hAnsi="Times New Roman" w:cs="Times New Roman"/>
          <w:sz w:val="20"/>
          <w:szCs w:val="20"/>
        </w:rPr>
        <w:t xml:space="preserve"> Л.М. - заместитель главы, начальник Финансового управления администрации Дубенского муниципального района, председатель комиссии;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roofErr w:type="spellStart"/>
      <w:r w:rsidRPr="000B15C8">
        <w:rPr>
          <w:rFonts w:ascii="Times New Roman" w:eastAsia="Times New Roman" w:hAnsi="Times New Roman" w:cs="Times New Roman"/>
          <w:sz w:val="20"/>
          <w:szCs w:val="20"/>
        </w:rPr>
        <w:t>Паркаев</w:t>
      </w:r>
      <w:proofErr w:type="spellEnd"/>
      <w:r w:rsidRPr="000B15C8">
        <w:rPr>
          <w:rFonts w:ascii="Times New Roman" w:eastAsia="Times New Roman" w:hAnsi="Times New Roman" w:cs="Times New Roman"/>
          <w:sz w:val="20"/>
          <w:szCs w:val="20"/>
        </w:rPr>
        <w:t xml:space="preserve"> В.П. – первый заместитель главы по </w:t>
      </w:r>
      <w:proofErr w:type="spellStart"/>
      <w:r w:rsidRPr="000B15C8">
        <w:rPr>
          <w:rFonts w:ascii="Times New Roman" w:eastAsia="Times New Roman" w:hAnsi="Times New Roman" w:cs="Times New Roman"/>
          <w:sz w:val="20"/>
          <w:szCs w:val="20"/>
        </w:rPr>
        <w:t>строительству</w:t>
      </w:r>
      <w:proofErr w:type="gramStart"/>
      <w:r w:rsidRPr="000B15C8">
        <w:rPr>
          <w:rFonts w:ascii="Times New Roman" w:eastAsia="Times New Roman" w:hAnsi="Times New Roman" w:cs="Times New Roman"/>
          <w:sz w:val="20"/>
          <w:szCs w:val="20"/>
        </w:rPr>
        <w:t>,Ж</w:t>
      </w:r>
      <w:proofErr w:type="gramEnd"/>
      <w:r w:rsidRPr="000B15C8">
        <w:rPr>
          <w:rFonts w:ascii="Times New Roman" w:eastAsia="Times New Roman" w:hAnsi="Times New Roman" w:cs="Times New Roman"/>
          <w:sz w:val="20"/>
          <w:szCs w:val="20"/>
        </w:rPr>
        <w:t>КХ</w:t>
      </w:r>
      <w:proofErr w:type="spellEnd"/>
      <w:r w:rsidRPr="000B15C8">
        <w:rPr>
          <w:rFonts w:ascii="Times New Roman" w:eastAsia="Times New Roman" w:hAnsi="Times New Roman" w:cs="Times New Roman"/>
          <w:sz w:val="20"/>
          <w:szCs w:val="20"/>
        </w:rPr>
        <w:t xml:space="preserve"> и перспективному развитию Дубенского муниципального района, заместитель председателя комиссии;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roofErr w:type="spellStart"/>
      <w:r w:rsidRPr="000B15C8">
        <w:rPr>
          <w:rFonts w:ascii="Times New Roman" w:eastAsia="Times New Roman" w:hAnsi="Times New Roman" w:cs="Times New Roman"/>
          <w:sz w:val="20"/>
          <w:szCs w:val="20"/>
        </w:rPr>
        <w:t>Сёмкина</w:t>
      </w:r>
      <w:proofErr w:type="spellEnd"/>
      <w:r w:rsidRPr="000B15C8">
        <w:rPr>
          <w:rFonts w:ascii="Times New Roman" w:eastAsia="Times New Roman" w:hAnsi="Times New Roman" w:cs="Times New Roman"/>
          <w:sz w:val="20"/>
          <w:szCs w:val="20"/>
        </w:rPr>
        <w:t xml:space="preserve"> З.Т. - заместитель начальника отдела строительства, архитектуры и ЖКХ  администрации Дубенского муниципального района, секретарь комиссии;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B15C8" w:rsidRPr="000B15C8" w:rsidRDefault="000B15C8" w:rsidP="000B15C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0"/>
          <w:szCs w:val="20"/>
        </w:rPr>
      </w:pPr>
      <w:r w:rsidRPr="000B15C8">
        <w:rPr>
          <w:rFonts w:ascii="Times New Roman" w:eastAsia="Times New Roman" w:hAnsi="Times New Roman" w:cs="Times New Roman"/>
          <w:b/>
          <w:bCs/>
          <w:sz w:val="20"/>
          <w:szCs w:val="20"/>
        </w:rPr>
        <w:t>Члены комиссии: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highlight w:val="green"/>
        </w:rPr>
      </w:pP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Карпова Л.А. – начальник управления по имущественным и земельным отношениям администрации Дубенского муниципального района;</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roofErr w:type="spellStart"/>
      <w:r w:rsidRPr="000B15C8">
        <w:rPr>
          <w:rFonts w:ascii="Times New Roman" w:eastAsia="Times New Roman" w:hAnsi="Times New Roman" w:cs="Times New Roman"/>
          <w:sz w:val="20"/>
          <w:szCs w:val="20"/>
        </w:rPr>
        <w:t>Волгушева</w:t>
      </w:r>
      <w:proofErr w:type="spellEnd"/>
      <w:r w:rsidRPr="000B15C8">
        <w:rPr>
          <w:rFonts w:ascii="Times New Roman" w:eastAsia="Times New Roman" w:hAnsi="Times New Roman" w:cs="Times New Roman"/>
          <w:sz w:val="20"/>
          <w:szCs w:val="20"/>
        </w:rPr>
        <w:t xml:space="preserve"> Т.М. - начальник экономического управления администрации Дубенского муниципального района;</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Судакова В.П. - заместитель начальника финансового управления – главный бухгалтер</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Маскаев М.А. - заместитель главы, начальник управления по работе с отраслями АПХ и ЛПХ граждан администрации Дубенского муниципального района.</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B15C8" w:rsidRPr="000B15C8" w:rsidRDefault="000B15C8" w:rsidP="000B15C8">
      <w:pPr>
        <w:rPr>
          <w:rFonts w:ascii="Times New Roman" w:eastAsia="Times New Roman" w:hAnsi="Times New Roman" w:cs="Times New Roman"/>
          <w:bCs/>
          <w:sz w:val="20"/>
          <w:szCs w:val="20"/>
        </w:rPr>
      </w:pPr>
    </w:p>
    <w:p w:rsidR="000B15C8" w:rsidRPr="000B15C8" w:rsidRDefault="000B15C8" w:rsidP="000B15C8">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0B15C8">
        <w:rPr>
          <w:rFonts w:ascii="Times New Roman" w:eastAsia="Times New Roman" w:hAnsi="Times New Roman" w:cs="Times New Roman"/>
          <w:bCs/>
          <w:sz w:val="20"/>
          <w:szCs w:val="20"/>
        </w:rPr>
        <w:t>Приложение №2</w:t>
      </w:r>
    </w:p>
    <w:p w:rsidR="000B15C8" w:rsidRPr="000B15C8" w:rsidRDefault="000B15C8" w:rsidP="000B15C8">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0B15C8">
        <w:rPr>
          <w:rFonts w:ascii="Times New Roman" w:eastAsia="Times New Roman" w:hAnsi="Times New Roman" w:cs="Times New Roman"/>
          <w:bCs/>
          <w:sz w:val="20"/>
          <w:szCs w:val="20"/>
        </w:rPr>
        <w:t>УТВЕРЖДЕНО</w:t>
      </w:r>
    </w:p>
    <w:p w:rsidR="000B15C8" w:rsidRPr="000B15C8" w:rsidRDefault="000B15C8" w:rsidP="000B15C8">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0B15C8">
        <w:rPr>
          <w:rFonts w:ascii="Times New Roman" w:eastAsia="Times New Roman" w:hAnsi="Times New Roman" w:cs="Times New Roman"/>
          <w:bCs/>
          <w:sz w:val="20"/>
          <w:szCs w:val="20"/>
        </w:rPr>
        <w:t>постановлением администрации</w:t>
      </w:r>
    </w:p>
    <w:p w:rsidR="000B15C8" w:rsidRPr="000B15C8" w:rsidRDefault="000B15C8" w:rsidP="000B15C8">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0B15C8">
        <w:rPr>
          <w:rFonts w:ascii="Times New Roman" w:eastAsia="Times New Roman" w:hAnsi="Times New Roman" w:cs="Times New Roman"/>
          <w:bCs/>
          <w:sz w:val="20"/>
          <w:szCs w:val="20"/>
        </w:rPr>
        <w:t xml:space="preserve">Дубенского муниципального </w:t>
      </w:r>
    </w:p>
    <w:p w:rsidR="000B15C8" w:rsidRPr="000B15C8" w:rsidRDefault="000B15C8" w:rsidP="000B15C8">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0B15C8">
        <w:rPr>
          <w:rFonts w:ascii="Times New Roman" w:eastAsia="Times New Roman" w:hAnsi="Times New Roman" w:cs="Times New Roman"/>
          <w:bCs/>
          <w:sz w:val="20"/>
          <w:szCs w:val="20"/>
        </w:rPr>
        <w:t>района Республики Мордовия</w:t>
      </w:r>
    </w:p>
    <w:p w:rsidR="000B15C8" w:rsidRPr="000B15C8" w:rsidRDefault="000B15C8" w:rsidP="000B15C8">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0B15C8">
        <w:rPr>
          <w:rFonts w:ascii="Times New Roman" w:eastAsia="Times New Roman" w:hAnsi="Times New Roman" w:cs="Times New Roman"/>
          <w:bCs/>
          <w:sz w:val="20"/>
          <w:szCs w:val="20"/>
        </w:rPr>
        <w:t>от 22.03.2021 г. № 127</w:t>
      </w:r>
    </w:p>
    <w:p w:rsidR="000B15C8" w:rsidRPr="000B15C8" w:rsidRDefault="000B15C8" w:rsidP="000B15C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0"/>
          <w:szCs w:val="20"/>
        </w:rPr>
      </w:pPr>
      <w:r w:rsidRPr="000B15C8">
        <w:rPr>
          <w:rFonts w:ascii="Times New Roman" w:eastAsia="Times New Roman" w:hAnsi="Times New Roman" w:cs="Times New Roman"/>
          <w:b/>
          <w:bCs/>
          <w:sz w:val="20"/>
          <w:szCs w:val="20"/>
        </w:rPr>
        <w:t>Положение</w:t>
      </w:r>
      <w:r w:rsidRPr="000B15C8">
        <w:rPr>
          <w:rFonts w:ascii="Times New Roman" w:eastAsia="Times New Roman" w:hAnsi="Times New Roman" w:cs="Times New Roman"/>
          <w:b/>
          <w:bCs/>
          <w:sz w:val="20"/>
          <w:szCs w:val="20"/>
        </w:rPr>
        <w:br/>
        <w:t>о Межведомственной комиссии по вопросам сокращения объектов незавершенного строительства, финансирование которых осуществлялось за счет средств бюджетов всех уровней</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0" w:name="sub_2001"/>
      <w:r w:rsidRPr="000B15C8">
        <w:rPr>
          <w:rFonts w:ascii="Times New Roman" w:eastAsia="Times New Roman" w:hAnsi="Times New Roman" w:cs="Times New Roman"/>
          <w:sz w:val="20"/>
          <w:szCs w:val="20"/>
        </w:rPr>
        <w:t>1. Настоящее Положение определяет порядок деятельности Межведомственной комиссии по вопросам сокращения объектов незавершенного строительства, финансирование которых осуществлялось за счет средств бюджетов всех уровней (далее соответственно - Комиссия, объекты), задачи, права и организацию деятельности Комиссии.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1" w:name="sub_2002"/>
      <w:bookmarkEnd w:id="0"/>
      <w:r w:rsidRPr="000B15C8">
        <w:rPr>
          <w:rFonts w:ascii="Times New Roman" w:eastAsia="Times New Roman" w:hAnsi="Times New Roman" w:cs="Times New Roman"/>
          <w:sz w:val="20"/>
          <w:szCs w:val="20"/>
        </w:rPr>
        <w:t>2. Комиссия является коллегиальным совещательным органом.</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2" w:name="sub_2003"/>
      <w:bookmarkEnd w:id="1"/>
      <w:r w:rsidRPr="000B15C8">
        <w:rPr>
          <w:rFonts w:ascii="Times New Roman" w:eastAsia="Times New Roman" w:hAnsi="Times New Roman" w:cs="Times New Roman"/>
          <w:sz w:val="20"/>
          <w:szCs w:val="20"/>
        </w:rPr>
        <w:t>3. Комиссия в своей деятельности руководствуется Конституцией Российской Федерации, федеральным законодательством, Конституцией Республики Мордовия, законодательством Республики Мордовия, Уставом Дубенского муниципального района Республики Мордовия и настоящим Положением.</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3" w:name="sub_2004"/>
      <w:bookmarkEnd w:id="2"/>
      <w:r w:rsidRPr="000B15C8">
        <w:rPr>
          <w:rFonts w:ascii="Times New Roman" w:eastAsia="Times New Roman" w:hAnsi="Times New Roman" w:cs="Times New Roman"/>
          <w:sz w:val="20"/>
          <w:szCs w:val="20"/>
        </w:rPr>
        <w:t>4. Комиссия осуществляет свою деятельность во взаимодействии с территориальными органами федеральных органов исполнительной власти, исполнительными органами государственной власти Республики Мордовия, органами местного самоуправления муниципальных образований в Республике Мордовия.</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4" w:name="sub_2005"/>
      <w:bookmarkEnd w:id="3"/>
      <w:r w:rsidRPr="000B15C8">
        <w:rPr>
          <w:rFonts w:ascii="Times New Roman" w:eastAsia="Times New Roman" w:hAnsi="Times New Roman" w:cs="Times New Roman"/>
          <w:sz w:val="20"/>
          <w:szCs w:val="20"/>
        </w:rPr>
        <w:t>5. Основные задачи Комиссии:</w:t>
      </w:r>
    </w:p>
    <w:bookmarkEnd w:id="4"/>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1) обеспечение взаимодействия исполнительных органов государственной власти Республики Мордовия, органов местного самоуправления муниципальных образований в Республике Мордовия при рассмотрении вопросов по дальнейшему использованию объектов и выработке предложений по использованию объектов;</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2) рассмотрение планов по снижению объемов и количества объектов незавершенного строительства, финансирование которых осуществлялось за счет средств бюджетов всех уровней и разработка предложений:</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по дальнейшему использованию объектов незавершенного строительства;</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 невозможности дальнейшего использования проектной документации объекта незавершенного строительства и списании проектной документации объекта незавершенного строительства с последующей ликвидацией;</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3) рассмотрение спорных вопросов по дальнейшему использованию объектов незавершенного строительства.</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4) рассмотрение предложений по объектам незавершенного строительства и финансовым затратам в виде произведенных капитальных вложений в объекты незавершенного строительства, финансирование которых осуществлялось за счет средств бюджетов всех уровней</w:t>
      </w:r>
      <w:proofErr w:type="gramStart"/>
      <w:r w:rsidRPr="000B15C8">
        <w:rPr>
          <w:rFonts w:ascii="Times New Roman" w:eastAsia="Times New Roman" w:hAnsi="Times New Roman" w:cs="Times New Roman"/>
          <w:sz w:val="20"/>
          <w:szCs w:val="20"/>
        </w:rPr>
        <w:t xml:space="preserve"> :</w:t>
      </w:r>
      <w:proofErr w:type="gramEnd"/>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по дальнейшему использованию (с указанием направления использования) или сносу объектов;</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по списанию проектной документации с последующей ее ликвидацией при невозможности (нецелесообразности) дальнейшего использования проектной документации;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по списанию финансовых затрат в виде произведенных капитальных вложений в объекты.</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5" w:name="sub_2006"/>
      <w:r w:rsidRPr="000B15C8">
        <w:rPr>
          <w:rFonts w:ascii="Times New Roman" w:eastAsia="Times New Roman" w:hAnsi="Times New Roman" w:cs="Times New Roman"/>
          <w:sz w:val="20"/>
          <w:szCs w:val="20"/>
        </w:rPr>
        <w:t>6. Комиссия имеет право:</w:t>
      </w:r>
    </w:p>
    <w:bookmarkEnd w:id="5"/>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запрашивать и получать в установленном порядке от исполнительных органов государственной власти Республики Мордовия, органов местного самоуправления в Республике Мордовия, иных организаций, расположенных на территории Республики Мордовия, информацию, материалы, документы, необходимые для осуществления возложенных на Комиссию задач;</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привлекать для участия в заседаниях Комиссии представителей и специалистов исполнительных органов государственной власти Республики Мордовия, органов местного самоуправления в Республике Мордовия, иных организаций, расположенных на территории Республики Мордовия.</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Для участия в заседаниях Комиссии могут приглашаться независимые эксперты (специалисты).</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6" w:name="sub_2007"/>
      <w:r w:rsidRPr="000B15C8">
        <w:rPr>
          <w:rFonts w:ascii="Times New Roman" w:eastAsia="Times New Roman" w:hAnsi="Times New Roman" w:cs="Times New Roman"/>
          <w:sz w:val="20"/>
          <w:szCs w:val="20"/>
        </w:rPr>
        <w:t>7. Состав Комиссии утверждается Постановлением администрации Дубенского муниципального района Республики Мордовия. В состав Комиссии входят председатель Комиссии, заместитель председателя Комиссии, секретарь комиссии, члены Комиссии. В период временного отсутствия председателя Комиссии его обязанности исполняет заместитель председателя Комиссии.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7" w:name="sub_2008"/>
      <w:bookmarkEnd w:id="6"/>
      <w:r w:rsidRPr="000B15C8">
        <w:rPr>
          <w:rFonts w:ascii="Times New Roman" w:eastAsia="Times New Roman" w:hAnsi="Times New Roman" w:cs="Times New Roman"/>
          <w:sz w:val="20"/>
          <w:szCs w:val="20"/>
        </w:rPr>
        <w:t>8. Председатель Комиссии:</w:t>
      </w:r>
    </w:p>
    <w:bookmarkEnd w:id="7"/>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руководит деятельностью Комиссии;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определяет дату заседания Комиссии;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утверждает повестку очередного заседания Комиссии.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8" w:name="sub_2009"/>
      <w:r w:rsidRPr="000B15C8">
        <w:rPr>
          <w:rFonts w:ascii="Times New Roman" w:eastAsia="Times New Roman" w:hAnsi="Times New Roman" w:cs="Times New Roman"/>
          <w:sz w:val="20"/>
          <w:szCs w:val="20"/>
        </w:rPr>
        <w:t>9. Заседания Комиссии проводятся по мере необходимости, но не реже одного раза в год.</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9" w:name="sub_2010"/>
      <w:bookmarkEnd w:id="8"/>
      <w:r w:rsidRPr="000B15C8">
        <w:rPr>
          <w:rFonts w:ascii="Times New Roman" w:eastAsia="Times New Roman" w:hAnsi="Times New Roman" w:cs="Times New Roman"/>
          <w:sz w:val="20"/>
          <w:szCs w:val="20"/>
        </w:rPr>
        <w:t>10. Заседание Комиссии считается правомочным, если на нем присутствует не менее половины членов Комиссии. Члены Комиссии участвуют в ее заседаниях без права замены.</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10" w:name="sub_2011"/>
      <w:bookmarkEnd w:id="9"/>
      <w:r w:rsidRPr="000B15C8">
        <w:rPr>
          <w:rFonts w:ascii="Times New Roman" w:eastAsia="Times New Roman" w:hAnsi="Times New Roman" w:cs="Times New Roman"/>
          <w:sz w:val="20"/>
          <w:szCs w:val="20"/>
        </w:rPr>
        <w:t>11. Организационное, информационно-аналитическое обеспечение деятельности Комиссии, в том числе подготовку повестки заседания Комиссии, ведение протокола, секретарь Комиссии, который направляет предложения на рассмотрение Комиссии.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11" w:name="sub_2012"/>
      <w:bookmarkEnd w:id="10"/>
      <w:r w:rsidRPr="000B15C8">
        <w:rPr>
          <w:rFonts w:ascii="Times New Roman" w:eastAsia="Times New Roman" w:hAnsi="Times New Roman" w:cs="Times New Roman"/>
          <w:sz w:val="20"/>
          <w:szCs w:val="20"/>
        </w:rPr>
        <w:t>12. Решение Комиссии оформляется протоколом, который подписывается председательствующим на заседании Комиссии.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12" w:name="sub_2013"/>
      <w:bookmarkEnd w:id="11"/>
      <w:r w:rsidRPr="000B15C8">
        <w:rPr>
          <w:rFonts w:ascii="Times New Roman" w:eastAsia="Times New Roman" w:hAnsi="Times New Roman" w:cs="Times New Roman"/>
          <w:sz w:val="20"/>
          <w:szCs w:val="20"/>
        </w:rPr>
        <w:t>13. Решение Комиссии принимается простым большинством голосов от числа присутствующих на заседании членов Комиссии путем открытого голосования. Каждый член Комиссии имеет один голос. В случае равенства голосов решающим является голос председателя Комиссии.</w:t>
      </w:r>
    </w:p>
    <w:bookmarkEnd w:id="12"/>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В случае несогласия с принятым Комиссией решением член Комиссии вправе изложить в письменном виде свое особое мнение, которое подлежит обязательному приобщению к протоколу заседания Комиссии.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13" w:name="sub_2014"/>
      <w:r w:rsidRPr="000B15C8">
        <w:rPr>
          <w:rFonts w:ascii="Times New Roman" w:eastAsia="Times New Roman" w:hAnsi="Times New Roman" w:cs="Times New Roman"/>
          <w:sz w:val="20"/>
          <w:szCs w:val="20"/>
        </w:rPr>
        <w:t>14. Решение Комиссии носит рекомендательный характер.</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14" w:name="sub_2015"/>
      <w:bookmarkEnd w:id="13"/>
      <w:r w:rsidRPr="000B15C8">
        <w:rPr>
          <w:rFonts w:ascii="Times New Roman" w:eastAsia="Times New Roman" w:hAnsi="Times New Roman" w:cs="Times New Roman"/>
          <w:sz w:val="20"/>
          <w:szCs w:val="20"/>
        </w:rPr>
        <w:t xml:space="preserve">15. </w:t>
      </w:r>
      <w:proofErr w:type="gramStart"/>
      <w:r w:rsidRPr="000B15C8">
        <w:rPr>
          <w:rFonts w:ascii="Times New Roman" w:eastAsia="Times New Roman" w:hAnsi="Times New Roman" w:cs="Times New Roman"/>
          <w:sz w:val="20"/>
          <w:szCs w:val="20"/>
        </w:rPr>
        <w:t>Решение Комиссии, принятое по итогам рассмотрения предложений организаций и муниципальных учреждений  по объектам незавершенного строительства и финансовым затратам в виде произведенных капитальных вложений в объекты незавершенного строительства, финансирование которых осуществлялось за счет средств местного бюджета, является основанием для направления предложения в Правительство Республики Мордовия по дальнейшему использованию объектов, их ликвидации или списанию финансовых затрат в виде произведенных капитальных вложений в</w:t>
      </w:r>
      <w:proofErr w:type="gramEnd"/>
      <w:r w:rsidRPr="000B15C8">
        <w:rPr>
          <w:rFonts w:ascii="Times New Roman" w:eastAsia="Times New Roman" w:hAnsi="Times New Roman" w:cs="Times New Roman"/>
          <w:sz w:val="20"/>
          <w:szCs w:val="20"/>
        </w:rPr>
        <w:t xml:space="preserve"> объекты.</w:t>
      </w:r>
    </w:p>
    <w:bookmarkEnd w:id="14"/>
    <w:p w:rsid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roofErr w:type="gramStart"/>
      <w:r w:rsidRPr="000B15C8">
        <w:rPr>
          <w:rFonts w:ascii="Times New Roman" w:eastAsia="Times New Roman" w:hAnsi="Times New Roman" w:cs="Times New Roman"/>
          <w:sz w:val="20"/>
          <w:szCs w:val="20"/>
        </w:rPr>
        <w:t>Решение Комиссии, принятое по итогам рассмотрения предложений организаций и муниципальных учреждений по объектам незавершенного строительства и финансовым затратам в виде произведенных капитальных вложений в объекты незавершенного строительства, финансирование которых осуществлялось за счет средств местного бюджета, направляется в исполнительный орган государственной власти Республики Мордовия, для подготовки в установленном порядке проекта правового акта Правительства Республики Мордовия.».</w:t>
      </w:r>
      <w:bookmarkStart w:id="15" w:name="sub_1000"/>
      <w:proofErr w:type="gramEnd"/>
    </w:p>
    <w:p w:rsid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B15C8" w:rsidRPr="000B15C8" w:rsidRDefault="000B15C8" w:rsidP="000B15C8">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rPr>
      </w:pPr>
      <w:r w:rsidRPr="000B15C8">
        <w:rPr>
          <w:rFonts w:ascii="Times New Roman" w:eastAsia="Times New Roman" w:hAnsi="Times New Roman" w:cs="Times New Roman"/>
          <w:bCs/>
          <w:sz w:val="20"/>
          <w:szCs w:val="20"/>
        </w:rPr>
        <w:t>Приложение №3</w:t>
      </w:r>
    </w:p>
    <w:p w:rsidR="000B15C8" w:rsidRPr="000B15C8" w:rsidRDefault="000B15C8" w:rsidP="000B15C8">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0B15C8">
        <w:rPr>
          <w:rFonts w:ascii="Times New Roman" w:eastAsia="Times New Roman" w:hAnsi="Times New Roman" w:cs="Times New Roman"/>
          <w:bCs/>
          <w:sz w:val="20"/>
          <w:szCs w:val="20"/>
        </w:rPr>
        <w:t>УТВЕРЖДЕНО</w:t>
      </w:r>
    </w:p>
    <w:p w:rsidR="000B15C8" w:rsidRPr="000B15C8" w:rsidRDefault="000B15C8" w:rsidP="000B15C8">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0B15C8">
        <w:rPr>
          <w:rFonts w:ascii="Times New Roman" w:eastAsia="Times New Roman" w:hAnsi="Times New Roman" w:cs="Times New Roman"/>
          <w:bCs/>
          <w:sz w:val="20"/>
          <w:szCs w:val="20"/>
        </w:rPr>
        <w:t>постановлением администрации</w:t>
      </w:r>
    </w:p>
    <w:p w:rsidR="000B15C8" w:rsidRPr="000B15C8" w:rsidRDefault="000B15C8" w:rsidP="000B15C8">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0B15C8">
        <w:rPr>
          <w:rFonts w:ascii="Times New Roman" w:eastAsia="Times New Roman" w:hAnsi="Times New Roman" w:cs="Times New Roman"/>
          <w:bCs/>
          <w:sz w:val="20"/>
          <w:szCs w:val="20"/>
        </w:rPr>
        <w:t xml:space="preserve">Дубенского муниципального </w:t>
      </w:r>
    </w:p>
    <w:p w:rsidR="000B15C8" w:rsidRPr="000B15C8" w:rsidRDefault="000B15C8" w:rsidP="000B15C8">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0B15C8">
        <w:rPr>
          <w:rFonts w:ascii="Times New Roman" w:eastAsia="Times New Roman" w:hAnsi="Times New Roman" w:cs="Times New Roman"/>
          <w:bCs/>
          <w:sz w:val="20"/>
          <w:szCs w:val="20"/>
        </w:rPr>
        <w:t>района Республики Мордовия</w:t>
      </w:r>
    </w:p>
    <w:p w:rsidR="000B15C8" w:rsidRPr="000B15C8" w:rsidRDefault="000B15C8" w:rsidP="000B15C8">
      <w:pPr>
        <w:widowControl w:val="0"/>
        <w:autoSpaceDE w:val="0"/>
        <w:autoSpaceDN w:val="0"/>
        <w:adjustRightInd w:val="0"/>
        <w:spacing w:after="0" w:line="240" w:lineRule="auto"/>
        <w:ind w:left="5670" w:hanging="425"/>
        <w:jc w:val="right"/>
        <w:rPr>
          <w:rFonts w:ascii="Times New Roman" w:eastAsia="Times New Roman" w:hAnsi="Times New Roman" w:cs="Times New Roman"/>
          <w:bCs/>
          <w:sz w:val="20"/>
          <w:szCs w:val="20"/>
        </w:rPr>
      </w:pPr>
      <w:r w:rsidRPr="000B15C8">
        <w:rPr>
          <w:rFonts w:ascii="Times New Roman" w:eastAsia="Times New Roman" w:hAnsi="Times New Roman" w:cs="Times New Roman"/>
          <w:bCs/>
          <w:sz w:val="20"/>
          <w:szCs w:val="20"/>
        </w:rPr>
        <w:t>от 22.03.2021 г. № 127</w:t>
      </w:r>
    </w:p>
    <w:p w:rsidR="000B15C8" w:rsidRPr="000B15C8" w:rsidRDefault="000B15C8" w:rsidP="000B15C8">
      <w:pPr>
        <w:widowControl w:val="0"/>
        <w:autoSpaceDE w:val="0"/>
        <w:autoSpaceDN w:val="0"/>
        <w:adjustRightInd w:val="0"/>
        <w:spacing w:before="108" w:after="108" w:line="240" w:lineRule="auto"/>
        <w:jc w:val="right"/>
        <w:outlineLvl w:val="0"/>
        <w:rPr>
          <w:rFonts w:ascii="Times New Roman" w:eastAsia="Times New Roman" w:hAnsi="Times New Roman" w:cs="Times New Roman"/>
          <w:b/>
          <w:bCs/>
          <w:sz w:val="20"/>
          <w:szCs w:val="20"/>
          <w:highlight w:val="green"/>
        </w:rPr>
      </w:pPr>
    </w:p>
    <w:p w:rsidR="000B15C8" w:rsidRPr="000B15C8" w:rsidRDefault="000B15C8" w:rsidP="000B15C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0"/>
          <w:szCs w:val="20"/>
          <w:highlight w:val="green"/>
        </w:rPr>
      </w:pPr>
    </w:p>
    <w:p w:rsidR="000B15C8" w:rsidRPr="000B15C8" w:rsidRDefault="000B15C8" w:rsidP="000B15C8">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0"/>
          <w:szCs w:val="20"/>
        </w:rPr>
      </w:pPr>
      <w:r w:rsidRPr="000B15C8">
        <w:rPr>
          <w:rFonts w:ascii="Times New Roman" w:eastAsia="Times New Roman" w:hAnsi="Times New Roman" w:cs="Times New Roman"/>
          <w:b/>
          <w:bCs/>
          <w:sz w:val="20"/>
          <w:szCs w:val="20"/>
        </w:rPr>
        <w:t>Порядок</w:t>
      </w:r>
      <w:r w:rsidRPr="000B15C8">
        <w:rPr>
          <w:rFonts w:ascii="Times New Roman" w:eastAsia="Times New Roman" w:hAnsi="Times New Roman" w:cs="Times New Roman"/>
          <w:b/>
          <w:bCs/>
          <w:sz w:val="20"/>
          <w:szCs w:val="20"/>
        </w:rPr>
        <w:br/>
      </w:r>
      <w:proofErr w:type="gramStart"/>
      <w:r w:rsidRPr="000B15C8">
        <w:rPr>
          <w:rFonts w:ascii="Times New Roman" w:eastAsia="Times New Roman" w:hAnsi="Times New Roman" w:cs="Times New Roman"/>
          <w:b/>
          <w:bCs/>
          <w:sz w:val="20"/>
          <w:szCs w:val="20"/>
        </w:rPr>
        <w:t>определения направлений использования объектов незавершенного строительства</w:t>
      </w:r>
      <w:proofErr w:type="gramEnd"/>
      <w:r w:rsidRPr="000B15C8">
        <w:rPr>
          <w:rFonts w:ascii="Times New Roman" w:eastAsia="Times New Roman" w:hAnsi="Times New Roman" w:cs="Times New Roman"/>
          <w:b/>
          <w:bCs/>
          <w:sz w:val="20"/>
          <w:szCs w:val="20"/>
        </w:rPr>
        <w:t xml:space="preserve"> и условий списания финансовых затрат в виде произведенных капитальных вложений в объекты незавершенного строительства, финансирование которых осуществлялось за счет средств местного бюджета Дубенского муниципального района Республики Мордовия</w:t>
      </w:r>
      <w:r w:rsidRPr="000B15C8">
        <w:rPr>
          <w:rFonts w:ascii="Times New Roman" w:eastAsia="Times New Roman" w:hAnsi="Times New Roman" w:cs="Times New Roman"/>
          <w:b/>
          <w:bCs/>
          <w:sz w:val="20"/>
          <w:szCs w:val="20"/>
          <w:highlight w:val="green"/>
        </w:rPr>
        <w:br/>
      </w:r>
      <w:r w:rsidRPr="000B15C8">
        <w:rPr>
          <w:rFonts w:ascii="Times New Roman" w:eastAsia="Times New Roman" w:hAnsi="Times New Roman" w:cs="Times New Roman"/>
          <w:b/>
          <w:bCs/>
          <w:sz w:val="20"/>
          <w:szCs w:val="20"/>
        </w:rPr>
        <w:t xml:space="preserve"> </w:t>
      </w:r>
    </w:p>
    <w:bookmarkEnd w:id="15"/>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xml:space="preserve">1. </w:t>
      </w:r>
      <w:proofErr w:type="gramStart"/>
      <w:r w:rsidRPr="000B15C8">
        <w:rPr>
          <w:rFonts w:ascii="Times New Roman" w:eastAsia="Times New Roman" w:hAnsi="Times New Roman" w:cs="Times New Roman"/>
          <w:sz w:val="20"/>
          <w:szCs w:val="20"/>
        </w:rPr>
        <w:t>Настоящий Порядок разработан в целях выработки предложений для принятия администрацией Дубенского муниципального района Республики Мордовия решений по определению направлений использования объектов незавершенного строительства и реконструкции (в том числе проектной и изыскательской документации) и условий списания финансовых затрат в виде произведенных капитальных вложений в объекты незавершенного строительства и реконструкции, финансирование которых осуществлялось за счет средств местного бюджета Дубенского муниципального района Республики</w:t>
      </w:r>
      <w:proofErr w:type="gramEnd"/>
      <w:r w:rsidRPr="000B15C8">
        <w:rPr>
          <w:rFonts w:ascii="Times New Roman" w:eastAsia="Times New Roman" w:hAnsi="Times New Roman" w:cs="Times New Roman"/>
          <w:sz w:val="20"/>
          <w:szCs w:val="20"/>
        </w:rPr>
        <w:t xml:space="preserve"> Мордовия (далее соответственно - объект, финансовые затраты по объекту).</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2. Действие настоящего Порядка распространяется на объекты и финансовые затраты по объектам, соответствующим следующим условиям:</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объекты и (или) финансовые затраты по объектам находятся на балансе организаций и  учреждений Дубенского муниципального района Республики Мордовия, выполнявших функции заказчиков (застройщиков) по объектам;</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финансирование объекта за счет средств местного бюджета Дубенского муниципального района Республики Мордовия не осуществлялось 5 и более лет;</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объекты не являются предметом действующих государственных контрактов;</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bookmarkStart w:id="16" w:name="sub_10025"/>
      <w:proofErr w:type="spellStart"/>
      <w:r w:rsidRPr="000B15C8">
        <w:rPr>
          <w:rFonts w:ascii="Times New Roman" w:eastAsia="Times New Roman" w:hAnsi="Times New Roman" w:cs="Times New Roman"/>
          <w:sz w:val="20"/>
          <w:szCs w:val="20"/>
        </w:rPr>
        <w:t>предпроектные</w:t>
      </w:r>
      <w:proofErr w:type="spellEnd"/>
      <w:r w:rsidRPr="000B15C8">
        <w:rPr>
          <w:rFonts w:ascii="Times New Roman" w:eastAsia="Times New Roman" w:hAnsi="Times New Roman" w:cs="Times New Roman"/>
          <w:sz w:val="20"/>
          <w:szCs w:val="20"/>
        </w:rPr>
        <w:t>, проектные, проектно-изыскательские, изыскательские работы по объектам, строительство которых не осуществлялось, выполнены 5 и более лет назад.</w:t>
      </w:r>
    </w:p>
    <w:bookmarkEnd w:id="16"/>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xml:space="preserve">3. </w:t>
      </w:r>
      <w:proofErr w:type="gramStart"/>
      <w:r w:rsidRPr="000B15C8">
        <w:rPr>
          <w:rFonts w:ascii="Times New Roman" w:eastAsia="Times New Roman" w:hAnsi="Times New Roman" w:cs="Times New Roman"/>
          <w:sz w:val="20"/>
          <w:szCs w:val="20"/>
        </w:rPr>
        <w:t>Муниципальное учреждение Дубенского муниципального района Республики Мордовия, выполнявшее функции заказчика (застройщика) по объекту, имеющее на балансе объект или финансовые затраты по объекту, соответствующие условиям, предусмотренным пунктом 2 настоящего Порядка (далее - заявитель), направляет по каждому объекту в исполнительный орган администрации Дубенского муниципального района  Республики Мордовия, осуществляющий функции и полномочия учредителя в отношении данного   учреждения (далее – муниципальный орган), предложения по его дальнейшему</w:t>
      </w:r>
      <w:proofErr w:type="gramEnd"/>
      <w:r w:rsidRPr="000B15C8">
        <w:rPr>
          <w:rFonts w:ascii="Times New Roman" w:eastAsia="Times New Roman" w:hAnsi="Times New Roman" w:cs="Times New Roman"/>
          <w:sz w:val="20"/>
          <w:szCs w:val="20"/>
        </w:rPr>
        <w:t xml:space="preserve"> использованию либо ликвидации, или списанию финансовых затрат по объекту.</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По объектам и финансовым затратам (за исключением работ и финансовых затрат, предусмотренных абзацем пятым пункта 2 настоящего Порядка) заявитель направляет в муниципальный  орган предложения с приложением следующих документов и информации: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1) инвентаризационная опись объекта, составленная не ранее чем за 20 календарных дней до даты направления ее на рассмотрение в государственный орган, по форме согласно приложению 1 к настоящему Порядку;</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2) акт о приостановлении строительства объекта по форме № КС-17 (при наличии);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3) акт о приостановлении проектно-изыскательских работ по неосуществленному строительству по форме № КС-18 (при наличии);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4) информация о том, что объект не является предметом действующего обязательства;</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5) обоснования наличия (отсутствия) возможности использования проектной документации по объекту;</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6) предложение органа местного самоуправления муниципального образования в Республике Мордовия по дальнейшему использованию объекта, предназначенного для решения вопросов местного значения данного муниципального образования в Республике Мордовия или о возможности использования для муниципальных нужд объекта, предназначенного для иных целей, но расположенного на территории соответствующего муниципального образования;</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xml:space="preserve"> 7) фотографии объекта;</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8) расчет потребности в средствах, необходимых для консервации объекта;</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9) расчет потребности в средствах, необходимых для завершения строительства объекта;</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10) расчет потребности в средствах, необходимых для ликвидации объекта или информация об отсутствии такой потребности.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По работам и финансовым затратам, предусмотренным абзацем пятым пункта 2 настоящего Порядка, заявитель направляет в муниципальный  орган, предложения по дальнейшему использованию проектной документации либо ее списанию с учетом финансовых затрат на разработку с приложением следующих документов и информации: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1) инвентаризационная опись объекта, составленная не ранее чем за 20 календарных дней до даты направления ее на рассмотрение в государственный орган, по форме согласно приложению 2 к настоящему Порядку;</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2) обоснования наличия (отсутствия) возможности использования проектной документации;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3) предложение органа местного самоуправления муниципального образования в Республике Мордовия по дальнейшему использованию проектной документации в целях реализации для нужд данного муниципального образования в Республике Мордовия;</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4) предложение исполнительного органа государственной власти Республики Мордовия, осуществляющего в пределах своей компетенции реализацию государственной политики в сфере деятельности, соответствующей назначению объекта, по дальнейшему использованию проектной документации в целях реализации для нужд данного исполнительного органа.</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Ответственность за недостоверность представляемых сведений и документов несет заявитель.</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xml:space="preserve">4. </w:t>
      </w:r>
      <w:proofErr w:type="gramStart"/>
      <w:r w:rsidRPr="000B15C8">
        <w:rPr>
          <w:rFonts w:ascii="Times New Roman" w:eastAsia="Times New Roman" w:hAnsi="Times New Roman" w:cs="Times New Roman"/>
          <w:sz w:val="20"/>
          <w:szCs w:val="20"/>
        </w:rPr>
        <w:t>Государственный орган в течение 10 рабочих дней проверяет комплектность документов, анализирует представленный материал и направляет предложения для рассмотрения в межведомственную комиссию по вопросам сокращения объектов незавершенного строительства, финансирование которых осуществлялось за счет средств бюджетов всех уровней, создаваемую Правительством Республики Мордовия (далее - межведомственная комиссия), с приложением документов, представленных заявителем в соответствии с пунктом 3 настоящего Порядка.</w:t>
      </w:r>
      <w:proofErr w:type="gramEnd"/>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highlight w:val="green"/>
        </w:rPr>
      </w:pPr>
      <w:proofErr w:type="gramStart"/>
      <w:r w:rsidRPr="000B15C8">
        <w:rPr>
          <w:rFonts w:ascii="Times New Roman" w:eastAsia="Times New Roman" w:hAnsi="Times New Roman" w:cs="Times New Roman"/>
          <w:sz w:val="20"/>
          <w:szCs w:val="20"/>
        </w:rPr>
        <w:t>Исполнительные органы государственной власти Республики Мордовия, выполнявшие функции заказчика (застройщика) по объектам, имеющие на балансе объекты или финансовые затраты по объектам, соответствующие условиям, предусмотренным пунктом 2 настоящего Порядка, являются заявителями и направляют предложения по их дальнейшему использованию либо ликвидации, или списанию финансовых затрат по объектам, с приложением документов, указанных в пункте 3 настоящего Порядка, в межведомственную комиссию.</w:t>
      </w:r>
      <w:proofErr w:type="gramEnd"/>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5. Межведомственная комиссия в срок не более 1 месяца со дня поступления документов, рассматривает их и принимает решение о согласовании либо отказе в согласовании предложения заявителя о ликвидации объекта и (или) списании финансовых затрат по объекту, либо дальнейшему использованию объекта посредством:</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продолжения строительства объекта;</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консервации объекта;</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осуществления заказчиком государственной регистрации права государственной собственности Республики Мордовия на объект незавершенного строительства и передачи его в государственную казну Республики Мордовия, в том числе для дальнейшей передачи в муниципальную собственность;</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передачи в государственную казну Республики Мордовия движимого имущества, приобретенного в процессе строительства объекта;</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передачи проектной документации в государственную казну Республики Мордовия для дальнейшей передачи в муниципальную собственность.</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roofErr w:type="gramStart"/>
      <w:r w:rsidRPr="000B15C8">
        <w:rPr>
          <w:rFonts w:ascii="Times New Roman" w:eastAsia="Times New Roman" w:hAnsi="Times New Roman" w:cs="Times New Roman"/>
          <w:sz w:val="20"/>
          <w:szCs w:val="20"/>
        </w:rPr>
        <w:t>Если уровень технической готовности объекта составляет 50 процентов и более, объект не предназначен для решения вопросов местного значения в соответствии с Федеральным законом от 6 октября 2003 г. № 131-ФЗ «Об общих принципах организации местного самоуправления в Российской Федерации» (далее - Федеральный закон от 6 октября 2003 г. № 131-ФЗ) и сохранилась потребность в завершении строительства объекта в соответствии с первоначальным назначением, межведомственной</w:t>
      </w:r>
      <w:proofErr w:type="gramEnd"/>
      <w:r w:rsidRPr="000B15C8">
        <w:rPr>
          <w:rFonts w:ascii="Times New Roman" w:eastAsia="Times New Roman" w:hAnsi="Times New Roman" w:cs="Times New Roman"/>
          <w:sz w:val="20"/>
          <w:szCs w:val="20"/>
        </w:rPr>
        <w:t xml:space="preserve"> комиссией принимается решение о продолжении строительства объекта.</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roofErr w:type="gramStart"/>
      <w:r w:rsidRPr="000B15C8">
        <w:rPr>
          <w:rFonts w:ascii="Times New Roman" w:eastAsia="Times New Roman" w:hAnsi="Times New Roman" w:cs="Times New Roman"/>
          <w:sz w:val="20"/>
          <w:szCs w:val="20"/>
        </w:rPr>
        <w:t>Если уровень технической готовности объекта составляет менее 50 процентов, объект не предназначен для решения вопросов местного значения в соответствии с Федеральным законом от 6 октября 2003 г. № 131-ФЗ, консервация объекта не производилась и сохранилась потребность в завершении строительства объекта в соответствии с первоначальным назначением, межведомственной комиссией принимается решение о консервации объекта.</w:t>
      </w:r>
      <w:proofErr w:type="gramEnd"/>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roofErr w:type="gramStart"/>
      <w:r w:rsidRPr="000B15C8">
        <w:rPr>
          <w:rFonts w:ascii="Times New Roman" w:eastAsia="Times New Roman" w:hAnsi="Times New Roman" w:cs="Times New Roman"/>
          <w:sz w:val="20"/>
          <w:szCs w:val="20"/>
        </w:rPr>
        <w:t>Если объект предназначен для решения вопросов местного значения в соответствии с Федеральным законом от 6 октября 2003 г. № 131-ФЗ и имеется предложение органа местного самоуправления муниципального образования в Республике Мордовия по дальнейшему использованию объекта, межведомственная комиссия принимает решение об осуществлении в установленном порядке передачи его в муниципальную собственность в соответствии с Федеральным законом от 22 августа 2004 г. № 122-ФЗ «О</w:t>
      </w:r>
      <w:proofErr w:type="gramEnd"/>
      <w:r w:rsidRPr="000B15C8">
        <w:rPr>
          <w:rFonts w:ascii="Times New Roman" w:eastAsia="Times New Roman" w:hAnsi="Times New Roman" w:cs="Times New Roman"/>
          <w:sz w:val="20"/>
          <w:szCs w:val="20"/>
        </w:rPr>
        <w:t xml:space="preserve"> </w:t>
      </w:r>
      <w:proofErr w:type="gramStart"/>
      <w:r w:rsidRPr="000B15C8">
        <w:rPr>
          <w:rFonts w:ascii="Times New Roman" w:eastAsia="Times New Roman" w:hAnsi="Times New Roman" w:cs="Times New Roman"/>
          <w:sz w:val="20"/>
          <w:szCs w:val="20"/>
        </w:rPr>
        <w:t>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w:t>
      </w:r>
      <w:proofErr w:type="gramEnd"/>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Если в отношении объекта отсутствуют основания для внесения предложений о продолжении его строительства, о консервации объекта или об осуществлении передачи его в муниципальную собственность, межведомственной комиссией принимается решение о сносе (ликвидации, утилизации) объекта и (или) списании финансовых затрат по объекту.</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Уровень технической готовности объекта незавершенного строительства определяется исходя из стоимости выполненных работ по отношению к сметной стоимости объекта, в базовом уровне цен по состоянию на 1 января 2000 года. В случае отсутствия проектной или сметной документации на объект незавершенного строительства уровень технической готовности объекта незавершенного строительства определяется заявителем визуально-инструментальным методом. В отсутствие соответствующих специалистов у заявителя, заявитель заключает договор об оказании услуг по определению технической готовности объекта незавершенного строительства со специализированной организацией (специалистом).</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6. Принятые по итогам заседания межведомственной комиссии решения направляются в государственный орган или заявителю, который направлял предложения на рассмотрение межведомственной комиссии. Соответствующий государственный орган или заявитель на основании решений межведомственной комиссии осуществляет подготовку в установленном порядке проекта правового акта Правительства Республики Мордовия о дальнейшем использовании объектов, их ликвидации или списанию финансовых затрат в виде произведенных капитальных вложений в объекты.</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7. Дальнейшее использование объекта либо его снос (ликвидация, утилизация) и (или) списание финансовых затрат по объекту осуществляется на основании правового акта Правительства Республики Мордовия.</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8. Финансирование расходов на реализацию мероприятий, предусмотренных пунктом 6 настоящего Порядка, осуществляется в пределах средств, предусмотренных на эти цели в республиканском бюджете Республики Мордовия на соответствующий финансовый год.</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B15C8" w:rsidRPr="000B15C8" w:rsidRDefault="000B15C8" w:rsidP="000B15C8">
      <w:pPr>
        <w:rPr>
          <w:rFonts w:ascii="Times New Roman" w:eastAsia="Times New Roman" w:hAnsi="Times New Roman" w:cs="Times New Roman"/>
          <w:bCs/>
          <w:sz w:val="20"/>
          <w:szCs w:val="20"/>
        </w:rPr>
      </w:pPr>
      <w:bookmarkStart w:id="17" w:name="sub_1100"/>
      <w:r w:rsidRPr="000B15C8">
        <w:rPr>
          <w:rFonts w:ascii="Times New Roman" w:eastAsia="Times New Roman" w:hAnsi="Times New Roman" w:cs="Times New Roman"/>
          <w:bCs/>
          <w:sz w:val="20"/>
          <w:szCs w:val="20"/>
        </w:rPr>
        <w:br w:type="page"/>
      </w:r>
    </w:p>
    <w:p w:rsidR="000B15C8" w:rsidRPr="000B15C8" w:rsidRDefault="000B15C8" w:rsidP="000B15C8">
      <w:pPr>
        <w:widowControl w:val="0"/>
        <w:autoSpaceDE w:val="0"/>
        <w:autoSpaceDN w:val="0"/>
        <w:adjustRightInd w:val="0"/>
        <w:spacing w:after="0" w:line="240" w:lineRule="auto"/>
        <w:ind w:firstLine="720"/>
        <w:jc w:val="right"/>
        <w:rPr>
          <w:rFonts w:ascii="Times New Roman" w:eastAsia="Times New Roman" w:hAnsi="Times New Roman" w:cs="Times New Roman"/>
          <w:bCs/>
          <w:sz w:val="20"/>
          <w:szCs w:val="20"/>
        </w:rPr>
      </w:pPr>
      <w:r w:rsidRPr="000B15C8">
        <w:rPr>
          <w:rFonts w:ascii="Times New Roman" w:eastAsia="Times New Roman" w:hAnsi="Times New Roman" w:cs="Times New Roman"/>
          <w:bCs/>
          <w:sz w:val="20"/>
          <w:szCs w:val="20"/>
        </w:rPr>
        <w:t>Приложение 1</w:t>
      </w:r>
      <w:r w:rsidRPr="000B15C8">
        <w:rPr>
          <w:rFonts w:ascii="Times New Roman" w:eastAsia="Times New Roman" w:hAnsi="Times New Roman" w:cs="Times New Roman"/>
          <w:bCs/>
          <w:sz w:val="20"/>
          <w:szCs w:val="20"/>
        </w:rPr>
        <w:br/>
        <w:t xml:space="preserve">к </w:t>
      </w:r>
      <w:r w:rsidRPr="000B15C8">
        <w:rPr>
          <w:rFonts w:ascii="Times New Roman" w:eastAsia="Times New Roman" w:hAnsi="Times New Roman" w:cs="Times New Roman"/>
          <w:sz w:val="20"/>
          <w:szCs w:val="20"/>
        </w:rPr>
        <w:t>Порядку</w:t>
      </w:r>
      <w:r w:rsidRPr="000B15C8">
        <w:rPr>
          <w:rFonts w:ascii="Times New Roman" w:eastAsia="Times New Roman" w:hAnsi="Times New Roman" w:cs="Times New Roman"/>
          <w:bCs/>
          <w:sz w:val="20"/>
          <w:szCs w:val="20"/>
        </w:rPr>
        <w:t xml:space="preserve"> </w:t>
      </w:r>
      <w:proofErr w:type="gramStart"/>
      <w:r w:rsidRPr="000B15C8">
        <w:rPr>
          <w:rFonts w:ascii="Times New Roman" w:eastAsia="Times New Roman" w:hAnsi="Times New Roman" w:cs="Times New Roman"/>
          <w:bCs/>
          <w:sz w:val="20"/>
          <w:szCs w:val="20"/>
        </w:rPr>
        <w:t>определения направлений</w:t>
      </w:r>
      <w:r w:rsidRPr="000B15C8">
        <w:rPr>
          <w:rFonts w:ascii="Times New Roman" w:eastAsia="Times New Roman" w:hAnsi="Times New Roman" w:cs="Times New Roman"/>
          <w:bCs/>
          <w:sz w:val="20"/>
          <w:szCs w:val="20"/>
        </w:rPr>
        <w:br/>
        <w:t>использования объектов незавершенного</w:t>
      </w:r>
      <w:r w:rsidRPr="000B15C8">
        <w:rPr>
          <w:rFonts w:ascii="Times New Roman" w:eastAsia="Times New Roman" w:hAnsi="Times New Roman" w:cs="Times New Roman"/>
          <w:bCs/>
          <w:sz w:val="20"/>
          <w:szCs w:val="20"/>
        </w:rPr>
        <w:br/>
        <w:t>строительства</w:t>
      </w:r>
      <w:proofErr w:type="gramEnd"/>
      <w:r w:rsidRPr="000B15C8">
        <w:rPr>
          <w:rFonts w:ascii="Times New Roman" w:eastAsia="Times New Roman" w:hAnsi="Times New Roman" w:cs="Times New Roman"/>
          <w:bCs/>
          <w:sz w:val="20"/>
          <w:szCs w:val="20"/>
        </w:rPr>
        <w:t xml:space="preserve"> и условий списания финансовых</w:t>
      </w:r>
      <w:r w:rsidRPr="000B15C8">
        <w:rPr>
          <w:rFonts w:ascii="Times New Roman" w:eastAsia="Times New Roman" w:hAnsi="Times New Roman" w:cs="Times New Roman"/>
          <w:bCs/>
          <w:sz w:val="20"/>
          <w:szCs w:val="20"/>
        </w:rPr>
        <w:br/>
        <w:t>затрат в виде произведенных капитальных</w:t>
      </w:r>
      <w:r w:rsidRPr="000B15C8">
        <w:rPr>
          <w:rFonts w:ascii="Times New Roman" w:eastAsia="Times New Roman" w:hAnsi="Times New Roman" w:cs="Times New Roman"/>
          <w:bCs/>
          <w:sz w:val="20"/>
          <w:szCs w:val="20"/>
        </w:rPr>
        <w:br/>
        <w:t>вложений в объекты незавершенного строительства,</w:t>
      </w:r>
      <w:r w:rsidRPr="000B15C8">
        <w:rPr>
          <w:rFonts w:ascii="Times New Roman" w:eastAsia="Times New Roman" w:hAnsi="Times New Roman" w:cs="Times New Roman"/>
          <w:bCs/>
          <w:sz w:val="20"/>
          <w:szCs w:val="20"/>
        </w:rPr>
        <w:br/>
        <w:t>финансирование которых осуществлялось за счет</w:t>
      </w:r>
      <w:r w:rsidRPr="000B15C8">
        <w:rPr>
          <w:rFonts w:ascii="Times New Roman" w:eastAsia="Times New Roman" w:hAnsi="Times New Roman" w:cs="Times New Roman"/>
          <w:bCs/>
          <w:sz w:val="20"/>
          <w:szCs w:val="20"/>
        </w:rPr>
        <w:br/>
        <w:t>средств республиканского бюджета Республики Мордовия</w:t>
      </w:r>
    </w:p>
    <w:bookmarkEnd w:id="17"/>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B15C8" w:rsidRPr="000B15C8" w:rsidRDefault="000B15C8" w:rsidP="000B15C8">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b/>
          <w:bCs/>
          <w:sz w:val="20"/>
          <w:szCs w:val="20"/>
        </w:rPr>
        <w:t>Инвентаризационная опись</w:t>
      </w:r>
    </w:p>
    <w:p w:rsidR="000B15C8" w:rsidRPr="000B15C8" w:rsidRDefault="000B15C8" w:rsidP="000B15C8">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b/>
          <w:bCs/>
          <w:sz w:val="20"/>
          <w:szCs w:val="20"/>
        </w:rPr>
        <w:t>незавершенного строительством (реконструкцией) объекта капитального</w:t>
      </w:r>
    </w:p>
    <w:p w:rsidR="000B15C8" w:rsidRPr="000B15C8" w:rsidRDefault="000B15C8" w:rsidP="000B15C8">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b/>
          <w:bCs/>
          <w:sz w:val="20"/>
          <w:szCs w:val="20"/>
        </w:rPr>
        <w:t>строительства, финансирование которого осуществлялось</w:t>
      </w:r>
    </w:p>
    <w:p w:rsidR="000B15C8" w:rsidRPr="000B15C8" w:rsidRDefault="000B15C8" w:rsidP="000B15C8">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b/>
          <w:bCs/>
          <w:sz w:val="20"/>
          <w:szCs w:val="20"/>
        </w:rPr>
        <w:t>за счет средств республиканского бюджета Республики Мордовия</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xml:space="preserve">     Наименование незавершенного строительством (реконструкцией)  объекта</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xml:space="preserve">капитального строительства,  финансирование  которого   осуществлялось </w:t>
      </w:r>
      <w:proofErr w:type="gramStart"/>
      <w:r w:rsidRPr="000B15C8">
        <w:rPr>
          <w:rFonts w:ascii="Times New Roman" w:eastAsia="Times New Roman" w:hAnsi="Times New Roman" w:cs="Times New Roman"/>
          <w:sz w:val="20"/>
          <w:szCs w:val="20"/>
        </w:rPr>
        <w:t>за</w:t>
      </w:r>
      <w:proofErr w:type="gramEnd"/>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счет средств республиканского бюджета Республики Мордовия до  20___  года</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(далее - объект)</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_________________________________________________________________________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_________________________________________________________________________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_________________________________________________________________________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_________________________________________________________________________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xml:space="preserve">     Наименование   исполнительного   органа       государственной власти</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Республики Мордовия или организации - заказчика  (застройщика)  или  иной</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xml:space="preserve">организации,   на   </w:t>
      </w:r>
      <w:proofErr w:type="gramStart"/>
      <w:r w:rsidRPr="000B15C8">
        <w:rPr>
          <w:rFonts w:ascii="Times New Roman" w:eastAsia="Times New Roman" w:hAnsi="Times New Roman" w:cs="Times New Roman"/>
          <w:sz w:val="20"/>
          <w:szCs w:val="20"/>
        </w:rPr>
        <w:t>балансе</w:t>
      </w:r>
      <w:proofErr w:type="gramEnd"/>
      <w:r w:rsidRPr="000B15C8">
        <w:rPr>
          <w:rFonts w:ascii="Times New Roman" w:eastAsia="Times New Roman" w:hAnsi="Times New Roman" w:cs="Times New Roman"/>
          <w:sz w:val="20"/>
          <w:szCs w:val="20"/>
        </w:rPr>
        <w:t xml:space="preserve">   которого   находится        объект (далее -</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балансодержатель объекта) _______________________________________________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_________________________________________________________________________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_________________________________________________________________________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Сведения об объекте по состоянию на «____» _______________ 20____ г.:</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16"/>
        <w:gridCol w:w="6236"/>
        <w:gridCol w:w="1702"/>
        <w:gridCol w:w="1563"/>
      </w:tblGrid>
      <w:tr w:rsidR="000B15C8" w:rsidRPr="000B15C8" w:rsidTr="008F482B">
        <w:tc>
          <w:tcPr>
            <w:tcW w:w="350" w:type="pc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xml:space="preserve">№ </w:t>
            </w:r>
            <w:proofErr w:type="gramStart"/>
            <w:r w:rsidRPr="000B15C8">
              <w:rPr>
                <w:rFonts w:ascii="Times New Roman" w:eastAsia="Times New Roman" w:hAnsi="Times New Roman" w:cs="Times New Roman"/>
                <w:sz w:val="20"/>
                <w:szCs w:val="20"/>
              </w:rPr>
              <w:t>п</w:t>
            </w:r>
            <w:proofErr w:type="gramEnd"/>
            <w:r w:rsidRPr="000B15C8">
              <w:rPr>
                <w:rFonts w:ascii="Times New Roman" w:eastAsia="Times New Roman" w:hAnsi="Times New Roman" w:cs="Times New Roman"/>
                <w:sz w:val="20"/>
                <w:szCs w:val="20"/>
              </w:rPr>
              <w:t>/п</w:t>
            </w:r>
          </w:p>
        </w:tc>
        <w:tc>
          <w:tcPr>
            <w:tcW w:w="3052" w:type="pct"/>
            <w:tcBorders>
              <w:top w:val="single" w:sz="4" w:space="0" w:color="auto"/>
              <w:left w:val="single" w:sz="4" w:space="0" w:color="auto"/>
              <w:bottom w:val="single" w:sz="4" w:space="0" w:color="auto"/>
              <w:right w:val="single" w:sz="4" w:space="0" w:color="auto"/>
            </w:tcBorders>
            <w:vAlign w:val="center"/>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Наименование показателя</w:t>
            </w:r>
          </w:p>
        </w:tc>
        <w:tc>
          <w:tcPr>
            <w:tcW w:w="833" w:type="pct"/>
            <w:tcBorders>
              <w:top w:val="single" w:sz="4" w:space="0" w:color="auto"/>
              <w:left w:val="single" w:sz="4" w:space="0" w:color="auto"/>
              <w:bottom w:val="single" w:sz="4" w:space="0" w:color="auto"/>
              <w:right w:val="single" w:sz="4" w:space="0" w:color="auto"/>
            </w:tcBorders>
            <w:vAlign w:val="center"/>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Сведения</w:t>
            </w:r>
          </w:p>
        </w:tc>
        <w:tc>
          <w:tcPr>
            <w:tcW w:w="765" w:type="pct"/>
            <w:tcBorders>
              <w:top w:val="single" w:sz="4" w:space="0" w:color="auto"/>
              <w:left w:val="single" w:sz="4" w:space="0" w:color="auto"/>
              <w:bottom w:val="single" w:sz="4" w:space="0" w:color="auto"/>
            </w:tcBorders>
            <w:vAlign w:val="center"/>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Примечание</w:t>
            </w:r>
          </w:p>
        </w:tc>
      </w:tr>
      <w:tr w:rsidR="000B15C8" w:rsidRPr="000B15C8" w:rsidTr="008F482B">
        <w:tc>
          <w:tcPr>
            <w:tcW w:w="350" w:type="pc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1.</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Местонахождение объекта</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val="restar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2.</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Сведения о балансодержателе объекта: местонахождение балансодержателя объекта</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свидетельство о внесении балансодержателя объекта в Единый государственный реестр юридических лиц (ЕГРЮЛ)</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_______ от</w:t>
            </w:r>
          </w:p>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 __ 20__ г.</w:t>
            </w: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организационно-правовая форма согласно Общероссийскому классификатору организационно-правовых форм (ОКОПФ)</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форма собственности согласно Общероссийскому классификатору форм собственности (ОКФС)</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должность, Ф. И. О. руководителя (телефон, электронная почта)</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идентификационный номер налогоплательщика (ИНН)</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код юридического лица согласно Общероссийскому классификатору предприятий и организаций (ОКПО)</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код вида экономической деятельности согласно Общероссийскому классификатору видов экономической деятельности (ОКВЭД 2)</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код органа государственной власти согласно Общероссийскому классификатору органов государственной власти и управления (ОКОГУ)</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3.</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Назначение объекта</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4.</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Мощность объекта</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5.</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Общая площадь земельного участка под объектом (</w:t>
            </w:r>
            <w:proofErr w:type="gramStart"/>
            <w:r w:rsidRPr="000B15C8">
              <w:rPr>
                <w:rFonts w:ascii="Times New Roman" w:eastAsia="Times New Roman" w:hAnsi="Times New Roman" w:cs="Times New Roman"/>
                <w:sz w:val="20"/>
                <w:szCs w:val="20"/>
              </w:rPr>
              <w:t>га</w:t>
            </w:r>
            <w:proofErr w:type="gramEnd"/>
            <w:r w:rsidRPr="000B15C8">
              <w:rPr>
                <w:rFonts w:ascii="Times New Roman" w:eastAsia="Times New Roman" w:hAnsi="Times New Roman" w:cs="Times New Roman"/>
                <w:sz w:val="20"/>
                <w:szCs w:val="20"/>
              </w:rPr>
              <w:t>)</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6.</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Кадастровый номер земельного участка под объектом</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7.</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Наличие правоустанавливающей документации на земельный участок под объектом</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8.</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Форма выделения земельного участка под строительство объекта (аренда, постоянное бессрочное пользование, собственность)</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val="restar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9.</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Сведения о проектной документации по объекту: наличие проектной документации (полная комплектность, частичная, отсутствует)</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дата выпуска проекта, номер проекта</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заключение государственной экспертизы:</w:t>
            </w:r>
          </w:p>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дата, номер, орган выдавший заключение</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val="restar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10.</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Сведения о проектной организации: наименование проектной организации</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местонахождение проектной организации</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val="restar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11.</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Сроки строительства объекта: дата начала строительства объекта</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дата прекращения (приостановления) строительства объекта</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val="restar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12.</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Стоимостные характеристики объекта: общая стоимость объекта по проектной (сметной) документации, приведенная к базовому уровню цен по состоянию на 1 января 2000 г. (год, тыс. рублей)</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общая балансовая стоимость объекта в текущих ценах на момент составления акта, в том числе переоценка объекта (тыс. рублей)</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стоимость проектно-изыскательских работ в текущих ценах (тыс. рублей)</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общая стоимость смонтированного оборудования в текущих ценах (тыс. рублей)</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общая стоимость оборудования на складах хранения по балансовой стоимости (тыс. рублей)</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roofErr w:type="gramStart"/>
            <w:r w:rsidRPr="000B15C8">
              <w:rPr>
                <w:rFonts w:ascii="Times New Roman" w:eastAsia="Times New Roman" w:hAnsi="Times New Roman" w:cs="Times New Roman"/>
                <w:sz w:val="20"/>
                <w:szCs w:val="20"/>
              </w:rPr>
              <w:t>общая сумма задолженности по выполненным, по неоплаченным работам в текущих ценах (тыс. рублей)</w:t>
            </w:r>
            <w:proofErr w:type="gramEnd"/>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общая стоимость приобретенных и неоплаченных материалов и оборудования на складе по их балансовой стоимости с учетом налога на добавленную стоимость (НДС) (тыс. рублей)</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общая сумма выплаченных авансов под поставку оборудования, материалов и выполнения работ, услуг (тыс. рублей)</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прочие затраты (тыс. рублей)</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общая стоимость строительно-монтажных работ в базовых ценах (тыс. рублей)</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общая стоимость строительно-монтажных работ в текущих ценах (тыс. рублей)</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val="restar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13.</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Уровень технической готовности объекта: строительство не начиналось</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от 0% до 50%</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от 51% до 100%</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val="restar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14.</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Объем финансирования выполненных работ по объекту всего, в том числе по источникам (тыс. рублей):</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республиканский бюджет Республики Мордовия (тыс. рублей)</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другие источники (тыс. рублей)</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15.</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Перечень наименований зданий и сооружений, входящих в состав объекта</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16.</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Технические характеристики здания (сооружения), входящего в состав объекта:</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val="restar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16.1.</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Конструкция здания (сооружения):</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каркасно-панельная</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roofErr w:type="gramStart"/>
            <w:r w:rsidRPr="000B15C8">
              <w:rPr>
                <w:rFonts w:ascii="Times New Roman" w:eastAsia="Times New Roman" w:hAnsi="Times New Roman" w:cs="Times New Roman"/>
                <w:sz w:val="20"/>
                <w:szCs w:val="20"/>
              </w:rPr>
              <w:t>кирпичная</w:t>
            </w:r>
            <w:proofErr w:type="gramEnd"/>
            <w:r w:rsidRPr="000B15C8">
              <w:rPr>
                <w:rFonts w:ascii="Times New Roman" w:eastAsia="Times New Roman" w:hAnsi="Times New Roman" w:cs="Times New Roman"/>
                <w:sz w:val="20"/>
                <w:szCs w:val="20"/>
              </w:rPr>
              <w:t xml:space="preserve"> с внутренним каркасом</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кирпичная</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иная</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16.2.</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Количество этажей здания (сооружения), в том числе подземных</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16.3.</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Общая площадь здания (сооружения) (кв. метров)</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val="restar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16.4.</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Процент завершенности строительных работ здания (сооружения) по элементам конструктивной схемы, в том числе: фундаменты</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каркас</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стены</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перекрытия</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крыша (кровля)</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лестницы</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черновые полы</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окна, двери</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внутренняя отделка помещений</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наружная отделка здания (сооружения)</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val="restar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17.</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Степень завершенности работ технологического обеспечения объекта, в том числе по конструктивным элементам:</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монтаж внутренних систем водоснабжения и канализации</w:t>
            </w:r>
          </w:p>
        </w:tc>
        <w:tc>
          <w:tcPr>
            <w:tcW w:w="833" w:type="pct"/>
            <w:tcBorders>
              <w:top w:val="nil"/>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монтаж внутренних систем вентиляции и отопления</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монтаж внутреннего электроосвещения и силового оборудования</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монтаж технологического оборудования</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монтаж наружных сетей и сооружений водоснабжения, водоотведения, теплоснабжения, газоснабжения, электроснабжения и связи</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val="restar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18.</w:t>
            </w: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Технические характеристики линейного объекта:</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протяженность (</w:t>
            </w:r>
            <w:proofErr w:type="gramStart"/>
            <w:r w:rsidRPr="000B15C8">
              <w:rPr>
                <w:rFonts w:ascii="Times New Roman" w:eastAsia="Times New Roman" w:hAnsi="Times New Roman" w:cs="Times New Roman"/>
                <w:sz w:val="20"/>
                <w:szCs w:val="20"/>
              </w:rPr>
              <w:t>км</w:t>
            </w:r>
            <w:proofErr w:type="gramEnd"/>
            <w:r w:rsidRPr="000B15C8">
              <w:rPr>
                <w:rFonts w:ascii="Times New Roman" w:eastAsia="Times New Roman" w:hAnsi="Times New Roman" w:cs="Times New Roman"/>
                <w:sz w:val="20"/>
                <w:szCs w:val="20"/>
              </w:rPr>
              <w:t>)</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диаметр трубы (</w:t>
            </w:r>
            <w:proofErr w:type="gramStart"/>
            <w:r w:rsidRPr="000B15C8">
              <w:rPr>
                <w:rFonts w:ascii="Times New Roman" w:eastAsia="Times New Roman" w:hAnsi="Times New Roman" w:cs="Times New Roman"/>
                <w:sz w:val="20"/>
                <w:szCs w:val="20"/>
              </w:rPr>
              <w:t>мм</w:t>
            </w:r>
            <w:proofErr w:type="gramEnd"/>
            <w:r w:rsidRPr="000B15C8">
              <w:rPr>
                <w:rFonts w:ascii="Times New Roman" w:eastAsia="Times New Roman" w:hAnsi="Times New Roman" w:cs="Times New Roman"/>
                <w:sz w:val="20"/>
                <w:szCs w:val="20"/>
              </w:rPr>
              <w:t>)</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материал трубы</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50"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3052"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давление &lt;*&gt; (низкое, среднее, высокое)</w:t>
            </w:r>
          </w:p>
        </w:tc>
        <w:tc>
          <w:tcPr>
            <w:tcW w:w="833"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765"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bl>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xml:space="preserve">     В результате инвентаризации объекта установлено:</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_________________________________________________________________________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_________________________________________________________________________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_________________________________________________________________________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_________________________________________________________________________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_________________________________________________________________________</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Дата составления «___» ______ 20__ г.</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Руководитель организации</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(балансодержателя объекта)</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                               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xml:space="preserve">     (подпись)                                      (инициалы, фамилия)</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М.П. (при наличии)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bookmarkStart w:id="18" w:name="sub_111"/>
      <w:r w:rsidRPr="000B15C8">
        <w:rPr>
          <w:rFonts w:ascii="Times New Roman" w:eastAsia="Times New Roman" w:hAnsi="Times New Roman" w:cs="Times New Roman"/>
          <w:sz w:val="20"/>
          <w:szCs w:val="20"/>
        </w:rPr>
        <w:t xml:space="preserve">     &lt;*&gt; Заполняется только по объектам газификации</w:t>
      </w:r>
    </w:p>
    <w:bookmarkEnd w:id="18"/>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B15C8" w:rsidRPr="000B15C8" w:rsidRDefault="000B15C8" w:rsidP="000B15C8">
      <w:pPr>
        <w:rPr>
          <w:rFonts w:ascii="Times New Roman" w:eastAsia="Times New Roman" w:hAnsi="Times New Roman" w:cs="Times New Roman"/>
          <w:bCs/>
          <w:sz w:val="20"/>
          <w:szCs w:val="20"/>
        </w:rPr>
      </w:pPr>
      <w:bookmarkStart w:id="19" w:name="sub_1200"/>
    </w:p>
    <w:p w:rsidR="000B15C8" w:rsidRPr="000B15C8" w:rsidRDefault="000B15C8" w:rsidP="000B15C8">
      <w:pPr>
        <w:widowControl w:val="0"/>
        <w:autoSpaceDE w:val="0"/>
        <w:autoSpaceDN w:val="0"/>
        <w:adjustRightInd w:val="0"/>
        <w:spacing w:after="0" w:line="240" w:lineRule="auto"/>
        <w:ind w:firstLine="720"/>
        <w:jc w:val="right"/>
        <w:rPr>
          <w:rFonts w:ascii="Times New Roman" w:eastAsia="Times New Roman" w:hAnsi="Times New Roman" w:cs="Times New Roman"/>
          <w:bCs/>
          <w:sz w:val="20"/>
          <w:szCs w:val="20"/>
        </w:rPr>
      </w:pPr>
      <w:r w:rsidRPr="000B15C8">
        <w:rPr>
          <w:rFonts w:ascii="Times New Roman" w:eastAsia="Times New Roman" w:hAnsi="Times New Roman" w:cs="Times New Roman"/>
          <w:bCs/>
          <w:sz w:val="20"/>
          <w:szCs w:val="20"/>
        </w:rPr>
        <w:t>Приложение 2</w:t>
      </w:r>
      <w:r w:rsidRPr="000B15C8">
        <w:rPr>
          <w:rFonts w:ascii="Times New Roman" w:eastAsia="Times New Roman" w:hAnsi="Times New Roman" w:cs="Times New Roman"/>
          <w:bCs/>
          <w:sz w:val="20"/>
          <w:szCs w:val="20"/>
        </w:rPr>
        <w:br/>
        <w:t xml:space="preserve">к </w:t>
      </w:r>
      <w:r w:rsidRPr="000B15C8">
        <w:rPr>
          <w:rFonts w:ascii="Times New Roman" w:eastAsia="Times New Roman" w:hAnsi="Times New Roman" w:cs="Times New Roman"/>
          <w:sz w:val="20"/>
          <w:szCs w:val="20"/>
        </w:rPr>
        <w:t>Порядку</w:t>
      </w:r>
      <w:r w:rsidRPr="000B15C8">
        <w:rPr>
          <w:rFonts w:ascii="Times New Roman" w:eastAsia="Times New Roman" w:hAnsi="Times New Roman" w:cs="Times New Roman"/>
          <w:bCs/>
          <w:sz w:val="20"/>
          <w:szCs w:val="20"/>
        </w:rPr>
        <w:t xml:space="preserve"> </w:t>
      </w:r>
      <w:proofErr w:type="gramStart"/>
      <w:r w:rsidRPr="000B15C8">
        <w:rPr>
          <w:rFonts w:ascii="Times New Roman" w:eastAsia="Times New Roman" w:hAnsi="Times New Roman" w:cs="Times New Roman"/>
          <w:bCs/>
          <w:sz w:val="20"/>
          <w:szCs w:val="20"/>
        </w:rPr>
        <w:t>определения направлений</w:t>
      </w:r>
      <w:r w:rsidRPr="000B15C8">
        <w:rPr>
          <w:rFonts w:ascii="Times New Roman" w:eastAsia="Times New Roman" w:hAnsi="Times New Roman" w:cs="Times New Roman"/>
          <w:bCs/>
          <w:sz w:val="20"/>
          <w:szCs w:val="20"/>
        </w:rPr>
        <w:br/>
        <w:t>использования объектов незавершенного</w:t>
      </w:r>
      <w:r w:rsidRPr="000B15C8">
        <w:rPr>
          <w:rFonts w:ascii="Times New Roman" w:eastAsia="Times New Roman" w:hAnsi="Times New Roman" w:cs="Times New Roman"/>
          <w:bCs/>
          <w:sz w:val="20"/>
          <w:szCs w:val="20"/>
        </w:rPr>
        <w:br/>
        <w:t>строительства</w:t>
      </w:r>
      <w:proofErr w:type="gramEnd"/>
      <w:r w:rsidRPr="000B15C8">
        <w:rPr>
          <w:rFonts w:ascii="Times New Roman" w:eastAsia="Times New Roman" w:hAnsi="Times New Roman" w:cs="Times New Roman"/>
          <w:bCs/>
          <w:sz w:val="20"/>
          <w:szCs w:val="20"/>
        </w:rPr>
        <w:t xml:space="preserve"> и условий списания финансовых</w:t>
      </w:r>
      <w:r w:rsidRPr="000B15C8">
        <w:rPr>
          <w:rFonts w:ascii="Times New Roman" w:eastAsia="Times New Roman" w:hAnsi="Times New Roman" w:cs="Times New Roman"/>
          <w:bCs/>
          <w:sz w:val="20"/>
          <w:szCs w:val="20"/>
        </w:rPr>
        <w:br/>
        <w:t>затрат в виде произведенных капитальных</w:t>
      </w:r>
      <w:r w:rsidRPr="000B15C8">
        <w:rPr>
          <w:rFonts w:ascii="Times New Roman" w:eastAsia="Times New Roman" w:hAnsi="Times New Roman" w:cs="Times New Roman"/>
          <w:bCs/>
          <w:sz w:val="20"/>
          <w:szCs w:val="20"/>
        </w:rPr>
        <w:br/>
        <w:t>вложений в объекты незавершенного строительства,</w:t>
      </w:r>
      <w:r w:rsidRPr="000B15C8">
        <w:rPr>
          <w:rFonts w:ascii="Times New Roman" w:eastAsia="Times New Roman" w:hAnsi="Times New Roman" w:cs="Times New Roman"/>
          <w:bCs/>
          <w:sz w:val="20"/>
          <w:szCs w:val="20"/>
        </w:rPr>
        <w:br/>
        <w:t>финансирование которых осуществлялось за счет</w:t>
      </w:r>
      <w:r w:rsidRPr="000B15C8">
        <w:rPr>
          <w:rFonts w:ascii="Times New Roman" w:eastAsia="Times New Roman" w:hAnsi="Times New Roman" w:cs="Times New Roman"/>
          <w:bCs/>
          <w:sz w:val="20"/>
          <w:szCs w:val="20"/>
        </w:rPr>
        <w:br/>
        <w:t>средств республиканского бюджета Республики Мордовия</w:t>
      </w:r>
    </w:p>
    <w:bookmarkEnd w:id="19"/>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xml:space="preserve">                       </w:t>
      </w:r>
      <w:r w:rsidRPr="000B15C8">
        <w:rPr>
          <w:rFonts w:ascii="Times New Roman" w:eastAsia="Times New Roman" w:hAnsi="Times New Roman" w:cs="Times New Roman"/>
          <w:b/>
          <w:bCs/>
          <w:sz w:val="20"/>
          <w:szCs w:val="20"/>
        </w:rPr>
        <w:t>Инвентаризационная опись</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b/>
          <w:bCs/>
          <w:sz w:val="20"/>
          <w:szCs w:val="20"/>
        </w:rPr>
        <w:t xml:space="preserve">     по проектной документации объектов капитального строительства,</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b/>
          <w:bCs/>
          <w:sz w:val="20"/>
          <w:szCs w:val="20"/>
        </w:rPr>
        <w:t xml:space="preserve">   строительство, реконструкция, в том числе с элементами реставрации,</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b/>
          <w:bCs/>
          <w:sz w:val="20"/>
          <w:szCs w:val="20"/>
        </w:rPr>
        <w:t xml:space="preserve">            техническое </w:t>
      </w:r>
      <w:proofErr w:type="gramStart"/>
      <w:r w:rsidRPr="000B15C8">
        <w:rPr>
          <w:rFonts w:ascii="Times New Roman" w:eastAsia="Times New Roman" w:hAnsi="Times New Roman" w:cs="Times New Roman"/>
          <w:b/>
          <w:bCs/>
          <w:sz w:val="20"/>
          <w:szCs w:val="20"/>
        </w:rPr>
        <w:t>перевооружение</w:t>
      </w:r>
      <w:proofErr w:type="gramEnd"/>
      <w:r w:rsidRPr="000B15C8">
        <w:rPr>
          <w:rFonts w:ascii="Times New Roman" w:eastAsia="Times New Roman" w:hAnsi="Times New Roman" w:cs="Times New Roman"/>
          <w:b/>
          <w:bCs/>
          <w:sz w:val="20"/>
          <w:szCs w:val="20"/>
        </w:rPr>
        <w:t xml:space="preserve"> которых не начиналось</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xml:space="preserve">     Наименование    проектной    документации    объекта    капитального</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строительства, строительство, реконструкция, в  том  числе  с  элементами</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xml:space="preserve">реставрации,   техническое   </w:t>
      </w:r>
      <w:proofErr w:type="gramStart"/>
      <w:r w:rsidRPr="000B15C8">
        <w:rPr>
          <w:rFonts w:ascii="Times New Roman" w:eastAsia="Times New Roman" w:hAnsi="Times New Roman" w:cs="Times New Roman"/>
          <w:sz w:val="20"/>
          <w:szCs w:val="20"/>
        </w:rPr>
        <w:t>перевооружение</w:t>
      </w:r>
      <w:proofErr w:type="gramEnd"/>
      <w:r w:rsidRPr="000B15C8">
        <w:rPr>
          <w:rFonts w:ascii="Times New Roman" w:eastAsia="Times New Roman" w:hAnsi="Times New Roman" w:cs="Times New Roman"/>
          <w:sz w:val="20"/>
          <w:szCs w:val="20"/>
        </w:rPr>
        <w:t xml:space="preserve">   которого   не   начиналось,</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proofErr w:type="gramStart"/>
      <w:r w:rsidRPr="000B15C8">
        <w:rPr>
          <w:rFonts w:ascii="Times New Roman" w:eastAsia="Times New Roman" w:hAnsi="Times New Roman" w:cs="Times New Roman"/>
          <w:sz w:val="20"/>
          <w:szCs w:val="20"/>
        </w:rPr>
        <w:t>финансирование</w:t>
      </w:r>
      <w:proofErr w:type="gramEnd"/>
      <w:r w:rsidRPr="000B15C8">
        <w:rPr>
          <w:rFonts w:ascii="Times New Roman" w:eastAsia="Times New Roman" w:hAnsi="Times New Roman" w:cs="Times New Roman"/>
          <w:sz w:val="20"/>
          <w:szCs w:val="20"/>
        </w:rPr>
        <w:t xml:space="preserve"> которого осуществлялось за счет  средств  республиканского</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бюджета Республики Мордовия до 20___ года (далее - объект)</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_________________________________________________________________________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_________________________________________________________________________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_________________________________________________________________________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xml:space="preserve">     Наименование   исполнительного   органа       государственной власти</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Республики Мордовия  или  организации-заказчика  (застройщика)  или  иной</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xml:space="preserve">организации, на </w:t>
      </w:r>
      <w:proofErr w:type="gramStart"/>
      <w:r w:rsidRPr="000B15C8">
        <w:rPr>
          <w:rFonts w:ascii="Times New Roman" w:eastAsia="Times New Roman" w:hAnsi="Times New Roman" w:cs="Times New Roman"/>
          <w:sz w:val="20"/>
          <w:szCs w:val="20"/>
        </w:rPr>
        <w:t>балансе</w:t>
      </w:r>
      <w:proofErr w:type="gramEnd"/>
      <w:r w:rsidRPr="000B15C8">
        <w:rPr>
          <w:rFonts w:ascii="Times New Roman" w:eastAsia="Times New Roman" w:hAnsi="Times New Roman" w:cs="Times New Roman"/>
          <w:sz w:val="20"/>
          <w:szCs w:val="20"/>
        </w:rPr>
        <w:t xml:space="preserve"> которого находится проектная документация  (далее</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балансодержатель объекта) _____________________________________________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_________________________________________________________________________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_________________________________________________________________________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Сведения о проектной документации по состоянию на «___» _____20____ г.:</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00"/>
        <w:gridCol w:w="5458"/>
        <w:gridCol w:w="2101"/>
        <w:gridCol w:w="1958"/>
      </w:tblGrid>
      <w:tr w:rsidR="000B15C8" w:rsidRPr="000B15C8" w:rsidTr="008F482B">
        <w:tc>
          <w:tcPr>
            <w:tcW w:w="343" w:type="pct"/>
            <w:vMerge w:val="restar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1.</w:t>
            </w:r>
          </w:p>
        </w:tc>
        <w:tc>
          <w:tcPr>
            <w:tcW w:w="2671"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Сведения о балансодержателе объекта: местонахождение балансодержателя объекта</w:t>
            </w:r>
          </w:p>
        </w:tc>
        <w:tc>
          <w:tcPr>
            <w:tcW w:w="1028"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Примечания</w:t>
            </w:r>
          </w:p>
        </w:tc>
      </w:tr>
      <w:tr w:rsidR="000B15C8" w:rsidRPr="000B15C8" w:rsidTr="008F482B">
        <w:tc>
          <w:tcPr>
            <w:tcW w:w="343"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свидетельство о внесении балансодержателя объекта в Единый государственный реестр юридических лиц (ЕГРЮЛ)</w:t>
            </w:r>
          </w:p>
        </w:tc>
        <w:tc>
          <w:tcPr>
            <w:tcW w:w="1028"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______ от</w:t>
            </w:r>
          </w:p>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 ___ 20__ г.</w:t>
            </w:r>
          </w:p>
        </w:tc>
        <w:tc>
          <w:tcPr>
            <w:tcW w:w="958"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43"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организационно-правовая форма согласно Общероссийскому классификатору организационно-правовых форм (ОКОПФ)</w:t>
            </w:r>
          </w:p>
        </w:tc>
        <w:tc>
          <w:tcPr>
            <w:tcW w:w="1028"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43"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форма собственности согласно Общероссийскому классификатору форм собственности (ОКФС)</w:t>
            </w:r>
          </w:p>
        </w:tc>
        <w:tc>
          <w:tcPr>
            <w:tcW w:w="1028"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43"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должность, Ф. И. О. руководителя (телефон, электронная почта)</w:t>
            </w:r>
          </w:p>
        </w:tc>
        <w:tc>
          <w:tcPr>
            <w:tcW w:w="1028"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43"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идентификационный номер налогоплательщика (ИНН)</w:t>
            </w:r>
          </w:p>
        </w:tc>
        <w:tc>
          <w:tcPr>
            <w:tcW w:w="1028"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43"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код юридического лица согласно Общероссийскому классификатору предприятий и организаций (ОКПО)</w:t>
            </w:r>
          </w:p>
        </w:tc>
        <w:tc>
          <w:tcPr>
            <w:tcW w:w="1028"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43"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код вида экономической деятельности согласно Общероссийскому классификатору видов экономической деятельности (ОКВЭД 2)</w:t>
            </w:r>
          </w:p>
        </w:tc>
        <w:tc>
          <w:tcPr>
            <w:tcW w:w="1028"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43"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код органа государственной власти согласно Общероссийскому классификатору органов государственной власти и управления (ОКОГУ)</w:t>
            </w:r>
          </w:p>
        </w:tc>
        <w:tc>
          <w:tcPr>
            <w:tcW w:w="1028"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43" w:type="pc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2.</w:t>
            </w:r>
          </w:p>
        </w:tc>
        <w:tc>
          <w:tcPr>
            <w:tcW w:w="2671"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Мощность объекта по проектной документации</w:t>
            </w:r>
          </w:p>
        </w:tc>
        <w:tc>
          <w:tcPr>
            <w:tcW w:w="1028"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43" w:type="pct"/>
            <w:vMerge w:val="restar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3.</w:t>
            </w:r>
          </w:p>
        </w:tc>
        <w:tc>
          <w:tcPr>
            <w:tcW w:w="2671"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Сведения о проектной документации по объекту: наличие проектной документации (полная комплектность, частичная, отсутствует)</w:t>
            </w:r>
          </w:p>
        </w:tc>
        <w:tc>
          <w:tcPr>
            <w:tcW w:w="1028"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43"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дата выпуска проекта, номер проекта</w:t>
            </w:r>
          </w:p>
        </w:tc>
        <w:tc>
          <w:tcPr>
            <w:tcW w:w="1028"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43"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заключение государственной экспертизы:</w:t>
            </w:r>
          </w:p>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дата, номер</w:t>
            </w:r>
          </w:p>
        </w:tc>
        <w:tc>
          <w:tcPr>
            <w:tcW w:w="1028"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43" w:type="pct"/>
            <w:vMerge/>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2671"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Заключение оценки достоверности сметной стоимости: дата, номер, сумма строительства объекта</w:t>
            </w:r>
          </w:p>
        </w:tc>
        <w:tc>
          <w:tcPr>
            <w:tcW w:w="1028"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43" w:type="pc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4.</w:t>
            </w:r>
          </w:p>
        </w:tc>
        <w:tc>
          <w:tcPr>
            <w:tcW w:w="2671"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Сведения о проектной организации: наименование проектной организации</w:t>
            </w:r>
          </w:p>
        </w:tc>
        <w:tc>
          <w:tcPr>
            <w:tcW w:w="1028"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r w:rsidR="000B15C8" w:rsidRPr="000B15C8" w:rsidTr="008F482B">
        <w:tc>
          <w:tcPr>
            <w:tcW w:w="343" w:type="pct"/>
            <w:tcBorders>
              <w:top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5.</w:t>
            </w:r>
          </w:p>
        </w:tc>
        <w:tc>
          <w:tcPr>
            <w:tcW w:w="2671"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Стоимость проектно-изыскательских работ (тыс. рублей) в ценах ________ года</w:t>
            </w:r>
          </w:p>
        </w:tc>
        <w:tc>
          <w:tcPr>
            <w:tcW w:w="1028" w:type="pct"/>
            <w:tcBorders>
              <w:top w:val="single" w:sz="4" w:space="0" w:color="auto"/>
              <w:left w:val="single" w:sz="4" w:space="0" w:color="auto"/>
              <w:bottom w:val="single" w:sz="4" w:space="0" w:color="auto"/>
              <w:right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c>
          <w:tcPr>
            <w:tcW w:w="958" w:type="pct"/>
            <w:tcBorders>
              <w:top w:val="single" w:sz="4" w:space="0" w:color="auto"/>
              <w:left w:val="single" w:sz="4" w:space="0" w:color="auto"/>
              <w:bottom w:val="single" w:sz="4" w:space="0" w:color="auto"/>
            </w:tcBorders>
          </w:tcPr>
          <w:p w:rsidR="000B15C8" w:rsidRPr="000B15C8" w:rsidRDefault="000B15C8" w:rsidP="008F482B">
            <w:pPr>
              <w:widowControl w:val="0"/>
              <w:autoSpaceDE w:val="0"/>
              <w:autoSpaceDN w:val="0"/>
              <w:adjustRightInd w:val="0"/>
              <w:spacing w:after="0" w:line="240" w:lineRule="auto"/>
              <w:jc w:val="both"/>
              <w:rPr>
                <w:rFonts w:ascii="Times New Roman" w:eastAsia="Times New Roman" w:hAnsi="Times New Roman" w:cs="Times New Roman"/>
                <w:sz w:val="20"/>
                <w:szCs w:val="20"/>
              </w:rPr>
            </w:pPr>
          </w:p>
        </w:tc>
      </w:tr>
    </w:tbl>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xml:space="preserve">     В результате инвентаризации по проектной документации установлено:</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_________________________________________________________________________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_________________________________________________________________________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_________________________________________________________________________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Дата составления «___» ______ 20__ г.</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Руководитель организации</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(балансодержателя объекта)</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_________________                              _________________________</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 xml:space="preserve">    (подпись)                                      (инициалы, фамилия)</w:t>
      </w:r>
    </w:p>
    <w:p w:rsidR="000B15C8" w:rsidRPr="000B15C8" w:rsidRDefault="000B15C8" w:rsidP="000B15C8">
      <w:pPr>
        <w:widowControl w:val="0"/>
        <w:autoSpaceDE w:val="0"/>
        <w:autoSpaceDN w:val="0"/>
        <w:adjustRightInd w:val="0"/>
        <w:spacing w:after="0" w:line="240" w:lineRule="auto"/>
        <w:rPr>
          <w:rFonts w:ascii="Times New Roman" w:eastAsia="Times New Roman" w:hAnsi="Times New Roman" w:cs="Times New Roman"/>
          <w:sz w:val="20"/>
          <w:szCs w:val="20"/>
        </w:rPr>
      </w:pPr>
      <w:r w:rsidRPr="000B15C8">
        <w:rPr>
          <w:rFonts w:ascii="Times New Roman" w:eastAsia="Times New Roman" w:hAnsi="Times New Roman" w:cs="Times New Roman"/>
          <w:sz w:val="20"/>
          <w:szCs w:val="20"/>
        </w:rPr>
        <w:t>М.П. (при наличии)</w:t>
      </w:r>
    </w:p>
    <w:p w:rsidR="000B15C8" w:rsidRPr="000B15C8" w:rsidRDefault="000B15C8" w:rsidP="000B15C8">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rsidR="000B15C8" w:rsidRDefault="000B15C8" w:rsidP="000B15C8">
      <w:pPr>
        <w:pStyle w:val="Default"/>
        <w:jc w:val="both"/>
        <w:rPr>
          <w:sz w:val="20"/>
          <w:szCs w:val="20"/>
        </w:rPr>
      </w:pPr>
    </w:p>
    <w:p w:rsidR="00CA7BA4" w:rsidRPr="00CA7BA4" w:rsidRDefault="00CA7BA4" w:rsidP="00F319A7">
      <w:pPr>
        <w:pStyle w:val="11"/>
        <w:shd w:val="clear" w:color="auto" w:fill="FFFFFF"/>
        <w:spacing w:before="240" w:after="60" w:line="240" w:lineRule="auto"/>
        <w:ind w:firstLine="709"/>
        <w:jc w:val="center"/>
        <w:rPr>
          <w:rFonts w:ascii="Times New Roman" w:hAnsi="Times New Roman" w:cs="Times New Roman"/>
          <w:caps/>
          <w:color w:val="000000"/>
          <w:sz w:val="20"/>
          <w:szCs w:val="20"/>
        </w:rPr>
      </w:pPr>
      <w:r w:rsidRPr="00CA7BA4">
        <w:rPr>
          <w:rFonts w:ascii="Times New Roman" w:hAnsi="Times New Roman" w:cs="Times New Roman"/>
          <w:caps/>
          <w:color w:val="000000"/>
          <w:sz w:val="20"/>
          <w:szCs w:val="20"/>
        </w:rPr>
        <w:t>АДМИНИСТРАЦИЯ ДУБЕНСКОГО МУНИЦИПАЛЬНОГО РАЙОНА</w:t>
      </w:r>
    </w:p>
    <w:p w:rsidR="00CA7BA4" w:rsidRPr="00CA7BA4" w:rsidRDefault="00CA7BA4" w:rsidP="00F319A7">
      <w:pPr>
        <w:pStyle w:val="11"/>
        <w:shd w:val="clear" w:color="auto" w:fill="FFFFFF"/>
        <w:spacing w:before="240" w:after="60" w:line="240" w:lineRule="auto"/>
        <w:ind w:firstLine="709"/>
        <w:jc w:val="center"/>
        <w:rPr>
          <w:rFonts w:ascii="Times New Roman" w:hAnsi="Times New Roman" w:cs="Times New Roman"/>
          <w:caps/>
          <w:color w:val="000000"/>
          <w:sz w:val="20"/>
          <w:szCs w:val="20"/>
        </w:rPr>
      </w:pPr>
      <w:r w:rsidRPr="00CA7BA4">
        <w:rPr>
          <w:rFonts w:ascii="Times New Roman" w:hAnsi="Times New Roman" w:cs="Times New Roman"/>
          <w:caps/>
          <w:color w:val="000000"/>
          <w:sz w:val="20"/>
          <w:szCs w:val="20"/>
        </w:rPr>
        <w:t>РЕСПУБЛИКИ МОРДОВИЯ</w:t>
      </w:r>
    </w:p>
    <w:p w:rsidR="00CA7BA4" w:rsidRDefault="00CA7BA4" w:rsidP="00F319A7">
      <w:pPr>
        <w:pStyle w:val="4"/>
        <w:shd w:val="clear" w:color="auto" w:fill="FFFFFF"/>
        <w:spacing w:before="0" w:line="240" w:lineRule="auto"/>
        <w:ind w:firstLine="709"/>
        <w:jc w:val="center"/>
        <w:rPr>
          <w:rFonts w:ascii="Times New Roman" w:hAnsi="Times New Roman" w:cs="Times New Roman"/>
          <w:i w:val="0"/>
          <w:color w:val="000000"/>
          <w:sz w:val="20"/>
          <w:szCs w:val="20"/>
        </w:rPr>
      </w:pPr>
    </w:p>
    <w:p w:rsidR="00CA7BA4" w:rsidRPr="00CA7BA4" w:rsidRDefault="00CA7BA4" w:rsidP="00F319A7">
      <w:pPr>
        <w:pStyle w:val="4"/>
        <w:shd w:val="clear" w:color="auto" w:fill="FFFFFF"/>
        <w:spacing w:before="0" w:line="240" w:lineRule="auto"/>
        <w:ind w:firstLine="709"/>
        <w:jc w:val="center"/>
        <w:rPr>
          <w:rFonts w:ascii="Times New Roman" w:hAnsi="Times New Roman" w:cs="Times New Roman"/>
          <w:i w:val="0"/>
          <w:color w:val="000000"/>
          <w:sz w:val="20"/>
          <w:szCs w:val="20"/>
        </w:rPr>
      </w:pPr>
      <w:r w:rsidRPr="00CA7BA4">
        <w:rPr>
          <w:rFonts w:ascii="Times New Roman" w:hAnsi="Times New Roman" w:cs="Times New Roman"/>
          <w:i w:val="0"/>
          <w:color w:val="000000"/>
          <w:sz w:val="20"/>
          <w:szCs w:val="20"/>
        </w:rPr>
        <w:t>ПОСТАНОВЛЕНИЕ</w:t>
      </w:r>
    </w:p>
    <w:p w:rsidR="00CA7BA4" w:rsidRPr="00CA7BA4" w:rsidRDefault="00CA7BA4" w:rsidP="00F319A7">
      <w:pPr>
        <w:pStyle w:val="4"/>
        <w:shd w:val="clear" w:color="auto" w:fill="FFFFFF"/>
        <w:spacing w:before="0" w:line="240" w:lineRule="auto"/>
        <w:ind w:firstLine="709"/>
        <w:jc w:val="center"/>
        <w:rPr>
          <w:rFonts w:ascii="Times New Roman" w:hAnsi="Times New Roman" w:cs="Times New Roman"/>
          <w:i w:val="0"/>
          <w:color w:val="000000"/>
          <w:sz w:val="20"/>
          <w:szCs w:val="20"/>
        </w:rPr>
      </w:pPr>
      <w:r w:rsidRPr="00CA7BA4">
        <w:rPr>
          <w:rFonts w:ascii="Times New Roman" w:hAnsi="Times New Roman" w:cs="Times New Roman"/>
          <w:i w:val="0"/>
          <w:color w:val="000000"/>
          <w:sz w:val="20"/>
          <w:szCs w:val="20"/>
        </w:rPr>
        <w:t> </w:t>
      </w:r>
    </w:p>
    <w:p w:rsidR="00CA7BA4" w:rsidRPr="000B15C8" w:rsidRDefault="00CA7BA4" w:rsidP="00F319A7">
      <w:pPr>
        <w:spacing w:after="0" w:line="240" w:lineRule="auto"/>
        <w:jc w:val="center"/>
        <w:rPr>
          <w:rFonts w:ascii="Times New Roman" w:hAnsi="Times New Roman" w:cs="Times New Roman"/>
          <w:sz w:val="20"/>
          <w:szCs w:val="20"/>
        </w:rPr>
      </w:pPr>
      <w:r w:rsidRPr="00CA7BA4">
        <w:rPr>
          <w:rFonts w:ascii="Times New Roman" w:hAnsi="Times New Roman" w:cs="Times New Roman"/>
          <w:b/>
          <w:bCs/>
          <w:sz w:val="20"/>
          <w:szCs w:val="20"/>
        </w:rPr>
        <w:t> </w:t>
      </w:r>
      <w:r>
        <w:rPr>
          <w:rFonts w:ascii="Times New Roman" w:hAnsi="Times New Roman" w:cs="Times New Roman"/>
          <w:sz w:val="20"/>
          <w:szCs w:val="20"/>
        </w:rPr>
        <w:t>23</w:t>
      </w:r>
      <w:r w:rsidRPr="000B15C8">
        <w:rPr>
          <w:rFonts w:ascii="Times New Roman" w:hAnsi="Times New Roman" w:cs="Times New Roman"/>
          <w:sz w:val="20"/>
          <w:szCs w:val="20"/>
        </w:rPr>
        <w:t xml:space="preserve">.03.2021                                                                             </w:t>
      </w:r>
      <w:r>
        <w:rPr>
          <w:rFonts w:ascii="Times New Roman" w:hAnsi="Times New Roman" w:cs="Times New Roman"/>
          <w:sz w:val="20"/>
          <w:szCs w:val="20"/>
        </w:rPr>
        <w:t xml:space="preserve">                           № 128</w:t>
      </w:r>
    </w:p>
    <w:p w:rsidR="00CA7BA4" w:rsidRPr="000B15C8" w:rsidRDefault="00CA7BA4" w:rsidP="00F319A7">
      <w:pPr>
        <w:spacing w:after="0" w:line="240" w:lineRule="auto"/>
        <w:jc w:val="center"/>
        <w:rPr>
          <w:rFonts w:ascii="Times New Roman" w:hAnsi="Times New Roman" w:cs="Times New Roman"/>
          <w:sz w:val="20"/>
          <w:szCs w:val="20"/>
        </w:rPr>
      </w:pPr>
      <w:r w:rsidRPr="000B15C8">
        <w:rPr>
          <w:rFonts w:ascii="Times New Roman" w:hAnsi="Times New Roman" w:cs="Times New Roman"/>
          <w:sz w:val="20"/>
          <w:szCs w:val="20"/>
        </w:rPr>
        <w:t>с. Дубенки</w:t>
      </w:r>
    </w:p>
    <w:p w:rsidR="00CA7BA4" w:rsidRPr="00CA7BA4" w:rsidRDefault="00CA7BA4" w:rsidP="00F319A7">
      <w:pPr>
        <w:pStyle w:val="a8"/>
        <w:spacing w:before="0" w:after="0"/>
        <w:jc w:val="center"/>
        <w:rPr>
          <w:sz w:val="20"/>
          <w:szCs w:val="20"/>
        </w:rPr>
      </w:pPr>
    </w:p>
    <w:p w:rsidR="00CA7BA4" w:rsidRPr="00CA7BA4" w:rsidRDefault="00CA7BA4" w:rsidP="00F319A7">
      <w:pPr>
        <w:pStyle w:val="a8"/>
        <w:shd w:val="clear" w:color="auto" w:fill="FFFFFF"/>
        <w:spacing w:before="0" w:after="0"/>
        <w:ind w:firstLine="709"/>
        <w:jc w:val="center"/>
        <w:rPr>
          <w:color w:val="000000"/>
          <w:sz w:val="20"/>
          <w:szCs w:val="20"/>
        </w:rPr>
      </w:pPr>
      <w:r w:rsidRPr="00CA7BA4">
        <w:rPr>
          <w:color w:val="000000"/>
          <w:sz w:val="20"/>
          <w:szCs w:val="20"/>
        </w:rPr>
        <w:t>О внесении изменений в постановление администрации Дубенского муниципального района Республики Мордовия от 30.12.2014 г. №717  «Об утверждении Порядка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переданных вопросов местного значения»</w:t>
      </w:r>
    </w:p>
    <w:p w:rsidR="00CA7BA4" w:rsidRPr="00CA7BA4" w:rsidRDefault="00CA7BA4" w:rsidP="00F319A7">
      <w:pPr>
        <w:pStyle w:val="a8"/>
        <w:shd w:val="clear" w:color="auto" w:fill="FFFFFF"/>
        <w:spacing w:before="0" w:after="0"/>
        <w:ind w:firstLine="709"/>
        <w:jc w:val="both"/>
        <w:rPr>
          <w:color w:val="000000"/>
          <w:sz w:val="20"/>
          <w:szCs w:val="20"/>
        </w:rPr>
      </w:pPr>
      <w:r w:rsidRPr="00CA7BA4">
        <w:rPr>
          <w:color w:val="000000"/>
          <w:sz w:val="20"/>
          <w:szCs w:val="20"/>
        </w:rPr>
        <w:t> </w:t>
      </w:r>
    </w:p>
    <w:p w:rsidR="00CA7BA4" w:rsidRDefault="00CA7BA4" w:rsidP="00F319A7">
      <w:pPr>
        <w:pStyle w:val="a8"/>
        <w:shd w:val="clear" w:color="auto" w:fill="FFFFFF"/>
        <w:spacing w:before="0" w:after="0"/>
        <w:ind w:firstLine="709"/>
        <w:jc w:val="both"/>
        <w:rPr>
          <w:color w:val="000000"/>
          <w:sz w:val="20"/>
          <w:szCs w:val="20"/>
        </w:rPr>
      </w:pPr>
      <w:proofErr w:type="gramStart"/>
      <w:r w:rsidRPr="00CA7BA4">
        <w:rPr>
          <w:color w:val="000000"/>
          <w:sz w:val="20"/>
          <w:szCs w:val="20"/>
        </w:rPr>
        <w:t>Руководствуясь Федеральным  Законом  Российской Федерации  N 131-ФЗ  от 06.10.2003 г. "Об  общих принципах организации местного самоуправления в Российской Федерации",  решением Совета депутатов Дубенского муниципального района  Республики Мордовия N 169 от 26.12.2014 г.  "О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proofErr w:type="gramEnd"/>
      <w:r w:rsidRPr="00CA7BA4">
        <w:rPr>
          <w:color w:val="000000"/>
          <w:sz w:val="20"/>
          <w:szCs w:val="20"/>
        </w:rPr>
        <w:t>", администрация Дубенского муниципального района  Республик</w:t>
      </w:r>
      <w:r>
        <w:rPr>
          <w:color w:val="000000"/>
          <w:sz w:val="20"/>
          <w:szCs w:val="20"/>
        </w:rPr>
        <w:t>и  Мордовия постановляет:</w:t>
      </w:r>
    </w:p>
    <w:p w:rsidR="00CA7BA4" w:rsidRDefault="00CA7BA4" w:rsidP="00F319A7">
      <w:pPr>
        <w:pStyle w:val="a8"/>
        <w:shd w:val="clear" w:color="auto" w:fill="FFFFFF"/>
        <w:spacing w:before="0" w:after="0"/>
        <w:ind w:firstLine="709"/>
        <w:jc w:val="both"/>
        <w:rPr>
          <w:color w:val="000000"/>
          <w:sz w:val="20"/>
          <w:szCs w:val="20"/>
        </w:rPr>
      </w:pPr>
      <w:r w:rsidRPr="00CA7BA4">
        <w:rPr>
          <w:color w:val="000000"/>
          <w:sz w:val="20"/>
          <w:szCs w:val="20"/>
        </w:rPr>
        <w:t>1. Внести в 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переданных вопросов местного значения, утвержденного постановлением Администрации Дубенского муниципального района  N 717 от  30.12.2014 года, следующие изменения:</w:t>
      </w:r>
    </w:p>
    <w:p w:rsidR="00CA7BA4" w:rsidRPr="00CA7BA4" w:rsidRDefault="00CA7BA4" w:rsidP="00F319A7">
      <w:pPr>
        <w:pStyle w:val="a8"/>
        <w:shd w:val="clear" w:color="auto" w:fill="FFFFFF"/>
        <w:spacing w:before="0" w:after="0"/>
        <w:ind w:firstLine="709"/>
        <w:jc w:val="both"/>
        <w:rPr>
          <w:color w:val="000000"/>
          <w:sz w:val="20"/>
          <w:szCs w:val="20"/>
        </w:rPr>
      </w:pPr>
      <w:r w:rsidRPr="00CA7BA4">
        <w:rPr>
          <w:color w:val="000000"/>
          <w:sz w:val="20"/>
          <w:szCs w:val="20"/>
        </w:rPr>
        <w:t>Пункт 2 Порядка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переданных вопросов местного значения дополнить абзацем пять следующего содержания:</w:t>
      </w:r>
    </w:p>
    <w:p w:rsidR="00CA7BA4" w:rsidRPr="00CA7BA4" w:rsidRDefault="00CA7BA4" w:rsidP="00F319A7">
      <w:pPr>
        <w:pStyle w:val="a8"/>
        <w:shd w:val="clear" w:color="auto" w:fill="FFFFFF"/>
        <w:spacing w:before="0" w:after="0"/>
        <w:ind w:firstLine="709"/>
        <w:jc w:val="both"/>
        <w:rPr>
          <w:color w:val="000000"/>
          <w:sz w:val="20"/>
          <w:szCs w:val="20"/>
        </w:rPr>
      </w:pPr>
      <w:r w:rsidRPr="00CA7BA4">
        <w:rPr>
          <w:color w:val="000000"/>
          <w:sz w:val="20"/>
          <w:szCs w:val="20"/>
        </w:rPr>
        <w:t>" Иные межбюджетные трансферты на осуществление переданных полномочий по организации в границах поселения электро-, тепл</w:t>
      </w:r>
      <w:proofErr w:type="gramStart"/>
      <w:r w:rsidRPr="00CA7BA4">
        <w:rPr>
          <w:color w:val="000000"/>
          <w:sz w:val="20"/>
          <w:szCs w:val="20"/>
        </w:rPr>
        <w:t>о-</w:t>
      </w:r>
      <w:proofErr w:type="gramEnd"/>
      <w:r w:rsidRPr="00CA7BA4">
        <w:rPr>
          <w:color w:val="000000"/>
          <w:sz w:val="20"/>
          <w:szCs w:val="20"/>
        </w:rPr>
        <w:t>, газо- и водоснабжения населения, водоотведения, снабжения населения топливом".</w:t>
      </w:r>
    </w:p>
    <w:p w:rsidR="00CA7BA4" w:rsidRPr="00CA7BA4" w:rsidRDefault="00CA7BA4" w:rsidP="00F319A7">
      <w:pPr>
        <w:pStyle w:val="a8"/>
        <w:shd w:val="clear" w:color="auto" w:fill="FFFFFF"/>
        <w:spacing w:before="0" w:after="0"/>
        <w:ind w:firstLine="709"/>
        <w:jc w:val="both"/>
        <w:rPr>
          <w:color w:val="000000"/>
          <w:sz w:val="20"/>
          <w:szCs w:val="20"/>
        </w:rPr>
      </w:pPr>
      <w:r w:rsidRPr="00CA7BA4">
        <w:rPr>
          <w:color w:val="000000"/>
          <w:sz w:val="20"/>
          <w:szCs w:val="20"/>
        </w:rPr>
        <w:t> 2.Настоящее постановление вступает в силу с момента официального опубликования.</w:t>
      </w:r>
    </w:p>
    <w:p w:rsidR="00CA7BA4" w:rsidRPr="00CA7BA4" w:rsidRDefault="00CA7BA4" w:rsidP="00F319A7">
      <w:pPr>
        <w:pStyle w:val="a8"/>
        <w:spacing w:before="0" w:after="0"/>
        <w:ind w:firstLine="851"/>
        <w:jc w:val="both"/>
        <w:rPr>
          <w:sz w:val="20"/>
          <w:szCs w:val="20"/>
        </w:rPr>
      </w:pPr>
      <w:r w:rsidRPr="00CA7BA4">
        <w:rPr>
          <w:sz w:val="20"/>
          <w:szCs w:val="20"/>
        </w:rPr>
        <w:t> </w:t>
      </w:r>
    </w:p>
    <w:p w:rsidR="00CA7BA4" w:rsidRDefault="00CA7BA4" w:rsidP="00F319A7">
      <w:pPr>
        <w:pStyle w:val="30"/>
        <w:shd w:val="clear" w:color="auto" w:fill="FFFFFF"/>
        <w:spacing w:before="0" w:line="240" w:lineRule="auto"/>
        <w:ind w:firstLine="709"/>
        <w:rPr>
          <w:rFonts w:ascii="Times New Roman" w:hAnsi="Times New Roman" w:cs="Times New Roman"/>
          <w:b w:val="0"/>
          <w:bCs w:val="0"/>
          <w:color w:val="000000"/>
          <w:sz w:val="20"/>
          <w:szCs w:val="20"/>
        </w:rPr>
      </w:pPr>
    </w:p>
    <w:p w:rsidR="00CA7BA4" w:rsidRPr="00CA7BA4" w:rsidRDefault="00CA7BA4" w:rsidP="00F319A7">
      <w:pPr>
        <w:pStyle w:val="30"/>
        <w:shd w:val="clear" w:color="auto" w:fill="FFFFFF"/>
        <w:spacing w:before="0" w:line="240" w:lineRule="auto"/>
        <w:ind w:firstLine="709"/>
        <w:rPr>
          <w:rFonts w:ascii="Times New Roman" w:hAnsi="Times New Roman" w:cs="Times New Roman"/>
          <w:b w:val="0"/>
          <w:bCs w:val="0"/>
          <w:color w:val="000000"/>
          <w:sz w:val="20"/>
          <w:szCs w:val="20"/>
        </w:rPr>
      </w:pPr>
      <w:r w:rsidRPr="00CA7BA4">
        <w:rPr>
          <w:rFonts w:ascii="Times New Roman" w:hAnsi="Times New Roman" w:cs="Times New Roman"/>
          <w:b w:val="0"/>
          <w:bCs w:val="0"/>
          <w:color w:val="000000"/>
          <w:sz w:val="20"/>
          <w:szCs w:val="20"/>
        </w:rPr>
        <w:t xml:space="preserve">Глава Дубенского </w:t>
      </w:r>
    </w:p>
    <w:p w:rsidR="00CA7BA4" w:rsidRPr="00CA7BA4" w:rsidRDefault="00CA7BA4" w:rsidP="00F319A7">
      <w:pPr>
        <w:pStyle w:val="30"/>
        <w:shd w:val="clear" w:color="auto" w:fill="FFFFFF"/>
        <w:spacing w:before="0" w:line="240" w:lineRule="auto"/>
        <w:ind w:firstLine="709"/>
        <w:rPr>
          <w:rFonts w:ascii="Times New Roman" w:hAnsi="Times New Roman" w:cs="Times New Roman"/>
          <w:b w:val="0"/>
          <w:bCs w:val="0"/>
          <w:color w:val="000000"/>
          <w:sz w:val="20"/>
          <w:szCs w:val="20"/>
        </w:rPr>
      </w:pPr>
      <w:r w:rsidRPr="00CA7BA4">
        <w:rPr>
          <w:rFonts w:ascii="Times New Roman" w:hAnsi="Times New Roman" w:cs="Times New Roman"/>
          <w:b w:val="0"/>
          <w:bCs w:val="0"/>
          <w:color w:val="000000"/>
          <w:sz w:val="20"/>
          <w:szCs w:val="20"/>
        </w:rPr>
        <w:t>муниципального района</w:t>
      </w:r>
      <w:r>
        <w:rPr>
          <w:rFonts w:ascii="Times New Roman" w:hAnsi="Times New Roman" w:cs="Times New Roman"/>
          <w:b w:val="0"/>
          <w:bCs w:val="0"/>
          <w:color w:val="000000"/>
          <w:sz w:val="20"/>
          <w:szCs w:val="20"/>
        </w:rPr>
        <w:t xml:space="preserve">                                                                      </w:t>
      </w:r>
      <w:r w:rsidRPr="00CA7BA4">
        <w:rPr>
          <w:rFonts w:ascii="Times New Roman" w:hAnsi="Times New Roman" w:cs="Times New Roman"/>
          <w:b w:val="0"/>
          <w:bCs w:val="0"/>
          <w:color w:val="000000"/>
          <w:sz w:val="20"/>
          <w:szCs w:val="20"/>
        </w:rPr>
        <w:t>Нефедов В.Н.</w:t>
      </w:r>
    </w:p>
    <w:p w:rsidR="00CA7BA4" w:rsidRDefault="00CA7BA4" w:rsidP="00CA7BA4">
      <w:pPr>
        <w:pStyle w:val="a8"/>
        <w:spacing w:before="0" w:after="0"/>
        <w:jc w:val="both"/>
        <w:rPr>
          <w:sz w:val="28"/>
          <w:szCs w:val="28"/>
        </w:rPr>
      </w:pPr>
      <w:r>
        <w:rPr>
          <w:sz w:val="28"/>
          <w:szCs w:val="28"/>
        </w:rPr>
        <w:t> </w:t>
      </w:r>
    </w:p>
    <w:p w:rsidR="00F319A7" w:rsidRDefault="00CA7BA4" w:rsidP="00F319A7">
      <w:pPr>
        <w:jc w:val="center"/>
        <w:rPr>
          <w:sz w:val="28"/>
          <w:szCs w:val="28"/>
        </w:rPr>
      </w:pPr>
      <w:r>
        <w:rPr>
          <w:sz w:val="28"/>
          <w:szCs w:val="28"/>
        </w:rPr>
        <w:t> </w:t>
      </w:r>
    </w:p>
    <w:p w:rsidR="00F319A7" w:rsidRDefault="00F319A7" w:rsidP="00F319A7">
      <w:pPr>
        <w:jc w:val="center"/>
        <w:rPr>
          <w:rFonts w:ascii="Times New Roman" w:hAnsi="Times New Roman" w:cs="Times New Roman"/>
          <w:b/>
          <w:bCs/>
          <w:sz w:val="20"/>
          <w:szCs w:val="20"/>
        </w:rPr>
      </w:pPr>
      <w:r w:rsidRPr="00F319A7">
        <w:rPr>
          <w:rFonts w:ascii="Times New Roman" w:hAnsi="Times New Roman" w:cs="Times New Roman"/>
          <w:b/>
          <w:bCs/>
          <w:sz w:val="20"/>
          <w:szCs w:val="20"/>
        </w:rPr>
        <w:t>АДМИНИСТРАЦИЯ ДУБЕНСКОГО МУНИЦИПАЛЬНОГО РАЙОНА</w:t>
      </w:r>
    </w:p>
    <w:p w:rsidR="00F319A7" w:rsidRPr="00F319A7" w:rsidRDefault="00F319A7" w:rsidP="00F319A7">
      <w:pPr>
        <w:jc w:val="center"/>
        <w:rPr>
          <w:rFonts w:ascii="Times New Roman" w:hAnsi="Times New Roman" w:cs="Times New Roman"/>
          <w:b/>
          <w:bCs/>
          <w:sz w:val="20"/>
          <w:szCs w:val="20"/>
        </w:rPr>
      </w:pPr>
      <w:r w:rsidRPr="00F319A7">
        <w:rPr>
          <w:rFonts w:ascii="Times New Roman" w:hAnsi="Times New Roman" w:cs="Times New Roman"/>
          <w:b/>
          <w:bCs/>
          <w:sz w:val="20"/>
          <w:szCs w:val="20"/>
        </w:rPr>
        <w:t xml:space="preserve"> РЕСПУБЛИИКИ МОРДОВИЯ</w:t>
      </w:r>
    </w:p>
    <w:p w:rsidR="00F319A7" w:rsidRPr="00F319A7" w:rsidRDefault="00F319A7" w:rsidP="00F319A7">
      <w:pPr>
        <w:jc w:val="center"/>
        <w:rPr>
          <w:rFonts w:ascii="Times New Roman" w:hAnsi="Times New Roman" w:cs="Times New Roman"/>
          <w:b/>
          <w:bCs/>
          <w:sz w:val="20"/>
          <w:szCs w:val="20"/>
        </w:rPr>
      </w:pPr>
      <w:r w:rsidRPr="00F319A7">
        <w:rPr>
          <w:rFonts w:ascii="Times New Roman" w:hAnsi="Times New Roman" w:cs="Times New Roman"/>
          <w:b/>
          <w:bCs/>
          <w:sz w:val="20"/>
          <w:szCs w:val="20"/>
        </w:rPr>
        <w:t>ПОСТАНОВЛЕНИЕ</w:t>
      </w:r>
    </w:p>
    <w:p w:rsidR="00F319A7" w:rsidRPr="00F319A7" w:rsidRDefault="00F319A7" w:rsidP="00F319A7">
      <w:pPr>
        <w:jc w:val="center"/>
        <w:rPr>
          <w:rFonts w:ascii="Times New Roman" w:hAnsi="Times New Roman" w:cs="Times New Roman"/>
          <w:bCs/>
          <w:sz w:val="20"/>
          <w:szCs w:val="20"/>
        </w:rPr>
      </w:pPr>
      <w:r w:rsidRPr="00F319A7">
        <w:rPr>
          <w:rFonts w:ascii="Times New Roman" w:hAnsi="Times New Roman" w:cs="Times New Roman"/>
          <w:bCs/>
          <w:sz w:val="20"/>
          <w:szCs w:val="20"/>
        </w:rPr>
        <w:t>26.03.2021                                                                                                 №138</w:t>
      </w:r>
    </w:p>
    <w:p w:rsidR="00F319A7" w:rsidRPr="00F319A7" w:rsidRDefault="00F319A7" w:rsidP="00F319A7">
      <w:pPr>
        <w:spacing w:line="240" w:lineRule="auto"/>
        <w:jc w:val="center"/>
        <w:rPr>
          <w:rFonts w:ascii="Times New Roman" w:hAnsi="Times New Roman" w:cs="Times New Roman"/>
          <w:sz w:val="20"/>
          <w:szCs w:val="20"/>
        </w:rPr>
      </w:pPr>
      <w:r w:rsidRPr="00F319A7">
        <w:rPr>
          <w:rFonts w:ascii="Times New Roman" w:hAnsi="Times New Roman" w:cs="Times New Roman"/>
          <w:sz w:val="20"/>
          <w:szCs w:val="20"/>
        </w:rPr>
        <w:t>с. Дубенки</w:t>
      </w:r>
    </w:p>
    <w:p w:rsidR="00F319A7" w:rsidRPr="00F319A7" w:rsidRDefault="00F319A7" w:rsidP="00F319A7">
      <w:pPr>
        <w:pStyle w:val="11"/>
        <w:spacing w:line="240" w:lineRule="auto"/>
        <w:jc w:val="center"/>
        <w:rPr>
          <w:rFonts w:ascii="Times New Roman" w:hAnsi="Times New Roman" w:cs="Times New Roman"/>
          <w:b w:val="0"/>
          <w:color w:val="auto"/>
          <w:sz w:val="20"/>
          <w:szCs w:val="20"/>
        </w:rPr>
      </w:pPr>
      <w:r w:rsidRPr="00F319A7">
        <w:rPr>
          <w:rFonts w:ascii="Times New Roman" w:hAnsi="Times New Roman" w:cs="Times New Roman"/>
          <w:b w:val="0"/>
          <w:color w:val="auto"/>
          <w:sz w:val="20"/>
          <w:szCs w:val="20"/>
        </w:rPr>
        <w:t xml:space="preserve">О мерах по реализации </w:t>
      </w:r>
      <w:proofErr w:type="gramStart"/>
      <w:r w:rsidRPr="00F319A7">
        <w:rPr>
          <w:rFonts w:ascii="Times New Roman" w:hAnsi="Times New Roman" w:cs="Times New Roman"/>
          <w:b w:val="0"/>
          <w:color w:val="auto"/>
          <w:sz w:val="20"/>
          <w:szCs w:val="20"/>
        </w:rPr>
        <w:t>решения Совета депутат</w:t>
      </w:r>
      <w:bookmarkStart w:id="20" w:name="_GoBack"/>
      <w:bookmarkEnd w:id="20"/>
      <w:r w:rsidRPr="00F319A7">
        <w:rPr>
          <w:rFonts w:ascii="Times New Roman" w:hAnsi="Times New Roman" w:cs="Times New Roman"/>
          <w:b w:val="0"/>
          <w:color w:val="auto"/>
          <w:sz w:val="20"/>
          <w:szCs w:val="20"/>
        </w:rPr>
        <w:t>ов Дубенского муниципального района  Республики</w:t>
      </w:r>
      <w:proofErr w:type="gramEnd"/>
      <w:r w:rsidRPr="00F319A7">
        <w:rPr>
          <w:rFonts w:ascii="Times New Roman" w:hAnsi="Times New Roman" w:cs="Times New Roman"/>
          <w:b w:val="0"/>
          <w:color w:val="auto"/>
          <w:sz w:val="20"/>
          <w:szCs w:val="20"/>
        </w:rPr>
        <w:t xml:space="preserve"> Мордовия от  26.12.2020г. N 274 "О бюджете Дубенского муниципального района Республики Мордовия на 2021 год и плановый период 2022 и 2023 годов"</w:t>
      </w:r>
    </w:p>
    <w:p w:rsidR="00F319A7" w:rsidRPr="00F319A7" w:rsidRDefault="00F319A7" w:rsidP="00F319A7">
      <w:pPr>
        <w:spacing w:after="1"/>
        <w:rPr>
          <w:rFonts w:ascii="Times New Roman" w:hAnsi="Times New Roman" w:cs="Times New Roman"/>
          <w:sz w:val="20"/>
          <w:szCs w:val="20"/>
        </w:rPr>
      </w:pPr>
    </w:p>
    <w:p w:rsidR="00F319A7" w:rsidRPr="00F319A7" w:rsidRDefault="00F319A7" w:rsidP="00F319A7">
      <w:pPr>
        <w:pStyle w:val="ConsPlusNormal"/>
        <w:ind w:firstLine="709"/>
        <w:jc w:val="both"/>
        <w:rPr>
          <w:rFonts w:ascii="Times New Roman" w:hAnsi="Times New Roman" w:cs="Times New Roman"/>
          <w:bCs/>
        </w:rPr>
      </w:pPr>
      <w:r w:rsidRPr="00F319A7">
        <w:rPr>
          <w:rFonts w:ascii="Times New Roman" w:hAnsi="Times New Roman" w:cs="Times New Roman"/>
          <w:bCs/>
        </w:rPr>
        <w:t xml:space="preserve">В целях </w:t>
      </w:r>
      <w:proofErr w:type="gramStart"/>
      <w:r w:rsidRPr="00F319A7">
        <w:rPr>
          <w:rFonts w:ascii="Times New Roman" w:hAnsi="Times New Roman" w:cs="Times New Roman"/>
        </w:rPr>
        <w:t xml:space="preserve">реализации </w:t>
      </w:r>
      <w:r w:rsidRPr="00F319A7">
        <w:rPr>
          <w:rFonts w:ascii="Times New Roman" w:hAnsi="Times New Roman" w:cs="Times New Roman"/>
          <w:bCs/>
        </w:rPr>
        <w:t>решения Совета депутатов Дубенского муниципального района</w:t>
      </w:r>
      <w:r w:rsidRPr="00F319A7">
        <w:rPr>
          <w:rFonts w:ascii="Times New Roman" w:hAnsi="Times New Roman" w:cs="Times New Roman"/>
        </w:rPr>
        <w:t xml:space="preserve"> </w:t>
      </w:r>
      <w:r w:rsidRPr="00F319A7">
        <w:rPr>
          <w:rFonts w:ascii="Times New Roman" w:hAnsi="Times New Roman" w:cs="Times New Roman"/>
          <w:bCs/>
        </w:rPr>
        <w:t xml:space="preserve"> Республики</w:t>
      </w:r>
      <w:proofErr w:type="gramEnd"/>
      <w:r w:rsidRPr="00F319A7">
        <w:rPr>
          <w:rFonts w:ascii="Times New Roman" w:hAnsi="Times New Roman" w:cs="Times New Roman"/>
          <w:bCs/>
        </w:rPr>
        <w:t xml:space="preserve"> Мордовия от 26.12.2020г. N 274 "О бюджете Дубенского муниципального района Республики Мордовия на 2021 год и плановый период 2022 и 2023 годов администрация  Дубенского муниципального района постановляет:</w:t>
      </w:r>
    </w:p>
    <w:p w:rsidR="00F319A7" w:rsidRPr="00F319A7" w:rsidRDefault="00F319A7" w:rsidP="00F319A7">
      <w:pPr>
        <w:pStyle w:val="ConsPlusNormal"/>
        <w:ind w:firstLine="709"/>
        <w:jc w:val="both"/>
        <w:rPr>
          <w:rFonts w:ascii="Times New Roman" w:hAnsi="Times New Roman" w:cs="Times New Roman"/>
          <w:bCs/>
        </w:rPr>
      </w:pPr>
    </w:p>
    <w:p w:rsidR="00F319A7" w:rsidRPr="00F319A7" w:rsidRDefault="00F319A7" w:rsidP="00F319A7">
      <w:pPr>
        <w:pStyle w:val="ConsPlusNormal"/>
        <w:ind w:firstLine="709"/>
        <w:jc w:val="both"/>
        <w:rPr>
          <w:rFonts w:ascii="Times New Roman" w:hAnsi="Times New Roman" w:cs="Times New Roman"/>
          <w:bCs/>
        </w:rPr>
      </w:pPr>
      <w:r w:rsidRPr="00F319A7">
        <w:rPr>
          <w:rFonts w:ascii="Times New Roman" w:hAnsi="Times New Roman" w:cs="Times New Roman"/>
          <w:bCs/>
        </w:rPr>
        <w:t>1. Органам муниципальной  власти Дубенского муниципального района:</w:t>
      </w:r>
    </w:p>
    <w:p w:rsidR="00F319A7" w:rsidRPr="00F319A7" w:rsidRDefault="00F319A7" w:rsidP="00F319A7">
      <w:pPr>
        <w:pStyle w:val="ConsPlusNormal"/>
        <w:ind w:firstLine="709"/>
        <w:jc w:val="both"/>
        <w:rPr>
          <w:rFonts w:ascii="Times New Roman" w:hAnsi="Times New Roman" w:cs="Times New Roman"/>
          <w:bCs/>
        </w:rPr>
      </w:pPr>
      <w:proofErr w:type="gramStart"/>
      <w:r w:rsidRPr="00F319A7">
        <w:rPr>
          <w:rFonts w:ascii="Times New Roman" w:hAnsi="Times New Roman" w:cs="Times New Roman"/>
          <w:bCs/>
        </w:rPr>
        <w:t>обеспечить качественное исполнение бюджета Дубенского муниципального района Республики Мордовия на 2021 год и плановый период 2022 и 2023 годов (далее - районный бюджет) и реализацию основных направлений бюджетной и налоговой политики на 2021 год и на плановый период 2022 и 2023 годов, утвержденных постановлением администрации Дубенского муниципального района Республики Мордовия от 29 октября 2020 г. N 517;</w:t>
      </w:r>
      <w:proofErr w:type="gramEnd"/>
    </w:p>
    <w:p w:rsidR="00F319A7" w:rsidRPr="00F319A7" w:rsidRDefault="00F319A7" w:rsidP="00F319A7">
      <w:pPr>
        <w:pStyle w:val="ConsPlusNormal"/>
        <w:ind w:firstLine="709"/>
        <w:jc w:val="both"/>
        <w:rPr>
          <w:rFonts w:ascii="Times New Roman" w:hAnsi="Times New Roman" w:cs="Times New Roman"/>
          <w:bCs/>
        </w:rPr>
      </w:pPr>
      <w:r w:rsidRPr="00F319A7">
        <w:rPr>
          <w:rFonts w:ascii="Times New Roman" w:hAnsi="Times New Roman" w:cs="Times New Roman"/>
          <w:bCs/>
        </w:rPr>
        <w:t>осуществлять мониторинг финансового обеспечения социально значимых и первоочередных расходов районного бюджета, гарантирующих реализацию возложенных на муниципальные органы полномочий;</w:t>
      </w:r>
    </w:p>
    <w:p w:rsidR="00F319A7" w:rsidRPr="00F319A7" w:rsidRDefault="00F319A7" w:rsidP="00F319A7">
      <w:pPr>
        <w:pStyle w:val="ConsPlusNormal"/>
        <w:ind w:firstLine="709"/>
        <w:jc w:val="both"/>
        <w:rPr>
          <w:rFonts w:ascii="Times New Roman" w:hAnsi="Times New Roman" w:cs="Times New Roman"/>
          <w:bCs/>
        </w:rPr>
      </w:pPr>
      <w:r w:rsidRPr="00F319A7">
        <w:rPr>
          <w:rFonts w:ascii="Times New Roman" w:hAnsi="Times New Roman" w:cs="Times New Roman"/>
          <w:bCs/>
        </w:rPr>
        <w:t xml:space="preserve">обеспечить достижение </w:t>
      </w:r>
      <w:proofErr w:type="gramStart"/>
      <w:r w:rsidRPr="00F319A7">
        <w:rPr>
          <w:rFonts w:ascii="Times New Roman" w:hAnsi="Times New Roman" w:cs="Times New Roman"/>
          <w:bCs/>
        </w:rPr>
        <w:t>показателей  Программы оздоровления муниципальных финансов Дубенского муниципального района Республики</w:t>
      </w:r>
      <w:proofErr w:type="gramEnd"/>
      <w:r w:rsidRPr="00F319A7">
        <w:rPr>
          <w:rFonts w:ascii="Times New Roman" w:hAnsi="Times New Roman" w:cs="Times New Roman"/>
          <w:bCs/>
        </w:rPr>
        <w:t xml:space="preserve"> Мордовия и муниципальных финансов поселений Дубенского муниципального района на 2019 - 2024 годы, утвержденной постановлением администрации Дубенского муниципального района Республики Мордовия от 29 декабря 2020 г. N 647;</w:t>
      </w:r>
    </w:p>
    <w:p w:rsidR="00F319A7" w:rsidRDefault="00F319A7" w:rsidP="00F319A7">
      <w:pPr>
        <w:pStyle w:val="ConsPlusNormal"/>
        <w:ind w:firstLine="709"/>
        <w:jc w:val="both"/>
        <w:rPr>
          <w:rFonts w:ascii="Times New Roman" w:hAnsi="Times New Roman" w:cs="Times New Roman"/>
          <w:bCs/>
        </w:rPr>
      </w:pPr>
      <w:r w:rsidRPr="00F319A7">
        <w:rPr>
          <w:rFonts w:ascii="Times New Roman" w:hAnsi="Times New Roman" w:cs="Times New Roman"/>
          <w:bCs/>
        </w:rPr>
        <w:t xml:space="preserve">ответственным исполнителям муниципальных программ Дубенского муниципального района в рамках исполнения районного бюджета обеспечить достижение в 2021 году утвержденных показателей (индикаторов) соответствующих муниципальных программ Дубенского муниципального района. </w:t>
      </w:r>
    </w:p>
    <w:p w:rsidR="00F319A7" w:rsidRPr="00F319A7" w:rsidRDefault="00F319A7" w:rsidP="00F319A7">
      <w:pPr>
        <w:pStyle w:val="ConsPlusNormal"/>
        <w:ind w:firstLine="709"/>
        <w:jc w:val="both"/>
        <w:rPr>
          <w:rFonts w:ascii="Times New Roman" w:hAnsi="Times New Roman" w:cs="Times New Roman"/>
          <w:bCs/>
        </w:rPr>
      </w:pPr>
      <w:r w:rsidRPr="00F319A7">
        <w:rPr>
          <w:rFonts w:ascii="Times New Roman" w:hAnsi="Times New Roman" w:cs="Times New Roman"/>
          <w:bCs/>
        </w:rPr>
        <w:t>2. Главным администраторам доходов районного бюджета:</w:t>
      </w:r>
    </w:p>
    <w:p w:rsidR="00F319A7" w:rsidRPr="00F319A7" w:rsidRDefault="00F319A7" w:rsidP="00F319A7">
      <w:pPr>
        <w:pStyle w:val="ConsPlusNormal"/>
        <w:ind w:firstLine="709"/>
        <w:jc w:val="both"/>
        <w:rPr>
          <w:rFonts w:ascii="Times New Roman" w:hAnsi="Times New Roman" w:cs="Times New Roman"/>
          <w:bCs/>
        </w:rPr>
      </w:pPr>
      <w:r w:rsidRPr="00F319A7">
        <w:rPr>
          <w:rFonts w:ascii="Times New Roman" w:hAnsi="Times New Roman" w:cs="Times New Roman"/>
          <w:bCs/>
        </w:rPr>
        <w:t>1) принять меры по обеспечению поступления налогов, сборов и других обязательных платежей в районный бюджет, а также по сокращению задолженности по их уплате и осуществлению мероприятий, препятствующих ее возникновению;</w:t>
      </w:r>
    </w:p>
    <w:p w:rsidR="00F319A7" w:rsidRPr="00F319A7" w:rsidRDefault="00F319A7" w:rsidP="00F319A7">
      <w:pPr>
        <w:pStyle w:val="ConsPlusNormal"/>
        <w:ind w:firstLine="709"/>
        <w:jc w:val="both"/>
        <w:rPr>
          <w:rFonts w:ascii="Times New Roman" w:hAnsi="Times New Roman" w:cs="Times New Roman"/>
          <w:bCs/>
        </w:rPr>
      </w:pPr>
      <w:r w:rsidRPr="00F319A7">
        <w:rPr>
          <w:rFonts w:ascii="Times New Roman" w:hAnsi="Times New Roman" w:cs="Times New Roman"/>
          <w:bCs/>
        </w:rPr>
        <w:t xml:space="preserve">2) осуществлять постоянный </w:t>
      </w:r>
      <w:proofErr w:type="gramStart"/>
      <w:r w:rsidRPr="00F319A7">
        <w:rPr>
          <w:rFonts w:ascii="Times New Roman" w:hAnsi="Times New Roman" w:cs="Times New Roman"/>
          <w:bCs/>
        </w:rPr>
        <w:t>контроль за</w:t>
      </w:r>
      <w:proofErr w:type="gramEnd"/>
      <w:r w:rsidRPr="00F319A7">
        <w:rPr>
          <w:rFonts w:ascii="Times New Roman" w:hAnsi="Times New Roman" w:cs="Times New Roman"/>
          <w:bCs/>
        </w:rPr>
        <w:t xml:space="preserve">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районный бюджет, пеней и штрафов;</w:t>
      </w:r>
    </w:p>
    <w:p w:rsidR="00F319A7" w:rsidRPr="00F319A7" w:rsidRDefault="00F319A7" w:rsidP="00F319A7">
      <w:pPr>
        <w:pStyle w:val="ConsPlusNormal"/>
        <w:ind w:firstLine="709"/>
        <w:jc w:val="both"/>
        <w:rPr>
          <w:rFonts w:ascii="Times New Roman" w:hAnsi="Times New Roman" w:cs="Times New Roman"/>
          <w:bCs/>
        </w:rPr>
      </w:pPr>
      <w:r w:rsidRPr="00F319A7">
        <w:rPr>
          <w:rFonts w:ascii="Times New Roman" w:hAnsi="Times New Roman" w:cs="Times New Roman"/>
          <w:bCs/>
        </w:rPr>
        <w:t>3) представлять в финансовое управление администрации Дубенского муниципального района 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районного бюджета по доходам от прогноза.</w:t>
      </w:r>
    </w:p>
    <w:p w:rsidR="00F319A7" w:rsidRPr="00F319A7" w:rsidRDefault="00F319A7" w:rsidP="00F319A7">
      <w:pPr>
        <w:pStyle w:val="ConsPlusNormal"/>
        <w:ind w:firstLine="709"/>
        <w:jc w:val="both"/>
        <w:rPr>
          <w:rFonts w:ascii="Times New Roman" w:hAnsi="Times New Roman" w:cs="Times New Roman"/>
          <w:bCs/>
        </w:rPr>
      </w:pPr>
    </w:p>
    <w:p w:rsidR="00F319A7" w:rsidRPr="00F319A7" w:rsidRDefault="00F319A7" w:rsidP="00F319A7">
      <w:pPr>
        <w:pStyle w:val="ConsPlusNormal"/>
        <w:ind w:firstLine="709"/>
        <w:jc w:val="both"/>
        <w:rPr>
          <w:rFonts w:ascii="Times New Roman" w:hAnsi="Times New Roman" w:cs="Times New Roman"/>
          <w:bCs/>
        </w:rPr>
      </w:pPr>
      <w:bookmarkStart w:id="21" w:name="sub_3"/>
      <w:r w:rsidRPr="00F319A7">
        <w:rPr>
          <w:rFonts w:ascii="Times New Roman" w:hAnsi="Times New Roman" w:cs="Times New Roman"/>
          <w:bCs/>
        </w:rPr>
        <w:t>3. Главным распорядителям средств районного бюджета обеспечить:</w:t>
      </w:r>
    </w:p>
    <w:bookmarkEnd w:id="21"/>
    <w:p w:rsidR="00F319A7" w:rsidRPr="00F319A7" w:rsidRDefault="00F319A7" w:rsidP="00F319A7">
      <w:pPr>
        <w:pStyle w:val="ConsPlusNormal"/>
        <w:ind w:firstLine="709"/>
        <w:jc w:val="both"/>
        <w:rPr>
          <w:rFonts w:ascii="Times New Roman" w:hAnsi="Times New Roman" w:cs="Times New Roman"/>
          <w:bCs/>
        </w:rPr>
      </w:pPr>
      <w:r w:rsidRPr="00F319A7">
        <w:rPr>
          <w:rFonts w:ascii="Times New Roman" w:hAnsi="Times New Roman" w:cs="Times New Roman"/>
          <w:bCs/>
        </w:rPr>
        <w:t>1) в пределах утвержденных им лимитов бюджетных обязательств распределение и доведение до подведомственных получателей средств районного бюджета лимитов бюджетных обязательств в полном объеме;</w:t>
      </w:r>
    </w:p>
    <w:p w:rsidR="00F319A7" w:rsidRPr="00F319A7" w:rsidRDefault="00F319A7" w:rsidP="00F319A7">
      <w:pPr>
        <w:pStyle w:val="ConsPlusNormal"/>
        <w:ind w:firstLine="709"/>
        <w:jc w:val="both"/>
        <w:rPr>
          <w:rFonts w:ascii="Times New Roman" w:hAnsi="Times New Roman" w:cs="Times New Roman"/>
          <w:bCs/>
        </w:rPr>
      </w:pPr>
      <w:r w:rsidRPr="00F319A7">
        <w:rPr>
          <w:rFonts w:ascii="Times New Roman" w:hAnsi="Times New Roman" w:cs="Times New Roman"/>
          <w:bCs/>
        </w:rPr>
        <w:t xml:space="preserve">2) </w:t>
      </w:r>
      <w:proofErr w:type="gramStart"/>
      <w:r w:rsidRPr="00F319A7">
        <w:rPr>
          <w:rFonts w:ascii="Times New Roman" w:hAnsi="Times New Roman" w:cs="Times New Roman"/>
          <w:bCs/>
        </w:rPr>
        <w:t>контроль за</w:t>
      </w:r>
      <w:proofErr w:type="gramEnd"/>
      <w:r w:rsidRPr="00F319A7">
        <w:rPr>
          <w:rFonts w:ascii="Times New Roman" w:hAnsi="Times New Roman" w:cs="Times New Roman"/>
          <w:bCs/>
        </w:rPr>
        <w:t xml:space="preserve"> принятием, учетом и исполнением бюджетных обязательств, соблюдением установленных лимитов подведомственными получателями средств районного бюджета.</w:t>
      </w:r>
    </w:p>
    <w:p w:rsidR="00F319A7" w:rsidRPr="00F319A7" w:rsidRDefault="00F319A7" w:rsidP="00F319A7">
      <w:pPr>
        <w:pStyle w:val="ConsPlusNormal"/>
        <w:ind w:firstLine="709"/>
        <w:jc w:val="both"/>
        <w:rPr>
          <w:rFonts w:ascii="Times New Roman" w:hAnsi="Times New Roman" w:cs="Times New Roman"/>
          <w:bCs/>
        </w:rPr>
      </w:pPr>
      <w:bookmarkStart w:id="22" w:name="sub_6"/>
      <w:r w:rsidRPr="00F319A7">
        <w:rPr>
          <w:rFonts w:ascii="Times New Roman" w:hAnsi="Times New Roman" w:cs="Times New Roman"/>
          <w:bCs/>
        </w:rPr>
        <w:t xml:space="preserve">4. </w:t>
      </w:r>
      <w:proofErr w:type="gramStart"/>
      <w:r w:rsidRPr="00F319A7">
        <w:rPr>
          <w:rFonts w:ascii="Times New Roman" w:hAnsi="Times New Roman" w:cs="Times New Roman"/>
          <w:bCs/>
        </w:rPr>
        <w:t>Главным распорядителям средств районного бюджета не позднее 1 апреля 2021 г. представить в Финансовое управление администрации Дубенского муниципального района Республики Мордовия предложения об увеличении в 2021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2020 году, в объеме, не превышающем остатка не использованных</w:t>
      </w:r>
      <w:proofErr w:type="gramEnd"/>
      <w:r w:rsidRPr="00F319A7">
        <w:rPr>
          <w:rFonts w:ascii="Times New Roman" w:hAnsi="Times New Roman" w:cs="Times New Roman"/>
          <w:bCs/>
        </w:rPr>
        <w:t xml:space="preserve"> на начало 2021 года бюджетных ассигнований на исполнение указанных муниципальных контрактов.</w:t>
      </w:r>
    </w:p>
    <w:bookmarkEnd w:id="22"/>
    <w:p w:rsidR="00F319A7" w:rsidRPr="00F319A7" w:rsidRDefault="00F319A7" w:rsidP="00F319A7">
      <w:pPr>
        <w:pStyle w:val="ConsPlusNormal"/>
        <w:ind w:firstLine="709"/>
        <w:jc w:val="both"/>
        <w:rPr>
          <w:rFonts w:ascii="Times New Roman" w:hAnsi="Times New Roman" w:cs="Times New Roman"/>
          <w:bCs/>
        </w:rPr>
      </w:pPr>
      <w:proofErr w:type="gramStart"/>
      <w:r w:rsidRPr="00F319A7">
        <w:rPr>
          <w:rFonts w:ascii="Times New Roman" w:hAnsi="Times New Roman" w:cs="Times New Roman"/>
          <w:bCs/>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Дубенского муниципального района Республики Мордовия осуществляет проверку на </w:t>
      </w:r>
      <w:proofErr w:type="spellStart"/>
      <w:r w:rsidRPr="00F319A7">
        <w:rPr>
          <w:rFonts w:ascii="Times New Roman" w:hAnsi="Times New Roman" w:cs="Times New Roman"/>
          <w:bCs/>
        </w:rPr>
        <w:t>непревышение</w:t>
      </w:r>
      <w:proofErr w:type="spellEnd"/>
      <w:r w:rsidRPr="00F319A7">
        <w:rPr>
          <w:rFonts w:ascii="Times New Roman" w:hAnsi="Times New Roman" w:cs="Times New Roman"/>
          <w:bCs/>
        </w:rPr>
        <w:t xml:space="preserve"> суммы, планируемой к увеличению на основании предложения соответствующего главного распорядителя средств районного бюджета, сумме не использованных на начало 2021 года соответствующих лимитов бюджетных обязательств.</w:t>
      </w:r>
      <w:proofErr w:type="gramEnd"/>
    </w:p>
    <w:p w:rsidR="00F319A7" w:rsidRPr="00F319A7" w:rsidRDefault="00F319A7" w:rsidP="00F319A7">
      <w:pPr>
        <w:pStyle w:val="ConsPlusNormal"/>
        <w:ind w:firstLine="709"/>
        <w:jc w:val="both"/>
        <w:rPr>
          <w:rFonts w:ascii="Times New Roman" w:hAnsi="Times New Roman" w:cs="Times New Roman"/>
          <w:bCs/>
        </w:rPr>
      </w:pPr>
      <w:bookmarkStart w:id="23" w:name="sub_9"/>
      <w:r w:rsidRPr="00F319A7">
        <w:rPr>
          <w:rFonts w:ascii="Times New Roman" w:hAnsi="Times New Roman" w:cs="Times New Roman"/>
          <w:bCs/>
        </w:rPr>
        <w:t xml:space="preserve">5. </w:t>
      </w:r>
      <w:proofErr w:type="gramStart"/>
      <w:r w:rsidRPr="00F319A7">
        <w:rPr>
          <w:rFonts w:ascii="Times New Roman" w:hAnsi="Times New Roman" w:cs="Times New Roman"/>
          <w:bCs/>
        </w:rPr>
        <w:t>Установить, что получатели средств районного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районного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w:t>
      </w:r>
      <w:proofErr w:type="gramEnd"/>
      <w:r w:rsidRPr="00F319A7">
        <w:rPr>
          <w:rFonts w:ascii="Times New Roman" w:hAnsi="Times New Roman" w:cs="Times New Roman"/>
          <w:bCs/>
        </w:rPr>
        <w:t>, указами Главы Республики Мордовия, настоящим постановлением или иными нормативными правовыми актами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F319A7" w:rsidRPr="00F319A7" w:rsidRDefault="00F319A7" w:rsidP="00F319A7">
      <w:pPr>
        <w:pStyle w:val="ConsPlusNormal"/>
        <w:ind w:firstLine="709"/>
        <w:jc w:val="both"/>
        <w:rPr>
          <w:rFonts w:ascii="Times New Roman" w:hAnsi="Times New Roman" w:cs="Times New Roman"/>
          <w:bCs/>
        </w:rPr>
      </w:pPr>
      <w:bookmarkStart w:id="24" w:name="sub_91"/>
      <w:bookmarkEnd w:id="23"/>
      <w:proofErr w:type="gramStart"/>
      <w:r w:rsidRPr="00F319A7">
        <w:rPr>
          <w:rFonts w:ascii="Times New Roman" w:hAnsi="Times New Roman" w:cs="Times New Roman"/>
          <w:bCs/>
        </w:rPr>
        <w:t>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Дубенского муниципального района при включении в договор (муниципальный контракт) условия о последующих после выплаты аванса платежах в размере, не превышающем разницу между</w:t>
      </w:r>
      <w:proofErr w:type="gramEnd"/>
      <w:r w:rsidRPr="00F319A7">
        <w:rPr>
          <w:rFonts w:ascii="Times New Roman" w:hAnsi="Times New Roman" w:cs="Times New Roman"/>
          <w:bCs/>
        </w:rPr>
        <w:t xml:space="preserve"> </w:t>
      </w:r>
      <w:proofErr w:type="gramStart"/>
      <w:r w:rsidRPr="00F319A7">
        <w:rPr>
          <w:rFonts w:ascii="Times New Roman" w:hAnsi="Times New Roman" w:cs="Times New Roman"/>
          <w:bCs/>
        </w:rPr>
        <w:t>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w:t>
      </w:r>
      <w:proofErr w:type="gramEnd"/>
      <w:r w:rsidRPr="00F319A7">
        <w:rPr>
          <w:rFonts w:ascii="Times New Roman" w:hAnsi="Times New Roman" w:cs="Times New Roman"/>
          <w:bCs/>
        </w:rPr>
        <w:t xml:space="preserve"> (муниципальный контракт) содержит этапы его исполнения, </w:t>
      </w:r>
      <w:proofErr w:type="gramStart"/>
      <w:r w:rsidRPr="00F319A7">
        <w:rPr>
          <w:rFonts w:ascii="Times New Roman" w:hAnsi="Times New Roman" w:cs="Times New Roman"/>
          <w:bCs/>
        </w:rPr>
        <w:t>сроки</w:t>
      </w:r>
      <w:proofErr w:type="gramEnd"/>
      <w:r w:rsidRPr="00F319A7">
        <w:rPr>
          <w:rFonts w:ascii="Times New Roman" w:hAnsi="Times New Roman" w:cs="Times New Roman"/>
          <w:bCs/>
        </w:rPr>
        <w:t xml:space="preserve"> выполнения которых полностью или частично совпадают);</w:t>
      </w:r>
    </w:p>
    <w:p w:rsidR="00F319A7" w:rsidRPr="00F319A7" w:rsidRDefault="00F319A7" w:rsidP="00F319A7">
      <w:pPr>
        <w:pStyle w:val="ConsPlusNormal"/>
        <w:ind w:firstLine="709"/>
        <w:jc w:val="both"/>
        <w:rPr>
          <w:rFonts w:ascii="Times New Roman" w:hAnsi="Times New Roman" w:cs="Times New Roman"/>
          <w:bCs/>
        </w:rPr>
      </w:pPr>
      <w:bookmarkStart w:id="25" w:name="sub_92"/>
      <w:bookmarkEnd w:id="24"/>
      <w:proofErr w:type="gramStart"/>
      <w:r w:rsidRPr="00F319A7">
        <w:rPr>
          <w:rFonts w:ascii="Times New Roman" w:hAnsi="Times New Roman" w:cs="Times New Roman"/>
          <w:bCs/>
        </w:rPr>
        <w:t>2) в размере, не превышающем 30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F319A7">
        <w:rPr>
          <w:rFonts w:ascii="Times New Roman" w:hAnsi="Times New Roman" w:cs="Times New Roman"/>
          <w:bCs/>
        </w:rPr>
        <w:t xml:space="preserve"> авансирования не более 70 процентов суммы договора (муниципального контракта);</w:t>
      </w:r>
    </w:p>
    <w:p w:rsidR="00F319A7" w:rsidRPr="00F319A7" w:rsidRDefault="00F319A7" w:rsidP="00F319A7">
      <w:pPr>
        <w:pStyle w:val="ConsPlusNormal"/>
        <w:ind w:firstLine="709"/>
        <w:jc w:val="both"/>
        <w:rPr>
          <w:rFonts w:ascii="Times New Roman" w:hAnsi="Times New Roman" w:cs="Times New Roman"/>
          <w:bCs/>
        </w:rPr>
      </w:pPr>
      <w:bookmarkStart w:id="26" w:name="sub_93"/>
      <w:bookmarkEnd w:id="25"/>
      <w:proofErr w:type="gramStart"/>
      <w:r w:rsidRPr="00F319A7">
        <w:rPr>
          <w:rFonts w:ascii="Times New Roman" w:hAnsi="Times New Roman" w:cs="Times New Roman"/>
          <w:bCs/>
        </w:rPr>
        <w:t>3) до 100 процентов суммы муниципального контракта (договора) - по муниципальным контрактам (договорам) об оказании услуг связи, об оказании услуг по удаленному комплексному сопровождению и сопровождению программного продукта,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w:t>
      </w:r>
      <w:proofErr w:type="gramEnd"/>
      <w:r w:rsidRPr="00F319A7">
        <w:rPr>
          <w:rFonts w:ascii="Times New Roman" w:hAnsi="Times New Roman" w:cs="Times New Roman"/>
          <w:bCs/>
        </w:rPr>
        <w:t xml:space="preserve"> документации и (или) результатов инженерных </w:t>
      </w:r>
      <w:proofErr w:type="spellStart"/>
      <w:r w:rsidRPr="00F319A7">
        <w:rPr>
          <w:rFonts w:ascii="Times New Roman" w:hAnsi="Times New Roman" w:cs="Times New Roman"/>
          <w:bCs/>
        </w:rPr>
        <w:t>изысканий</w:t>
      </w:r>
      <w:proofErr w:type="gramStart"/>
      <w:r w:rsidRPr="00F319A7">
        <w:rPr>
          <w:rFonts w:ascii="Times New Roman" w:hAnsi="Times New Roman" w:cs="Times New Roman"/>
          <w:bCs/>
        </w:rPr>
        <w:t>,в</w:t>
      </w:r>
      <w:proofErr w:type="gramEnd"/>
      <w:r w:rsidRPr="00F319A7">
        <w:rPr>
          <w:rFonts w:ascii="Times New Roman" w:hAnsi="Times New Roman" w:cs="Times New Roman"/>
          <w:bCs/>
        </w:rPr>
        <w:t>ключающей</w:t>
      </w:r>
      <w:proofErr w:type="spellEnd"/>
      <w:r w:rsidRPr="00F319A7">
        <w:rPr>
          <w:rFonts w:ascii="Times New Roman" w:hAnsi="Times New Roman" w:cs="Times New Roman"/>
          <w:bCs/>
        </w:rPr>
        <w:t xml:space="preserve">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 финансовое обеспечение которых планируется осуществлять полностью или частично за счет средств районного бюджета, о приобретении авиа- и железнодорожных билетов, билетов для проезда городским и пригородным транспортом, об оказании гостиничных услуг </w:t>
      </w:r>
      <w:proofErr w:type="gramStart"/>
      <w:r w:rsidRPr="00F319A7">
        <w:rPr>
          <w:rFonts w:ascii="Times New Roman" w:hAnsi="Times New Roman" w:cs="Times New Roman"/>
          <w:bCs/>
        </w:rPr>
        <w:t xml:space="preserve">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w:t>
      </w:r>
      <w:bookmarkEnd w:id="26"/>
      <w:r w:rsidRPr="00F319A7">
        <w:rPr>
          <w:rFonts w:ascii="Times New Roman" w:hAnsi="Times New Roman" w:cs="Times New Roman"/>
          <w:bCs/>
        </w:rPr>
        <w:t xml:space="preserve">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w:t>
      </w:r>
      <w:proofErr w:type="spellStart"/>
      <w:r w:rsidRPr="00F319A7">
        <w:rPr>
          <w:rFonts w:ascii="Times New Roman" w:hAnsi="Times New Roman" w:cs="Times New Roman"/>
          <w:bCs/>
        </w:rPr>
        <w:t>коронавирусной</w:t>
      </w:r>
      <w:proofErr w:type="spellEnd"/>
      <w:r w:rsidRPr="00F319A7">
        <w:rPr>
          <w:rFonts w:ascii="Times New Roman" w:hAnsi="Times New Roman" w:cs="Times New Roman"/>
          <w:bCs/>
        </w:rPr>
        <w:t xml:space="preserve"> инфекции, по муниципальным контрактам (договорам) о выполнении работ по переносу (переустройству, присоединению</w:t>
      </w:r>
      <w:proofErr w:type="gramEnd"/>
      <w:r w:rsidRPr="00F319A7">
        <w:rPr>
          <w:rFonts w:ascii="Times New Roman" w:hAnsi="Times New Roman" w:cs="Times New Roman"/>
          <w:bCs/>
        </w:rPr>
        <w:t>) принадлежащих юридическим лицам инженерных сетей, коммуникаций, сооружений.</w:t>
      </w:r>
    </w:p>
    <w:p w:rsidR="00F319A7" w:rsidRDefault="00F319A7" w:rsidP="00F319A7">
      <w:pPr>
        <w:pStyle w:val="ConsPlusNormal"/>
        <w:ind w:firstLine="709"/>
        <w:jc w:val="both"/>
        <w:rPr>
          <w:rFonts w:ascii="Times New Roman" w:hAnsi="Times New Roman" w:cs="Times New Roman"/>
          <w:bCs/>
        </w:rPr>
      </w:pPr>
      <w:proofErr w:type="gramStart"/>
      <w:r w:rsidRPr="00F319A7">
        <w:rPr>
          <w:rFonts w:ascii="Times New Roman" w:hAnsi="Times New Roman" w:cs="Times New Roman"/>
          <w:bCs/>
        </w:rPr>
        <w:t xml:space="preserve">Получатели средств районного бюджета при заключении муниципальных контрактов (договоров), указанных </w:t>
      </w:r>
      <w:r w:rsidRPr="00F319A7">
        <w:rPr>
          <w:rFonts w:ascii="Times New Roman" w:hAnsi="Times New Roman" w:cs="Times New Roman"/>
        </w:rPr>
        <w:t xml:space="preserve">подпунктах 1 </w:t>
      </w:r>
      <w:r w:rsidRPr="00F319A7">
        <w:rPr>
          <w:rFonts w:ascii="Times New Roman" w:hAnsi="Times New Roman" w:cs="Times New Roman"/>
          <w:bCs/>
        </w:rPr>
        <w:t xml:space="preserve">и </w:t>
      </w:r>
      <w:hyperlink w:anchor="sub_92" w:history="1">
        <w:r w:rsidRPr="00F319A7">
          <w:rPr>
            <w:rStyle w:val="a7"/>
            <w:rFonts w:ascii="Times New Roman" w:hAnsi="Times New Roman" w:cs="Times New Roman"/>
            <w:bCs/>
          </w:rPr>
          <w:t xml:space="preserve">2 </w:t>
        </w:r>
      </w:hyperlink>
      <w:r w:rsidRPr="00F319A7">
        <w:rPr>
          <w:rFonts w:ascii="Times New Roman" w:hAnsi="Times New Roman" w:cs="Times New Roman"/>
        </w:rPr>
        <w:t>части первой</w:t>
      </w:r>
      <w:r w:rsidRPr="00F319A7">
        <w:rPr>
          <w:rFonts w:ascii="Times New Roman" w:hAnsi="Times New Roman" w:cs="Times New Roman"/>
          <w:bCs/>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Дубенского муниципального района Республики Мордовия.</w:t>
      </w:r>
      <w:bookmarkStart w:id="27" w:name="sub_11"/>
      <w:proofErr w:type="gramEnd"/>
    </w:p>
    <w:p w:rsidR="00F319A7" w:rsidRPr="00F319A7" w:rsidRDefault="00F319A7" w:rsidP="00F319A7">
      <w:pPr>
        <w:pStyle w:val="ConsPlusNormal"/>
        <w:ind w:firstLine="709"/>
        <w:jc w:val="both"/>
        <w:rPr>
          <w:rFonts w:ascii="Times New Roman" w:hAnsi="Times New Roman" w:cs="Times New Roman"/>
          <w:bCs/>
        </w:rPr>
      </w:pPr>
      <w:r w:rsidRPr="00F319A7">
        <w:rPr>
          <w:rFonts w:ascii="Times New Roman" w:hAnsi="Times New Roman" w:cs="Times New Roman"/>
          <w:bCs/>
        </w:rPr>
        <w:t xml:space="preserve">6. Настоящее постановление вступает в силу со дня его </w:t>
      </w:r>
      <w:bookmarkEnd w:id="27"/>
      <w:r w:rsidRPr="00F319A7">
        <w:rPr>
          <w:rFonts w:ascii="Times New Roman" w:hAnsi="Times New Roman" w:cs="Times New Roman"/>
        </w:rPr>
        <w:t>официального опубликования.</w:t>
      </w:r>
    </w:p>
    <w:p w:rsidR="00F319A7" w:rsidRDefault="00F319A7" w:rsidP="00F319A7">
      <w:pPr>
        <w:pStyle w:val="af6"/>
        <w:jc w:val="both"/>
        <w:rPr>
          <w:sz w:val="28"/>
          <w:szCs w:val="28"/>
        </w:rPr>
      </w:pPr>
    </w:p>
    <w:p w:rsidR="00F319A7" w:rsidRDefault="00F319A7" w:rsidP="00F319A7">
      <w:pPr>
        <w:pStyle w:val="af6"/>
        <w:jc w:val="both"/>
        <w:rPr>
          <w:sz w:val="28"/>
          <w:szCs w:val="28"/>
        </w:rPr>
      </w:pPr>
    </w:p>
    <w:p w:rsidR="00F319A7" w:rsidRPr="00F319A7" w:rsidRDefault="00F319A7" w:rsidP="00F319A7">
      <w:pPr>
        <w:pStyle w:val="af6"/>
        <w:jc w:val="both"/>
      </w:pPr>
      <w:r w:rsidRPr="00F319A7">
        <w:t>Глава Дубенского</w:t>
      </w:r>
    </w:p>
    <w:p w:rsidR="00F319A7" w:rsidRPr="00F319A7" w:rsidRDefault="00F319A7" w:rsidP="00F319A7">
      <w:pPr>
        <w:pStyle w:val="af6"/>
        <w:jc w:val="both"/>
      </w:pPr>
      <w:r w:rsidRPr="00F319A7">
        <w:t xml:space="preserve">муниципального района                                                      </w:t>
      </w:r>
      <w:proofErr w:type="spellStart"/>
      <w:r w:rsidRPr="00F319A7">
        <w:t>В.Н.Нефедов</w:t>
      </w:r>
      <w:proofErr w:type="spellEnd"/>
    </w:p>
    <w:p w:rsidR="00CA7BA4" w:rsidRDefault="00CA7BA4" w:rsidP="00CA7BA4">
      <w:pPr>
        <w:pStyle w:val="a8"/>
        <w:spacing w:before="0" w:after="0"/>
        <w:jc w:val="both"/>
        <w:rPr>
          <w:sz w:val="28"/>
          <w:szCs w:val="28"/>
        </w:rPr>
      </w:pPr>
    </w:p>
    <w:p w:rsidR="00CA7BA4" w:rsidRPr="000B15C8" w:rsidRDefault="00CA7BA4" w:rsidP="000B15C8">
      <w:pPr>
        <w:pStyle w:val="Default"/>
        <w:jc w:val="both"/>
        <w:rPr>
          <w:sz w:val="20"/>
          <w:szCs w:val="20"/>
        </w:rPr>
      </w:pPr>
    </w:p>
    <w:p w:rsidR="00F319A7" w:rsidRDefault="00F319A7" w:rsidP="00AC4412">
      <w:pPr>
        <w:spacing w:line="240" w:lineRule="auto"/>
        <w:ind w:left="-284" w:firstLine="568"/>
        <w:contextualSpacing/>
        <w:jc w:val="center"/>
        <w:rPr>
          <w:rFonts w:ascii="Times New Roman" w:hAnsi="Times New Roman" w:cs="Times New Roman"/>
          <w:b/>
          <w:bCs/>
          <w:sz w:val="20"/>
          <w:szCs w:val="20"/>
        </w:rPr>
      </w:pPr>
    </w:p>
    <w:p w:rsidR="00F319A7" w:rsidRDefault="00F319A7" w:rsidP="00AC4412">
      <w:pPr>
        <w:spacing w:line="240" w:lineRule="auto"/>
        <w:ind w:left="-284" w:firstLine="568"/>
        <w:contextualSpacing/>
        <w:jc w:val="center"/>
        <w:rPr>
          <w:rFonts w:ascii="Times New Roman" w:hAnsi="Times New Roman" w:cs="Times New Roman"/>
          <w:b/>
          <w:bCs/>
          <w:sz w:val="20"/>
          <w:szCs w:val="20"/>
        </w:rPr>
      </w:pPr>
    </w:p>
    <w:p w:rsidR="00F319A7" w:rsidRDefault="00F319A7" w:rsidP="00AC4412">
      <w:pPr>
        <w:spacing w:line="240" w:lineRule="auto"/>
        <w:ind w:left="-284" w:firstLine="568"/>
        <w:contextualSpacing/>
        <w:jc w:val="center"/>
        <w:rPr>
          <w:rFonts w:ascii="Times New Roman" w:hAnsi="Times New Roman" w:cs="Times New Roman"/>
          <w:b/>
          <w:bCs/>
          <w:sz w:val="20"/>
          <w:szCs w:val="20"/>
        </w:rPr>
      </w:pPr>
    </w:p>
    <w:p w:rsidR="00F319A7" w:rsidRDefault="00F319A7" w:rsidP="00AC4412">
      <w:pPr>
        <w:spacing w:line="240" w:lineRule="auto"/>
        <w:ind w:left="-284" w:firstLine="568"/>
        <w:contextualSpacing/>
        <w:jc w:val="center"/>
        <w:rPr>
          <w:rFonts w:ascii="Times New Roman" w:hAnsi="Times New Roman" w:cs="Times New Roman"/>
          <w:b/>
          <w:bCs/>
          <w:sz w:val="20"/>
          <w:szCs w:val="20"/>
        </w:rPr>
      </w:pPr>
    </w:p>
    <w:p w:rsidR="00F319A7" w:rsidRDefault="00F319A7" w:rsidP="00AC4412">
      <w:pPr>
        <w:spacing w:line="240" w:lineRule="auto"/>
        <w:ind w:left="-284" w:firstLine="568"/>
        <w:contextualSpacing/>
        <w:jc w:val="center"/>
        <w:rPr>
          <w:rFonts w:ascii="Times New Roman" w:hAnsi="Times New Roman" w:cs="Times New Roman"/>
          <w:b/>
          <w:bCs/>
          <w:sz w:val="20"/>
          <w:szCs w:val="20"/>
        </w:rPr>
      </w:pPr>
    </w:p>
    <w:p w:rsidR="00F319A7" w:rsidRDefault="00F319A7" w:rsidP="00AC4412">
      <w:pPr>
        <w:spacing w:line="240" w:lineRule="auto"/>
        <w:ind w:left="-284" w:firstLine="568"/>
        <w:contextualSpacing/>
        <w:jc w:val="center"/>
        <w:rPr>
          <w:rFonts w:ascii="Times New Roman" w:hAnsi="Times New Roman" w:cs="Times New Roman"/>
          <w:b/>
          <w:bCs/>
          <w:sz w:val="20"/>
          <w:szCs w:val="20"/>
        </w:rPr>
      </w:pPr>
    </w:p>
    <w:p w:rsidR="00F319A7" w:rsidRDefault="00F319A7" w:rsidP="00AC4412">
      <w:pPr>
        <w:spacing w:line="240" w:lineRule="auto"/>
        <w:ind w:left="-284" w:firstLine="568"/>
        <w:contextualSpacing/>
        <w:jc w:val="center"/>
        <w:rPr>
          <w:rFonts w:ascii="Times New Roman" w:hAnsi="Times New Roman" w:cs="Times New Roman"/>
          <w:b/>
          <w:bCs/>
          <w:sz w:val="20"/>
          <w:szCs w:val="20"/>
        </w:rPr>
      </w:pPr>
    </w:p>
    <w:p w:rsidR="00AC4412" w:rsidRPr="00AC4412" w:rsidRDefault="00AC4412" w:rsidP="00AC4412">
      <w:pPr>
        <w:spacing w:line="240" w:lineRule="auto"/>
        <w:ind w:left="-284" w:firstLine="568"/>
        <w:contextualSpacing/>
        <w:jc w:val="center"/>
        <w:rPr>
          <w:rFonts w:ascii="Times New Roman" w:hAnsi="Times New Roman" w:cs="Times New Roman"/>
          <w:b/>
          <w:bCs/>
          <w:sz w:val="20"/>
          <w:szCs w:val="20"/>
        </w:rPr>
      </w:pPr>
      <w:r w:rsidRPr="00AC4412">
        <w:rPr>
          <w:rFonts w:ascii="Times New Roman" w:hAnsi="Times New Roman" w:cs="Times New Roman"/>
          <w:b/>
          <w:bCs/>
          <w:sz w:val="20"/>
          <w:szCs w:val="20"/>
        </w:rPr>
        <w:t>АДМИНИСТРАЦИЯ ДУБЕНСКОГО МУНИЦИПАЛЬНОГО РАЙОНА</w:t>
      </w:r>
    </w:p>
    <w:p w:rsidR="00AC4412" w:rsidRPr="00AC4412" w:rsidRDefault="00AC4412" w:rsidP="00AC4412">
      <w:pPr>
        <w:spacing w:line="240" w:lineRule="auto"/>
        <w:contextualSpacing/>
        <w:jc w:val="center"/>
        <w:rPr>
          <w:rFonts w:ascii="Times New Roman" w:hAnsi="Times New Roman" w:cs="Times New Roman"/>
          <w:b/>
          <w:bCs/>
          <w:sz w:val="20"/>
          <w:szCs w:val="20"/>
        </w:rPr>
      </w:pPr>
      <w:r w:rsidRPr="00AC4412">
        <w:rPr>
          <w:rFonts w:ascii="Times New Roman" w:hAnsi="Times New Roman" w:cs="Times New Roman"/>
          <w:b/>
          <w:bCs/>
          <w:sz w:val="20"/>
          <w:szCs w:val="20"/>
        </w:rPr>
        <w:t>РЕСПУБЛИКИ МОРДОВИЯ</w:t>
      </w:r>
    </w:p>
    <w:p w:rsidR="00AC4412" w:rsidRPr="00AC4412" w:rsidRDefault="00AC4412" w:rsidP="00AC4412">
      <w:pPr>
        <w:spacing w:line="240" w:lineRule="auto"/>
        <w:contextualSpacing/>
        <w:jc w:val="center"/>
        <w:rPr>
          <w:rFonts w:ascii="Times New Roman" w:hAnsi="Times New Roman" w:cs="Times New Roman"/>
          <w:b/>
          <w:bCs/>
          <w:sz w:val="20"/>
          <w:szCs w:val="20"/>
        </w:rPr>
      </w:pPr>
    </w:p>
    <w:p w:rsidR="00AC4412" w:rsidRPr="00AC4412" w:rsidRDefault="00AC4412" w:rsidP="00AC4412">
      <w:pPr>
        <w:spacing w:line="240" w:lineRule="auto"/>
        <w:contextualSpacing/>
        <w:jc w:val="center"/>
        <w:rPr>
          <w:rFonts w:ascii="Times New Roman" w:hAnsi="Times New Roman" w:cs="Times New Roman"/>
          <w:b/>
          <w:bCs/>
          <w:sz w:val="20"/>
          <w:szCs w:val="20"/>
        </w:rPr>
      </w:pPr>
      <w:r w:rsidRPr="00AC4412">
        <w:rPr>
          <w:rFonts w:ascii="Times New Roman" w:hAnsi="Times New Roman" w:cs="Times New Roman"/>
          <w:b/>
          <w:bCs/>
          <w:sz w:val="20"/>
          <w:szCs w:val="20"/>
        </w:rPr>
        <w:t>ПОСТАНОВЛЕНИЕ</w:t>
      </w:r>
    </w:p>
    <w:p w:rsidR="00AC4412" w:rsidRPr="00AC4412" w:rsidRDefault="00AC4412" w:rsidP="00065E13">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29.03.2021                                                                                              № 141</w:t>
      </w:r>
    </w:p>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с. Дубенки</w:t>
      </w:r>
    </w:p>
    <w:p w:rsidR="00AC4412" w:rsidRPr="00AC4412" w:rsidRDefault="00AC4412" w:rsidP="00AC4412">
      <w:pPr>
        <w:spacing w:line="240" w:lineRule="auto"/>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p>
    <w:p w:rsidR="00AC4412" w:rsidRPr="00AC4412" w:rsidRDefault="00AC4412" w:rsidP="00AC4412">
      <w:pPr>
        <w:spacing w:line="240" w:lineRule="auto"/>
        <w:contextualSpacing/>
        <w:jc w:val="center"/>
        <w:rPr>
          <w:rFonts w:ascii="Times New Roman" w:hAnsi="Times New Roman" w:cs="Times New Roman"/>
          <w:sz w:val="20"/>
          <w:szCs w:val="20"/>
        </w:rPr>
      </w:pPr>
      <w:bookmarkStart w:id="28" w:name="sub_4"/>
      <w:r w:rsidRPr="00AC4412">
        <w:rPr>
          <w:rFonts w:ascii="Times New Roman" w:hAnsi="Times New Roman" w:cs="Times New Roman"/>
          <w:sz w:val="20"/>
          <w:szCs w:val="20"/>
        </w:rPr>
        <w:t>Об утверждении состава оргкомитета «Победа» Дубенского муниципального района</w:t>
      </w:r>
      <w:r w:rsidRPr="00AC4412">
        <w:rPr>
          <w:rFonts w:ascii="Times New Roman" w:hAnsi="Times New Roman" w:cs="Times New Roman"/>
          <w:sz w:val="20"/>
          <w:szCs w:val="20"/>
        </w:rPr>
        <w:tab/>
      </w:r>
    </w:p>
    <w:p w:rsidR="00AC4412" w:rsidRPr="00AC4412" w:rsidRDefault="00AC4412" w:rsidP="00AC4412">
      <w:pPr>
        <w:spacing w:line="240" w:lineRule="auto"/>
        <w:contextualSpacing/>
        <w:jc w:val="center"/>
        <w:rPr>
          <w:rFonts w:ascii="Times New Roman" w:hAnsi="Times New Roman" w:cs="Times New Roman"/>
          <w:sz w:val="20"/>
          <w:szCs w:val="20"/>
        </w:rPr>
      </w:pPr>
    </w:p>
    <w:p w:rsidR="00AC4412" w:rsidRPr="00AC4412" w:rsidRDefault="00AC4412" w:rsidP="00FF0E48">
      <w:pPr>
        <w:spacing w:line="240" w:lineRule="auto"/>
        <w:ind w:firstLine="709"/>
        <w:contextualSpacing/>
        <w:rPr>
          <w:rFonts w:ascii="Times New Roman" w:hAnsi="Times New Roman" w:cs="Times New Roman"/>
          <w:sz w:val="20"/>
          <w:szCs w:val="20"/>
        </w:rPr>
      </w:pPr>
      <w:r w:rsidRPr="00AC4412">
        <w:rPr>
          <w:rFonts w:ascii="Times New Roman" w:hAnsi="Times New Roman" w:cs="Times New Roman"/>
          <w:sz w:val="20"/>
          <w:szCs w:val="20"/>
        </w:rPr>
        <w:t>1. Утвердить прилагаемый состав организационного комитета «Победа» Дубенского муниципального района Республики Мордовия.</w:t>
      </w:r>
    </w:p>
    <w:p w:rsidR="00AC4412" w:rsidRPr="00AC4412" w:rsidRDefault="00AC4412" w:rsidP="00FF0E48">
      <w:pPr>
        <w:spacing w:line="240" w:lineRule="auto"/>
        <w:ind w:firstLine="709"/>
        <w:contextualSpacing/>
        <w:rPr>
          <w:rFonts w:ascii="Times New Roman" w:hAnsi="Times New Roman" w:cs="Times New Roman"/>
          <w:sz w:val="20"/>
          <w:szCs w:val="20"/>
        </w:rPr>
      </w:pPr>
      <w:r w:rsidRPr="00AC4412">
        <w:rPr>
          <w:rFonts w:ascii="Times New Roman" w:hAnsi="Times New Roman" w:cs="Times New Roman"/>
          <w:sz w:val="20"/>
          <w:szCs w:val="20"/>
        </w:rPr>
        <w:t>2.Признать утратившим силу постановление администрации Дубенского муниципального района №60 от 31.01.2020г « О праздновании 75-й годовщины Победы  в Великой Отечественной войне 1941-1945 годов на территории Дубенского муниципального района Республики Мордовия.</w:t>
      </w:r>
    </w:p>
    <w:p w:rsidR="00AC4412" w:rsidRPr="00AC4412" w:rsidRDefault="00AC4412" w:rsidP="00AC4412">
      <w:pPr>
        <w:spacing w:line="240" w:lineRule="auto"/>
        <w:contextualSpacing/>
        <w:rPr>
          <w:rFonts w:ascii="Times New Roman" w:hAnsi="Times New Roman" w:cs="Times New Roman"/>
          <w:bCs/>
          <w:sz w:val="20"/>
          <w:szCs w:val="20"/>
        </w:rPr>
      </w:pPr>
    </w:p>
    <w:p w:rsidR="00AC4412" w:rsidRPr="00AC4412" w:rsidRDefault="00AC4412" w:rsidP="00AC4412">
      <w:pPr>
        <w:spacing w:line="240" w:lineRule="auto"/>
        <w:contextualSpacing/>
        <w:jc w:val="right"/>
        <w:rPr>
          <w:rFonts w:ascii="Times New Roman" w:hAnsi="Times New Roman" w:cs="Times New Roman"/>
          <w:bCs/>
          <w:sz w:val="20"/>
          <w:szCs w:val="20"/>
        </w:rPr>
      </w:pPr>
      <w:r w:rsidRPr="00AC4412">
        <w:rPr>
          <w:rFonts w:ascii="Times New Roman" w:hAnsi="Times New Roman" w:cs="Times New Roman"/>
          <w:bCs/>
          <w:sz w:val="20"/>
          <w:szCs w:val="20"/>
        </w:rPr>
        <w:t>УТВЕРЖДЕН</w:t>
      </w:r>
    </w:p>
    <w:p w:rsidR="00AC4412" w:rsidRPr="00AC4412" w:rsidRDefault="00AC4412" w:rsidP="00AC4412">
      <w:pPr>
        <w:spacing w:line="240" w:lineRule="auto"/>
        <w:contextualSpacing/>
        <w:jc w:val="right"/>
        <w:rPr>
          <w:rFonts w:ascii="Times New Roman" w:hAnsi="Times New Roman" w:cs="Times New Roman"/>
          <w:bCs/>
          <w:sz w:val="20"/>
          <w:szCs w:val="20"/>
        </w:rPr>
      </w:pPr>
      <w:r w:rsidRPr="00AC4412">
        <w:rPr>
          <w:rFonts w:ascii="Times New Roman" w:hAnsi="Times New Roman" w:cs="Times New Roman"/>
          <w:bCs/>
          <w:sz w:val="20"/>
          <w:szCs w:val="20"/>
        </w:rPr>
        <w:t>Постановлением администрации</w:t>
      </w:r>
    </w:p>
    <w:p w:rsidR="00AC4412" w:rsidRPr="00AC4412" w:rsidRDefault="00AC4412" w:rsidP="00AC4412">
      <w:pPr>
        <w:spacing w:line="240" w:lineRule="auto"/>
        <w:contextualSpacing/>
        <w:jc w:val="right"/>
        <w:rPr>
          <w:rFonts w:ascii="Times New Roman" w:hAnsi="Times New Roman" w:cs="Times New Roman"/>
          <w:bCs/>
          <w:sz w:val="20"/>
          <w:szCs w:val="20"/>
        </w:rPr>
      </w:pPr>
      <w:r w:rsidRPr="00AC4412">
        <w:rPr>
          <w:rFonts w:ascii="Times New Roman" w:hAnsi="Times New Roman" w:cs="Times New Roman"/>
          <w:bCs/>
          <w:sz w:val="20"/>
          <w:szCs w:val="20"/>
        </w:rPr>
        <w:t>Дубенского муниципального района</w:t>
      </w:r>
    </w:p>
    <w:p w:rsidR="00AC4412" w:rsidRPr="00AC4412" w:rsidRDefault="00AC4412" w:rsidP="00AC4412">
      <w:pPr>
        <w:spacing w:line="240" w:lineRule="auto"/>
        <w:contextualSpacing/>
        <w:jc w:val="right"/>
        <w:rPr>
          <w:rFonts w:ascii="Times New Roman" w:hAnsi="Times New Roman" w:cs="Times New Roman"/>
          <w:bCs/>
          <w:sz w:val="20"/>
          <w:szCs w:val="20"/>
        </w:rPr>
      </w:pPr>
      <w:r w:rsidRPr="00AC4412">
        <w:rPr>
          <w:rFonts w:ascii="Times New Roman" w:hAnsi="Times New Roman" w:cs="Times New Roman"/>
          <w:bCs/>
          <w:sz w:val="20"/>
          <w:szCs w:val="20"/>
        </w:rPr>
        <w:t>От 29.03.2021г. №141</w:t>
      </w:r>
    </w:p>
    <w:p w:rsidR="00AC4412" w:rsidRPr="00AC4412" w:rsidRDefault="00AC4412" w:rsidP="00AC4412">
      <w:pPr>
        <w:spacing w:line="240" w:lineRule="auto"/>
        <w:contextualSpacing/>
        <w:rPr>
          <w:rFonts w:ascii="Times New Roman" w:hAnsi="Times New Roman" w:cs="Times New Roman"/>
          <w:b/>
          <w:bCs/>
          <w:sz w:val="20"/>
          <w:szCs w:val="20"/>
        </w:rPr>
      </w:pPr>
    </w:p>
    <w:p w:rsidR="00AC4412" w:rsidRPr="00AC4412" w:rsidRDefault="00AC4412" w:rsidP="00AC4412">
      <w:pPr>
        <w:spacing w:line="240" w:lineRule="auto"/>
        <w:contextualSpacing/>
        <w:jc w:val="center"/>
        <w:rPr>
          <w:rFonts w:ascii="Times New Roman" w:hAnsi="Times New Roman" w:cs="Times New Roman"/>
          <w:bCs/>
          <w:sz w:val="20"/>
          <w:szCs w:val="20"/>
        </w:rPr>
      </w:pPr>
      <w:r w:rsidRPr="00AC4412">
        <w:rPr>
          <w:rFonts w:ascii="Times New Roman" w:hAnsi="Times New Roman" w:cs="Times New Roman"/>
          <w:bCs/>
          <w:sz w:val="20"/>
          <w:szCs w:val="20"/>
        </w:rPr>
        <w:t>Состав</w:t>
      </w:r>
    </w:p>
    <w:p w:rsidR="00AC4412" w:rsidRPr="00AC4412" w:rsidRDefault="00AC4412" w:rsidP="00AC4412">
      <w:pPr>
        <w:spacing w:line="240" w:lineRule="auto"/>
        <w:contextualSpacing/>
        <w:jc w:val="center"/>
        <w:rPr>
          <w:rFonts w:ascii="Times New Roman" w:hAnsi="Times New Roman" w:cs="Times New Roman"/>
          <w:bCs/>
          <w:sz w:val="20"/>
          <w:szCs w:val="20"/>
        </w:rPr>
      </w:pPr>
      <w:r w:rsidRPr="00AC4412">
        <w:rPr>
          <w:rFonts w:ascii="Times New Roman" w:hAnsi="Times New Roman" w:cs="Times New Roman"/>
          <w:bCs/>
          <w:sz w:val="20"/>
          <w:szCs w:val="20"/>
        </w:rPr>
        <w:t>Организационного комитета «Победа Дубенского района Республики Мордовия»</w:t>
      </w:r>
    </w:p>
    <w:p w:rsidR="00AC4412" w:rsidRPr="00AC4412" w:rsidRDefault="00AC4412" w:rsidP="00AC4412">
      <w:pPr>
        <w:spacing w:line="240" w:lineRule="auto"/>
        <w:contextualSpacing/>
        <w:rPr>
          <w:rFonts w:ascii="Times New Roman" w:hAnsi="Times New Roman" w:cs="Times New Roman"/>
          <w:bCs/>
          <w:sz w:val="20"/>
          <w:szCs w:val="20"/>
        </w:rPr>
      </w:pPr>
    </w:p>
    <w:p w:rsidR="00AC4412" w:rsidRPr="00AC4412" w:rsidRDefault="00FD06A2" w:rsidP="00AC4412">
      <w:pPr>
        <w:numPr>
          <w:ilvl w:val="0"/>
          <w:numId w:val="28"/>
        </w:numPr>
        <w:spacing w:after="0" w:line="240" w:lineRule="auto"/>
        <w:contextualSpacing/>
        <w:jc w:val="both"/>
        <w:rPr>
          <w:rFonts w:ascii="Times New Roman" w:hAnsi="Times New Roman" w:cs="Times New Roman"/>
          <w:bCs/>
          <w:sz w:val="20"/>
          <w:szCs w:val="20"/>
        </w:rPr>
      </w:pPr>
      <w:r>
        <w:rPr>
          <w:rFonts w:ascii="Times New Roman" w:hAnsi="Times New Roman" w:cs="Times New Roman"/>
          <w:bCs/>
          <w:sz w:val="20"/>
          <w:szCs w:val="20"/>
        </w:rPr>
        <w:t xml:space="preserve">Нефедов Виктор Николаевич  - </w:t>
      </w:r>
      <w:r w:rsidR="00AC4412" w:rsidRPr="00AC4412">
        <w:rPr>
          <w:rFonts w:ascii="Times New Roman" w:hAnsi="Times New Roman" w:cs="Times New Roman"/>
          <w:bCs/>
          <w:sz w:val="20"/>
          <w:szCs w:val="20"/>
        </w:rPr>
        <w:t xml:space="preserve">глава Дубенского муниципального </w:t>
      </w:r>
    </w:p>
    <w:p w:rsidR="00AC4412" w:rsidRPr="00AC4412" w:rsidRDefault="00AC4412" w:rsidP="00AC4412">
      <w:pPr>
        <w:spacing w:line="240" w:lineRule="auto"/>
        <w:ind w:left="108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FD06A2">
        <w:rPr>
          <w:rFonts w:ascii="Times New Roman" w:hAnsi="Times New Roman" w:cs="Times New Roman"/>
          <w:bCs/>
          <w:sz w:val="20"/>
          <w:szCs w:val="20"/>
        </w:rPr>
        <w:t xml:space="preserve">                              </w:t>
      </w:r>
      <w:r w:rsidRPr="00AC4412">
        <w:rPr>
          <w:rFonts w:ascii="Times New Roman" w:hAnsi="Times New Roman" w:cs="Times New Roman"/>
          <w:bCs/>
          <w:sz w:val="20"/>
          <w:szCs w:val="20"/>
        </w:rPr>
        <w:t>района     (председатель)</w:t>
      </w:r>
    </w:p>
    <w:p w:rsidR="00AC4412" w:rsidRPr="00AC4412" w:rsidRDefault="00AC4412" w:rsidP="00AC4412">
      <w:pPr>
        <w:numPr>
          <w:ilvl w:val="0"/>
          <w:numId w:val="28"/>
        </w:numPr>
        <w:spacing w:after="0" w:line="240" w:lineRule="auto"/>
        <w:contextualSpacing/>
        <w:jc w:val="both"/>
        <w:rPr>
          <w:rFonts w:ascii="Times New Roman" w:hAnsi="Times New Roman" w:cs="Times New Roman"/>
          <w:bCs/>
          <w:sz w:val="20"/>
          <w:szCs w:val="20"/>
        </w:rPr>
      </w:pPr>
      <w:proofErr w:type="spellStart"/>
      <w:r w:rsidRPr="00AC4412">
        <w:rPr>
          <w:rFonts w:ascii="Times New Roman" w:hAnsi="Times New Roman" w:cs="Times New Roman"/>
          <w:bCs/>
          <w:sz w:val="20"/>
          <w:szCs w:val="20"/>
        </w:rPr>
        <w:t>Сайгачев</w:t>
      </w:r>
      <w:proofErr w:type="spellEnd"/>
      <w:r w:rsidRPr="00AC4412">
        <w:rPr>
          <w:rFonts w:ascii="Times New Roman" w:hAnsi="Times New Roman" w:cs="Times New Roman"/>
          <w:bCs/>
          <w:sz w:val="20"/>
          <w:szCs w:val="20"/>
        </w:rPr>
        <w:t xml:space="preserve"> Алексей Иванович  – председатель районного Совета депутатов,</w:t>
      </w:r>
    </w:p>
    <w:p w:rsidR="00AC4412" w:rsidRPr="00AC4412" w:rsidRDefault="00AC4412" w:rsidP="00AC4412">
      <w:pPr>
        <w:spacing w:line="240" w:lineRule="auto"/>
        <w:ind w:left="72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4B3EFE">
        <w:rPr>
          <w:rFonts w:ascii="Times New Roman" w:hAnsi="Times New Roman" w:cs="Times New Roman"/>
          <w:bCs/>
          <w:sz w:val="20"/>
          <w:szCs w:val="20"/>
        </w:rPr>
        <w:t xml:space="preserve">   </w:t>
      </w:r>
      <w:r w:rsidRPr="00AC4412">
        <w:rPr>
          <w:rFonts w:ascii="Times New Roman" w:hAnsi="Times New Roman" w:cs="Times New Roman"/>
          <w:bCs/>
          <w:sz w:val="20"/>
          <w:szCs w:val="20"/>
        </w:rPr>
        <w:t>заместитель</w:t>
      </w:r>
    </w:p>
    <w:p w:rsidR="00AC4412" w:rsidRPr="00AC4412" w:rsidRDefault="00AC4412" w:rsidP="00AC4412">
      <w:pPr>
        <w:numPr>
          <w:ilvl w:val="0"/>
          <w:numId w:val="28"/>
        </w:numPr>
        <w:spacing w:after="0" w:line="240" w:lineRule="auto"/>
        <w:contextualSpacing/>
        <w:jc w:val="both"/>
        <w:rPr>
          <w:rFonts w:ascii="Times New Roman" w:hAnsi="Times New Roman" w:cs="Times New Roman"/>
          <w:bCs/>
          <w:sz w:val="20"/>
          <w:szCs w:val="20"/>
        </w:rPr>
      </w:pPr>
      <w:proofErr w:type="spellStart"/>
      <w:r w:rsidRPr="00AC4412">
        <w:rPr>
          <w:rFonts w:ascii="Times New Roman" w:hAnsi="Times New Roman" w:cs="Times New Roman"/>
          <w:bCs/>
          <w:sz w:val="20"/>
          <w:szCs w:val="20"/>
        </w:rPr>
        <w:t>Паркаев</w:t>
      </w:r>
      <w:proofErr w:type="spellEnd"/>
      <w:r w:rsidRPr="00AC4412">
        <w:rPr>
          <w:rFonts w:ascii="Times New Roman" w:hAnsi="Times New Roman" w:cs="Times New Roman"/>
          <w:bCs/>
          <w:sz w:val="20"/>
          <w:szCs w:val="20"/>
        </w:rPr>
        <w:t xml:space="preserve"> Владимир Павлович – заместитель главы по архитектуре, </w:t>
      </w:r>
    </w:p>
    <w:p w:rsidR="00AC4412" w:rsidRPr="00AC4412" w:rsidRDefault="00AC4412" w:rsidP="00AC4412">
      <w:pPr>
        <w:spacing w:line="240" w:lineRule="auto"/>
        <w:ind w:left="108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4B3EFE">
        <w:rPr>
          <w:rFonts w:ascii="Times New Roman" w:hAnsi="Times New Roman" w:cs="Times New Roman"/>
          <w:bCs/>
          <w:sz w:val="20"/>
          <w:szCs w:val="20"/>
        </w:rPr>
        <w:t xml:space="preserve">                </w:t>
      </w:r>
      <w:r w:rsidRPr="00AC4412">
        <w:rPr>
          <w:rFonts w:ascii="Times New Roman" w:hAnsi="Times New Roman" w:cs="Times New Roman"/>
          <w:bCs/>
          <w:sz w:val="20"/>
          <w:szCs w:val="20"/>
        </w:rPr>
        <w:t>строительству и ЖКХ администрации</w:t>
      </w:r>
    </w:p>
    <w:p w:rsidR="00AC4412" w:rsidRPr="00AC4412" w:rsidRDefault="00AC4412" w:rsidP="00AC4412">
      <w:pPr>
        <w:spacing w:line="240" w:lineRule="auto"/>
        <w:ind w:left="108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4B3EFE">
        <w:rPr>
          <w:rFonts w:ascii="Times New Roman" w:hAnsi="Times New Roman" w:cs="Times New Roman"/>
          <w:bCs/>
          <w:sz w:val="20"/>
          <w:szCs w:val="20"/>
        </w:rPr>
        <w:t xml:space="preserve">               </w:t>
      </w:r>
      <w:r w:rsidRPr="00AC4412">
        <w:rPr>
          <w:rFonts w:ascii="Times New Roman" w:hAnsi="Times New Roman" w:cs="Times New Roman"/>
          <w:bCs/>
          <w:sz w:val="20"/>
          <w:szCs w:val="20"/>
        </w:rPr>
        <w:t>Дубенского муниципального района</w:t>
      </w:r>
    </w:p>
    <w:p w:rsidR="00AC4412" w:rsidRPr="00AC4412" w:rsidRDefault="004B3EFE" w:rsidP="00AC4412">
      <w:pPr>
        <w:numPr>
          <w:ilvl w:val="0"/>
          <w:numId w:val="28"/>
        </w:numPr>
        <w:spacing w:after="0" w:line="240" w:lineRule="auto"/>
        <w:contextualSpacing/>
        <w:jc w:val="both"/>
        <w:rPr>
          <w:rFonts w:ascii="Times New Roman" w:hAnsi="Times New Roman" w:cs="Times New Roman"/>
          <w:bCs/>
          <w:sz w:val="20"/>
          <w:szCs w:val="20"/>
        </w:rPr>
      </w:pPr>
      <w:r>
        <w:rPr>
          <w:rFonts w:ascii="Times New Roman" w:hAnsi="Times New Roman" w:cs="Times New Roman"/>
          <w:bCs/>
          <w:sz w:val="20"/>
          <w:szCs w:val="20"/>
        </w:rPr>
        <w:t xml:space="preserve">Маркова Елена Григорьевна </w:t>
      </w:r>
      <w:r w:rsidR="00AC4412" w:rsidRPr="00AC4412">
        <w:rPr>
          <w:rFonts w:ascii="Times New Roman" w:hAnsi="Times New Roman" w:cs="Times New Roman"/>
          <w:bCs/>
          <w:sz w:val="20"/>
          <w:szCs w:val="20"/>
        </w:rPr>
        <w:t xml:space="preserve">- </w:t>
      </w:r>
      <w:r>
        <w:rPr>
          <w:rFonts w:ascii="Times New Roman" w:hAnsi="Times New Roman" w:cs="Times New Roman"/>
          <w:bCs/>
          <w:sz w:val="20"/>
          <w:szCs w:val="20"/>
        </w:rPr>
        <w:t xml:space="preserve"> </w:t>
      </w:r>
      <w:r w:rsidR="00FD06A2">
        <w:rPr>
          <w:rFonts w:ascii="Times New Roman" w:hAnsi="Times New Roman" w:cs="Times New Roman"/>
          <w:bCs/>
          <w:sz w:val="20"/>
          <w:szCs w:val="20"/>
        </w:rPr>
        <w:t xml:space="preserve"> </w:t>
      </w:r>
      <w:r w:rsidR="00AC4412" w:rsidRPr="00AC4412">
        <w:rPr>
          <w:rFonts w:ascii="Times New Roman" w:hAnsi="Times New Roman" w:cs="Times New Roman"/>
          <w:bCs/>
          <w:sz w:val="20"/>
          <w:szCs w:val="20"/>
        </w:rPr>
        <w:t>заместитель главы, начальник управления</w:t>
      </w:r>
    </w:p>
    <w:p w:rsidR="00AC4412" w:rsidRPr="00AC4412" w:rsidRDefault="00AC4412" w:rsidP="00AC4412">
      <w:pPr>
        <w:spacing w:line="240" w:lineRule="auto"/>
        <w:ind w:left="108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4B3EFE">
        <w:rPr>
          <w:rFonts w:ascii="Times New Roman" w:hAnsi="Times New Roman" w:cs="Times New Roman"/>
          <w:bCs/>
          <w:sz w:val="20"/>
          <w:szCs w:val="20"/>
        </w:rPr>
        <w:t xml:space="preserve">             </w:t>
      </w:r>
      <w:r w:rsidRPr="00AC4412">
        <w:rPr>
          <w:rFonts w:ascii="Times New Roman" w:hAnsi="Times New Roman" w:cs="Times New Roman"/>
          <w:bCs/>
          <w:sz w:val="20"/>
          <w:szCs w:val="20"/>
        </w:rPr>
        <w:t>по социальной работе администрации</w:t>
      </w:r>
    </w:p>
    <w:p w:rsidR="00AC4412" w:rsidRPr="00AC4412" w:rsidRDefault="00AC4412" w:rsidP="00AC4412">
      <w:pPr>
        <w:spacing w:line="240" w:lineRule="auto"/>
        <w:ind w:left="108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4B3EFE">
        <w:rPr>
          <w:rFonts w:ascii="Times New Roman" w:hAnsi="Times New Roman" w:cs="Times New Roman"/>
          <w:bCs/>
          <w:sz w:val="20"/>
          <w:szCs w:val="20"/>
        </w:rPr>
        <w:t xml:space="preserve">           </w:t>
      </w:r>
      <w:r w:rsidRPr="00AC4412">
        <w:rPr>
          <w:rFonts w:ascii="Times New Roman" w:hAnsi="Times New Roman" w:cs="Times New Roman"/>
          <w:bCs/>
          <w:sz w:val="20"/>
          <w:szCs w:val="20"/>
        </w:rPr>
        <w:t xml:space="preserve">Дубенского муниципального района                                                       </w:t>
      </w:r>
    </w:p>
    <w:p w:rsidR="00AC4412" w:rsidRPr="00AC4412" w:rsidRDefault="00AC4412" w:rsidP="00AC4412">
      <w:pPr>
        <w:spacing w:line="240" w:lineRule="auto"/>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4B3EFE">
        <w:rPr>
          <w:rFonts w:ascii="Times New Roman" w:hAnsi="Times New Roman" w:cs="Times New Roman"/>
          <w:bCs/>
          <w:sz w:val="20"/>
          <w:szCs w:val="20"/>
        </w:rPr>
        <w:t xml:space="preserve">                   </w:t>
      </w:r>
      <w:r w:rsidRPr="00AC4412">
        <w:rPr>
          <w:rFonts w:ascii="Times New Roman" w:hAnsi="Times New Roman" w:cs="Times New Roman"/>
          <w:bCs/>
          <w:sz w:val="20"/>
          <w:szCs w:val="20"/>
        </w:rPr>
        <w:t>(заместитель)</w:t>
      </w:r>
    </w:p>
    <w:p w:rsidR="00AC4412" w:rsidRPr="00AC4412" w:rsidRDefault="00AC4412" w:rsidP="00AC4412">
      <w:pPr>
        <w:numPr>
          <w:ilvl w:val="0"/>
          <w:numId w:val="28"/>
        </w:numPr>
        <w:spacing w:after="0" w:line="240" w:lineRule="auto"/>
        <w:contextualSpacing/>
        <w:jc w:val="both"/>
        <w:rPr>
          <w:rFonts w:ascii="Times New Roman" w:hAnsi="Times New Roman" w:cs="Times New Roman"/>
          <w:bCs/>
          <w:sz w:val="20"/>
          <w:szCs w:val="20"/>
        </w:rPr>
      </w:pPr>
      <w:r w:rsidRPr="00AC4412">
        <w:rPr>
          <w:rFonts w:ascii="Times New Roman" w:hAnsi="Times New Roman" w:cs="Times New Roman"/>
          <w:bCs/>
          <w:sz w:val="20"/>
          <w:szCs w:val="20"/>
        </w:rPr>
        <w:t xml:space="preserve"> Ивашкина Анжела Михайловна –   зам. начальника управления </w:t>
      </w:r>
      <w:proofErr w:type="gramStart"/>
      <w:r w:rsidRPr="00AC4412">
        <w:rPr>
          <w:rFonts w:ascii="Times New Roman" w:hAnsi="Times New Roman" w:cs="Times New Roman"/>
          <w:bCs/>
          <w:sz w:val="20"/>
          <w:szCs w:val="20"/>
        </w:rPr>
        <w:t>по</w:t>
      </w:r>
      <w:proofErr w:type="gramEnd"/>
      <w:r w:rsidRPr="00AC4412">
        <w:rPr>
          <w:rFonts w:ascii="Times New Roman" w:hAnsi="Times New Roman" w:cs="Times New Roman"/>
          <w:bCs/>
          <w:sz w:val="20"/>
          <w:szCs w:val="20"/>
        </w:rPr>
        <w:t xml:space="preserve"> </w:t>
      </w:r>
    </w:p>
    <w:p w:rsidR="00AC4412" w:rsidRPr="00AC4412" w:rsidRDefault="00AC4412" w:rsidP="00AC4412">
      <w:pPr>
        <w:spacing w:line="240" w:lineRule="auto"/>
        <w:ind w:left="108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4B3EFE">
        <w:rPr>
          <w:rFonts w:ascii="Times New Roman" w:hAnsi="Times New Roman" w:cs="Times New Roman"/>
          <w:bCs/>
          <w:sz w:val="20"/>
          <w:szCs w:val="20"/>
        </w:rPr>
        <w:t xml:space="preserve">              </w:t>
      </w:r>
      <w:r w:rsidRPr="00AC4412">
        <w:rPr>
          <w:rFonts w:ascii="Times New Roman" w:hAnsi="Times New Roman" w:cs="Times New Roman"/>
          <w:bCs/>
          <w:sz w:val="20"/>
          <w:szCs w:val="20"/>
        </w:rPr>
        <w:t xml:space="preserve">социальной работе администрации </w:t>
      </w:r>
    </w:p>
    <w:p w:rsidR="00AC4412" w:rsidRPr="00AC4412" w:rsidRDefault="00AC4412" w:rsidP="00AC4412">
      <w:pPr>
        <w:spacing w:line="240" w:lineRule="auto"/>
        <w:ind w:left="108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4B3EFE">
        <w:rPr>
          <w:rFonts w:ascii="Times New Roman" w:hAnsi="Times New Roman" w:cs="Times New Roman"/>
          <w:bCs/>
          <w:sz w:val="20"/>
          <w:szCs w:val="20"/>
        </w:rPr>
        <w:t xml:space="preserve">              </w:t>
      </w:r>
      <w:r w:rsidRPr="00AC4412">
        <w:rPr>
          <w:rFonts w:ascii="Times New Roman" w:hAnsi="Times New Roman" w:cs="Times New Roman"/>
          <w:bCs/>
          <w:sz w:val="20"/>
          <w:szCs w:val="20"/>
        </w:rPr>
        <w:t>Дубенского муниципального района,</w:t>
      </w:r>
    </w:p>
    <w:p w:rsidR="00AC4412" w:rsidRPr="00AC4412" w:rsidRDefault="00AC4412" w:rsidP="00AC4412">
      <w:pPr>
        <w:spacing w:line="240" w:lineRule="auto"/>
        <w:ind w:left="108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4B3EFE">
        <w:rPr>
          <w:rFonts w:ascii="Times New Roman" w:hAnsi="Times New Roman" w:cs="Times New Roman"/>
          <w:bCs/>
          <w:sz w:val="20"/>
          <w:szCs w:val="20"/>
        </w:rPr>
        <w:t xml:space="preserve">               </w:t>
      </w:r>
      <w:r w:rsidR="004B3EFE" w:rsidRPr="00AC4412">
        <w:rPr>
          <w:rFonts w:ascii="Times New Roman" w:hAnsi="Times New Roman" w:cs="Times New Roman"/>
          <w:bCs/>
          <w:sz w:val="20"/>
          <w:szCs w:val="20"/>
        </w:rPr>
        <w:t>З</w:t>
      </w:r>
      <w:r w:rsidRPr="00AC4412">
        <w:rPr>
          <w:rFonts w:ascii="Times New Roman" w:hAnsi="Times New Roman" w:cs="Times New Roman"/>
          <w:bCs/>
          <w:sz w:val="20"/>
          <w:szCs w:val="20"/>
        </w:rPr>
        <w:t xml:space="preserve">ав. отделом культуры и туризма, </w:t>
      </w:r>
    </w:p>
    <w:p w:rsidR="00AC4412" w:rsidRPr="00AC4412" w:rsidRDefault="00AC4412" w:rsidP="00AC4412">
      <w:pPr>
        <w:spacing w:line="240" w:lineRule="auto"/>
        <w:ind w:left="108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4B3EFE">
        <w:rPr>
          <w:rFonts w:ascii="Times New Roman" w:hAnsi="Times New Roman" w:cs="Times New Roman"/>
          <w:bCs/>
          <w:sz w:val="20"/>
          <w:szCs w:val="20"/>
        </w:rPr>
        <w:t xml:space="preserve">                               </w:t>
      </w:r>
      <w:r w:rsidRPr="00AC4412">
        <w:rPr>
          <w:rFonts w:ascii="Times New Roman" w:hAnsi="Times New Roman" w:cs="Times New Roman"/>
          <w:bCs/>
          <w:sz w:val="20"/>
          <w:szCs w:val="20"/>
        </w:rPr>
        <w:t>(секретарь).</w:t>
      </w:r>
    </w:p>
    <w:p w:rsidR="00AC4412" w:rsidRPr="00AC4412" w:rsidRDefault="00AC4412" w:rsidP="00AC4412">
      <w:pPr>
        <w:spacing w:line="240" w:lineRule="auto"/>
        <w:ind w:left="1080"/>
        <w:contextualSpacing/>
        <w:rPr>
          <w:rFonts w:ascii="Times New Roman" w:hAnsi="Times New Roman" w:cs="Times New Roman"/>
          <w:bCs/>
          <w:sz w:val="20"/>
          <w:szCs w:val="20"/>
        </w:rPr>
      </w:pPr>
    </w:p>
    <w:p w:rsidR="00AC4412" w:rsidRPr="00AC4412" w:rsidRDefault="00AC4412" w:rsidP="00AC4412">
      <w:pPr>
        <w:spacing w:line="240" w:lineRule="auto"/>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Члены оргкомитета:</w:t>
      </w:r>
    </w:p>
    <w:p w:rsidR="00AC4412" w:rsidRPr="00AC4412" w:rsidRDefault="00AC4412" w:rsidP="00AC4412">
      <w:pPr>
        <w:spacing w:line="240" w:lineRule="auto"/>
        <w:contextualSpacing/>
        <w:rPr>
          <w:rFonts w:ascii="Times New Roman" w:hAnsi="Times New Roman" w:cs="Times New Roman"/>
          <w:bCs/>
          <w:sz w:val="20"/>
          <w:szCs w:val="20"/>
        </w:rPr>
      </w:pPr>
    </w:p>
    <w:p w:rsidR="00AC4412" w:rsidRPr="00AC4412" w:rsidRDefault="00AC4412" w:rsidP="00AC4412">
      <w:pPr>
        <w:numPr>
          <w:ilvl w:val="0"/>
          <w:numId w:val="28"/>
        </w:numPr>
        <w:spacing w:after="0" w:line="240" w:lineRule="auto"/>
        <w:contextualSpacing/>
        <w:jc w:val="both"/>
        <w:rPr>
          <w:rFonts w:ascii="Times New Roman" w:hAnsi="Times New Roman" w:cs="Times New Roman"/>
          <w:bCs/>
          <w:sz w:val="20"/>
          <w:szCs w:val="20"/>
        </w:rPr>
      </w:pPr>
      <w:proofErr w:type="spellStart"/>
      <w:r w:rsidRPr="00AC4412">
        <w:rPr>
          <w:rFonts w:ascii="Times New Roman" w:hAnsi="Times New Roman" w:cs="Times New Roman"/>
          <w:bCs/>
          <w:sz w:val="20"/>
          <w:szCs w:val="20"/>
        </w:rPr>
        <w:t>Ва</w:t>
      </w:r>
      <w:r w:rsidR="004B3EFE">
        <w:rPr>
          <w:rFonts w:ascii="Times New Roman" w:hAnsi="Times New Roman" w:cs="Times New Roman"/>
          <w:bCs/>
          <w:sz w:val="20"/>
          <w:szCs w:val="20"/>
        </w:rPr>
        <w:t>чаева</w:t>
      </w:r>
      <w:proofErr w:type="spellEnd"/>
      <w:r w:rsidR="004B3EFE">
        <w:rPr>
          <w:rFonts w:ascii="Times New Roman" w:hAnsi="Times New Roman" w:cs="Times New Roman"/>
          <w:bCs/>
          <w:sz w:val="20"/>
          <w:szCs w:val="20"/>
        </w:rPr>
        <w:t xml:space="preserve"> Лидия Михайловна   – </w:t>
      </w:r>
      <w:r w:rsidRPr="00AC4412">
        <w:rPr>
          <w:rFonts w:ascii="Times New Roman" w:hAnsi="Times New Roman" w:cs="Times New Roman"/>
          <w:bCs/>
          <w:sz w:val="20"/>
          <w:szCs w:val="20"/>
        </w:rPr>
        <w:t xml:space="preserve">первый заместитель, начальник         </w:t>
      </w:r>
    </w:p>
    <w:p w:rsidR="00AC4412" w:rsidRPr="00AC4412" w:rsidRDefault="00AC4412" w:rsidP="00AC4412">
      <w:pPr>
        <w:spacing w:line="240" w:lineRule="auto"/>
        <w:ind w:left="108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4B3EFE">
        <w:rPr>
          <w:rFonts w:ascii="Times New Roman" w:hAnsi="Times New Roman" w:cs="Times New Roman"/>
          <w:bCs/>
          <w:sz w:val="20"/>
          <w:szCs w:val="20"/>
        </w:rPr>
        <w:t xml:space="preserve"> </w:t>
      </w:r>
      <w:r w:rsidRPr="00AC4412">
        <w:rPr>
          <w:rFonts w:ascii="Times New Roman" w:hAnsi="Times New Roman" w:cs="Times New Roman"/>
          <w:bCs/>
          <w:sz w:val="20"/>
          <w:szCs w:val="20"/>
        </w:rPr>
        <w:t xml:space="preserve">финансового  управления администрации </w:t>
      </w:r>
    </w:p>
    <w:p w:rsidR="00AC4412" w:rsidRPr="00AC4412" w:rsidRDefault="00AC4412" w:rsidP="00AC4412">
      <w:pPr>
        <w:spacing w:line="240" w:lineRule="auto"/>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4B3EFE">
        <w:rPr>
          <w:rFonts w:ascii="Times New Roman" w:hAnsi="Times New Roman" w:cs="Times New Roman"/>
          <w:bCs/>
          <w:sz w:val="20"/>
          <w:szCs w:val="20"/>
        </w:rPr>
        <w:t xml:space="preserve">                  </w:t>
      </w:r>
      <w:r w:rsidRPr="00AC4412">
        <w:rPr>
          <w:rFonts w:ascii="Times New Roman" w:hAnsi="Times New Roman" w:cs="Times New Roman"/>
          <w:bCs/>
          <w:sz w:val="20"/>
          <w:szCs w:val="20"/>
        </w:rPr>
        <w:t xml:space="preserve">Дубенского муниципального района </w:t>
      </w:r>
    </w:p>
    <w:p w:rsidR="00AC4412" w:rsidRPr="00AC4412" w:rsidRDefault="00AC4412" w:rsidP="00AC4412">
      <w:pPr>
        <w:spacing w:line="240" w:lineRule="auto"/>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4B3EFE">
        <w:rPr>
          <w:rFonts w:ascii="Times New Roman" w:hAnsi="Times New Roman" w:cs="Times New Roman"/>
          <w:bCs/>
          <w:sz w:val="20"/>
          <w:szCs w:val="20"/>
        </w:rPr>
        <w:t xml:space="preserve">                  </w:t>
      </w:r>
      <w:r w:rsidRPr="00AC4412">
        <w:rPr>
          <w:rFonts w:ascii="Times New Roman" w:hAnsi="Times New Roman" w:cs="Times New Roman"/>
          <w:bCs/>
          <w:sz w:val="20"/>
          <w:szCs w:val="20"/>
        </w:rPr>
        <w:t>(заместитель)</w:t>
      </w:r>
    </w:p>
    <w:p w:rsidR="00AC4412" w:rsidRPr="00AC4412" w:rsidRDefault="00AC4412" w:rsidP="00AC4412">
      <w:pPr>
        <w:numPr>
          <w:ilvl w:val="0"/>
          <w:numId w:val="28"/>
        </w:numPr>
        <w:spacing w:after="0" w:line="240" w:lineRule="auto"/>
        <w:contextualSpacing/>
        <w:jc w:val="both"/>
        <w:rPr>
          <w:rFonts w:ascii="Times New Roman" w:hAnsi="Times New Roman" w:cs="Times New Roman"/>
          <w:bCs/>
          <w:sz w:val="20"/>
          <w:szCs w:val="20"/>
        </w:rPr>
      </w:pPr>
      <w:r w:rsidRPr="00AC4412">
        <w:rPr>
          <w:rFonts w:ascii="Times New Roman" w:hAnsi="Times New Roman" w:cs="Times New Roman"/>
          <w:bCs/>
          <w:sz w:val="20"/>
          <w:szCs w:val="20"/>
        </w:rPr>
        <w:t xml:space="preserve">Малкина Татьяна Ивановна – </w:t>
      </w:r>
      <w:r w:rsidR="004B3EFE">
        <w:rPr>
          <w:rFonts w:ascii="Times New Roman" w:hAnsi="Times New Roman" w:cs="Times New Roman"/>
          <w:bCs/>
          <w:sz w:val="20"/>
          <w:szCs w:val="20"/>
        </w:rPr>
        <w:t xml:space="preserve"> </w:t>
      </w:r>
      <w:r w:rsidRPr="00AC4412">
        <w:rPr>
          <w:rFonts w:ascii="Times New Roman" w:hAnsi="Times New Roman" w:cs="Times New Roman"/>
          <w:bCs/>
          <w:sz w:val="20"/>
          <w:szCs w:val="20"/>
        </w:rPr>
        <w:t>руководитель аппарата администрации</w:t>
      </w:r>
    </w:p>
    <w:p w:rsidR="00AC4412" w:rsidRPr="00AC4412" w:rsidRDefault="00AC4412" w:rsidP="00AC4412">
      <w:pPr>
        <w:spacing w:line="240" w:lineRule="auto"/>
        <w:ind w:left="108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Дубенского муниципального района</w:t>
      </w:r>
    </w:p>
    <w:p w:rsidR="00AC4412" w:rsidRPr="00AC4412" w:rsidRDefault="00AC4412" w:rsidP="00AC4412">
      <w:pPr>
        <w:numPr>
          <w:ilvl w:val="0"/>
          <w:numId w:val="28"/>
        </w:numPr>
        <w:spacing w:after="0" w:line="240" w:lineRule="auto"/>
        <w:contextualSpacing/>
        <w:jc w:val="both"/>
        <w:rPr>
          <w:rFonts w:ascii="Times New Roman" w:hAnsi="Times New Roman" w:cs="Times New Roman"/>
          <w:bCs/>
          <w:sz w:val="20"/>
          <w:szCs w:val="20"/>
        </w:rPr>
      </w:pPr>
      <w:proofErr w:type="spellStart"/>
      <w:r w:rsidRPr="00AC4412">
        <w:rPr>
          <w:rFonts w:ascii="Times New Roman" w:hAnsi="Times New Roman" w:cs="Times New Roman"/>
          <w:bCs/>
          <w:sz w:val="20"/>
          <w:szCs w:val="20"/>
        </w:rPr>
        <w:t>Волгушева</w:t>
      </w:r>
      <w:proofErr w:type="spellEnd"/>
      <w:r w:rsidRPr="00AC4412">
        <w:rPr>
          <w:rFonts w:ascii="Times New Roman" w:hAnsi="Times New Roman" w:cs="Times New Roman"/>
          <w:bCs/>
          <w:sz w:val="20"/>
          <w:szCs w:val="20"/>
        </w:rPr>
        <w:t xml:space="preserve"> Татьяна  Михайловна – начальник </w:t>
      </w:r>
      <w:proofErr w:type="gramStart"/>
      <w:r w:rsidRPr="00AC4412">
        <w:rPr>
          <w:rFonts w:ascii="Times New Roman" w:hAnsi="Times New Roman" w:cs="Times New Roman"/>
          <w:bCs/>
          <w:sz w:val="20"/>
          <w:szCs w:val="20"/>
        </w:rPr>
        <w:t>экономического</w:t>
      </w:r>
      <w:proofErr w:type="gramEnd"/>
      <w:r w:rsidRPr="00AC4412">
        <w:rPr>
          <w:rFonts w:ascii="Times New Roman" w:hAnsi="Times New Roman" w:cs="Times New Roman"/>
          <w:bCs/>
          <w:sz w:val="20"/>
          <w:szCs w:val="20"/>
        </w:rPr>
        <w:t xml:space="preserve"> </w:t>
      </w:r>
    </w:p>
    <w:p w:rsidR="00AC4412" w:rsidRPr="00AC4412" w:rsidRDefault="00AC4412" w:rsidP="00AC4412">
      <w:pPr>
        <w:spacing w:line="240" w:lineRule="auto"/>
        <w:ind w:left="108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4B3EFE">
        <w:rPr>
          <w:rFonts w:ascii="Times New Roman" w:hAnsi="Times New Roman" w:cs="Times New Roman"/>
          <w:bCs/>
          <w:sz w:val="20"/>
          <w:szCs w:val="20"/>
        </w:rPr>
        <w:t xml:space="preserve">                         </w:t>
      </w:r>
      <w:r w:rsidR="00FD06A2">
        <w:rPr>
          <w:rFonts w:ascii="Times New Roman" w:hAnsi="Times New Roman" w:cs="Times New Roman"/>
          <w:bCs/>
          <w:sz w:val="20"/>
          <w:szCs w:val="20"/>
        </w:rPr>
        <w:t xml:space="preserve">         </w:t>
      </w:r>
      <w:r w:rsidRPr="00AC4412">
        <w:rPr>
          <w:rFonts w:ascii="Times New Roman" w:hAnsi="Times New Roman" w:cs="Times New Roman"/>
          <w:bCs/>
          <w:sz w:val="20"/>
          <w:szCs w:val="20"/>
        </w:rPr>
        <w:t>Управления администрации</w:t>
      </w:r>
    </w:p>
    <w:p w:rsidR="00AC4412" w:rsidRPr="00AC4412" w:rsidRDefault="00AC4412" w:rsidP="00AC4412">
      <w:pPr>
        <w:spacing w:line="240" w:lineRule="auto"/>
        <w:ind w:left="108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p>
    <w:p w:rsidR="00AC4412" w:rsidRPr="00AC4412" w:rsidRDefault="00AC4412" w:rsidP="00AC4412">
      <w:pPr>
        <w:numPr>
          <w:ilvl w:val="0"/>
          <w:numId w:val="28"/>
        </w:numPr>
        <w:spacing w:after="0" w:line="240" w:lineRule="auto"/>
        <w:contextualSpacing/>
        <w:jc w:val="both"/>
        <w:rPr>
          <w:rFonts w:ascii="Times New Roman" w:hAnsi="Times New Roman" w:cs="Times New Roman"/>
          <w:bCs/>
          <w:sz w:val="20"/>
          <w:szCs w:val="20"/>
        </w:rPr>
      </w:pPr>
      <w:r w:rsidRPr="00AC4412">
        <w:rPr>
          <w:rFonts w:ascii="Times New Roman" w:hAnsi="Times New Roman" w:cs="Times New Roman"/>
          <w:bCs/>
          <w:sz w:val="20"/>
          <w:szCs w:val="20"/>
        </w:rPr>
        <w:t>Коч</w:t>
      </w:r>
      <w:r w:rsidR="004B3EFE">
        <w:rPr>
          <w:rFonts w:ascii="Times New Roman" w:hAnsi="Times New Roman" w:cs="Times New Roman"/>
          <w:bCs/>
          <w:sz w:val="20"/>
          <w:szCs w:val="20"/>
        </w:rPr>
        <w:t xml:space="preserve">еткова Валентина Алексеевна – </w:t>
      </w:r>
      <w:r w:rsidRPr="00AC4412">
        <w:rPr>
          <w:rFonts w:ascii="Times New Roman" w:hAnsi="Times New Roman" w:cs="Times New Roman"/>
          <w:bCs/>
          <w:sz w:val="20"/>
          <w:szCs w:val="20"/>
        </w:rPr>
        <w:t xml:space="preserve">начальник управления </w:t>
      </w:r>
      <w:proofErr w:type="gramStart"/>
      <w:r w:rsidRPr="00AC4412">
        <w:rPr>
          <w:rFonts w:ascii="Times New Roman" w:hAnsi="Times New Roman" w:cs="Times New Roman"/>
          <w:bCs/>
          <w:sz w:val="20"/>
          <w:szCs w:val="20"/>
        </w:rPr>
        <w:t>по</w:t>
      </w:r>
      <w:proofErr w:type="gramEnd"/>
    </w:p>
    <w:p w:rsidR="00AC4412" w:rsidRPr="00AC4412" w:rsidRDefault="00AC4412" w:rsidP="00AC4412">
      <w:pPr>
        <w:spacing w:line="240" w:lineRule="auto"/>
        <w:ind w:left="108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FD06A2">
        <w:rPr>
          <w:rFonts w:ascii="Times New Roman" w:hAnsi="Times New Roman" w:cs="Times New Roman"/>
          <w:bCs/>
          <w:sz w:val="20"/>
          <w:szCs w:val="20"/>
        </w:rPr>
        <w:t xml:space="preserve">          </w:t>
      </w:r>
      <w:r w:rsidRPr="00AC4412">
        <w:rPr>
          <w:rFonts w:ascii="Times New Roman" w:hAnsi="Times New Roman" w:cs="Times New Roman"/>
          <w:bCs/>
          <w:sz w:val="20"/>
          <w:szCs w:val="20"/>
        </w:rPr>
        <w:t>взаим</w:t>
      </w:r>
      <w:r w:rsidR="00FD06A2">
        <w:rPr>
          <w:rFonts w:ascii="Times New Roman" w:hAnsi="Times New Roman" w:cs="Times New Roman"/>
          <w:bCs/>
          <w:sz w:val="20"/>
          <w:szCs w:val="20"/>
        </w:rPr>
        <w:t xml:space="preserve">одействию </w:t>
      </w:r>
      <w:r w:rsidRPr="00AC4412">
        <w:rPr>
          <w:rFonts w:ascii="Times New Roman" w:hAnsi="Times New Roman" w:cs="Times New Roman"/>
          <w:bCs/>
          <w:sz w:val="20"/>
          <w:szCs w:val="20"/>
        </w:rPr>
        <w:t xml:space="preserve">с территорией </w:t>
      </w:r>
    </w:p>
    <w:p w:rsidR="00AC4412" w:rsidRPr="00AC4412" w:rsidRDefault="00AC4412" w:rsidP="00AC4412">
      <w:pPr>
        <w:spacing w:line="240" w:lineRule="auto"/>
        <w:ind w:left="108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FD06A2">
        <w:rPr>
          <w:rFonts w:ascii="Times New Roman" w:hAnsi="Times New Roman" w:cs="Times New Roman"/>
          <w:bCs/>
          <w:sz w:val="20"/>
          <w:szCs w:val="20"/>
        </w:rPr>
        <w:t xml:space="preserve">                          Дубенского </w:t>
      </w:r>
      <w:r w:rsidRPr="00AC4412">
        <w:rPr>
          <w:rFonts w:ascii="Times New Roman" w:hAnsi="Times New Roman" w:cs="Times New Roman"/>
          <w:bCs/>
          <w:sz w:val="20"/>
          <w:szCs w:val="20"/>
        </w:rPr>
        <w:t>сельского поселения</w:t>
      </w:r>
    </w:p>
    <w:p w:rsidR="00AC4412" w:rsidRPr="00AC4412" w:rsidRDefault="00AC4412" w:rsidP="00AC4412">
      <w:pPr>
        <w:numPr>
          <w:ilvl w:val="0"/>
          <w:numId w:val="28"/>
        </w:numPr>
        <w:spacing w:after="0" w:line="240" w:lineRule="auto"/>
        <w:contextualSpacing/>
        <w:jc w:val="both"/>
        <w:rPr>
          <w:rFonts w:ascii="Times New Roman" w:hAnsi="Times New Roman" w:cs="Times New Roman"/>
          <w:bCs/>
          <w:sz w:val="20"/>
          <w:szCs w:val="20"/>
        </w:rPr>
      </w:pPr>
      <w:proofErr w:type="spellStart"/>
      <w:r w:rsidRPr="00AC4412">
        <w:rPr>
          <w:rFonts w:ascii="Times New Roman" w:hAnsi="Times New Roman" w:cs="Times New Roman"/>
          <w:bCs/>
          <w:sz w:val="20"/>
          <w:szCs w:val="20"/>
        </w:rPr>
        <w:t>Коломенцева</w:t>
      </w:r>
      <w:proofErr w:type="spellEnd"/>
      <w:r w:rsidRPr="00AC4412">
        <w:rPr>
          <w:rFonts w:ascii="Times New Roman" w:hAnsi="Times New Roman" w:cs="Times New Roman"/>
          <w:bCs/>
          <w:sz w:val="20"/>
          <w:szCs w:val="20"/>
        </w:rPr>
        <w:t xml:space="preserve"> Нина Михайловна - зам. начальника управления </w:t>
      </w:r>
      <w:proofErr w:type="gramStart"/>
      <w:r w:rsidRPr="00AC4412">
        <w:rPr>
          <w:rFonts w:ascii="Times New Roman" w:hAnsi="Times New Roman" w:cs="Times New Roman"/>
          <w:bCs/>
          <w:sz w:val="20"/>
          <w:szCs w:val="20"/>
        </w:rPr>
        <w:t>по</w:t>
      </w:r>
      <w:proofErr w:type="gramEnd"/>
      <w:r w:rsidRPr="00AC4412">
        <w:rPr>
          <w:rFonts w:ascii="Times New Roman" w:hAnsi="Times New Roman" w:cs="Times New Roman"/>
          <w:bCs/>
          <w:sz w:val="20"/>
          <w:szCs w:val="20"/>
        </w:rPr>
        <w:t xml:space="preserve"> </w:t>
      </w:r>
    </w:p>
    <w:p w:rsidR="00AC4412" w:rsidRPr="00AC4412" w:rsidRDefault="00AC4412" w:rsidP="00AC4412">
      <w:pPr>
        <w:spacing w:line="240" w:lineRule="auto"/>
        <w:ind w:left="108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социальной работе администрации </w:t>
      </w:r>
    </w:p>
    <w:p w:rsidR="00AC4412" w:rsidRPr="00AC4412" w:rsidRDefault="00AC4412" w:rsidP="00AC4412">
      <w:pPr>
        <w:spacing w:line="240" w:lineRule="auto"/>
        <w:ind w:left="108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4B3EFE">
        <w:rPr>
          <w:rFonts w:ascii="Times New Roman" w:hAnsi="Times New Roman" w:cs="Times New Roman"/>
          <w:bCs/>
          <w:sz w:val="20"/>
          <w:szCs w:val="20"/>
        </w:rPr>
        <w:t xml:space="preserve"> </w:t>
      </w:r>
      <w:r w:rsidRPr="00AC4412">
        <w:rPr>
          <w:rFonts w:ascii="Times New Roman" w:hAnsi="Times New Roman" w:cs="Times New Roman"/>
          <w:bCs/>
          <w:sz w:val="20"/>
          <w:szCs w:val="20"/>
        </w:rPr>
        <w:t>Дубенского муниципального района,</w:t>
      </w:r>
    </w:p>
    <w:p w:rsidR="00AC4412" w:rsidRPr="00AC4412" w:rsidRDefault="00AC4412" w:rsidP="00AC4412">
      <w:pPr>
        <w:spacing w:line="240" w:lineRule="auto"/>
        <w:ind w:left="108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4B3EFE">
        <w:rPr>
          <w:rFonts w:ascii="Times New Roman" w:hAnsi="Times New Roman" w:cs="Times New Roman"/>
          <w:bCs/>
          <w:sz w:val="20"/>
          <w:szCs w:val="20"/>
        </w:rPr>
        <w:t xml:space="preserve">                    </w:t>
      </w:r>
      <w:r w:rsidRPr="00AC4412">
        <w:rPr>
          <w:rFonts w:ascii="Times New Roman" w:hAnsi="Times New Roman" w:cs="Times New Roman"/>
          <w:bCs/>
          <w:sz w:val="20"/>
          <w:szCs w:val="20"/>
        </w:rPr>
        <w:t>зав. отделом образования</w:t>
      </w:r>
    </w:p>
    <w:p w:rsidR="00AC4412" w:rsidRPr="00AC4412" w:rsidRDefault="00AC4412" w:rsidP="00AC4412">
      <w:pPr>
        <w:spacing w:line="240" w:lineRule="auto"/>
        <w:ind w:left="1080"/>
        <w:contextualSpacing/>
        <w:rPr>
          <w:rFonts w:ascii="Times New Roman" w:hAnsi="Times New Roman" w:cs="Times New Roman"/>
          <w:bCs/>
          <w:sz w:val="20"/>
          <w:szCs w:val="20"/>
        </w:rPr>
      </w:pPr>
    </w:p>
    <w:p w:rsidR="00AC4412" w:rsidRPr="00AC4412" w:rsidRDefault="00AC4412" w:rsidP="00AC4412">
      <w:pPr>
        <w:numPr>
          <w:ilvl w:val="0"/>
          <w:numId w:val="28"/>
        </w:numPr>
        <w:spacing w:after="0" w:line="240" w:lineRule="auto"/>
        <w:contextualSpacing/>
        <w:jc w:val="both"/>
        <w:rPr>
          <w:rFonts w:ascii="Times New Roman" w:hAnsi="Times New Roman" w:cs="Times New Roman"/>
          <w:bCs/>
          <w:sz w:val="20"/>
          <w:szCs w:val="20"/>
        </w:rPr>
      </w:pPr>
      <w:r w:rsidRPr="00AC4412">
        <w:rPr>
          <w:rFonts w:ascii="Times New Roman" w:hAnsi="Times New Roman" w:cs="Times New Roman"/>
          <w:bCs/>
          <w:sz w:val="20"/>
          <w:szCs w:val="20"/>
        </w:rPr>
        <w:t xml:space="preserve">Дементьева Татьяна Викторовна - зам. начальника управления </w:t>
      </w:r>
      <w:proofErr w:type="gramStart"/>
      <w:r w:rsidRPr="00AC4412">
        <w:rPr>
          <w:rFonts w:ascii="Times New Roman" w:hAnsi="Times New Roman" w:cs="Times New Roman"/>
          <w:bCs/>
          <w:sz w:val="20"/>
          <w:szCs w:val="20"/>
        </w:rPr>
        <w:t>по</w:t>
      </w:r>
      <w:proofErr w:type="gramEnd"/>
      <w:r w:rsidRPr="00AC4412">
        <w:rPr>
          <w:rFonts w:ascii="Times New Roman" w:hAnsi="Times New Roman" w:cs="Times New Roman"/>
          <w:bCs/>
          <w:sz w:val="20"/>
          <w:szCs w:val="20"/>
        </w:rPr>
        <w:t xml:space="preserve"> </w:t>
      </w:r>
    </w:p>
    <w:p w:rsidR="00AC4412" w:rsidRPr="00AC4412" w:rsidRDefault="00AC4412" w:rsidP="00AC4412">
      <w:pPr>
        <w:spacing w:line="240" w:lineRule="auto"/>
        <w:ind w:left="108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4B3EFE">
        <w:rPr>
          <w:rFonts w:ascii="Times New Roman" w:hAnsi="Times New Roman" w:cs="Times New Roman"/>
          <w:bCs/>
          <w:sz w:val="20"/>
          <w:szCs w:val="20"/>
        </w:rPr>
        <w:t xml:space="preserve">                              </w:t>
      </w:r>
      <w:r w:rsidR="00FD06A2">
        <w:rPr>
          <w:rFonts w:ascii="Times New Roman" w:hAnsi="Times New Roman" w:cs="Times New Roman"/>
          <w:bCs/>
          <w:sz w:val="20"/>
          <w:szCs w:val="20"/>
        </w:rPr>
        <w:t xml:space="preserve">               </w:t>
      </w:r>
      <w:r w:rsidRPr="00AC4412">
        <w:rPr>
          <w:rFonts w:ascii="Times New Roman" w:hAnsi="Times New Roman" w:cs="Times New Roman"/>
          <w:bCs/>
          <w:sz w:val="20"/>
          <w:szCs w:val="20"/>
        </w:rPr>
        <w:t xml:space="preserve">социальной работе администрации </w:t>
      </w:r>
    </w:p>
    <w:p w:rsidR="00AC4412" w:rsidRPr="00AC4412" w:rsidRDefault="00AC4412" w:rsidP="00AC4412">
      <w:pPr>
        <w:spacing w:line="240" w:lineRule="auto"/>
        <w:ind w:left="1080"/>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4B3EFE">
        <w:rPr>
          <w:rFonts w:ascii="Times New Roman" w:hAnsi="Times New Roman" w:cs="Times New Roman"/>
          <w:bCs/>
          <w:sz w:val="20"/>
          <w:szCs w:val="20"/>
        </w:rPr>
        <w:t xml:space="preserve">                        </w:t>
      </w:r>
      <w:r w:rsidR="00FD06A2">
        <w:rPr>
          <w:rFonts w:ascii="Times New Roman" w:hAnsi="Times New Roman" w:cs="Times New Roman"/>
          <w:bCs/>
          <w:sz w:val="20"/>
          <w:szCs w:val="20"/>
        </w:rPr>
        <w:t xml:space="preserve">               </w:t>
      </w:r>
      <w:r w:rsidRPr="00AC4412">
        <w:rPr>
          <w:rFonts w:ascii="Times New Roman" w:hAnsi="Times New Roman" w:cs="Times New Roman"/>
          <w:bCs/>
          <w:sz w:val="20"/>
          <w:szCs w:val="20"/>
        </w:rPr>
        <w:t>Дубенского муниципального района,</w:t>
      </w:r>
    </w:p>
    <w:p w:rsidR="00AC4412" w:rsidRPr="00AC4412" w:rsidRDefault="00AC4412" w:rsidP="00AC4412">
      <w:pPr>
        <w:spacing w:line="240" w:lineRule="auto"/>
        <w:contextualSpacing/>
        <w:rPr>
          <w:rFonts w:ascii="Times New Roman" w:hAnsi="Times New Roman" w:cs="Times New Roman"/>
          <w:bCs/>
          <w:sz w:val="20"/>
          <w:szCs w:val="20"/>
        </w:rPr>
      </w:pPr>
      <w:r w:rsidRPr="00AC4412">
        <w:rPr>
          <w:rFonts w:ascii="Times New Roman" w:hAnsi="Times New Roman" w:cs="Times New Roman"/>
          <w:bCs/>
          <w:sz w:val="20"/>
          <w:szCs w:val="20"/>
        </w:rPr>
        <w:t xml:space="preserve">                                                         </w:t>
      </w:r>
      <w:r w:rsidR="004B3EFE">
        <w:rPr>
          <w:rFonts w:ascii="Times New Roman" w:hAnsi="Times New Roman" w:cs="Times New Roman"/>
          <w:bCs/>
          <w:sz w:val="20"/>
          <w:szCs w:val="20"/>
        </w:rPr>
        <w:t xml:space="preserve">        </w:t>
      </w:r>
      <w:r w:rsidR="00FD06A2">
        <w:rPr>
          <w:rFonts w:ascii="Times New Roman" w:hAnsi="Times New Roman" w:cs="Times New Roman"/>
          <w:bCs/>
          <w:sz w:val="20"/>
          <w:szCs w:val="20"/>
        </w:rPr>
        <w:t xml:space="preserve">               </w:t>
      </w:r>
      <w:r w:rsidRPr="00AC4412">
        <w:rPr>
          <w:rFonts w:ascii="Times New Roman" w:hAnsi="Times New Roman" w:cs="Times New Roman"/>
          <w:bCs/>
          <w:sz w:val="20"/>
          <w:szCs w:val="20"/>
        </w:rPr>
        <w:t xml:space="preserve">зав. отделом по делам молодежи, спорту и </w:t>
      </w:r>
    </w:p>
    <w:p w:rsidR="00AC4412" w:rsidRPr="00AC4412" w:rsidRDefault="00AC4412" w:rsidP="00AC4412">
      <w:pPr>
        <w:spacing w:line="240" w:lineRule="auto"/>
        <w:contextualSpacing/>
        <w:rPr>
          <w:rFonts w:ascii="Times New Roman" w:hAnsi="Times New Roman" w:cs="Times New Roman"/>
          <w:sz w:val="20"/>
          <w:szCs w:val="20"/>
        </w:rPr>
      </w:pPr>
      <w:r w:rsidRPr="00AC4412">
        <w:rPr>
          <w:rFonts w:ascii="Times New Roman" w:hAnsi="Times New Roman" w:cs="Times New Roman"/>
          <w:bCs/>
          <w:sz w:val="20"/>
          <w:szCs w:val="20"/>
        </w:rPr>
        <w:t xml:space="preserve">                                                        </w:t>
      </w:r>
      <w:r w:rsidR="004B3EFE">
        <w:rPr>
          <w:rFonts w:ascii="Times New Roman" w:hAnsi="Times New Roman" w:cs="Times New Roman"/>
          <w:bCs/>
          <w:sz w:val="20"/>
          <w:szCs w:val="20"/>
        </w:rPr>
        <w:t xml:space="preserve">         </w:t>
      </w:r>
      <w:r w:rsidR="00FD06A2">
        <w:rPr>
          <w:rFonts w:ascii="Times New Roman" w:hAnsi="Times New Roman" w:cs="Times New Roman"/>
          <w:bCs/>
          <w:sz w:val="20"/>
          <w:szCs w:val="20"/>
        </w:rPr>
        <w:t xml:space="preserve">               </w:t>
      </w:r>
      <w:r w:rsidRPr="00AC4412">
        <w:rPr>
          <w:rFonts w:ascii="Times New Roman" w:hAnsi="Times New Roman" w:cs="Times New Roman"/>
          <w:bCs/>
          <w:sz w:val="20"/>
          <w:szCs w:val="20"/>
        </w:rPr>
        <w:t>физической культуре.</w:t>
      </w:r>
    </w:p>
    <w:p w:rsidR="00AC4412" w:rsidRPr="00AC4412" w:rsidRDefault="00AC4412" w:rsidP="00AC4412">
      <w:pPr>
        <w:spacing w:line="240" w:lineRule="auto"/>
        <w:contextualSpacing/>
        <w:rPr>
          <w:rFonts w:ascii="Times New Roman" w:hAnsi="Times New Roman" w:cs="Times New Roman"/>
          <w:sz w:val="20"/>
          <w:szCs w:val="20"/>
        </w:rPr>
      </w:pPr>
    </w:p>
    <w:p w:rsidR="00AC4412" w:rsidRPr="00AC4412" w:rsidRDefault="00AC4412" w:rsidP="00AC4412">
      <w:pPr>
        <w:numPr>
          <w:ilvl w:val="0"/>
          <w:numId w:val="28"/>
        </w:numPr>
        <w:spacing w:after="0" w:line="240" w:lineRule="auto"/>
        <w:contextualSpacing/>
        <w:jc w:val="both"/>
        <w:rPr>
          <w:rFonts w:ascii="Times New Roman" w:hAnsi="Times New Roman" w:cs="Times New Roman"/>
          <w:sz w:val="20"/>
          <w:szCs w:val="20"/>
        </w:rPr>
      </w:pPr>
      <w:r w:rsidRPr="00AC4412">
        <w:rPr>
          <w:rFonts w:ascii="Times New Roman" w:hAnsi="Times New Roman" w:cs="Times New Roman"/>
          <w:sz w:val="20"/>
          <w:szCs w:val="20"/>
        </w:rPr>
        <w:t xml:space="preserve"> </w:t>
      </w:r>
      <w:proofErr w:type="spellStart"/>
      <w:r w:rsidRPr="00AC4412">
        <w:rPr>
          <w:rFonts w:ascii="Times New Roman" w:hAnsi="Times New Roman" w:cs="Times New Roman"/>
          <w:sz w:val="20"/>
          <w:szCs w:val="20"/>
        </w:rPr>
        <w:t>Декина</w:t>
      </w:r>
      <w:proofErr w:type="spellEnd"/>
      <w:r w:rsidRPr="00AC4412">
        <w:rPr>
          <w:rFonts w:ascii="Times New Roman" w:hAnsi="Times New Roman" w:cs="Times New Roman"/>
          <w:sz w:val="20"/>
          <w:szCs w:val="20"/>
        </w:rPr>
        <w:t xml:space="preserve"> Людмила Викторовна – директор ГКУ «Социальная защита </w:t>
      </w:r>
    </w:p>
    <w:p w:rsidR="00AC4412" w:rsidRPr="00AC4412" w:rsidRDefault="00AC4412" w:rsidP="00AC4412">
      <w:pPr>
        <w:spacing w:line="240" w:lineRule="auto"/>
        <w:ind w:left="1080"/>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r w:rsidR="00FD06A2">
        <w:rPr>
          <w:rFonts w:ascii="Times New Roman" w:hAnsi="Times New Roman" w:cs="Times New Roman"/>
          <w:sz w:val="20"/>
          <w:szCs w:val="20"/>
        </w:rPr>
        <w:t xml:space="preserve">             </w:t>
      </w:r>
      <w:r w:rsidRPr="00AC4412">
        <w:rPr>
          <w:rFonts w:ascii="Times New Roman" w:hAnsi="Times New Roman" w:cs="Times New Roman"/>
          <w:sz w:val="20"/>
          <w:szCs w:val="20"/>
        </w:rPr>
        <w:t>населения по Дубенскому району РМ»</w:t>
      </w:r>
    </w:p>
    <w:p w:rsidR="00AC4412" w:rsidRPr="00AC4412" w:rsidRDefault="00AC4412" w:rsidP="00AC4412">
      <w:pPr>
        <w:spacing w:line="240" w:lineRule="auto"/>
        <w:ind w:left="1080"/>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r w:rsidR="00FD06A2">
        <w:rPr>
          <w:rFonts w:ascii="Times New Roman" w:hAnsi="Times New Roman" w:cs="Times New Roman"/>
          <w:sz w:val="20"/>
          <w:szCs w:val="20"/>
        </w:rPr>
        <w:t xml:space="preserve">             </w:t>
      </w:r>
      <w:r w:rsidRPr="00AC4412">
        <w:rPr>
          <w:rFonts w:ascii="Times New Roman" w:hAnsi="Times New Roman" w:cs="Times New Roman"/>
          <w:sz w:val="20"/>
          <w:szCs w:val="20"/>
        </w:rPr>
        <w:t>(по согласованию)</w:t>
      </w:r>
    </w:p>
    <w:p w:rsidR="00AC4412" w:rsidRPr="00AC4412" w:rsidRDefault="00AC4412" w:rsidP="00AC4412">
      <w:pPr>
        <w:numPr>
          <w:ilvl w:val="0"/>
          <w:numId w:val="28"/>
        </w:numPr>
        <w:spacing w:after="0" w:line="240" w:lineRule="auto"/>
        <w:contextualSpacing/>
        <w:jc w:val="both"/>
        <w:rPr>
          <w:rFonts w:ascii="Times New Roman" w:hAnsi="Times New Roman" w:cs="Times New Roman"/>
          <w:sz w:val="20"/>
          <w:szCs w:val="20"/>
        </w:rPr>
      </w:pPr>
      <w:r w:rsidRPr="00AC4412">
        <w:rPr>
          <w:rFonts w:ascii="Times New Roman" w:hAnsi="Times New Roman" w:cs="Times New Roman"/>
          <w:sz w:val="20"/>
          <w:szCs w:val="20"/>
        </w:rPr>
        <w:t xml:space="preserve"> </w:t>
      </w:r>
      <w:proofErr w:type="spellStart"/>
      <w:r w:rsidRPr="00AC4412">
        <w:rPr>
          <w:rFonts w:ascii="Times New Roman" w:hAnsi="Times New Roman" w:cs="Times New Roman"/>
          <w:sz w:val="20"/>
          <w:szCs w:val="20"/>
        </w:rPr>
        <w:t>Булавкина</w:t>
      </w:r>
      <w:proofErr w:type="spellEnd"/>
      <w:r w:rsidRPr="00AC4412">
        <w:rPr>
          <w:rFonts w:ascii="Times New Roman" w:hAnsi="Times New Roman" w:cs="Times New Roman"/>
          <w:sz w:val="20"/>
          <w:szCs w:val="20"/>
        </w:rPr>
        <w:t xml:space="preserve"> Людмила Михайловна – руководитель клиентской службы        </w:t>
      </w:r>
    </w:p>
    <w:p w:rsidR="00AC4412" w:rsidRPr="00AC4412" w:rsidRDefault="00AC4412" w:rsidP="00AC4412">
      <w:pPr>
        <w:spacing w:line="240" w:lineRule="auto"/>
        <w:ind w:left="1080"/>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r w:rsidR="00FD06A2">
        <w:rPr>
          <w:rFonts w:ascii="Times New Roman" w:hAnsi="Times New Roman" w:cs="Times New Roman"/>
          <w:sz w:val="20"/>
          <w:szCs w:val="20"/>
        </w:rPr>
        <w:t xml:space="preserve">                </w:t>
      </w:r>
      <w:r w:rsidRPr="00AC4412">
        <w:rPr>
          <w:rFonts w:ascii="Times New Roman" w:hAnsi="Times New Roman" w:cs="Times New Roman"/>
          <w:sz w:val="20"/>
          <w:szCs w:val="20"/>
        </w:rPr>
        <w:t xml:space="preserve">(на правах группы) в Дубенском </w:t>
      </w:r>
    </w:p>
    <w:p w:rsidR="00AC4412" w:rsidRPr="00AC4412" w:rsidRDefault="00AC4412" w:rsidP="00AC4412">
      <w:pPr>
        <w:spacing w:line="240" w:lineRule="auto"/>
        <w:ind w:left="1080"/>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r w:rsidR="00FD06A2">
        <w:rPr>
          <w:rFonts w:ascii="Times New Roman" w:hAnsi="Times New Roman" w:cs="Times New Roman"/>
          <w:sz w:val="20"/>
          <w:szCs w:val="20"/>
        </w:rPr>
        <w:t xml:space="preserve">               </w:t>
      </w:r>
      <w:r w:rsidRPr="00AC4412">
        <w:rPr>
          <w:rFonts w:ascii="Times New Roman" w:hAnsi="Times New Roman" w:cs="Times New Roman"/>
          <w:sz w:val="20"/>
          <w:szCs w:val="20"/>
        </w:rPr>
        <w:t xml:space="preserve">муниципальном </w:t>
      </w:r>
      <w:proofErr w:type="gramStart"/>
      <w:r w:rsidRPr="00AC4412">
        <w:rPr>
          <w:rFonts w:ascii="Times New Roman" w:hAnsi="Times New Roman" w:cs="Times New Roman"/>
          <w:sz w:val="20"/>
          <w:szCs w:val="20"/>
        </w:rPr>
        <w:t>районе</w:t>
      </w:r>
      <w:proofErr w:type="gramEnd"/>
      <w:r w:rsidRPr="00AC4412">
        <w:rPr>
          <w:rFonts w:ascii="Times New Roman" w:hAnsi="Times New Roman" w:cs="Times New Roman"/>
          <w:sz w:val="20"/>
          <w:szCs w:val="20"/>
        </w:rPr>
        <w:t xml:space="preserve"> УПФР </w:t>
      </w:r>
    </w:p>
    <w:p w:rsidR="00AC4412" w:rsidRPr="00AC4412" w:rsidRDefault="00AC4412" w:rsidP="00AC4412">
      <w:pPr>
        <w:spacing w:line="240" w:lineRule="auto"/>
        <w:ind w:left="1080"/>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r w:rsidR="00FD06A2">
        <w:rPr>
          <w:rFonts w:ascii="Times New Roman" w:hAnsi="Times New Roman" w:cs="Times New Roman"/>
          <w:sz w:val="20"/>
          <w:szCs w:val="20"/>
        </w:rPr>
        <w:t xml:space="preserve">               </w:t>
      </w:r>
      <w:r w:rsidRPr="00AC4412">
        <w:rPr>
          <w:rFonts w:ascii="Times New Roman" w:hAnsi="Times New Roman" w:cs="Times New Roman"/>
          <w:sz w:val="20"/>
          <w:szCs w:val="20"/>
        </w:rPr>
        <w:t xml:space="preserve">в </w:t>
      </w:r>
      <w:proofErr w:type="spellStart"/>
      <w:r w:rsidRPr="00AC4412">
        <w:rPr>
          <w:rFonts w:ascii="Times New Roman" w:hAnsi="Times New Roman" w:cs="Times New Roman"/>
          <w:sz w:val="20"/>
          <w:szCs w:val="20"/>
        </w:rPr>
        <w:t>Атяшевском</w:t>
      </w:r>
      <w:proofErr w:type="spellEnd"/>
      <w:r w:rsidRPr="00AC4412">
        <w:rPr>
          <w:rFonts w:ascii="Times New Roman" w:hAnsi="Times New Roman" w:cs="Times New Roman"/>
          <w:sz w:val="20"/>
          <w:szCs w:val="20"/>
        </w:rPr>
        <w:t xml:space="preserve"> муниципальном районе РМ</w:t>
      </w:r>
    </w:p>
    <w:p w:rsidR="00AC4412" w:rsidRPr="00AC4412" w:rsidRDefault="00AC4412" w:rsidP="00AC4412">
      <w:pPr>
        <w:spacing w:line="240" w:lineRule="auto"/>
        <w:ind w:left="1080"/>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r w:rsidR="00FD06A2">
        <w:rPr>
          <w:rFonts w:ascii="Times New Roman" w:hAnsi="Times New Roman" w:cs="Times New Roman"/>
          <w:sz w:val="20"/>
          <w:szCs w:val="20"/>
        </w:rPr>
        <w:t xml:space="preserve">               </w:t>
      </w:r>
      <w:r w:rsidRPr="00AC4412">
        <w:rPr>
          <w:rFonts w:ascii="Times New Roman" w:hAnsi="Times New Roman" w:cs="Times New Roman"/>
          <w:sz w:val="20"/>
          <w:szCs w:val="20"/>
        </w:rPr>
        <w:t>(</w:t>
      </w:r>
      <w:proofErr w:type="gramStart"/>
      <w:r w:rsidRPr="00AC4412">
        <w:rPr>
          <w:rFonts w:ascii="Times New Roman" w:hAnsi="Times New Roman" w:cs="Times New Roman"/>
          <w:sz w:val="20"/>
          <w:szCs w:val="20"/>
        </w:rPr>
        <w:t>межрайонная</w:t>
      </w:r>
      <w:proofErr w:type="gramEnd"/>
      <w:r w:rsidRPr="00AC4412">
        <w:rPr>
          <w:rFonts w:ascii="Times New Roman" w:hAnsi="Times New Roman" w:cs="Times New Roman"/>
          <w:sz w:val="20"/>
          <w:szCs w:val="20"/>
        </w:rPr>
        <w:t>)   (по согласованию)</w:t>
      </w:r>
    </w:p>
    <w:p w:rsidR="00AC4412" w:rsidRPr="00AC4412" w:rsidRDefault="00AC4412" w:rsidP="00AC4412">
      <w:pPr>
        <w:numPr>
          <w:ilvl w:val="0"/>
          <w:numId w:val="28"/>
        </w:numPr>
        <w:spacing w:after="0" w:line="240" w:lineRule="auto"/>
        <w:contextualSpacing/>
        <w:jc w:val="both"/>
        <w:rPr>
          <w:rFonts w:ascii="Times New Roman" w:hAnsi="Times New Roman" w:cs="Times New Roman"/>
          <w:sz w:val="20"/>
          <w:szCs w:val="20"/>
        </w:rPr>
      </w:pPr>
      <w:r w:rsidRPr="00AC4412">
        <w:rPr>
          <w:rFonts w:ascii="Times New Roman" w:hAnsi="Times New Roman" w:cs="Times New Roman"/>
          <w:sz w:val="20"/>
          <w:szCs w:val="20"/>
        </w:rPr>
        <w:t xml:space="preserve"> </w:t>
      </w:r>
      <w:proofErr w:type="spellStart"/>
      <w:r w:rsidRPr="00AC4412">
        <w:rPr>
          <w:rFonts w:ascii="Times New Roman" w:hAnsi="Times New Roman" w:cs="Times New Roman"/>
          <w:sz w:val="20"/>
          <w:szCs w:val="20"/>
        </w:rPr>
        <w:t>Сульдин</w:t>
      </w:r>
      <w:proofErr w:type="spellEnd"/>
      <w:r w:rsidRPr="00AC4412">
        <w:rPr>
          <w:rFonts w:ascii="Times New Roman" w:hAnsi="Times New Roman" w:cs="Times New Roman"/>
          <w:sz w:val="20"/>
          <w:szCs w:val="20"/>
        </w:rPr>
        <w:t xml:space="preserve"> Владимир Александрович – главный   редактор  АНО </w:t>
      </w:r>
    </w:p>
    <w:p w:rsidR="00AC4412" w:rsidRPr="00AC4412" w:rsidRDefault="00AC4412" w:rsidP="00AC4412">
      <w:pPr>
        <w:spacing w:line="240" w:lineRule="auto"/>
        <w:ind w:left="1080"/>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r w:rsidR="004B3EFE">
        <w:rPr>
          <w:rFonts w:ascii="Times New Roman" w:hAnsi="Times New Roman" w:cs="Times New Roman"/>
          <w:sz w:val="20"/>
          <w:szCs w:val="20"/>
        </w:rPr>
        <w:t xml:space="preserve">                  </w:t>
      </w:r>
      <w:r w:rsidR="00FD06A2">
        <w:rPr>
          <w:rFonts w:ascii="Times New Roman" w:hAnsi="Times New Roman" w:cs="Times New Roman"/>
          <w:sz w:val="20"/>
          <w:szCs w:val="20"/>
        </w:rPr>
        <w:t xml:space="preserve">                  </w:t>
      </w:r>
      <w:r w:rsidRPr="00AC4412">
        <w:rPr>
          <w:rFonts w:ascii="Times New Roman" w:hAnsi="Times New Roman" w:cs="Times New Roman"/>
          <w:sz w:val="20"/>
          <w:szCs w:val="20"/>
        </w:rPr>
        <w:t>« редакции газеты « Новая жизнь»</w:t>
      </w:r>
    </w:p>
    <w:p w:rsidR="00AC4412" w:rsidRPr="00AC4412" w:rsidRDefault="00AC4412" w:rsidP="00AC4412">
      <w:pPr>
        <w:spacing w:line="240" w:lineRule="auto"/>
        <w:ind w:left="1080"/>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r w:rsidR="004B3EFE">
        <w:rPr>
          <w:rFonts w:ascii="Times New Roman" w:hAnsi="Times New Roman" w:cs="Times New Roman"/>
          <w:sz w:val="20"/>
          <w:szCs w:val="20"/>
        </w:rPr>
        <w:t xml:space="preserve">                 </w:t>
      </w:r>
      <w:r w:rsidR="00FD06A2">
        <w:rPr>
          <w:rFonts w:ascii="Times New Roman" w:hAnsi="Times New Roman" w:cs="Times New Roman"/>
          <w:sz w:val="20"/>
          <w:szCs w:val="20"/>
        </w:rPr>
        <w:t xml:space="preserve">                  </w:t>
      </w:r>
      <w:r w:rsidRPr="00AC4412">
        <w:rPr>
          <w:rFonts w:ascii="Times New Roman" w:hAnsi="Times New Roman" w:cs="Times New Roman"/>
          <w:sz w:val="20"/>
          <w:szCs w:val="20"/>
        </w:rPr>
        <w:t>(по согласованию)</w:t>
      </w:r>
    </w:p>
    <w:p w:rsidR="00AC4412" w:rsidRPr="00AC4412" w:rsidRDefault="00AC4412" w:rsidP="00AC4412">
      <w:pPr>
        <w:numPr>
          <w:ilvl w:val="0"/>
          <w:numId w:val="28"/>
        </w:numPr>
        <w:spacing w:after="0" w:line="240" w:lineRule="auto"/>
        <w:contextualSpacing/>
        <w:jc w:val="both"/>
        <w:rPr>
          <w:rFonts w:ascii="Times New Roman" w:hAnsi="Times New Roman" w:cs="Times New Roman"/>
          <w:sz w:val="20"/>
          <w:szCs w:val="20"/>
        </w:rPr>
      </w:pPr>
      <w:r w:rsidRPr="00AC4412">
        <w:rPr>
          <w:rFonts w:ascii="Times New Roman" w:hAnsi="Times New Roman" w:cs="Times New Roman"/>
          <w:sz w:val="20"/>
          <w:szCs w:val="20"/>
        </w:rPr>
        <w:t xml:space="preserve"> </w:t>
      </w:r>
      <w:proofErr w:type="spellStart"/>
      <w:r w:rsidRPr="00AC4412">
        <w:rPr>
          <w:rFonts w:ascii="Times New Roman" w:hAnsi="Times New Roman" w:cs="Times New Roman"/>
          <w:sz w:val="20"/>
          <w:szCs w:val="20"/>
        </w:rPr>
        <w:t>Батяйкина</w:t>
      </w:r>
      <w:proofErr w:type="spellEnd"/>
      <w:r w:rsidRPr="00AC4412">
        <w:rPr>
          <w:rFonts w:ascii="Times New Roman" w:hAnsi="Times New Roman" w:cs="Times New Roman"/>
          <w:sz w:val="20"/>
          <w:szCs w:val="20"/>
        </w:rPr>
        <w:t xml:space="preserve"> Валентина Константиновна – депутат районного Совета </w:t>
      </w:r>
    </w:p>
    <w:p w:rsidR="00AC4412" w:rsidRPr="00AC4412" w:rsidRDefault="00AC4412" w:rsidP="00AC4412">
      <w:pPr>
        <w:spacing w:line="240" w:lineRule="auto"/>
        <w:ind w:left="1080"/>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r w:rsidR="004B3EFE">
        <w:rPr>
          <w:rFonts w:ascii="Times New Roman" w:hAnsi="Times New Roman" w:cs="Times New Roman"/>
          <w:sz w:val="20"/>
          <w:szCs w:val="20"/>
        </w:rPr>
        <w:t xml:space="preserve">            </w:t>
      </w:r>
      <w:r w:rsidR="00FD06A2">
        <w:rPr>
          <w:rFonts w:ascii="Times New Roman" w:hAnsi="Times New Roman" w:cs="Times New Roman"/>
          <w:sz w:val="20"/>
          <w:szCs w:val="20"/>
        </w:rPr>
        <w:t xml:space="preserve">                        </w:t>
      </w:r>
      <w:r w:rsidRPr="00AC4412">
        <w:rPr>
          <w:rFonts w:ascii="Times New Roman" w:hAnsi="Times New Roman" w:cs="Times New Roman"/>
          <w:sz w:val="20"/>
          <w:szCs w:val="20"/>
        </w:rPr>
        <w:t>Депутатов</w:t>
      </w:r>
    </w:p>
    <w:p w:rsidR="00AC4412" w:rsidRPr="00AC4412" w:rsidRDefault="00AC4412" w:rsidP="00AC4412">
      <w:pPr>
        <w:numPr>
          <w:ilvl w:val="0"/>
          <w:numId w:val="28"/>
        </w:numPr>
        <w:spacing w:after="0" w:line="240" w:lineRule="auto"/>
        <w:contextualSpacing/>
        <w:jc w:val="both"/>
        <w:rPr>
          <w:rFonts w:ascii="Times New Roman" w:hAnsi="Times New Roman" w:cs="Times New Roman"/>
          <w:sz w:val="20"/>
          <w:szCs w:val="20"/>
        </w:rPr>
      </w:pPr>
      <w:r w:rsidRPr="00AC4412">
        <w:rPr>
          <w:rFonts w:ascii="Times New Roman" w:hAnsi="Times New Roman" w:cs="Times New Roman"/>
          <w:sz w:val="20"/>
          <w:szCs w:val="20"/>
        </w:rPr>
        <w:t xml:space="preserve"> Катаева Алена Николаевна – главный врач ГБУЗ «Дубенская </w:t>
      </w:r>
    </w:p>
    <w:p w:rsidR="00AC4412" w:rsidRPr="00AC4412" w:rsidRDefault="00AC4412" w:rsidP="00AC4412">
      <w:pPr>
        <w:spacing w:line="240" w:lineRule="auto"/>
        <w:ind w:left="720"/>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r w:rsidR="004B3EFE">
        <w:rPr>
          <w:rFonts w:ascii="Times New Roman" w:hAnsi="Times New Roman" w:cs="Times New Roman"/>
          <w:sz w:val="20"/>
          <w:szCs w:val="20"/>
        </w:rPr>
        <w:t xml:space="preserve">                              </w:t>
      </w:r>
      <w:r w:rsidR="00FD06A2">
        <w:rPr>
          <w:rFonts w:ascii="Times New Roman" w:hAnsi="Times New Roman" w:cs="Times New Roman"/>
          <w:sz w:val="20"/>
          <w:szCs w:val="20"/>
        </w:rPr>
        <w:t xml:space="preserve">         </w:t>
      </w:r>
      <w:r w:rsidRPr="00AC4412">
        <w:rPr>
          <w:rFonts w:ascii="Times New Roman" w:hAnsi="Times New Roman" w:cs="Times New Roman"/>
          <w:sz w:val="20"/>
          <w:szCs w:val="20"/>
        </w:rPr>
        <w:t>районная больница» (по согласованию)</w:t>
      </w:r>
    </w:p>
    <w:p w:rsidR="00AC4412" w:rsidRPr="00AC4412" w:rsidRDefault="00AC4412" w:rsidP="00AC4412">
      <w:pPr>
        <w:numPr>
          <w:ilvl w:val="0"/>
          <w:numId w:val="28"/>
        </w:numPr>
        <w:spacing w:after="0" w:line="240" w:lineRule="auto"/>
        <w:contextualSpacing/>
        <w:jc w:val="both"/>
        <w:rPr>
          <w:rFonts w:ascii="Times New Roman" w:hAnsi="Times New Roman" w:cs="Times New Roman"/>
          <w:sz w:val="20"/>
          <w:szCs w:val="20"/>
        </w:rPr>
      </w:pPr>
      <w:r w:rsidRPr="00AC4412">
        <w:rPr>
          <w:rFonts w:ascii="Times New Roman" w:hAnsi="Times New Roman" w:cs="Times New Roman"/>
          <w:sz w:val="20"/>
          <w:szCs w:val="20"/>
        </w:rPr>
        <w:t xml:space="preserve"> Кукин Николай Николаевич –  военный комиссар </w:t>
      </w:r>
      <w:proofErr w:type="spellStart"/>
      <w:r w:rsidRPr="00AC4412">
        <w:rPr>
          <w:rFonts w:ascii="Times New Roman" w:hAnsi="Times New Roman" w:cs="Times New Roman"/>
          <w:sz w:val="20"/>
          <w:szCs w:val="20"/>
        </w:rPr>
        <w:t>Чамзинского</w:t>
      </w:r>
      <w:proofErr w:type="spellEnd"/>
      <w:r w:rsidRPr="00AC4412">
        <w:rPr>
          <w:rFonts w:ascii="Times New Roman" w:hAnsi="Times New Roman" w:cs="Times New Roman"/>
          <w:sz w:val="20"/>
          <w:szCs w:val="20"/>
        </w:rPr>
        <w:t xml:space="preserve"> и </w:t>
      </w:r>
    </w:p>
    <w:p w:rsidR="00AC4412" w:rsidRPr="00AC4412" w:rsidRDefault="00AC4412" w:rsidP="00AC4412">
      <w:pPr>
        <w:spacing w:line="240" w:lineRule="auto"/>
        <w:ind w:left="720"/>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r w:rsidR="004B3EFE">
        <w:rPr>
          <w:rFonts w:ascii="Times New Roman" w:hAnsi="Times New Roman" w:cs="Times New Roman"/>
          <w:sz w:val="20"/>
          <w:szCs w:val="20"/>
        </w:rPr>
        <w:t xml:space="preserve">                             </w:t>
      </w:r>
      <w:r w:rsidR="00FD06A2">
        <w:rPr>
          <w:rFonts w:ascii="Times New Roman" w:hAnsi="Times New Roman" w:cs="Times New Roman"/>
          <w:sz w:val="20"/>
          <w:szCs w:val="20"/>
        </w:rPr>
        <w:t xml:space="preserve">            </w:t>
      </w:r>
      <w:proofErr w:type="gramStart"/>
      <w:r w:rsidRPr="00AC4412">
        <w:rPr>
          <w:rFonts w:ascii="Times New Roman" w:hAnsi="Times New Roman" w:cs="Times New Roman"/>
          <w:sz w:val="20"/>
          <w:szCs w:val="20"/>
        </w:rPr>
        <w:t>Дубенского районов РМ (по</w:t>
      </w:r>
      <w:proofErr w:type="gramEnd"/>
    </w:p>
    <w:p w:rsidR="00AC4412" w:rsidRPr="00AC4412" w:rsidRDefault="00AC4412" w:rsidP="00AC4412">
      <w:pPr>
        <w:spacing w:line="240" w:lineRule="auto"/>
        <w:ind w:left="720"/>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r w:rsidR="004B3EFE">
        <w:rPr>
          <w:rFonts w:ascii="Times New Roman" w:hAnsi="Times New Roman" w:cs="Times New Roman"/>
          <w:sz w:val="20"/>
          <w:szCs w:val="20"/>
        </w:rPr>
        <w:t xml:space="preserve">                    </w:t>
      </w:r>
      <w:r w:rsidR="00FD06A2">
        <w:rPr>
          <w:rFonts w:ascii="Times New Roman" w:hAnsi="Times New Roman" w:cs="Times New Roman"/>
          <w:sz w:val="20"/>
          <w:szCs w:val="20"/>
        </w:rPr>
        <w:t xml:space="preserve">            </w:t>
      </w:r>
      <w:r w:rsidRPr="00AC4412">
        <w:rPr>
          <w:rFonts w:ascii="Times New Roman" w:hAnsi="Times New Roman" w:cs="Times New Roman"/>
          <w:sz w:val="20"/>
          <w:szCs w:val="20"/>
        </w:rPr>
        <w:t>согласованию)</w:t>
      </w:r>
    </w:p>
    <w:p w:rsidR="00AC4412" w:rsidRPr="00AC4412" w:rsidRDefault="00AC4412" w:rsidP="00AC4412">
      <w:pPr>
        <w:numPr>
          <w:ilvl w:val="0"/>
          <w:numId w:val="28"/>
        </w:numPr>
        <w:spacing w:after="0" w:line="240" w:lineRule="auto"/>
        <w:contextualSpacing/>
        <w:jc w:val="both"/>
        <w:rPr>
          <w:rFonts w:ascii="Times New Roman" w:hAnsi="Times New Roman" w:cs="Times New Roman"/>
          <w:sz w:val="20"/>
          <w:szCs w:val="20"/>
        </w:rPr>
      </w:pPr>
      <w:r w:rsidRPr="00AC4412">
        <w:rPr>
          <w:rFonts w:ascii="Times New Roman" w:hAnsi="Times New Roman" w:cs="Times New Roman"/>
          <w:sz w:val="20"/>
          <w:szCs w:val="20"/>
        </w:rPr>
        <w:t xml:space="preserve"> </w:t>
      </w:r>
      <w:proofErr w:type="spellStart"/>
      <w:r w:rsidRPr="00AC4412">
        <w:rPr>
          <w:rFonts w:ascii="Times New Roman" w:hAnsi="Times New Roman" w:cs="Times New Roman"/>
          <w:sz w:val="20"/>
          <w:szCs w:val="20"/>
        </w:rPr>
        <w:t>Чинаева</w:t>
      </w:r>
      <w:proofErr w:type="spellEnd"/>
      <w:r w:rsidRPr="00AC4412">
        <w:rPr>
          <w:rFonts w:ascii="Times New Roman" w:hAnsi="Times New Roman" w:cs="Times New Roman"/>
          <w:sz w:val="20"/>
          <w:szCs w:val="20"/>
        </w:rPr>
        <w:t xml:space="preserve"> Марина Викторовна – зав. Дубенским  филиалом МРОКМ им.  </w:t>
      </w:r>
    </w:p>
    <w:p w:rsidR="00AC4412" w:rsidRPr="00AC4412" w:rsidRDefault="00AC4412" w:rsidP="00AC4412">
      <w:pPr>
        <w:spacing w:line="240" w:lineRule="auto"/>
        <w:ind w:left="720"/>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r w:rsidR="004B3EFE">
        <w:rPr>
          <w:rFonts w:ascii="Times New Roman" w:hAnsi="Times New Roman" w:cs="Times New Roman"/>
          <w:sz w:val="20"/>
          <w:szCs w:val="20"/>
        </w:rPr>
        <w:t xml:space="preserve">                        </w:t>
      </w:r>
      <w:r w:rsidR="00FD06A2">
        <w:rPr>
          <w:rFonts w:ascii="Times New Roman" w:hAnsi="Times New Roman" w:cs="Times New Roman"/>
          <w:sz w:val="20"/>
          <w:szCs w:val="20"/>
        </w:rPr>
        <w:t xml:space="preserve">             </w:t>
      </w:r>
      <w:r w:rsidRPr="00AC4412">
        <w:rPr>
          <w:rFonts w:ascii="Times New Roman" w:hAnsi="Times New Roman" w:cs="Times New Roman"/>
          <w:sz w:val="20"/>
          <w:szCs w:val="20"/>
        </w:rPr>
        <w:t>И.Д. Воронина (по согласованию)</w:t>
      </w:r>
    </w:p>
    <w:p w:rsidR="00AC4412" w:rsidRPr="00AC4412" w:rsidRDefault="00AC4412" w:rsidP="00AC4412">
      <w:pPr>
        <w:spacing w:line="240" w:lineRule="auto"/>
        <w:ind w:left="720" w:hanging="11"/>
        <w:contextualSpacing/>
        <w:rPr>
          <w:rFonts w:ascii="Times New Roman" w:hAnsi="Times New Roman" w:cs="Times New Roman"/>
          <w:sz w:val="20"/>
          <w:szCs w:val="20"/>
        </w:rPr>
      </w:pPr>
      <w:r w:rsidRPr="00AC4412">
        <w:rPr>
          <w:rFonts w:ascii="Times New Roman" w:hAnsi="Times New Roman" w:cs="Times New Roman"/>
          <w:sz w:val="20"/>
          <w:szCs w:val="20"/>
        </w:rPr>
        <w:t>20.  Протоиерей Андрей Зубанов – Благочинный Дубенского района</w:t>
      </w:r>
    </w:p>
    <w:p w:rsidR="004B3EFE" w:rsidRDefault="00AC4412" w:rsidP="004B3EFE">
      <w:pPr>
        <w:spacing w:line="240" w:lineRule="auto"/>
        <w:ind w:left="720"/>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r w:rsidR="004B3EFE">
        <w:rPr>
          <w:rFonts w:ascii="Times New Roman" w:hAnsi="Times New Roman" w:cs="Times New Roman"/>
          <w:sz w:val="20"/>
          <w:szCs w:val="20"/>
        </w:rPr>
        <w:t xml:space="preserve">                      </w:t>
      </w:r>
      <w:r w:rsidR="00FD06A2">
        <w:rPr>
          <w:rFonts w:ascii="Times New Roman" w:hAnsi="Times New Roman" w:cs="Times New Roman"/>
          <w:sz w:val="20"/>
          <w:szCs w:val="20"/>
        </w:rPr>
        <w:t xml:space="preserve">            </w:t>
      </w:r>
      <w:r w:rsidRPr="00AC4412">
        <w:rPr>
          <w:rFonts w:ascii="Times New Roman" w:hAnsi="Times New Roman" w:cs="Times New Roman"/>
          <w:sz w:val="20"/>
          <w:szCs w:val="20"/>
        </w:rPr>
        <w:t>(по согласованию)</w:t>
      </w:r>
    </w:p>
    <w:p w:rsidR="004B3EFE" w:rsidRDefault="00AC4412" w:rsidP="004B3EFE">
      <w:pPr>
        <w:spacing w:line="240" w:lineRule="auto"/>
        <w:ind w:left="720"/>
        <w:contextualSpacing/>
        <w:rPr>
          <w:rFonts w:ascii="Times New Roman" w:hAnsi="Times New Roman" w:cs="Times New Roman"/>
          <w:sz w:val="20"/>
          <w:szCs w:val="20"/>
        </w:rPr>
      </w:pPr>
      <w:r w:rsidRPr="00AC4412">
        <w:rPr>
          <w:rFonts w:ascii="Times New Roman" w:hAnsi="Times New Roman" w:cs="Times New Roman"/>
          <w:sz w:val="20"/>
          <w:szCs w:val="20"/>
        </w:rPr>
        <w:t xml:space="preserve">21. </w:t>
      </w:r>
      <w:proofErr w:type="spellStart"/>
      <w:r w:rsidRPr="00AC4412">
        <w:rPr>
          <w:rFonts w:ascii="Times New Roman" w:hAnsi="Times New Roman" w:cs="Times New Roman"/>
          <w:sz w:val="20"/>
          <w:szCs w:val="20"/>
        </w:rPr>
        <w:t>Раил</w:t>
      </w:r>
      <w:r w:rsidR="004B3EFE">
        <w:rPr>
          <w:rFonts w:ascii="Times New Roman" w:hAnsi="Times New Roman" w:cs="Times New Roman"/>
          <w:sz w:val="20"/>
          <w:szCs w:val="20"/>
        </w:rPr>
        <w:t>ь-хазрат</w:t>
      </w:r>
      <w:proofErr w:type="spellEnd"/>
      <w:r w:rsidR="004B3EFE">
        <w:rPr>
          <w:rFonts w:ascii="Times New Roman" w:hAnsi="Times New Roman" w:cs="Times New Roman"/>
          <w:sz w:val="20"/>
          <w:szCs w:val="20"/>
        </w:rPr>
        <w:t xml:space="preserve"> Мусин </w:t>
      </w:r>
      <w:r w:rsidRPr="00AC4412">
        <w:rPr>
          <w:rFonts w:ascii="Times New Roman" w:hAnsi="Times New Roman" w:cs="Times New Roman"/>
          <w:sz w:val="20"/>
          <w:szCs w:val="20"/>
        </w:rPr>
        <w:t>- имам-</w:t>
      </w:r>
      <w:proofErr w:type="spellStart"/>
      <w:r w:rsidRPr="00AC4412">
        <w:rPr>
          <w:rFonts w:ascii="Times New Roman" w:hAnsi="Times New Roman" w:cs="Times New Roman"/>
          <w:sz w:val="20"/>
          <w:szCs w:val="20"/>
        </w:rPr>
        <w:t>хатыб</w:t>
      </w:r>
      <w:proofErr w:type="spellEnd"/>
      <w:r w:rsidRPr="00AC4412">
        <w:rPr>
          <w:rFonts w:ascii="Times New Roman" w:hAnsi="Times New Roman" w:cs="Times New Roman"/>
          <w:sz w:val="20"/>
          <w:szCs w:val="20"/>
        </w:rPr>
        <w:t xml:space="preserve"> Дубенского района </w:t>
      </w:r>
    </w:p>
    <w:p w:rsidR="00AC4412" w:rsidRPr="00AC4412" w:rsidRDefault="004B3EFE" w:rsidP="004B3EFE">
      <w:pPr>
        <w:spacing w:line="240" w:lineRule="auto"/>
        <w:ind w:left="720" w:hanging="11"/>
        <w:contextualSpacing/>
        <w:rPr>
          <w:rFonts w:ascii="Times New Roman" w:hAnsi="Times New Roman" w:cs="Times New Roman"/>
          <w:sz w:val="20"/>
          <w:szCs w:val="20"/>
        </w:rPr>
      </w:pPr>
      <w:r>
        <w:rPr>
          <w:rFonts w:ascii="Times New Roman" w:hAnsi="Times New Roman" w:cs="Times New Roman"/>
          <w:sz w:val="20"/>
          <w:szCs w:val="20"/>
        </w:rPr>
        <w:t xml:space="preserve">                </w:t>
      </w:r>
      <w:r w:rsidR="00FD06A2">
        <w:rPr>
          <w:rFonts w:ascii="Times New Roman" w:hAnsi="Times New Roman" w:cs="Times New Roman"/>
          <w:sz w:val="20"/>
          <w:szCs w:val="20"/>
        </w:rPr>
        <w:t xml:space="preserve">                            </w:t>
      </w:r>
      <w:r>
        <w:rPr>
          <w:rFonts w:ascii="Times New Roman" w:hAnsi="Times New Roman" w:cs="Times New Roman"/>
          <w:sz w:val="20"/>
          <w:szCs w:val="20"/>
        </w:rPr>
        <w:t xml:space="preserve">(по </w:t>
      </w:r>
      <w:r w:rsidR="00AC4412" w:rsidRPr="00AC4412">
        <w:rPr>
          <w:rFonts w:ascii="Times New Roman" w:hAnsi="Times New Roman" w:cs="Times New Roman"/>
          <w:sz w:val="20"/>
          <w:szCs w:val="20"/>
        </w:rPr>
        <w:t>согласованию)</w:t>
      </w:r>
    </w:p>
    <w:p w:rsidR="00AC4412" w:rsidRPr="00AC4412" w:rsidRDefault="00AC4412" w:rsidP="00AC4412">
      <w:pPr>
        <w:spacing w:line="240" w:lineRule="auto"/>
        <w:ind w:left="720" w:hanging="11"/>
        <w:contextualSpacing/>
        <w:rPr>
          <w:rFonts w:ascii="Times New Roman" w:hAnsi="Times New Roman" w:cs="Times New Roman"/>
          <w:sz w:val="20"/>
          <w:szCs w:val="20"/>
        </w:rPr>
      </w:pPr>
      <w:r w:rsidRPr="00AC4412">
        <w:rPr>
          <w:rFonts w:ascii="Times New Roman" w:hAnsi="Times New Roman" w:cs="Times New Roman"/>
          <w:sz w:val="20"/>
          <w:szCs w:val="20"/>
        </w:rPr>
        <w:t xml:space="preserve">22. </w:t>
      </w:r>
      <w:proofErr w:type="spellStart"/>
      <w:r w:rsidRPr="00AC4412">
        <w:rPr>
          <w:rFonts w:ascii="Times New Roman" w:hAnsi="Times New Roman" w:cs="Times New Roman"/>
          <w:sz w:val="20"/>
          <w:szCs w:val="20"/>
        </w:rPr>
        <w:t>Суродеева</w:t>
      </w:r>
      <w:proofErr w:type="spellEnd"/>
      <w:r w:rsidRPr="00AC4412">
        <w:rPr>
          <w:rFonts w:ascii="Times New Roman" w:hAnsi="Times New Roman" w:cs="Times New Roman"/>
          <w:sz w:val="20"/>
          <w:szCs w:val="20"/>
        </w:rPr>
        <w:t xml:space="preserve"> Валентина Михайловна – глава </w:t>
      </w:r>
      <w:proofErr w:type="spellStart"/>
      <w:r w:rsidRPr="00AC4412">
        <w:rPr>
          <w:rFonts w:ascii="Times New Roman" w:hAnsi="Times New Roman" w:cs="Times New Roman"/>
          <w:sz w:val="20"/>
          <w:szCs w:val="20"/>
        </w:rPr>
        <w:t>Поводимовского</w:t>
      </w:r>
      <w:proofErr w:type="spellEnd"/>
      <w:r w:rsidRPr="00AC4412">
        <w:rPr>
          <w:rFonts w:ascii="Times New Roman" w:hAnsi="Times New Roman" w:cs="Times New Roman"/>
          <w:sz w:val="20"/>
          <w:szCs w:val="20"/>
        </w:rPr>
        <w:t xml:space="preserve"> сельского </w:t>
      </w:r>
    </w:p>
    <w:p w:rsidR="004B3EFE" w:rsidRDefault="00AC4412" w:rsidP="004B3EFE">
      <w:pPr>
        <w:spacing w:line="240" w:lineRule="auto"/>
        <w:ind w:left="720" w:hanging="11"/>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r w:rsidR="004B3EFE">
        <w:rPr>
          <w:rFonts w:ascii="Times New Roman" w:hAnsi="Times New Roman" w:cs="Times New Roman"/>
          <w:sz w:val="20"/>
          <w:szCs w:val="20"/>
        </w:rPr>
        <w:t xml:space="preserve">                       </w:t>
      </w:r>
      <w:r w:rsidRPr="00AC4412">
        <w:rPr>
          <w:rFonts w:ascii="Times New Roman" w:hAnsi="Times New Roman" w:cs="Times New Roman"/>
          <w:sz w:val="20"/>
          <w:szCs w:val="20"/>
        </w:rPr>
        <w:t>поселения  (по согласованию)</w:t>
      </w:r>
    </w:p>
    <w:p w:rsidR="00AC4412" w:rsidRPr="00AC4412" w:rsidRDefault="00AC4412" w:rsidP="004B3EFE">
      <w:pPr>
        <w:spacing w:line="240" w:lineRule="auto"/>
        <w:ind w:left="720" w:hanging="11"/>
        <w:contextualSpacing/>
        <w:rPr>
          <w:rFonts w:ascii="Times New Roman" w:hAnsi="Times New Roman" w:cs="Times New Roman"/>
          <w:sz w:val="20"/>
          <w:szCs w:val="20"/>
        </w:rPr>
      </w:pPr>
      <w:r w:rsidRPr="00AC4412">
        <w:rPr>
          <w:rFonts w:ascii="Times New Roman" w:hAnsi="Times New Roman" w:cs="Times New Roman"/>
          <w:sz w:val="20"/>
          <w:szCs w:val="20"/>
        </w:rPr>
        <w:t xml:space="preserve">23.Еряшева Алена Владимировна -  глава </w:t>
      </w:r>
      <w:proofErr w:type="spellStart"/>
      <w:r w:rsidRPr="00AC4412">
        <w:rPr>
          <w:rFonts w:ascii="Times New Roman" w:hAnsi="Times New Roman" w:cs="Times New Roman"/>
          <w:sz w:val="20"/>
          <w:szCs w:val="20"/>
        </w:rPr>
        <w:t>Ардатовского</w:t>
      </w:r>
      <w:proofErr w:type="spellEnd"/>
      <w:r w:rsidRPr="00AC4412">
        <w:rPr>
          <w:rFonts w:ascii="Times New Roman" w:hAnsi="Times New Roman" w:cs="Times New Roman"/>
          <w:sz w:val="20"/>
          <w:szCs w:val="20"/>
        </w:rPr>
        <w:t xml:space="preserve"> сельского поселения</w:t>
      </w:r>
    </w:p>
    <w:p w:rsidR="00AC4412" w:rsidRPr="00AC4412" w:rsidRDefault="00AC4412" w:rsidP="00AC4412">
      <w:pPr>
        <w:spacing w:line="240" w:lineRule="auto"/>
        <w:ind w:left="720"/>
        <w:contextualSpacing/>
        <w:rPr>
          <w:rFonts w:ascii="Times New Roman" w:hAnsi="Times New Roman" w:cs="Times New Roman"/>
          <w:sz w:val="20"/>
          <w:szCs w:val="20"/>
        </w:rPr>
      </w:pPr>
      <w:r w:rsidRPr="00AC4412">
        <w:rPr>
          <w:rFonts w:ascii="Times New Roman" w:hAnsi="Times New Roman" w:cs="Times New Roman"/>
          <w:sz w:val="20"/>
          <w:szCs w:val="20"/>
        </w:rPr>
        <w:t xml:space="preserve">                                                               (по согласованию)</w:t>
      </w:r>
    </w:p>
    <w:p w:rsidR="00AC4412" w:rsidRPr="00AC4412" w:rsidRDefault="00AC4412" w:rsidP="00AC4412">
      <w:pPr>
        <w:spacing w:line="240" w:lineRule="auto"/>
        <w:ind w:left="720"/>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p>
    <w:p w:rsidR="004B3EFE" w:rsidRDefault="00AC4412" w:rsidP="004B3EFE">
      <w:pPr>
        <w:spacing w:line="240" w:lineRule="auto"/>
        <w:ind w:left="720" w:hanging="11"/>
        <w:contextualSpacing/>
        <w:rPr>
          <w:rFonts w:ascii="Times New Roman" w:hAnsi="Times New Roman" w:cs="Times New Roman"/>
          <w:sz w:val="20"/>
          <w:szCs w:val="20"/>
        </w:rPr>
      </w:pPr>
      <w:r w:rsidRPr="00AC4412">
        <w:rPr>
          <w:rFonts w:ascii="Times New Roman" w:hAnsi="Times New Roman" w:cs="Times New Roman"/>
          <w:sz w:val="20"/>
          <w:szCs w:val="20"/>
        </w:rPr>
        <w:t>24. Каргин Владимир Михайлович – директор МБОУ «Дубенская СОШ»</w:t>
      </w:r>
    </w:p>
    <w:p w:rsidR="00AC4412" w:rsidRPr="00AC4412" w:rsidRDefault="00AC4412" w:rsidP="004B3EFE">
      <w:pPr>
        <w:spacing w:line="240" w:lineRule="auto"/>
        <w:ind w:left="720" w:hanging="11"/>
        <w:contextualSpacing/>
        <w:rPr>
          <w:rFonts w:ascii="Times New Roman" w:hAnsi="Times New Roman" w:cs="Times New Roman"/>
          <w:sz w:val="20"/>
          <w:szCs w:val="20"/>
        </w:rPr>
      </w:pPr>
      <w:r w:rsidRPr="00AC4412">
        <w:rPr>
          <w:rFonts w:ascii="Times New Roman" w:hAnsi="Times New Roman" w:cs="Times New Roman"/>
          <w:sz w:val="20"/>
          <w:szCs w:val="20"/>
        </w:rPr>
        <w:t xml:space="preserve">25.Заварюхин Владимир Юрьевич </w:t>
      </w:r>
      <w:proofErr w:type="gramStart"/>
      <w:r w:rsidRPr="00AC4412">
        <w:rPr>
          <w:rFonts w:ascii="Times New Roman" w:hAnsi="Times New Roman" w:cs="Times New Roman"/>
          <w:sz w:val="20"/>
          <w:szCs w:val="20"/>
        </w:rPr>
        <w:t>–п</w:t>
      </w:r>
      <w:proofErr w:type="gramEnd"/>
      <w:r w:rsidRPr="00AC4412">
        <w:rPr>
          <w:rFonts w:ascii="Times New Roman" w:hAnsi="Times New Roman" w:cs="Times New Roman"/>
          <w:sz w:val="20"/>
          <w:szCs w:val="20"/>
        </w:rPr>
        <w:t xml:space="preserve">редседатель районного </w:t>
      </w:r>
    </w:p>
    <w:p w:rsidR="004B3EFE" w:rsidRDefault="004B3EFE" w:rsidP="00AC4412">
      <w:pPr>
        <w:spacing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                          </w:t>
      </w:r>
      <w:r w:rsidR="00AC4412" w:rsidRPr="00AC4412">
        <w:rPr>
          <w:rFonts w:ascii="Times New Roman" w:hAnsi="Times New Roman" w:cs="Times New Roman"/>
          <w:sz w:val="20"/>
          <w:szCs w:val="20"/>
        </w:rPr>
        <w:t xml:space="preserve"> </w:t>
      </w:r>
      <w:r w:rsidR="00FD06A2">
        <w:rPr>
          <w:rFonts w:ascii="Times New Roman" w:hAnsi="Times New Roman" w:cs="Times New Roman"/>
          <w:sz w:val="20"/>
          <w:szCs w:val="20"/>
        </w:rPr>
        <w:t xml:space="preserve">                                                 </w:t>
      </w:r>
      <w:r w:rsidR="00AC4412" w:rsidRPr="00AC4412">
        <w:rPr>
          <w:rFonts w:ascii="Times New Roman" w:hAnsi="Times New Roman" w:cs="Times New Roman"/>
          <w:sz w:val="20"/>
          <w:szCs w:val="20"/>
        </w:rPr>
        <w:t>Совета ветеранов (по согласованию)</w:t>
      </w:r>
    </w:p>
    <w:p w:rsidR="00AC4412" w:rsidRPr="00AC4412" w:rsidRDefault="00AC4412" w:rsidP="00FD06A2">
      <w:pPr>
        <w:spacing w:line="240" w:lineRule="auto"/>
        <w:ind w:firstLine="709"/>
        <w:contextualSpacing/>
        <w:rPr>
          <w:rFonts w:ascii="Times New Roman" w:hAnsi="Times New Roman" w:cs="Times New Roman"/>
          <w:sz w:val="20"/>
          <w:szCs w:val="20"/>
        </w:rPr>
      </w:pPr>
      <w:r w:rsidRPr="00AC4412">
        <w:rPr>
          <w:rFonts w:ascii="Times New Roman" w:hAnsi="Times New Roman" w:cs="Times New Roman"/>
          <w:sz w:val="20"/>
          <w:szCs w:val="20"/>
        </w:rPr>
        <w:t xml:space="preserve">26. </w:t>
      </w:r>
      <w:proofErr w:type="gramStart"/>
      <w:r w:rsidRPr="00AC4412">
        <w:rPr>
          <w:rFonts w:ascii="Times New Roman" w:hAnsi="Times New Roman" w:cs="Times New Roman"/>
          <w:sz w:val="20"/>
          <w:szCs w:val="20"/>
        </w:rPr>
        <w:t>Кабаков</w:t>
      </w:r>
      <w:proofErr w:type="gramEnd"/>
      <w:r w:rsidRPr="00AC4412">
        <w:rPr>
          <w:rFonts w:ascii="Times New Roman" w:hAnsi="Times New Roman" w:cs="Times New Roman"/>
          <w:sz w:val="20"/>
          <w:szCs w:val="20"/>
        </w:rPr>
        <w:t xml:space="preserve"> Виктор Валентинович – начальник ОП №17 ММОМВД России</w:t>
      </w:r>
    </w:p>
    <w:p w:rsidR="00AC4412" w:rsidRPr="00AC4412" w:rsidRDefault="00AC4412" w:rsidP="00FD06A2">
      <w:pPr>
        <w:spacing w:line="240" w:lineRule="auto"/>
        <w:ind w:firstLine="709"/>
        <w:contextualSpacing/>
        <w:rPr>
          <w:rFonts w:ascii="Times New Roman" w:hAnsi="Times New Roman" w:cs="Times New Roman"/>
          <w:sz w:val="20"/>
          <w:szCs w:val="20"/>
        </w:rPr>
      </w:pPr>
      <w:r w:rsidRPr="00AC4412">
        <w:rPr>
          <w:rFonts w:ascii="Times New Roman" w:hAnsi="Times New Roman" w:cs="Times New Roman"/>
          <w:sz w:val="20"/>
          <w:szCs w:val="20"/>
        </w:rPr>
        <w:t>27. Спиридонов Эдуард Андреевич – директор МБОУ «</w:t>
      </w:r>
      <w:proofErr w:type="spellStart"/>
      <w:r w:rsidRPr="00AC4412">
        <w:rPr>
          <w:rFonts w:ascii="Times New Roman" w:hAnsi="Times New Roman" w:cs="Times New Roman"/>
          <w:sz w:val="20"/>
          <w:szCs w:val="20"/>
        </w:rPr>
        <w:t>Поводимовская</w:t>
      </w:r>
      <w:proofErr w:type="spellEnd"/>
      <w:r w:rsidRPr="00AC4412">
        <w:rPr>
          <w:rFonts w:ascii="Times New Roman" w:hAnsi="Times New Roman" w:cs="Times New Roman"/>
          <w:sz w:val="20"/>
          <w:szCs w:val="20"/>
        </w:rPr>
        <w:t xml:space="preserve">            </w:t>
      </w:r>
    </w:p>
    <w:p w:rsidR="00AC4412" w:rsidRPr="00AC4412" w:rsidRDefault="00AC4412" w:rsidP="00FD06A2">
      <w:pPr>
        <w:spacing w:line="240" w:lineRule="auto"/>
        <w:ind w:firstLine="709"/>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r w:rsidR="00FD06A2">
        <w:rPr>
          <w:rFonts w:ascii="Times New Roman" w:hAnsi="Times New Roman" w:cs="Times New Roman"/>
          <w:sz w:val="20"/>
          <w:szCs w:val="20"/>
        </w:rPr>
        <w:t xml:space="preserve">                   </w:t>
      </w:r>
      <w:r w:rsidRPr="00AC4412">
        <w:rPr>
          <w:rFonts w:ascii="Times New Roman" w:hAnsi="Times New Roman" w:cs="Times New Roman"/>
          <w:sz w:val="20"/>
          <w:szCs w:val="20"/>
        </w:rPr>
        <w:t>Средняя общеобразовательная школа имени</w:t>
      </w:r>
    </w:p>
    <w:p w:rsidR="00AC4412" w:rsidRPr="00AC4412" w:rsidRDefault="00AC4412" w:rsidP="00FD06A2">
      <w:pPr>
        <w:spacing w:line="240" w:lineRule="auto"/>
        <w:ind w:firstLine="709"/>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r w:rsidR="00FD06A2">
        <w:rPr>
          <w:rFonts w:ascii="Times New Roman" w:hAnsi="Times New Roman" w:cs="Times New Roman"/>
          <w:sz w:val="20"/>
          <w:szCs w:val="20"/>
        </w:rPr>
        <w:t xml:space="preserve">                   </w:t>
      </w:r>
      <w:r w:rsidRPr="00AC4412">
        <w:rPr>
          <w:rFonts w:ascii="Times New Roman" w:hAnsi="Times New Roman" w:cs="Times New Roman"/>
          <w:sz w:val="20"/>
          <w:szCs w:val="20"/>
        </w:rPr>
        <w:t xml:space="preserve">Героя социалистического труда Н.М. </w:t>
      </w:r>
      <w:proofErr w:type="spellStart"/>
      <w:r w:rsidRPr="00AC4412">
        <w:rPr>
          <w:rFonts w:ascii="Times New Roman" w:hAnsi="Times New Roman" w:cs="Times New Roman"/>
          <w:sz w:val="20"/>
          <w:szCs w:val="20"/>
        </w:rPr>
        <w:t>Суродеева</w:t>
      </w:r>
      <w:proofErr w:type="spellEnd"/>
      <w:r w:rsidRPr="00AC4412">
        <w:rPr>
          <w:rFonts w:ascii="Times New Roman" w:hAnsi="Times New Roman" w:cs="Times New Roman"/>
          <w:sz w:val="20"/>
          <w:szCs w:val="20"/>
        </w:rPr>
        <w:t>»</w:t>
      </w:r>
    </w:p>
    <w:p w:rsidR="00AC4412" w:rsidRPr="00AC4412" w:rsidRDefault="00AC4412" w:rsidP="00FD06A2">
      <w:pPr>
        <w:spacing w:line="240" w:lineRule="auto"/>
        <w:ind w:firstLine="709"/>
        <w:contextualSpacing/>
        <w:rPr>
          <w:rFonts w:ascii="Times New Roman" w:hAnsi="Times New Roman" w:cs="Times New Roman"/>
          <w:sz w:val="20"/>
          <w:szCs w:val="20"/>
        </w:rPr>
      </w:pPr>
      <w:r w:rsidRPr="00AC4412">
        <w:rPr>
          <w:rFonts w:ascii="Times New Roman" w:hAnsi="Times New Roman" w:cs="Times New Roman"/>
          <w:sz w:val="20"/>
          <w:szCs w:val="20"/>
        </w:rPr>
        <w:t xml:space="preserve">28. </w:t>
      </w:r>
      <w:proofErr w:type="spellStart"/>
      <w:r w:rsidRPr="00AC4412">
        <w:rPr>
          <w:rFonts w:ascii="Times New Roman" w:hAnsi="Times New Roman" w:cs="Times New Roman"/>
          <w:sz w:val="20"/>
          <w:szCs w:val="20"/>
        </w:rPr>
        <w:t>Бурнаев</w:t>
      </w:r>
      <w:proofErr w:type="spellEnd"/>
      <w:r w:rsidRPr="00AC4412">
        <w:rPr>
          <w:rFonts w:ascii="Times New Roman" w:hAnsi="Times New Roman" w:cs="Times New Roman"/>
          <w:sz w:val="20"/>
          <w:szCs w:val="20"/>
        </w:rPr>
        <w:t xml:space="preserve"> Николай Кузьмич – председатель «Боевого Братства»        </w:t>
      </w:r>
    </w:p>
    <w:p w:rsidR="00AC4412" w:rsidRPr="00AC4412" w:rsidRDefault="00AC4412" w:rsidP="00FD06A2">
      <w:pPr>
        <w:spacing w:line="240" w:lineRule="auto"/>
        <w:ind w:firstLine="709"/>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r w:rsidR="00FD06A2">
        <w:rPr>
          <w:rFonts w:ascii="Times New Roman" w:hAnsi="Times New Roman" w:cs="Times New Roman"/>
          <w:sz w:val="20"/>
          <w:szCs w:val="20"/>
        </w:rPr>
        <w:t xml:space="preserve">                             </w:t>
      </w:r>
      <w:r w:rsidRPr="00AC4412">
        <w:rPr>
          <w:rFonts w:ascii="Times New Roman" w:hAnsi="Times New Roman" w:cs="Times New Roman"/>
          <w:sz w:val="20"/>
          <w:szCs w:val="20"/>
        </w:rPr>
        <w:t>Дубенского района (по согласованию)</w:t>
      </w:r>
    </w:p>
    <w:p w:rsidR="00AC4412" w:rsidRPr="00AC4412" w:rsidRDefault="00AC4412" w:rsidP="00FD06A2">
      <w:pPr>
        <w:spacing w:line="240" w:lineRule="auto"/>
        <w:ind w:firstLine="709"/>
        <w:contextualSpacing/>
        <w:rPr>
          <w:rFonts w:ascii="Times New Roman" w:hAnsi="Times New Roman" w:cs="Times New Roman"/>
          <w:sz w:val="20"/>
          <w:szCs w:val="20"/>
        </w:rPr>
      </w:pPr>
      <w:r w:rsidRPr="00AC4412">
        <w:rPr>
          <w:rFonts w:ascii="Times New Roman" w:hAnsi="Times New Roman" w:cs="Times New Roman"/>
          <w:sz w:val="20"/>
          <w:szCs w:val="20"/>
        </w:rPr>
        <w:t xml:space="preserve">29. </w:t>
      </w:r>
      <w:proofErr w:type="spellStart"/>
      <w:r w:rsidRPr="00AC4412">
        <w:rPr>
          <w:rFonts w:ascii="Times New Roman" w:hAnsi="Times New Roman" w:cs="Times New Roman"/>
          <w:sz w:val="20"/>
          <w:szCs w:val="20"/>
        </w:rPr>
        <w:t>Касимкина</w:t>
      </w:r>
      <w:proofErr w:type="spellEnd"/>
      <w:r w:rsidRPr="00AC4412">
        <w:rPr>
          <w:rFonts w:ascii="Times New Roman" w:hAnsi="Times New Roman" w:cs="Times New Roman"/>
          <w:sz w:val="20"/>
          <w:szCs w:val="20"/>
        </w:rPr>
        <w:t xml:space="preserve"> Алена Сергеевна – </w:t>
      </w:r>
      <w:proofErr w:type="spellStart"/>
      <w:r w:rsidRPr="00AC4412">
        <w:rPr>
          <w:rFonts w:ascii="Times New Roman" w:hAnsi="Times New Roman" w:cs="Times New Roman"/>
          <w:sz w:val="20"/>
          <w:szCs w:val="20"/>
        </w:rPr>
        <w:t>и.о</w:t>
      </w:r>
      <w:proofErr w:type="spellEnd"/>
      <w:r w:rsidRPr="00AC4412">
        <w:rPr>
          <w:rFonts w:ascii="Times New Roman" w:hAnsi="Times New Roman" w:cs="Times New Roman"/>
          <w:sz w:val="20"/>
          <w:szCs w:val="20"/>
        </w:rPr>
        <w:t xml:space="preserve">. директора МКУ «Служба обеспечения  </w:t>
      </w:r>
    </w:p>
    <w:p w:rsidR="00AC4412" w:rsidRPr="00AC4412" w:rsidRDefault="00AC4412" w:rsidP="00FD06A2">
      <w:pPr>
        <w:spacing w:line="240" w:lineRule="auto"/>
        <w:ind w:firstLine="709"/>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r w:rsidR="00FD06A2">
        <w:rPr>
          <w:rFonts w:ascii="Times New Roman" w:hAnsi="Times New Roman" w:cs="Times New Roman"/>
          <w:sz w:val="20"/>
          <w:szCs w:val="20"/>
        </w:rPr>
        <w:t xml:space="preserve">         </w:t>
      </w:r>
      <w:r w:rsidRPr="00AC4412">
        <w:rPr>
          <w:rFonts w:ascii="Times New Roman" w:hAnsi="Times New Roman" w:cs="Times New Roman"/>
          <w:sz w:val="20"/>
          <w:szCs w:val="20"/>
        </w:rPr>
        <w:t xml:space="preserve">Администрации Дубенского       </w:t>
      </w:r>
    </w:p>
    <w:p w:rsidR="00AC4412" w:rsidRPr="00AC4412" w:rsidRDefault="00AC4412" w:rsidP="00FD06A2">
      <w:pPr>
        <w:spacing w:line="240" w:lineRule="auto"/>
        <w:ind w:firstLine="709"/>
        <w:contextualSpacing/>
        <w:rPr>
          <w:rFonts w:ascii="Times New Roman" w:hAnsi="Times New Roman" w:cs="Times New Roman"/>
          <w:sz w:val="20"/>
          <w:szCs w:val="20"/>
        </w:rPr>
      </w:pPr>
      <w:r w:rsidRPr="00AC4412">
        <w:rPr>
          <w:rFonts w:ascii="Times New Roman" w:hAnsi="Times New Roman" w:cs="Times New Roman"/>
          <w:sz w:val="20"/>
          <w:szCs w:val="20"/>
        </w:rPr>
        <w:t xml:space="preserve">                           </w:t>
      </w:r>
      <w:r w:rsidR="00FD06A2">
        <w:rPr>
          <w:rFonts w:ascii="Times New Roman" w:hAnsi="Times New Roman" w:cs="Times New Roman"/>
          <w:sz w:val="20"/>
          <w:szCs w:val="20"/>
        </w:rPr>
        <w:t xml:space="preserve">                               муниципального района»</w:t>
      </w:r>
    </w:p>
    <w:p w:rsidR="00AC4412" w:rsidRPr="00AC4412" w:rsidRDefault="00FD06A2" w:rsidP="00FD06A2">
      <w:pPr>
        <w:spacing w:line="240" w:lineRule="auto"/>
        <w:ind w:firstLine="709"/>
        <w:contextualSpacing/>
        <w:rPr>
          <w:rFonts w:ascii="Times New Roman" w:hAnsi="Times New Roman" w:cs="Times New Roman"/>
          <w:sz w:val="20"/>
          <w:szCs w:val="20"/>
        </w:rPr>
      </w:pPr>
      <w:r>
        <w:rPr>
          <w:rFonts w:ascii="Times New Roman" w:hAnsi="Times New Roman" w:cs="Times New Roman"/>
          <w:sz w:val="20"/>
          <w:szCs w:val="20"/>
        </w:rPr>
        <w:t>3</w:t>
      </w:r>
      <w:r w:rsidR="00AC4412" w:rsidRPr="00AC4412">
        <w:rPr>
          <w:rFonts w:ascii="Times New Roman" w:hAnsi="Times New Roman" w:cs="Times New Roman"/>
          <w:sz w:val="20"/>
          <w:szCs w:val="20"/>
        </w:rPr>
        <w:t xml:space="preserve">. </w:t>
      </w:r>
      <w:proofErr w:type="gramStart"/>
      <w:r w:rsidR="00AC4412" w:rsidRPr="00AC4412">
        <w:rPr>
          <w:rFonts w:ascii="Times New Roman" w:hAnsi="Times New Roman" w:cs="Times New Roman"/>
          <w:sz w:val="20"/>
          <w:szCs w:val="20"/>
        </w:rPr>
        <w:t>Контроль за</w:t>
      </w:r>
      <w:proofErr w:type="gramEnd"/>
      <w:r w:rsidR="00AC4412" w:rsidRPr="00AC4412">
        <w:rPr>
          <w:rFonts w:ascii="Times New Roman" w:hAnsi="Times New Roman" w:cs="Times New Roman"/>
          <w:sz w:val="20"/>
          <w:szCs w:val="20"/>
        </w:rPr>
        <w:t xml:space="preserve">  исполнением настоящего постановления возложить на заместителя главы администрации - начальника управления по социальной работе Маркову Е.Г.</w:t>
      </w:r>
    </w:p>
    <w:bookmarkEnd w:id="28"/>
    <w:p w:rsidR="00FD06A2" w:rsidRDefault="00FD06A2" w:rsidP="00FD06A2">
      <w:pPr>
        <w:tabs>
          <w:tab w:val="left" w:pos="709"/>
        </w:tabs>
        <w:spacing w:line="240" w:lineRule="auto"/>
        <w:ind w:firstLine="709"/>
        <w:contextualSpacing/>
        <w:rPr>
          <w:rFonts w:ascii="Times New Roman" w:hAnsi="Times New Roman" w:cs="Times New Roman"/>
          <w:sz w:val="20"/>
          <w:szCs w:val="20"/>
        </w:rPr>
      </w:pPr>
      <w:r>
        <w:rPr>
          <w:rFonts w:ascii="Times New Roman" w:hAnsi="Times New Roman" w:cs="Times New Roman"/>
          <w:sz w:val="20"/>
          <w:szCs w:val="20"/>
        </w:rPr>
        <w:t>4</w:t>
      </w:r>
      <w:r w:rsidR="00AC4412" w:rsidRPr="00AC4412">
        <w:rPr>
          <w:rFonts w:ascii="Times New Roman" w:hAnsi="Times New Roman" w:cs="Times New Roman"/>
          <w:sz w:val="20"/>
          <w:szCs w:val="20"/>
        </w:rPr>
        <w:t xml:space="preserve">.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00AC4412" w:rsidRPr="00AC4412">
        <w:rPr>
          <w:rFonts w:ascii="Times New Roman" w:hAnsi="Times New Roman" w:cs="Times New Roman"/>
          <w:sz w:val="20"/>
          <w:szCs w:val="20"/>
          <w:lang w:val="en-US"/>
        </w:rPr>
        <w:t>http</w:t>
      </w:r>
      <w:r w:rsidR="00AC4412" w:rsidRPr="00AC4412">
        <w:rPr>
          <w:rFonts w:ascii="Times New Roman" w:hAnsi="Times New Roman" w:cs="Times New Roman"/>
          <w:sz w:val="20"/>
          <w:szCs w:val="20"/>
        </w:rPr>
        <w:t xml:space="preserve">:\\ </w:t>
      </w:r>
      <w:hyperlink r:id="rId11" w:history="1">
        <w:r w:rsidRPr="00284FD8">
          <w:rPr>
            <w:rStyle w:val="a7"/>
            <w:rFonts w:ascii="Times New Roman" w:hAnsi="Times New Roman" w:cs="Times New Roman"/>
            <w:sz w:val="20"/>
            <w:szCs w:val="20"/>
            <w:lang w:val="en-US"/>
          </w:rPr>
          <w:t>www</w:t>
        </w:r>
        <w:r w:rsidRPr="00284FD8">
          <w:rPr>
            <w:rStyle w:val="a7"/>
            <w:rFonts w:ascii="Times New Roman" w:hAnsi="Times New Roman" w:cs="Times New Roman"/>
            <w:sz w:val="20"/>
            <w:szCs w:val="20"/>
          </w:rPr>
          <w:t>.</w:t>
        </w:r>
        <w:proofErr w:type="spellStart"/>
        <w:r w:rsidRPr="00284FD8">
          <w:rPr>
            <w:rStyle w:val="a7"/>
            <w:rFonts w:ascii="Times New Roman" w:hAnsi="Times New Roman" w:cs="Times New Roman"/>
            <w:sz w:val="20"/>
            <w:szCs w:val="20"/>
            <w:lang w:val="en-US"/>
          </w:rPr>
          <w:t>dubenki</w:t>
        </w:r>
        <w:proofErr w:type="spellEnd"/>
        <w:r w:rsidRPr="00284FD8">
          <w:rPr>
            <w:rStyle w:val="a7"/>
            <w:rFonts w:ascii="Times New Roman" w:hAnsi="Times New Roman" w:cs="Times New Roman"/>
            <w:sz w:val="20"/>
            <w:szCs w:val="20"/>
          </w:rPr>
          <w:t>.</w:t>
        </w:r>
        <w:r w:rsidRPr="00284FD8">
          <w:rPr>
            <w:rStyle w:val="a7"/>
            <w:rFonts w:ascii="Times New Roman" w:hAnsi="Times New Roman" w:cs="Times New Roman"/>
            <w:sz w:val="20"/>
            <w:szCs w:val="20"/>
            <w:lang w:val="en-US"/>
          </w:rPr>
          <w:t>e</w:t>
        </w:r>
        <w:r w:rsidRPr="00284FD8">
          <w:rPr>
            <w:rStyle w:val="a7"/>
            <w:rFonts w:ascii="Times New Roman" w:hAnsi="Times New Roman" w:cs="Times New Roman"/>
            <w:sz w:val="20"/>
            <w:szCs w:val="20"/>
          </w:rPr>
          <w:t>-</w:t>
        </w:r>
        <w:proofErr w:type="spellStart"/>
        <w:r w:rsidRPr="00284FD8">
          <w:rPr>
            <w:rStyle w:val="a7"/>
            <w:rFonts w:ascii="Times New Roman" w:hAnsi="Times New Roman" w:cs="Times New Roman"/>
            <w:sz w:val="20"/>
            <w:szCs w:val="20"/>
            <w:lang w:val="en-US"/>
          </w:rPr>
          <w:t>mordovia</w:t>
        </w:r>
        <w:proofErr w:type="spellEnd"/>
        <w:r w:rsidRPr="00284FD8">
          <w:rPr>
            <w:rStyle w:val="a7"/>
            <w:rFonts w:ascii="Times New Roman" w:hAnsi="Times New Roman" w:cs="Times New Roman"/>
            <w:sz w:val="20"/>
            <w:szCs w:val="20"/>
          </w:rPr>
          <w:t>.</w:t>
        </w:r>
        <w:proofErr w:type="spellStart"/>
        <w:r w:rsidRPr="00284FD8">
          <w:rPr>
            <w:rStyle w:val="a7"/>
            <w:rFonts w:ascii="Times New Roman" w:hAnsi="Times New Roman" w:cs="Times New Roman"/>
            <w:sz w:val="20"/>
            <w:szCs w:val="20"/>
            <w:lang w:val="en-US"/>
          </w:rPr>
          <w:t>ru</w:t>
        </w:r>
        <w:proofErr w:type="spellEnd"/>
      </w:hyperlink>
      <w:r>
        <w:rPr>
          <w:rFonts w:ascii="Times New Roman" w:hAnsi="Times New Roman" w:cs="Times New Roman"/>
          <w:sz w:val="20"/>
          <w:szCs w:val="20"/>
        </w:rPr>
        <w:t>.</w:t>
      </w:r>
    </w:p>
    <w:p w:rsidR="00AC4412" w:rsidRPr="00AC4412" w:rsidRDefault="00FD06A2" w:rsidP="00FD06A2">
      <w:pPr>
        <w:tabs>
          <w:tab w:val="left" w:pos="709"/>
        </w:tabs>
        <w:spacing w:line="240" w:lineRule="auto"/>
        <w:ind w:firstLine="709"/>
        <w:contextualSpacing/>
        <w:rPr>
          <w:rFonts w:ascii="Times New Roman" w:hAnsi="Times New Roman" w:cs="Times New Roman"/>
          <w:sz w:val="20"/>
          <w:szCs w:val="20"/>
        </w:rPr>
      </w:pPr>
      <w:r>
        <w:rPr>
          <w:rFonts w:ascii="Times New Roman" w:hAnsi="Times New Roman" w:cs="Times New Roman"/>
          <w:sz w:val="20"/>
          <w:szCs w:val="20"/>
        </w:rPr>
        <w:t>5</w:t>
      </w:r>
      <w:r w:rsidR="00AC4412" w:rsidRPr="00AC4412">
        <w:rPr>
          <w:rFonts w:ascii="Times New Roman" w:hAnsi="Times New Roman" w:cs="Times New Roman"/>
          <w:sz w:val="20"/>
          <w:szCs w:val="20"/>
        </w:rPr>
        <w:t>. Настоящее постановление вступает в силу в сроки, установленные действующим законодательством.</w:t>
      </w:r>
    </w:p>
    <w:p w:rsidR="00AC4412" w:rsidRPr="00AC4412" w:rsidRDefault="00AC4412" w:rsidP="00AC4412">
      <w:pPr>
        <w:tabs>
          <w:tab w:val="left" w:pos="709"/>
        </w:tabs>
        <w:spacing w:line="240" w:lineRule="auto"/>
        <w:contextualSpacing/>
        <w:rPr>
          <w:rFonts w:ascii="Times New Roman" w:hAnsi="Times New Roman" w:cs="Times New Roman"/>
          <w:sz w:val="20"/>
          <w:szCs w:val="20"/>
        </w:rPr>
      </w:pPr>
    </w:p>
    <w:p w:rsidR="00AC4412" w:rsidRPr="00AC4412" w:rsidRDefault="00AC4412" w:rsidP="00AC4412">
      <w:pPr>
        <w:tabs>
          <w:tab w:val="left" w:pos="709"/>
        </w:tabs>
        <w:spacing w:line="240" w:lineRule="auto"/>
        <w:contextualSpacing/>
        <w:rPr>
          <w:rFonts w:ascii="Times New Roman" w:hAnsi="Times New Roman" w:cs="Times New Roman"/>
          <w:sz w:val="20"/>
          <w:szCs w:val="20"/>
        </w:rPr>
      </w:pPr>
    </w:p>
    <w:p w:rsidR="00AC4412" w:rsidRPr="00AC4412" w:rsidRDefault="00AC4412" w:rsidP="00AC4412">
      <w:pPr>
        <w:tabs>
          <w:tab w:val="left" w:pos="709"/>
        </w:tabs>
        <w:spacing w:line="240" w:lineRule="auto"/>
        <w:contextualSpacing/>
        <w:rPr>
          <w:rFonts w:ascii="Times New Roman" w:hAnsi="Times New Roman" w:cs="Times New Roman"/>
          <w:sz w:val="20"/>
          <w:szCs w:val="20"/>
        </w:rPr>
      </w:pPr>
    </w:p>
    <w:p w:rsidR="00AC4412" w:rsidRPr="00AC4412" w:rsidRDefault="00AC4412" w:rsidP="00AC4412">
      <w:pPr>
        <w:tabs>
          <w:tab w:val="left" w:pos="6920"/>
        </w:tabs>
        <w:spacing w:line="240" w:lineRule="auto"/>
        <w:contextualSpacing/>
        <w:rPr>
          <w:rFonts w:ascii="Times New Roman" w:hAnsi="Times New Roman" w:cs="Times New Roman"/>
          <w:sz w:val="20"/>
          <w:szCs w:val="20"/>
        </w:rPr>
      </w:pPr>
      <w:r w:rsidRPr="00AC4412">
        <w:rPr>
          <w:rFonts w:ascii="Times New Roman" w:hAnsi="Times New Roman" w:cs="Times New Roman"/>
          <w:sz w:val="20"/>
          <w:szCs w:val="20"/>
        </w:rPr>
        <w:t xml:space="preserve"> Глава Дубенского</w:t>
      </w:r>
    </w:p>
    <w:p w:rsidR="00AC4412" w:rsidRDefault="00AC4412" w:rsidP="00AC4412">
      <w:pPr>
        <w:tabs>
          <w:tab w:val="left" w:pos="6920"/>
        </w:tabs>
        <w:spacing w:line="240" w:lineRule="auto"/>
        <w:contextualSpacing/>
        <w:rPr>
          <w:rFonts w:ascii="Times New Roman" w:hAnsi="Times New Roman" w:cs="Times New Roman"/>
          <w:sz w:val="20"/>
          <w:szCs w:val="20"/>
        </w:rPr>
      </w:pPr>
      <w:r w:rsidRPr="00AC4412">
        <w:rPr>
          <w:rFonts w:ascii="Times New Roman" w:hAnsi="Times New Roman" w:cs="Times New Roman"/>
          <w:sz w:val="20"/>
          <w:szCs w:val="20"/>
        </w:rPr>
        <w:t>муниципального района                                                                         Нефедов В.Н.</w:t>
      </w:r>
    </w:p>
    <w:p w:rsidR="00FD06A2" w:rsidRDefault="00FD06A2" w:rsidP="00AC4412">
      <w:pPr>
        <w:tabs>
          <w:tab w:val="left" w:pos="6920"/>
        </w:tabs>
        <w:spacing w:line="240" w:lineRule="auto"/>
        <w:contextualSpacing/>
        <w:rPr>
          <w:rFonts w:ascii="Times New Roman" w:hAnsi="Times New Roman" w:cs="Times New Roman"/>
          <w:sz w:val="20"/>
          <w:szCs w:val="20"/>
        </w:rPr>
      </w:pPr>
    </w:p>
    <w:p w:rsidR="00FD06A2" w:rsidRPr="00AC4412" w:rsidRDefault="00FD06A2" w:rsidP="00AC4412">
      <w:pPr>
        <w:tabs>
          <w:tab w:val="left" w:pos="6920"/>
        </w:tabs>
        <w:spacing w:line="240" w:lineRule="auto"/>
        <w:contextualSpacing/>
        <w:rPr>
          <w:rFonts w:ascii="Times New Roman" w:hAnsi="Times New Roman" w:cs="Times New Roman"/>
          <w:sz w:val="20"/>
          <w:szCs w:val="20"/>
        </w:rPr>
        <w:sectPr w:rsidR="00FD06A2" w:rsidRPr="00AC4412" w:rsidSect="00065E13">
          <w:pgSz w:w="11900" w:h="16800"/>
          <w:pgMar w:top="568" w:right="799" w:bottom="567" w:left="1100" w:header="720" w:footer="720" w:gutter="0"/>
          <w:cols w:space="720"/>
          <w:noEndnote/>
          <w:docGrid w:linePitch="326"/>
        </w:sectPr>
      </w:pPr>
    </w:p>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Лист согласования</w:t>
      </w:r>
    </w:p>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к постановлению администрации Дубенского муниципального района</w:t>
      </w:r>
    </w:p>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№141 от 29.03.2021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1"/>
        <w:gridCol w:w="2325"/>
        <w:gridCol w:w="3980"/>
        <w:gridCol w:w="2335"/>
      </w:tblGrid>
      <w:tr w:rsidR="00AC4412" w:rsidRPr="00AC4412" w:rsidTr="00065E13">
        <w:tc>
          <w:tcPr>
            <w:tcW w:w="958" w:type="dxa"/>
          </w:tcPr>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w:t>
            </w:r>
          </w:p>
        </w:tc>
        <w:tc>
          <w:tcPr>
            <w:tcW w:w="2411" w:type="dxa"/>
          </w:tcPr>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Ф.И.О.</w:t>
            </w:r>
          </w:p>
        </w:tc>
        <w:tc>
          <w:tcPr>
            <w:tcW w:w="4140" w:type="dxa"/>
          </w:tcPr>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Занимаемая должность</w:t>
            </w:r>
          </w:p>
        </w:tc>
        <w:tc>
          <w:tcPr>
            <w:tcW w:w="2503" w:type="dxa"/>
          </w:tcPr>
          <w:p w:rsidR="00AC4412" w:rsidRPr="00AC4412" w:rsidRDefault="00AC4412" w:rsidP="00AC4412">
            <w:pPr>
              <w:spacing w:line="240" w:lineRule="auto"/>
              <w:contextualSpacing/>
              <w:jc w:val="center"/>
              <w:rPr>
                <w:rFonts w:ascii="Times New Roman" w:hAnsi="Times New Roman" w:cs="Times New Roman"/>
                <w:sz w:val="20"/>
                <w:szCs w:val="20"/>
              </w:rPr>
            </w:pPr>
          </w:p>
        </w:tc>
      </w:tr>
      <w:tr w:rsidR="00AC4412" w:rsidRPr="00AC4412" w:rsidTr="00065E13">
        <w:trPr>
          <w:trHeight w:val="1564"/>
        </w:trPr>
        <w:tc>
          <w:tcPr>
            <w:tcW w:w="958" w:type="dxa"/>
          </w:tcPr>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1</w:t>
            </w:r>
          </w:p>
        </w:tc>
        <w:tc>
          <w:tcPr>
            <w:tcW w:w="2411" w:type="dxa"/>
          </w:tcPr>
          <w:p w:rsidR="00AC4412" w:rsidRPr="00AC4412" w:rsidRDefault="00AC4412" w:rsidP="00AC4412">
            <w:pPr>
              <w:spacing w:line="240" w:lineRule="auto"/>
              <w:contextualSpacing/>
              <w:jc w:val="center"/>
              <w:rPr>
                <w:rFonts w:ascii="Times New Roman" w:hAnsi="Times New Roman" w:cs="Times New Roman"/>
                <w:sz w:val="20"/>
                <w:szCs w:val="20"/>
              </w:rPr>
            </w:pPr>
            <w:proofErr w:type="spellStart"/>
            <w:r w:rsidRPr="00AC4412">
              <w:rPr>
                <w:rFonts w:ascii="Times New Roman" w:hAnsi="Times New Roman" w:cs="Times New Roman"/>
                <w:sz w:val="20"/>
                <w:szCs w:val="20"/>
              </w:rPr>
              <w:t>Декина</w:t>
            </w:r>
            <w:proofErr w:type="spellEnd"/>
            <w:r w:rsidRPr="00AC4412">
              <w:rPr>
                <w:rFonts w:ascii="Times New Roman" w:hAnsi="Times New Roman" w:cs="Times New Roman"/>
                <w:sz w:val="20"/>
                <w:szCs w:val="20"/>
              </w:rPr>
              <w:t xml:space="preserve"> Л.В.</w:t>
            </w:r>
          </w:p>
        </w:tc>
        <w:tc>
          <w:tcPr>
            <w:tcW w:w="4140" w:type="dxa"/>
          </w:tcPr>
          <w:p w:rsidR="00AC4412" w:rsidRPr="00AC4412" w:rsidRDefault="00AC4412" w:rsidP="00AC4412">
            <w:pPr>
              <w:spacing w:line="240" w:lineRule="auto"/>
              <w:ind w:left="175" w:firstLine="905"/>
              <w:contextualSpacing/>
              <w:jc w:val="right"/>
              <w:rPr>
                <w:rFonts w:ascii="Times New Roman" w:hAnsi="Times New Roman" w:cs="Times New Roman"/>
                <w:sz w:val="20"/>
                <w:szCs w:val="20"/>
              </w:rPr>
            </w:pPr>
            <w:r w:rsidRPr="00AC4412">
              <w:rPr>
                <w:rFonts w:ascii="Times New Roman" w:hAnsi="Times New Roman" w:cs="Times New Roman"/>
                <w:sz w:val="20"/>
                <w:szCs w:val="20"/>
              </w:rPr>
              <w:t>директор ГКУ «Социальная защита                                           населения по Дубенскому району РМ»</w:t>
            </w:r>
          </w:p>
          <w:p w:rsidR="00AC4412" w:rsidRPr="00AC4412" w:rsidRDefault="00AC4412" w:rsidP="00AC4412">
            <w:pPr>
              <w:spacing w:line="240" w:lineRule="auto"/>
              <w:contextualSpacing/>
              <w:jc w:val="center"/>
              <w:rPr>
                <w:rFonts w:ascii="Times New Roman" w:hAnsi="Times New Roman" w:cs="Times New Roman"/>
                <w:sz w:val="20"/>
                <w:szCs w:val="20"/>
              </w:rPr>
            </w:pPr>
          </w:p>
        </w:tc>
        <w:tc>
          <w:tcPr>
            <w:tcW w:w="2503" w:type="dxa"/>
          </w:tcPr>
          <w:p w:rsidR="00AC4412" w:rsidRPr="00AC4412" w:rsidRDefault="00AC4412" w:rsidP="00AC4412">
            <w:pPr>
              <w:spacing w:line="240" w:lineRule="auto"/>
              <w:contextualSpacing/>
              <w:jc w:val="center"/>
              <w:rPr>
                <w:rFonts w:ascii="Times New Roman" w:hAnsi="Times New Roman" w:cs="Times New Roman"/>
                <w:sz w:val="20"/>
                <w:szCs w:val="20"/>
              </w:rPr>
            </w:pPr>
          </w:p>
        </w:tc>
      </w:tr>
      <w:tr w:rsidR="00AC4412" w:rsidRPr="00AC4412" w:rsidTr="00065E13">
        <w:tc>
          <w:tcPr>
            <w:tcW w:w="958" w:type="dxa"/>
          </w:tcPr>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2</w:t>
            </w:r>
          </w:p>
        </w:tc>
        <w:tc>
          <w:tcPr>
            <w:tcW w:w="2411" w:type="dxa"/>
          </w:tcPr>
          <w:p w:rsidR="00AC4412" w:rsidRPr="00AC4412" w:rsidRDefault="00AC4412" w:rsidP="00AC4412">
            <w:pPr>
              <w:spacing w:line="240" w:lineRule="auto"/>
              <w:contextualSpacing/>
              <w:jc w:val="center"/>
              <w:rPr>
                <w:rFonts w:ascii="Times New Roman" w:hAnsi="Times New Roman" w:cs="Times New Roman"/>
                <w:sz w:val="20"/>
                <w:szCs w:val="20"/>
              </w:rPr>
            </w:pPr>
            <w:proofErr w:type="spellStart"/>
            <w:r w:rsidRPr="00AC4412">
              <w:rPr>
                <w:rFonts w:ascii="Times New Roman" w:hAnsi="Times New Roman" w:cs="Times New Roman"/>
                <w:sz w:val="20"/>
                <w:szCs w:val="20"/>
              </w:rPr>
              <w:t>Булавкина</w:t>
            </w:r>
            <w:proofErr w:type="spellEnd"/>
            <w:r w:rsidRPr="00AC4412">
              <w:rPr>
                <w:rFonts w:ascii="Times New Roman" w:hAnsi="Times New Roman" w:cs="Times New Roman"/>
                <w:sz w:val="20"/>
                <w:szCs w:val="20"/>
              </w:rPr>
              <w:t xml:space="preserve"> Л.М.</w:t>
            </w:r>
          </w:p>
        </w:tc>
        <w:tc>
          <w:tcPr>
            <w:tcW w:w="4140" w:type="dxa"/>
          </w:tcPr>
          <w:p w:rsidR="00AC4412" w:rsidRPr="00AC4412" w:rsidRDefault="00AC4412" w:rsidP="00AC4412">
            <w:pPr>
              <w:spacing w:line="240" w:lineRule="auto"/>
              <w:ind w:left="33" w:firstLine="687"/>
              <w:contextualSpacing/>
              <w:rPr>
                <w:rFonts w:ascii="Times New Roman" w:hAnsi="Times New Roman" w:cs="Times New Roman"/>
                <w:sz w:val="20"/>
                <w:szCs w:val="20"/>
              </w:rPr>
            </w:pPr>
            <w:r w:rsidRPr="00AC4412">
              <w:rPr>
                <w:rFonts w:ascii="Times New Roman" w:hAnsi="Times New Roman" w:cs="Times New Roman"/>
                <w:sz w:val="20"/>
                <w:szCs w:val="20"/>
              </w:rPr>
              <w:t xml:space="preserve">руководитель клиентской службы                                              (на правах группы) в Дубенском                                           муниципальном районе УПФР                                           в </w:t>
            </w:r>
            <w:proofErr w:type="spellStart"/>
            <w:r w:rsidRPr="00AC4412">
              <w:rPr>
                <w:rFonts w:ascii="Times New Roman" w:hAnsi="Times New Roman" w:cs="Times New Roman"/>
                <w:sz w:val="20"/>
                <w:szCs w:val="20"/>
              </w:rPr>
              <w:t>Атяшевском</w:t>
            </w:r>
            <w:proofErr w:type="spellEnd"/>
            <w:r w:rsidRPr="00AC4412">
              <w:rPr>
                <w:rFonts w:ascii="Times New Roman" w:hAnsi="Times New Roman" w:cs="Times New Roman"/>
                <w:sz w:val="20"/>
                <w:szCs w:val="20"/>
              </w:rPr>
              <w:t xml:space="preserve"> муниципальном районе РМ</w:t>
            </w:r>
          </w:p>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 xml:space="preserve">                                          (межрайонная)  </w:t>
            </w:r>
          </w:p>
        </w:tc>
        <w:tc>
          <w:tcPr>
            <w:tcW w:w="2503" w:type="dxa"/>
          </w:tcPr>
          <w:p w:rsidR="00AC4412" w:rsidRPr="00AC4412" w:rsidRDefault="00AC4412" w:rsidP="00AC4412">
            <w:pPr>
              <w:spacing w:line="240" w:lineRule="auto"/>
              <w:contextualSpacing/>
              <w:jc w:val="center"/>
              <w:rPr>
                <w:rFonts w:ascii="Times New Roman" w:hAnsi="Times New Roman" w:cs="Times New Roman"/>
                <w:sz w:val="20"/>
                <w:szCs w:val="20"/>
              </w:rPr>
            </w:pPr>
          </w:p>
        </w:tc>
      </w:tr>
      <w:tr w:rsidR="00AC4412" w:rsidRPr="00AC4412" w:rsidTr="00065E13">
        <w:tc>
          <w:tcPr>
            <w:tcW w:w="958" w:type="dxa"/>
          </w:tcPr>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3</w:t>
            </w:r>
          </w:p>
        </w:tc>
        <w:tc>
          <w:tcPr>
            <w:tcW w:w="2411" w:type="dxa"/>
          </w:tcPr>
          <w:p w:rsidR="00AC4412" w:rsidRPr="00AC4412" w:rsidRDefault="00AC4412" w:rsidP="00AC4412">
            <w:pPr>
              <w:spacing w:line="240" w:lineRule="auto"/>
              <w:contextualSpacing/>
              <w:jc w:val="center"/>
              <w:rPr>
                <w:rFonts w:ascii="Times New Roman" w:hAnsi="Times New Roman" w:cs="Times New Roman"/>
                <w:sz w:val="20"/>
                <w:szCs w:val="20"/>
              </w:rPr>
            </w:pPr>
            <w:proofErr w:type="spellStart"/>
            <w:r w:rsidRPr="00AC4412">
              <w:rPr>
                <w:rFonts w:ascii="Times New Roman" w:hAnsi="Times New Roman" w:cs="Times New Roman"/>
                <w:sz w:val="20"/>
                <w:szCs w:val="20"/>
              </w:rPr>
              <w:t>Сульдин</w:t>
            </w:r>
            <w:proofErr w:type="spellEnd"/>
            <w:r w:rsidRPr="00AC4412">
              <w:rPr>
                <w:rFonts w:ascii="Times New Roman" w:hAnsi="Times New Roman" w:cs="Times New Roman"/>
                <w:sz w:val="20"/>
                <w:szCs w:val="20"/>
              </w:rPr>
              <w:t xml:space="preserve"> В.А.</w:t>
            </w:r>
          </w:p>
        </w:tc>
        <w:tc>
          <w:tcPr>
            <w:tcW w:w="4140" w:type="dxa"/>
          </w:tcPr>
          <w:p w:rsidR="00AC4412" w:rsidRPr="00AC4412" w:rsidRDefault="00AC4412" w:rsidP="00AC4412">
            <w:pPr>
              <w:spacing w:line="240" w:lineRule="auto"/>
              <w:ind w:left="175"/>
              <w:contextualSpacing/>
              <w:rPr>
                <w:rFonts w:ascii="Times New Roman" w:hAnsi="Times New Roman" w:cs="Times New Roman"/>
                <w:sz w:val="20"/>
                <w:szCs w:val="20"/>
              </w:rPr>
            </w:pPr>
            <w:r w:rsidRPr="00AC4412">
              <w:rPr>
                <w:rFonts w:ascii="Times New Roman" w:hAnsi="Times New Roman" w:cs="Times New Roman"/>
                <w:sz w:val="20"/>
                <w:szCs w:val="20"/>
              </w:rPr>
              <w:t>главный   редактор  АНО                                                       редакции газеты  «Новая жизнь»</w:t>
            </w:r>
          </w:p>
          <w:p w:rsidR="00AC4412" w:rsidRPr="00AC4412" w:rsidRDefault="00AC4412" w:rsidP="00AC4412">
            <w:pPr>
              <w:spacing w:line="240" w:lineRule="auto"/>
              <w:ind w:left="720"/>
              <w:contextualSpacing/>
              <w:rPr>
                <w:rFonts w:ascii="Times New Roman" w:hAnsi="Times New Roman" w:cs="Times New Roman"/>
                <w:sz w:val="20"/>
                <w:szCs w:val="20"/>
              </w:rPr>
            </w:pPr>
          </w:p>
        </w:tc>
        <w:tc>
          <w:tcPr>
            <w:tcW w:w="2503" w:type="dxa"/>
          </w:tcPr>
          <w:p w:rsidR="00AC4412" w:rsidRPr="00AC4412" w:rsidRDefault="00AC4412" w:rsidP="00AC4412">
            <w:pPr>
              <w:spacing w:line="240" w:lineRule="auto"/>
              <w:contextualSpacing/>
              <w:jc w:val="center"/>
              <w:rPr>
                <w:rFonts w:ascii="Times New Roman" w:hAnsi="Times New Roman" w:cs="Times New Roman"/>
                <w:sz w:val="20"/>
                <w:szCs w:val="20"/>
              </w:rPr>
            </w:pPr>
          </w:p>
        </w:tc>
      </w:tr>
      <w:tr w:rsidR="00AC4412" w:rsidRPr="00AC4412" w:rsidTr="00065E13">
        <w:tc>
          <w:tcPr>
            <w:tcW w:w="958" w:type="dxa"/>
          </w:tcPr>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4</w:t>
            </w:r>
          </w:p>
        </w:tc>
        <w:tc>
          <w:tcPr>
            <w:tcW w:w="2411" w:type="dxa"/>
          </w:tcPr>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Катаева А.Н.</w:t>
            </w:r>
          </w:p>
        </w:tc>
        <w:tc>
          <w:tcPr>
            <w:tcW w:w="4140" w:type="dxa"/>
          </w:tcPr>
          <w:p w:rsidR="00AC4412" w:rsidRPr="00AC4412" w:rsidRDefault="00AC4412" w:rsidP="00AC4412">
            <w:pPr>
              <w:spacing w:line="240" w:lineRule="auto"/>
              <w:ind w:left="317"/>
              <w:contextualSpacing/>
              <w:rPr>
                <w:rFonts w:ascii="Times New Roman" w:hAnsi="Times New Roman" w:cs="Times New Roman"/>
                <w:sz w:val="20"/>
                <w:szCs w:val="20"/>
              </w:rPr>
            </w:pPr>
            <w:r w:rsidRPr="00AC4412">
              <w:rPr>
                <w:rFonts w:ascii="Times New Roman" w:hAnsi="Times New Roman" w:cs="Times New Roman"/>
                <w:sz w:val="20"/>
                <w:szCs w:val="20"/>
              </w:rPr>
              <w:t>главный врач ГБУЗ «Дубенская                                                    районная больница</w:t>
            </w:r>
          </w:p>
        </w:tc>
        <w:tc>
          <w:tcPr>
            <w:tcW w:w="2503" w:type="dxa"/>
          </w:tcPr>
          <w:p w:rsidR="00AC4412" w:rsidRPr="00AC4412" w:rsidRDefault="00AC4412" w:rsidP="00AC4412">
            <w:pPr>
              <w:spacing w:line="240" w:lineRule="auto"/>
              <w:contextualSpacing/>
              <w:jc w:val="center"/>
              <w:rPr>
                <w:rFonts w:ascii="Times New Roman" w:hAnsi="Times New Roman" w:cs="Times New Roman"/>
                <w:sz w:val="20"/>
                <w:szCs w:val="20"/>
              </w:rPr>
            </w:pPr>
          </w:p>
        </w:tc>
      </w:tr>
      <w:tr w:rsidR="00AC4412" w:rsidRPr="00AC4412" w:rsidTr="00065E13">
        <w:tc>
          <w:tcPr>
            <w:tcW w:w="958" w:type="dxa"/>
          </w:tcPr>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5</w:t>
            </w:r>
          </w:p>
        </w:tc>
        <w:tc>
          <w:tcPr>
            <w:tcW w:w="2411" w:type="dxa"/>
          </w:tcPr>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Кукин Н.Н.</w:t>
            </w:r>
          </w:p>
        </w:tc>
        <w:tc>
          <w:tcPr>
            <w:tcW w:w="4140" w:type="dxa"/>
          </w:tcPr>
          <w:p w:rsidR="00AC4412" w:rsidRPr="00AC4412" w:rsidRDefault="00AC4412" w:rsidP="00AC4412">
            <w:pPr>
              <w:spacing w:line="240" w:lineRule="auto"/>
              <w:ind w:left="33" w:firstLine="1047"/>
              <w:contextualSpacing/>
              <w:rPr>
                <w:rFonts w:ascii="Times New Roman" w:hAnsi="Times New Roman" w:cs="Times New Roman"/>
                <w:sz w:val="20"/>
                <w:szCs w:val="20"/>
              </w:rPr>
            </w:pPr>
            <w:r w:rsidRPr="00AC4412">
              <w:rPr>
                <w:rFonts w:ascii="Times New Roman" w:hAnsi="Times New Roman" w:cs="Times New Roman"/>
                <w:sz w:val="20"/>
                <w:szCs w:val="20"/>
              </w:rPr>
              <w:t xml:space="preserve">военный комиссар </w:t>
            </w:r>
            <w:proofErr w:type="spellStart"/>
            <w:r w:rsidRPr="00AC4412">
              <w:rPr>
                <w:rFonts w:ascii="Times New Roman" w:hAnsi="Times New Roman" w:cs="Times New Roman"/>
                <w:sz w:val="20"/>
                <w:szCs w:val="20"/>
              </w:rPr>
              <w:t>Чамзинского</w:t>
            </w:r>
            <w:proofErr w:type="spellEnd"/>
            <w:r w:rsidRPr="00AC4412">
              <w:rPr>
                <w:rFonts w:ascii="Times New Roman" w:hAnsi="Times New Roman" w:cs="Times New Roman"/>
                <w:sz w:val="20"/>
                <w:szCs w:val="20"/>
              </w:rPr>
              <w:t xml:space="preserve"> и                                                     Дубенского районов РМ</w:t>
            </w:r>
          </w:p>
        </w:tc>
        <w:tc>
          <w:tcPr>
            <w:tcW w:w="2503" w:type="dxa"/>
          </w:tcPr>
          <w:p w:rsidR="00AC4412" w:rsidRPr="00AC4412" w:rsidRDefault="00AC4412" w:rsidP="00AC4412">
            <w:pPr>
              <w:spacing w:line="240" w:lineRule="auto"/>
              <w:contextualSpacing/>
              <w:jc w:val="center"/>
              <w:rPr>
                <w:rFonts w:ascii="Times New Roman" w:hAnsi="Times New Roman" w:cs="Times New Roman"/>
                <w:sz w:val="20"/>
                <w:szCs w:val="20"/>
              </w:rPr>
            </w:pPr>
          </w:p>
        </w:tc>
      </w:tr>
      <w:tr w:rsidR="00AC4412" w:rsidRPr="00AC4412" w:rsidTr="00065E13">
        <w:tc>
          <w:tcPr>
            <w:tcW w:w="958" w:type="dxa"/>
          </w:tcPr>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6</w:t>
            </w:r>
          </w:p>
        </w:tc>
        <w:tc>
          <w:tcPr>
            <w:tcW w:w="2411" w:type="dxa"/>
          </w:tcPr>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Протоиерей Андрей Зубанов</w:t>
            </w:r>
          </w:p>
        </w:tc>
        <w:tc>
          <w:tcPr>
            <w:tcW w:w="4140" w:type="dxa"/>
          </w:tcPr>
          <w:p w:rsidR="00AC4412" w:rsidRPr="00AC4412" w:rsidRDefault="00AC4412" w:rsidP="00AC4412">
            <w:pPr>
              <w:spacing w:line="240" w:lineRule="auto"/>
              <w:ind w:left="1080" w:hanging="763"/>
              <w:contextualSpacing/>
              <w:rPr>
                <w:rFonts w:ascii="Times New Roman" w:hAnsi="Times New Roman" w:cs="Times New Roman"/>
                <w:sz w:val="20"/>
                <w:szCs w:val="20"/>
              </w:rPr>
            </w:pPr>
            <w:r w:rsidRPr="00AC4412">
              <w:rPr>
                <w:rFonts w:ascii="Times New Roman" w:hAnsi="Times New Roman" w:cs="Times New Roman"/>
                <w:sz w:val="20"/>
                <w:szCs w:val="20"/>
              </w:rPr>
              <w:t>Благочинный Дубенского района</w:t>
            </w:r>
          </w:p>
        </w:tc>
        <w:tc>
          <w:tcPr>
            <w:tcW w:w="2503" w:type="dxa"/>
          </w:tcPr>
          <w:p w:rsidR="00AC4412" w:rsidRPr="00AC4412" w:rsidRDefault="00AC4412" w:rsidP="00AC4412">
            <w:pPr>
              <w:spacing w:line="240" w:lineRule="auto"/>
              <w:contextualSpacing/>
              <w:jc w:val="center"/>
              <w:rPr>
                <w:rFonts w:ascii="Times New Roman" w:hAnsi="Times New Roman" w:cs="Times New Roman"/>
                <w:sz w:val="20"/>
                <w:szCs w:val="20"/>
              </w:rPr>
            </w:pPr>
          </w:p>
        </w:tc>
      </w:tr>
      <w:tr w:rsidR="00AC4412" w:rsidRPr="00AC4412" w:rsidTr="00065E13">
        <w:tc>
          <w:tcPr>
            <w:tcW w:w="958" w:type="dxa"/>
          </w:tcPr>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7</w:t>
            </w:r>
          </w:p>
        </w:tc>
        <w:tc>
          <w:tcPr>
            <w:tcW w:w="2411" w:type="dxa"/>
          </w:tcPr>
          <w:p w:rsidR="00AC4412" w:rsidRPr="00AC4412" w:rsidRDefault="00AC4412" w:rsidP="00AC4412">
            <w:pPr>
              <w:spacing w:line="240" w:lineRule="auto"/>
              <w:contextualSpacing/>
              <w:jc w:val="center"/>
              <w:rPr>
                <w:rFonts w:ascii="Times New Roman" w:hAnsi="Times New Roman" w:cs="Times New Roman"/>
                <w:sz w:val="20"/>
                <w:szCs w:val="20"/>
              </w:rPr>
            </w:pPr>
            <w:proofErr w:type="spellStart"/>
            <w:r w:rsidRPr="00AC4412">
              <w:rPr>
                <w:rFonts w:ascii="Times New Roman" w:hAnsi="Times New Roman" w:cs="Times New Roman"/>
                <w:sz w:val="20"/>
                <w:szCs w:val="20"/>
              </w:rPr>
              <w:t>Раиль-хазрат</w:t>
            </w:r>
            <w:proofErr w:type="spellEnd"/>
            <w:r w:rsidRPr="00AC4412">
              <w:rPr>
                <w:rFonts w:ascii="Times New Roman" w:hAnsi="Times New Roman" w:cs="Times New Roman"/>
                <w:sz w:val="20"/>
                <w:szCs w:val="20"/>
              </w:rPr>
              <w:t xml:space="preserve"> Мусин                  </w:t>
            </w:r>
          </w:p>
        </w:tc>
        <w:tc>
          <w:tcPr>
            <w:tcW w:w="4140" w:type="dxa"/>
          </w:tcPr>
          <w:p w:rsidR="00AC4412" w:rsidRPr="00AC4412" w:rsidRDefault="00AC4412" w:rsidP="00AC4412">
            <w:pPr>
              <w:spacing w:line="240" w:lineRule="auto"/>
              <w:ind w:left="1080" w:hanging="763"/>
              <w:contextualSpacing/>
              <w:rPr>
                <w:rFonts w:ascii="Times New Roman" w:hAnsi="Times New Roman" w:cs="Times New Roman"/>
                <w:sz w:val="20"/>
                <w:szCs w:val="20"/>
              </w:rPr>
            </w:pPr>
            <w:r w:rsidRPr="00AC4412">
              <w:rPr>
                <w:rFonts w:ascii="Times New Roman" w:hAnsi="Times New Roman" w:cs="Times New Roman"/>
                <w:sz w:val="20"/>
                <w:szCs w:val="20"/>
              </w:rPr>
              <w:t>имам-</w:t>
            </w:r>
            <w:proofErr w:type="spellStart"/>
            <w:r w:rsidRPr="00AC4412">
              <w:rPr>
                <w:rFonts w:ascii="Times New Roman" w:hAnsi="Times New Roman" w:cs="Times New Roman"/>
                <w:sz w:val="20"/>
                <w:szCs w:val="20"/>
              </w:rPr>
              <w:t>хатыб</w:t>
            </w:r>
            <w:proofErr w:type="spellEnd"/>
            <w:r w:rsidRPr="00AC4412">
              <w:rPr>
                <w:rFonts w:ascii="Times New Roman" w:hAnsi="Times New Roman" w:cs="Times New Roman"/>
                <w:sz w:val="20"/>
                <w:szCs w:val="20"/>
              </w:rPr>
              <w:t xml:space="preserve"> Дубенского района</w:t>
            </w:r>
          </w:p>
        </w:tc>
        <w:tc>
          <w:tcPr>
            <w:tcW w:w="2503" w:type="dxa"/>
          </w:tcPr>
          <w:p w:rsidR="00AC4412" w:rsidRPr="00AC4412" w:rsidRDefault="00AC4412" w:rsidP="00AC4412">
            <w:pPr>
              <w:spacing w:line="240" w:lineRule="auto"/>
              <w:contextualSpacing/>
              <w:jc w:val="center"/>
              <w:rPr>
                <w:rFonts w:ascii="Times New Roman" w:hAnsi="Times New Roman" w:cs="Times New Roman"/>
                <w:sz w:val="20"/>
                <w:szCs w:val="20"/>
              </w:rPr>
            </w:pPr>
          </w:p>
        </w:tc>
      </w:tr>
      <w:tr w:rsidR="00AC4412" w:rsidRPr="00AC4412" w:rsidTr="00065E13">
        <w:tc>
          <w:tcPr>
            <w:tcW w:w="958" w:type="dxa"/>
          </w:tcPr>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8</w:t>
            </w:r>
          </w:p>
        </w:tc>
        <w:tc>
          <w:tcPr>
            <w:tcW w:w="2411" w:type="dxa"/>
          </w:tcPr>
          <w:p w:rsidR="00AC4412" w:rsidRPr="00AC4412" w:rsidRDefault="00AC4412" w:rsidP="00AC4412">
            <w:pPr>
              <w:spacing w:line="240" w:lineRule="auto"/>
              <w:contextualSpacing/>
              <w:jc w:val="center"/>
              <w:rPr>
                <w:rFonts w:ascii="Times New Roman" w:hAnsi="Times New Roman" w:cs="Times New Roman"/>
                <w:sz w:val="20"/>
                <w:szCs w:val="20"/>
              </w:rPr>
            </w:pPr>
            <w:proofErr w:type="spellStart"/>
            <w:r w:rsidRPr="00AC4412">
              <w:rPr>
                <w:rFonts w:ascii="Times New Roman" w:hAnsi="Times New Roman" w:cs="Times New Roman"/>
                <w:sz w:val="20"/>
                <w:szCs w:val="20"/>
              </w:rPr>
              <w:t>Суродеева</w:t>
            </w:r>
            <w:proofErr w:type="spellEnd"/>
            <w:r w:rsidRPr="00AC4412">
              <w:rPr>
                <w:rFonts w:ascii="Times New Roman" w:hAnsi="Times New Roman" w:cs="Times New Roman"/>
                <w:sz w:val="20"/>
                <w:szCs w:val="20"/>
              </w:rPr>
              <w:t xml:space="preserve"> В. М.</w:t>
            </w:r>
          </w:p>
        </w:tc>
        <w:tc>
          <w:tcPr>
            <w:tcW w:w="4140" w:type="dxa"/>
          </w:tcPr>
          <w:p w:rsidR="00AC4412" w:rsidRPr="00AC4412" w:rsidRDefault="00AC4412" w:rsidP="00AC4412">
            <w:pPr>
              <w:spacing w:line="240" w:lineRule="auto"/>
              <w:ind w:left="1080" w:hanging="763"/>
              <w:contextualSpacing/>
              <w:rPr>
                <w:rFonts w:ascii="Times New Roman" w:hAnsi="Times New Roman" w:cs="Times New Roman"/>
                <w:sz w:val="20"/>
                <w:szCs w:val="20"/>
              </w:rPr>
            </w:pPr>
            <w:r w:rsidRPr="00AC4412">
              <w:rPr>
                <w:rFonts w:ascii="Times New Roman" w:hAnsi="Times New Roman" w:cs="Times New Roman"/>
                <w:sz w:val="20"/>
                <w:szCs w:val="20"/>
              </w:rPr>
              <w:t xml:space="preserve">Глава </w:t>
            </w:r>
            <w:proofErr w:type="spellStart"/>
            <w:r w:rsidRPr="00AC4412">
              <w:rPr>
                <w:rFonts w:ascii="Times New Roman" w:hAnsi="Times New Roman" w:cs="Times New Roman"/>
                <w:sz w:val="20"/>
                <w:szCs w:val="20"/>
              </w:rPr>
              <w:t>Поводимовского</w:t>
            </w:r>
            <w:proofErr w:type="spellEnd"/>
            <w:r w:rsidRPr="00AC4412">
              <w:rPr>
                <w:rFonts w:ascii="Times New Roman" w:hAnsi="Times New Roman" w:cs="Times New Roman"/>
                <w:sz w:val="20"/>
                <w:szCs w:val="20"/>
              </w:rPr>
              <w:t xml:space="preserve"> сельского поселения</w:t>
            </w:r>
          </w:p>
        </w:tc>
        <w:tc>
          <w:tcPr>
            <w:tcW w:w="2503" w:type="dxa"/>
          </w:tcPr>
          <w:p w:rsidR="00AC4412" w:rsidRPr="00AC4412" w:rsidRDefault="00AC4412" w:rsidP="00AC4412">
            <w:pPr>
              <w:spacing w:line="240" w:lineRule="auto"/>
              <w:contextualSpacing/>
              <w:jc w:val="center"/>
              <w:rPr>
                <w:rFonts w:ascii="Times New Roman" w:hAnsi="Times New Roman" w:cs="Times New Roman"/>
                <w:sz w:val="20"/>
                <w:szCs w:val="20"/>
              </w:rPr>
            </w:pPr>
          </w:p>
        </w:tc>
      </w:tr>
      <w:tr w:rsidR="00AC4412" w:rsidRPr="00AC4412" w:rsidTr="00065E13">
        <w:tc>
          <w:tcPr>
            <w:tcW w:w="958" w:type="dxa"/>
          </w:tcPr>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9</w:t>
            </w:r>
          </w:p>
        </w:tc>
        <w:tc>
          <w:tcPr>
            <w:tcW w:w="2411" w:type="dxa"/>
          </w:tcPr>
          <w:p w:rsidR="00AC4412" w:rsidRPr="00AC4412" w:rsidRDefault="00AC4412" w:rsidP="00AC4412">
            <w:pPr>
              <w:spacing w:line="240" w:lineRule="auto"/>
              <w:contextualSpacing/>
              <w:jc w:val="center"/>
              <w:rPr>
                <w:rFonts w:ascii="Times New Roman" w:hAnsi="Times New Roman" w:cs="Times New Roman"/>
                <w:sz w:val="20"/>
                <w:szCs w:val="20"/>
              </w:rPr>
            </w:pPr>
            <w:proofErr w:type="spellStart"/>
            <w:r w:rsidRPr="00AC4412">
              <w:rPr>
                <w:rFonts w:ascii="Times New Roman" w:hAnsi="Times New Roman" w:cs="Times New Roman"/>
                <w:sz w:val="20"/>
                <w:szCs w:val="20"/>
              </w:rPr>
              <w:t>Еряшева</w:t>
            </w:r>
            <w:proofErr w:type="spellEnd"/>
            <w:r w:rsidRPr="00AC4412">
              <w:rPr>
                <w:rFonts w:ascii="Times New Roman" w:hAnsi="Times New Roman" w:cs="Times New Roman"/>
                <w:sz w:val="20"/>
                <w:szCs w:val="20"/>
              </w:rPr>
              <w:t xml:space="preserve"> А.В.</w:t>
            </w:r>
          </w:p>
        </w:tc>
        <w:tc>
          <w:tcPr>
            <w:tcW w:w="4140" w:type="dxa"/>
          </w:tcPr>
          <w:p w:rsidR="00AC4412" w:rsidRPr="00AC4412" w:rsidRDefault="00AC4412" w:rsidP="00AC4412">
            <w:pPr>
              <w:spacing w:line="240" w:lineRule="auto"/>
              <w:ind w:left="1080" w:hanging="763"/>
              <w:contextualSpacing/>
              <w:rPr>
                <w:rFonts w:ascii="Times New Roman" w:hAnsi="Times New Roman" w:cs="Times New Roman"/>
                <w:sz w:val="20"/>
                <w:szCs w:val="20"/>
              </w:rPr>
            </w:pPr>
            <w:r w:rsidRPr="00AC4412">
              <w:rPr>
                <w:rFonts w:ascii="Times New Roman" w:hAnsi="Times New Roman" w:cs="Times New Roman"/>
                <w:sz w:val="20"/>
                <w:szCs w:val="20"/>
              </w:rPr>
              <w:t xml:space="preserve">-  глава </w:t>
            </w:r>
            <w:proofErr w:type="spellStart"/>
            <w:r w:rsidRPr="00AC4412">
              <w:rPr>
                <w:rFonts w:ascii="Times New Roman" w:hAnsi="Times New Roman" w:cs="Times New Roman"/>
                <w:sz w:val="20"/>
                <w:szCs w:val="20"/>
              </w:rPr>
              <w:t>Ардатовского</w:t>
            </w:r>
            <w:proofErr w:type="spellEnd"/>
            <w:r w:rsidRPr="00AC4412">
              <w:rPr>
                <w:rFonts w:ascii="Times New Roman" w:hAnsi="Times New Roman" w:cs="Times New Roman"/>
                <w:sz w:val="20"/>
                <w:szCs w:val="20"/>
              </w:rPr>
              <w:t xml:space="preserve"> сельского поселения</w:t>
            </w:r>
          </w:p>
        </w:tc>
        <w:tc>
          <w:tcPr>
            <w:tcW w:w="2503" w:type="dxa"/>
          </w:tcPr>
          <w:p w:rsidR="00AC4412" w:rsidRPr="00AC4412" w:rsidRDefault="00AC4412" w:rsidP="00AC4412">
            <w:pPr>
              <w:spacing w:line="240" w:lineRule="auto"/>
              <w:contextualSpacing/>
              <w:jc w:val="center"/>
              <w:rPr>
                <w:rFonts w:ascii="Times New Roman" w:hAnsi="Times New Roman" w:cs="Times New Roman"/>
                <w:sz w:val="20"/>
                <w:szCs w:val="20"/>
              </w:rPr>
            </w:pPr>
          </w:p>
        </w:tc>
      </w:tr>
      <w:tr w:rsidR="00AC4412" w:rsidRPr="00AC4412" w:rsidTr="00065E13">
        <w:tc>
          <w:tcPr>
            <w:tcW w:w="958" w:type="dxa"/>
          </w:tcPr>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10</w:t>
            </w:r>
          </w:p>
        </w:tc>
        <w:tc>
          <w:tcPr>
            <w:tcW w:w="2411" w:type="dxa"/>
          </w:tcPr>
          <w:p w:rsidR="00AC4412" w:rsidRPr="00AC4412" w:rsidRDefault="00AC4412" w:rsidP="00AC4412">
            <w:pPr>
              <w:spacing w:line="240" w:lineRule="auto"/>
              <w:contextualSpacing/>
              <w:jc w:val="center"/>
              <w:rPr>
                <w:rFonts w:ascii="Times New Roman" w:hAnsi="Times New Roman" w:cs="Times New Roman"/>
                <w:sz w:val="20"/>
                <w:szCs w:val="20"/>
              </w:rPr>
            </w:pPr>
            <w:proofErr w:type="spellStart"/>
            <w:r w:rsidRPr="00AC4412">
              <w:rPr>
                <w:rFonts w:ascii="Times New Roman" w:hAnsi="Times New Roman" w:cs="Times New Roman"/>
                <w:sz w:val="20"/>
                <w:szCs w:val="20"/>
              </w:rPr>
              <w:t>Заварюхин</w:t>
            </w:r>
            <w:proofErr w:type="spellEnd"/>
            <w:r w:rsidRPr="00AC4412">
              <w:rPr>
                <w:rFonts w:ascii="Times New Roman" w:hAnsi="Times New Roman" w:cs="Times New Roman"/>
                <w:sz w:val="20"/>
                <w:szCs w:val="20"/>
              </w:rPr>
              <w:t xml:space="preserve"> В.Ю.</w:t>
            </w:r>
          </w:p>
        </w:tc>
        <w:tc>
          <w:tcPr>
            <w:tcW w:w="4140" w:type="dxa"/>
          </w:tcPr>
          <w:p w:rsidR="00AC4412" w:rsidRPr="00AC4412" w:rsidRDefault="00AC4412" w:rsidP="00AC4412">
            <w:pPr>
              <w:spacing w:line="240" w:lineRule="auto"/>
              <w:contextualSpacing/>
              <w:rPr>
                <w:rFonts w:ascii="Times New Roman" w:hAnsi="Times New Roman" w:cs="Times New Roman"/>
                <w:sz w:val="20"/>
                <w:szCs w:val="20"/>
              </w:rPr>
            </w:pPr>
            <w:r w:rsidRPr="00AC4412">
              <w:rPr>
                <w:rFonts w:ascii="Times New Roman" w:hAnsi="Times New Roman" w:cs="Times New Roman"/>
                <w:sz w:val="20"/>
                <w:szCs w:val="20"/>
              </w:rPr>
              <w:t>председатель районного                                                                  Совета ветеранов</w:t>
            </w:r>
          </w:p>
        </w:tc>
        <w:tc>
          <w:tcPr>
            <w:tcW w:w="2503" w:type="dxa"/>
          </w:tcPr>
          <w:p w:rsidR="00AC4412" w:rsidRPr="00AC4412" w:rsidRDefault="00AC4412" w:rsidP="00AC4412">
            <w:pPr>
              <w:spacing w:line="240" w:lineRule="auto"/>
              <w:contextualSpacing/>
              <w:jc w:val="center"/>
              <w:rPr>
                <w:rFonts w:ascii="Times New Roman" w:hAnsi="Times New Roman" w:cs="Times New Roman"/>
                <w:sz w:val="20"/>
                <w:szCs w:val="20"/>
              </w:rPr>
            </w:pPr>
          </w:p>
        </w:tc>
      </w:tr>
      <w:tr w:rsidR="00AC4412" w:rsidRPr="00AC4412" w:rsidTr="00065E13">
        <w:tc>
          <w:tcPr>
            <w:tcW w:w="958" w:type="dxa"/>
          </w:tcPr>
          <w:p w:rsidR="00AC4412" w:rsidRPr="00AC4412" w:rsidRDefault="00AC4412" w:rsidP="00AC4412">
            <w:pPr>
              <w:spacing w:line="240" w:lineRule="auto"/>
              <w:contextualSpacing/>
              <w:jc w:val="center"/>
              <w:rPr>
                <w:rFonts w:ascii="Times New Roman" w:hAnsi="Times New Roman" w:cs="Times New Roman"/>
                <w:sz w:val="20"/>
                <w:szCs w:val="20"/>
              </w:rPr>
            </w:pPr>
            <w:r w:rsidRPr="00AC4412">
              <w:rPr>
                <w:rFonts w:ascii="Times New Roman" w:hAnsi="Times New Roman" w:cs="Times New Roman"/>
                <w:sz w:val="20"/>
                <w:szCs w:val="20"/>
              </w:rPr>
              <w:t>11</w:t>
            </w:r>
          </w:p>
        </w:tc>
        <w:tc>
          <w:tcPr>
            <w:tcW w:w="2411" w:type="dxa"/>
          </w:tcPr>
          <w:p w:rsidR="00AC4412" w:rsidRPr="00AC4412" w:rsidRDefault="00AC4412" w:rsidP="00AC4412">
            <w:pPr>
              <w:spacing w:line="240" w:lineRule="auto"/>
              <w:contextualSpacing/>
              <w:jc w:val="center"/>
              <w:rPr>
                <w:rFonts w:ascii="Times New Roman" w:hAnsi="Times New Roman" w:cs="Times New Roman"/>
                <w:sz w:val="20"/>
                <w:szCs w:val="20"/>
              </w:rPr>
            </w:pPr>
            <w:proofErr w:type="spellStart"/>
            <w:r w:rsidRPr="00AC4412">
              <w:rPr>
                <w:rFonts w:ascii="Times New Roman" w:hAnsi="Times New Roman" w:cs="Times New Roman"/>
                <w:sz w:val="20"/>
                <w:szCs w:val="20"/>
              </w:rPr>
              <w:t>Бурнаев</w:t>
            </w:r>
            <w:proofErr w:type="spellEnd"/>
            <w:r w:rsidRPr="00AC4412">
              <w:rPr>
                <w:rFonts w:ascii="Times New Roman" w:hAnsi="Times New Roman" w:cs="Times New Roman"/>
                <w:sz w:val="20"/>
                <w:szCs w:val="20"/>
              </w:rPr>
              <w:t xml:space="preserve"> Н.К.</w:t>
            </w:r>
          </w:p>
        </w:tc>
        <w:tc>
          <w:tcPr>
            <w:tcW w:w="4140" w:type="dxa"/>
          </w:tcPr>
          <w:p w:rsidR="00AC4412" w:rsidRPr="00AC4412" w:rsidRDefault="00AC4412" w:rsidP="00AC4412">
            <w:pPr>
              <w:spacing w:line="240" w:lineRule="auto"/>
              <w:contextualSpacing/>
              <w:rPr>
                <w:rFonts w:ascii="Times New Roman" w:hAnsi="Times New Roman" w:cs="Times New Roman"/>
                <w:sz w:val="20"/>
                <w:szCs w:val="20"/>
              </w:rPr>
            </w:pPr>
            <w:r w:rsidRPr="00AC4412">
              <w:rPr>
                <w:rFonts w:ascii="Times New Roman" w:hAnsi="Times New Roman" w:cs="Times New Roman"/>
                <w:sz w:val="20"/>
                <w:szCs w:val="20"/>
              </w:rPr>
              <w:t>председатель «Боевого Братства»                                                                 Дубенского района</w:t>
            </w:r>
          </w:p>
        </w:tc>
        <w:tc>
          <w:tcPr>
            <w:tcW w:w="2503" w:type="dxa"/>
          </w:tcPr>
          <w:p w:rsidR="00AC4412" w:rsidRPr="00AC4412" w:rsidRDefault="00AC4412" w:rsidP="00AC4412">
            <w:pPr>
              <w:spacing w:line="240" w:lineRule="auto"/>
              <w:contextualSpacing/>
              <w:jc w:val="center"/>
              <w:rPr>
                <w:rFonts w:ascii="Times New Roman" w:hAnsi="Times New Roman" w:cs="Times New Roman"/>
                <w:sz w:val="20"/>
                <w:szCs w:val="20"/>
              </w:rPr>
            </w:pPr>
          </w:p>
        </w:tc>
      </w:tr>
      <w:tr w:rsidR="00AC4412" w:rsidRPr="00AC4412" w:rsidTr="00065E13">
        <w:tc>
          <w:tcPr>
            <w:tcW w:w="958" w:type="dxa"/>
          </w:tcPr>
          <w:p w:rsidR="00AC4412" w:rsidRPr="00AC4412" w:rsidRDefault="00AC4412" w:rsidP="00AC4412">
            <w:pPr>
              <w:spacing w:line="240" w:lineRule="auto"/>
              <w:contextualSpacing/>
              <w:jc w:val="center"/>
              <w:rPr>
                <w:rFonts w:ascii="Times New Roman" w:hAnsi="Times New Roman" w:cs="Times New Roman"/>
                <w:sz w:val="20"/>
                <w:szCs w:val="20"/>
              </w:rPr>
            </w:pPr>
          </w:p>
        </w:tc>
        <w:tc>
          <w:tcPr>
            <w:tcW w:w="2411" w:type="dxa"/>
          </w:tcPr>
          <w:p w:rsidR="00AC4412" w:rsidRPr="00AC4412" w:rsidRDefault="00AC4412" w:rsidP="00AC4412">
            <w:pPr>
              <w:spacing w:line="240" w:lineRule="auto"/>
              <w:contextualSpacing/>
              <w:jc w:val="center"/>
              <w:rPr>
                <w:rFonts w:ascii="Times New Roman" w:hAnsi="Times New Roman" w:cs="Times New Roman"/>
                <w:sz w:val="20"/>
                <w:szCs w:val="20"/>
              </w:rPr>
            </w:pPr>
          </w:p>
        </w:tc>
        <w:tc>
          <w:tcPr>
            <w:tcW w:w="4140" w:type="dxa"/>
          </w:tcPr>
          <w:p w:rsidR="00AC4412" w:rsidRPr="00AC4412" w:rsidRDefault="00AC4412" w:rsidP="00AC4412">
            <w:pPr>
              <w:spacing w:line="240" w:lineRule="auto"/>
              <w:contextualSpacing/>
              <w:rPr>
                <w:rFonts w:ascii="Times New Roman" w:hAnsi="Times New Roman" w:cs="Times New Roman"/>
                <w:sz w:val="20"/>
                <w:szCs w:val="20"/>
              </w:rPr>
            </w:pPr>
          </w:p>
        </w:tc>
        <w:tc>
          <w:tcPr>
            <w:tcW w:w="2503" w:type="dxa"/>
          </w:tcPr>
          <w:p w:rsidR="00AC4412" w:rsidRPr="00AC4412" w:rsidRDefault="00AC4412" w:rsidP="00AC4412">
            <w:pPr>
              <w:spacing w:line="240" w:lineRule="auto"/>
              <w:contextualSpacing/>
              <w:jc w:val="center"/>
              <w:rPr>
                <w:rFonts w:ascii="Times New Roman" w:hAnsi="Times New Roman" w:cs="Times New Roman"/>
                <w:sz w:val="20"/>
                <w:szCs w:val="20"/>
              </w:rPr>
            </w:pPr>
          </w:p>
        </w:tc>
      </w:tr>
    </w:tbl>
    <w:p w:rsidR="00C5335C" w:rsidRPr="00AC4412" w:rsidRDefault="00C5335C" w:rsidP="00AC4412">
      <w:pPr>
        <w:spacing w:after="0" w:line="240" w:lineRule="auto"/>
        <w:contextualSpacing/>
        <w:rPr>
          <w:rFonts w:ascii="Times New Roman" w:hAnsi="Times New Roman" w:cs="Times New Roman"/>
          <w:b/>
          <w:sz w:val="20"/>
          <w:szCs w:val="20"/>
        </w:rPr>
      </w:pPr>
    </w:p>
    <w:p w:rsidR="00065E13" w:rsidRDefault="00065E13" w:rsidP="00AE0EF0">
      <w:pPr>
        <w:widowControl w:val="0"/>
        <w:tabs>
          <w:tab w:val="center" w:pos="5099"/>
        </w:tabs>
        <w:autoSpaceDE w:val="0"/>
        <w:autoSpaceDN w:val="0"/>
        <w:adjustRightInd w:val="0"/>
        <w:spacing w:after="0" w:line="240" w:lineRule="auto"/>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FF0E48" w:rsidRDefault="00FF0E48"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AE0EF0" w:rsidRPr="00FD06A2" w:rsidRDefault="00AE0EF0" w:rsidP="00065E13">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r w:rsidRPr="00FD06A2">
        <w:rPr>
          <w:rFonts w:ascii="Times New Roman" w:eastAsia="Times New Roman" w:hAnsi="Times New Roman" w:cs="Times New Roman"/>
          <w:b/>
          <w:bCs/>
          <w:color w:val="000000" w:themeColor="text1"/>
          <w:sz w:val="20"/>
          <w:szCs w:val="20"/>
        </w:rPr>
        <w:t>АДМИНИСТРАЦИЯ ДУБЕНСКОГО МУНИЦИПАЛЬНОГО РАЙОНА</w:t>
      </w:r>
    </w:p>
    <w:p w:rsidR="00AE0EF0" w:rsidRPr="00FD06A2" w:rsidRDefault="00AE0EF0" w:rsidP="00AE0EF0">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r w:rsidRPr="00FD06A2">
        <w:rPr>
          <w:rFonts w:ascii="Times New Roman" w:eastAsia="Times New Roman" w:hAnsi="Times New Roman" w:cs="Times New Roman"/>
          <w:b/>
          <w:bCs/>
          <w:color w:val="000000" w:themeColor="text1"/>
          <w:sz w:val="20"/>
          <w:szCs w:val="20"/>
        </w:rPr>
        <w:t>РЕСПУБЛИКИ МОРДОВИЯ</w:t>
      </w:r>
    </w:p>
    <w:p w:rsidR="00AE0EF0" w:rsidRPr="00FD06A2" w:rsidRDefault="00AE0EF0" w:rsidP="00AE0EF0">
      <w:pPr>
        <w:widowControl w:val="0"/>
        <w:autoSpaceDE w:val="0"/>
        <w:autoSpaceDN w:val="0"/>
        <w:adjustRightInd w:val="0"/>
        <w:spacing w:after="0" w:line="240" w:lineRule="auto"/>
        <w:ind w:firstLine="720"/>
        <w:jc w:val="center"/>
        <w:rPr>
          <w:rFonts w:ascii="Times New Roman" w:eastAsia="Times New Roman" w:hAnsi="Times New Roman" w:cs="Times New Roman"/>
          <w:b/>
          <w:bCs/>
          <w:color w:val="000000" w:themeColor="text1"/>
          <w:sz w:val="20"/>
          <w:szCs w:val="20"/>
        </w:rPr>
      </w:pPr>
    </w:p>
    <w:p w:rsidR="00AE0EF0" w:rsidRDefault="00AE0EF0" w:rsidP="00AE0EF0">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r w:rsidRPr="00FD06A2">
        <w:rPr>
          <w:rFonts w:ascii="Times New Roman" w:eastAsia="Times New Roman" w:hAnsi="Times New Roman" w:cs="Times New Roman"/>
          <w:b/>
          <w:bCs/>
          <w:color w:val="000000" w:themeColor="text1"/>
          <w:sz w:val="20"/>
          <w:szCs w:val="20"/>
        </w:rPr>
        <w:t>ПОСТАНОВЛЕНИЕ</w:t>
      </w:r>
    </w:p>
    <w:p w:rsidR="00FF0E48" w:rsidRPr="00FD06A2" w:rsidRDefault="00FF0E48" w:rsidP="00AE0EF0">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sz w:val="20"/>
          <w:szCs w:val="20"/>
        </w:rPr>
      </w:pPr>
    </w:p>
    <w:p w:rsidR="00AE0EF0" w:rsidRPr="00FD06A2" w:rsidRDefault="00AE0EF0" w:rsidP="00FF0E48">
      <w:pPr>
        <w:widowControl w:val="0"/>
        <w:autoSpaceDE w:val="0"/>
        <w:autoSpaceDN w:val="0"/>
        <w:adjustRightInd w:val="0"/>
        <w:spacing w:after="0" w:line="240" w:lineRule="auto"/>
        <w:rPr>
          <w:rFonts w:ascii="Times New Roman" w:eastAsia="Times New Roman" w:hAnsi="Times New Roman" w:cs="Times New Roman"/>
          <w:color w:val="000000" w:themeColor="text1"/>
          <w:sz w:val="20"/>
          <w:szCs w:val="20"/>
        </w:rPr>
      </w:pPr>
      <w:r w:rsidRPr="00FD06A2">
        <w:rPr>
          <w:rFonts w:ascii="Times New Roman" w:eastAsia="Times New Roman" w:hAnsi="Times New Roman" w:cs="Times New Roman"/>
          <w:color w:val="000000" w:themeColor="text1"/>
          <w:sz w:val="20"/>
          <w:szCs w:val="20"/>
        </w:rPr>
        <w:t xml:space="preserve">02.04.2021                                                                                                </w:t>
      </w:r>
      <w:r w:rsidR="00FF0E48">
        <w:rPr>
          <w:rFonts w:ascii="Times New Roman" w:eastAsia="Times New Roman" w:hAnsi="Times New Roman" w:cs="Times New Roman"/>
          <w:color w:val="000000" w:themeColor="text1"/>
          <w:sz w:val="20"/>
          <w:szCs w:val="20"/>
        </w:rPr>
        <w:t xml:space="preserve">                                                               </w:t>
      </w:r>
      <w:r w:rsidRPr="00FD06A2">
        <w:rPr>
          <w:rFonts w:ascii="Times New Roman" w:eastAsia="Times New Roman" w:hAnsi="Times New Roman" w:cs="Times New Roman"/>
          <w:color w:val="000000" w:themeColor="text1"/>
          <w:sz w:val="20"/>
          <w:szCs w:val="20"/>
        </w:rPr>
        <w:t>№149</w:t>
      </w:r>
    </w:p>
    <w:p w:rsidR="00FF0E48" w:rsidRDefault="00FF0E48" w:rsidP="00AE0EF0">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sidRPr="00FD06A2">
        <w:rPr>
          <w:rFonts w:ascii="Times New Roman" w:eastAsia="Times New Roman" w:hAnsi="Times New Roman" w:cs="Times New Roman"/>
          <w:color w:val="000000" w:themeColor="text1"/>
          <w:sz w:val="20"/>
          <w:szCs w:val="20"/>
        </w:rPr>
        <w:t>с. Дубенки</w:t>
      </w:r>
    </w:p>
    <w:p w:rsidR="00AE0EF0" w:rsidRPr="00FD06A2" w:rsidRDefault="00AE0EF0" w:rsidP="00AE0EF0">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jc w:val="center"/>
        <w:rPr>
          <w:rFonts w:ascii="Times New Roman" w:eastAsiaTheme="minorHAnsi" w:hAnsi="Times New Roman" w:cs="Times New Roman"/>
          <w:color w:val="000000" w:themeColor="text1"/>
          <w:sz w:val="20"/>
          <w:szCs w:val="20"/>
          <w:lang w:eastAsia="en-US"/>
        </w:rPr>
      </w:pPr>
      <w:r w:rsidRPr="00FD06A2">
        <w:rPr>
          <w:rFonts w:ascii="Times New Roman" w:hAnsi="Times New Roman" w:cs="Times New Roman"/>
          <w:color w:val="000000" w:themeColor="text1"/>
          <w:sz w:val="20"/>
          <w:szCs w:val="20"/>
        </w:rPr>
        <w:t>Об утверждении административного регламента администрации Дубенского муниципального района по предоставлению муниципальной услуги «Выдача разрешений на установку и эксплуатацию рекламных конструкций на соответствующей территории, аннулирование таких разрешений»</w:t>
      </w:r>
    </w:p>
    <w:p w:rsidR="00FF0E48" w:rsidRDefault="00FF0E48" w:rsidP="00FF0E48">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0"/>
          <w:szCs w:val="20"/>
        </w:rPr>
      </w:pPr>
    </w:p>
    <w:p w:rsidR="00AE0EF0" w:rsidRPr="00FD06A2" w:rsidRDefault="00AE0EF0" w:rsidP="00FF0E48">
      <w:pPr>
        <w:widowControl w:val="0"/>
        <w:autoSpaceDE w:val="0"/>
        <w:autoSpaceDN w:val="0"/>
        <w:adjustRightInd w:val="0"/>
        <w:spacing w:after="0" w:line="240" w:lineRule="auto"/>
        <w:ind w:firstLine="709"/>
        <w:jc w:val="both"/>
        <w:rPr>
          <w:rFonts w:ascii="Times New Roman" w:hAnsi="Times New Roman" w:cs="Times New Roman"/>
          <w:color w:val="000000" w:themeColor="text1"/>
          <w:sz w:val="20"/>
          <w:szCs w:val="20"/>
        </w:rPr>
      </w:pPr>
      <w:proofErr w:type="gramStart"/>
      <w:r w:rsidRPr="00FD06A2">
        <w:rPr>
          <w:rFonts w:ascii="Times New Roman" w:hAnsi="Times New Roman" w:cs="Times New Roman"/>
          <w:color w:val="000000" w:themeColor="text1"/>
          <w:sz w:val="20"/>
          <w:szCs w:val="20"/>
        </w:rPr>
        <w:t>В соответствии с Федеральным законом от 06 октября 2003 г.  № 131-ФЗ «Об общих принципах организации местного самоуправления в Российской Федерации», Федеральным законом от 27 июля 2010 г. № 210-ФЗ «Об организации предоставления государственных и муниципальных услуг», Постановлением Правительства Российской Федерации от 11 ноября 2005 г. № 679 «О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w:t>
      </w:r>
      <w:proofErr w:type="gramEnd"/>
      <w:r w:rsidRPr="00FD06A2">
        <w:rPr>
          <w:rFonts w:ascii="Times New Roman" w:hAnsi="Times New Roman" w:cs="Times New Roman"/>
          <w:color w:val="000000" w:themeColor="text1"/>
          <w:sz w:val="20"/>
          <w:szCs w:val="20"/>
        </w:rPr>
        <w:t xml:space="preserve"> услуг», руководствуясь Уставом Дубенского муниципального района, администрация Дубенского муниципального района постановляет:</w:t>
      </w:r>
    </w:p>
    <w:p w:rsidR="00AE0EF0" w:rsidRPr="00FD06A2" w:rsidRDefault="00AE0EF0" w:rsidP="00FF0E48">
      <w:pPr>
        <w:widowControl w:val="0"/>
        <w:autoSpaceDE w:val="0"/>
        <w:autoSpaceDN w:val="0"/>
        <w:adjustRightInd w:val="0"/>
        <w:spacing w:after="0" w:line="240" w:lineRule="auto"/>
        <w:ind w:firstLine="709"/>
        <w:jc w:val="both"/>
        <w:rPr>
          <w:rFonts w:ascii="Times New Roman" w:hAnsi="Times New Roman" w:cs="Times New Roman"/>
          <w:color w:val="000000" w:themeColor="text1"/>
          <w:sz w:val="20"/>
          <w:szCs w:val="20"/>
        </w:rPr>
      </w:pPr>
      <w:bookmarkStart w:id="29" w:name="sub_1"/>
      <w:r w:rsidRPr="00FD06A2">
        <w:rPr>
          <w:rFonts w:ascii="Times New Roman" w:hAnsi="Times New Roman" w:cs="Times New Roman"/>
          <w:color w:val="000000" w:themeColor="text1"/>
          <w:sz w:val="20"/>
          <w:szCs w:val="20"/>
        </w:rPr>
        <w:t>1. Утвердить прилагаемый административный регламент администрации Дубенского муниципального района по предоставлению муниципальной услуги «Выдача разрешений на установку и эксплуатацию рекламных конструкций на соответствующей территории, аннулирование таких разрешений».</w:t>
      </w:r>
    </w:p>
    <w:p w:rsidR="00FF0E48" w:rsidRDefault="00AE0EF0" w:rsidP="00FF0E48">
      <w:pPr>
        <w:widowControl w:val="0"/>
        <w:autoSpaceDE w:val="0"/>
        <w:autoSpaceDN w:val="0"/>
        <w:adjustRightInd w:val="0"/>
        <w:spacing w:after="0" w:line="240" w:lineRule="auto"/>
        <w:ind w:firstLine="709"/>
        <w:jc w:val="both"/>
        <w:rPr>
          <w:rFonts w:ascii="Times New Roman" w:eastAsiaTheme="minorHAnsi" w:hAnsi="Times New Roman" w:cs="Times New Roman"/>
          <w:color w:val="000000" w:themeColor="text1"/>
          <w:sz w:val="20"/>
          <w:szCs w:val="20"/>
          <w:lang w:eastAsia="en-US"/>
        </w:rPr>
      </w:pPr>
      <w:bookmarkStart w:id="30" w:name="sub_2"/>
      <w:bookmarkEnd w:id="29"/>
      <w:r w:rsidRPr="00FD06A2">
        <w:rPr>
          <w:rFonts w:ascii="Times New Roman" w:hAnsi="Times New Roman" w:cs="Times New Roman"/>
          <w:color w:val="000000" w:themeColor="text1"/>
          <w:sz w:val="20"/>
          <w:szCs w:val="20"/>
        </w:rPr>
        <w:t>2. Признать утратившими силу постановления администрации Дубенского муниципального района Республики Мордовия от 08 апреля 2020 г. № 228 «Об утверждении административного регламента администрации Дубенского муниципального района по предоставлению муниципальной услуги «Выдача разрешений на установку и эксплуатацию рекламных конструкций на соответствующей территории, аннулированию таких разрешений».</w:t>
      </w:r>
      <w:bookmarkEnd w:id="30"/>
    </w:p>
    <w:p w:rsidR="00AE0EF0" w:rsidRPr="00FF0E48" w:rsidRDefault="00AE0EF0" w:rsidP="00FF0E48">
      <w:pPr>
        <w:widowControl w:val="0"/>
        <w:autoSpaceDE w:val="0"/>
        <w:autoSpaceDN w:val="0"/>
        <w:adjustRightInd w:val="0"/>
        <w:spacing w:after="0" w:line="240" w:lineRule="auto"/>
        <w:ind w:firstLine="709"/>
        <w:jc w:val="both"/>
        <w:rPr>
          <w:rFonts w:ascii="Times New Roman" w:eastAsiaTheme="minorHAnsi" w:hAnsi="Times New Roman" w:cs="Times New Roman"/>
          <w:color w:val="000000" w:themeColor="text1"/>
          <w:sz w:val="20"/>
          <w:szCs w:val="20"/>
          <w:lang w:eastAsia="en-US"/>
        </w:rPr>
      </w:pPr>
      <w:r w:rsidRPr="00FD06A2">
        <w:rPr>
          <w:rFonts w:ascii="Times New Roman" w:eastAsia="Times New Roman" w:hAnsi="Times New Roman" w:cs="Times New Roman"/>
          <w:color w:val="000000" w:themeColor="text1"/>
          <w:sz w:val="20"/>
          <w:szCs w:val="20"/>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FD06A2">
        <w:rPr>
          <w:rFonts w:ascii="Times New Roman" w:eastAsia="Times New Roman" w:hAnsi="Times New Roman" w:cs="Times New Roman"/>
          <w:color w:val="000000" w:themeColor="text1"/>
          <w:sz w:val="20"/>
          <w:szCs w:val="20"/>
        </w:rPr>
        <w:t>http</w:t>
      </w:r>
      <w:proofErr w:type="spellEnd"/>
      <w:r w:rsidRPr="00FD06A2">
        <w:rPr>
          <w:rFonts w:ascii="Times New Roman" w:eastAsia="Times New Roman" w:hAnsi="Times New Roman" w:cs="Times New Roman"/>
          <w:color w:val="000000" w:themeColor="text1"/>
          <w:sz w:val="20"/>
          <w:szCs w:val="20"/>
        </w:rPr>
        <w:t>\\ www.dube</w:t>
      </w:r>
      <w:r w:rsidRPr="00FD06A2">
        <w:rPr>
          <w:rFonts w:ascii="Times New Roman" w:eastAsia="Times New Roman" w:hAnsi="Times New Roman" w:cs="Times New Roman"/>
          <w:color w:val="000000" w:themeColor="text1"/>
          <w:sz w:val="20"/>
          <w:szCs w:val="20"/>
          <w:lang w:val="en-US"/>
        </w:rPr>
        <w:t>n</w:t>
      </w:r>
      <w:r w:rsidRPr="00FD06A2">
        <w:rPr>
          <w:rFonts w:ascii="Times New Roman" w:eastAsia="Times New Roman" w:hAnsi="Times New Roman" w:cs="Times New Roman"/>
          <w:color w:val="000000" w:themeColor="text1"/>
          <w:sz w:val="20"/>
          <w:szCs w:val="20"/>
        </w:rPr>
        <w:t>ki.e-mordovia.ru.</w:t>
      </w:r>
    </w:p>
    <w:p w:rsidR="00AE0EF0" w:rsidRPr="00FD06A2" w:rsidRDefault="00AE0EF0" w:rsidP="00FF0E48">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0"/>
          <w:szCs w:val="20"/>
        </w:rPr>
      </w:pPr>
      <w:r w:rsidRPr="00FD06A2">
        <w:rPr>
          <w:rFonts w:ascii="Times New Roman" w:eastAsia="Times New Roman" w:hAnsi="Times New Roman" w:cs="Times New Roman"/>
          <w:color w:val="000000" w:themeColor="text1"/>
          <w:sz w:val="20"/>
          <w:szCs w:val="20"/>
        </w:rPr>
        <w:t>4. Настоящее постановление вступает в силу после его официального опубликования.</w:t>
      </w:r>
    </w:p>
    <w:p w:rsidR="00AE0EF0" w:rsidRPr="00FD06A2" w:rsidRDefault="00AE0EF0" w:rsidP="00AE0EF0">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0"/>
          <w:szCs w:val="20"/>
        </w:rPr>
      </w:pPr>
      <w:r w:rsidRPr="00FD06A2">
        <w:rPr>
          <w:rFonts w:ascii="Times New Roman" w:eastAsia="Times New Roman" w:hAnsi="Times New Roman" w:cs="Times New Roman"/>
          <w:color w:val="000000" w:themeColor="text1"/>
          <w:sz w:val="20"/>
          <w:szCs w:val="20"/>
        </w:rPr>
        <w:t>Глава Дубенского</w:t>
      </w:r>
    </w:p>
    <w:p w:rsidR="00FD06A2" w:rsidRPr="00FD06A2" w:rsidRDefault="00AE0EF0" w:rsidP="00FD06A2">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0"/>
          <w:szCs w:val="20"/>
        </w:rPr>
      </w:pPr>
      <w:r w:rsidRPr="00FD06A2">
        <w:rPr>
          <w:rFonts w:ascii="Times New Roman" w:eastAsia="Times New Roman" w:hAnsi="Times New Roman" w:cs="Times New Roman"/>
          <w:color w:val="000000" w:themeColor="text1"/>
          <w:sz w:val="20"/>
          <w:szCs w:val="20"/>
        </w:rPr>
        <w:t xml:space="preserve">муниципального района                                              </w:t>
      </w:r>
      <w:r w:rsidR="00FD06A2" w:rsidRPr="00FD06A2">
        <w:rPr>
          <w:rFonts w:ascii="Times New Roman" w:eastAsia="Times New Roman" w:hAnsi="Times New Roman" w:cs="Times New Roman"/>
          <w:color w:val="000000" w:themeColor="text1"/>
          <w:sz w:val="20"/>
          <w:szCs w:val="20"/>
        </w:rPr>
        <w:t xml:space="preserve">                   Нефедов В.Н.</w:t>
      </w:r>
    </w:p>
    <w:p w:rsidR="00FD06A2" w:rsidRPr="00FD06A2" w:rsidRDefault="00FD06A2" w:rsidP="00FD06A2">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0"/>
          <w:szCs w:val="20"/>
        </w:rPr>
      </w:pPr>
    </w:p>
    <w:p w:rsidR="00AE0EF0" w:rsidRPr="00FD06A2" w:rsidRDefault="002B3F17" w:rsidP="00FD06A2">
      <w:pPr>
        <w:widowControl w:val="0"/>
        <w:autoSpaceDE w:val="0"/>
        <w:autoSpaceDN w:val="0"/>
        <w:adjustRightInd w:val="0"/>
        <w:spacing w:after="0" w:line="240" w:lineRule="auto"/>
        <w:jc w:val="right"/>
        <w:rPr>
          <w:rFonts w:ascii="Times New Roman" w:eastAsia="Times New Roman" w:hAnsi="Times New Roman" w:cs="Times New Roman"/>
          <w:color w:val="000000" w:themeColor="text1"/>
          <w:sz w:val="20"/>
          <w:szCs w:val="20"/>
        </w:rPr>
      </w:pPr>
      <w:r>
        <w:rPr>
          <w:rFonts w:ascii="Times New Roman" w:hAnsi="Times New Roman" w:cs="Times New Roman"/>
          <w:b/>
          <w:color w:val="000000" w:themeColor="text1"/>
          <w:sz w:val="20"/>
          <w:szCs w:val="20"/>
        </w:rPr>
        <w:t xml:space="preserve">Приложение </w:t>
      </w:r>
      <w:r w:rsidR="00AE0EF0" w:rsidRPr="00FD06A2">
        <w:rPr>
          <w:rFonts w:ascii="Times New Roman" w:hAnsi="Times New Roman" w:cs="Times New Roman"/>
          <w:b/>
          <w:color w:val="000000" w:themeColor="text1"/>
          <w:sz w:val="20"/>
          <w:szCs w:val="20"/>
        </w:rPr>
        <w:t>1</w:t>
      </w:r>
    </w:p>
    <w:p w:rsidR="00AE0EF0" w:rsidRPr="00FD06A2" w:rsidRDefault="00AE0EF0" w:rsidP="00AE0EF0">
      <w:pPr>
        <w:widowControl w:val="0"/>
        <w:autoSpaceDE w:val="0"/>
        <w:autoSpaceDN w:val="0"/>
        <w:adjustRightInd w:val="0"/>
        <w:spacing w:after="0" w:line="240" w:lineRule="auto"/>
        <w:ind w:left="5670" w:hanging="425"/>
        <w:rPr>
          <w:rFonts w:ascii="Times New Roman" w:eastAsia="Times New Roman" w:hAnsi="Times New Roman" w:cs="Times New Roman"/>
          <w:color w:val="000000" w:themeColor="text1"/>
          <w:sz w:val="20"/>
          <w:szCs w:val="20"/>
        </w:rPr>
      </w:pPr>
      <w:r w:rsidRPr="00FD06A2">
        <w:rPr>
          <w:rFonts w:ascii="Times New Roman" w:eastAsia="Times New Roman" w:hAnsi="Times New Roman" w:cs="Times New Roman"/>
          <w:color w:val="000000" w:themeColor="text1"/>
          <w:sz w:val="20"/>
          <w:szCs w:val="20"/>
        </w:rPr>
        <w:t>УТВЕРЖДЕНО</w:t>
      </w:r>
    </w:p>
    <w:p w:rsidR="00AE0EF0" w:rsidRPr="00FD06A2" w:rsidRDefault="00AE0EF0" w:rsidP="00AE0EF0">
      <w:pPr>
        <w:widowControl w:val="0"/>
        <w:autoSpaceDE w:val="0"/>
        <w:autoSpaceDN w:val="0"/>
        <w:adjustRightInd w:val="0"/>
        <w:spacing w:after="0" w:line="240" w:lineRule="auto"/>
        <w:ind w:left="5670" w:hanging="425"/>
        <w:rPr>
          <w:rFonts w:ascii="Times New Roman" w:eastAsia="Times New Roman" w:hAnsi="Times New Roman" w:cs="Times New Roman"/>
          <w:color w:val="000000" w:themeColor="text1"/>
          <w:sz w:val="20"/>
          <w:szCs w:val="20"/>
        </w:rPr>
      </w:pPr>
      <w:r w:rsidRPr="00FD06A2">
        <w:rPr>
          <w:rFonts w:ascii="Times New Roman" w:eastAsia="Times New Roman" w:hAnsi="Times New Roman" w:cs="Times New Roman"/>
          <w:color w:val="000000" w:themeColor="text1"/>
          <w:sz w:val="20"/>
          <w:szCs w:val="20"/>
        </w:rPr>
        <w:t>постановлением администрации</w:t>
      </w:r>
    </w:p>
    <w:p w:rsidR="00AE0EF0" w:rsidRPr="00FD06A2" w:rsidRDefault="00AE0EF0" w:rsidP="00AE0EF0">
      <w:pPr>
        <w:widowControl w:val="0"/>
        <w:autoSpaceDE w:val="0"/>
        <w:autoSpaceDN w:val="0"/>
        <w:adjustRightInd w:val="0"/>
        <w:spacing w:after="0" w:line="240" w:lineRule="auto"/>
        <w:ind w:left="5670" w:hanging="425"/>
        <w:rPr>
          <w:rFonts w:ascii="Times New Roman" w:eastAsia="Times New Roman" w:hAnsi="Times New Roman" w:cs="Times New Roman"/>
          <w:color w:val="000000" w:themeColor="text1"/>
          <w:sz w:val="20"/>
          <w:szCs w:val="20"/>
        </w:rPr>
      </w:pPr>
      <w:r w:rsidRPr="00FD06A2">
        <w:rPr>
          <w:rFonts w:ascii="Times New Roman" w:eastAsia="Times New Roman" w:hAnsi="Times New Roman" w:cs="Times New Roman"/>
          <w:color w:val="000000" w:themeColor="text1"/>
          <w:sz w:val="20"/>
          <w:szCs w:val="20"/>
        </w:rPr>
        <w:t xml:space="preserve">Дубенского муниципального </w:t>
      </w:r>
    </w:p>
    <w:p w:rsidR="00AE0EF0" w:rsidRPr="00FD06A2" w:rsidRDefault="00AE0EF0" w:rsidP="00AE0EF0">
      <w:pPr>
        <w:widowControl w:val="0"/>
        <w:autoSpaceDE w:val="0"/>
        <w:autoSpaceDN w:val="0"/>
        <w:adjustRightInd w:val="0"/>
        <w:spacing w:after="0" w:line="240" w:lineRule="auto"/>
        <w:ind w:left="5670" w:hanging="425"/>
        <w:rPr>
          <w:rFonts w:ascii="Times New Roman" w:eastAsia="Times New Roman" w:hAnsi="Times New Roman" w:cs="Times New Roman"/>
          <w:color w:val="000000" w:themeColor="text1"/>
          <w:sz w:val="20"/>
          <w:szCs w:val="20"/>
        </w:rPr>
      </w:pPr>
      <w:r w:rsidRPr="00FD06A2">
        <w:rPr>
          <w:rFonts w:ascii="Times New Roman" w:eastAsia="Times New Roman" w:hAnsi="Times New Roman" w:cs="Times New Roman"/>
          <w:color w:val="000000" w:themeColor="text1"/>
          <w:sz w:val="20"/>
          <w:szCs w:val="20"/>
        </w:rPr>
        <w:t>района Республики Мордовия</w:t>
      </w:r>
    </w:p>
    <w:p w:rsidR="00AE0EF0" w:rsidRPr="00FD06A2" w:rsidRDefault="00AE0EF0" w:rsidP="00AE0EF0">
      <w:pPr>
        <w:spacing w:after="0" w:line="240" w:lineRule="auto"/>
        <w:ind w:hanging="425"/>
        <w:jc w:val="center"/>
        <w:rPr>
          <w:rFonts w:ascii="Times New Roman" w:eastAsia="Times New Roman" w:hAnsi="Times New Roman" w:cs="Times New Roman"/>
          <w:b/>
          <w:bCs/>
          <w:color w:val="000000" w:themeColor="text1"/>
          <w:sz w:val="20"/>
          <w:szCs w:val="20"/>
        </w:rPr>
      </w:pPr>
      <w:r w:rsidRPr="00FD06A2">
        <w:rPr>
          <w:rFonts w:ascii="Times New Roman" w:eastAsia="Times New Roman" w:hAnsi="Times New Roman" w:cs="Times New Roman"/>
          <w:color w:val="000000" w:themeColor="text1"/>
          <w:sz w:val="20"/>
          <w:szCs w:val="20"/>
        </w:rPr>
        <w:t xml:space="preserve">                                                             </w:t>
      </w:r>
      <w:r w:rsidR="00FD06A2" w:rsidRPr="00FD06A2">
        <w:rPr>
          <w:rFonts w:ascii="Times New Roman" w:eastAsia="Times New Roman" w:hAnsi="Times New Roman" w:cs="Times New Roman"/>
          <w:color w:val="000000" w:themeColor="text1"/>
          <w:sz w:val="20"/>
          <w:szCs w:val="20"/>
        </w:rPr>
        <w:t xml:space="preserve">        </w:t>
      </w:r>
      <w:r w:rsidRPr="00FD06A2">
        <w:rPr>
          <w:rFonts w:ascii="Times New Roman" w:eastAsia="Times New Roman" w:hAnsi="Times New Roman" w:cs="Times New Roman"/>
          <w:color w:val="000000" w:themeColor="text1"/>
          <w:sz w:val="20"/>
          <w:szCs w:val="20"/>
        </w:rPr>
        <w:t>от 02.04.2021 г. №149</w:t>
      </w:r>
    </w:p>
    <w:p w:rsidR="00AE0EF0" w:rsidRPr="00FD06A2" w:rsidRDefault="00AE0EF0" w:rsidP="00FD06A2">
      <w:pPr>
        <w:widowControl w:val="0"/>
        <w:autoSpaceDE w:val="0"/>
        <w:autoSpaceDN w:val="0"/>
        <w:adjustRightInd w:val="0"/>
        <w:spacing w:after="0" w:line="240" w:lineRule="auto"/>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center"/>
        <w:rPr>
          <w:rFonts w:ascii="Times New Roman" w:hAnsi="Times New Roman" w:cs="Times New Roman"/>
          <w:b/>
          <w:bCs/>
          <w:color w:val="000000" w:themeColor="text1"/>
          <w:sz w:val="20"/>
          <w:szCs w:val="20"/>
        </w:rPr>
      </w:pPr>
      <w:r w:rsidRPr="00FD06A2">
        <w:rPr>
          <w:rFonts w:ascii="Times New Roman" w:hAnsi="Times New Roman" w:cs="Times New Roman"/>
          <w:b/>
          <w:bCs/>
          <w:color w:val="000000" w:themeColor="text1"/>
          <w:sz w:val="20"/>
          <w:szCs w:val="20"/>
        </w:rPr>
        <w:t>Административный регламент</w:t>
      </w:r>
      <w:r w:rsidRPr="00FD06A2">
        <w:rPr>
          <w:rFonts w:ascii="Times New Roman" w:hAnsi="Times New Roman" w:cs="Times New Roman"/>
          <w:b/>
          <w:bCs/>
          <w:color w:val="000000" w:themeColor="text1"/>
          <w:sz w:val="20"/>
          <w:szCs w:val="20"/>
        </w:rPr>
        <w:br/>
        <w:t>администрации Дубенского муниципального района по предоставлению муниципальной услуги «Выдача разрешений на установку и эксплуатацию рекламных конструкций на соответствующей территории, аннулирование таких разрешений»</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r w:rsidRPr="00FD06A2">
        <w:rPr>
          <w:rFonts w:ascii="Times New Roman" w:hAnsi="Times New Roman" w:cs="Times New Roman"/>
          <w:b/>
          <w:bCs/>
          <w:color w:val="000000" w:themeColor="text1"/>
          <w:sz w:val="20"/>
          <w:szCs w:val="20"/>
        </w:rPr>
        <w:t>Раздел 1. Общие положения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31" w:name="sub_101"/>
      <w:r w:rsidRPr="00FD06A2">
        <w:rPr>
          <w:rFonts w:ascii="Times New Roman" w:hAnsi="Times New Roman" w:cs="Times New Roman"/>
          <w:b/>
          <w:bCs/>
          <w:color w:val="000000" w:themeColor="text1"/>
          <w:sz w:val="20"/>
          <w:szCs w:val="20"/>
        </w:rPr>
        <w:t>Подраздел 1. Предмет регулирования административного регламента</w:t>
      </w:r>
    </w:p>
    <w:bookmarkEnd w:id="31"/>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32" w:name="sub_1001"/>
      <w:r w:rsidRPr="00FD06A2">
        <w:rPr>
          <w:rFonts w:ascii="Times New Roman" w:hAnsi="Times New Roman" w:cs="Times New Roman"/>
          <w:color w:val="000000" w:themeColor="text1"/>
          <w:sz w:val="20"/>
          <w:szCs w:val="20"/>
        </w:rPr>
        <w:t>1. Наименование административного регламента - административный регламент администрации Дубенского муниципального района по предоставлению муниципальной услуги по выдаче разрешений на установку и эксплуатацию рекламных конструкций на соответствующей территории, аннулирование таких разрешений (далее - административный регламент).</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33" w:name="sub_1002"/>
      <w:bookmarkEnd w:id="32"/>
      <w:r w:rsidRPr="00FD06A2">
        <w:rPr>
          <w:rFonts w:ascii="Times New Roman" w:hAnsi="Times New Roman" w:cs="Times New Roman"/>
          <w:color w:val="000000" w:themeColor="text1"/>
          <w:sz w:val="20"/>
          <w:szCs w:val="20"/>
        </w:rPr>
        <w:t>2. Административный регламент разработан в целях повышения качества и доступности предоставления муниципальной услуги по выдаче разрешений на установку и эксплуатацию рекламных конструкций на соответствующей территории, аннулирование таких разрешений.</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34" w:name="sub_1003"/>
      <w:bookmarkEnd w:id="33"/>
      <w:r w:rsidRPr="00FD06A2">
        <w:rPr>
          <w:rFonts w:ascii="Times New Roman" w:hAnsi="Times New Roman" w:cs="Times New Roman"/>
          <w:color w:val="000000" w:themeColor="text1"/>
          <w:sz w:val="20"/>
          <w:szCs w:val="20"/>
        </w:rPr>
        <w:t>3. Административный регламент устанавливает сроки и последовательность административных процедур и административных действий администрации Дубенского муниципального района, порядок взаимодействия между его структурными подразделениями и должностными лицами, а также взаимодействие администрации Дубенского муниципального района с заявителями и иными органами и организациями при предоставлении муниципальной услуги.</w:t>
      </w:r>
    </w:p>
    <w:bookmarkEnd w:id="34"/>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35" w:name="sub_102"/>
      <w:r w:rsidRPr="00FD06A2">
        <w:rPr>
          <w:rFonts w:ascii="Times New Roman" w:hAnsi="Times New Roman" w:cs="Times New Roman"/>
          <w:b/>
          <w:bCs/>
          <w:color w:val="000000" w:themeColor="text1"/>
          <w:sz w:val="20"/>
          <w:szCs w:val="20"/>
        </w:rPr>
        <w:t>Подраздел 2. Категории заявителей</w:t>
      </w:r>
    </w:p>
    <w:bookmarkEnd w:id="35"/>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36" w:name="sub_1004"/>
      <w:r w:rsidRPr="00FD06A2">
        <w:rPr>
          <w:rFonts w:ascii="Times New Roman" w:hAnsi="Times New Roman" w:cs="Times New Roman"/>
          <w:color w:val="000000" w:themeColor="text1"/>
          <w:sz w:val="20"/>
          <w:szCs w:val="20"/>
        </w:rPr>
        <w:t>4. Заявителями являются физические лица, в том числе индивидуальные предприниматели и юридические лица, а также их представители, действующие в силу полномочий, основанных на нотариально удостоверенной доверенности (далее - заявитель).</w:t>
      </w:r>
    </w:p>
    <w:bookmarkEnd w:id="36"/>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r w:rsidRPr="00FD06A2">
        <w:rPr>
          <w:rFonts w:ascii="Times New Roman" w:hAnsi="Times New Roman" w:cs="Times New Roman"/>
          <w:b/>
          <w:bCs/>
          <w:color w:val="000000" w:themeColor="text1"/>
          <w:sz w:val="20"/>
          <w:szCs w:val="20"/>
        </w:rPr>
        <w:t>Раздел 2. Стандарт предоставления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37" w:name="sub_201"/>
      <w:r w:rsidRPr="00FD06A2">
        <w:rPr>
          <w:rFonts w:ascii="Times New Roman" w:hAnsi="Times New Roman" w:cs="Times New Roman"/>
          <w:b/>
          <w:bCs/>
          <w:color w:val="000000" w:themeColor="text1"/>
          <w:sz w:val="20"/>
          <w:szCs w:val="20"/>
        </w:rPr>
        <w:t>Подраздел 1. Основные положения стандарта предоставления муниципальной услуги</w:t>
      </w:r>
    </w:p>
    <w:bookmarkEnd w:id="37"/>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38" w:name="sub_1005"/>
      <w:r w:rsidRPr="00FD06A2">
        <w:rPr>
          <w:rFonts w:ascii="Times New Roman" w:hAnsi="Times New Roman" w:cs="Times New Roman"/>
          <w:color w:val="000000" w:themeColor="text1"/>
          <w:sz w:val="20"/>
          <w:szCs w:val="20"/>
        </w:rPr>
        <w:t>5. Наименование муниципальной услуги - «Выдача разрешений на установку и эксплуатацию рекламных конструкций на соответствующей территории, аннулирование таких разрешений».</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39" w:name="sub_1006"/>
      <w:bookmarkEnd w:id="38"/>
      <w:r w:rsidRPr="00FD06A2">
        <w:rPr>
          <w:rFonts w:ascii="Times New Roman" w:hAnsi="Times New Roman" w:cs="Times New Roman"/>
          <w:color w:val="000000" w:themeColor="text1"/>
          <w:sz w:val="20"/>
          <w:szCs w:val="20"/>
        </w:rPr>
        <w:t>6. Результатом предоставления муниципальной услуги является:</w:t>
      </w:r>
    </w:p>
    <w:bookmarkEnd w:id="39"/>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выдача разрешения на установку и эксплуатацию рекламных конструкций на соответствующей территории;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решение об отказе в выдаче разрешения на установку и эксплуатацию рекламных конструкций на соответствующей территории.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40" w:name="sub_1007"/>
      <w:r w:rsidRPr="00FD06A2">
        <w:rPr>
          <w:rFonts w:ascii="Times New Roman" w:hAnsi="Times New Roman" w:cs="Times New Roman"/>
          <w:color w:val="000000" w:themeColor="text1"/>
          <w:sz w:val="20"/>
          <w:szCs w:val="20"/>
        </w:rPr>
        <w:t>7. Срок предоставления муниципальной услуги не должен превышать 60 дней со дня подачи заявления со всеми необходимыми документами.</w:t>
      </w:r>
    </w:p>
    <w:bookmarkEnd w:id="40"/>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41" w:name="sub_202"/>
      <w:r w:rsidRPr="00FD06A2">
        <w:rPr>
          <w:rFonts w:ascii="Times New Roman" w:hAnsi="Times New Roman" w:cs="Times New Roman"/>
          <w:b/>
          <w:bCs/>
          <w:color w:val="000000" w:themeColor="text1"/>
          <w:sz w:val="20"/>
          <w:szCs w:val="20"/>
        </w:rPr>
        <w:t>Подраздел 2. Наименование органа местного самоуправления, предоставляющего муниципальную услугу</w:t>
      </w:r>
    </w:p>
    <w:bookmarkEnd w:id="41"/>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42" w:name="sub_1008"/>
      <w:r w:rsidRPr="00FD06A2">
        <w:rPr>
          <w:rFonts w:ascii="Times New Roman" w:hAnsi="Times New Roman" w:cs="Times New Roman"/>
          <w:color w:val="000000" w:themeColor="text1"/>
          <w:sz w:val="20"/>
          <w:szCs w:val="20"/>
        </w:rPr>
        <w:t>8. Муниципальная услуга предоставляется администрацией Дубенского муниципального района (далее - администрация) в лице отдела строительства, архитектуры и ЖКХ администрации Дубенского муниципального района.</w:t>
      </w:r>
    </w:p>
    <w:bookmarkEnd w:id="42"/>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При предоставлении муниципальной услуги отдел взаимодействует </w:t>
      </w:r>
      <w:proofErr w:type="gramStart"/>
      <w:r w:rsidRPr="00FD06A2">
        <w:rPr>
          <w:rFonts w:ascii="Times New Roman" w:hAnsi="Times New Roman" w:cs="Times New Roman"/>
          <w:color w:val="000000" w:themeColor="text1"/>
          <w:sz w:val="20"/>
          <w:szCs w:val="20"/>
        </w:rPr>
        <w:t>с</w:t>
      </w:r>
      <w:proofErr w:type="gramEnd"/>
      <w:r w:rsidRPr="00FD06A2">
        <w:rPr>
          <w:rFonts w:ascii="Times New Roman" w:hAnsi="Times New Roman" w:cs="Times New Roman"/>
          <w:color w:val="000000" w:themeColor="text1"/>
          <w:sz w:val="20"/>
          <w:szCs w:val="20"/>
        </w:rPr>
        <w:t>:</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1) ГБУ «Многофункциональный центр предоставления государственных и муниципальных услуг» в Дубенском муниципальном районе в республике Мордовия (далее - МФЦ);</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2) Управлением Федеральной службы государственной регистрации, кадастра и картографии по Республике Мордовия;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3) Федеральной налоговой службой по Республике Мордовия;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4) Федеральным казначейством по Республике Мордовия.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43" w:name="sub_1009"/>
      <w:r w:rsidRPr="00FD06A2">
        <w:rPr>
          <w:rFonts w:ascii="Times New Roman" w:hAnsi="Times New Roman" w:cs="Times New Roman"/>
          <w:color w:val="000000" w:themeColor="text1"/>
          <w:sz w:val="20"/>
          <w:szCs w:val="20"/>
        </w:rPr>
        <w:t>9. Органы, ответственные за предоставление муниципальной услуги, не вправе требовать от заявителя:</w:t>
      </w:r>
    </w:p>
    <w:bookmarkEnd w:id="43"/>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roofErr w:type="gramStart"/>
      <w:r w:rsidRPr="00FD06A2">
        <w:rPr>
          <w:rFonts w:ascii="Times New Roman" w:hAnsi="Times New Roman" w:cs="Times New Roman"/>
          <w:color w:val="000000" w:themeColor="text1"/>
          <w:sz w:val="20"/>
          <w:szCs w:val="20"/>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FD06A2">
        <w:rPr>
          <w:rFonts w:ascii="Times New Roman" w:hAnsi="Times New Roman" w:cs="Times New Roman"/>
          <w:color w:val="000000" w:themeColor="text1"/>
          <w:sz w:val="20"/>
          <w:szCs w:val="20"/>
        </w:rPr>
        <w:t xml:space="preserve"> актами, за исключением документов, включенных в определенный частью 6 статьи 7 Федерального закона от 27 июля 2010 г.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roofErr w:type="gramStart"/>
      <w:r w:rsidRPr="00FD06A2">
        <w:rPr>
          <w:rFonts w:ascii="Times New Roman" w:hAnsi="Times New Roman" w:cs="Times New Roman"/>
          <w:color w:val="000000" w:themeColor="text1"/>
          <w:sz w:val="20"/>
          <w:szCs w:val="20"/>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части 1 статьи 9 Федерального закона от 27 июля 2010 г. № 210-ФЗ «Об организации предоставления государственных и муниципальных услуг»;</w:t>
      </w:r>
      <w:proofErr w:type="gramEnd"/>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roofErr w:type="gramStart"/>
      <w:r w:rsidRPr="00FD06A2">
        <w:rPr>
          <w:rFonts w:ascii="Times New Roman" w:hAnsi="Times New Roman" w:cs="Times New Roman"/>
          <w:color w:val="000000" w:themeColor="text1"/>
          <w:sz w:val="20"/>
          <w:szCs w:val="20"/>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настоящего Федерального закона от 27 июля 2010 г.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FD06A2">
        <w:rPr>
          <w:rFonts w:ascii="Times New Roman" w:hAnsi="Times New Roman" w:cs="Times New Roman"/>
          <w:color w:val="000000" w:themeColor="text1"/>
          <w:sz w:val="20"/>
          <w:szCs w:val="20"/>
        </w:rPr>
        <w:t xml:space="preserve"> </w:t>
      </w:r>
      <w:proofErr w:type="gramStart"/>
      <w:r w:rsidRPr="00FD06A2">
        <w:rPr>
          <w:rFonts w:ascii="Times New Roman" w:hAnsi="Times New Roman" w:cs="Times New Roman"/>
          <w:color w:val="000000" w:themeColor="text1"/>
          <w:sz w:val="20"/>
          <w:szCs w:val="20"/>
        </w:rPr>
        <w:t>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2010 г.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44" w:name="sub_203"/>
      <w:r w:rsidRPr="00FD06A2">
        <w:rPr>
          <w:rFonts w:ascii="Times New Roman" w:hAnsi="Times New Roman" w:cs="Times New Roman"/>
          <w:b/>
          <w:bCs/>
          <w:color w:val="000000" w:themeColor="text1"/>
          <w:sz w:val="20"/>
          <w:szCs w:val="20"/>
        </w:rPr>
        <w:t>Подраздел 3. Правовые основания предоставления муниципальной услуги</w:t>
      </w:r>
    </w:p>
    <w:bookmarkEnd w:id="44"/>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45" w:name="sub_1010"/>
      <w:r w:rsidRPr="00FD06A2">
        <w:rPr>
          <w:rFonts w:ascii="Times New Roman" w:hAnsi="Times New Roman" w:cs="Times New Roman"/>
          <w:color w:val="000000" w:themeColor="text1"/>
          <w:sz w:val="20"/>
          <w:szCs w:val="20"/>
        </w:rPr>
        <w:t>10. Правовыми основания предоставления муниципальной услуги являются следующие нормативно-правовые акты:</w:t>
      </w:r>
    </w:p>
    <w:bookmarkEnd w:id="45"/>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1) Налоговый кодекс Российской Федерации;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2)Кодекс Российской Федерации об административных правонарушениях;</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3) Федеральный закон от 13 марта 2006 г. № 38-ФЗ «О рекламе» (в ред. от 08 декабря 2020г);</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4) Федеральный закон от 6 октября 2003 г. № 131-ФЗ «Об общих принципах организации местного самоуправления в Российской Федерации» (в ред. от 30 декабря 2020г);</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5) Федеральный закон Российской Федерации от 27 июля 2010 г. № 210-ФЗ «Об организации предоставления государственных и муниципальных услуг» </w:t>
      </w:r>
      <w:proofErr w:type="gramStart"/>
      <w:r w:rsidRPr="00FD06A2">
        <w:rPr>
          <w:rFonts w:ascii="Times New Roman" w:hAnsi="Times New Roman" w:cs="Times New Roman"/>
          <w:color w:val="000000" w:themeColor="text1"/>
          <w:sz w:val="20"/>
          <w:szCs w:val="20"/>
        </w:rPr>
        <w:t xml:space="preserve">( </w:t>
      </w:r>
      <w:proofErr w:type="gramEnd"/>
      <w:r w:rsidRPr="00FD06A2">
        <w:rPr>
          <w:rFonts w:ascii="Times New Roman" w:hAnsi="Times New Roman" w:cs="Times New Roman"/>
          <w:color w:val="000000" w:themeColor="text1"/>
          <w:sz w:val="20"/>
          <w:szCs w:val="20"/>
        </w:rPr>
        <w:t>в ред. от 30 декабря 2020г);</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6) постановление Правительства Республики Мордовия от 14 ноября 2011 г.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(в ред. от 7 декабря 2017г.);</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7) постановление Правительства Республики Мордовия от 12 августа 2013 г. №334 «О мерах по реализации положений Федерального закона от 13 марта 2006 г. №38-ФЗ «О рекламе» (в </w:t>
      </w:r>
      <w:proofErr w:type="spellStart"/>
      <w:r w:rsidRPr="00FD06A2">
        <w:rPr>
          <w:rFonts w:ascii="Times New Roman" w:hAnsi="Times New Roman" w:cs="Times New Roman"/>
          <w:color w:val="000000" w:themeColor="text1"/>
          <w:sz w:val="20"/>
          <w:szCs w:val="20"/>
        </w:rPr>
        <w:t>ред</w:t>
      </w:r>
      <w:proofErr w:type="gramStart"/>
      <w:r w:rsidRPr="00FD06A2">
        <w:rPr>
          <w:rFonts w:ascii="Times New Roman" w:hAnsi="Times New Roman" w:cs="Times New Roman"/>
          <w:color w:val="000000" w:themeColor="text1"/>
          <w:sz w:val="20"/>
          <w:szCs w:val="20"/>
        </w:rPr>
        <w:t>.о</w:t>
      </w:r>
      <w:proofErr w:type="gramEnd"/>
      <w:r w:rsidRPr="00FD06A2">
        <w:rPr>
          <w:rFonts w:ascii="Times New Roman" w:hAnsi="Times New Roman" w:cs="Times New Roman"/>
          <w:color w:val="000000" w:themeColor="text1"/>
          <w:sz w:val="20"/>
          <w:szCs w:val="20"/>
        </w:rPr>
        <w:t>т</w:t>
      </w:r>
      <w:proofErr w:type="spellEnd"/>
      <w:r w:rsidRPr="00FD06A2">
        <w:rPr>
          <w:rFonts w:ascii="Times New Roman" w:hAnsi="Times New Roman" w:cs="Times New Roman"/>
          <w:color w:val="000000" w:themeColor="text1"/>
          <w:sz w:val="20"/>
          <w:szCs w:val="20"/>
        </w:rPr>
        <w:t xml:space="preserve"> 20 июля 2020г);</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8) постановление Правительства Республики Мордовия от 11 октября 2010 г. №395 «О вопросах перевода государственных и муниципальных услуг в электронную форму» (в ред. от 29 апреля 2020г.);</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9) Устав Дубенского муниципального района Республики Мордовия;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10) решение Совета депутатов Дубенского муниципального района Республики Мордовия от 7 ноября 2016 г. №22 «Об утверждении структуры администрации Дубенского муниципального района» (в ред. от 2 сентября 2020г.№257);</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11) постановление администрации Дубенского муниципального района Республики Мордовия от 19 июня 2018г. №403 «Об утверждении перечня муниципальных услуг, предоставление которых администрацией Дубенского муниципального района посредством комплексного запроса не осуществляется»;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12) постановление администрации Дубенского муниципального района Республики Мордовия от 29 декабря 2012г. №634 «Об утверждении Порядка разработки и утверждения административных регламентов исполнения муниципальных функций и предоставления муниципальных услуг».</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46" w:name="sub_204"/>
      <w:r w:rsidRPr="00FD06A2">
        <w:rPr>
          <w:rFonts w:ascii="Times New Roman" w:hAnsi="Times New Roman" w:cs="Times New Roman"/>
          <w:b/>
          <w:bCs/>
          <w:color w:val="000000" w:themeColor="text1"/>
          <w:sz w:val="20"/>
          <w:szCs w:val="20"/>
        </w:rPr>
        <w:t>Подраздел 4. Порядок информирования о предоставлении муниципальной услуги</w:t>
      </w:r>
    </w:p>
    <w:bookmarkEnd w:id="46"/>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47" w:name="sub_1011"/>
      <w:r w:rsidRPr="00FD06A2">
        <w:rPr>
          <w:rFonts w:ascii="Times New Roman" w:hAnsi="Times New Roman" w:cs="Times New Roman"/>
          <w:color w:val="000000" w:themeColor="text1"/>
          <w:sz w:val="20"/>
          <w:szCs w:val="20"/>
        </w:rPr>
        <w:t>11.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сайте органов местного самоуправления Дубенского муниципального района, Едином портале государственных и муниципальных услуг (функций) и Республиканском портале государственных и муниципальных услуг (функций).</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48" w:name="sub_1212"/>
      <w:bookmarkEnd w:id="47"/>
      <w:r w:rsidRPr="00FD06A2">
        <w:rPr>
          <w:rFonts w:ascii="Times New Roman" w:hAnsi="Times New Roman" w:cs="Times New Roman"/>
          <w:color w:val="000000" w:themeColor="text1"/>
          <w:sz w:val="20"/>
          <w:szCs w:val="20"/>
        </w:rPr>
        <w:t>Адрес администрации Дубенского муниципального района: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431770, Республика Мордовия, Дубенский район, </w:t>
      </w:r>
      <w:proofErr w:type="spellStart"/>
      <w:r w:rsidRPr="00FD06A2">
        <w:rPr>
          <w:rFonts w:ascii="Times New Roman" w:hAnsi="Times New Roman" w:cs="Times New Roman"/>
          <w:color w:val="000000" w:themeColor="text1"/>
          <w:sz w:val="20"/>
          <w:szCs w:val="20"/>
        </w:rPr>
        <w:t>с</w:t>
      </w:r>
      <w:proofErr w:type="gramStart"/>
      <w:r w:rsidRPr="00FD06A2">
        <w:rPr>
          <w:rFonts w:ascii="Times New Roman" w:hAnsi="Times New Roman" w:cs="Times New Roman"/>
          <w:color w:val="000000" w:themeColor="text1"/>
          <w:sz w:val="20"/>
          <w:szCs w:val="20"/>
        </w:rPr>
        <w:t>.Д</w:t>
      </w:r>
      <w:proofErr w:type="gramEnd"/>
      <w:r w:rsidRPr="00FD06A2">
        <w:rPr>
          <w:rFonts w:ascii="Times New Roman" w:hAnsi="Times New Roman" w:cs="Times New Roman"/>
          <w:color w:val="000000" w:themeColor="text1"/>
          <w:sz w:val="20"/>
          <w:szCs w:val="20"/>
        </w:rPr>
        <w:t>убенки</w:t>
      </w:r>
      <w:proofErr w:type="spellEnd"/>
      <w:r w:rsidRPr="00FD06A2">
        <w:rPr>
          <w:rFonts w:ascii="Times New Roman" w:hAnsi="Times New Roman" w:cs="Times New Roman"/>
          <w:color w:val="000000" w:themeColor="text1"/>
          <w:sz w:val="20"/>
          <w:szCs w:val="20"/>
        </w:rPr>
        <w:t xml:space="preserve">, </w:t>
      </w:r>
      <w:proofErr w:type="spellStart"/>
      <w:r w:rsidRPr="00FD06A2">
        <w:rPr>
          <w:rFonts w:ascii="Times New Roman" w:hAnsi="Times New Roman" w:cs="Times New Roman"/>
          <w:color w:val="000000" w:themeColor="text1"/>
          <w:sz w:val="20"/>
          <w:szCs w:val="20"/>
        </w:rPr>
        <w:t>ул.Денисова</w:t>
      </w:r>
      <w:proofErr w:type="spellEnd"/>
      <w:r w:rsidRPr="00FD06A2">
        <w:rPr>
          <w:rFonts w:ascii="Times New Roman" w:hAnsi="Times New Roman" w:cs="Times New Roman"/>
          <w:color w:val="000000" w:themeColor="text1"/>
          <w:sz w:val="20"/>
          <w:szCs w:val="20"/>
        </w:rPr>
        <w:t>, д.4.</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Контактные данные:</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телефон/факс: 8 (83447) 2-13-06, 8 (83447) 2-11-01;</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адрес электронной почты: </w:t>
      </w:r>
      <w:proofErr w:type="spellStart"/>
      <w:r w:rsidRPr="00FD06A2">
        <w:rPr>
          <w:rFonts w:ascii="Times New Roman" w:hAnsi="Times New Roman" w:cs="Times New Roman"/>
          <w:color w:val="000000" w:themeColor="text1"/>
          <w:sz w:val="20"/>
          <w:szCs w:val="20"/>
          <w:lang w:val="en-US"/>
        </w:rPr>
        <w:t>dubur</w:t>
      </w:r>
      <w:proofErr w:type="spellEnd"/>
      <w:r w:rsidRPr="00FD06A2">
        <w:rPr>
          <w:rFonts w:ascii="Times New Roman" w:hAnsi="Times New Roman" w:cs="Times New Roman"/>
          <w:color w:val="000000" w:themeColor="text1"/>
          <w:sz w:val="20"/>
          <w:szCs w:val="20"/>
        </w:rPr>
        <w:t>86@</w:t>
      </w:r>
      <w:r w:rsidRPr="00FD06A2">
        <w:rPr>
          <w:rFonts w:ascii="Times New Roman" w:hAnsi="Times New Roman" w:cs="Times New Roman"/>
          <w:color w:val="000000" w:themeColor="text1"/>
          <w:sz w:val="20"/>
          <w:szCs w:val="20"/>
          <w:lang w:val="en-US"/>
        </w:rPr>
        <w:t>mail</w:t>
      </w:r>
      <w:r w:rsidRPr="00FD06A2">
        <w:rPr>
          <w:rFonts w:ascii="Times New Roman" w:hAnsi="Times New Roman" w:cs="Times New Roman"/>
          <w:color w:val="000000" w:themeColor="text1"/>
          <w:sz w:val="20"/>
          <w:szCs w:val="20"/>
        </w:rPr>
        <w:t>.</w:t>
      </w:r>
      <w:proofErr w:type="spellStart"/>
      <w:r w:rsidRPr="00FD06A2">
        <w:rPr>
          <w:rFonts w:ascii="Times New Roman" w:hAnsi="Times New Roman" w:cs="Times New Roman"/>
          <w:color w:val="000000" w:themeColor="text1"/>
          <w:sz w:val="20"/>
          <w:szCs w:val="20"/>
          <w:lang w:val="en-US"/>
        </w:rPr>
        <w:t>ru</w:t>
      </w:r>
      <w:proofErr w:type="spellEnd"/>
      <w:r w:rsidRPr="00FD06A2">
        <w:rPr>
          <w:rFonts w:ascii="Times New Roman" w:hAnsi="Times New Roman" w:cs="Times New Roman"/>
          <w:color w:val="000000" w:themeColor="text1"/>
          <w:sz w:val="20"/>
          <w:szCs w:val="20"/>
        </w:rPr>
        <w:t>;</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Интернет-сайт: </w:t>
      </w:r>
      <w:r w:rsidRPr="00FD06A2">
        <w:rPr>
          <w:rFonts w:ascii="Times New Roman" w:hAnsi="Times New Roman" w:cs="Times New Roman"/>
          <w:color w:val="000000" w:themeColor="text1"/>
          <w:sz w:val="20"/>
          <w:szCs w:val="20"/>
          <w:u w:val="single"/>
          <w:lang w:val="en-US"/>
        </w:rPr>
        <w:t>http</w:t>
      </w:r>
      <w:r w:rsidRPr="00FD06A2">
        <w:rPr>
          <w:rFonts w:ascii="Times New Roman" w:hAnsi="Times New Roman" w:cs="Times New Roman"/>
          <w:color w:val="000000" w:themeColor="text1"/>
          <w:sz w:val="20"/>
          <w:szCs w:val="20"/>
          <w:u w:val="single"/>
        </w:rPr>
        <w:t>://</w:t>
      </w:r>
      <w:proofErr w:type="spellStart"/>
      <w:r w:rsidRPr="00FD06A2">
        <w:rPr>
          <w:rFonts w:ascii="Times New Roman" w:hAnsi="Times New Roman" w:cs="Times New Roman"/>
          <w:color w:val="000000" w:themeColor="text1"/>
          <w:sz w:val="20"/>
          <w:szCs w:val="20"/>
          <w:u w:val="single"/>
          <w:lang w:val="en-US"/>
        </w:rPr>
        <w:t>dubenki</w:t>
      </w:r>
      <w:proofErr w:type="spellEnd"/>
      <w:r w:rsidRPr="00FD06A2">
        <w:rPr>
          <w:rFonts w:ascii="Times New Roman" w:hAnsi="Times New Roman" w:cs="Times New Roman"/>
          <w:color w:val="000000" w:themeColor="text1"/>
          <w:sz w:val="20"/>
          <w:szCs w:val="20"/>
          <w:u w:val="single"/>
        </w:rPr>
        <w:t>.</w:t>
      </w:r>
      <w:r w:rsidRPr="00FD06A2">
        <w:rPr>
          <w:rFonts w:ascii="Times New Roman" w:hAnsi="Times New Roman" w:cs="Times New Roman"/>
          <w:color w:val="000000" w:themeColor="text1"/>
          <w:sz w:val="20"/>
          <w:szCs w:val="20"/>
          <w:u w:val="single"/>
          <w:lang w:val="en-US"/>
        </w:rPr>
        <w:t>e</w:t>
      </w:r>
      <w:r w:rsidRPr="00FD06A2">
        <w:rPr>
          <w:rFonts w:ascii="Times New Roman" w:hAnsi="Times New Roman" w:cs="Times New Roman"/>
          <w:color w:val="000000" w:themeColor="text1"/>
          <w:sz w:val="20"/>
          <w:szCs w:val="20"/>
          <w:u w:val="single"/>
        </w:rPr>
        <w:t>-</w:t>
      </w:r>
      <w:proofErr w:type="spellStart"/>
      <w:r w:rsidRPr="00FD06A2">
        <w:rPr>
          <w:rFonts w:ascii="Times New Roman" w:hAnsi="Times New Roman" w:cs="Times New Roman"/>
          <w:color w:val="000000" w:themeColor="text1"/>
          <w:sz w:val="20"/>
          <w:szCs w:val="20"/>
          <w:u w:val="single"/>
          <w:lang w:val="en-US"/>
        </w:rPr>
        <w:t>mordovia</w:t>
      </w:r>
      <w:proofErr w:type="spellEnd"/>
      <w:r w:rsidRPr="00FD06A2">
        <w:rPr>
          <w:rFonts w:ascii="Times New Roman" w:hAnsi="Times New Roman" w:cs="Times New Roman"/>
          <w:color w:val="000000" w:themeColor="text1"/>
          <w:sz w:val="20"/>
          <w:szCs w:val="20"/>
          <w:u w:val="single"/>
        </w:rPr>
        <w:t>.</w:t>
      </w:r>
      <w:proofErr w:type="spellStart"/>
      <w:r w:rsidRPr="00FD06A2">
        <w:rPr>
          <w:rFonts w:ascii="Times New Roman" w:hAnsi="Times New Roman" w:cs="Times New Roman"/>
          <w:color w:val="000000" w:themeColor="text1"/>
          <w:sz w:val="20"/>
          <w:szCs w:val="20"/>
          <w:u w:val="single"/>
          <w:lang w:val="en-US"/>
        </w:rPr>
        <w:t>ru</w:t>
      </w:r>
      <w:proofErr w:type="spellEnd"/>
      <w:r w:rsidRPr="00FD06A2">
        <w:rPr>
          <w:rFonts w:ascii="Times New Roman" w:hAnsi="Times New Roman" w:cs="Times New Roman"/>
          <w:color w:val="000000" w:themeColor="text1"/>
          <w:sz w:val="20"/>
          <w:szCs w:val="20"/>
        </w:rPr>
        <w:t>.</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График работы:</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понедельник - пятница: с 8.00 до 17.00,</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перерыв на обед с 13.00 до 14.00,</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суббота, воскресенье - выходные дни.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Адрес ГБУ «МФЦ» в Дубенском муниципальном районе в Республике Мордовия: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431770, Республика Мордовия, Дубенский район, с. Дубенки, ул. </w:t>
      </w:r>
      <w:proofErr w:type="spellStart"/>
      <w:r w:rsidRPr="00FD06A2">
        <w:rPr>
          <w:rFonts w:ascii="Times New Roman" w:hAnsi="Times New Roman" w:cs="Times New Roman"/>
          <w:color w:val="000000" w:themeColor="text1"/>
          <w:sz w:val="20"/>
          <w:szCs w:val="20"/>
        </w:rPr>
        <w:t>Бровцева</w:t>
      </w:r>
      <w:proofErr w:type="spellEnd"/>
      <w:r w:rsidRPr="00FD06A2">
        <w:rPr>
          <w:rFonts w:ascii="Times New Roman" w:hAnsi="Times New Roman" w:cs="Times New Roman"/>
          <w:color w:val="000000" w:themeColor="text1"/>
          <w:sz w:val="20"/>
          <w:szCs w:val="20"/>
        </w:rPr>
        <w:t>, д. 1;</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Контактные данные:</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телефон/факс: 8 (83447) 2-14-77;</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адрес электронной почты: </w:t>
      </w:r>
      <w:proofErr w:type="spellStart"/>
      <w:r w:rsidRPr="00FD06A2">
        <w:rPr>
          <w:rFonts w:ascii="Times New Roman" w:hAnsi="Times New Roman" w:cs="Times New Roman"/>
          <w:color w:val="000000" w:themeColor="text1"/>
          <w:sz w:val="20"/>
          <w:szCs w:val="20"/>
          <w:lang w:val="en-US"/>
        </w:rPr>
        <w:t>mfc</w:t>
      </w:r>
      <w:proofErr w:type="spellEnd"/>
      <w:r w:rsidRPr="00FD06A2">
        <w:rPr>
          <w:rFonts w:ascii="Times New Roman" w:hAnsi="Times New Roman" w:cs="Times New Roman"/>
          <w:color w:val="000000" w:themeColor="text1"/>
          <w:sz w:val="20"/>
          <w:szCs w:val="20"/>
        </w:rPr>
        <w:t>013@</w:t>
      </w:r>
      <w:r w:rsidRPr="00FD06A2">
        <w:rPr>
          <w:rFonts w:ascii="Times New Roman" w:hAnsi="Times New Roman" w:cs="Times New Roman"/>
          <w:color w:val="000000" w:themeColor="text1"/>
          <w:sz w:val="20"/>
          <w:szCs w:val="20"/>
          <w:lang w:val="en-US"/>
        </w:rPr>
        <w:t>mail</w:t>
      </w:r>
      <w:r w:rsidRPr="00FD06A2">
        <w:rPr>
          <w:rFonts w:ascii="Times New Roman" w:hAnsi="Times New Roman" w:cs="Times New Roman"/>
          <w:color w:val="000000" w:themeColor="text1"/>
          <w:sz w:val="20"/>
          <w:szCs w:val="20"/>
        </w:rPr>
        <w:t>.</w:t>
      </w:r>
      <w:proofErr w:type="spellStart"/>
      <w:r w:rsidRPr="00FD06A2">
        <w:rPr>
          <w:rFonts w:ascii="Times New Roman" w:hAnsi="Times New Roman" w:cs="Times New Roman"/>
          <w:color w:val="000000" w:themeColor="text1"/>
          <w:sz w:val="20"/>
          <w:szCs w:val="20"/>
          <w:lang w:val="en-US"/>
        </w:rPr>
        <w:t>ru</w:t>
      </w:r>
      <w:proofErr w:type="spellEnd"/>
      <w:r w:rsidRPr="00FD06A2">
        <w:rPr>
          <w:rFonts w:ascii="Times New Roman" w:hAnsi="Times New Roman" w:cs="Times New Roman"/>
          <w:color w:val="000000" w:themeColor="text1"/>
          <w:sz w:val="20"/>
          <w:szCs w:val="20"/>
        </w:rPr>
        <w:t>;</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Интернет-сайт: </w:t>
      </w:r>
      <w:r w:rsidRPr="00FD06A2">
        <w:rPr>
          <w:rFonts w:ascii="Times New Roman" w:hAnsi="Times New Roman" w:cs="Times New Roman"/>
          <w:color w:val="000000" w:themeColor="text1"/>
          <w:sz w:val="20"/>
          <w:szCs w:val="20"/>
          <w:u w:val="single"/>
          <w:lang w:val="en-US"/>
        </w:rPr>
        <w:t>http</w:t>
      </w:r>
      <w:r w:rsidRPr="00FD06A2">
        <w:rPr>
          <w:rFonts w:ascii="Times New Roman" w:hAnsi="Times New Roman" w:cs="Times New Roman"/>
          <w:color w:val="000000" w:themeColor="text1"/>
          <w:sz w:val="20"/>
          <w:szCs w:val="20"/>
          <w:u w:val="single"/>
        </w:rPr>
        <w:t>://</w:t>
      </w:r>
      <w:proofErr w:type="spellStart"/>
      <w:r w:rsidRPr="00FD06A2">
        <w:rPr>
          <w:rFonts w:ascii="Times New Roman" w:hAnsi="Times New Roman" w:cs="Times New Roman"/>
          <w:color w:val="000000" w:themeColor="text1"/>
          <w:sz w:val="20"/>
          <w:szCs w:val="20"/>
          <w:u w:val="single"/>
          <w:lang w:val="en-US"/>
        </w:rPr>
        <w:t>dubenki</w:t>
      </w:r>
      <w:proofErr w:type="spellEnd"/>
      <w:r w:rsidRPr="00FD06A2">
        <w:rPr>
          <w:rFonts w:ascii="Times New Roman" w:hAnsi="Times New Roman" w:cs="Times New Roman"/>
          <w:color w:val="000000" w:themeColor="text1"/>
          <w:sz w:val="20"/>
          <w:szCs w:val="20"/>
          <w:u w:val="single"/>
        </w:rPr>
        <w:t>.</w:t>
      </w:r>
      <w:r w:rsidRPr="00FD06A2">
        <w:rPr>
          <w:rFonts w:ascii="Times New Roman" w:hAnsi="Times New Roman" w:cs="Times New Roman"/>
          <w:color w:val="000000" w:themeColor="text1"/>
          <w:sz w:val="20"/>
          <w:szCs w:val="20"/>
          <w:u w:val="single"/>
          <w:lang w:val="en-US"/>
        </w:rPr>
        <w:t>e</w:t>
      </w:r>
      <w:r w:rsidRPr="00FD06A2">
        <w:rPr>
          <w:rFonts w:ascii="Times New Roman" w:hAnsi="Times New Roman" w:cs="Times New Roman"/>
          <w:color w:val="000000" w:themeColor="text1"/>
          <w:sz w:val="20"/>
          <w:szCs w:val="20"/>
          <w:u w:val="single"/>
        </w:rPr>
        <w:t>-</w:t>
      </w:r>
      <w:proofErr w:type="spellStart"/>
      <w:r w:rsidRPr="00FD06A2">
        <w:rPr>
          <w:rFonts w:ascii="Times New Roman" w:hAnsi="Times New Roman" w:cs="Times New Roman"/>
          <w:color w:val="000000" w:themeColor="text1"/>
          <w:sz w:val="20"/>
          <w:szCs w:val="20"/>
          <w:u w:val="single"/>
          <w:lang w:val="en-US"/>
        </w:rPr>
        <w:t>mordovia</w:t>
      </w:r>
      <w:proofErr w:type="spellEnd"/>
      <w:r w:rsidRPr="00FD06A2">
        <w:rPr>
          <w:rFonts w:ascii="Times New Roman" w:hAnsi="Times New Roman" w:cs="Times New Roman"/>
          <w:color w:val="000000" w:themeColor="text1"/>
          <w:sz w:val="20"/>
          <w:szCs w:val="20"/>
          <w:u w:val="single"/>
        </w:rPr>
        <w:t>.</w:t>
      </w:r>
      <w:proofErr w:type="spellStart"/>
      <w:r w:rsidRPr="00FD06A2">
        <w:rPr>
          <w:rFonts w:ascii="Times New Roman" w:hAnsi="Times New Roman" w:cs="Times New Roman"/>
          <w:color w:val="000000" w:themeColor="text1"/>
          <w:sz w:val="20"/>
          <w:szCs w:val="20"/>
          <w:u w:val="single"/>
          <w:lang w:val="en-US"/>
        </w:rPr>
        <w:t>ru</w:t>
      </w:r>
      <w:proofErr w:type="spellEnd"/>
      <w:r w:rsidRPr="00FD06A2">
        <w:rPr>
          <w:rFonts w:ascii="Times New Roman" w:hAnsi="Times New Roman" w:cs="Times New Roman"/>
          <w:color w:val="000000" w:themeColor="text1"/>
          <w:sz w:val="20"/>
          <w:szCs w:val="20"/>
        </w:rPr>
        <w:t>.</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График работы МФЦ:</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понедельник - пятница: с 8 ч. 30 мин. до 17 ч. 30 мин.;</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обеденный перерыв: с 13 ч. до 14 ч.</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суббота: с 8 ч. 30 мин. до 13ч. 30 мин. без обеденного перерыва.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Выходной день: воскресенье.</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12.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 (если имеется).</w:t>
      </w:r>
    </w:p>
    <w:bookmarkEnd w:id="48"/>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Время разговора при устном консультировании не должно превышать 10 минут.</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w:t>
      </w:r>
      <w:proofErr w:type="gramStart"/>
      <w:r w:rsidRPr="00FD06A2">
        <w:rPr>
          <w:rFonts w:ascii="Times New Roman" w:hAnsi="Times New Roman" w:cs="Times New Roman"/>
          <w:color w:val="000000" w:themeColor="text1"/>
          <w:sz w:val="20"/>
          <w:szCs w:val="20"/>
        </w:rPr>
        <w:t>требует продолжительного времени специалист может</w:t>
      </w:r>
      <w:proofErr w:type="gramEnd"/>
      <w:r w:rsidRPr="00FD06A2">
        <w:rPr>
          <w:rFonts w:ascii="Times New Roman" w:hAnsi="Times New Roman" w:cs="Times New Roman"/>
          <w:color w:val="000000" w:themeColor="text1"/>
          <w:sz w:val="20"/>
          <w:szCs w:val="20"/>
        </w:rPr>
        <w:t xml:space="preserve"> предложить заинтересованному лицу обратиться в письменной форме, либо назначить другое удобное для него время.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49" w:name="sub_1013"/>
      <w:r w:rsidRPr="00FD06A2">
        <w:rPr>
          <w:rFonts w:ascii="Times New Roman" w:hAnsi="Times New Roman" w:cs="Times New Roman"/>
          <w:color w:val="000000" w:themeColor="text1"/>
          <w:sz w:val="20"/>
          <w:szCs w:val="20"/>
        </w:rPr>
        <w:t>13.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49"/>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Информация о порядке предоставления муниципальной услуги предоставляется на безвозмездной основе.</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50" w:name="sub_1014"/>
      <w:r w:rsidRPr="00FD06A2">
        <w:rPr>
          <w:rFonts w:ascii="Times New Roman" w:hAnsi="Times New Roman" w:cs="Times New Roman"/>
          <w:color w:val="000000" w:themeColor="text1"/>
          <w:sz w:val="20"/>
          <w:szCs w:val="20"/>
        </w:rPr>
        <w:t>14. На официальном сайте органов местного самоуправления Дубенского муниципального района (</w:t>
      </w:r>
      <w:proofErr w:type="spellStart"/>
      <w:r w:rsidRPr="00FD06A2">
        <w:rPr>
          <w:rFonts w:ascii="Times New Roman" w:hAnsi="Times New Roman" w:cs="Times New Roman"/>
          <w:color w:val="000000" w:themeColor="text1"/>
          <w:sz w:val="20"/>
          <w:szCs w:val="20"/>
        </w:rPr>
        <w:t>www</w:t>
      </w:r>
      <w:proofErr w:type="spellEnd"/>
      <w:r w:rsidRPr="00FD06A2">
        <w:rPr>
          <w:rFonts w:ascii="Times New Roman" w:hAnsi="Times New Roman" w:cs="Times New Roman"/>
          <w:color w:val="000000" w:themeColor="text1"/>
          <w:sz w:val="20"/>
          <w:szCs w:val="20"/>
        </w:rPr>
        <w:t>.</w:t>
      </w:r>
      <w:proofErr w:type="spellStart"/>
      <w:r w:rsidRPr="00FD06A2">
        <w:rPr>
          <w:rFonts w:ascii="Times New Roman" w:hAnsi="Times New Roman" w:cs="Times New Roman"/>
          <w:color w:val="000000" w:themeColor="text1"/>
          <w:sz w:val="20"/>
          <w:szCs w:val="20"/>
          <w:lang w:val="en-US"/>
        </w:rPr>
        <w:t>dubenki</w:t>
      </w:r>
      <w:proofErr w:type="spellEnd"/>
      <w:r w:rsidRPr="00FD06A2">
        <w:rPr>
          <w:rFonts w:ascii="Times New Roman" w:hAnsi="Times New Roman" w:cs="Times New Roman"/>
          <w:color w:val="000000" w:themeColor="text1"/>
          <w:sz w:val="20"/>
          <w:szCs w:val="20"/>
        </w:rPr>
        <w:t>.e-mordovia.ru) размещается следующая информация:</w:t>
      </w:r>
    </w:p>
    <w:bookmarkEnd w:id="50"/>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административный регламент предоставления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сведения о бесплатности предоставления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список документов, необходимых для предоставления муниципальной услуги, а также предъявляемые к этим документам требования;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график работы администрации;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другие информационные материалы, необходимые для получения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51" w:name="sub_1015"/>
      <w:r w:rsidRPr="00FD06A2">
        <w:rPr>
          <w:rFonts w:ascii="Times New Roman" w:hAnsi="Times New Roman" w:cs="Times New Roman"/>
          <w:color w:val="000000" w:themeColor="text1"/>
          <w:sz w:val="20"/>
          <w:szCs w:val="20"/>
        </w:rPr>
        <w:t xml:space="preserve">15. Единый портал государственных и муниципальных услуг (функций) (www.gosuslugi.ru) (далее - Единый портал), </w:t>
      </w:r>
      <w:proofErr w:type="gramStart"/>
      <w:r w:rsidRPr="00FD06A2">
        <w:rPr>
          <w:rFonts w:ascii="Times New Roman" w:hAnsi="Times New Roman" w:cs="Times New Roman"/>
          <w:color w:val="000000" w:themeColor="text1"/>
          <w:sz w:val="20"/>
          <w:szCs w:val="20"/>
        </w:rPr>
        <w:t>а</w:t>
      </w:r>
      <w:proofErr w:type="gramEnd"/>
      <w:r w:rsidRPr="00FD06A2">
        <w:rPr>
          <w:rFonts w:ascii="Times New Roman" w:hAnsi="Times New Roman" w:cs="Times New Roman"/>
          <w:color w:val="000000" w:themeColor="text1"/>
          <w:sz w:val="20"/>
          <w:szCs w:val="20"/>
        </w:rPr>
        <w:t xml:space="preserve"> равно как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51"/>
    <w:p w:rsidR="002B3F17" w:rsidRDefault="00AE0EF0" w:rsidP="002B3F17">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AE0EF0" w:rsidRPr="00FD06A2" w:rsidRDefault="00AE0EF0" w:rsidP="002B3F17">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На Едином портале и Республиканском портале размещается следующая информация: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адрес местонахождения, телефоны, адрес электронной почты администрации;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перечень документов, необходимых для предоставления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срок предоставления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основания для отказа в предоставлении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результат предоставления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порядок предоставления консультаций по процедуре предоставления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текст административного регламента.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На информационных стендах администрации и МФЦ содержится следующая информация: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полные наименования органов и учреждений, предоставляющих муниципальную услугу;</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процедуры предоставления муниципальной услуги в текстовом виде и в виде блок-схемы;</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перечень документов, представляемых заявителями для получения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образец заявления;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извлечения из законодательных и иных нормативных правовых актов, регулирующих деятельность по предоставлению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перечень оснований для отказа в приеме документов;</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перечень оснований для отказа в предоставлении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порядок обжалования решений, действий или бездействия специалистов, предоставляющих муниципальную услугу;</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текст настоящего административного регламента.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52" w:name="sub_205"/>
      <w:r w:rsidRPr="00FD06A2">
        <w:rPr>
          <w:rFonts w:ascii="Times New Roman" w:hAnsi="Times New Roman" w:cs="Times New Roman"/>
          <w:b/>
          <w:bCs/>
          <w:color w:val="000000" w:themeColor="text1"/>
          <w:sz w:val="20"/>
          <w:szCs w:val="20"/>
        </w:rPr>
        <w:t>Подраздел 5. Перечень документов, необходимых для предоставления муниципальной услуги</w:t>
      </w:r>
    </w:p>
    <w:bookmarkEnd w:id="52"/>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53" w:name="sub_1016"/>
      <w:r w:rsidRPr="00FD06A2">
        <w:rPr>
          <w:rFonts w:ascii="Times New Roman" w:hAnsi="Times New Roman" w:cs="Times New Roman"/>
          <w:color w:val="000000" w:themeColor="text1"/>
          <w:sz w:val="20"/>
          <w:szCs w:val="20"/>
        </w:rPr>
        <w:t>16. В случае если заявитель физическое лицо, то предоставляется заявление по форме согласно приложению 1 к административному регламенту. В случае если заявитель индивидуальный предприниматель или юридическое лицо, то предоставляется заявление по форме согласно приложению 2 к административному регламенту</w:t>
      </w:r>
    </w:p>
    <w:bookmarkEnd w:id="53"/>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К заявлению прилагаются следующие документы:</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1) данные о заявителе-физическом лице (копия документа, подтверждающего личность заявителя, документы, являющиеся </w:t>
      </w:r>
      <w:proofErr w:type="gramStart"/>
      <w:r w:rsidRPr="00FD06A2">
        <w:rPr>
          <w:rFonts w:ascii="Times New Roman" w:hAnsi="Times New Roman" w:cs="Times New Roman"/>
          <w:color w:val="000000" w:themeColor="text1"/>
          <w:sz w:val="20"/>
          <w:szCs w:val="20"/>
        </w:rPr>
        <w:t>основанием</w:t>
      </w:r>
      <w:proofErr w:type="gramEnd"/>
      <w:r w:rsidRPr="00FD06A2">
        <w:rPr>
          <w:rFonts w:ascii="Times New Roman" w:hAnsi="Times New Roman" w:cs="Times New Roman"/>
          <w:color w:val="000000" w:themeColor="text1"/>
          <w:sz w:val="20"/>
          <w:szCs w:val="20"/>
        </w:rPr>
        <w:t xml:space="preserve"> для получения муниципальной услуги уполномоченным представителем заявителя и согласие на обработку персональных данных);</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roofErr w:type="gramStart"/>
      <w:r w:rsidRPr="00FD06A2">
        <w:rPr>
          <w:rFonts w:ascii="Times New Roman" w:hAnsi="Times New Roman" w:cs="Times New Roman"/>
          <w:color w:val="000000" w:themeColor="text1"/>
          <w:sz w:val="20"/>
          <w:szCs w:val="20"/>
        </w:rPr>
        <w:t>2) подтверждение в письменной форме или в форме электронного документа с использованием единого портала государственных и муниципальных услуг или региональных порталов государственных и муниципальных услуг 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w:t>
      </w:r>
      <w:proofErr w:type="gramEnd"/>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3) документы и сведения, относящиеся к территориальному размещению, внешнему виду и техническим параметрам рекламной конструкции. </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54" w:name="sub_1017"/>
      <w:r w:rsidRPr="00FD06A2">
        <w:rPr>
          <w:rFonts w:ascii="Times New Roman" w:hAnsi="Times New Roman" w:cs="Times New Roman"/>
          <w:color w:val="000000" w:themeColor="text1"/>
          <w:sz w:val="20"/>
          <w:szCs w:val="20"/>
        </w:rPr>
        <w:t>17.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p>
    <w:bookmarkEnd w:id="54"/>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1) платежное поручение по оплате государственной пошлины;</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2) свидетельство о государственной регистрации юридического лица (в случае, если заявитель - юридическое лицо);</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3) свидетельство о государственной регистрации гражданина в качестве индивидуального предпринимателя (в случае, если заявитель - индивидуальный предприниматель);</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4) правоустанавливающие документы на объекты недвижимости, права на которые зарегистрированы в Едином государственном реестре прав на недвижимое имущество и сделок с ним.</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Непредставление заявителем указанных документов не является основанием для отказа заявителю в предоставлении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В случае если представленные копии документов не заверены в установленном порядке, вместе с копиями предоставляются оригиналы.</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55" w:name="sub_1018"/>
      <w:r w:rsidRPr="00FD06A2">
        <w:rPr>
          <w:rFonts w:ascii="Times New Roman" w:hAnsi="Times New Roman" w:cs="Times New Roman"/>
          <w:color w:val="000000" w:themeColor="text1"/>
          <w:sz w:val="20"/>
          <w:szCs w:val="20"/>
        </w:rPr>
        <w:t xml:space="preserve">18. </w:t>
      </w:r>
      <w:proofErr w:type="gramStart"/>
      <w:r w:rsidRPr="00FD06A2">
        <w:rPr>
          <w:rFonts w:ascii="Times New Roman" w:hAnsi="Times New Roman" w:cs="Times New Roman"/>
          <w:color w:val="000000" w:themeColor="text1"/>
          <w:sz w:val="20"/>
          <w:szCs w:val="20"/>
        </w:rPr>
        <w:t>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исполнительного органа государственной власти</w:t>
      </w:r>
      <w:proofErr w:type="gramEnd"/>
      <w:r w:rsidRPr="00FD06A2">
        <w:rPr>
          <w:rFonts w:ascii="Times New Roman" w:hAnsi="Times New Roman" w:cs="Times New Roman"/>
          <w:color w:val="000000" w:themeColor="text1"/>
          <w:sz w:val="20"/>
          <w:szCs w:val="20"/>
        </w:rPr>
        <w:t xml:space="preserve"> </w:t>
      </w:r>
      <w:proofErr w:type="gramStart"/>
      <w:r w:rsidRPr="00FD06A2">
        <w:rPr>
          <w:rFonts w:ascii="Times New Roman" w:hAnsi="Times New Roman" w:cs="Times New Roman"/>
          <w:color w:val="000000" w:themeColor="text1"/>
          <w:sz w:val="20"/>
          <w:szCs w:val="20"/>
        </w:rPr>
        <w:t>Республики Мордовия,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w:t>
      </w:r>
      <w:proofErr w:type="gramEnd"/>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56" w:name="sub_1019"/>
      <w:bookmarkEnd w:id="55"/>
      <w:r w:rsidRPr="00FD06A2">
        <w:rPr>
          <w:rFonts w:ascii="Times New Roman" w:hAnsi="Times New Roman" w:cs="Times New Roman"/>
          <w:color w:val="000000" w:themeColor="text1"/>
          <w:sz w:val="20"/>
          <w:szCs w:val="20"/>
        </w:rPr>
        <w:t>19. Необходимых и обязательных услуг для предоставления муниципальной услуги, в том числе сведений о документах, выдаваемых организациями, участвующими в предоставлении муниципальной услуги не требуется.</w:t>
      </w:r>
    </w:p>
    <w:bookmarkEnd w:id="56"/>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2B3F17" w:rsidRDefault="00AE0EF0" w:rsidP="002B3F17">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57" w:name="sub_206"/>
      <w:r w:rsidRPr="00FD06A2">
        <w:rPr>
          <w:rFonts w:ascii="Times New Roman" w:hAnsi="Times New Roman" w:cs="Times New Roman"/>
          <w:b/>
          <w:bCs/>
          <w:color w:val="000000" w:themeColor="text1"/>
          <w:sz w:val="20"/>
          <w:szCs w:val="20"/>
        </w:rPr>
        <w:t>Подраздел 6. Основания для приостановления или отказа в предоставлении муниципальной услуги</w:t>
      </w:r>
      <w:bookmarkEnd w:id="57"/>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58" w:name="sub_1020"/>
      <w:r w:rsidRPr="00FD06A2">
        <w:rPr>
          <w:rFonts w:ascii="Times New Roman" w:hAnsi="Times New Roman" w:cs="Times New Roman"/>
          <w:color w:val="000000" w:themeColor="text1"/>
          <w:sz w:val="20"/>
          <w:szCs w:val="20"/>
        </w:rPr>
        <w:t>20. Основания для отказа в приеме документов, необходимых для предоставления муниципальной услуги:</w:t>
      </w:r>
    </w:p>
    <w:bookmarkEnd w:id="58"/>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1) заявление содержит нецензурные либо оскорбительные выражения;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2) заявление и документы, необходимые для предоставления муниципальной услуги представлены заявителем без удостоверения личности, либо неуполномоченным лицом;</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3) несоответствие документов следующим требованиям:</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тексты документов написаны разборчиво, наименования юридических лиц без сокращения, с указанием их места нахождения;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фамилия, имя и отчество заявителя, адрес места жительства написаны полностью, либо реквизиты юридического лица;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в документах нет подчисток, приписок, зачеркнутых слов и иных не оговоренных в них исправлений;</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документы не исполнены карандашом;</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документы не имеют серьезных повреждений, наличие которых не позволяет однозначно истолковать их содержание.</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59" w:name="sub_1021"/>
      <w:r w:rsidRPr="00FD06A2">
        <w:rPr>
          <w:rFonts w:ascii="Times New Roman" w:hAnsi="Times New Roman" w:cs="Times New Roman"/>
          <w:color w:val="000000" w:themeColor="text1"/>
          <w:sz w:val="20"/>
          <w:szCs w:val="20"/>
        </w:rPr>
        <w:t>21. Основания для отказа в предоставлении муниципальной услуги:</w:t>
      </w:r>
    </w:p>
    <w:bookmarkEnd w:id="59"/>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1) несоответствие проекта рекламной конструкц</w:t>
      </w:r>
      <w:proofErr w:type="gramStart"/>
      <w:r w:rsidRPr="00FD06A2">
        <w:rPr>
          <w:rFonts w:ascii="Times New Roman" w:hAnsi="Times New Roman" w:cs="Times New Roman"/>
          <w:color w:val="000000" w:themeColor="text1"/>
          <w:sz w:val="20"/>
          <w:szCs w:val="20"/>
        </w:rPr>
        <w:t>ии и ее</w:t>
      </w:r>
      <w:proofErr w:type="gramEnd"/>
      <w:r w:rsidRPr="00FD06A2">
        <w:rPr>
          <w:rFonts w:ascii="Times New Roman" w:hAnsi="Times New Roman" w:cs="Times New Roman"/>
          <w:color w:val="000000" w:themeColor="text1"/>
          <w:sz w:val="20"/>
          <w:szCs w:val="20"/>
        </w:rPr>
        <w:t xml:space="preserve"> территориального размещения требованиям технического регламента;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2) несоответствие установки рекламной конструкции в заявленном месте схеме территориального планирования или генеральному плану;</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3) нарушение требований нормативных актов по безопасности движения транспорта;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4) нарушение внешнего архитектурного облика сложившейся застройки поселения;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5)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6) нарушение требований, установленных частями 5.1, 5.6, 5.7 статьи 19 Федерального закона от 13 марта 2006 г. № 38-ФЗ «О рекламе».</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60" w:name="sub_207"/>
      <w:r w:rsidRPr="00FD06A2">
        <w:rPr>
          <w:rFonts w:ascii="Times New Roman" w:hAnsi="Times New Roman" w:cs="Times New Roman"/>
          <w:b/>
          <w:bCs/>
          <w:color w:val="000000" w:themeColor="text1"/>
          <w:sz w:val="20"/>
          <w:szCs w:val="20"/>
        </w:rPr>
        <w:t>Подраздел 7. Размер платы за предоставление муниципальной услуги</w:t>
      </w:r>
    </w:p>
    <w:bookmarkEnd w:id="60"/>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61" w:name="sub_1022"/>
      <w:r w:rsidRPr="00FD06A2">
        <w:rPr>
          <w:rFonts w:ascii="Times New Roman" w:hAnsi="Times New Roman" w:cs="Times New Roman"/>
          <w:color w:val="000000" w:themeColor="text1"/>
          <w:sz w:val="20"/>
          <w:szCs w:val="20"/>
        </w:rPr>
        <w:t>22. Согласно подпункту 105 пункта 1 статьи 333.33 главы 25.3 «Государственная пошлина» Налогового кодекса Российской Федерации государственная пошлина за выдачу разрешения на установку рекламной конструкции уплачивается в размере 5000 рублей.</w:t>
      </w:r>
    </w:p>
    <w:bookmarkEnd w:id="61"/>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62" w:name="sub_208"/>
      <w:r w:rsidRPr="00FD06A2">
        <w:rPr>
          <w:rFonts w:ascii="Times New Roman" w:hAnsi="Times New Roman" w:cs="Times New Roman"/>
          <w:b/>
          <w:bCs/>
          <w:color w:val="000000" w:themeColor="text1"/>
          <w:sz w:val="20"/>
          <w:szCs w:val="20"/>
        </w:rPr>
        <w:t>Подраздел 8. Стандарт комфортности</w:t>
      </w:r>
    </w:p>
    <w:bookmarkEnd w:id="62"/>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63" w:name="sub_1023"/>
      <w:r w:rsidRPr="00FD06A2">
        <w:rPr>
          <w:rFonts w:ascii="Times New Roman" w:hAnsi="Times New Roman" w:cs="Times New Roman"/>
          <w:color w:val="000000" w:themeColor="text1"/>
          <w:sz w:val="20"/>
          <w:szCs w:val="20"/>
        </w:rPr>
        <w:t>23. Время ожидания в очереди при подаче документов заявителями не должно превышать 8 минут.</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64" w:name="sub_1024"/>
      <w:bookmarkEnd w:id="63"/>
      <w:r w:rsidRPr="00FD06A2">
        <w:rPr>
          <w:rFonts w:ascii="Times New Roman" w:hAnsi="Times New Roman" w:cs="Times New Roman"/>
          <w:color w:val="000000" w:themeColor="text1"/>
          <w:sz w:val="20"/>
          <w:szCs w:val="20"/>
        </w:rPr>
        <w:t>24. Продолжительность приема заявителей (специалистом МФЦ) сотрудником соответствующего подразделения администрации при подаче документов и регистрации для получения муниципальной услуги не должно превышать 8 минут.</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65" w:name="sub_1025"/>
      <w:bookmarkEnd w:id="64"/>
      <w:r w:rsidRPr="00FD06A2">
        <w:rPr>
          <w:rFonts w:ascii="Times New Roman" w:hAnsi="Times New Roman" w:cs="Times New Roman"/>
          <w:color w:val="000000" w:themeColor="text1"/>
          <w:sz w:val="20"/>
          <w:szCs w:val="20"/>
        </w:rPr>
        <w:t>25. Требования к помещениям предоставления муниципальной услуги.</w:t>
      </w:r>
    </w:p>
    <w:bookmarkEnd w:id="65"/>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1) требования к местам приема заявителей:</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2) требования к местам для ожидания: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места для ожидания в очереди оборудуются стульями и (или) кресельными секциями;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места для ожидания находятся в холле или ином специально приспособленном помещении;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3) требования к местам для информирования заявителей:</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оборудуются визуальной, текстовой информацией, размещаемой на информационном стенде;</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оборудуются стульями и столами для возможности оформления документов;</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информационный стенд, столы размещаются в местах, обеспечивающих свободный доступ к ним.</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66" w:name="sub_1026"/>
      <w:r w:rsidRPr="00FD06A2">
        <w:rPr>
          <w:rFonts w:ascii="Times New Roman" w:hAnsi="Times New Roman" w:cs="Times New Roman"/>
          <w:color w:val="000000" w:themeColor="text1"/>
          <w:sz w:val="20"/>
          <w:szCs w:val="20"/>
        </w:rPr>
        <w:t>26. Показателями доступности и качества муниципальной услуги являются:</w:t>
      </w:r>
    </w:p>
    <w:bookmarkEnd w:id="66"/>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транспортная доступность к местам предоставления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roofErr w:type="gramStart"/>
      <w:r w:rsidRPr="00FD06A2">
        <w:rPr>
          <w:rFonts w:ascii="Times New Roman" w:hAnsi="Times New Roman" w:cs="Times New Roman"/>
          <w:color w:val="000000" w:themeColor="text1"/>
          <w:sz w:val="20"/>
          <w:szCs w:val="20"/>
        </w:rPr>
        <w:t>обеспечение беспрепятственного доступа лиц с ограниченными возможностями передвижения к объекту (зданию, помещению), в которых предоставляется муниципальная услуга, а также беспрепятственное пользование транспортом, средством связи и информации;</w:t>
      </w:r>
      <w:proofErr w:type="gramEnd"/>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обеспечение самостоятельного передвижения по территории, лицам с ограниченными возможностями на котором расположены  объекты (здания,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сопровождение лиц с ограниченными возможностями передвижения, имеющих стойкие расстройства функции зрения и самостоятельного передвижения;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и к услугам с учетом ограничения их жизнедеятельности;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допуск  в здание, помещение, в </w:t>
      </w:r>
      <w:proofErr w:type="gramStart"/>
      <w:r w:rsidRPr="00FD06A2">
        <w:rPr>
          <w:rFonts w:ascii="Times New Roman" w:hAnsi="Times New Roman" w:cs="Times New Roman"/>
          <w:color w:val="000000" w:themeColor="text1"/>
          <w:sz w:val="20"/>
          <w:szCs w:val="20"/>
        </w:rPr>
        <w:t>которых</w:t>
      </w:r>
      <w:proofErr w:type="gramEnd"/>
      <w:r w:rsidRPr="00FD06A2">
        <w:rPr>
          <w:rFonts w:ascii="Times New Roman" w:hAnsi="Times New Roman" w:cs="Times New Roman"/>
          <w:color w:val="000000" w:themeColor="text1"/>
          <w:sz w:val="20"/>
          <w:szCs w:val="20"/>
        </w:rPr>
        <w:t xml:space="preserve"> предоставляется муниципальная услуга </w:t>
      </w:r>
      <w:proofErr w:type="spellStart"/>
      <w:r w:rsidRPr="00FD06A2">
        <w:rPr>
          <w:rFonts w:ascii="Times New Roman" w:hAnsi="Times New Roman" w:cs="Times New Roman"/>
          <w:color w:val="000000" w:themeColor="text1"/>
          <w:sz w:val="20"/>
          <w:szCs w:val="20"/>
        </w:rPr>
        <w:t>сурдопереводчика</w:t>
      </w:r>
      <w:proofErr w:type="spellEnd"/>
      <w:r w:rsidRPr="00FD06A2">
        <w:rPr>
          <w:rFonts w:ascii="Times New Roman" w:hAnsi="Times New Roman" w:cs="Times New Roman"/>
          <w:color w:val="000000" w:themeColor="text1"/>
          <w:sz w:val="20"/>
          <w:szCs w:val="20"/>
        </w:rPr>
        <w:t xml:space="preserve"> и </w:t>
      </w:r>
      <w:proofErr w:type="spellStart"/>
      <w:r w:rsidRPr="00FD06A2">
        <w:rPr>
          <w:rFonts w:ascii="Times New Roman" w:hAnsi="Times New Roman" w:cs="Times New Roman"/>
          <w:color w:val="000000" w:themeColor="text1"/>
          <w:sz w:val="20"/>
          <w:szCs w:val="20"/>
        </w:rPr>
        <w:t>тифлосурдопереводчика</w:t>
      </w:r>
      <w:proofErr w:type="spellEnd"/>
      <w:r w:rsidRPr="00FD06A2">
        <w:rPr>
          <w:rFonts w:ascii="Times New Roman" w:hAnsi="Times New Roman" w:cs="Times New Roman"/>
          <w:color w:val="000000" w:themeColor="text1"/>
          <w:sz w:val="20"/>
          <w:szCs w:val="20"/>
        </w:rPr>
        <w:t>;</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допуск на объекты (здания, помещения), в которых предоставляется муниципальная услуга собаки-проводника;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оказание инвалидам помощи в преодолении барьеров, </w:t>
      </w:r>
      <w:proofErr w:type="spellStart"/>
      <w:r w:rsidRPr="00FD06A2">
        <w:rPr>
          <w:rFonts w:ascii="Times New Roman" w:hAnsi="Times New Roman" w:cs="Times New Roman"/>
          <w:color w:val="000000" w:themeColor="text1"/>
          <w:sz w:val="20"/>
          <w:szCs w:val="20"/>
        </w:rPr>
        <w:t>мещающих</w:t>
      </w:r>
      <w:proofErr w:type="spellEnd"/>
      <w:r w:rsidRPr="00FD06A2">
        <w:rPr>
          <w:rFonts w:ascii="Times New Roman" w:hAnsi="Times New Roman" w:cs="Times New Roman"/>
          <w:color w:val="000000" w:themeColor="text1"/>
          <w:sz w:val="20"/>
          <w:szCs w:val="20"/>
        </w:rPr>
        <w:t xml:space="preserve"> получению ими услуг наравне с другими лицами;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размещение информации о порядке предоставления муниципальной услуги на официальном сайте органов местного самоуправления Дубенского муниципального района (</w:t>
      </w:r>
      <w:proofErr w:type="spellStart"/>
      <w:r w:rsidRPr="00FD06A2">
        <w:rPr>
          <w:rFonts w:ascii="Times New Roman" w:hAnsi="Times New Roman" w:cs="Times New Roman"/>
          <w:color w:val="000000" w:themeColor="text1"/>
          <w:sz w:val="20"/>
          <w:szCs w:val="20"/>
        </w:rPr>
        <w:t>www</w:t>
      </w:r>
      <w:proofErr w:type="spellEnd"/>
      <w:r w:rsidRPr="00FD06A2">
        <w:rPr>
          <w:rFonts w:ascii="Times New Roman" w:hAnsi="Times New Roman" w:cs="Times New Roman"/>
          <w:color w:val="000000" w:themeColor="text1"/>
          <w:sz w:val="20"/>
          <w:szCs w:val="20"/>
        </w:rPr>
        <w:t>.</w:t>
      </w:r>
      <w:proofErr w:type="spellStart"/>
      <w:r w:rsidRPr="00FD06A2">
        <w:rPr>
          <w:rFonts w:ascii="Times New Roman" w:hAnsi="Times New Roman" w:cs="Times New Roman"/>
          <w:color w:val="000000" w:themeColor="text1"/>
          <w:sz w:val="20"/>
          <w:szCs w:val="20"/>
          <w:lang w:val="en-US"/>
        </w:rPr>
        <w:t>dubenki</w:t>
      </w:r>
      <w:proofErr w:type="spellEnd"/>
      <w:r w:rsidRPr="00FD06A2">
        <w:rPr>
          <w:rFonts w:ascii="Times New Roman" w:hAnsi="Times New Roman" w:cs="Times New Roman"/>
          <w:color w:val="000000" w:themeColor="text1"/>
          <w:sz w:val="20"/>
          <w:szCs w:val="20"/>
        </w:rPr>
        <w:t>.e-mordovia.ru);</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соблюдение стандарта предоставления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обеспечение защиты конфиденциальных сведений о заявителе;</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возможность получения муниципальной услуги в МФЦ или с использованием Единого портала или Республиканского портала.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возможность получения информации о ходе предоставления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67" w:name="sub_209"/>
      <w:r w:rsidRPr="00FD06A2">
        <w:rPr>
          <w:rFonts w:ascii="Times New Roman" w:hAnsi="Times New Roman" w:cs="Times New Roman"/>
          <w:b/>
          <w:bCs/>
          <w:color w:val="000000" w:themeColor="text1"/>
          <w:sz w:val="20"/>
          <w:szCs w:val="20"/>
        </w:rPr>
        <w:t>Подраздел 9. Иные требования к предоставлению муниципальной услуги</w:t>
      </w:r>
    </w:p>
    <w:bookmarkEnd w:id="67"/>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68" w:name="sub_1027"/>
      <w:r w:rsidRPr="00FD06A2">
        <w:rPr>
          <w:rFonts w:ascii="Times New Roman" w:hAnsi="Times New Roman" w:cs="Times New Roman"/>
          <w:color w:val="000000" w:themeColor="text1"/>
          <w:sz w:val="20"/>
          <w:szCs w:val="20"/>
        </w:rPr>
        <w:t>27. Предоставление муниципальной услуги на базе МФЦ.</w:t>
      </w:r>
    </w:p>
    <w:bookmarkEnd w:id="68"/>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r w:rsidRPr="00FD06A2">
        <w:rPr>
          <w:rFonts w:ascii="Times New Roman" w:hAnsi="Times New Roman" w:cs="Times New Roman"/>
          <w:b/>
          <w:bCs/>
          <w:color w:val="000000" w:themeColor="text1"/>
          <w:sz w:val="20"/>
          <w:szCs w:val="20"/>
        </w:rPr>
        <w:t>Раздел 3. Состав, последовательность и сроки выполнения административных процедур, требования к порядку их выполнения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Default="00AE0EF0" w:rsidP="002B3F17">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69" w:name="sub_301"/>
      <w:r w:rsidRPr="00FD06A2">
        <w:rPr>
          <w:rFonts w:ascii="Times New Roman" w:hAnsi="Times New Roman" w:cs="Times New Roman"/>
          <w:b/>
          <w:bCs/>
          <w:color w:val="000000" w:themeColor="text1"/>
          <w:sz w:val="20"/>
          <w:szCs w:val="20"/>
        </w:rPr>
        <w:t>Подраздел 1. Основные положения</w:t>
      </w:r>
      <w:bookmarkEnd w:id="69"/>
    </w:p>
    <w:p w:rsidR="002B3F17" w:rsidRPr="002B3F17" w:rsidRDefault="002B3F17" w:rsidP="002B3F17">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70" w:name="sub_1028"/>
      <w:r w:rsidRPr="00FD06A2">
        <w:rPr>
          <w:rFonts w:ascii="Times New Roman" w:hAnsi="Times New Roman" w:cs="Times New Roman"/>
          <w:color w:val="000000" w:themeColor="text1"/>
          <w:sz w:val="20"/>
          <w:szCs w:val="20"/>
        </w:rPr>
        <w:t>28. Состав и последовательность административных процедур</w:t>
      </w:r>
    </w:p>
    <w:bookmarkEnd w:id="70"/>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Предоставление муниципальной услуги включает следующие административные процедуры:</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1) прием и регистрация документов;</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2) формирование и направление межведомственных запросов;</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3) рассмотрение, принятие решения о выдаче разрешения на установку и эксплуатацию рекламной конструкции на соответствующей территории либо в отказе в выдаче разрешения на установку и эксплуатацию рекламных конструкций;</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4) аннулирование разрешений на установку и эксплуатацию рекламной конструкции.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5) выдача заявителю результата предоставления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Блок-схема по выдаче разрешений на установку и эксплуатацию рекламных конструкций на соответствующей территории приведена в приложении 3 к настоящему административному регламенту.</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Прием и регистрация заявления о выдаче разрешения, а также выдача результата предоставления муниципальной услуги осуществляется через МФЦ.</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71" w:name="sub_302"/>
      <w:r w:rsidRPr="00FD06A2">
        <w:rPr>
          <w:rFonts w:ascii="Times New Roman" w:hAnsi="Times New Roman" w:cs="Times New Roman"/>
          <w:b/>
          <w:bCs/>
          <w:color w:val="000000" w:themeColor="text1"/>
          <w:sz w:val="20"/>
          <w:szCs w:val="20"/>
        </w:rPr>
        <w:t>Подраздел 2. Прием и регистрация документов</w:t>
      </w:r>
    </w:p>
    <w:bookmarkEnd w:id="71"/>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72" w:name="sub_1029"/>
      <w:r w:rsidRPr="00FD06A2">
        <w:rPr>
          <w:rFonts w:ascii="Times New Roman" w:hAnsi="Times New Roman" w:cs="Times New Roman"/>
          <w:color w:val="000000" w:themeColor="text1"/>
          <w:sz w:val="20"/>
          <w:szCs w:val="20"/>
        </w:rPr>
        <w:t xml:space="preserve">29. </w:t>
      </w:r>
      <w:proofErr w:type="gramStart"/>
      <w:r w:rsidRPr="00FD06A2">
        <w:rPr>
          <w:rFonts w:ascii="Times New Roman" w:hAnsi="Times New Roman" w:cs="Times New Roman"/>
          <w:color w:val="000000" w:themeColor="text1"/>
          <w:sz w:val="20"/>
          <w:szCs w:val="20"/>
        </w:rPr>
        <w:t>Основанием для начала предоставления муниципальной услуги является личное обращение заявителя непосредственно в МФЦ по месту жительства (месту фактического проживания, месту пребывания) с письменным заявлением установленного образца и документами, указанными в пункте 16, а при желании заявителя всех или некоторых документов, указанных в пункте 17 настоящего административного регламента, либо с заявлением в электронной форме посредством Единого портала или Республиканского портала.</w:t>
      </w:r>
      <w:proofErr w:type="gramEnd"/>
    </w:p>
    <w:bookmarkEnd w:id="72"/>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Блок-схема последовательности административных действий при осуществлении административной процедуры приведена в Приложении 4 к настоящему административному регламенту.</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73" w:name="sub_1030"/>
      <w:r w:rsidRPr="00FD06A2">
        <w:rPr>
          <w:rFonts w:ascii="Times New Roman" w:hAnsi="Times New Roman" w:cs="Times New Roman"/>
          <w:color w:val="000000" w:themeColor="text1"/>
          <w:sz w:val="20"/>
          <w:szCs w:val="20"/>
        </w:rPr>
        <w:t>30. Должностным лицом, ответственным за выполнение административной процедуры, является должностное лицо администрации, ответственное за прием и регистрацию документов, специалист МФЦ.</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74" w:name="sub_1031"/>
      <w:bookmarkEnd w:id="73"/>
      <w:r w:rsidRPr="00FD06A2">
        <w:rPr>
          <w:rFonts w:ascii="Times New Roman" w:hAnsi="Times New Roman" w:cs="Times New Roman"/>
          <w:color w:val="000000" w:themeColor="text1"/>
          <w:sz w:val="20"/>
          <w:szCs w:val="20"/>
        </w:rPr>
        <w:t>31. Специалист МФЦ при личном обращении заявителя выполняет следующие действия:</w:t>
      </w:r>
    </w:p>
    <w:bookmarkEnd w:id="74"/>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проверяет наличие всех документов, необходимых для предоставления муниципальной услуги в соответствии с пунктом 16 настоящего административного регламента;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проверяет соответствие представленных документов установленным требованиям, согласно подпункту 3 пункта 20 настоящего административного регламента;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75" w:name="sub_1032"/>
      <w:r w:rsidRPr="00FD06A2">
        <w:rPr>
          <w:rFonts w:ascii="Times New Roman" w:hAnsi="Times New Roman" w:cs="Times New Roman"/>
          <w:color w:val="000000" w:themeColor="text1"/>
          <w:sz w:val="20"/>
          <w:szCs w:val="20"/>
        </w:rPr>
        <w:t xml:space="preserve">32. При наличии оснований для отказа в приеме документов, специалист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рассмотрении заявления, заявитель в свою очередь имеет право в течение трех дней </w:t>
      </w:r>
      <w:proofErr w:type="gramStart"/>
      <w:r w:rsidRPr="00FD06A2">
        <w:rPr>
          <w:rFonts w:ascii="Times New Roman" w:hAnsi="Times New Roman" w:cs="Times New Roman"/>
          <w:color w:val="000000" w:themeColor="text1"/>
          <w:sz w:val="20"/>
          <w:szCs w:val="20"/>
        </w:rPr>
        <w:t>предоставить недостающие документы</w:t>
      </w:r>
      <w:proofErr w:type="gramEnd"/>
      <w:r w:rsidRPr="00FD06A2">
        <w:rPr>
          <w:rFonts w:ascii="Times New Roman" w:hAnsi="Times New Roman" w:cs="Times New Roman"/>
          <w:color w:val="000000" w:themeColor="text1"/>
          <w:sz w:val="20"/>
          <w:szCs w:val="20"/>
        </w:rPr>
        <w:t>.</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76" w:name="sub_1033"/>
      <w:bookmarkEnd w:id="75"/>
      <w:r w:rsidRPr="00FD06A2">
        <w:rPr>
          <w:rFonts w:ascii="Times New Roman" w:hAnsi="Times New Roman" w:cs="Times New Roman"/>
          <w:color w:val="000000" w:themeColor="text1"/>
          <w:sz w:val="20"/>
          <w:szCs w:val="20"/>
        </w:rPr>
        <w:t>33. 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77" w:name="sub_1034"/>
      <w:bookmarkEnd w:id="76"/>
      <w:r w:rsidRPr="00FD06A2">
        <w:rPr>
          <w:rFonts w:ascii="Times New Roman" w:hAnsi="Times New Roman" w:cs="Times New Roman"/>
          <w:color w:val="000000" w:themeColor="text1"/>
          <w:sz w:val="20"/>
          <w:szCs w:val="20"/>
        </w:rPr>
        <w:t>34. По окончании регистрационных действий при личном обращении заявителя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bookmarkEnd w:id="77"/>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Специалист МФЦ отправляет пакет документов должностному лицу администрации, ответственному за предоставление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78" w:name="sub_1035"/>
      <w:r w:rsidRPr="00FD06A2">
        <w:rPr>
          <w:rFonts w:ascii="Times New Roman" w:hAnsi="Times New Roman" w:cs="Times New Roman"/>
          <w:color w:val="000000" w:themeColor="text1"/>
          <w:sz w:val="20"/>
          <w:szCs w:val="20"/>
        </w:rPr>
        <w:t>35. В случае поступления заявления через Единый портал или Республиканский портал 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79" w:name="sub_1036"/>
      <w:bookmarkEnd w:id="78"/>
      <w:r w:rsidRPr="00FD06A2">
        <w:rPr>
          <w:rFonts w:ascii="Times New Roman" w:hAnsi="Times New Roman" w:cs="Times New Roman"/>
          <w:color w:val="000000" w:themeColor="text1"/>
          <w:sz w:val="20"/>
          <w:szCs w:val="20"/>
        </w:rPr>
        <w:t>36. Результатами административной процедуры являются:</w:t>
      </w:r>
    </w:p>
    <w:bookmarkEnd w:id="79"/>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зарегистрированное заявление;</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уведомление о необходимости предоставления в администрацию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уведомление заявителя о возможности отказа в рассмотрении заявления.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80" w:name="sub_1037"/>
      <w:r w:rsidRPr="00FD06A2">
        <w:rPr>
          <w:rFonts w:ascii="Times New Roman" w:hAnsi="Times New Roman" w:cs="Times New Roman"/>
          <w:color w:val="000000" w:themeColor="text1"/>
          <w:sz w:val="20"/>
          <w:szCs w:val="20"/>
        </w:rPr>
        <w:t>37. Продолжительность административной процедуры не более 8 минут.</w:t>
      </w:r>
    </w:p>
    <w:bookmarkEnd w:id="80"/>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81" w:name="sub_303"/>
      <w:r w:rsidRPr="00FD06A2">
        <w:rPr>
          <w:rFonts w:ascii="Times New Roman" w:hAnsi="Times New Roman" w:cs="Times New Roman"/>
          <w:b/>
          <w:bCs/>
          <w:color w:val="000000" w:themeColor="text1"/>
          <w:sz w:val="20"/>
          <w:szCs w:val="20"/>
        </w:rPr>
        <w:t>Подраздел 3. Формирование и направление межведомственных запросов</w:t>
      </w:r>
    </w:p>
    <w:bookmarkEnd w:id="81"/>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82" w:name="sub_1038"/>
      <w:r w:rsidRPr="00FD06A2">
        <w:rPr>
          <w:rFonts w:ascii="Times New Roman" w:hAnsi="Times New Roman" w:cs="Times New Roman"/>
          <w:color w:val="000000" w:themeColor="text1"/>
          <w:sz w:val="20"/>
          <w:szCs w:val="20"/>
        </w:rPr>
        <w:t>38. Юридическим фактом, являющимся основанием для начала административной процедуры, является прием и регистрация документов заявителя.</w:t>
      </w:r>
    </w:p>
    <w:bookmarkEnd w:id="82"/>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Блок-схема последовательности административных действий при осуществлении административной процедуры приведена в Приложении 5 к настоящему административному регламенту.</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83" w:name="sub_1039"/>
      <w:r w:rsidRPr="00FD06A2">
        <w:rPr>
          <w:rFonts w:ascii="Times New Roman" w:hAnsi="Times New Roman" w:cs="Times New Roman"/>
          <w:color w:val="000000" w:themeColor="text1"/>
          <w:sz w:val="20"/>
          <w:szCs w:val="20"/>
        </w:rPr>
        <w:t xml:space="preserve">39. </w:t>
      </w:r>
      <w:proofErr w:type="gramStart"/>
      <w:r w:rsidRPr="00FD06A2">
        <w:rPr>
          <w:rFonts w:ascii="Times New Roman" w:hAnsi="Times New Roman" w:cs="Times New Roman"/>
          <w:color w:val="000000" w:themeColor="text1"/>
          <w:sz w:val="20"/>
          <w:szCs w:val="20"/>
        </w:rPr>
        <w:t>В течение 5 рабочих дней специалист подготавливает и направляет межведомственные запросы о представлении правоустанавливающих документов на объекты недвижимости, права на которые зарегистрированы в Едином государственном реестре прав на недвижимое имущество и сделок с ним и документ, подтверждающий оплату госпошлины, а также выписки из Единого государственного реестра юридических лиц и выписки из Единого государственного реестра индивидуальных предпринимателей, в случае если заявитель</w:t>
      </w:r>
      <w:proofErr w:type="gramEnd"/>
      <w:r w:rsidRPr="00FD06A2">
        <w:rPr>
          <w:rFonts w:ascii="Times New Roman" w:hAnsi="Times New Roman" w:cs="Times New Roman"/>
          <w:color w:val="000000" w:themeColor="text1"/>
          <w:sz w:val="20"/>
          <w:szCs w:val="20"/>
        </w:rPr>
        <w:t xml:space="preserve"> юридическое лицо и заявитель индивидуальный предприниматель соответственно, если заявитель не представил указанные документы по собственной инициативе.</w:t>
      </w:r>
    </w:p>
    <w:bookmarkEnd w:id="83"/>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Подготовка и направление межведомственных запросов осуществляется в соответствии с требованиями статей 7.1, 7.2 Федерального закона № 210-ФЗ, постановления Правительства Республики Мордовия от 14 ноября 2011 г.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84" w:name="sub_1040"/>
      <w:r w:rsidRPr="00FD06A2">
        <w:rPr>
          <w:rFonts w:ascii="Times New Roman" w:hAnsi="Times New Roman" w:cs="Times New Roman"/>
          <w:color w:val="000000" w:themeColor="text1"/>
          <w:sz w:val="20"/>
          <w:szCs w:val="20"/>
        </w:rPr>
        <w:t>40.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85" w:name="sub_1041"/>
      <w:bookmarkEnd w:id="84"/>
      <w:r w:rsidRPr="00FD06A2">
        <w:rPr>
          <w:rFonts w:ascii="Times New Roman" w:hAnsi="Times New Roman" w:cs="Times New Roman"/>
          <w:color w:val="000000" w:themeColor="text1"/>
          <w:sz w:val="20"/>
          <w:szCs w:val="20"/>
        </w:rPr>
        <w:t>41. Результатом выполнения административной процедуры является поступление ответов на межведомственные запросы.</w:t>
      </w:r>
    </w:p>
    <w:bookmarkEnd w:id="85"/>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86" w:name="sub_304"/>
      <w:r w:rsidRPr="00FD06A2">
        <w:rPr>
          <w:rFonts w:ascii="Times New Roman" w:hAnsi="Times New Roman" w:cs="Times New Roman"/>
          <w:b/>
          <w:bCs/>
          <w:color w:val="000000" w:themeColor="text1"/>
          <w:sz w:val="20"/>
          <w:szCs w:val="20"/>
        </w:rPr>
        <w:t xml:space="preserve">Подраздел 4. Рассмотрение, принятие решения о выдаче разрешения на установку и эксплуатацию рекламной конструкции на соответствующей территории либо в отказе в выдаче разрешения на установку и эксплуатацию </w:t>
      </w:r>
      <w:proofErr w:type="gramStart"/>
      <w:r w:rsidRPr="00FD06A2">
        <w:rPr>
          <w:rFonts w:ascii="Times New Roman" w:hAnsi="Times New Roman" w:cs="Times New Roman"/>
          <w:b/>
          <w:bCs/>
          <w:color w:val="000000" w:themeColor="text1"/>
          <w:sz w:val="20"/>
          <w:szCs w:val="20"/>
        </w:rPr>
        <w:t>рекламных</w:t>
      </w:r>
      <w:proofErr w:type="gramEnd"/>
      <w:r w:rsidRPr="00FD06A2">
        <w:rPr>
          <w:rFonts w:ascii="Times New Roman" w:hAnsi="Times New Roman" w:cs="Times New Roman"/>
          <w:b/>
          <w:bCs/>
          <w:color w:val="000000" w:themeColor="text1"/>
          <w:sz w:val="20"/>
          <w:szCs w:val="20"/>
        </w:rPr>
        <w:t xml:space="preserve"> конструкции</w:t>
      </w:r>
    </w:p>
    <w:bookmarkEnd w:id="86"/>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87" w:name="sub_1042"/>
      <w:r w:rsidRPr="00FD06A2">
        <w:rPr>
          <w:rFonts w:ascii="Times New Roman" w:hAnsi="Times New Roman" w:cs="Times New Roman"/>
          <w:color w:val="000000" w:themeColor="text1"/>
          <w:sz w:val="20"/>
          <w:szCs w:val="20"/>
        </w:rPr>
        <w:t>42. Юридическим фактом для начала административной процедуры является формирование полного пакета документов, необходимых для предоставления муниципальной услуги.</w:t>
      </w:r>
    </w:p>
    <w:bookmarkEnd w:id="87"/>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Блок-схема последовательности административных действий при осуществлении административной процедуры приведена в Приложении 6 к настоящему административному регламенту.</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88" w:name="sub_1043"/>
      <w:r w:rsidRPr="00FD06A2">
        <w:rPr>
          <w:rFonts w:ascii="Times New Roman" w:hAnsi="Times New Roman" w:cs="Times New Roman"/>
          <w:color w:val="000000" w:themeColor="text1"/>
          <w:sz w:val="20"/>
          <w:szCs w:val="20"/>
        </w:rPr>
        <w:t>43. Должностным лицом, ответственным за выполнение административного действия, является должностное лицо администрации, ответственное за выдачу разрешения (далее - специалист администрации).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89" w:name="sub_1044"/>
      <w:bookmarkEnd w:id="88"/>
      <w:r w:rsidRPr="00FD06A2">
        <w:rPr>
          <w:rFonts w:ascii="Times New Roman" w:hAnsi="Times New Roman" w:cs="Times New Roman"/>
          <w:color w:val="000000" w:themeColor="text1"/>
          <w:sz w:val="20"/>
          <w:szCs w:val="20"/>
        </w:rPr>
        <w:t>44. В случае выявления оснований, указанных в пункте 21 настоящего административного регламента, специалист администрации готовит уведомление об отказе с указанием причин, послуживших основанием для принятия решения об отказе в выдачи разрешения. Решение об отказе в течение одного рабочего дня подписывается должностным лицом администрации.</w:t>
      </w:r>
    </w:p>
    <w:bookmarkEnd w:id="89"/>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Форма решения об отказе в выдаче разрешения на установку и эксплуатацию рекламной конструкции на соответствующей территории представлена в приложении 7 к административному регламенту.</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В случае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об отказе в выдаче разрешения на установку и эксплуатацию рекламной конструкции.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90" w:name="sub_1045"/>
      <w:r w:rsidRPr="00FD06A2">
        <w:rPr>
          <w:rFonts w:ascii="Times New Roman" w:hAnsi="Times New Roman" w:cs="Times New Roman"/>
          <w:color w:val="000000" w:themeColor="text1"/>
          <w:sz w:val="20"/>
          <w:szCs w:val="20"/>
        </w:rPr>
        <w:t>45. В случае соответствия документов требованиям специалист администрации после рассмотрения документов, в течение 7-и дней готовит паспорт согласования на установку и эксплуатацию рекламной конструкции и направляет его в уполномоченные организации для согласования. Паспорт согласования готовится в 1-м экземпляре. Срок согласования - не более 20-ти дней.</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91" w:name="sub_1046"/>
      <w:bookmarkEnd w:id="90"/>
      <w:r w:rsidRPr="00FD06A2">
        <w:rPr>
          <w:rFonts w:ascii="Times New Roman" w:hAnsi="Times New Roman" w:cs="Times New Roman"/>
          <w:color w:val="000000" w:themeColor="text1"/>
          <w:sz w:val="20"/>
          <w:szCs w:val="20"/>
        </w:rPr>
        <w:t>46. Перечень согласующих организаций определяется администрацией в зависимости от специфики средств наружной рекламы, способов и места их размещения.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92" w:name="sub_1047"/>
      <w:bookmarkEnd w:id="91"/>
      <w:r w:rsidRPr="00FD06A2">
        <w:rPr>
          <w:rFonts w:ascii="Times New Roman" w:hAnsi="Times New Roman" w:cs="Times New Roman"/>
          <w:color w:val="000000" w:themeColor="text1"/>
          <w:sz w:val="20"/>
          <w:szCs w:val="20"/>
        </w:rPr>
        <w:t>47. Заявитель вправе самостоятельно согласовать паспорт и представить его в администрацию.</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93" w:name="sub_1048"/>
      <w:bookmarkEnd w:id="92"/>
      <w:r w:rsidRPr="00FD06A2">
        <w:rPr>
          <w:rFonts w:ascii="Times New Roman" w:hAnsi="Times New Roman" w:cs="Times New Roman"/>
          <w:color w:val="000000" w:themeColor="text1"/>
          <w:sz w:val="20"/>
          <w:szCs w:val="20"/>
        </w:rPr>
        <w:t>48. При наличии согласованного паспорта, специалист администрации в течение 6-ти дней готовит проект разрешения на установку и эксплуатацию рекламной конструкции.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94" w:name="sub_1049"/>
      <w:bookmarkEnd w:id="93"/>
      <w:r w:rsidRPr="00FD06A2">
        <w:rPr>
          <w:rFonts w:ascii="Times New Roman" w:hAnsi="Times New Roman" w:cs="Times New Roman"/>
          <w:color w:val="000000" w:themeColor="text1"/>
          <w:sz w:val="20"/>
          <w:szCs w:val="20"/>
        </w:rPr>
        <w:t>49. Разрешение выдается на каждую рекламную конструкцию на срок действия договора на установку и эксплуатацию рекламной конструкции. В разрешении указываются владелец рекламной конструкции, собственник земельного участка, здания или иного недвижимого имущества, к которому присоединена рекламная конструкция, тип рекламной конструкции, площадь ее информационного поля, место установки рекламной конструкции, срок действия разрешения, орган, выдавший разрешение, номер и дата его выдачи, иные сведения.</w:t>
      </w:r>
    </w:p>
    <w:bookmarkEnd w:id="94"/>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Проект разрешения на установку и эксплуатацию рекламной конструкции направляется на согласование должностным лицам администрации и подписывается главой Дубенского муниципального района. Срок согласования - не более 14-ти дней.</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95" w:name="sub_305"/>
      <w:r w:rsidRPr="00FD06A2">
        <w:rPr>
          <w:rFonts w:ascii="Times New Roman" w:hAnsi="Times New Roman" w:cs="Times New Roman"/>
          <w:b/>
          <w:bCs/>
          <w:color w:val="000000" w:themeColor="text1"/>
          <w:sz w:val="20"/>
          <w:szCs w:val="20"/>
        </w:rPr>
        <w:t>Подраздел 5. Аннулирование разрешений на установку</w:t>
      </w:r>
      <w:r w:rsidRPr="00FD06A2">
        <w:rPr>
          <w:rFonts w:ascii="Times New Roman" w:hAnsi="Times New Roman" w:cs="Times New Roman"/>
          <w:color w:val="000000" w:themeColor="text1"/>
          <w:sz w:val="20"/>
          <w:szCs w:val="20"/>
        </w:rPr>
        <w:t xml:space="preserve"> </w:t>
      </w:r>
      <w:r w:rsidRPr="00FD06A2">
        <w:rPr>
          <w:rFonts w:ascii="Times New Roman" w:hAnsi="Times New Roman" w:cs="Times New Roman"/>
          <w:b/>
          <w:bCs/>
          <w:color w:val="000000" w:themeColor="text1"/>
          <w:sz w:val="20"/>
          <w:szCs w:val="20"/>
        </w:rPr>
        <w:t>и эксплуатацию  рекламной конструкции, выдача предписаний о демонтаже самовольно установленных вновь рекламных конструкций</w:t>
      </w:r>
    </w:p>
    <w:bookmarkEnd w:id="95"/>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96" w:name="sub_1050"/>
      <w:r w:rsidRPr="00FD06A2">
        <w:rPr>
          <w:rFonts w:ascii="Times New Roman" w:hAnsi="Times New Roman" w:cs="Times New Roman"/>
          <w:color w:val="000000" w:themeColor="text1"/>
          <w:sz w:val="20"/>
          <w:szCs w:val="20"/>
        </w:rPr>
        <w:t>50. Основаниями для начала предоставления муниципальной услуги в части аннулирования разрешений на установку и эксплуатацию рекламной конструкции являются:</w:t>
      </w:r>
    </w:p>
    <w:bookmarkEnd w:id="96"/>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1) в течение месяца со дня направления в администрацию владельцем рекламной конструкции уведомления в письменной форме, представленной в приложении 8 настоящего административного регламента, о своем отказе от дальнейшего использования разрешения;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2) в течение месяца с момента направления в администрацию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3) в случае, если в течение года со дня выдачи разрешения рекламная конструкция не установлена;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4) в случае, если рекламная конструкция используется не в целях распространения рекламы, социальной рекламы;</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5) в случае, если разрешение выдано лицу, заключившему договор на установку и эксплуатацию рекламной конструкции с нарушением требований, установленных федеральным законодательством о рекламе, либо результаты аукциона или конкурса признаны недействительными в соответствии с законодательством Российской Федерации;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6) в случае нарушения требований, установленных федеральным законодательством о рекламе</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7) получение предписания антимонопольного органа в соответствии с действующим законодательством.</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97" w:name="sub_1051"/>
      <w:r w:rsidRPr="00FD06A2">
        <w:rPr>
          <w:rFonts w:ascii="Times New Roman" w:hAnsi="Times New Roman" w:cs="Times New Roman"/>
          <w:color w:val="000000" w:themeColor="text1"/>
          <w:sz w:val="20"/>
          <w:szCs w:val="20"/>
        </w:rPr>
        <w:t>51. Для подтверждения фактов, являющихся основаниями для аннулирования разрешения администрация:</w:t>
      </w:r>
    </w:p>
    <w:bookmarkEnd w:id="97"/>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1) вправе запрашивать документы, подтверждающие возникновение таких оснований в соответствии с Федеральным законом от 13 марта 2006 г. № 38-ФЗ «О рекламе» от владельцев рекламных конструкций, собственников или иных законных владельцев недвижимого имущества, к которому присоединена рекламная конструкция;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2) составляет акты осмотра рекламной конструкции или места, на котором она была или должна была быть размещена.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98" w:name="sub_1052"/>
      <w:r w:rsidRPr="00FD06A2">
        <w:rPr>
          <w:rFonts w:ascii="Times New Roman" w:hAnsi="Times New Roman" w:cs="Times New Roman"/>
          <w:color w:val="000000" w:themeColor="text1"/>
          <w:sz w:val="20"/>
          <w:szCs w:val="20"/>
        </w:rPr>
        <w:t xml:space="preserve">52. В случае аннулирования разрешения или признания его </w:t>
      </w:r>
      <w:proofErr w:type="gramStart"/>
      <w:r w:rsidRPr="00FD06A2">
        <w:rPr>
          <w:rFonts w:ascii="Times New Roman" w:hAnsi="Times New Roman" w:cs="Times New Roman"/>
          <w:color w:val="000000" w:themeColor="text1"/>
          <w:sz w:val="20"/>
          <w:szCs w:val="20"/>
        </w:rPr>
        <w:t>недействительным</w:t>
      </w:r>
      <w:proofErr w:type="gramEnd"/>
      <w:r w:rsidRPr="00FD06A2">
        <w:rPr>
          <w:rFonts w:ascii="Times New Roman" w:hAnsi="Times New Roman" w:cs="Times New Roman"/>
          <w:color w:val="000000" w:themeColor="text1"/>
          <w:sz w:val="20"/>
          <w:szCs w:val="20"/>
        </w:rPr>
        <w:t xml:space="preserve"> владелец рекламной конструкции либо собственник или иной законный владелец соответствующего недвижимого имущества, к которому такая конструкция присоединена, обязан осуществить демонтаж рекламной конструкции в течение месяца и удалить информацию, размещенную на такой рекламной конструкции, в течение трех дней.</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99" w:name="sub_1053"/>
      <w:bookmarkEnd w:id="98"/>
      <w:r w:rsidRPr="00FD06A2">
        <w:rPr>
          <w:rFonts w:ascii="Times New Roman" w:hAnsi="Times New Roman" w:cs="Times New Roman"/>
          <w:color w:val="000000" w:themeColor="text1"/>
          <w:sz w:val="20"/>
          <w:szCs w:val="20"/>
        </w:rPr>
        <w:t xml:space="preserve">53. Направление подписанных предписаний юридическим или физическим </w:t>
      </w:r>
      <w:proofErr w:type="gramStart"/>
      <w:r w:rsidRPr="00FD06A2">
        <w:rPr>
          <w:rFonts w:ascii="Times New Roman" w:hAnsi="Times New Roman" w:cs="Times New Roman"/>
          <w:color w:val="000000" w:themeColor="text1"/>
          <w:sz w:val="20"/>
          <w:szCs w:val="20"/>
        </w:rPr>
        <w:t>лицам</w:t>
      </w:r>
      <w:proofErr w:type="gramEnd"/>
      <w:r w:rsidRPr="00FD06A2">
        <w:rPr>
          <w:rFonts w:ascii="Times New Roman" w:hAnsi="Times New Roman" w:cs="Times New Roman"/>
          <w:color w:val="000000" w:themeColor="text1"/>
          <w:sz w:val="20"/>
          <w:szCs w:val="20"/>
        </w:rPr>
        <w:t xml:space="preserve"> о необходимости добровольного демонтажа самовольно установленных рекламных конструкций в срок не позднее 5 рабочих дней со дня составления акта.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sz w:val="20"/>
          <w:szCs w:val="20"/>
        </w:rPr>
      </w:pPr>
      <w:bookmarkStart w:id="100" w:name="sub_1054"/>
      <w:bookmarkEnd w:id="99"/>
      <w:r w:rsidRPr="00FD06A2">
        <w:rPr>
          <w:rFonts w:ascii="Times New Roman" w:hAnsi="Times New Roman" w:cs="Times New Roman"/>
          <w:color w:val="000000" w:themeColor="text1"/>
          <w:sz w:val="20"/>
          <w:szCs w:val="20"/>
        </w:rPr>
        <w:t xml:space="preserve">54. </w:t>
      </w:r>
      <w:proofErr w:type="gramStart"/>
      <w:r w:rsidRPr="00FD06A2">
        <w:rPr>
          <w:rFonts w:ascii="Times New Roman" w:hAnsi="Times New Roman" w:cs="Times New Roman"/>
          <w:sz w:val="20"/>
          <w:szCs w:val="20"/>
          <w:shd w:val="clear" w:color="auto" w:fill="FFFFFF"/>
        </w:rPr>
        <w:t>Если в установленный срок собственник или иной законный владелец недвижимого имущества, к которому была присоединена рекламная конструкция, не выполнил указанную в пункте 52  обязанность по демонтажу рекламной конструкции либо собственник или иной законный владелец данного недвижимого имущества неизвестен, демонтаж рекламной конструкции, ее хранение или в необходимых случаях уничтожение осуществляется за счет средств местного бюджета.</w:t>
      </w:r>
      <w:proofErr w:type="gramEnd"/>
      <w:r w:rsidRPr="00FD06A2">
        <w:rPr>
          <w:rFonts w:ascii="Times New Roman" w:hAnsi="Times New Roman" w:cs="Times New Roman"/>
          <w:sz w:val="20"/>
          <w:szCs w:val="20"/>
          <w:shd w:val="clear" w:color="auto" w:fill="FFFFFF"/>
        </w:rPr>
        <w:t xml:space="preserve"> По требованию администрации владелец рекламной конструкции либо собственник или иной законный владелец недвижимого имущества, к которому была присоединена рекламная конструкция, обязан возместить необходимые расходы, понесенные в связи с </w:t>
      </w:r>
      <w:proofErr w:type="spellStart"/>
      <w:r w:rsidRPr="00FD06A2">
        <w:rPr>
          <w:rFonts w:ascii="Times New Roman" w:hAnsi="Times New Roman" w:cs="Times New Roman"/>
          <w:sz w:val="20"/>
          <w:szCs w:val="20"/>
          <w:shd w:val="clear" w:color="auto" w:fill="FFFFFF"/>
        </w:rPr>
        <w:t>демонтажом</w:t>
      </w:r>
      <w:proofErr w:type="spellEnd"/>
      <w:r w:rsidRPr="00FD06A2">
        <w:rPr>
          <w:rFonts w:ascii="Times New Roman" w:hAnsi="Times New Roman" w:cs="Times New Roman"/>
          <w:sz w:val="20"/>
          <w:szCs w:val="20"/>
          <w:shd w:val="clear" w:color="auto" w:fill="FFFFFF"/>
        </w:rPr>
        <w:t>, хранением или в необходимых случаях уничтожением рекламной конструкции.</w:t>
      </w:r>
    </w:p>
    <w:bookmarkEnd w:id="100"/>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101" w:name="sub_306"/>
      <w:r w:rsidRPr="00FD06A2">
        <w:rPr>
          <w:rFonts w:ascii="Times New Roman" w:hAnsi="Times New Roman" w:cs="Times New Roman"/>
          <w:b/>
          <w:bCs/>
          <w:color w:val="000000" w:themeColor="text1"/>
          <w:sz w:val="20"/>
          <w:szCs w:val="20"/>
        </w:rPr>
        <w:t>Подраздел 6. Выдача заявителю результата предоставления муниципальной услуги</w:t>
      </w:r>
    </w:p>
    <w:bookmarkEnd w:id="101"/>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102" w:name="sub_1055"/>
      <w:r w:rsidRPr="00FD06A2">
        <w:rPr>
          <w:rFonts w:ascii="Times New Roman" w:hAnsi="Times New Roman" w:cs="Times New Roman"/>
          <w:color w:val="000000" w:themeColor="text1"/>
          <w:sz w:val="20"/>
          <w:szCs w:val="20"/>
        </w:rPr>
        <w:t>55. В случае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 (МФЦ) подготовленного разрешения или уведомление об отказе в выдаче разрешения.</w:t>
      </w:r>
    </w:p>
    <w:bookmarkEnd w:id="102"/>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Блок-схема последовательности административных действий при осуществлении административной процедуры приведена в Приложении 9 к настоящему административному регламенту.</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103" w:name="sub_1056"/>
      <w:r w:rsidRPr="00FD06A2">
        <w:rPr>
          <w:rFonts w:ascii="Times New Roman" w:hAnsi="Times New Roman" w:cs="Times New Roman"/>
          <w:color w:val="000000" w:themeColor="text1"/>
          <w:sz w:val="20"/>
          <w:szCs w:val="20"/>
        </w:rPr>
        <w:t>56. Подписанное главой Дубенского муниципального района разрешение направляется специалистом администрации в МФЦ для выдачи заявителю. Специалист МФЦ выдает заявителю разрешение при предъявлении документа, удостоверяющего личность, либо документа, подтверждающего полномочия его представителя.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104" w:name="sub_1057"/>
      <w:bookmarkEnd w:id="103"/>
      <w:r w:rsidRPr="00FD06A2">
        <w:rPr>
          <w:rFonts w:ascii="Times New Roman" w:hAnsi="Times New Roman" w:cs="Times New Roman"/>
          <w:color w:val="000000" w:themeColor="text1"/>
          <w:sz w:val="20"/>
          <w:szCs w:val="20"/>
        </w:rPr>
        <w:t>57. Подписанное уведомление об отказе направляется специалистом администрации в МФЦ для выдачи заявителю. Специалист МФЦ уведомление об отказе выдает заявителю при предъявлении документа, удостоверяющего личность, либо документа, подтверждающего полномочия его представителя.</w:t>
      </w:r>
    </w:p>
    <w:bookmarkEnd w:id="104"/>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r w:rsidRPr="00FD06A2">
        <w:rPr>
          <w:rFonts w:ascii="Times New Roman" w:hAnsi="Times New Roman" w:cs="Times New Roman"/>
          <w:b/>
          <w:bCs/>
          <w:color w:val="000000" w:themeColor="text1"/>
          <w:sz w:val="20"/>
          <w:szCs w:val="20"/>
        </w:rPr>
        <w:t xml:space="preserve">Раздел 4. Формы </w:t>
      </w:r>
      <w:proofErr w:type="gramStart"/>
      <w:r w:rsidRPr="00FD06A2">
        <w:rPr>
          <w:rFonts w:ascii="Times New Roman" w:hAnsi="Times New Roman" w:cs="Times New Roman"/>
          <w:b/>
          <w:bCs/>
          <w:color w:val="000000" w:themeColor="text1"/>
          <w:sz w:val="20"/>
          <w:szCs w:val="20"/>
        </w:rPr>
        <w:t>контроля за</w:t>
      </w:r>
      <w:proofErr w:type="gramEnd"/>
      <w:r w:rsidRPr="00FD06A2">
        <w:rPr>
          <w:rFonts w:ascii="Times New Roman" w:hAnsi="Times New Roman" w:cs="Times New Roman"/>
          <w:b/>
          <w:bCs/>
          <w:color w:val="000000" w:themeColor="text1"/>
          <w:sz w:val="20"/>
          <w:szCs w:val="20"/>
        </w:rPr>
        <w:t xml:space="preserve"> исполнением административного регламента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105" w:name="sub_401"/>
      <w:r w:rsidRPr="00FD06A2">
        <w:rPr>
          <w:rFonts w:ascii="Times New Roman" w:hAnsi="Times New Roman" w:cs="Times New Roman"/>
          <w:b/>
          <w:bCs/>
          <w:color w:val="000000" w:themeColor="text1"/>
          <w:sz w:val="20"/>
          <w:szCs w:val="20"/>
        </w:rPr>
        <w:t xml:space="preserve">Подраздел 1. Порядок и формы </w:t>
      </w:r>
      <w:proofErr w:type="gramStart"/>
      <w:r w:rsidRPr="00FD06A2">
        <w:rPr>
          <w:rFonts w:ascii="Times New Roman" w:hAnsi="Times New Roman" w:cs="Times New Roman"/>
          <w:b/>
          <w:bCs/>
          <w:color w:val="000000" w:themeColor="text1"/>
          <w:sz w:val="20"/>
          <w:szCs w:val="20"/>
        </w:rPr>
        <w:t>контроля за</w:t>
      </w:r>
      <w:proofErr w:type="gramEnd"/>
      <w:r w:rsidRPr="00FD06A2">
        <w:rPr>
          <w:rFonts w:ascii="Times New Roman" w:hAnsi="Times New Roman" w:cs="Times New Roman"/>
          <w:b/>
          <w:bCs/>
          <w:color w:val="000000" w:themeColor="text1"/>
          <w:sz w:val="20"/>
          <w:szCs w:val="20"/>
        </w:rPr>
        <w:t xml:space="preserve"> исполнением административного регламента</w:t>
      </w:r>
    </w:p>
    <w:bookmarkEnd w:id="105"/>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106" w:name="sub_1058"/>
      <w:r w:rsidRPr="00FD06A2">
        <w:rPr>
          <w:rFonts w:ascii="Times New Roman" w:hAnsi="Times New Roman" w:cs="Times New Roman"/>
          <w:color w:val="000000" w:themeColor="text1"/>
          <w:sz w:val="20"/>
          <w:szCs w:val="20"/>
        </w:rPr>
        <w:t xml:space="preserve">58. Текущий </w:t>
      </w:r>
      <w:proofErr w:type="gramStart"/>
      <w:r w:rsidRPr="00FD06A2">
        <w:rPr>
          <w:rFonts w:ascii="Times New Roman" w:hAnsi="Times New Roman" w:cs="Times New Roman"/>
          <w:color w:val="000000" w:themeColor="text1"/>
          <w:sz w:val="20"/>
          <w:szCs w:val="20"/>
        </w:rPr>
        <w:t>контроль за</w:t>
      </w:r>
      <w:proofErr w:type="gramEnd"/>
      <w:r w:rsidRPr="00FD06A2">
        <w:rPr>
          <w:rFonts w:ascii="Times New Roman" w:hAnsi="Times New Roman" w:cs="Times New Roman"/>
          <w:color w:val="000000" w:themeColor="text1"/>
          <w:sz w:val="20"/>
          <w:szCs w:val="20"/>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p>
    <w:bookmarkEnd w:id="106"/>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Периодичность осуществления текущего контроля устанавливается главой Дубенского муниципального района или должностным лицом, исполняющим его обязанности.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107" w:name="sub_1059"/>
      <w:r w:rsidRPr="00FD06A2">
        <w:rPr>
          <w:rFonts w:ascii="Times New Roman" w:hAnsi="Times New Roman" w:cs="Times New Roman"/>
          <w:color w:val="000000" w:themeColor="text1"/>
          <w:sz w:val="20"/>
          <w:szCs w:val="20"/>
        </w:rPr>
        <w:t xml:space="preserve">59. </w:t>
      </w:r>
      <w:proofErr w:type="gramStart"/>
      <w:r w:rsidRPr="00FD06A2">
        <w:rPr>
          <w:rFonts w:ascii="Times New Roman" w:hAnsi="Times New Roman" w:cs="Times New Roman"/>
          <w:color w:val="000000" w:themeColor="text1"/>
          <w:sz w:val="20"/>
          <w:szCs w:val="20"/>
        </w:rPr>
        <w:t>Контроль за</w:t>
      </w:r>
      <w:proofErr w:type="gramEnd"/>
      <w:r w:rsidRPr="00FD06A2">
        <w:rPr>
          <w:rFonts w:ascii="Times New Roman" w:hAnsi="Times New Roman" w:cs="Times New Roman"/>
          <w:color w:val="000000" w:themeColor="text1"/>
          <w:sz w:val="20"/>
          <w:szCs w:val="20"/>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bookmarkEnd w:id="107"/>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Проверки полноты и качества предоставления услуги осуществляются на основании распоряжений главы Дубенского муниципального района.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Для проведения проверки полноты и качества предоставления услуги может формироваться комиссия.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Результаты деятельности комиссии оформляются протоколом, в котором отмечаются выявленные недостатки и предложения по их устранению.</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108" w:name="sub_1060"/>
      <w:r w:rsidRPr="00FD06A2">
        <w:rPr>
          <w:rFonts w:ascii="Times New Roman" w:hAnsi="Times New Roman" w:cs="Times New Roman"/>
          <w:color w:val="000000" w:themeColor="text1"/>
          <w:sz w:val="20"/>
          <w:szCs w:val="20"/>
        </w:rPr>
        <w:t xml:space="preserve">60. </w:t>
      </w:r>
      <w:proofErr w:type="gramStart"/>
      <w:r w:rsidRPr="00FD06A2">
        <w:rPr>
          <w:rFonts w:ascii="Times New Roman" w:hAnsi="Times New Roman" w:cs="Times New Roman"/>
          <w:color w:val="000000" w:themeColor="text1"/>
          <w:sz w:val="20"/>
          <w:szCs w:val="20"/>
        </w:rPr>
        <w:t>Контроль за</w:t>
      </w:r>
      <w:proofErr w:type="gramEnd"/>
      <w:r w:rsidRPr="00FD06A2">
        <w:rPr>
          <w:rFonts w:ascii="Times New Roman" w:hAnsi="Times New Roman" w:cs="Times New Roman"/>
          <w:color w:val="000000" w:themeColor="text1"/>
          <w:sz w:val="20"/>
          <w:szCs w:val="20"/>
        </w:rPr>
        <w:t xml:space="preserve"> предоставлением муниципальной услуги со стороны уполномоченных лиц администрации должен быть постоянным, всесторонним и объективным.</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109" w:name="sub_1061"/>
      <w:bookmarkEnd w:id="108"/>
      <w:r w:rsidRPr="00FD06A2">
        <w:rPr>
          <w:rFonts w:ascii="Times New Roman" w:hAnsi="Times New Roman" w:cs="Times New Roman"/>
          <w:color w:val="000000" w:themeColor="text1"/>
          <w:sz w:val="20"/>
          <w:szCs w:val="20"/>
        </w:rPr>
        <w:t xml:space="preserve">61. </w:t>
      </w:r>
      <w:proofErr w:type="gramStart"/>
      <w:r w:rsidRPr="00FD06A2">
        <w:rPr>
          <w:rFonts w:ascii="Times New Roman" w:hAnsi="Times New Roman" w:cs="Times New Roman"/>
          <w:color w:val="000000" w:themeColor="text1"/>
          <w:sz w:val="20"/>
          <w:szCs w:val="20"/>
        </w:rPr>
        <w:t>Контроль за</w:t>
      </w:r>
      <w:proofErr w:type="gramEnd"/>
      <w:r w:rsidRPr="00FD06A2">
        <w:rPr>
          <w:rFonts w:ascii="Times New Roman" w:hAnsi="Times New Roman" w:cs="Times New Roman"/>
          <w:color w:val="000000" w:themeColor="text1"/>
          <w:sz w:val="20"/>
          <w:szCs w:val="20"/>
        </w:rPr>
        <w:t xml:space="preserve">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bookmarkEnd w:id="109"/>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110" w:name="sub_402"/>
      <w:r w:rsidRPr="00FD06A2">
        <w:rPr>
          <w:rFonts w:ascii="Times New Roman" w:hAnsi="Times New Roman" w:cs="Times New Roman"/>
          <w:b/>
          <w:bCs/>
          <w:color w:val="000000" w:themeColor="text1"/>
          <w:sz w:val="20"/>
          <w:szCs w:val="20"/>
        </w:rPr>
        <w:t>Подраздел 2.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bookmarkEnd w:id="110"/>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111" w:name="sub_1062"/>
      <w:r w:rsidRPr="00FD06A2">
        <w:rPr>
          <w:rFonts w:ascii="Times New Roman" w:hAnsi="Times New Roman" w:cs="Times New Roman"/>
          <w:color w:val="000000" w:themeColor="text1"/>
          <w:sz w:val="20"/>
          <w:szCs w:val="20"/>
        </w:rPr>
        <w:t>62. Персональная ответственность специалистов администрации закрепляется в их должностных регламентах (должностных инструкциях) в соответствии с требованиями законодательства Российской Федерации.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112" w:name="sub_1063"/>
      <w:bookmarkEnd w:id="111"/>
      <w:r w:rsidRPr="00FD06A2">
        <w:rPr>
          <w:rFonts w:ascii="Times New Roman" w:hAnsi="Times New Roman" w:cs="Times New Roman"/>
          <w:color w:val="000000" w:themeColor="text1"/>
          <w:sz w:val="20"/>
          <w:szCs w:val="20"/>
        </w:rPr>
        <w:t>63.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112"/>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r w:rsidRPr="00FD06A2">
        <w:rPr>
          <w:rFonts w:ascii="Times New Roman" w:hAnsi="Times New Roman" w:cs="Times New Roman"/>
          <w:b/>
          <w:bCs/>
          <w:color w:val="000000" w:themeColor="text1"/>
          <w:sz w:val="20"/>
          <w:szCs w:val="20"/>
        </w:rPr>
        <w:t>Раздел 5. Досудебный (внесудебный) порядок обжалования решений и действий (бездействия) исполнительного органа, предоставляющего государственную услугу, а также должностных лиц, государственных служащих</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113" w:name="sub_501"/>
      <w:r w:rsidRPr="00FD06A2">
        <w:rPr>
          <w:rFonts w:ascii="Times New Roman" w:hAnsi="Times New Roman" w:cs="Times New Roman"/>
          <w:b/>
          <w:bCs/>
          <w:color w:val="000000" w:themeColor="text1"/>
          <w:sz w:val="20"/>
          <w:szCs w:val="20"/>
        </w:rPr>
        <w:t>Подраздел 1. Предмет досудебного (внесудебного) обжалования</w:t>
      </w:r>
    </w:p>
    <w:bookmarkEnd w:id="113"/>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114" w:name="sub_1064"/>
      <w:r w:rsidRPr="00FD06A2">
        <w:rPr>
          <w:rFonts w:ascii="Times New Roman" w:hAnsi="Times New Roman" w:cs="Times New Roman"/>
          <w:color w:val="000000" w:themeColor="text1"/>
          <w:sz w:val="20"/>
          <w:szCs w:val="20"/>
        </w:rPr>
        <w:t>64. Заявитель имеет право на обжалование решений, действий или бездействия должностных лиц администрации, специалистов, принятых (осуществляемых) в ходе предоставления муниципальной услуги, в досудебном порядке.</w:t>
      </w:r>
    </w:p>
    <w:bookmarkEnd w:id="114"/>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Заявитель может обратиться с жалобой в следующих случаях:</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1) нарушение срока регистрации запроса заявителя о предоставлении муниципальной услуги, запроса указанного в статье 15.1 Федерального закона от 27 июля 2010 г. № 210-ФЗ «Об организации предоставления государственных и муниципальных услуг»;</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2) нарушение срока предоставления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8) нарушение срока или Порядка выдачи документов по результатам предоставления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roofErr w:type="gramStart"/>
      <w:r w:rsidRPr="00FD06A2">
        <w:rPr>
          <w:rFonts w:ascii="Times New Roman" w:hAnsi="Times New Roman" w:cs="Times New Roman"/>
          <w:color w:val="000000" w:themeColor="text1"/>
          <w:sz w:val="20"/>
          <w:szCs w:val="20"/>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roofErr w:type="gramStart"/>
      <w:r w:rsidRPr="00FD06A2">
        <w:rPr>
          <w:rFonts w:ascii="Times New Roman" w:hAnsi="Times New Roman" w:cs="Times New Roman"/>
          <w:color w:val="000000" w:themeColor="text1"/>
          <w:sz w:val="20"/>
          <w:szCs w:val="20"/>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 210-ФЗ «Об организации предоставления государственных и муниципальных услуг».</w:t>
      </w:r>
      <w:proofErr w:type="gramEnd"/>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b/>
          <w:bCs/>
          <w:color w:val="000000" w:themeColor="text1"/>
          <w:sz w:val="20"/>
          <w:szCs w:val="20"/>
        </w:rPr>
      </w:pPr>
      <w:bookmarkStart w:id="115" w:name="sub_502"/>
      <w:r w:rsidRPr="00FD06A2">
        <w:rPr>
          <w:rFonts w:ascii="Times New Roman" w:hAnsi="Times New Roman" w:cs="Times New Roman"/>
          <w:b/>
          <w:bCs/>
          <w:color w:val="000000" w:themeColor="text1"/>
          <w:sz w:val="20"/>
          <w:szCs w:val="20"/>
        </w:rPr>
        <w:t>Подраздел 2. Порядок досудебного (внесудебного) обжалования</w:t>
      </w:r>
    </w:p>
    <w:bookmarkEnd w:id="115"/>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116" w:name="sub_1065"/>
      <w:r w:rsidRPr="00FD06A2">
        <w:rPr>
          <w:rFonts w:ascii="Times New Roman" w:hAnsi="Times New Roman" w:cs="Times New Roman"/>
          <w:color w:val="000000" w:themeColor="text1"/>
          <w:sz w:val="20"/>
          <w:szCs w:val="20"/>
        </w:rPr>
        <w:t>65. Основанием для начала досудебного обжалования является поступление в администрацию жалобы, поступившей от заявителя при личном обращении или по почте, в том числе электронной почте, а также с использованием информационно-телекоммуникационной сети «Интернет».</w:t>
      </w:r>
    </w:p>
    <w:bookmarkEnd w:id="116"/>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Письменная жалоба на действия (бездействие) или решения должностных лиц администрации, специалистов подается главе Дубенского муниципального района.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117" w:name="sub_1066"/>
      <w:r w:rsidRPr="00FD06A2">
        <w:rPr>
          <w:rFonts w:ascii="Times New Roman" w:hAnsi="Times New Roman" w:cs="Times New Roman"/>
          <w:color w:val="000000" w:themeColor="text1"/>
          <w:sz w:val="20"/>
          <w:szCs w:val="20"/>
        </w:rPr>
        <w:t>66. Жалоба должна содержать:</w:t>
      </w:r>
    </w:p>
    <w:bookmarkEnd w:id="117"/>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1) наименование администрации, должностного лица администрации, специалиста, решения и действия (бездействие) которых обжалуются;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roofErr w:type="gramStart"/>
      <w:r w:rsidRPr="00FD06A2">
        <w:rPr>
          <w:rFonts w:ascii="Times New Roman" w:hAnsi="Times New Roman" w:cs="Times New Roman"/>
          <w:color w:val="000000" w:themeColor="text1"/>
          <w:sz w:val="20"/>
          <w:szCs w:val="20"/>
        </w:rPr>
        <w:t>2) наименование юридического лица, адрес (адреса) электронной почты (при наличии) и почтовый адрес, по которым должен быть направлен ответ, номер (номера) контактного телефона;</w:t>
      </w:r>
      <w:proofErr w:type="gramEnd"/>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3) сведения об обжалуемых решениях и действиях (бездействии) администрации, должностного лица администрации, специалиста;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4) доводы, на основании которых заявитель не согласен с решением и действием (бездействием) администрации, должностного лица администрации, специалиста. Заявителем могут быть представлены документы (при наличии), подтверждающие доводы заявителя, либо их копии.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118" w:name="sub_1067"/>
      <w:r w:rsidRPr="00FD06A2">
        <w:rPr>
          <w:rFonts w:ascii="Times New Roman" w:hAnsi="Times New Roman" w:cs="Times New Roman"/>
          <w:color w:val="000000" w:themeColor="text1"/>
          <w:sz w:val="20"/>
          <w:szCs w:val="20"/>
        </w:rPr>
        <w:t>67. Письменная жалоба должна быть написана разборчивым почерком, не содержать нецензурных выражений.</w:t>
      </w:r>
    </w:p>
    <w:bookmarkEnd w:id="118"/>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Глава Дубенского муниципального района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В случае если текст жалобы не поддается прочтению, ответ на жалобу не дается, о чем в течение 7 дней со дня регистрации жалобы сообщается заявителю, направившему жалобу, если его наименование и почтовый адрес поддаются прочтению.</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roofErr w:type="gramStart"/>
      <w:r w:rsidRPr="00FD06A2">
        <w:rPr>
          <w:rFonts w:ascii="Times New Roman" w:hAnsi="Times New Roman" w:cs="Times New Roman"/>
          <w:color w:val="000000" w:themeColor="text1"/>
          <w:sz w:val="20"/>
          <w:szCs w:val="20"/>
        </w:rPr>
        <w:t>Если в письменной жалобе содержится вопрос, на который заявителю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Дубенского муниципального района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w:t>
      </w:r>
      <w:proofErr w:type="gramEnd"/>
      <w:r w:rsidRPr="00FD06A2">
        <w:rPr>
          <w:rFonts w:ascii="Times New Roman" w:hAnsi="Times New Roman" w:cs="Times New Roman"/>
          <w:color w:val="000000" w:themeColor="text1"/>
          <w:sz w:val="20"/>
          <w:szCs w:val="20"/>
        </w:rPr>
        <w:t xml:space="preserve"> направлялись в администрацию. В течение 5 дней </w:t>
      </w:r>
      <w:proofErr w:type="gramStart"/>
      <w:r w:rsidRPr="00FD06A2">
        <w:rPr>
          <w:rFonts w:ascii="Times New Roman" w:hAnsi="Times New Roman" w:cs="Times New Roman"/>
          <w:color w:val="000000" w:themeColor="text1"/>
          <w:sz w:val="20"/>
          <w:szCs w:val="20"/>
        </w:rPr>
        <w:t>с даты поступления</w:t>
      </w:r>
      <w:proofErr w:type="gramEnd"/>
      <w:r w:rsidRPr="00FD06A2">
        <w:rPr>
          <w:rFonts w:ascii="Times New Roman" w:hAnsi="Times New Roman" w:cs="Times New Roman"/>
          <w:color w:val="000000" w:themeColor="text1"/>
          <w:sz w:val="20"/>
          <w:szCs w:val="20"/>
        </w:rPr>
        <w:t xml:space="preserve"> жалобы в администрацию, о данном решении уведомляется заявитель, направивший жалобу.</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119" w:name="sub_1068"/>
      <w:r w:rsidRPr="00FD06A2">
        <w:rPr>
          <w:rFonts w:ascii="Times New Roman" w:hAnsi="Times New Roman" w:cs="Times New Roman"/>
          <w:color w:val="000000" w:themeColor="text1"/>
          <w:sz w:val="20"/>
          <w:szCs w:val="20"/>
        </w:rPr>
        <w:t>68. Жалобы на действия (бездействие) конкретных должностных лиц администрации, специалистов не могут направляться этим должностным лицам, специалистам для рассмотрения и (или) ответа.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120" w:name="sub_1069"/>
      <w:bookmarkEnd w:id="119"/>
      <w:r w:rsidRPr="00FD06A2">
        <w:rPr>
          <w:rFonts w:ascii="Times New Roman" w:hAnsi="Times New Roman" w:cs="Times New Roman"/>
          <w:color w:val="000000" w:themeColor="text1"/>
          <w:sz w:val="20"/>
          <w:szCs w:val="20"/>
        </w:rPr>
        <w:t xml:space="preserve">69. </w:t>
      </w:r>
      <w:proofErr w:type="gramStart"/>
      <w:r w:rsidRPr="00FD06A2">
        <w:rPr>
          <w:rFonts w:ascii="Times New Roman" w:hAnsi="Times New Roman" w:cs="Times New Roman"/>
          <w:color w:val="000000" w:themeColor="text1"/>
          <w:sz w:val="20"/>
          <w:szCs w:val="20"/>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должностного лица администрации, специалиста,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w:t>
      </w:r>
      <w:proofErr w:type="gramEnd"/>
      <w:r w:rsidRPr="00FD06A2">
        <w:rPr>
          <w:rFonts w:ascii="Times New Roman" w:hAnsi="Times New Roman" w:cs="Times New Roman"/>
          <w:color w:val="000000" w:themeColor="text1"/>
          <w:sz w:val="20"/>
          <w:szCs w:val="20"/>
        </w:rPr>
        <w:t xml:space="preserve"> ее регистрации.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121" w:name="sub_1070"/>
      <w:bookmarkEnd w:id="120"/>
      <w:r w:rsidRPr="00FD06A2">
        <w:rPr>
          <w:rFonts w:ascii="Times New Roman" w:hAnsi="Times New Roman" w:cs="Times New Roman"/>
          <w:color w:val="000000" w:themeColor="text1"/>
          <w:sz w:val="20"/>
          <w:szCs w:val="20"/>
        </w:rPr>
        <w:t>70. Глава Дубенского муниципального района:</w:t>
      </w:r>
    </w:p>
    <w:bookmarkEnd w:id="121"/>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обеспечивает объективное, всестороннее и своевременное рассмотрение обращения, в случае необходимости - с участием заявителя, направившего жалобу;</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вправе запрашивать необходимые для рассмотрения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по результатам рассмотрения жалобы принимает меры, направленные на восстановление или защиту нарушенных прав, свобод и законных интересов заявителя, дает письменный ответ по существу поставленных в жалобе вопросов.</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122" w:name="sub_1071"/>
      <w:r w:rsidRPr="00FD06A2">
        <w:rPr>
          <w:rFonts w:ascii="Times New Roman" w:hAnsi="Times New Roman" w:cs="Times New Roman"/>
          <w:color w:val="000000" w:themeColor="text1"/>
          <w:sz w:val="20"/>
          <w:szCs w:val="20"/>
        </w:rPr>
        <w:t>71. По результатам рассмотрения жалобы глава Дубенского муниципального района принимает одно из следующих решений:</w:t>
      </w:r>
    </w:p>
    <w:bookmarkEnd w:id="122"/>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признает действие (бездействие) должностного лица администрации, специалиста соответствующим настоящему административному регламенту и отказывает в удовлетворении жалобы;</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признает действие (бездействие) должностного администрации,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 в соответствии с законодательством Российской Федерации.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Решение главы Дубенского муниципального района оформляется в письменном виде. Копия решения направляется заявителю не позднее дня, следующего за днем принятия решения.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123" w:name="sub_1072"/>
      <w:r w:rsidRPr="00FD06A2">
        <w:rPr>
          <w:rFonts w:ascii="Times New Roman" w:hAnsi="Times New Roman" w:cs="Times New Roman"/>
          <w:color w:val="000000" w:themeColor="text1"/>
          <w:sz w:val="20"/>
          <w:szCs w:val="20"/>
        </w:rPr>
        <w:t xml:space="preserve">72. </w:t>
      </w:r>
      <w:proofErr w:type="gramStart"/>
      <w:r w:rsidRPr="00FD06A2">
        <w:rPr>
          <w:rFonts w:ascii="Times New Roman" w:hAnsi="Times New Roman" w:cs="Times New Roman"/>
          <w:color w:val="000000" w:themeColor="text1"/>
          <w:sz w:val="20"/>
          <w:szCs w:val="20"/>
        </w:rPr>
        <w:t>В случае признания жалобы подлежащей удовлетворению в ответе заявителю, указанном в пункте 71,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от 27 июля 2010 г.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w:t>
      </w:r>
      <w:proofErr w:type="gramEnd"/>
      <w:r w:rsidRPr="00FD06A2">
        <w:rPr>
          <w:rFonts w:ascii="Times New Roman" w:hAnsi="Times New Roman" w:cs="Times New Roman"/>
          <w:color w:val="000000" w:themeColor="text1"/>
          <w:sz w:val="20"/>
          <w:szCs w:val="20"/>
        </w:rPr>
        <w:t xml:space="preserve">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124" w:name="sub_1073"/>
      <w:bookmarkEnd w:id="123"/>
      <w:r w:rsidRPr="00FD06A2">
        <w:rPr>
          <w:rFonts w:ascii="Times New Roman" w:hAnsi="Times New Roman" w:cs="Times New Roman"/>
          <w:color w:val="000000" w:themeColor="text1"/>
          <w:sz w:val="20"/>
          <w:szCs w:val="20"/>
        </w:rPr>
        <w:t xml:space="preserve">73. В случае признания </w:t>
      </w:r>
      <w:proofErr w:type="gramStart"/>
      <w:r w:rsidRPr="00FD06A2">
        <w:rPr>
          <w:rFonts w:ascii="Times New Roman" w:hAnsi="Times New Roman" w:cs="Times New Roman"/>
          <w:color w:val="000000" w:themeColor="text1"/>
          <w:sz w:val="20"/>
          <w:szCs w:val="20"/>
        </w:rPr>
        <w:t>жалобы</w:t>
      </w:r>
      <w:proofErr w:type="gramEnd"/>
      <w:r w:rsidRPr="00FD06A2">
        <w:rPr>
          <w:rFonts w:ascii="Times New Roman" w:hAnsi="Times New Roman" w:cs="Times New Roman"/>
          <w:color w:val="000000" w:themeColor="text1"/>
          <w:sz w:val="20"/>
          <w:szCs w:val="20"/>
        </w:rPr>
        <w:t xml:space="preserve"> не подлежащей удовлетворению в ответе заявителю, указанном в пункте 71, даются аргументированные разъяснения о причинах принятого решения, а также информация о Порядке обжалования принятого решения.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bookmarkStart w:id="125" w:name="sub_1074"/>
      <w:bookmarkEnd w:id="124"/>
      <w:r w:rsidRPr="00FD06A2">
        <w:rPr>
          <w:rFonts w:ascii="Times New Roman" w:hAnsi="Times New Roman" w:cs="Times New Roman"/>
          <w:color w:val="000000" w:themeColor="text1"/>
          <w:sz w:val="20"/>
          <w:szCs w:val="20"/>
        </w:rPr>
        <w:t xml:space="preserve">74. В случае установления в ходе или по результатам </w:t>
      </w:r>
      <w:proofErr w:type="gramStart"/>
      <w:r w:rsidRPr="00FD06A2">
        <w:rPr>
          <w:rFonts w:ascii="Times New Roman" w:hAnsi="Times New Roman" w:cs="Times New Roman"/>
          <w:color w:val="000000" w:themeColor="text1"/>
          <w:sz w:val="20"/>
          <w:szCs w:val="20"/>
        </w:rPr>
        <w:t>рассмотрения жалобы признаков состава административного правонарушения</w:t>
      </w:r>
      <w:proofErr w:type="gramEnd"/>
      <w:r w:rsidRPr="00FD06A2">
        <w:rPr>
          <w:rFonts w:ascii="Times New Roman" w:hAnsi="Times New Roman" w:cs="Times New Roman"/>
          <w:color w:val="000000" w:themeColor="text1"/>
          <w:sz w:val="20"/>
          <w:szCs w:val="20"/>
        </w:rPr>
        <w:t xml:space="preserve"> или преступления глава Дубенского муниципального района, либо уполномоченное им должностное лицо незамедлительно направляет имеющиеся материалы в органы прокуратуры.</w:t>
      </w:r>
    </w:p>
    <w:bookmarkEnd w:id="125"/>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Default="00AE0EF0" w:rsidP="002E7030">
      <w:pPr>
        <w:widowControl w:val="0"/>
        <w:autoSpaceDE w:val="0"/>
        <w:autoSpaceDN w:val="0"/>
        <w:adjustRightInd w:val="0"/>
        <w:spacing w:after="0" w:line="240" w:lineRule="auto"/>
        <w:rPr>
          <w:rFonts w:ascii="Times New Roman" w:hAnsi="Times New Roman" w:cs="Times New Roman"/>
          <w:color w:val="000000" w:themeColor="text1"/>
          <w:sz w:val="20"/>
          <w:szCs w:val="20"/>
        </w:rPr>
      </w:pPr>
    </w:p>
    <w:p w:rsidR="002E7030" w:rsidRPr="00FD06A2" w:rsidRDefault="002E7030" w:rsidP="002E7030">
      <w:pPr>
        <w:widowControl w:val="0"/>
        <w:autoSpaceDE w:val="0"/>
        <w:autoSpaceDN w:val="0"/>
        <w:adjustRightInd w:val="0"/>
        <w:spacing w:after="0" w:line="240" w:lineRule="auto"/>
        <w:rPr>
          <w:rFonts w:ascii="Times New Roman" w:hAnsi="Times New Roman" w:cs="Times New Roman"/>
          <w:bCs/>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right"/>
        <w:rPr>
          <w:rFonts w:ascii="Times New Roman" w:hAnsi="Times New Roman" w:cs="Times New Roman"/>
          <w:b/>
          <w:bCs/>
          <w:color w:val="000000" w:themeColor="text1"/>
          <w:sz w:val="20"/>
          <w:szCs w:val="20"/>
        </w:rPr>
      </w:pPr>
      <w:r w:rsidRPr="00FD06A2">
        <w:rPr>
          <w:rFonts w:ascii="Times New Roman" w:hAnsi="Times New Roman" w:cs="Times New Roman"/>
          <w:bCs/>
          <w:color w:val="000000" w:themeColor="text1"/>
          <w:sz w:val="20"/>
          <w:szCs w:val="20"/>
        </w:rPr>
        <w:t>Приложение 1</w:t>
      </w:r>
      <w:r w:rsidRPr="00FD06A2">
        <w:rPr>
          <w:rFonts w:ascii="Times New Roman" w:hAnsi="Times New Roman" w:cs="Times New Roman"/>
          <w:b/>
          <w:bCs/>
          <w:color w:val="000000" w:themeColor="text1"/>
          <w:sz w:val="20"/>
          <w:szCs w:val="20"/>
        </w:rPr>
        <w:br/>
      </w:r>
      <w:r w:rsidRPr="00FD06A2">
        <w:rPr>
          <w:rFonts w:ascii="Times New Roman" w:hAnsi="Times New Roman" w:cs="Times New Roman"/>
          <w:bCs/>
          <w:color w:val="000000" w:themeColor="text1"/>
          <w:sz w:val="20"/>
          <w:szCs w:val="20"/>
        </w:rPr>
        <w:t>к</w:t>
      </w:r>
      <w:r w:rsidRPr="00FD06A2">
        <w:rPr>
          <w:rFonts w:ascii="Times New Roman" w:hAnsi="Times New Roman" w:cs="Times New Roman"/>
          <w:b/>
          <w:bCs/>
          <w:color w:val="000000" w:themeColor="text1"/>
          <w:sz w:val="20"/>
          <w:szCs w:val="20"/>
        </w:rPr>
        <w:t xml:space="preserve"> </w:t>
      </w:r>
      <w:r w:rsidRPr="00FD06A2">
        <w:rPr>
          <w:rFonts w:ascii="Times New Roman" w:hAnsi="Times New Roman" w:cs="Times New Roman"/>
          <w:color w:val="000000" w:themeColor="text1"/>
          <w:sz w:val="20"/>
          <w:szCs w:val="20"/>
        </w:rPr>
        <w:t>административному регламенту</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2B3F17">
      <w:pPr>
        <w:widowControl w:val="0"/>
        <w:tabs>
          <w:tab w:val="left" w:pos="7230"/>
        </w:tabs>
        <w:autoSpaceDE w:val="0"/>
        <w:autoSpaceDN w:val="0"/>
        <w:adjustRightInd w:val="0"/>
        <w:spacing w:after="0" w:line="240" w:lineRule="auto"/>
        <w:jc w:val="right"/>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Главе Дубенского</w:t>
      </w:r>
    </w:p>
    <w:p w:rsidR="00AE0EF0" w:rsidRPr="00FD06A2" w:rsidRDefault="00AE0EF0" w:rsidP="002B3F17">
      <w:pPr>
        <w:widowControl w:val="0"/>
        <w:autoSpaceDE w:val="0"/>
        <w:autoSpaceDN w:val="0"/>
        <w:adjustRightInd w:val="0"/>
        <w:spacing w:after="0" w:line="240" w:lineRule="auto"/>
        <w:jc w:val="right"/>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муниципального района</w:t>
      </w:r>
    </w:p>
    <w:p w:rsidR="00AE0EF0" w:rsidRPr="00FD06A2" w:rsidRDefault="00AE0EF0" w:rsidP="002B3F17">
      <w:pPr>
        <w:widowControl w:val="0"/>
        <w:autoSpaceDE w:val="0"/>
        <w:autoSpaceDN w:val="0"/>
        <w:adjustRightInd w:val="0"/>
        <w:spacing w:after="0" w:line="240" w:lineRule="auto"/>
        <w:jc w:val="right"/>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Республики Мордовия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2B3F1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FD06A2">
        <w:rPr>
          <w:rFonts w:ascii="Times New Roman" w:hAnsi="Times New Roman" w:cs="Times New Roman"/>
          <w:b/>
          <w:bCs/>
          <w:color w:val="000000" w:themeColor="text1"/>
          <w:sz w:val="20"/>
          <w:szCs w:val="20"/>
        </w:rPr>
        <w:t>Заявление</w:t>
      </w:r>
    </w:p>
    <w:p w:rsidR="00AE0EF0" w:rsidRPr="00FD06A2" w:rsidRDefault="00AE0EF0" w:rsidP="002B3F1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FD06A2">
        <w:rPr>
          <w:rFonts w:ascii="Times New Roman" w:hAnsi="Times New Roman" w:cs="Times New Roman"/>
          <w:b/>
          <w:bCs/>
          <w:color w:val="000000" w:themeColor="text1"/>
          <w:sz w:val="20"/>
          <w:szCs w:val="20"/>
        </w:rPr>
        <w:t>о выдаче разрешения на установку и эксплуатацию рекламной конструкции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Адрес установки _________________________________________________________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Тип конструкции _________________________________________________________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Технологическая характеристика</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Площадь _________________________________________________________________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Высота опоры ____________________________________________________________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Внешний подсвет _________________________________________________________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Внутренний ______________________________________________________________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Без подсвета ____________________________________________________________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Количество элементов (</w:t>
      </w:r>
      <w:proofErr w:type="spellStart"/>
      <w:r w:rsidRPr="00FD06A2">
        <w:rPr>
          <w:rFonts w:ascii="Times New Roman" w:hAnsi="Times New Roman" w:cs="Times New Roman"/>
          <w:color w:val="000000" w:themeColor="text1"/>
          <w:sz w:val="20"/>
          <w:szCs w:val="20"/>
        </w:rPr>
        <w:t>призматрон</w:t>
      </w:r>
      <w:proofErr w:type="spellEnd"/>
      <w:r w:rsidRPr="00FD06A2">
        <w:rPr>
          <w:rFonts w:ascii="Times New Roman" w:hAnsi="Times New Roman" w:cs="Times New Roman"/>
          <w:color w:val="000000" w:themeColor="text1"/>
          <w:sz w:val="20"/>
          <w:szCs w:val="20"/>
        </w:rPr>
        <w:t>, роллер, электронное табло) 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_________________________________________________________________________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Реквизиты заявителя (гражданина)</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Ф. И. О. ________________________________________________________________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Адрес ___________________________________________________________________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Телефон _________________________________________________________________</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«___» ____</w:t>
      </w:r>
      <w:r w:rsidR="002B3F17">
        <w:rPr>
          <w:rFonts w:ascii="Times New Roman" w:hAnsi="Times New Roman" w:cs="Times New Roman"/>
          <w:color w:val="000000" w:themeColor="text1"/>
          <w:sz w:val="20"/>
          <w:szCs w:val="20"/>
        </w:rPr>
        <w:t>________ 20_ г.</w:t>
      </w:r>
      <w:r w:rsidRPr="00FD06A2">
        <w:rPr>
          <w:rFonts w:ascii="Times New Roman" w:hAnsi="Times New Roman" w:cs="Times New Roman"/>
          <w:color w:val="000000" w:themeColor="text1"/>
          <w:sz w:val="20"/>
          <w:szCs w:val="20"/>
        </w:rPr>
        <w:t>_______________</w:t>
      </w:r>
    </w:p>
    <w:p w:rsidR="00AE0EF0" w:rsidRPr="00FD06A2" w:rsidRDefault="00AE0EF0" w:rsidP="00833582">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           </w:t>
      </w:r>
      <w:r w:rsidR="00833582">
        <w:rPr>
          <w:rFonts w:ascii="Times New Roman" w:hAnsi="Times New Roman" w:cs="Times New Roman"/>
          <w:color w:val="000000" w:themeColor="text1"/>
          <w:sz w:val="20"/>
          <w:szCs w:val="20"/>
        </w:rPr>
        <w:t xml:space="preserve">                      </w:t>
      </w:r>
      <w:r w:rsidR="002B3F17">
        <w:rPr>
          <w:rFonts w:ascii="Times New Roman" w:hAnsi="Times New Roman" w:cs="Times New Roman"/>
          <w:color w:val="000000" w:themeColor="text1"/>
          <w:sz w:val="20"/>
          <w:szCs w:val="20"/>
        </w:rPr>
        <w:t xml:space="preserve">                   </w:t>
      </w:r>
      <w:r w:rsidR="00833582">
        <w:rPr>
          <w:rFonts w:ascii="Times New Roman" w:hAnsi="Times New Roman" w:cs="Times New Roman"/>
          <w:color w:val="000000" w:themeColor="text1"/>
          <w:sz w:val="20"/>
          <w:szCs w:val="20"/>
        </w:rPr>
        <w:t>(подпись)</w:t>
      </w:r>
    </w:p>
    <w:p w:rsidR="00AE0EF0" w:rsidRPr="00FD06A2" w:rsidRDefault="00AE0EF0" w:rsidP="002E7030">
      <w:pPr>
        <w:widowControl w:val="0"/>
        <w:autoSpaceDE w:val="0"/>
        <w:autoSpaceDN w:val="0"/>
        <w:adjustRightInd w:val="0"/>
        <w:spacing w:after="0" w:line="240" w:lineRule="auto"/>
        <w:rPr>
          <w:rFonts w:ascii="Times New Roman" w:hAnsi="Times New Roman" w:cs="Times New Roman"/>
          <w:bCs/>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right"/>
        <w:rPr>
          <w:rFonts w:ascii="Times New Roman" w:hAnsi="Times New Roman" w:cs="Times New Roman"/>
          <w:b/>
          <w:bCs/>
          <w:color w:val="000000" w:themeColor="text1"/>
          <w:sz w:val="20"/>
          <w:szCs w:val="20"/>
        </w:rPr>
      </w:pPr>
      <w:r w:rsidRPr="00FD06A2">
        <w:rPr>
          <w:rFonts w:ascii="Times New Roman" w:hAnsi="Times New Roman" w:cs="Times New Roman"/>
          <w:bCs/>
          <w:color w:val="000000" w:themeColor="text1"/>
          <w:sz w:val="20"/>
          <w:szCs w:val="20"/>
        </w:rPr>
        <w:t>Приложение 2</w:t>
      </w:r>
      <w:r w:rsidRPr="00FD06A2">
        <w:rPr>
          <w:rFonts w:ascii="Times New Roman" w:hAnsi="Times New Roman" w:cs="Times New Roman"/>
          <w:b/>
          <w:bCs/>
          <w:color w:val="000000" w:themeColor="text1"/>
          <w:sz w:val="20"/>
          <w:szCs w:val="20"/>
        </w:rPr>
        <w:br/>
      </w:r>
      <w:r w:rsidRPr="00FD06A2">
        <w:rPr>
          <w:rFonts w:ascii="Times New Roman" w:hAnsi="Times New Roman" w:cs="Times New Roman"/>
          <w:bCs/>
          <w:color w:val="000000" w:themeColor="text1"/>
          <w:sz w:val="20"/>
          <w:szCs w:val="20"/>
        </w:rPr>
        <w:t>к</w:t>
      </w:r>
      <w:r w:rsidRPr="00FD06A2">
        <w:rPr>
          <w:rFonts w:ascii="Times New Roman" w:hAnsi="Times New Roman" w:cs="Times New Roman"/>
          <w:b/>
          <w:bCs/>
          <w:color w:val="000000" w:themeColor="text1"/>
          <w:sz w:val="20"/>
          <w:szCs w:val="20"/>
        </w:rPr>
        <w:t xml:space="preserve"> </w:t>
      </w:r>
      <w:hyperlink r:id="rId12" w:anchor="sub_1000" w:history="1">
        <w:r w:rsidRPr="00FD06A2">
          <w:rPr>
            <w:rStyle w:val="a7"/>
            <w:rFonts w:ascii="Times New Roman" w:hAnsi="Times New Roman" w:cs="Times New Roman"/>
            <w:color w:val="000000" w:themeColor="text1"/>
            <w:sz w:val="20"/>
            <w:szCs w:val="20"/>
          </w:rPr>
          <w:t>административному регламенту</w:t>
        </w:r>
      </w:hyperlink>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2E7030">
      <w:pPr>
        <w:widowControl w:val="0"/>
        <w:autoSpaceDE w:val="0"/>
        <w:autoSpaceDN w:val="0"/>
        <w:adjustRightInd w:val="0"/>
        <w:spacing w:after="0" w:line="240" w:lineRule="auto"/>
        <w:jc w:val="right"/>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Главе Дубенского</w:t>
      </w:r>
    </w:p>
    <w:p w:rsidR="00AE0EF0" w:rsidRPr="00FD06A2" w:rsidRDefault="00AE0EF0" w:rsidP="002E7030">
      <w:pPr>
        <w:widowControl w:val="0"/>
        <w:autoSpaceDE w:val="0"/>
        <w:autoSpaceDN w:val="0"/>
        <w:adjustRightInd w:val="0"/>
        <w:spacing w:after="0" w:line="240" w:lineRule="auto"/>
        <w:jc w:val="right"/>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муниципального района</w:t>
      </w:r>
    </w:p>
    <w:p w:rsidR="00AE0EF0" w:rsidRPr="00FD06A2" w:rsidRDefault="00AE0EF0" w:rsidP="002E7030">
      <w:pPr>
        <w:widowControl w:val="0"/>
        <w:autoSpaceDE w:val="0"/>
        <w:autoSpaceDN w:val="0"/>
        <w:adjustRightInd w:val="0"/>
        <w:spacing w:after="0" w:line="240" w:lineRule="auto"/>
        <w:jc w:val="right"/>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Республики Мордовия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2E7030">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FD06A2">
        <w:rPr>
          <w:rFonts w:ascii="Times New Roman" w:hAnsi="Times New Roman" w:cs="Times New Roman"/>
          <w:b/>
          <w:bCs/>
          <w:color w:val="000000" w:themeColor="text1"/>
          <w:sz w:val="20"/>
          <w:szCs w:val="20"/>
        </w:rPr>
        <w:t>Заявление</w:t>
      </w:r>
    </w:p>
    <w:p w:rsidR="00AE0EF0" w:rsidRPr="00FD06A2" w:rsidRDefault="00AE0EF0" w:rsidP="002E7030">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FD06A2">
        <w:rPr>
          <w:rFonts w:ascii="Times New Roman" w:hAnsi="Times New Roman" w:cs="Times New Roman"/>
          <w:b/>
          <w:bCs/>
          <w:color w:val="000000" w:themeColor="text1"/>
          <w:sz w:val="20"/>
          <w:szCs w:val="20"/>
        </w:rPr>
        <w:t>о выдаче разрешения на установку и эксплуатацию рекламной конструкции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Адрес установки _________________________________________________________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Тип конструкции _________________________________________________________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Технологическая характеристика</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Площадь _________________________________________________________________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Высота опоры ____________________________________________________________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Внешний подсвет _________________________________________________________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Внутренний ______________________________________________________________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Без подсвета ____________________________________________________________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Количество элементов (</w:t>
      </w:r>
      <w:proofErr w:type="spellStart"/>
      <w:r w:rsidRPr="00FD06A2">
        <w:rPr>
          <w:rFonts w:ascii="Times New Roman" w:hAnsi="Times New Roman" w:cs="Times New Roman"/>
          <w:color w:val="000000" w:themeColor="text1"/>
          <w:sz w:val="20"/>
          <w:szCs w:val="20"/>
        </w:rPr>
        <w:t>призматрон</w:t>
      </w:r>
      <w:proofErr w:type="spellEnd"/>
      <w:r w:rsidRPr="00FD06A2">
        <w:rPr>
          <w:rFonts w:ascii="Times New Roman" w:hAnsi="Times New Roman" w:cs="Times New Roman"/>
          <w:color w:val="000000" w:themeColor="text1"/>
          <w:sz w:val="20"/>
          <w:szCs w:val="20"/>
        </w:rPr>
        <w:t>, роллер, электронное табло) 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_________________________________________________________________________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Реквизиты заявителя (юридического лица, ИП)</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Наименование предприятия 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Ф. И. О. и должность руководителя 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Юридический адрес _______________________________________________________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Телефон ___________________________ Факс 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Реквизиты банка, наименование 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ИНН банка ____________________ </w:t>
      </w:r>
      <w:hyperlink r:id="rId13" w:history="1">
        <w:r w:rsidRPr="00FD06A2">
          <w:rPr>
            <w:rStyle w:val="a7"/>
            <w:rFonts w:ascii="Times New Roman" w:hAnsi="Times New Roman" w:cs="Times New Roman"/>
            <w:color w:val="000000" w:themeColor="text1"/>
            <w:sz w:val="20"/>
            <w:szCs w:val="20"/>
          </w:rPr>
          <w:t>БИК</w:t>
        </w:r>
      </w:hyperlink>
      <w:r w:rsidRPr="00FD06A2">
        <w:rPr>
          <w:rFonts w:ascii="Times New Roman" w:hAnsi="Times New Roman" w:cs="Times New Roman"/>
          <w:color w:val="000000" w:themeColor="text1"/>
          <w:sz w:val="20"/>
          <w:szCs w:val="20"/>
        </w:rPr>
        <w:t xml:space="preserve"> 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proofErr w:type="spellStart"/>
      <w:r w:rsidRPr="00FD06A2">
        <w:rPr>
          <w:rFonts w:ascii="Times New Roman" w:hAnsi="Times New Roman" w:cs="Times New Roman"/>
          <w:color w:val="000000" w:themeColor="text1"/>
          <w:sz w:val="20"/>
          <w:szCs w:val="20"/>
        </w:rPr>
        <w:t>Расч</w:t>
      </w:r>
      <w:proofErr w:type="spellEnd"/>
      <w:r w:rsidRPr="00FD06A2">
        <w:rPr>
          <w:rFonts w:ascii="Times New Roman" w:hAnsi="Times New Roman" w:cs="Times New Roman"/>
          <w:color w:val="000000" w:themeColor="text1"/>
          <w:sz w:val="20"/>
          <w:szCs w:val="20"/>
        </w:rPr>
        <w:t>. счет ______________________________________________________________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proofErr w:type="gramStart"/>
      <w:r w:rsidRPr="00FD06A2">
        <w:rPr>
          <w:rFonts w:ascii="Times New Roman" w:hAnsi="Times New Roman" w:cs="Times New Roman"/>
          <w:color w:val="000000" w:themeColor="text1"/>
          <w:sz w:val="20"/>
          <w:szCs w:val="20"/>
        </w:rPr>
        <w:t>Кор. счет</w:t>
      </w:r>
      <w:proofErr w:type="gramEnd"/>
      <w:r w:rsidRPr="00FD06A2">
        <w:rPr>
          <w:rFonts w:ascii="Times New Roman" w:hAnsi="Times New Roman" w:cs="Times New Roman"/>
          <w:color w:val="000000" w:themeColor="text1"/>
          <w:sz w:val="20"/>
          <w:szCs w:val="20"/>
        </w:rPr>
        <w:t xml:space="preserve"> _______________________________________________________________</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«___» ____________ 20_ г.      _____________       м. п.</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                                </w:t>
      </w:r>
      <w:r w:rsidR="002B3F17">
        <w:rPr>
          <w:rFonts w:ascii="Times New Roman" w:hAnsi="Times New Roman" w:cs="Times New Roman"/>
          <w:color w:val="000000" w:themeColor="text1"/>
          <w:sz w:val="20"/>
          <w:szCs w:val="20"/>
        </w:rPr>
        <w:t xml:space="preserve">                       </w:t>
      </w:r>
      <w:r w:rsidRPr="00FD06A2">
        <w:rPr>
          <w:rFonts w:ascii="Times New Roman" w:hAnsi="Times New Roman" w:cs="Times New Roman"/>
          <w:color w:val="000000" w:themeColor="text1"/>
          <w:sz w:val="20"/>
          <w:szCs w:val="20"/>
        </w:rPr>
        <w:t xml:space="preserve"> (подпись)</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                                 </w:t>
      </w:r>
      <w:r w:rsidR="002B3F17">
        <w:rPr>
          <w:rFonts w:ascii="Times New Roman" w:hAnsi="Times New Roman" w:cs="Times New Roman"/>
          <w:color w:val="000000" w:themeColor="text1"/>
          <w:sz w:val="20"/>
          <w:szCs w:val="20"/>
        </w:rPr>
        <w:t xml:space="preserve">                       </w:t>
      </w:r>
      <w:r w:rsidRPr="00FD06A2">
        <w:rPr>
          <w:rFonts w:ascii="Times New Roman" w:hAnsi="Times New Roman" w:cs="Times New Roman"/>
          <w:color w:val="000000" w:themeColor="text1"/>
          <w:sz w:val="20"/>
          <w:szCs w:val="20"/>
        </w:rPr>
        <w:t>(подпись)</w:t>
      </w:r>
    </w:p>
    <w:p w:rsidR="00AE0EF0" w:rsidRPr="00FD06A2" w:rsidRDefault="00AE0EF0" w:rsidP="00AE0EF0">
      <w:pPr>
        <w:widowControl w:val="0"/>
        <w:autoSpaceDE w:val="0"/>
        <w:autoSpaceDN w:val="0"/>
        <w:adjustRightInd w:val="0"/>
        <w:spacing w:after="0" w:line="240" w:lineRule="auto"/>
        <w:ind w:firstLine="720"/>
        <w:jc w:val="right"/>
        <w:rPr>
          <w:rFonts w:ascii="Times New Roman" w:hAnsi="Times New Roman" w:cs="Times New Roman"/>
          <w:bCs/>
          <w:color w:val="000000" w:themeColor="text1"/>
          <w:sz w:val="20"/>
          <w:szCs w:val="20"/>
        </w:rPr>
      </w:pPr>
      <w:bookmarkStart w:id="126" w:name="sub_1300"/>
    </w:p>
    <w:p w:rsidR="00AE0EF0" w:rsidRPr="00FD06A2" w:rsidRDefault="00AE0EF0" w:rsidP="002E7030">
      <w:pPr>
        <w:widowControl w:val="0"/>
        <w:autoSpaceDE w:val="0"/>
        <w:autoSpaceDN w:val="0"/>
        <w:adjustRightInd w:val="0"/>
        <w:spacing w:after="0" w:line="240" w:lineRule="auto"/>
        <w:rPr>
          <w:rFonts w:ascii="Times New Roman" w:hAnsi="Times New Roman" w:cs="Times New Roman"/>
          <w:bCs/>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right"/>
        <w:rPr>
          <w:rFonts w:ascii="Times New Roman" w:hAnsi="Times New Roman" w:cs="Times New Roman"/>
          <w:b/>
          <w:bCs/>
          <w:color w:val="000000" w:themeColor="text1"/>
          <w:sz w:val="20"/>
          <w:szCs w:val="20"/>
        </w:rPr>
      </w:pPr>
      <w:r w:rsidRPr="00FD06A2">
        <w:rPr>
          <w:rFonts w:ascii="Times New Roman" w:hAnsi="Times New Roman" w:cs="Times New Roman"/>
          <w:bCs/>
          <w:color w:val="000000" w:themeColor="text1"/>
          <w:sz w:val="20"/>
          <w:szCs w:val="20"/>
        </w:rPr>
        <w:t>Приложение 3</w:t>
      </w:r>
      <w:r w:rsidRPr="00FD06A2">
        <w:rPr>
          <w:rFonts w:ascii="Times New Roman" w:hAnsi="Times New Roman" w:cs="Times New Roman"/>
          <w:bCs/>
          <w:color w:val="000000" w:themeColor="text1"/>
          <w:sz w:val="20"/>
          <w:szCs w:val="20"/>
        </w:rPr>
        <w:br/>
        <w:t>к</w:t>
      </w:r>
      <w:r w:rsidRPr="00FD06A2">
        <w:rPr>
          <w:rFonts w:ascii="Times New Roman" w:hAnsi="Times New Roman" w:cs="Times New Roman"/>
          <w:b/>
          <w:bCs/>
          <w:color w:val="000000" w:themeColor="text1"/>
          <w:sz w:val="20"/>
          <w:szCs w:val="20"/>
        </w:rPr>
        <w:t xml:space="preserve"> </w:t>
      </w:r>
      <w:hyperlink r:id="rId14" w:anchor="sub_1000" w:history="1">
        <w:r w:rsidRPr="00FD06A2">
          <w:rPr>
            <w:rStyle w:val="a7"/>
            <w:rFonts w:ascii="Times New Roman" w:hAnsi="Times New Roman" w:cs="Times New Roman"/>
            <w:color w:val="000000" w:themeColor="text1"/>
            <w:sz w:val="20"/>
            <w:szCs w:val="20"/>
          </w:rPr>
          <w:t>административному регламенту</w:t>
        </w:r>
      </w:hyperlink>
    </w:p>
    <w:bookmarkEnd w:id="126"/>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before="108" w:after="108" w:line="240" w:lineRule="auto"/>
        <w:jc w:val="center"/>
        <w:outlineLvl w:val="0"/>
        <w:rPr>
          <w:rFonts w:ascii="Times New Roman" w:hAnsi="Times New Roman" w:cs="Times New Roman"/>
          <w:b/>
          <w:bCs/>
          <w:color w:val="000000" w:themeColor="text1"/>
          <w:sz w:val="20"/>
          <w:szCs w:val="20"/>
        </w:rPr>
      </w:pPr>
      <w:r w:rsidRPr="00FD06A2">
        <w:rPr>
          <w:rFonts w:ascii="Times New Roman" w:hAnsi="Times New Roman" w:cs="Times New Roman"/>
          <w:b/>
          <w:bCs/>
          <w:color w:val="000000" w:themeColor="text1"/>
          <w:sz w:val="20"/>
          <w:szCs w:val="20"/>
        </w:rPr>
        <w:t>Блок-схема</w:t>
      </w:r>
      <w:r w:rsidRPr="00FD06A2">
        <w:rPr>
          <w:rFonts w:ascii="Times New Roman" w:hAnsi="Times New Roman" w:cs="Times New Roman"/>
          <w:b/>
          <w:bCs/>
          <w:color w:val="000000" w:themeColor="text1"/>
          <w:sz w:val="20"/>
          <w:szCs w:val="20"/>
        </w:rPr>
        <w:br/>
        <w:t>последовательности административных действий при предоставлении муниципальной услуги</w:t>
      </w:r>
    </w:p>
    <w:p w:rsidR="00AE0EF0" w:rsidRPr="002E7030"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16"/>
          <w:szCs w:val="16"/>
        </w:rPr>
      </w:pP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ЕПГУ   │    │  Администрация  │       │   МФЦ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Прием и регистрация  │ │ Прием и регистрация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документов (5 дней)  │ │  документов (5 дней)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Формирование </w:t>
      </w:r>
      <w:proofErr w:type="gramStart"/>
      <w:r w:rsidRPr="002E7030">
        <w:rPr>
          <w:rFonts w:ascii="Times New Roman" w:hAnsi="Times New Roman" w:cs="Times New Roman"/>
          <w:color w:val="000000" w:themeColor="text1"/>
          <w:sz w:val="16"/>
          <w:szCs w:val="16"/>
        </w:rPr>
        <w:t>полного</w:t>
      </w:r>
      <w:proofErr w:type="gramEnd"/>
      <w:r w:rsidRPr="002E7030">
        <w:rPr>
          <w:rFonts w:ascii="Times New Roman" w:hAnsi="Times New Roman" w:cs="Times New Roman"/>
          <w:color w:val="000000" w:themeColor="text1"/>
          <w:sz w:val="16"/>
          <w:szCs w:val="16"/>
        </w:rPr>
        <w:t xml:space="preserve">  │ │ Формирование полного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пакета документов    │ │  пакета документов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(5 дней)         │ │       (5 дней)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Рассмотрение,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принятие решения о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выдаче разрешения </w:t>
      </w:r>
      <w:proofErr w:type="gramStart"/>
      <w:r w:rsidRPr="002E7030">
        <w:rPr>
          <w:rFonts w:ascii="Times New Roman" w:hAnsi="Times New Roman" w:cs="Times New Roman"/>
          <w:color w:val="000000" w:themeColor="text1"/>
          <w:sz w:val="16"/>
          <w:szCs w:val="16"/>
        </w:rPr>
        <w:t>на</w:t>
      </w:r>
      <w:proofErr w:type="gramEnd"/>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установку </w:t>
      </w:r>
      <w:proofErr w:type="gramStart"/>
      <w:r w:rsidRPr="002E7030">
        <w:rPr>
          <w:rFonts w:ascii="Times New Roman" w:hAnsi="Times New Roman" w:cs="Times New Roman"/>
          <w:color w:val="000000" w:themeColor="text1"/>
          <w:sz w:val="16"/>
          <w:szCs w:val="16"/>
        </w:rPr>
        <w:t>рекламной</w:t>
      </w:r>
      <w:proofErr w:type="gramEnd"/>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конструкции </w:t>
      </w:r>
      <w:proofErr w:type="gramStart"/>
      <w:r w:rsidRPr="002E7030">
        <w:rPr>
          <w:rFonts w:ascii="Times New Roman" w:hAnsi="Times New Roman" w:cs="Times New Roman"/>
          <w:color w:val="000000" w:themeColor="text1"/>
          <w:sz w:val="16"/>
          <w:szCs w:val="16"/>
        </w:rPr>
        <w:t>на</w:t>
      </w:r>
      <w:proofErr w:type="gramEnd"/>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соответствующей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территории, либо в отказе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в выдаче разрешения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(30 дней)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Уведомление    │ │      </w:t>
      </w:r>
      <w:proofErr w:type="gramStart"/>
      <w:r w:rsidRPr="002E7030">
        <w:rPr>
          <w:rFonts w:ascii="Times New Roman" w:hAnsi="Times New Roman" w:cs="Times New Roman"/>
          <w:color w:val="000000" w:themeColor="text1"/>
          <w:sz w:val="16"/>
          <w:szCs w:val="16"/>
        </w:rPr>
        <w:t>Уведомление</w:t>
      </w:r>
      <w:proofErr w:type="gramEnd"/>
      <w:r w:rsidRPr="002E7030">
        <w:rPr>
          <w:rFonts w:ascii="Times New Roman" w:hAnsi="Times New Roman" w:cs="Times New Roman"/>
          <w:color w:val="000000" w:themeColor="text1"/>
          <w:sz w:val="16"/>
          <w:szCs w:val="16"/>
        </w:rPr>
        <w:t xml:space="preserve">      │ │    Уведомление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заявителя о    │ │      </w:t>
      </w:r>
      <w:proofErr w:type="gramStart"/>
      <w:r w:rsidRPr="002E7030">
        <w:rPr>
          <w:rFonts w:ascii="Times New Roman" w:hAnsi="Times New Roman" w:cs="Times New Roman"/>
          <w:color w:val="000000" w:themeColor="text1"/>
          <w:sz w:val="16"/>
          <w:szCs w:val="16"/>
        </w:rPr>
        <w:t>заявителя</w:t>
      </w:r>
      <w:proofErr w:type="gramEnd"/>
      <w:r w:rsidRPr="002E7030">
        <w:rPr>
          <w:rFonts w:ascii="Times New Roman" w:hAnsi="Times New Roman" w:cs="Times New Roman"/>
          <w:color w:val="000000" w:themeColor="text1"/>
          <w:sz w:val="16"/>
          <w:szCs w:val="16"/>
        </w:rPr>
        <w:t xml:space="preserve"> о      │ │    заявителя о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предоставлении  │ │  </w:t>
      </w:r>
      <w:proofErr w:type="gramStart"/>
      <w:r w:rsidRPr="002E7030">
        <w:rPr>
          <w:rFonts w:ascii="Times New Roman" w:hAnsi="Times New Roman" w:cs="Times New Roman"/>
          <w:color w:val="000000" w:themeColor="text1"/>
          <w:sz w:val="16"/>
          <w:szCs w:val="16"/>
        </w:rPr>
        <w:t>предоставлении</w:t>
      </w:r>
      <w:proofErr w:type="gramEnd"/>
      <w:r w:rsidRPr="002E7030">
        <w:rPr>
          <w:rFonts w:ascii="Times New Roman" w:hAnsi="Times New Roman" w:cs="Times New Roman"/>
          <w:color w:val="000000" w:themeColor="text1"/>
          <w:sz w:val="16"/>
          <w:szCs w:val="16"/>
        </w:rPr>
        <w:t xml:space="preserve"> или   │ │ предоставлении или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или об </w:t>
      </w:r>
      <w:proofErr w:type="gramStart"/>
      <w:r w:rsidRPr="002E7030">
        <w:rPr>
          <w:rFonts w:ascii="Times New Roman" w:hAnsi="Times New Roman" w:cs="Times New Roman"/>
          <w:color w:val="000000" w:themeColor="text1"/>
          <w:sz w:val="16"/>
          <w:szCs w:val="16"/>
        </w:rPr>
        <w:t>отказе</w:t>
      </w:r>
      <w:proofErr w:type="gramEnd"/>
      <w:r w:rsidRPr="002E7030">
        <w:rPr>
          <w:rFonts w:ascii="Times New Roman" w:hAnsi="Times New Roman" w:cs="Times New Roman"/>
          <w:color w:val="000000" w:themeColor="text1"/>
          <w:sz w:val="16"/>
          <w:szCs w:val="16"/>
        </w:rPr>
        <w:t xml:space="preserve">   │ │     об отказе в       │ │    об отказе в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в предоставлении │ │    </w:t>
      </w:r>
      <w:proofErr w:type="gramStart"/>
      <w:r w:rsidRPr="002E7030">
        <w:rPr>
          <w:rFonts w:ascii="Times New Roman" w:hAnsi="Times New Roman" w:cs="Times New Roman"/>
          <w:color w:val="000000" w:themeColor="text1"/>
          <w:sz w:val="16"/>
          <w:szCs w:val="16"/>
        </w:rPr>
        <w:t>предоставлении</w:t>
      </w:r>
      <w:proofErr w:type="gramEnd"/>
      <w:r w:rsidRPr="002E7030">
        <w:rPr>
          <w:rFonts w:ascii="Times New Roman" w:hAnsi="Times New Roman" w:cs="Times New Roman"/>
          <w:color w:val="000000" w:themeColor="text1"/>
          <w:sz w:val="16"/>
          <w:szCs w:val="16"/>
        </w:rPr>
        <w:t xml:space="preserve">     │ │   предоставлении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муниципальной услуги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FD06A2" w:rsidRDefault="00AE0EF0" w:rsidP="002E7030">
      <w:pPr>
        <w:widowControl w:val="0"/>
        <w:autoSpaceDE w:val="0"/>
        <w:autoSpaceDN w:val="0"/>
        <w:adjustRightInd w:val="0"/>
        <w:spacing w:after="0" w:line="240" w:lineRule="auto"/>
        <w:rPr>
          <w:rFonts w:ascii="Times New Roman" w:hAnsi="Times New Roman" w:cs="Times New Roman"/>
          <w:bCs/>
          <w:color w:val="000000" w:themeColor="text1"/>
          <w:sz w:val="20"/>
          <w:szCs w:val="20"/>
        </w:rPr>
      </w:pPr>
      <w:bookmarkStart w:id="127" w:name="sub_1400"/>
    </w:p>
    <w:p w:rsidR="00AE0EF0" w:rsidRPr="00FD06A2" w:rsidRDefault="00AE0EF0" w:rsidP="00AE0EF0">
      <w:pPr>
        <w:widowControl w:val="0"/>
        <w:autoSpaceDE w:val="0"/>
        <w:autoSpaceDN w:val="0"/>
        <w:adjustRightInd w:val="0"/>
        <w:spacing w:after="0" w:line="240" w:lineRule="auto"/>
        <w:ind w:firstLine="720"/>
        <w:jc w:val="right"/>
        <w:rPr>
          <w:rFonts w:ascii="Times New Roman" w:hAnsi="Times New Roman" w:cs="Times New Roman"/>
          <w:b/>
          <w:bCs/>
          <w:color w:val="000000" w:themeColor="text1"/>
          <w:sz w:val="20"/>
          <w:szCs w:val="20"/>
        </w:rPr>
      </w:pPr>
      <w:r w:rsidRPr="00FD06A2">
        <w:rPr>
          <w:rFonts w:ascii="Times New Roman" w:hAnsi="Times New Roman" w:cs="Times New Roman"/>
          <w:bCs/>
          <w:color w:val="000000" w:themeColor="text1"/>
          <w:sz w:val="20"/>
          <w:szCs w:val="20"/>
        </w:rPr>
        <w:t>Приложение 4</w:t>
      </w:r>
      <w:r w:rsidRPr="00FD06A2">
        <w:rPr>
          <w:rFonts w:ascii="Times New Roman" w:hAnsi="Times New Roman" w:cs="Times New Roman"/>
          <w:bCs/>
          <w:color w:val="000000" w:themeColor="text1"/>
          <w:sz w:val="20"/>
          <w:szCs w:val="20"/>
        </w:rPr>
        <w:br/>
        <w:t xml:space="preserve">к </w:t>
      </w:r>
      <w:hyperlink r:id="rId15" w:anchor="sub_1000" w:history="1">
        <w:r w:rsidRPr="00FD06A2">
          <w:rPr>
            <w:rStyle w:val="a7"/>
            <w:rFonts w:ascii="Times New Roman" w:hAnsi="Times New Roman" w:cs="Times New Roman"/>
            <w:color w:val="000000" w:themeColor="text1"/>
            <w:sz w:val="20"/>
            <w:szCs w:val="20"/>
          </w:rPr>
          <w:t>административному регламенту</w:t>
        </w:r>
      </w:hyperlink>
    </w:p>
    <w:bookmarkEnd w:id="127"/>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2E7030" w:rsidRDefault="00AE0EF0" w:rsidP="002E7030">
      <w:pPr>
        <w:widowControl w:val="0"/>
        <w:autoSpaceDE w:val="0"/>
        <w:autoSpaceDN w:val="0"/>
        <w:adjustRightInd w:val="0"/>
        <w:spacing w:before="108" w:after="108" w:line="240" w:lineRule="auto"/>
        <w:jc w:val="center"/>
        <w:outlineLvl w:val="0"/>
        <w:rPr>
          <w:rFonts w:ascii="Times New Roman" w:hAnsi="Times New Roman" w:cs="Times New Roman"/>
          <w:b/>
          <w:bCs/>
          <w:color w:val="000000" w:themeColor="text1"/>
          <w:sz w:val="20"/>
          <w:szCs w:val="20"/>
        </w:rPr>
      </w:pPr>
      <w:r w:rsidRPr="00FD06A2">
        <w:rPr>
          <w:rFonts w:ascii="Times New Roman" w:hAnsi="Times New Roman" w:cs="Times New Roman"/>
          <w:b/>
          <w:bCs/>
          <w:color w:val="000000" w:themeColor="text1"/>
          <w:sz w:val="20"/>
          <w:szCs w:val="20"/>
        </w:rPr>
        <w:t>Блок-схема</w:t>
      </w:r>
      <w:r w:rsidRPr="00FD06A2">
        <w:rPr>
          <w:rFonts w:ascii="Times New Roman" w:hAnsi="Times New Roman" w:cs="Times New Roman"/>
          <w:b/>
          <w:bCs/>
          <w:color w:val="000000" w:themeColor="text1"/>
          <w:sz w:val="20"/>
          <w:szCs w:val="20"/>
        </w:rPr>
        <w:br/>
        <w:t xml:space="preserve">последовательности административных действий при административной процедуре </w:t>
      </w:r>
      <w:r w:rsidR="002E7030">
        <w:rPr>
          <w:rFonts w:ascii="Times New Roman" w:hAnsi="Times New Roman" w:cs="Times New Roman"/>
          <w:b/>
          <w:bCs/>
          <w:color w:val="000000" w:themeColor="text1"/>
          <w:sz w:val="20"/>
          <w:szCs w:val="20"/>
        </w:rPr>
        <w:t>«Прием и регистрация заявления»</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FD06A2">
        <w:rPr>
          <w:rFonts w:ascii="Times New Roman" w:hAnsi="Times New Roman" w:cs="Times New Roman"/>
          <w:color w:val="000000" w:themeColor="text1"/>
          <w:sz w:val="20"/>
          <w:szCs w:val="20"/>
        </w:rPr>
        <w:t xml:space="preserve">                  </w:t>
      </w:r>
      <w:r w:rsidRPr="002E7030">
        <w:rPr>
          <w:rFonts w:ascii="Times New Roman" w:hAnsi="Times New Roman" w:cs="Times New Roman"/>
          <w:color w:val="000000" w:themeColor="text1"/>
          <w:sz w:val="16"/>
          <w:szCs w:val="16"/>
        </w:rPr>
        <w:t>┌────────────────────────────────┐</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Заявление в администрацию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Установление предмета обращения, установление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roofErr w:type="gramStart"/>
      <w:r w:rsidRPr="002E7030">
        <w:rPr>
          <w:rFonts w:ascii="Times New Roman" w:hAnsi="Times New Roman" w:cs="Times New Roman"/>
          <w:color w:val="000000" w:themeColor="text1"/>
          <w:sz w:val="16"/>
          <w:szCs w:val="16"/>
        </w:rPr>
        <w:t>│  личности заявителя, (личность и полномочия     │</w:t>
      </w:r>
      <w:proofErr w:type="gramEnd"/>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представителя действовать от имени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заявителя), проверка корректности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заявления и документов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Документы и заявление корректны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Нет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Да</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│Мотивированный отказ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Регистрация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Уведомление </w:t>
      </w:r>
      <w:proofErr w:type="gramStart"/>
      <w:r w:rsidRPr="002E7030">
        <w:rPr>
          <w:rFonts w:ascii="Times New Roman" w:hAnsi="Times New Roman" w:cs="Times New Roman"/>
          <w:color w:val="000000" w:themeColor="text1"/>
          <w:sz w:val="16"/>
          <w:szCs w:val="16"/>
        </w:rPr>
        <w:t>о</w:t>
      </w:r>
      <w:proofErr w:type="gramEnd"/>
      <w:r w:rsidRPr="002E7030">
        <w:rPr>
          <w:rFonts w:ascii="Times New Roman" w:hAnsi="Times New Roman" w:cs="Times New Roman"/>
          <w:color w:val="000000" w:themeColor="text1"/>
          <w:sz w:val="16"/>
          <w:szCs w:val="16"/>
        </w:rPr>
        <w:t xml:space="preserve">  │       │Уведомление заявителя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необходимости</w:t>
      </w:r>
      <w:proofErr w:type="gramStart"/>
      <w:r w:rsidRPr="002E7030">
        <w:rPr>
          <w:rFonts w:ascii="Times New Roman" w:hAnsi="Times New Roman" w:cs="Times New Roman"/>
          <w:color w:val="000000" w:themeColor="text1"/>
          <w:sz w:val="16"/>
          <w:szCs w:val="16"/>
        </w:rPr>
        <w:t xml:space="preserve">   │◄─Н</w:t>
      </w:r>
      <w:proofErr w:type="gramEnd"/>
      <w:r w:rsidRPr="002E7030">
        <w:rPr>
          <w:rFonts w:ascii="Times New Roman" w:hAnsi="Times New Roman" w:cs="Times New Roman"/>
          <w:color w:val="000000" w:themeColor="text1"/>
          <w:sz w:val="16"/>
          <w:szCs w:val="16"/>
        </w:rPr>
        <w:t>ет──┤      о принятии и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предоставить   │       │регистрации заявления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документы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Проверка полноты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пакета документов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Переход к процедуре формирования и направления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межведомственных запросов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16"/>
          <w:szCs w:val="16"/>
        </w:rPr>
      </w:pPr>
    </w:p>
    <w:p w:rsidR="00AE0EF0" w:rsidRPr="00FD06A2" w:rsidRDefault="00AE0EF0" w:rsidP="00AE0EF0">
      <w:pPr>
        <w:widowControl w:val="0"/>
        <w:autoSpaceDE w:val="0"/>
        <w:autoSpaceDN w:val="0"/>
        <w:adjustRightInd w:val="0"/>
        <w:spacing w:after="0" w:line="240" w:lineRule="auto"/>
        <w:ind w:firstLine="720"/>
        <w:jc w:val="right"/>
        <w:rPr>
          <w:rFonts w:ascii="Times New Roman" w:hAnsi="Times New Roman" w:cs="Times New Roman"/>
          <w:bCs/>
          <w:color w:val="000000" w:themeColor="text1"/>
          <w:sz w:val="20"/>
          <w:szCs w:val="20"/>
        </w:rPr>
      </w:pPr>
      <w:bookmarkStart w:id="128" w:name="sub_1500"/>
    </w:p>
    <w:p w:rsidR="00AE0EF0" w:rsidRPr="00FD06A2" w:rsidRDefault="00AE0EF0" w:rsidP="00AE0EF0">
      <w:pPr>
        <w:widowControl w:val="0"/>
        <w:autoSpaceDE w:val="0"/>
        <w:autoSpaceDN w:val="0"/>
        <w:adjustRightInd w:val="0"/>
        <w:spacing w:after="0" w:line="240" w:lineRule="auto"/>
        <w:ind w:firstLine="720"/>
        <w:jc w:val="right"/>
        <w:rPr>
          <w:rFonts w:ascii="Times New Roman" w:hAnsi="Times New Roman" w:cs="Times New Roman"/>
          <w:b/>
          <w:bCs/>
          <w:color w:val="000000" w:themeColor="text1"/>
          <w:sz w:val="20"/>
          <w:szCs w:val="20"/>
        </w:rPr>
      </w:pPr>
      <w:r w:rsidRPr="00FD06A2">
        <w:rPr>
          <w:rFonts w:ascii="Times New Roman" w:hAnsi="Times New Roman" w:cs="Times New Roman"/>
          <w:bCs/>
          <w:color w:val="000000" w:themeColor="text1"/>
          <w:sz w:val="20"/>
          <w:szCs w:val="20"/>
        </w:rPr>
        <w:t>Приложение 5</w:t>
      </w:r>
      <w:r w:rsidRPr="00FD06A2">
        <w:rPr>
          <w:rFonts w:ascii="Times New Roman" w:hAnsi="Times New Roman" w:cs="Times New Roman"/>
          <w:bCs/>
          <w:color w:val="000000" w:themeColor="text1"/>
          <w:sz w:val="20"/>
          <w:szCs w:val="20"/>
        </w:rPr>
        <w:br/>
        <w:t>к</w:t>
      </w:r>
      <w:r w:rsidRPr="00FD06A2">
        <w:rPr>
          <w:rFonts w:ascii="Times New Roman" w:hAnsi="Times New Roman" w:cs="Times New Roman"/>
          <w:b/>
          <w:bCs/>
          <w:color w:val="000000" w:themeColor="text1"/>
          <w:sz w:val="20"/>
          <w:szCs w:val="20"/>
        </w:rPr>
        <w:t xml:space="preserve"> </w:t>
      </w:r>
      <w:hyperlink r:id="rId16" w:anchor="sub_1000" w:history="1">
        <w:r w:rsidRPr="00FD06A2">
          <w:rPr>
            <w:rStyle w:val="a7"/>
            <w:rFonts w:ascii="Times New Roman" w:hAnsi="Times New Roman" w:cs="Times New Roman"/>
            <w:color w:val="000000" w:themeColor="text1"/>
            <w:sz w:val="20"/>
            <w:szCs w:val="20"/>
          </w:rPr>
          <w:t>административному регламенту</w:t>
        </w:r>
      </w:hyperlink>
    </w:p>
    <w:bookmarkEnd w:id="128"/>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before="108" w:after="108" w:line="240" w:lineRule="auto"/>
        <w:jc w:val="center"/>
        <w:outlineLvl w:val="0"/>
        <w:rPr>
          <w:rFonts w:ascii="Times New Roman" w:hAnsi="Times New Roman" w:cs="Times New Roman"/>
          <w:b/>
          <w:bCs/>
          <w:color w:val="000000" w:themeColor="text1"/>
          <w:sz w:val="20"/>
          <w:szCs w:val="20"/>
        </w:rPr>
      </w:pPr>
      <w:r w:rsidRPr="00FD06A2">
        <w:rPr>
          <w:rFonts w:ascii="Times New Roman" w:hAnsi="Times New Roman" w:cs="Times New Roman"/>
          <w:b/>
          <w:bCs/>
          <w:color w:val="000000" w:themeColor="text1"/>
          <w:sz w:val="20"/>
          <w:szCs w:val="20"/>
        </w:rPr>
        <w:t>Блок-схема</w:t>
      </w:r>
      <w:r w:rsidRPr="00FD06A2">
        <w:rPr>
          <w:rFonts w:ascii="Times New Roman" w:hAnsi="Times New Roman" w:cs="Times New Roman"/>
          <w:b/>
          <w:bCs/>
          <w:color w:val="000000" w:themeColor="text1"/>
          <w:sz w:val="20"/>
          <w:szCs w:val="20"/>
        </w:rPr>
        <w:br/>
        <w:t>последовательности административных действий при административной процедуре «Формирование полного пакета документов»</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Переход от процедуры приема и регистрации заявления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Направление </w:t>
      </w:r>
      <w:proofErr w:type="gramStart"/>
      <w:r w:rsidRPr="002E7030">
        <w:rPr>
          <w:rFonts w:ascii="Times New Roman" w:hAnsi="Times New Roman" w:cs="Times New Roman"/>
          <w:color w:val="000000" w:themeColor="text1"/>
          <w:sz w:val="16"/>
          <w:szCs w:val="16"/>
        </w:rPr>
        <w:t>межведомственных</w:t>
      </w:r>
      <w:proofErr w:type="gramEnd"/>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запросов - 5 дней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Запрос в </w:t>
      </w:r>
      <w:proofErr w:type="spellStart"/>
      <w:r w:rsidRPr="002E7030">
        <w:rPr>
          <w:rFonts w:ascii="Times New Roman" w:hAnsi="Times New Roman" w:cs="Times New Roman"/>
          <w:color w:val="000000" w:themeColor="text1"/>
          <w:sz w:val="16"/>
          <w:szCs w:val="16"/>
        </w:rPr>
        <w:t>Росреестр</w:t>
      </w:r>
      <w:proofErr w:type="spellEnd"/>
      <w:r w:rsidRPr="002E7030">
        <w:rPr>
          <w:rFonts w:ascii="Times New Roman" w:hAnsi="Times New Roman" w:cs="Times New Roman"/>
          <w:color w:val="000000" w:themeColor="text1"/>
          <w:sz w:val="16"/>
          <w:szCs w:val="16"/>
        </w:rPr>
        <w:t xml:space="preserve">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Запрос в ФНС  │             │             │     Запрос </w:t>
      </w:r>
      <w:proofErr w:type="gramStart"/>
      <w:r w:rsidRPr="002E7030">
        <w:rPr>
          <w:rFonts w:ascii="Times New Roman" w:hAnsi="Times New Roman" w:cs="Times New Roman"/>
          <w:color w:val="000000" w:themeColor="text1"/>
          <w:sz w:val="16"/>
          <w:szCs w:val="16"/>
        </w:rPr>
        <w:t>в</w:t>
      </w:r>
      <w:proofErr w:type="gramEnd"/>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    Федеральное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  казначейство РФ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Формирование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пакета документов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Заявление с МФЦ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Переход к процедуре рассмотрения документов и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принятия решения об оказании муниципальной услуги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FD06A2" w:rsidRDefault="00AE0EF0" w:rsidP="002E7030">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bookmarkStart w:id="129" w:name="sub_1600"/>
    </w:p>
    <w:p w:rsidR="00AE0EF0" w:rsidRPr="00FD06A2" w:rsidRDefault="00AE0EF0" w:rsidP="00AE0EF0">
      <w:pPr>
        <w:widowControl w:val="0"/>
        <w:autoSpaceDE w:val="0"/>
        <w:autoSpaceDN w:val="0"/>
        <w:adjustRightInd w:val="0"/>
        <w:spacing w:after="0" w:line="240" w:lineRule="auto"/>
        <w:ind w:firstLine="720"/>
        <w:jc w:val="right"/>
        <w:rPr>
          <w:rFonts w:ascii="Times New Roman" w:hAnsi="Times New Roman" w:cs="Times New Roman"/>
          <w:bCs/>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right"/>
        <w:rPr>
          <w:rFonts w:ascii="Times New Roman" w:hAnsi="Times New Roman" w:cs="Times New Roman"/>
          <w:b/>
          <w:bCs/>
          <w:color w:val="000000" w:themeColor="text1"/>
          <w:sz w:val="20"/>
          <w:szCs w:val="20"/>
        </w:rPr>
      </w:pPr>
      <w:r w:rsidRPr="00FD06A2">
        <w:rPr>
          <w:rFonts w:ascii="Times New Roman" w:hAnsi="Times New Roman" w:cs="Times New Roman"/>
          <w:bCs/>
          <w:color w:val="000000" w:themeColor="text1"/>
          <w:sz w:val="20"/>
          <w:szCs w:val="20"/>
        </w:rPr>
        <w:t>Приложение 6</w:t>
      </w:r>
      <w:r w:rsidRPr="00FD06A2">
        <w:rPr>
          <w:rFonts w:ascii="Times New Roman" w:hAnsi="Times New Roman" w:cs="Times New Roman"/>
          <w:bCs/>
          <w:color w:val="000000" w:themeColor="text1"/>
          <w:sz w:val="20"/>
          <w:szCs w:val="20"/>
        </w:rPr>
        <w:br/>
        <w:t>к</w:t>
      </w:r>
      <w:r w:rsidRPr="00FD06A2">
        <w:rPr>
          <w:rFonts w:ascii="Times New Roman" w:hAnsi="Times New Roman" w:cs="Times New Roman"/>
          <w:b/>
          <w:bCs/>
          <w:color w:val="000000" w:themeColor="text1"/>
          <w:sz w:val="20"/>
          <w:szCs w:val="20"/>
        </w:rPr>
        <w:t xml:space="preserve"> </w:t>
      </w:r>
      <w:hyperlink r:id="rId17" w:anchor="sub_1000" w:history="1">
        <w:r w:rsidRPr="00FD06A2">
          <w:rPr>
            <w:rStyle w:val="a7"/>
            <w:rFonts w:ascii="Times New Roman" w:hAnsi="Times New Roman" w:cs="Times New Roman"/>
            <w:color w:val="000000" w:themeColor="text1"/>
            <w:sz w:val="20"/>
            <w:szCs w:val="20"/>
          </w:rPr>
          <w:t>административному регламенту</w:t>
        </w:r>
      </w:hyperlink>
    </w:p>
    <w:bookmarkEnd w:id="129"/>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2E7030" w:rsidRDefault="00AE0EF0" w:rsidP="002E7030">
      <w:pPr>
        <w:widowControl w:val="0"/>
        <w:autoSpaceDE w:val="0"/>
        <w:autoSpaceDN w:val="0"/>
        <w:adjustRightInd w:val="0"/>
        <w:spacing w:before="108" w:after="108" w:line="240" w:lineRule="auto"/>
        <w:jc w:val="center"/>
        <w:outlineLvl w:val="0"/>
        <w:rPr>
          <w:rFonts w:ascii="Times New Roman" w:hAnsi="Times New Roman" w:cs="Times New Roman"/>
          <w:b/>
          <w:bCs/>
          <w:color w:val="000000" w:themeColor="text1"/>
          <w:sz w:val="20"/>
          <w:szCs w:val="20"/>
        </w:rPr>
      </w:pPr>
      <w:r w:rsidRPr="00FD06A2">
        <w:rPr>
          <w:rFonts w:ascii="Times New Roman" w:hAnsi="Times New Roman" w:cs="Times New Roman"/>
          <w:b/>
          <w:bCs/>
          <w:color w:val="000000" w:themeColor="text1"/>
          <w:sz w:val="20"/>
          <w:szCs w:val="20"/>
        </w:rPr>
        <w:t>Блок-схема</w:t>
      </w:r>
      <w:r w:rsidRPr="00FD06A2">
        <w:rPr>
          <w:rFonts w:ascii="Times New Roman" w:hAnsi="Times New Roman" w:cs="Times New Roman"/>
          <w:b/>
          <w:bCs/>
          <w:color w:val="000000" w:themeColor="text1"/>
          <w:sz w:val="20"/>
          <w:szCs w:val="20"/>
        </w:rPr>
        <w:br/>
        <w:t>последовательности административных действий при административной процедуре «Рассмотрение, принятие решения о выдаче разрешения на установку</w:t>
      </w:r>
      <w:r w:rsidRPr="00FD06A2">
        <w:rPr>
          <w:rFonts w:ascii="Times New Roman" w:hAnsi="Times New Roman" w:cs="Times New Roman"/>
          <w:color w:val="000000" w:themeColor="text1"/>
          <w:sz w:val="20"/>
          <w:szCs w:val="20"/>
        </w:rPr>
        <w:t xml:space="preserve"> </w:t>
      </w:r>
      <w:r w:rsidRPr="00FD06A2">
        <w:rPr>
          <w:rFonts w:ascii="Times New Roman" w:hAnsi="Times New Roman" w:cs="Times New Roman"/>
          <w:b/>
          <w:bCs/>
          <w:color w:val="000000" w:themeColor="text1"/>
          <w:sz w:val="20"/>
          <w:szCs w:val="20"/>
        </w:rPr>
        <w:t>и эксплуатацию рекламной конструкции на соответствующей территории либо в отказе в выдаче разрешения на установку</w:t>
      </w:r>
      <w:r w:rsidRPr="00FD06A2">
        <w:rPr>
          <w:rFonts w:ascii="Times New Roman" w:hAnsi="Times New Roman" w:cs="Times New Roman"/>
          <w:color w:val="000000" w:themeColor="text1"/>
          <w:sz w:val="20"/>
          <w:szCs w:val="20"/>
        </w:rPr>
        <w:t xml:space="preserve"> </w:t>
      </w:r>
      <w:r w:rsidRPr="00FD06A2">
        <w:rPr>
          <w:rFonts w:ascii="Times New Roman" w:hAnsi="Times New Roman" w:cs="Times New Roman"/>
          <w:b/>
          <w:bCs/>
          <w:color w:val="000000" w:themeColor="text1"/>
          <w:sz w:val="20"/>
          <w:szCs w:val="20"/>
        </w:rPr>
        <w:t>и эксп</w:t>
      </w:r>
      <w:r w:rsidR="002E7030">
        <w:rPr>
          <w:rFonts w:ascii="Times New Roman" w:hAnsi="Times New Roman" w:cs="Times New Roman"/>
          <w:b/>
          <w:bCs/>
          <w:color w:val="000000" w:themeColor="text1"/>
          <w:sz w:val="20"/>
          <w:szCs w:val="20"/>
        </w:rPr>
        <w:t>луатацию рекламных конструкций»</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Переход от процедуры формирования и направления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межведомственных запросов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roofErr w:type="gramStart"/>
      <w:r w:rsidRPr="002E7030">
        <w:rPr>
          <w:rFonts w:ascii="Times New Roman" w:hAnsi="Times New Roman" w:cs="Times New Roman"/>
          <w:color w:val="000000" w:themeColor="text1"/>
          <w:sz w:val="16"/>
          <w:szCs w:val="16"/>
        </w:rPr>
        <w:t>Нет</w:t>
      </w:r>
      <w:proofErr w:type="gramEnd"/>
      <w:r w:rsidRPr="002E7030">
        <w:rPr>
          <w:rFonts w:ascii="Times New Roman" w:hAnsi="Times New Roman" w:cs="Times New Roman"/>
          <w:color w:val="000000" w:themeColor="text1"/>
          <w:sz w:val="16"/>
          <w:szCs w:val="16"/>
        </w:rPr>
        <w:t xml:space="preserve"> ────┤  Рассмотрение документов,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 принятие решения - 10 дней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Подготовка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мотивированного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  отказа - 5 дней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        │    Подготовка и выдача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Нет───────┤  паспорта согласования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         27 дней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     Подготовка проекта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  разрешения на установку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    рекламной конструкции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          - 20 дней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Переход к процедуре выдачи результата оказания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муниципальной услуги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b/>
          <w:bCs/>
          <w:color w:val="000000" w:themeColor="text1"/>
          <w:sz w:val="20"/>
          <w:szCs w:val="20"/>
        </w:rPr>
      </w:pPr>
      <w:bookmarkStart w:id="130" w:name="sub_1700"/>
    </w:p>
    <w:p w:rsidR="00AE0EF0" w:rsidRPr="00FD06A2" w:rsidRDefault="00AE0EF0" w:rsidP="00AE0EF0">
      <w:pPr>
        <w:widowControl w:val="0"/>
        <w:autoSpaceDE w:val="0"/>
        <w:autoSpaceDN w:val="0"/>
        <w:adjustRightInd w:val="0"/>
        <w:spacing w:after="0" w:line="240" w:lineRule="auto"/>
        <w:rPr>
          <w:rFonts w:ascii="Times New Roman" w:hAnsi="Times New Roman" w:cs="Times New Roman"/>
          <w:b/>
          <w:bCs/>
          <w:color w:val="000000" w:themeColor="text1"/>
          <w:sz w:val="20"/>
          <w:szCs w:val="20"/>
        </w:rPr>
      </w:pPr>
    </w:p>
    <w:p w:rsidR="00AE0EF0" w:rsidRPr="00FD06A2" w:rsidRDefault="00AE0EF0" w:rsidP="002E7030">
      <w:pPr>
        <w:widowControl w:val="0"/>
        <w:autoSpaceDE w:val="0"/>
        <w:autoSpaceDN w:val="0"/>
        <w:adjustRightInd w:val="0"/>
        <w:spacing w:after="0" w:line="240" w:lineRule="auto"/>
        <w:ind w:firstLine="720"/>
        <w:jc w:val="right"/>
        <w:rPr>
          <w:rFonts w:ascii="Times New Roman" w:hAnsi="Times New Roman" w:cs="Times New Roman"/>
          <w:b/>
          <w:bCs/>
          <w:color w:val="000000" w:themeColor="text1"/>
          <w:sz w:val="20"/>
          <w:szCs w:val="20"/>
        </w:rPr>
      </w:pPr>
      <w:r w:rsidRPr="00FD06A2">
        <w:rPr>
          <w:rFonts w:ascii="Times New Roman" w:hAnsi="Times New Roman" w:cs="Times New Roman"/>
          <w:bCs/>
          <w:color w:val="000000" w:themeColor="text1"/>
          <w:sz w:val="20"/>
          <w:szCs w:val="20"/>
        </w:rPr>
        <w:t>Приложение 7</w:t>
      </w:r>
      <w:r w:rsidRPr="00FD06A2">
        <w:rPr>
          <w:rFonts w:ascii="Times New Roman" w:hAnsi="Times New Roman" w:cs="Times New Roman"/>
          <w:bCs/>
          <w:color w:val="000000" w:themeColor="text1"/>
          <w:sz w:val="20"/>
          <w:szCs w:val="20"/>
        </w:rPr>
        <w:br/>
        <w:t xml:space="preserve">к </w:t>
      </w:r>
      <w:hyperlink r:id="rId18" w:anchor="sub_1000" w:history="1">
        <w:r w:rsidRPr="00FD06A2">
          <w:rPr>
            <w:rStyle w:val="a7"/>
            <w:rFonts w:ascii="Times New Roman" w:hAnsi="Times New Roman" w:cs="Times New Roman"/>
            <w:color w:val="000000" w:themeColor="text1"/>
            <w:sz w:val="20"/>
            <w:szCs w:val="20"/>
          </w:rPr>
          <w:t>административному регламенту</w:t>
        </w:r>
      </w:hyperlink>
    </w:p>
    <w:bookmarkEnd w:id="130"/>
    <w:p w:rsidR="00AE0EF0" w:rsidRPr="00FD06A2" w:rsidRDefault="00AE0EF0" w:rsidP="002E7030">
      <w:pPr>
        <w:widowControl w:val="0"/>
        <w:autoSpaceDE w:val="0"/>
        <w:autoSpaceDN w:val="0"/>
        <w:adjustRightInd w:val="0"/>
        <w:spacing w:after="0" w:line="240" w:lineRule="auto"/>
        <w:ind w:firstLine="720"/>
        <w:jc w:val="right"/>
        <w:rPr>
          <w:rFonts w:ascii="Times New Roman" w:hAnsi="Times New Roman" w:cs="Times New Roman"/>
          <w:color w:val="000000" w:themeColor="text1"/>
          <w:sz w:val="20"/>
          <w:szCs w:val="20"/>
        </w:rPr>
      </w:pPr>
    </w:p>
    <w:p w:rsidR="00AE0EF0" w:rsidRPr="00FD06A2" w:rsidRDefault="00AE0EF0" w:rsidP="002E7030">
      <w:pPr>
        <w:widowControl w:val="0"/>
        <w:autoSpaceDE w:val="0"/>
        <w:autoSpaceDN w:val="0"/>
        <w:adjustRightInd w:val="0"/>
        <w:spacing w:after="0" w:line="240" w:lineRule="auto"/>
        <w:jc w:val="right"/>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                                                     Главе Дубенского</w:t>
      </w:r>
    </w:p>
    <w:p w:rsidR="00AE0EF0" w:rsidRPr="00FD06A2" w:rsidRDefault="00AE0EF0" w:rsidP="002E7030">
      <w:pPr>
        <w:widowControl w:val="0"/>
        <w:autoSpaceDE w:val="0"/>
        <w:autoSpaceDN w:val="0"/>
        <w:adjustRightInd w:val="0"/>
        <w:spacing w:after="0" w:line="240" w:lineRule="auto"/>
        <w:jc w:val="right"/>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                                                    муниципального района</w:t>
      </w:r>
    </w:p>
    <w:p w:rsidR="00AE0EF0" w:rsidRPr="00FD06A2" w:rsidRDefault="00AE0EF0" w:rsidP="002E7030">
      <w:pPr>
        <w:widowControl w:val="0"/>
        <w:autoSpaceDE w:val="0"/>
        <w:autoSpaceDN w:val="0"/>
        <w:adjustRightInd w:val="0"/>
        <w:spacing w:after="0" w:line="240" w:lineRule="auto"/>
        <w:jc w:val="right"/>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                                                      Республики Мордовия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2E7030">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FD06A2">
        <w:rPr>
          <w:rFonts w:ascii="Times New Roman" w:hAnsi="Times New Roman" w:cs="Times New Roman"/>
          <w:b/>
          <w:bCs/>
          <w:color w:val="000000" w:themeColor="text1"/>
          <w:sz w:val="20"/>
          <w:szCs w:val="20"/>
        </w:rPr>
        <w:t>Решение</w:t>
      </w:r>
    </w:p>
    <w:p w:rsidR="00AE0EF0" w:rsidRDefault="00AE0EF0" w:rsidP="002E7030">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FD06A2">
        <w:rPr>
          <w:rFonts w:ascii="Times New Roman" w:hAnsi="Times New Roman" w:cs="Times New Roman"/>
          <w:b/>
          <w:bCs/>
          <w:color w:val="000000" w:themeColor="text1"/>
          <w:sz w:val="20"/>
          <w:szCs w:val="20"/>
        </w:rPr>
        <w:t>об аннулировании разрешения на установку</w:t>
      </w:r>
      <w:r w:rsidRPr="00FD06A2">
        <w:rPr>
          <w:rFonts w:ascii="Times New Roman" w:hAnsi="Times New Roman" w:cs="Times New Roman"/>
          <w:color w:val="000000" w:themeColor="text1"/>
          <w:sz w:val="20"/>
          <w:szCs w:val="20"/>
        </w:rPr>
        <w:t xml:space="preserve"> </w:t>
      </w:r>
      <w:r w:rsidRPr="00FD06A2">
        <w:rPr>
          <w:rFonts w:ascii="Times New Roman" w:hAnsi="Times New Roman" w:cs="Times New Roman"/>
          <w:b/>
          <w:bCs/>
          <w:color w:val="000000" w:themeColor="text1"/>
          <w:sz w:val="20"/>
          <w:szCs w:val="20"/>
        </w:rPr>
        <w:t>и эксплуатацию рекламной конструкции</w:t>
      </w:r>
    </w:p>
    <w:p w:rsidR="002E7030" w:rsidRPr="00FD06A2" w:rsidRDefault="002E7030" w:rsidP="002E7030">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Являясь владельцем  рекламной конструкции, установленной  по адресу:</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________________________________________________________________________,</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прошу аннулировать разрешение на установку и эксплуатацию рекламной конструкции </w:t>
      </w:r>
      <w:proofErr w:type="gramStart"/>
      <w:r w:rsidRPr="00FD06A2">
        <w:rPr>
          <w:rFonts w:ascii="Times New Roman" w:hAnsi="Times New Roman" w:cs="Times New Roman"/>
          <w:color w:val="000000" w:themeColor="text1"/>
          <w:sz w:val="20"/>
          <w:szCs w:val="20"/>
        </w:rPr>
        <w:t>от</w:t>
      </w:r>
      <w:proofErr w:type="gramEnd"/>
      <w:r w:rsidRPr="00FD06A2">
        <w:rPr>
          <w:rFonts w:ascii="Times New Roman" w:hAnsi="Times New Roman" w:cs="Times New Roman"/>
          <w:color w:val="000000" w:themeColor="text1"/>
          <w:sz w:val="20"/>
          <w:szCs w:val="20"/>
        </w:rPr>
        <w:t xml:space="preserve"> _____</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N __________ в связи с отказом дальнейшего использования разрешения.</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2E7030">
      <w:pPr>
        <w:widowControl w:val="0"/>
        <w:autoSpaceDE w:val="0"/>
        <w:autoSpaceDN w:val="0"/>
        <w:adjustRightInd w:val="0"/>
        <w:spacing w:after="0" w:line="240" w:lineRule="auto"/>
        <w:rPr>
          <w:rFonts w:ascii="Times New Roman" w:hAnsi="Times New Roman" w:cs="Times New Roman"/>
          <w:bCs/>
          <w:color w:val="000000" w:themeColor="text1"/>
          <w:sz w:val="20"/>
          <w:szCs w:val="20"/>
        </w:rPr>
      </w:pPr>
      <w:bookmarkStart w:id="131" w:name="sub_1800"/>
    </w:p>
    <w:p w:rsidR="00AE0EF0" w:rsidRPr="00FD06A2" w:rsidRDefault="00AE0EF0" w:rsidP="00AE0EF0">
      <w:pPr>
        <w:widowControl w:val="0"/>
        <w:autoSpaceDE w:val="0"/>
        <w:autoSpaceDN w:val="0"/>
        <w:adjustRightInd w:val="0"/>
        <w:spacing w:after="0" w:line="240" w:lineRule="auto"/>
        <w:ind w:firstLine="720"/>
        <w:jc w:val="right"/>
        <w:rPr>
          <w:rFonts w:ascii="Times New Roman" w:hAnsi="Times New Roman" w:cs="Times New Roman"/>
          <w:bCs/>
          <w:color w:val="000000" w:themeColor="text1"/>
          <w:sz w:val="20"/>
          <w:szCs w:val="20"/>
        </w:rPr>
      </w:pPr>
    </w:p>
    <w:p w:rsidR="00AE0EF0" w:rsidRPr="00FD06A2" w:rsidRDefault="00AE0EF0" w:rsidP="00AE0EF0">
      <w:pPr>
        <w:widowControl w:val="0"/>
        <w:autoSpaceDE w:val="0"/>
        <w:autoSpaceDN w:val="0"/>
        <w:adjustRightInd w:val="0"/>
        <w:spacing w:after="0" w:line="240" w:lineRule="auto"/>
        <w:ind w:firstLine="720"/>
        <w:jc w:val="right"/>
        <w:rPr>
          <w:rFonts w:ascii="Times New Roman" w:hAnsi="Times New Roman" w:cs="Times New Roman"/>
          <w:b/>
          <w:bCs/>
          <w:color w:val="000000" w:themeColor="text1"/>
          <w:sz w:val="20"/>
          <w:szCs w:val="20"/>
        </w:rPr>
      </w:pPr>
      <w:r w:rsidRPr="00FD06A2">
        <w:rPr>
          <w:rFonts w:ascii="Times New Roman" w:hAnsi="Times New Roman" w:cs="Times New Roman"/>
          <w:bCs/>
          <w:color w:val="000000" w:themeColor="text1"/>
          <w:sz w:val="20"/>
          <w:szCs w:val="20"/>
        </w:rPr>
        <w:t>Приложение 8</w:t>
      </w:r>
      <w:r w:rsidRPr="00FD06A2">
        <w:rPr>
          <w:rFonts w:ascii="Times New Roman" w:hAnsi="Times New Roman" w:cs="Times New Roman"/>
          <w:bCs/>
          <w:color w:val="000000" w:themeColor="text1"/>
          <w:sz w:val="20"/>
          <w:szCs w:val="20"/>
        </w:rPr>
        <w:br/>
        <w:t xml:space="preserve">к </w:t>
      </w:r>
      <w:hyperlink r:id="rId19" w:anchor="sub_1000" w:history="1">
        <w:r w:rsidRPr="00FD06A2">
          <w:rPr>
            <w:rStyle w:val="a7"/>
            <w:rFonts w:ascii="Times New Roman" w:hAnsi="Times New Roman" w:cs="Times New Roman"/>
            <w:color w:val="000000" w:themeColor="text1"/>
            <w:sz w:val="20"/>
            <w:szCs w:val="20"/>
          </w:rPr>
          <w:t>административному регламенту</w:t>
        </w:r>
      </w:hyperlink>
    </w:p>
    <w:bookmarkEnd w:id="131"/>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2E7030">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FD06A2">
        <w:rPr>
          <w:rFonts w:ascii="Times New Roman" w:hAnsi="Times New Roman" w:cs="Times New Roman"/>
          <w:b/>
          <w:bCs/>
          <w:color w:val="000000" w:themeColor="text1"/>
          <w:sz w:val="20"/>
          <w:szCs w:val="20"/>
        </w:rPr>
        <w:t>Решение</w:t>
      </w:r>
    </w:p>
    <w:p w:rsidR="00AE0EF0" w:rsidRPr="00FD06A2" w:rsidRDefault="00AE0EF0" w:rsidP="002E7030">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FD06A2">
        <w:rPr>
          <w:rFonts w:ascii="Times New Roman" w:hAnsi="Times New Roman" w:cs="Times New Roman"/>
          <w:b/>
          <w:bCs/>
          <w:color w:val="000000" w:themeColor="text1"/>
          <w:sz w:val="20"/>
          <w:szCs w:val="20"/>
        </w:rPr>
        <w:t>об отказе в выдаче разрешения на установку и эксплуатацию рекламной конструкции</w:t>
      </w:r>
      <w:r w:rsidRPr="00FD06A2">
        <w:rPr>
          <w:rFonts w:ascii="Times New Roman" w:hAnsi="Times New Roman" w:cs="Times New Roman"/>
          <w:color w:val="000000" w:themeColor="text1"/>
          <w:sz w:val="20"/>
          <w:szCs w:val="20"/>
        </w:rPr>
        <w:t xml:space="preserve"> </w:t>
      </w:r>
      <w:r w:rsidRPr="00FD06A2">
        <w:rPr>
          <w:rFonts w:ascii="Times New Roman" w:hAnsi="Times New Roman" w:cs="Times New Roman"/>
          <w:b/>
          <w:bCs/>
          <w:color w:val="000000" w:themeColor="text1"/>
          <w:sz w:val="20"/>
          <w:szCs w:val="20"/>
        </w:rPr>
        <w:t>на соответствующей территории</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2E7030">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от _______________                                   N __________________</w:t>
      </w:r>
    </w:p>
    <w:p w:rsidR="00AE0EF0" w:rsidRPr="00FD06A2" w:rsidRDefault="00AE0EF0" w:rsidP="002E7030">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p w:rsidR="002B3F17"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_________________________________________________________________________</w:t>
      </w:r>
      <w:r w:rsidR="002B3F17">
        <w:rPr>
          <w:rFonts w:ascii="Times New Roman" w:hAnsi="Times New Roman" w:cs="Times New Roman"/>
          <w:color w:val="000000" w:themeColor="text1"/>
          <w:sz w:val="20"/>
          <w:szCs w:val="20"/>
        </w:rPr>
        <w:t>______</w:t>
      </w:r>
    </w:p>
    <w:p w:rsidR="00AE0EF0" w:rsidRPr="00FD06A2" w:rsidRDefault="00AE0EF0" w:rsidP="002B3F1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(наименование администрации Дубенского муниципального района)</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рассмотрев заявление ____________________________________________________</w:t>
      </w:r>
      <w:r w:rsidR="002B3F17">
        <w:rPr>
          <w:rFonts w:ascii="Times New Roman" w:hAnsi="Times New Roman" w:cs="Times New Roman"/>
          <w:color w:val="000000" w:themeColor="text1"/>
          <w:sz w:val="20"/>
          <w:szCs w:val="20"/>
        </w:rPr>
        <w:t>_______</w:t>
      </w:r>
    </w:p>
    <w:p w:rsidR="00AE0EF0" w:rsidRPr="00FD06A2" w:rsidRDefault="00AE0EF0" w:rsidP="002B3F1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(фамилия, имя, отчество гражданина или ИП, наименование ЮЛ)</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приняла решение  об отказе в  выдаче  разрешения на  установку  рекламной</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 xml:space="preserve">конструкции на соответствующей территории, в связи </w:t>
      </w:r>
      <w:proofErr w:type="gramStart"/>
      <w:r w:rsidRPr="00FD06A2">
        <w:rPr>
          <w:rFonts w:ascii="Times New Roman" w:hAnsi="Times New Roman" w:cs="Times New Roman"/>
          <w:color w:val="000000" w:themeColor="text1"/>
          <w:sz w:val="20"/>
          <w:szCs w:val="20"/>
        </w:rPr>
        <w:t>с</w:t>
      </w:r>
      <w:proofErr w:type="gramEnd"/>
      <w:r w:rsidRPr="00FD06A2">
        <w:rPr>
          <w:rFonts w:ascii="Times New Roman" w:hAnsi="Times New Roman" w:cs="Times New Roman"/>
          <w:color w:val="000000" w:themeColor="text1"/>
          <w:sz w:val="20"/>
          <w:szCs w:val="20"/>
        </w:rPr>
        <w:t xml:space="preserve"> ____________________</w:t>
      </w:r>
      <w:r w:rsidR="002B3F17">
        <w:rPr>
          <w:rFonts w:ascii="Times New Roman" w:hAnsi="Times New Roman" w:cs="Times New Roman"/>
          <w:color w:val="000000" w:themeColor="text1"/>
          <w:sz w:val="20"/>
          <w:szCs w:val="20"/>
        </w:rPr>
        <w:t>__________</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_________________________________________________________________________</w:t>
      </w:r>
      <w:r w:rsidR="002B3F17">
        <w:rPr>
          <w:rFonts w:ascii="Times New Roman" w:hAnsi="Times New Roman" w:cs="Times New Roman"/>
          <w:color w:val="000000" w:themeColor="text1"/>
          <w:sz w:val="20"/>
          <w:szCs w:val="20"/>
        </w:rPr>
        <w:t>_____</w:t>
      </w:r>
    </w:p>
    <w:p w:rsidR="002B3F17" w:rsidRPr="00FD06A2" w:rsidRDefault="002B3F17" w:rsidP="002B3F17">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_________________________________________________________________________</w:t>
      </w:r>
      <w:r>
        <w:rPr>
          <w:rFonts w:ascii="Times New Roman" w:hAnsi="Times New Roman" w:cs="Times New Roman"/>
          <w:color w:val="000000" w:themeColor="text1"/>
          <w:sz w:val="20"/>
          <w:szCs w:val="20"/>
        </w:rPr>
        <w:t>_____</w:t>
      </w:r>
    </w:p>
    <w:p w:rsidR="002B3F17" w:rsidRPr="00FD06A2" w:rsidRDefault="002B3F17" w:rsidP="002B3F17">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_________________________________________________________________________</w:t>
      </w:r>
      <w:r>
        <w:rPr>
          <w:rFonts w:ascii="Times New Roman" w:hAnsi="Times New Roman" w:cs="Times New Roman"/>
          <w:color w:val="000000" w:themeColor="text1"/>
          <w:sz w:val="20"/>
          <w:szCs w:val="20"/>
        </w:rPr>
        <w:t>_____</w:t>
      </w:r>
    </w:p>
    <w:p w:rsidR="00AE0EF0" w:rsidRPr="00FD06A2" w:rsidRDefault="003E1131"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в </w:t>
      </w:r>
      <w:r w:rsidR="00AE0EF0" w:rsidRPr="00FD06A2">
        <w:rPr>
          <w:rFonts w:ascii="Times New Roman" w:hAnsi="Times New Roman" w:cs="Times New Roman"/>
          <w:color w:val="000000" w:themeColor="text1"/>
          <w:sz w:val="20"/>
          <w:szCs w:val="20"/>
        </w:rPr>
        <w:t>выдаче разрешения)</w:t>
      </w:r>
    </w:p>
    <w:p w:rsidR="003E1131" w:rsidRDefault="003E1131"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Решение об отказе в выдаче </w:t>
      </w:r>
      <w:r w:rsidR="00AE0EF0" w:rsidRPr="00FD06A2">
        <w:rPr>
          <w:rFonts w:ascii="Times New Roman" w:hAnsi="Times New Roman" w:cs="Times New Roman"/>
          <w:color w:val="000000" w:themeColor="text1"/>
          <w:sz w:val="20"/>
          <w:szCs w:val="20"/>
        </w:rPr>
        <w:t xml:space="preserve">на установку и эксплуатацию рекламной  конструкции </w:t>
      </w:r>
      <w:proofErr w:type="gramStart"/>
      <w:r w:rsidR="00AE0EF0" w:rsidRPr="00FD06A2">
        <w:rPr>
          <w:rFonts w:ascii="Times New Roman" w:hAnsi="Times New Roman" w:cs="Times New Roman"/>
          <w:color w:val="000000" w:themeColor="text1"/>
          <w:sz w:val="20"/>
          <w:szCs w:val="20"/>
        </w:rPr>
        <w:t>на</w:t>
      </w:r>
      <w:proofErr w:type="gramEnd"/>
      <w:r w:rsidR="00AE0EF0" w:rsidRPr="00FD06A2">
        <w:rPr>
          <w:rFonts w:ascii="Times New Roman" w:hAnsi="Times New Roman" w:cs="Times New Roman"/>
          <w:color w:val="000000" w:themeColor="text1"/>
          <w:sz w:val="20"/>
          <w:szCs w:val="20"/>
        </w:rPr>
        <w:t xml:space="preserve"> </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соответствующей территории может быть обжаловано в установленном за</w:t>
      </w:r>
      <w:r w:rsidR="003E1131">
        <w:rPr>
          <w:rFonts w:ascii="Times New Roman" w:hAnsi="Times New Roman" w:cs="Times New Roman"/>
          <w:color w:val="000000" w:themeColor="text1"/>
          <w:sz w:val="20"/>
          <w:szCs w:val="20"/>
        </w:rPr>
        <w:t>коном порядке.</w:t>
      </w:r>
      <w:r w:rsidRPr="00FD06A2">
        <w:rPr>
          <w:rFonts w:ascii="Times New Roman" w:hAnsi="Times New Roman" w:cs="Times New Roman"/>
          <w:color w:val="000000" w:themeColor="text1"/>
          <w:sz w:val="20"/>
          <w:szCs w:val="20"/>
        </w:rPr>
        <w:t>____________________________ ______________ _____________________________</w:t>
      </w:r>
    </w:p>
    <w:p w:rsidR="00AE0EF0" w:rsidRPr="00FD06A2" w:rsidRDefault="003E1131"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(должность уполномоченного (подпись) (расшифровка подписи) </w:t>
      </w:r>
      <w:r w:rsidR="00AE0EF0" w:rsidRPr="00FD06A2">
        <w:rPr>
          <w:rFonts w:ascii="Times New Roman" w:hAnsi="Times New Roman" w:cs="Times New Roman"/>
          <w:color w:val="000000" w:themeColor="text1"/>
          <w:sz w:val="20"/>
          <w:szCs w:val="20"/>
        </w:rPr>
        <w:t>сотрудника)</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«___»_____________20___г.</w:t>
      </w:r>
    </w:p>
    <w:p w:rsidR="00AE0EF0" w:rsidRPr="00FD06A2"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FD06A2">
        <w:rPr>
          <w:rFonts w:ascii="Times New Roman" w:hAnsi="Times New Roman" w:cs="Times New Roman"/>
          <w:color w:val="000000" w:themeColor="text1"/>
          <w:sz w:val="20"/>
          <w:szCs w:val="20"/>
        </w:rPr>
        <w:t>М. П.</w:t>
      </w:r>
    </w:p>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AE0EF0" w:rsidRPr="00FD06A2" w:rsidRDefault="00AE0EF0" w:rsidP="002E7030">
      <w:pPr>
        <w:widowControl w:val="0"/>
        <w:autoSpaceDE w:val="0"/>
        <w:autoSpaceDN w:val="0"/>
        <w:adjustRightInd w:val="0"/>
        <w:spacing w:after="0" w:line="240" w:lineRule="auto"/>
        <w:rPr>
          <w:rFonts w:ascii="Times New Roman" w:hAnsi="Times New Roman" w:cs="Times New Roman"/>
          <w:bCs/>
          <w:color w:val="000000" w:themeColor="text1"/>
          <w:sz w:val="20"/>
          <w:szCs w:val="20"/>
        </w:rPr>
      </w:pPr>
      <w:bookmarkStart w:id="132" w:name="sub_1900"/>
    </w:p>
    <w:p w:rsidR="00AE0EF0" w:rsidRPr="00FD06A2" w:rsidRDefault="00AE0EF0" w:rsidP="00AE0EF0">
      <w:pPr>
        <w:widowControl w:val="0"/>
        <w:autoSpaceDE w:val="0"/>
        <w:autoSpaceDN w:val="0"/>
        <w:adjustRightInd w:val="0"/>
        <w:spacing w:after="0" w:line="240" w:lineRule="auto"/>
        <w:ind w:firstLine="720"/>
        <w:jc w:val="right"/>
        <w:rPr>
          <w:rFonts w:ascii="Times New Roman" w:hAnsi="Times New Roman" w:cs="Times New Roman"/>
          <w:b/>
          <w:bCs/>
          <w:color w:val="000000" w:themeColor="text1"/>
          <w:sz w:val="20"/>
          <w:szCs w:val="20"/>
        </w:rPr>
      </w:pPr>
      <w:r w:rsidRPr="00FD06A2">
        <w:rPr>
          <w:rFonts w:ascii="Times New Roman" w:hAnsi="Times New Roman" w:cs="Times New Roman"/>
          <w:bCs/>
          <w:color w:val="000000" w:themeColor="text1"/>
          <w:sz w:val="20"/>
          <w:szCs w:val="20"/>
        </w:rPr>
        <w:t>Приложение 9</w:t>
      </w:r>
      <w:r w:rsidRPr="00FD06A2">
        <w:rPr>
          <w:rFonts w:ascii="Times New Roman" w:hAnsi="Times New Roman" w:cs="Times New Roman"/>
          <w:bCs/>
          <w:color w:val="000000" w:themeColor="text1"/>
          <w:sz w:val="20"/>
          <w:szCs w:val="20"/>
        </w:rPr>
        <w:br/>
        <w:t xml:space="preserve">к </w:t>
      </w:r>
      <w:hyperlink r:id="rId20" w:anchor="sub_1000" w:history="1">
        <w:r w:rsidRPr="00FD06A2">
          <w:rPr>
            <w:rStyle w:val="a7"/>
            <w:rFonts w:ascii="Times New Roman" w:hAnsi="Times New Roman" w:cs="Times New Roman"/>
            <w:color w:val="000000" w:themeColor="text1"/>
            <w:sz w:val="20"/>
            <w:szCs w:val="20"/>
          </w:rPr>
          <w:t>административному регламенту</w:t>
        </w:r>
      </w:hyperlink>
    </w:p>
    <w:bookmarkEnd w:id="132"/>
    <w:p w:rsidR="00AE0EF0" w:rsidRPr="00FD06A2"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3E1131" w:rsidRDefault="00AE0EF0" w:rsidP="00AE0EF0">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000000" w:themeColor="text1"/>
          <w:sz w:val="20"/>
          <w:szCs w:val="20"/>
        </w:rPr>
      </w:pPr>
      <w:r w:rsidRPr="00FD06A2">
        <w:rPr>
          <w:rFonts w:ascii="Times New Roman" w:hAnsi="Times New Roman" w:cs="Times New Roman"/>
          <w:b/>
          <w:bCs/>
          <w:color w:val="000000" w:themeColor="text1"/>
          <w:sz w:val="20"/>
          <w:szCs w:val="20"/>
        </w:rPr>
        <w:t>Блок-схема</w:t>
      </w:r>
      <w:r w:rsidRPr="00FD06A2">
        <w:rPr>
          <w:rFonts w:ascii="Times New Roman" w:hAnsi="Times New Roman" w:cs="Times New Roman"/>
          <w:b/>
          <w:bCs/>
          <w:color w:val="000000" w:themeColor="text1"/>
          <w:sz w:val="20"/>
          <w:szCs w:val="20"/>
        </w:rPr>
        <w:br/>
        <w:t xml:space="preserve">последовательности административных действий при административной процедуре </w:t>
      </w:r>
    </w:p>
    <w:p w:rsidR="00AE0EF0" w:rsidRPr="00FD06A2" w:rsidRDefault="00AE0EF0" w:rsidP="00AE0EF0">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000000" w:themeColor="text1"/>
          <w:sz w:val="20"/>
          <w:szCs w:val="20"/>
        </w:rPr>
      </w:pPr>
      <w:r w:rsidRPr="00FD06A2">
        <w:rPr>
          <w:rFonts w:ascii="Times New Roman" w:hAnsi="Times New Roman" w:cs="Times New Roman"/>
          <w:b/>
          <w:bCs/>
          <w:color w:val="000000" w:themeColor="text1"/>
          <w:sz w:val="20"/>
          <w:szCs w:val="20"/>
        </w:rPr>
        <w:t>«Уведомление заявителя о предоставлении либо отказе в предоставлении муниципальной услуги»</w:t>
      </w:r>
    </w:p>
    <w:p w:rsidR="00AE0EF0" w:rsidRPr="002E7030" w:rsidRDefault="00AE0EF0" w:rsidP="00AE0EF0">
      <w:pPr>
        <w:widowControl w:val="0"/>
        <w:autoSpaceDE w:val="0"/>
        <w:autoSpaceDN w:val="0"/>
        <w:adjustRightInd w:val="0"/>
        <w:spacing w:after="0" w:line="240" w:lineRule="auto"/>
        <w:ind w:firstLine="720"/>
        <w:jc w:val="both"/>
        <w:rPr>
          <w:rFonts w:ascii="Times New Roman" w:hAnsi="Times New Roman" w:cs="Times New Roman"/>
          <w:color w:val="000000" w:themeColor="text1"/>
          <w:sz w:val="16"/>
          <w:szCs w:val="16"/>
        </w:rPr>
      </w:pP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Переход от процедуры рассмотрения документов и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принятия решения об оказании муниципальной услуги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Выдача результата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муниципальной услуги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5 дней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Уведомление заявителя о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необходимости явиться </w:t>
      </w:r>
      <w:proofErr w:type="gramStart"/>
      <w:r w:rsidRPr="002E7030">
        <w:rPr>
          <w:rFonts w:ascii="Times New Roman" w:hAnsi="Times New Roman" w:cs="Times New Roman"/>
          <w:color w:val="000000" w:themeColor="text1"/>
          <w:sz w:val="16"/>
          <w:szCs w:val="16"/>
        </w:rPr>
        <w:t>для</w:t>
      </w:r>
      <w:proofErr w:type="gramEnd"/>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получения результата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оказания </w:t>
      </w:r>
      <w:proofErr w:type="gramStart"/>
      <w:r w:rsidRPr="002E7030">
        <w:rPr>
          <w:rFonts w:ascii="Times New Roman" w:hAnsi="Times New Roman" w:cs="Times New Roman"/>
          <w:color w:val="000000" w:themeColor="text1"/>
          <w:sz w:val="16"/>
          <w:szCs w:val="16"/>
        </w:rPr>
        <w:t>муниципальной</w:t>
      </w:r>
      <w:proofErr w:type="gramEnd"/>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услуги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Выдача мотивированного  │          │ Выдача разрешения </w:t>
      </w:r>
      <w:proofErr w:type="gramStart"/>
      <w:r w:rsidRPr="002E7030">
        <w:rPr>
          <w:rFonts w:ascii="Times New Roman" w:hAnsi="Times New Roman" w:cs="Times New Roman"/>
          <w:color w:val="000000" w:themeColor="text1"/>
          <w:sz w:val="16"/>
          <w:szCs w:val="16"/>
        </w:rPr>
        <w:t>на</w:t>
      </w:r>
      <w:proofErr w:type="gramEnd"/>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отказа в предоставлении  │          │  установку </w:t>
      </w:r>
      <w:proofErr w:type="gramStart"/>
      <w:r w:rsidRPr="002E7030">
        <w:rPr>
          <w:rFonts w:ascii="Times New Roman" w:hAnsi="Times New Roman" w:cs="Times New Roman"/>
          <w:color w:val="000000" w:themeColor="text1"/>
          <w:sz w:val="16"/>
          <w:szCs w:val="16"/>
        </w:rPr>
        <w:t>рекламной</w:t>
      </w:r>
      <w:proofErr w:type="gramEnd"/>
      <w:r w:rsidRPr="002E7030">
        <w:rPr>
          <w:rFonts w:ascii="Times New Roman" w:hAnsi="Times New Roman" w:cs="Times New Roman"/>
          <w:color w:val="000000" w:themeColor="text1"/>
          <w:sz w:val="16"/>
          <w:szCs w:val="16"/>
        </w:rPr>
        <w:t xml:space="preserve">  │</w:t>
      </w:r>
    </w:p>
    <w:p w:rsidR="00AE0EF0" w:rsidRPr="002E7030" w:rsidRDefault="00AE0EF0"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r w:rsidRPr="002E7030">
        <w:rPr>
          <w:rFonts w:ascii="Times New Roman" w:hAnsi="Times New Roman" w:cs="Times New Roman"/>
          <w:color w:val="000000" w:themeColor="text1"/>
          <w:sz w:val="16"/>
          <w:szCs w:val="16"/>
        </w:rPr>
        <w:t xml:space="preserve">  │  муниципальной услуги    │          │      конструкции      │</w:t>
      </w:r>
    </w:p>
    <w:tbl>
      <w:tblPr>
        <w:tblW w:w="0" w:type="auto"/>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5"/>
        <w:gridCol w:w="480"/>
        <w:gridCol w:w="2760"/>
      </w:tblGrid>
      <w:tr w:rsidR="00460863">
        <w:tc>
          <w:tcPr>
            <w:tcW w:w="3105" w:type="dxa"/>
          </w:tcPr>
          <w:p w:rsidR="00460863" w:rsidRDefault="00460863"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p>
          <w:p w:rsidR="00460863" w:rsidRDefault="00460863"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p>
        </w:tc>
        <w:tc>
          <w:tcPr>
            <w:tcW w:w="480" w:type="dxa"/>
          </w:tcPr>
          <w:p w:rsidR="00460863" w:rsidRDefault="00460863"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p>
        </w:tc>
        <w:tc>
          <w:tcPr>
            <w:tcW w:w="2760" w:type="dxa"/>
          </w:tcPr>
          <w:p w:rsidR="00460863" w:rsidRDefault="00460863"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p>
        </w:tc>
      </w:tr>
    </w:tbl>
    <w:p w:rsidR="00460863" w:rsidRPr="002E7030" w:rsidRDefault="00460863" w:rsidP="00AE0EF0">
      <w:pPr>
        <w:widowControl w:val="0"/>
        <w:autoSpaceDE w:val="0"/>
        <w:autoSpaceDN w:val="0"/>
        <w:adjustRightInd w:val="0"/>
        <w:spacing w:after="0" w:line="240" w:lineRule="auto"/>
        <w:rPr>
          <w:rFonts w:ascii="Times New Roman" w:hAnsi="Times New Roman" w:cs="Times New Roman"/>
          <w:color w:val="000000" w:themeColor="text1"/>
          <w:sz w:val="16"/>
          <w:szCs w:val="16"/>
        </w:rPr>
      </w:pPr>
    </w:p>
    <w:p w:rsidR="00AE0EF0" w:rsidRDefault="00AE0EF0" w:rsidP="00AE0EF0">
      <w:pPr>
        <w:spacing w:after="0" w:line="240" w:lineRule="auto"/>
        <w:ind w:firstLine="709"/>
        <w:jc w:val="both"/>
        <w:rPr>
          <w:rFonts w:ascii="Times New Roman" w:eastAsiaTheme="minorHAnsi" w:hAnsi="Times New Roman" w:cs="Times New Roman"/>
          <w:color w:val="000000" w:themeColor="text1"/>
          <w:sz w:val="20"/>
          <w:szCs w:val="20"/>
          <w:lang w:eastAsia="en-US"/>
        </w:rPr>
      </w:pPr>
    </w:p>
    <w:p w:rsidR="00460863" w:rsidRDefault="00460863" w:rsidP="00AE0EF0">
      <w:pPr>
        <w:spacing w:after="0" w:line="240" w:lineRule="auto"/>
        <w:ind w:firstLine="709"/>
        <w:jc w:val="both"/>
        <w:rPr>
          <w:rFonts w:ascii="Times New Roman" w:eastAsiaTheme="minorHAnsi" w:hAnsi="Times New Roman" w:cs="Times New Roman"/>
          <w:color w:val="000000" w:themeColor="text1"/>
          <w:sz w:val="20"/>
          <w:szCs w:val="20"/>
          <w:lang w:eastAsia="en-US"/>
        </w:rPr>
      </w:pPr>
    </w:p>
    <w:p w:rsidR="00111E8B" w:rsidRPr="00111E8B" w:rsidRDefault="00111E8B" w:rsidP="00FF0E48">
      <w:pPr>
        <w:spacing w:line="240" w:lineRule="auto"/>
        <w:contextualSpacing/>
        <w:jc w:val="center"/>
        <w:rPr>
          <w:rFonts w:ascii="Times New Roman" w:hAnsi="Times New Roman" w:cs="Times New Roman"/>
          <w:b/>
          <w:sz w:val="20"/>
          <w:szCs w:val="20"/>
        </w:rPr>
      </w:pPr>
      <w:r w:rsidRPr="00111E8B">
        <w:rPr>
          <w:rFonts w:ascii="Times New Roman" w:hAnsi="Times New Roman" w:cs="Times New Roman"/>
          <w:b/>
          <w:sz w:val="20"/>
          <w:szCs w:val="20"/>
        </w:rPr>
        <w:t>Извещение о проведении</w:t>
      </w:r>
    </w:p>
    <w:p w:rsidR="00111E8B" w:rsidRPr="00111E8B" w:rsidRDefault="00111E8B" w:rsidP="00FF0E48">
      <w:pPr>
        <w:spacing w:line="240" w:lineRule="auto"/>
        <w:contextualSpacing/>
        <w:jc w:val="center"/>
        <w:rPr>
          <w:rFonts w:ascii="Times New Roman" w:hAnsi="Times New Roman" w:cs="Times New Roman"/>
          <w:b/>
          <w:sz w:val="20"/>
          <w:szCs w:val="20"/>
        </w:rPr>
      </w:pPr>
      <w:r w:rsidRPr="00111E8B">
        <w:rPr>
          <w:rFonts w:ascii="Times New Roman" w:hAnsi="Times New Roman" w:cs="Times New Roman"/>
          <w:b/>
          <w:sz w:val="20"/>
          <w:szCs w:val="20"/>
        </w:rPr>
        <w:t>открытого аукциона на право заключения договора</w:t>
      </w:r>
    </w:p>
    <w:p w:rsidR="00111E8B" w:rsidRDefault="00111E8B" w:rsidP="00FF0E48">
      <w:pPr>
        <w:spacing w:line="240" w:lineRule="auto"/>
        <w:contextualSpacing/>
        <w:jc w:val="center"/>
        <w:rPr>
          <w:rFonts w:ascii="Times New Roman" w:hAnsi="Times New Roman" w:cs="Times New Roman"/>
          <w:b/>
          <w:sz w:val="20"/>
          <w:szCs w:val="20"/>
        </w:rPr>
      </w:pPr>
      <w:r w:rsidRPr="00111E8B">
        <w:rPr>
          <w:rFonts w:ascii="Times New Roman" w:hAnsi="Times New Roman" w:cs="Times New Roman"/>
          <w:b/>
          <w:sz w:val="20"/>
          <w:szCs w:val="20"/>
        </w:rPr>
        <w:t xml:space="preserve">аренды земельного участка </w:t>
      </w:r>
    </w:p>
    <w:p w:rsidR="00FF0E48" w:rsidRPr="00111E8B" w:rsidRDefault="00FF0E48" w:rsidP="00FF0E48">
      <w:pPr>
        <w:spacing w:line="240" w:lineRule="auto"/>
        <w:contextualSpacing/>
        <w:jc w:val="center"/>
        <w:rPr>
          <w:rFonts w:ascii="Times New Roman" w:hAnsi="Times New Roman" w:cs="Times New Roman"/>
          <w:b/>
          <w:sz w:val="20"/>
          <w:szCs w:val="20"/>
        </w:rPr>
      </w:pPr>
    </w:p>
    <w:p w:rsidR="00111E8B" w:rsidRPr="003E1131" w:rsidRDefault="00111E8B" w:rsidP="003E1131">
      <w:pPr>
        <w:pStyle w:val="ad"/>
        <w:numPr>
          <w:ilvl w:val="0"/>
          <w:numId w:val="31"/>
        </w:numPr>
        <w:tabs>
          <w:tab w:val="left" w:pos="426"/>
        </w:tabs>
        <w:suppressAutoHyphens/>
        <w:ind w:left="0" w:firstLine="709"/>
        <w:jc w:val="both"/>
      </w:pPr>
      <w:r w:rsidRPr="003E1131">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3E1131">
        <w:t>с</w:t>
      </w:r>
      <w:proofErr w:type="gramStart"/>
      <w:r w:rsidRPr="003E1131">
        <w:t>.Д</w:t>
      </w:r>
      <w:proofErr w:type="gramEnd"/>
      <w:r w:rsidRPr="003E1131">
        <w:t>убенки</w:t>
      </w:r>
      <w:proofErr w:type="spellEnd"/>
      <w:r w:rsidRPr="003E1131">
        <w:t>, ул. Денисова, д.4, тел. (83447)2-19-86.</w:t>
      </w:r>
    </w:p>
    <w:p w:rsidR="003E1131" w:rsidRDefault="00111E8B" w:rsidP="003E1131">
      <w:pPr>
        <w:pStyle w:val="ad"/>
        <w:numPr>
          <w:ilvl w:val="0"/>
          <w:numId w:val="31"/>
        </w:numPr>
        <w:tabs>
          <w:tab w:val="left" w:pos="426"/>
        </w:tabs>
        <w:suppressAutoHyphens/>
        <w:ind w:left="0" w:firstLine="709"/>
        <w:jc w:val="both"/>
      </w:pPr>
      <w:r w:rsidRPr="003E1131">
        <w:t>Дата проведения  аукциона  17</w:t>
      </w:r>
      <w:r w:rsidRPr="003E1131">
        <w:rPr>
          <w:color w:val="FF0000"/>
        </w:rPr>
        <w:t xml:space="preserve"> </w:t>
      </w:r>
      <w:r w:rsidRPr="003E1131">
        <w:t>мая  2021 года  в 10 ч. 00 мин по   адресу: 431770, Респу</w:t>
      </w:r>
      <w:r w:rsidR="003E1131">
        <w:t xml:space="preserve">блика </w:t>
      </w:r>
      <w:r w:rsidRPr="003E1131">
        <w:t xml:space="preserve">Мордовия, Дубенский район, </w:t>
      </w:r>
      <w:proofErr w:type="spellStart"/>
      <w:r w:rsidRPr="003E1131">
        <w:t>с</w:t>
      </w:r>
      <w:proofErr w:type="gramStart"/>
      <w:r w:rsidRPr="003E1131">
        <w:t>.Д</w:t>
      </w:r>
      <w:proofErr w:type="gramEnd"/>
      <w:r w:rsidRPr="003E1131">
        <w:t>убенки</w:t>
      </w:r>
      <w:proofErr w:type="spellEnd"/>
      <w:r w:rsidRPr="003E1131">
        <w:t xml:space="preserve">, ул. Денисова, д.4. </w:t>
      </w:r>
    </w:p>
    <w:p w:rsidR="00111E8B" w:rsidRPr="003E1131" w:rsidRDefault="003E1131" w:rsidP="003E1131">
      <w:pPr>
        <w:pStyle w:val="ad"/>
        <w:numPr>
          <w:ilvl w:val="0"/>
          <w:numId w:val="31"/>
        </w:numPr>
        <w:tabs>
          <w:tab w:val="left" w:pos="426"/>
        </w:tabs>
        <w:suppressAutoHyphens/>
        <w:ind w:left="0" w:firstLine="709"/>
        <w:jc w:val="both"/>
      </w:pPr>
      <w:r w:rsidRPr="003E1131">
        <w:t xml:space="preserve">Предмет аукциона: право заключения договора аренды земельного участка: </w:t>
      </w:r>
      <w:r w:rsidR="00111E8B" w:rsidRPr="003E1131">
        <w:t>Лот №1- земельный участок из</w:t>
      </w:r>
      <w:r w:rsidR="00111E8B" w:rsidRPr="003E1131">
        <w:rPr>
          <w:b/>
        </w:rPr>
        <w:t xml:space="preserve"> </w:t>
      </w:r>
      <w:r w:rsidR="00111E8B" w:rsidRPr="003E1131">
        <w:t xml:space="preserve">категории земель земли сельскохозяйственного назначения, для сельскохозяйственного использования с кадастровым номером 13:06:0215005:529,  общей площадью 510000 </w:t>
      </w:r>
      <w:proofErr w:type="spellStart"/>
      <w:r w:rsidR="00111E8B" w:rsidRPr="003E1131">
        <w:t>кв.м</w:t>
      </w:r>
      <w:proofErr w:type="spellEnd"/>
      <w:r w:rsidR="00111E8B" w:rsidRPr="003E1131">
        <w:t>.,</w:t>
      </w:r>
      <w:r w:rsidR="00111E8B" w:rsidRPr="003E1131">
        <w:rPr>
          <w:b/>
        </w:rPr>
        <w:t xml:space="preserve"> </w:t>
      </w:r>
      <w:r w:rsidR="00111E8B" w:rsidRPr="003E1131">
        <w:t xml:space="preserve">расположенного по адресу: Республика Мордовия, Дубенский район, </w:t>
      </w:r>
      <w:proofErr w:type="spellStart"/>
      <w:r w:rsidR="00111E8B" w:rsidRPr="003E1131">
        <w:t>Дубенское</w:t>
      </w:r>
      <w:proofErr w:type="spellEnd"/>
      <w:r w:rsidR="00111E8B" w:rsidRPr="003E1131">
        <w:t xml:space="preserve"> сельское поселение;</w:t>
      </w:r>
    </w:p>
    <w:p w:rsidR="003E1131" w:rsidRDefault="003E1131" w:rsidP="003E1131">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Обременения земельного </w:t>
      </w:r>
      <w:r w:rsidR="00111E8B" w:rsidRPr="00111E8B">
        <w:rPr>
          <w:rFonts w:ascii="Times New Roman" w:hAnsi="Times New Roman" w:cs="Times New Roman"/>
          <w:sz w:val="20"/>
          <w:szCs w:val="20"/>
        </w:rPr>
        <w:t>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15.03.2021; Реквизиты документа-основания: свидетельство о государственной регистрации права от 04.09.2009 №330699.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10.09.2012 №011/12 выдан: представитель ОАО «Мегафон», Доверенность от 06.07.2012 №2-2367, выдан нотариус; карта (план) от 18.07.2012 №б/н выдан  ОАО «Мегафон».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111E8B" w:rsidRPr="00111E8B" w:rsidRDefault="00111E8B" w:rsidP="003E1131">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111E8B">
        <w:rPr>
          <w:rFonts w:ascii="Times New Roman" w:hAnsi="Times New Roman" w:cs="Times New Roman"/>
          <w:sz w:val="20"/>
          <w:szCs w:val="20"/>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Березовского сельского поселения Дубенского муниципального района Республики Мордовия (с изменениями, внесенными решением Совета депутатов Березовского сельского поселения Дубенского муниципального района Республики Мордовия от 27.06.2017года № 30) (</w:t>
      </w:r>
      <w:r w:rsidRPr="00111E8B">
        <w:rPr>
          <w:rFonts w:ascii="Times New Roman" w:hAnsi="Times New Roman" w:cs="Times New Roman"/>
          <w:bCs/>
          <w:sz w:val="20"/>
          <w:szCs w:val="20"/>
        </w:rPr>
        <w:t>Зона сельскохозяйственного производства (Сх</w:t>
      </w:r>
      <w:proofErr w:type="gramStart"/>
      <w:r w:rsidRPr="00111E8B">
        <w:rPr>
          <w:rFonts w:ascii="Times New Roman" w:hAnsi="Times New Roman" w:cs="Times New Roman"/>
          <w:bCs/>
          <w:sz w:val="20"/>
          <w:szCs w:val="20"/>
        </w:rPr>
        <w:t>2</w:t>
      </w:r>
      <w:proofErr w:type="gramEnd"/>
      <w:r w:rsidRPr="00111E8B">
        <w:rPr>
          <w:rFonts w:ascii="Times New Roman" w:hAnsi="Times New Roman" w:cs="Times New Roman"/>
          <w:bCs/>
          <w:sz w:val="20"/>
          <w:szCs w:val="20"/>
        </w:rPr>
        <w:t>)</w:t>
      </w:r>
      <w:r w:rsidRPr="00111E8B">
        <w:rPr>
          <w:rFonts w:ascii="Times New Roman" w:hAnsi="Times New Roman" w:cs="Times New Roman"/>
          <w:sz w:val="20"/>
          <w:szCs w:val="20"/>
        </w:rPr>
        <w:t>.</w:t>
      </w:r>
    </w:p>
    <w:p w:rsidR="00111E8B" w:rsidRPr="00111E8B" w:rsidRDefault="00111E8B" w:rsidP="003E1131">
      <w:pPr>
        <w:widowControl w:val="0"/>
        <w:spacing w:line="240" w:lineRule="auto"/>
        <w:ind w:firstLine="709"/>
        <w:contextualSpacing/>
        <w:jc w:val="both"/>
        <w:rPr>
          <w:rFonts w:ascii="Times New Roman" w:hAnsi="Times New Roman" w:cs="Times New Roman"/>
          <w:bCs/>
          <w:iCs/>
          <w:color w:val="000000"/>
          <w:sz w:val="20"/>
          <w:szCs w:val="20"/>
          <w:shd w:val="clear" w:color="auto" w:fill="FFFFFF"/>
        </w:rPr>
      </w:pPr>
      <w:r w:rsidRPr="00111E8B">
        <w:rPr>
          <w:rFonts w:ascii="Times New Roman" w:hAnsi="Times New Roman" w:cs="Times New Roman"/>
          <w:bCs/>
          <w:iCs/>
          <w:color w:val="000000"/>
          <w:sz w:val="20"/>
          <w:szCs w:val="20"/>
          <w:shd w:val="clear" w:color="auto" w:fill="FFFFFF"/>
        </w:rPr>
        <w:t>Основные виды разрешенного использования:</w:t>
      </w:r>
    </w:p>
    <w:p w:rsidR="00111E8B" w:rsidRPr="00111E8B" w:rsidRDefault="00111E8B" w:rsidP="003E1131">
      <w:pPr>
        <w:tabs>
          <w:tab w:val="num" w:pos="0"/>
          <w:tab w:val="left" w:pos="993"/>
        </w:tabs>
        <w:spacing w:line="240" w:lineRule="auto"/>
        <w:ind w:firstLine="709"/>
        <w:contextualSpacing/>
        <w:rPr>
          <w:rFonts w:ascii="Times New Roman" w:eastAsia="Arial" w:hAnsi="Times New Roman" w:cs="Times New Roman"/>
          <w:sz w:val="20"/>
          <w:szCs w:val="20"/>
        </w:rPr>
      </w:pPr>
      <w:r w:rsidRPr="00111E8B">
        <w:rPr>
          <w:rFonts w:ascii="Times New Roman" w:hAnsi="Times New Roman" w:cs="Times New Roman"/>
          <w:sz w:val="20"/>
          <w:szCs w:val="20"/>
        </w:rPr>
        <w:t xml:space="preserve">- зона </w:t>
      </w:r>
      <w:r w:rsidRPr="00111E8B">
        <w:rPr>
          <w:rFonts w:ascii="Times New Roman" w:eastAsia="Calibri" w:hAnsi="Times New Roman" w:cs="Times New Roman"/>
          <w:bCs/>
          <w:sz w:val="20"/>
          <w:szCs w:val="20"/>
          <w:lang w:eastAsia="en-US"/>
        </w:rPr>
        <w:t>сельскохозяйственного производства</w:t>
      </w:r>
      <w:r w:rsidRPr="00111E8B">
        <w:rPr>
          <w:rFonts w:ascii="Times New Roman" w:hAnsi="Times New Roman" w:cs="Times New Roman"/>
          <w:sz w:val="20"/>
          <w:szCs w:val="20"/>
        </w:rPr>
        <w:t xml:space="preserve">; </w:t>
      </w:r>
      <w:r w:rsidRPr="00111E8B">
        <w:rPr>
          <w:rFonts w:ascii="Times New Roman" w:eastAsia="Arial" w:hAnsi="Times New Roman" w:cs="Times New Roman"/>
          <w:sz w:val="20"/>
          <w:szCs w:val="20"/>
        </w:rPr>
        <w:t xml:space="preserve"> </w:t>
      </w:r>
    </w:p>
    <w:p w:rsidR="00111E8B" w:rsidRPr="00111E8B" w:rsidRDefault="00111E8B" w:rsidP="003E1131">
      <w:pPr>
        <w:tabs>
          <w:tab w:val="num" w:pos="0"/>
          <w:tab w:val="left" w:pos="993"/>
        </w:tabs>
        <w:spacing w:line="240" w:lineRule="auto"/>
        <w:ind w:firstLine="709"/>
        <w:contextualSpacing/>
        <w:rPr>
          <w:rFonts w:ascii="Times New Roman" w:eastAsia="Calibri" w:hAnsi="Times New Roman" w:cs="Times New Roman"/>
          <w:bCs/>
          <w:sz w:val="20"/>
          <w:szCs w:val="20"/>
          <w:lang w:eastAsia="en-US"/>
        </w:rPr>
      </w:pPr>
      <w:r w:rsidRPr="00111E8B">
        <w:rPr>
          <w:rFonts w:ascii="Times New Roman" w:eastAsia="Calibri" w:hAnsi="Times New Roman" w:cs="Times New Roman"/>
          <w:bCs/>
          <w:sz w:val="20"/>
          <w:szCs w:val="20"/>
          <w:lang w:eastAsia="en-US"/>
        </w:rPr>
        <w:t>- зона садоводств и дачных участков;</w:t>
      </w:r>
    </w:p>
    <w:p w:rsidR="003E1131" w:rsidRDefault="00111E8B" w:rsidP="003E1131">
      <w:pPr>
        <w:widowControl w:val="0"/>
        <w:tabs>
          <w:tab w:val="left" w:pos="1080"/>
        </w:tabs>
        <w:spacing w:line="240" w:lineRule="auto"/>
        <w:ind w:firstLine="709"/>
        <w:contextualSpacing/>
        <w:jc w:val="both"/>
        <w:rPr>
          <w:rFonts w:ascii="Times New Roman" w:eastAsia="Times New Roman" w:hAnsi="Times New Roman" w:cs="Times New Roman"/>
          <w:bCs/>
          <w:iCs/>
          <w:sz w:val="20"/>
          <w:szCs w:val="20"/>
          <w:shd w:val="clear" w:color="auto" w:fill="FFFFFF"/>
          <w:lang w:eastAsia="ar-SA"/>
        </w:rPr>
      </w:pPr>
      <w:r w:rsidRPr="00111E8B">
        <w:rPr>
          <w:rFonts w:ascii="Times New Roman" w:hAnsi="Times New Roman" w:cs="Times New Roman"/>
          <w:bCs/>
          <w:iCs/>
          <w:color w:val="000000"/>
          <w:sz w:val="20"/>
          <w:szCs w:val="20"/>
          <w:shd w:val="clear" w:color="auto" w:fill="FFFFFF"/>
        </w:rPr>
        <w:t>Условно разрешенные виды использования (код вида разрешенного использования):</w:t>
      </w:r>
      <w:r w:rsidR="003E1131">
        <w:rPr>
          <w:rFonts w:ascii="Times New Roman" w:hAnsi="Times New Roman" w:cs="Times New Roman"/>
          <w:bCs/>
          <w:iCs/>
          <w:sz w:val="20"/>
          <w:szCs w:val="20"/>
          <w:shd w:val="clear" w:color="auto" w:fill="FFFFFF"/>
        </w:rPr>
        <w:t xml:space="preserve"> - </w:t>
      </w:r>
      <w:r w:rsidRPr="00111E8B">
        <w:rPr>
          <w:rFonts w:ascii="Times New Roman" w:hAnsi="Times New Roman" w:cs="Times New Roman"/>
          <w:bCs/>
          <w:iCs/>
          <w:color w:val="000000"/>
          <w:sz w:val="20"/>
          <w:szCs w:val="20"/>
          <w:shd w:val="clear" w:color="auto" w:fill="FFFFFF"/>
        </w:rPr>
        <w:t>Вспомогательные виды разрешенного использования (код вида</w:t>
      </w:r>
      <w:r w:rsidR="003E1131">
        <w:rPr>
          <w:rFonts w:ascii="Times New Roman" w:hAnsi="Times New Roman" w:cs="Times New Roman"/>
          <w:bCs/>
          <w:iCs/>
          <w:color w:val="000000"/>
          <w:sz w:val="20"/>
          <w:szCs w:val="20"/>
          <w:shd w:val="clear" w:color="auto" w:fill="FFFFFF"/>
        </w:rPr>
        <w:t xml:space="preserve"> разрешенного использования): </w:t>
      </w:r>
    </w:p>
    <w:p w:rsidR="00111E8B" w:rsidRPr="003E1131" w:rsidRDefault="00111E8B" w:rsidP="003E1131">
      <w:pPr>
        <w:widowControl w:val="0"/>
        <w:tabs>
          <w:tab w:val="left" w:pos="1080"/>
        </w:tabs>
        <w:spacing w:line="240" w:lineRule="auto"/>
        <w:ind w:firstLine="709"/>
        <w:contextualSpacing/>
        <w:jc w:val="both"/>
        <w:rPr>
          <w:rFonts w:ascii="Times New Roman" w:eastAsia="Times New Roman" w:hAnsi="Times New Roman" w:cs="Times New Roman"/>
          <w:bCs/>
          <w:iCs/>
          <w:sz w:val="20"/>
          <w:szCs w:val="20"/>
          <w:shd w:val="clear" w:color="auto" w:fill="FFFFFF"/>
          <w:lang w:eastAsia="ar-SA"/>
        </w:rPr>
      </w:pPr>
      <w:r w:rsidRPr="00111E8B">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111E8B" w:rsidRPr="00111E8B" w:rsidRDefault="00111E8B" w:rsidP="003E1131">
      <w:pPr>
        <w:spacing w:line="240" w:lineRule="auto"/>
        <w:ind w:firstLine="709"/>
        <w:contextualSpacing/>
        <w:jc w:val="both"/>
        <w:rPr>
          <w:rFonts w:ascii="Times New Roman" w:hAnsi="Times New Roman" w:cs="Times New Roman"/>
          <w:color w:val="000000"/>
          <w:sz w:val="20"/>
          <w:szCs w:val="20"/>
        </w:rPr>
      </w:pPr>
      <w:r w:rsidRPr="00111E8B">
        <w:rPr>
          <w:rFonts w:ascii="Times New Roman" w:hAnsi="Times New Roman" w:cs="Times New Roman"/>
          <w:color w:val="000000"/>
          <w:sz w:val="20"/>
          <w:szCs w:val="2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111E8B" w:rsidRPr="00111E8B" w:rsidRDefault="00111E8B" w:rsidP="003E1131">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111E8B">
        <w:rPr>
          <w:rFonts w:ascii="Times New Roman" w:hAnsi="Times New Roman" w:cs="Times New Roman"/>
          <w:sz w:val="20"/>
          <w:szCs w:val="20"/>
        </w:rPr>
        <w:t xml:space="preserve">Сети теплоснабжения, водоотведения, водоснабжения – выдача технических условий не представляется возможным в связи с отсутствием технической возможности  </w:t>
      </w:r>
      <w:r w:rsidRPr="00111E8B">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Справка от 06</w:t>
      </w:r>
      <w:r w:rsidRPr="00111E8B">
        <w:rPr>
          <w:rFonts w:ascii="Times New Roman" w:hAnsi="Times New Roman" w:cs="Times New Roman"/>
          <w:sz w:val="20"/>
          <w:szCs w:val="20"/>
        </w:rPr>
        <w:t xml:space="preserve">.04.2021г №41. </w:t>
      </w:r>
    </w:p>
    <w:p w:rsidR="003E1131" w:rsidRDefault="00111E8B" w:rsidP="003E1131">
      <w:pPr>
        <w:tabs>
          <w:tab w:val="left" w:pos="0"/>
          <w:tab w:val="left" w:pos="560"/>
          <w:tab w:val="left" w:pos="1215"/>
        </w:tabs>
        <w:spacing w:line="240" w:lineRule="auto"/>
        <w:ind w:firstLine="709"/>
        <w:contextualSpacing/>
        <w:jc w:val="both"/>
        <w:rPr>
          <w:rFonts w:ascii="Times New Roman" w:hAnsi="Times New Roman" w:cs="Times New Roman"/>
          <w:color w:val="000000"/>
          <w:sz w:val="20"/>
          <w:szCs w:val="20"/>
        </w:rPr>
      </w:pPr>
      <w:r w:rsidRPr="00111E8B">
        <w:rPr>
          <w:rFonts w:ascii="Times New Roman" w:hAnsi="Times New Roman" w:cs="Times New Roman"/>
          <w:color w:val="000000"/>
          <w:sz w:val="20"/>
          <w:szCs w:val="20"/>
        </w:rPr>
        <w:t>Сети газоснабжения – Филиал АО «</w:t>
      </w:r>
      <w:proofErr w:type="spellStart"/>
      <w:r w:rsidRPr="00111E8B">
        <w:rPr>
          <w:rFonts w:ascii="Times New Roman" w:hAnsi="Times New Roman" w:cs="Times New Roman"/>
          <w:color w:val="000000"/>
          <w:sz w:val="20"/>
          <w:szCs w:val="20"/>
        </w:rPr>
        <w:t>Газром</w:t>
      </w:r>
      <w:proofErr w:type="spellEnd"/>
      <w:r w:rsidRPr="00111E8B">
        <w:rPr>
          <w:rFonts w:ascii="Times New Roman" w:hAnsi="Times New Roman" w:cs="Times New Roman"/>
          <w:color w:val="000000"/>
          <w:sz w:val="20"/>
          <w:szCs w:val="20"/>
        </w:rPr>
        <w:t xml:space="preserve"> газораспределение Саранск в </w:t>
      </w:r>
      <w:proofErr w:type="spellStart"/>
      <w:r w:rsidRPr="00111E8B">
        <w:rPr>
          <w:rFonts w:ascii="Times New Roman" w:hAnsi="Times New Roman" w:cs="Times New Roman"/>
          <w:color w:val="000000"/>
          <w:sz w:val="20"/>
          <w:szCs w:val="20"/>
        </w:rPr>
        <w:t>р.п</w:t>
      </w:r>
      <w:proofErr w:type="spellEnd"/>
      <w:r w:rsidRPr="00111E8B">
        <w:rPr>
          <w:rFonts w:ascii="Times New Roman" w:hAnsi="Times New Roman" w:cs="Times New Roman"/>
          <w:color w:val="000000"/>
          <w:sz w:val="20"/>
          <w:szCs w:val="20"/>
        </w:rPr>
        <w:t>. Чамзинке» №19 от 30.03</w:t>
      </w:r>
      <w:r w:rsidR="003E1131">
        <w:rPr>
          <w:rFonts w:ascii="Times New Roman" w:hAnsi="Times New Roman" w:cs="Times New Roman"/>
          <w:color w:val="000000"/>
          <w:sz w:val="20"/>
          <w:szCs w:val="20"/>
        </w:rPr>
        <w:t>.2021г. Срок действия -70 дней.</w:t>
      </w:r>
    </w:p>
    <w:p w:rsidR="003E1131" w:rsidRPr="003E1131" w:rsidRDefault="00111E8B" w:rsidP="003E1131">
      <w:pPr>
        <w:tabs>
          <w:tab w:val="left" w:pos="0"/>
          <w:tab w:val="left" w:pos="560"/>
          <w:tab w:val="left" w:pos="1215"/>
        </w:tabs>
        <w:spacing w:line="240" w:lineRule="auto"/>
        <w:ind w:firstLine="709"/>
        <w:contextualSpacing/>
        <w:jc w:val="both"/>
        <w:rPr>
          <w:rFonts w:ascii="Times New Roman" w:hAnsi="Times New Roman" w:cs="Times New Roman"/>
          <w:color w:val="000000"/>
          <w:sz w:val="20"/>
          <w:szCs w:val="20"/>
        </w:rPr>
      </w:pPr>
      <w:r w:rsidRPr="003E1131">
        <w:rPr>
          <w:rFonts w:ascii="Times New Roman" w:hAnsi="Times New Roman" w:cs="Times New Roman"/>
          <w:color w:val="000000"/>
          <w:sz w:val="20"/>
          <w:szCs w:val="20"/>
        </w:rPr>
        <w:t xml:space="preserve"> Электрические сети - заключение договора технического присоединения, заключается победителем аукциона с </w:t>
      </w:r>
      <w:proofErr w:type="spellStart"/>
      <w:r w:rsidRPr="003E1131">
        <w:rPr>
          <w:rFonts w:ascii="Times New Roman" w:hAnsi="Times New Roman" w:cs="Times New Roman"/>
          <w:color w:val="000000"/>
          <w:sz w:val="20"/>
          <w:szCs w:val="20"/>
        </w:rPr>
        <w:t>ресурсоснабжающей</w:t>
      </w:r>
      <w:proofErr w:type="spellEnd"/>
      <w:r w:rsidRPr="003E1131">
        <w:rPr>
          <w:rFonts w:ascii="Times New Roman" w:hAnsi="Times New Roman" w:cs="Times New Roman"/>
          <w:color w:val="000000"/>
          <w:sz w:val="20"/>
          <w:szCs w:val="20"/>
        </w:rPr>
        <w:t xml:space="preserve"> организации в соответствии с постановлением Правительства РФ от 27.12.2004 №861</w:t>
      </w:r>
      <w:r w:rsidR="003E1131">
        <w:rPr>
          <w:rFonts w:ascii="Times New Roman" w:hAnsi="Times New Roman" w:cs="Times New Roman"/>
          <w:color w:val="000000"/>
          <w:sz w:val="20"/>
          <w:szCs w:val="20"/>
        </w:rPr>
        <w:t>.</w:t>
      </w:r>
    </w:p>
    <w:p w:rsidR="003E1131" w:rsidRPr="003E1131" w:rsidRDefault="003E1131" w:rsidP="003E1131">
      <w:pPr>
        <w:pStyle w:val="ad"/>
        <w:numPr>
          <w:ilvl w:val="0"/>
          <w:numId w:val="31"/>
        </w:numPr>
        <w:tabs>
          <w:tab w:val="left" w:pos="0"/>
          <w:tab w:val="left" w:pos="560"/>
          <w:tab w:val="left" w:pos="1215"/>
        </w:tabs>
        <w:ind w:left="0" w:firstLine="851"/>
        <w:jc w:val="both"/>
        <w:rPr>
          <w:color w:val="000000"/>
        </w:rPr>
      </w:pPr>
      <w:r w:rsidRPr="003E1131">
        <w:rPr>
          <w:bCs/>
        </w:rPr>
        <w:t xml:space="preserve">Начальная цена </w:t>
      </w:r>
      <w:r w:rsidR="00111E8B" w:rsidRPr="003E1131">
        <w:rPr>
          <w:bCs/>
        </w:rPr>
        <w:t>предмета аукциона на право заключения договора аренды земельного участ</w:t>
      </w:r>
      <w:r w:rsidRPr="003E1131">
        <w:rPr>
          <w:bCs/>
        </w:rPr>
        <w:t xml:space="preserve">ка   устанавливается в размере </w:t>
      </w:r>
      <w:r w:rsidR="00111E8B" w:rsidRPr="003E1131">
        <w:rPr>
          <w:bCs/>
        </w:rPr>
        <w:t>1,5 % кадастровой стоимости земельного участка</w:t>
      </w:r>
      <w:r w:rsidR="00111E8B" w:rsidRPr="003E1131">
        <w:t xml:space="preserve">, определенной на основании </w:t>
      </w:r>
      <w:proofErr w:type="gramStart"/>
      <w:r w:rsidR="00111E8B" w:rsidRPr="003E1131">
        <w:t>решения совета депутатов Дубенского муниципального района Республики</w:t>
      </w:r>
      <w:proofErr w:type="gramEnd"/>
      <w:r w:rsidR="00111E8B" w:rsidRPr="003E1131">
        <w:t xml:space="preserve"> Мордовия шестого созыва от 31.01.2017 №46 и составляет: лот №1 – 17365,50 (семнадцать тысяч триста шестьдесят пять) рубля 50 коп, без НДС. </w:t>
      </w:r>
    </w:p>
    <w:p w:rsidR="003E1131" w:rsidRPr="003E1131" w:rsidRDefault="00111E8B" w:rsidP="003E1131">
      <w:pPr>
        <w:pStyle w:val="ad"/>
        <w:numPr>
          <w:ilvl w:val="0"/>
          <w:numId w:val="31"/>
        </w:numPr>
        <w:tabs>
          <w:tab w:val="left" w:pos="0"/>
          <w:tab w:val="left" w:pos="560"/>
          <w:tab w:val="left" w:pos="1215"/>
        </w:tabs>
        <w:ind w:left="0" w:firstLine="851"/>
        <w:jc w:val="both"/>
        <w:rPr>
          <w:color w:val="000000"/>
        </w:rPr>
      </w:pPr>
      <w:r w:rsidRPr="003E1131">
        <w:rPr>
          <w:bCs/>
          <w:color w:val="000000"/>
        </w:rPr>
        <w:t>Форма торгов:</w:t>
      </w:r>
      <w:r w:rsidRPr="003E1131">
        <w:t xml:space="preserve"> открытый,  по  составу   участников   и  форме подачи предложений  по  цене,  аукцион.</w:t>
      </w:r>
    </w:p>
    <w:p w:rsidR="003E1131" w:rsidRPr="003E1131" w:rsidRDefault="00111E8B" w:rsidP="003E1131">
      <w:pPr>
        <w:pStyle w:val="ad"/>
        <w:numPr>
          <w:ilvl w:val="0"/>
          <w:numId w:val="31"/>
        </w:numPr>
        <w:tabs>
          <w:tab w:val="left" w:pos="0"/>
          <w:tab w:val="left" w:pos="560"/>
          <w:tab w:val="left" w:pos="1215"/>
        </w:tabs>
        <w:ind w:left="0" w:firstLine="851"/>
        <w:jc w:val="both"/>
        <w:rPr>
          <w:color w:val="000000"/>
        </w:rPr>
      </w:pPr>
      <w:r w:rsidRPr="003E1131">
        <w:t xml:space="preserve">Срок  подачи заявок на участие в аукционе и прилагаемых к ним  документов  с   09 апреля  2021г. по 11 мая 2021г. по рабочим дням с 9ч. 00 мин. до 16ч.00 мин. по адресу: 431770, Республика Мордовия, Дубенский район, </w:t>
      </w:r>
      <w:proofErr w:type="spellStart"/>
      <w:r w:rsidRPr="003E1131">
        <w:t>с</w:t>
      </w:r>
      <w:proofErr w:type="gramStart"/>
      <w:r w:rsidRPr="003E1131">
        <w:t>.Д</w:t>
      </w:r>
      <w:proofErr w:type="gramEnd"/>
      <w:r w:rsidRPr="003E1131">
        <w:t>убенки</w:t>
      </w:r>
      <w:proofErr w:type="spellEnd"/>
      <w:r w:rsidRPr="003E1131">
        <w:t>, ул. Денисова, д.4.</w:t>
      </w:r>
    </w:p>
    <w:p w:rsidR="003E1131" w:rsidRPr="003E1131" w:rsidRDefault="00111E8B" w:rsidP="003E1131">
      <w:pPr>
        <w:pStyle w:val="ad"/>
        <w:numPr>
          <w:ilvl w:val="0"/>
          <w:numId w:val="31"/>
        </w:numPr>
        <w:tabs>
          <w:tab w:val="left" w:pos="0"/>
          <w:tab w:val="left" w:pos="560"/>
          <w:tab w:val="left" w:pos="1215"/>
        </w:tabs>
        <w:ind w:left="0" w:firstLine="851"/>
        <w:jc w:val="both"/>
        <w:rPr>
          <w:color w:val="000000"/>
        </w:rPr>
      </w:pPr>
      <w:r w:rsidRPr="003E1131">
        <w:t>Задаток в размере 20 % от начальной цены   предмета аукциона уплачивается на основании договора  не позднее 11 мая 2021 года на</w:t>
      </w:r>
      <w:r w:rsidRPr="003E1131">
        <w:rPr>
          <w:snapToGrid w:val="0"/>
        </w:rPr>
        <w:t xml:space="preserve"> </w:t>
      </w:r>
      <w:proofErr w:type="gramStart"/>
      <w:r w:rsidRPr="003E1131">
        <w:rPr>
          <w:snapToGrid w:val="0"/>
        </w:rPr>
        <w:t>р</w:t>
      </w:r>
      <w:proofErr w:type="gramEnd"/>
      <w:r w:rsidRPr="003E1131">
        <w:rPr>
          <w:snapToGrid w:val="0"/>
        </w:rPr>
        <w:t xml:space="preserve">/с  </w:t>
      </w:r>
      <w:r w:rsidRPr="003E1131">
        <w:t>03232643896160000900,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3E1131">
        <w:rPr>
          <w:rFonts w:eastAsia="MS Mincho"/>
        </w:rPr>
        <w:t>.</w:t>
      </w:r>
    </w:p>
    <w:p w:rsidR="003E1131" w:rsidRPr="003E1131" w:rsidRDefault="00111E8B" w:rsidP="003E1131">
      <w:pPr>
        <w:pStyle w:val="ad"/>
        <w:numPr>
          <w:ilvl w:val="0"/>
          <w:numId w:val="31"/>
        </w:numPr>
        <w:tabs>
          <w:tab w:val="left" w:pos="0"/>
          <w:tab w:val="left" w:pos="560"/>
          <w:tab w:val="left" w:pos="1215"/>
        </w:tabs>
        <w:ind w:left="0" w:firstLine="851"/>
        <w:jc w:val="both"/>
        <w:rPr>
          <w:color w:val="000000"/>
        </w:rPr>
      </w:pPr>
      <w:r w:rsidRPr="003E1131">
        <w:t xml:space="preserve">Дата  рассмотрения заявок и документов от претендентов, а также определения  участников аукциона 11 мая 2021 г. в 16 ч.30 мин по адресу:  431770, Республика Мордовия, Дубенский район, </w:t>
      </w:r>
      <w:proofErr w:type="spellStart"/>
      <w:r w:rsidRPr="003E1131">
        <w:t>с</w:t>
      </w:r>
      <w:proofErr w:type="gramStart"/>
      <w:r w:rsidRPr="003E1131">
        <w:t>.Д</w:t>
      </w:r>
      <w:proofErr w:type="gramEnd"/>
      <w:r w:rsidRPr="003E1131">
        <w:t>убенки</w:t>
      </w:r>
      <w:proofErr w:type="spellEnd"/>
      <w:r w:rsidRPr="003E1131">
        <w:t>, ул. Денисова, д.4.</w:t>
      </w:r>
    </w:p>
    <w:p w:rsidR="003E1131" w:rsidRPr="003E1131" w:rsidRDefault="00111E8B" w:rsidP="003E1131">
      <w:pPr>
        <w:pStyle w:val="ad"/>
        <w:numPr>
          <w:ilvl w:val="0"/>
          <w:numId w:val="31"/>
        </w:numPr>
        <w:tabs>
          <w:tab w:val="left" w:pos="0"/>
          <w:tab w:val="left" w:pos="560"/>
          <w:tab w:val="left" w:pos="1215"/>
        </w:tabs>
        <w:ind w:left="0" w:firstLine="851"/>
        <w:jc w:val="both"/>
        <w:rPr>
          <w:color w:val="000000"/>
        </w:rPr>
      </w:pPr>
      <w:r w:rsidRPr="003E1131">
        <w:t>Аукционная документация предоставляется в период  с 09 апреля  2021 по 11  мая  2020г.   по рабочим дням с 9ч. 00 мин. до 16ч.00 мин   без взимания платы.</w:t>
      </w:r>
    </w:p>
    <w:p w:rsidR="003E1131" w:rsidRPr="003E1131" w:rsidRDefault="00111E8B" w:rsidP="003E1131">
      <w:pPr>
        <w:pStyle w:val="ad"/>
        <w:numPr>
          <w:ilvl w:val="0"/>
          <w:numId w:val="31"/>
        </w:numPr>
        <w:tabs>
          <w:tab w:val="left" w:pos="0"/>
          <w:tab w:val="left" w:pos="560"/>
          <w:tab w:val="left" w:pos="1215"/>
        </w:tabs>
        <w:ind w:left="0" w:firstLine="851"/>
        <w:jc w:val="both"/>
        <w:rPr>
          <w:color w:val="000000"/>
        </w:rPr>
      </w:pPr>
      <w:r w:rsidRPr="003E1131">
        <w:t>Шаг аукциона 3%.</w:t>
      </w:r>
    </w:p>
    <w:p w:rsidR="003E1131" w:rsidRPr="003E1131" w:rsidRDefault="00111E8B" w:rsidP="003E1131">
      <w:pPr>
        <w:pStyle w:val="ad"/>
        <w:numPr>
          <w:ilvl w:val="0"/>
          <w:numId w:val="31"/>
        </w:numPr>
        <w:tabs>
          <w:tab w:val="left" w:pos="0"/>
          <w:tab w:val="left" w:pos="560"/>
          <w:tab w:val="left" w:pos="1215"/>
        </w:tabs>
        <w:ind w:left="0" w:firstLine="851"/>
        <w:jc w:val="both"/>
        <w:rPr>
          <w:color w:val="000000"/>
        </w:rPr>
      </w:pPr>
      <w:r w:rsidRPr="003E1131">
        <w:t xml:space="preserve"> Победителем аукциона признается участник, предложивший наибольшую цену лота.</w:t>
      </w:r>
    </w:p>
    <w:p w:rsidR="003E1131" w:rsidRPr="003E1131" w:rsidRDefault="00111E8B" w:rsidP="003E1131">
      <w:pPr>
        <w:pStyle w:val="ad"/>
        <w:numPr>
          <w:ilvl w:val="0"/>
          <w:numId w:val="31"/>
        </w:numPr>
        <w:tabs>
          <w:tab w:val="left" w:pos="0"/>
          <w:tab w:val="left" w:pos="560"/>
          <w:tab w:val="left" w:pos="1215"/>
        </w:tabs>
        <w:ind w:left="0" w:firstLine="851"/>
        <w:jc w:val="both"/>
        <w:rPr>
          <w:color w:val="000000"/>
        </w:rPr>
      </w:pPr>
      <w:r w:rsidRPr="003E1131">
        <w:t>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3E1131" w:rsidRPr="003E1131" w:rsidRDefault="00111E8B" w:rsidP="003E1131">
      <w:pPr>
        <w:pStyle w:val="ad"/>
        <w:numPr>
          <w:ilvl w:val="0"/>
          <w:numId w:val="31"/>
        </w:numPr>
        <w:tabs>
          <w:tab w:val="left" w:pos="0"/>
          <w:tab w:val="left" w:pos="560"/>
          <w:tab w:val="left" w:pos="1215"/>
        </w:tabs>
        <w:ind w:left="0" w:firstLine="851"/>
        <w:jc w:val="both"/>
        <w:rPr>
          <w:color w:val="000000"/>
        </w:rPr>
      </w:pPr>
      <w:r w:rsidRPr="003E1131">
        <w:t xml:space="preserve"> Срок действия договора  аренды земельного  участка: по лоту №1 - 49 (сорок девять) лет.</w:t>
      </w:r>
    </w:p>
    <w:p w:rsidR="00111E8B" w:rsidRPr="003E1131" w:rsidRDefault="00111E8B" w:rsidP="003E1131">
      <w:pPr>
        <w:pStyle w:val="ad"/>
        <w:numPr>
          <w:ilvl w:val="0"/>
          <w:numId w:val="31"/>
        </w:numPr>
        <w:tabs>
          <w:tab w:val="left" w:pos="0"/>
          <w:tab w:val="left" w:pos="560"/>
          <w:tab w:val="left" w:pos="1215"/>
        </w:tabs>
        <w:ind w:left="0" w:firstLine="851"/>
        <w:jc w:val="both"/>
        <w:rPr>
          <w:color w:val="000000"/>
        </w:rPr>
      </w:pPr>
      <w:r w:rsidRPr="003E1131">
        <w:t xml:space="preserve">Поверенный  аукциона: Карпова Лариса Александровна, начальник управления по имущественным и земельным отношениям, адрес (местонахождение): 431770, Республика Мордовия, Дубенский район, </w:t>
      </w:r>
      <w:proofErr w:type="spellStart"/>
      <w:r w:rsidRPr="003E1131">
        <w:t>с</w:t>
      </w:r>
      <w:proofErr w:type="gramStart"/>
      <w:r w:rsidRPr="003E1131">
        <w:t>.Д</w:t>
      </w:r>
      <w:proofErr w:type="gramEnd"/>
      <w:r w:rsidRPr="003E1131">
        <w:t>убенки</w:t>
      </w:r>
      <w:proofErr w:type="spellEnd"/>
      <w:r w:rsidRPr="003E1131">
        <w:t>, ул. Денисова, д.4, тел: 8(83447) 2-19-86.</w:t>
      </w:r>
    </w:p>
    <w:p w:rsidR="00111E8B" w:rsidRPr="00111E8B" w:rsidRDefault="00111E8B" w:rsidP="00FB4991">
      <w:pPr>
        <w:shd w:val="clear" w:color="auto" w:fill="FFFFFF"/>
        <w:rPr>
          <w:rFonts w:ascii="Times New Roman" w:hAnsi="Times New Roman" w:cs="Times New Roman"/>
          <w:b/>
          <w:bCs/>
          <w:color w:val="000000"/>
          <w:sz w:val="20"/>
          <w:szCs w:val="20"/>
        </w:rPr>
      </w:pPr>
    </w:p>
    <w:p w:rsidR="00111E8B" w:rsidRPr="00111E8B" w:rsidRDefault="00111E8B" w:rsidP="00111E8B">
      <w:pPr>
        <w:shd w:val="clear" w:color="auto" w:fill="FFFFFF"/>
        <w:jc w:val="center"/>
        <w:rPr>
          <w:rFonts w:ascii="Times New Roman" w:hAnsi="Times New Roman" w:cs="Times New Roman"/>
          <w:b/>
          <w:bCs/>
          <w:color w:val="000000"/>
          <w:sz w:val="20"/>
          <w:szCs w:val="20"/>
        </w:rPr>
      </w:pPr>
      <w:r w:rsidRPr="00111E8B">
        <w:rPr>
          <w:rFonts w:ascii="Times New Roman" w:hAnsi="Times New Roman" w:cs="Times New Roman"/>
          <w:b/>
          <w:bCs/>
          <w:color w:val="000000"/>
          <w:sz w:val="20"/>
          <w:szCs w:val="20"/>
        </w:rPr>
        <w:t xml:space="preserve">ЗАЯВКА </w:t>
      </w:r>
    </w:p>
    <w:p w:rsidR="00111E8B" w:rsidRPr="00111E8B" w:rsidRDefault="00111E8B" w:rsidP="0013018B">
      <w:pPr>
        <w:jc w:val="center"/>
        <w:rPr>
          <w:rStyle w:val="a9"/>
          <w:rFonts w:ascii="Times New Roman" w:hAnsi="Times New Roman" w:cs="Times New Roman"/>
          <w:bCs w:val="0"/>
          <w:sz w:val="20"/>
          <w:szCs w:val="20"/>
        </w:rPr>
      </w:pPr>
      <w:r w:rsidRPr="00111E8B">
        <w:rPr>
          <w:rStyle w:val="a9"/>
          <w:rFonts w:ascii="Times New Roman" w:hAnsi="Times New Roman" w:cs="Times New Roman"/>
          <w:kern w:val="36"/>
          <w:sz w:val="20"/>
          <w:szCs w:val="20"/>
        </w:rPr>
        <w:t xml:space="preserve">на участие в открытом аукционе  </w:t>
      </w:r>
      <w:r w:rsidRPr="00111E8B">
        <w:rPr>
          <w:rFonts w:ascii="Times New Roman" w:hAnsi="Times New Roman" w:cs="Times New Roman"/>
          <w:b/>
          <w:sz w:val="20"/>
          <w:szCs w:val="20"/>
        </w:rPr>
        <w:t>по продаже права  на заключение  договор</w:t>
      </w:r>
      <w:r w:rsidR="0013018B">
        <w:rPr>
          <w:rFonts w:ascii="Times New Roman" w:hAnsi="Times New Roman" w:cs="Times New Roman"/>
          <w:b/>
          <w:sz w:val="20"/>
          <w:szCs w:val="20"/>
        </w:rPr>
        <w:t>а  аренды  земельного   участка</w:t>
      </w:r>
    </w:p>
    <w:p w:rsidR="00111E8B" w:rsidRPr="00111E8B" w:rsidRDefault="00111E8B" w:rsidP="00FB4991">
      <w:pPr>
        <w:pStyle w:val="24"/>
        <w:spacing w:before="0" w:after="0"/>
        <w:ind w:firstLine="0"/>
        <w:jc w:val="center"/>
        <w:outlineLvl w:val="1"/>
        <w:rPr>
          <w:rStyle w:val="a9"/>
          <w:rFonts w:ascii="Times New Roman" w:hAnsi="Times New Roman"/>
          <w:b w:val="0"/>
          <w:color w:val="auto"/>
          <w:kern w:val="36"/>
          <w:sz w:val="20"/>
          <w:szCs w:val="20"/>
        </w:rPr>
      </w:pPr>
      <w:r w:rsidRPr="00111E8B">
        <w:rPr>
          <w:rStyle w:val="a9"/>
          <w:rFonts w:ascii="Times New Roman" w:hAnsi="Times New Roman"/>
          <w:b w:val="0"/>
          <w:color w:val="auto"/>
          <w:kern w:val="36"/>
          <w:sz w:val="20"/>
          <w:szCs w:val="20"/>
        </w:rPr>
        <w:t xml:space="preserve">(На бланке участника                                                                                  Дата, </w:t>
      </w:r>
      <w:proofErr w:type="spellStart"/>
      <w:proofErr w:type="gramStart"/>
      <w:r w:rsidRPr="00111E8B">
        <w:rPr>
          <w:rStyle w:val="a9"/>
          <w:rFonts w:ascii="Times New Roman" w:hAnsi="Times New Roman"/>
          <w:b w:val="0"/>
          <w:color w:val="auto"/>
          <w:kern w:val="36"/>
          <w:sz w:val="20"/>
          <w:szCs w:val="20"/>
        </w:rPr>
        <w:t>исх</w:t>
      </w:r>
      <w:proofErr w:type="spellEnd"/>
      <w:proofErr w:type="gramEnd"/>
      <w:r w:rsidRPr="00111E8B">
        <w:rPr>
          <w:rStyle w:val="a9"/>
          <w:rFonts w:ascii="Times New Roman" w:hAnsi="Times New Roman"/>
          <w:b w:val="0"/>
          <w:color w:val="auto"/>
          <w:kern w:val="36"/>
          <w:sz w:val="20"/>
          <w:szCs w:val="20"/>
        </w:rPr>
        <w:t xml:space="preserve"> №)</w:t>
      </w:r>
    </w:p>
    <w:p w:rsidR="006353D0" w:rsidRDefault="0013018B" w:rsidP="0013018B">
      <w:pPr>
        <w:pStyle w:val="a8"/>
        <w:ind w:firstLine="709"/>
        <w:jc w:val="both"/>
        <w:rPr>
          <w:sz w:val="20"/>
          <w:szCs w:val="20"/>
        </w:rPr>
      </w:pPr>
      <w:r>
        <w:rPr>
          <w:color w:val="000000"/>
          <w:sz w:val="20"/>
          <w:szCs w:val="20"/>
        </w:rPr>
        <w:t xml:space="preserve">1. </w:t>
      </w:r>
      <w:r w:rsidR="006353D0">
        <w:rPr>
          <w:color w:val="000000"/>
          <w:sz w:val="20"/>
          <w:szCs w:val="20"/>
        </w:rPr>
        <w:t xml:space="preserve">Изучив </w:t>
      </w:r>
      <w:r w:rsidR="00111E8B" w:rsidRPr="00111E8B">
        <w:rPr>
          <w:color w:val="000000"/>
          <w:sz w:val="20"/>
          <w:szCs w:val="20"/>
        </w:rPr>
        <w:t>аукционную документацию по проведению открытого аукциона</w:t>
      </w:r>
      <w:r w:rsidR="00111E8B" w:rsidRPr="00111E8B">
        <w:rPr>
          <w:rStyle w:val="a9"/>
          <w:rFonts w:eastAsia="Calibri"/>
          <w:b w:val="0"/>
          <w:kern w:val="36"/>
          <w:sz w:val="20"/>
          <w:szCs w:val="20"/>
        </w:rPr>
        <w:t xml:space="preserve"> </w:t>
      </w:r>
      <w:r w:rsidR="006353D0">
        <w:rPr>
          <w:sz w:val="20"/>
          <w:szCs w:val="20"/>
        </w:rPr>
        <w:t xml:space="preserve">на право заключения договора аренды земельного </w:t>
      </w:r>
      <w:r w:rsidR="00111E8B" w:rsidRPr="00111E8B">
        <w:rPr>
          <w:sz w:val="20"/>
          <w:szCs w:val="20"/>
        </w:rPr>
        <w:t>участка,</w:t>
      </w:r>
      <w:r w:rsidR="006353D0">
        <w:rPr>
          <w:color w:val="000000"/>
          <w:sz w:val="20"/>
          <w:szCs w:val="20"/>
        </w:rPr>
        <w:t xml:space="preserve"> а также</w:t>
      </w:r>
      <w:r w:rsidR="00111E8B" w:rsidRPr="00111E8B">
        <w:rPr>
          <w:color w:val="000000"/>
          <w:sz w:val="20"/>
          <w:szCs w:val="20"/>
        </w:rPr>
        <w:t xml:space="preserve"> </w:t>
      </w:r>
      <w:r w:rsidR="006353D0">
        <w:rPr>
          <w:color w:val="000000"/>
          <w:sz w:val="20"/>
          <w:szCs w:val="20"/>
        </w:rPr>
        <w:t xml:space="preserve">применимые к данному аукциону законодательство и нормативно-правовые </w:t>
      </w:r>
      <w:r w:rsidR="00111E8B" w:rsidRPr="00111E8B">
        <w:rPr>
          <w:color w:val="000000"/>
          <w:sz w:val="20"/>
          <w:szCs w:val="20"/>
        </w:rPr>
        <w:t>акты_________________________________________________________________________</w:t>
      </w:r>
      <w:r w:rsidR="00111E8B" w:rsidRPr="00111E8B">
        <w:rPr>
          <w:sz w:val="20"/>
          <w:szCs w:val="20"/>
        </w:rPr>
        <w:tab/>
      </w:r>
      <w:r w:rsidR="00111E8B" w:rsidRPr="00111E8B">
        <w:rPr>
          <w:sz w:val="20"/>
          <w:szCs w:val="20"/>
        </w:rPr>
        <w:tab/>
      </w:r>
      <w:r w:rsidR="00111E8B" w:rsidRPr="00111E8B">
        <w:rPr>
          <w:sz w:val="20"/>
          <w:szCs w:val="20"/>
        </w:rPr>
        <w:tab/>
      </w:r>
      <w:r w:rsidR="00111E8B" w:rsidRPr="00111E8B">
        <w:rPr>
          <w:sz w:val="20"/>
          <w:szCs w:val="20"/>
        </w:rPr>
        <w:tab/>
      </w:r>
      <w:r w:rsidR="00111E8B" w:rsidRPr="00111E8B">
        <w:rPr>
          <w:sz w:val="20"/>
          <w:szCs w:val="20"/>
        </w:rPr>
        <w:tab/>
        <w:t xml:space="preserve">  (наименование участника аукциона)</w:t>
      </w:r>
    </w:p>
    <w:p w:rsidR="006353D0" w:rsidRDefault="00111E8B" w:rsidP="006353D0">
      <w:pPr>
        <w:pStyle w:val="a8"/>
        <w:contextualSpacing/>
        <w:jc w:val="both"/>
        <w:rPr>
          <w:color w:val="000000"/>
          <w:sz w:val="20"/>
          <w:szCs w:val="20"/>
        </w:rPr>
      </w:pPr>
      <w:r w:rsidRPr="00111E8B">
        <w:rPr>
          <w:color w:val="000000"/>
          <w:sz w:val="20"/>
          <w:szCs w:val="20"/>
        </w:rPr>
        <w:t>в лице_______________________________________________________________________,</w:t>
      </w:r>
    </w:p>
    <w:p w:rsidR="0013018B" w:rsidRDefault="00111E8B" w:rsidP="0013018B">
      <w:pPr>
        <w:pStyle w:val="a8"/>
        <w:contextualSpacing/>
        <w:jc w:val="center"/>
        <w:rPr>
          <w:color w:val="000000"/>
          <w:sz w:val="20"/>
          <w:szCs w:val="20"/>
        </w:rPr>
      </w:pPr>
      <w:r w:rsidRPr="00111E8B">
        <w:rPr>
          <w:color w:val="000000"/>
          <w:sz w:val="20"/>
          <w:szCs w:val="20"/>
        </w:rPr>
        <w:t>(должность, ФИО)</w:t>
      </w:r>
    </w:p>
    <w:p w:rsidR="0013018B" w:rsidRDefault="00B61515" w:rsidP="0013018B">
      <w:pPr>
        <w:pStyle w:val="a8"/>
        <w:contextualSpacing/>
        <w:jc w:val="both"/>
        <w:rPr>
          <w:color w:val="000000"/>
          <w:sz w:val="20"/>
          <w:szCs w:val="20"/>
        </w:rPr>
      </w:pPr>
      <w:r>
        <w:rPr>
          <w:color w:val="000000"/>
          <w:sz w:val="20"/>
          <w:szCs w:val="20"/>
        </w:rPr>
        <w:t xml:space="preserve">сообщает о согласии участвовать в аукционе на условиях, установленных в указанных </w:t>
      </w:r>
      <w:r w:rsidR="00111E8B" w:rsidRPr="00111E8B">
        <w:rPr>
          <w:color w:val="000000"/>
          <w:sz w:val="20"/>
          <w:szCs w:val="20"/>
        </w:rPr>
        <w:t>выше документах, и направляет настоящую заявку.</w:t>
      </w:r>
    </w:p>
    <w:p w:rsidR="0013018B" w:rsidRDefault="0013018B" w:rsidP="0013018B">
      <w:pPr>
        <w:pStyle w:val="a8"/>
        <w:ind w:firstLine="709"/>
        <w:contextualSpacing/>
        <w:jc w:val="both"/>
        <w:rPr>
          <w:color w:val="000000"/>
          <w:sz w:val="20"/>
          <w:szCs w:val="20"/>
        </w:rPr>
      </w:pPr>
      <w:r>
        <w:rPr>
          <w:iCs/>
          <w:color w:val="000000"/>
          <w:sz w:val="20"/>
          <w:szCs w:val="20"/>
        </w:rPr>
        <w:t xml:space="preserve">2. </w:t>
      </w:r>
      <w:proofErr w:type="gramStart"/>
      <w:r w:rsidR="00111E8B" w:rsidRPr="00111E8B">
        <w:rPr>
          <w:iCs/>
          <w:color w:val="000000"/>
          <w:sz w:val="20"/>
          <w:szCs w:val="20"/>
        </w:rPr>
        <w:t>С</w:t>
      </w:r>
      <w:r w:rsidR="00111E8B" w:rsidRPr="00111E8B">
        <w:rPr>
          <w:color w:val="000000"/>
          <w:sz w:val="20"/>
          <w:szCs w:val="20"/>
        </w:rPr>
        <w:t>огласен</w:t>
      </w:r>
      <w:proofErr w:type="gramEnd"/>
      <w:r w:rsidR="00111E8B" w:rsidRPr="00111E8B">
        <w:rPr>
          <w:color w:val="000000"/>
          <w:sz w:val="20"/>
          <w:szCs w:val="20"/>
        </w:rPr>
        <w:t xml:space="preserve"> выполнить предусмотренные аукционом функции в соответствии с требованиями аукционной докуме</w:t>
      </w:r>
      <w:r w:rsidR="00B61515">
        <w:rPr>
          <w:color w:val="000000"/>
          <w:sz w:val="20"/>
          <w:szCs w:val="20"/>
        </w:rPr>
        <w:t xml:space="preserve">нтации и на условиях, которые </w:t>
      </w:r>
      <w:r w:rsidR="00111E8B" w:rsidRPr="00111E8B">
        <w:rPr>
          <w:color w:val="000000"/>
          <w:sz w:val="20"/>
          <w:szCs w:val="20"/>
        </w:rPr>
        <w:t>представлены в аукционном предложении.</w:t>
      </w:r>
    </w:p>
    <w:p w:rsidR="0013018B" w:rsidRDefault="0013018B" w:rsidP="0013018B">
      <w:pPr>
        <w:pStyle w:val="a8"/>
        <w:ind w:firstLine="709"/>
        <w:contextualSpacing/>
        <w:jc w:val="both"/>
        <w:rPr>
          <w:color w:val="000000"/>
          <w:sz w:val="20"/>
          <w:szCs w:val="20"/>
        </w:rPr>
      </w:pPr>
      <w:r>
        <w:rPr>
          <w:color w:val="000000"/>
          <w:sz w:val="20"/>
          <w:szCs w:val="20"/>
        </w:rPr>
        <w:t xml:space="preserve">3. </w:t>
      </w:r>
      <w:proofErr w:type="gramStart"/>
      <w:r w:rsidR="00111E8B" w:rsidRPr="00111E8B">
        <w:rPr>
          <w:color w:val="000000"/>
          <w:sz w:val="20"/>
          <w:szCs w:val="2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00111E8B" w:rsidRPr="00111E8B">
        <w:rPr>
          <w:sz w:val="20"/>
          <w:szCs w:val="20"/>
        </w:rPr>
        <w:t xml:space="preserve"> </w:t>
      </w:r>
      <w:r w:rsidR="00111E8B" w:rsidRPr="00111E8B">
        <w:rPr>
          <w:color w:val="000000"/>
          <w:sz w:val="20"/>
          <w:szCs w:val="2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13018B" w:rsidRDefault="0013018B" w:rsidP="0013018B">
      <w:pPr>
        <w:pStyle w:val="a8"/>
        <w:ind w:firstLine="709"/>
        <w:contextualSpacing/>
        <w:jc w:val="both"/>
        <w:rPr>
          <w:color w:val="000000"/>
          <w:sz w:val="20"/>
          <w:szCs w:val="20"/>
        </w:rPr>
      </w:pPr>
      <w:r>
        <w:rPr>
          <w:color w:val="000000"/>
          <w:sz w:val="20"/>
          <w:szCs w:val="20"/>
        </w:rPr>
        <w:t xml:space="preserve">4. </w:t>
      </w:r>
      <w:proofErr w:type="gramStart"/>
      <w:r w:rsidR="00111E8B" w:rsidRPr="00111E8B">
        <w:rPr>
          <w:color w:val="000000"/>
          <w:sz w:val="20"/>
          <w:szCs w:val="20"/>
        </w:rPr>
        <w:t>Настоящей заявкой гарантируем достоверность представленной нами в заяв</w:t>
      </w:r>
      <w:r w:rsidR="00B61515">
        <w:rPr>
          <w:color w:val="000000"/>
          <w:sz w:val="20"/>
          <w:szCs w:val="20"/>
        </w:rPr>
        <w:t xml:space="preserve">ке информации и подтверждаем право организатора аукциона, </w:t>
      </w:r>
      <w:r w:rsidR="00111E8B" w:rsidRPr="00111E8B">
        <w:rPr>
          <w:color w:val="000000"/>
          <w:sz w:val="20"/>
          <w:szCs w:val="20"/>
        </w:rPr>
        <w:t>не против</w:t>
      </w:r>
      <w:r w:rsidR="00B61515">
        <w:rPr>
          <w:color w:val="000000"/>
          <w:sz w:val="20"/>
          <w:szCs w:val="20"/>
        </w:rPr>
        <w:t xml:space="preserve">оречащее </w:t>
      </w:r>
      <w:r w:rsidR="00111E8B" w:rsidRPr="00111E8B">
        <w:rPr>
          <w:color w:val="000000"/>
          <w:sz w:val="20"/>
          <w:szCs w:val="20"/>
        </w:rPr>
        <w:t>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13018B" w:rsidRDefault="0013018B" w:rsidP="0013018B">
      <w:pPr>
        <w:pStyle w:val="a8"/>
        <w:ind w:firstLine="709"/>
        <w:contextualSpacing/>
        <w:jc w:val="both"/>
        <w:rPr>
          <w:color w:val="000000"/>
          <w:sz w:val="20"/>
          <w:szCs w:val="20"/>
        </w:rPr>
      </w:pPr>
      <w:r>
        <w:rPr>
          <w:color w:val="000000"/>
          <w:sz w:val="20"/>
          <w:szCs w:val="20"/>
        </w:rPr>
        <w:t xml:space="preserve">5. </w:t>
      </w:r>
      <w:r w:rsidR="00111E8B" w:rsidRPr="00111E8B">
        <w:rPr>
          <w:color w:val="000000"/>
          <w:sz w:val="20"/>
          <w:szCs w:val="20"/>
        </w:rPr>
        <w:t>В случае</w:t>
      </w:r>
      <w:proofErr w:type="gramStart"/>
      <w:r w:rsidR="00111E8B" w:rsidRPr="00111E8B">
        <w:rPr>
          <w:color w:val="000000"/>
          <w:sz w:val="20"/>
          <w:szCs w:val="20"/>
        </w:rPr>
        <w:t>,</w:t>
      </w:r>
      <w:proofErr w:type="gramEnd"/>
      <w:r w:rsidR="00111E8B" w:rsidRPr="00111E8B">
        <w:rPr>
          <w:color w:val="000000"/>
          <w:sz w:val="20"/>
          <w:szCs w:val="20"/>
        </w:rPr>
        <w:t xml:space="preserve"> если наши предложения будут признаны лучшими, мы берем на себя </w:t>
      </w:r>
      <w:r w:rsidR="00B61515">
        <w:rPr>
          <w:color w:val="000000"/>
          <w:sz w:val="20"/>
          <w:szCs w:val="20"/>
        </w:rPr>
        <w:t xml:space="preserve">обязательства подписать договор </w:t>
      </w:r>
      <w:r w:rsidR="00111E8B" w:rsidRPr="00111E8B">
        <w:rPr>
          <w:sz w:val="20"/>
          <w:szCs w:val="20"/>
        </w:rPr>
        <w:t>аренды земельного участка из</w:t>
      </w:r>
      <w:r w:rsidR="00111E8B" w:rsidRPr="00111E8B">
        <w:rPr>
          <w:b/>
          <w:sz w:val="20"/>
          <w:szCs w:val="20"/>
        </w:rPr>
        <w:t xml:space="preserve"> </w:t>
      </w:r>
      <w:r w:rsidR="00111E8B" w:rsidRPr="00111E8B">
        <w:rPr>
          <w:sz w:val="20"/>
          <w:szCs w:val="20"/>
        </w:rPr>
        <w:t>категории земель земли ________________________, дл</w:t>
      </w:r>
      <w:r w:rsidR="00B61515">
        <w:rPr>
          <w:sz w:val="20"/>
          <w:szCs w:val="20"/>
        </w:rPr>
        <w:t xml:space="preserve">я ____________________________ </w:t>
      </w:r>
      <w:r w:rsidR="00111E8B" w:rsidRPr="00111E8B">
        <w:rPr>
          <w:sz w:val="20"/>
          <w:szCs w:val="20"/>
        </w:rPr>
        <w:t>с кадастров</w:t>
      </w:r>
      <w:r w:rsidR="00B61515">
        <w:rPr>
          <w:sz w:val="20"/>
          <w:szCs w:val="20"/>
        </w:rPr>
        <w:t xml:space="preserve">ым номером __________________, </w:t>
      </w:r>
      <w:r w:rsidR="00111E8B" w:rsidRPr="00111E8B">
        <w:rPr>
          <w:sz w:val="20"/>
          <w:szCs w:val="20"/>
        </w:rPr>
        <w:t>общей площадью _________</w:t>
      </w:r>
      <w:proofErr w:type="spellStart"/>
      <w:r w:rsidR="00111E8B" w:rsidRPr="00111E8B">
        <w:rPr>
          <w:sz w:val="20"/>
          <w:szCs w:val="20"/>
        </w:rPr>
        <w:t>кв.м</w:t>
      </w:r>
      <w:proofErr w:type="spellEnd"/>
      <w:r w:rsidR="00111E8B" w:rsidRPr="00111E8B">
        <w:rPr>
          <w:sz w:val="20"/>
          <w:szCs w:val="20"/>
        </w:rPr>
        <w:t>.,</w:t>
      </w:r>
      <w:r w:rsidR="00111E8B" w:rsidRPr="00111E8B">
        <w:rPr>
          <w:b/>
          <w:sz w:val="20"/>
          <w:szCs w:val="20"/>
        </w:rPr>
        <w:t xml:space="preserve"> </w:t>
      </w:r>
      <w:r w:rsidR="00111E8B" w:rsidRPr="00111E8B">
        <w:rPr>
          <w:sz w:val="20"/>
          <w:szCs w:val="20"/>
        </w:rPr>
        <w:t>расположенного по адресу: Республика Мордовия, Дубенский район, ______________, сроком на 49 (сорок девять) лет, в</w:t>
      </w:r>
      <w:r w:rsidR="00111E8B" w:rsidRPr="00111E8B">
        <w:rPr>
          <w:b/>
          <w:sz w:val="20"/>
          <w:szCs w:val="20"/>
        </w:rPr>
        <w:t xml:space="preserve"> </w:t>
      </w:r>
      <w:r w:rsidR="00B61515">
        <w:rPr>
          <w:color w:val="000000"/>
          <w:sz w:val="20"/>
          <w:szCs w:val="20"/>
        </w:rPr>
        <w:t xml:space="preserve">соответствии с требованиями аукционной документации и условиями  аукционного </w:t>
      </w:r>
      <w:r w:rsidR="00111E8B" w:rsidRPr="00111E8B">
        <w:rPr>
          <w:color w:val="000000"/>
          <w:sz w:val="20"/>
          <w:szCs w:val="20"/>
        </w:rPr>
        <w:t>предложения.</w:t>
      </w:r>
    </w:p>
    <w:p w:rsidR="0013018B" w:rsidRDefault="0013018B" w:rsidP="0013018B">
      <w:pPr>
        <w:pStyle w:val="a8"/>
        <w:ind w:firstLine="709"/>
        <w:contextualSpacing/>
        <w:jc w:val="both"/>
        <w:rPr>
          <w:i/>
          <w:iCs/>
          <w:color w:val="000000"/>
          <w:sz w:val="20"/>
          <w:szCs w:val="20"/>
        </w:rPr>
      </w:pPr>
      <w:r>
        <w:rPr>
          <w:color w:val="000000"/>
          <w:sz w:val="20"/>
          <w:szCs w:val="20"/>
        </w:rPr>
        <w:t xml:space="preserve">6. </w:t>
      </w:r>
      <w:r w:rsidR="00111E8B" w:rsidRPr="00111E8B">
        <w:rPr>
          <w:color w:val="000000"/>
          <w:sz w:val="20"/>
          <w:szCs w:val="20"/>
        </w:rPr>
        <w:t xml:space="preserve">Сообщаем, что  для  оперативного уведомления  нас  по  вопросам организационного характера и взаимодействия нами </w:t>
      </w:r>
      <w:proofErr w:type="gramStart"/>
      <w:r w:rsidR="00111E8B" w:rsidRPr="00111E8B">
        <w:rPr>
          <w:color w:val="000000"/>
          <w:sz w:val="20"/>
          <w:szCs w:val="20"/>
        </w:rPr>
        <w:t>уполномочен</w:t>
      </w:r>
      <w:proofErr w:type="gramEnd"/>
      <w:r w:rsidR="00111E8B" w:rsidRPr="00111E8B">
        <w:rPr>
          <w:color w:val="000000"/>
          <w:sz w:val="20"/>
          <w:szCs w:val="20"/>
        </w:rPr>
        <w:t xml:space="preserve"> </w:t>
      </w:r>
      <w:r w:rsidR="00111E8B" w:rsidRPr="00111E8B">
        <w:rPr>
          <w:i/>
          <w:iCs/>
          <w:color w:val="000000"/>
          <w:sz w:val="20"/>
          <w:szCs w:val="20"/>
        </w:rPr>
        <w:t>______________________________.</w:t>
      </w:r>
    </w:p>
    <w:p w:rsidR="0013018B" w:rsidRDefault="00111E8B" w:rsidP="0013018B">
      <w:pPr>
        <w:pStyle w:val="a8"/>
        <w:ind w:firstLine="709"/>
        <w:contextualSpacing/>
        <w:jc w:val="both"/>
        <w:rPr>
          <w:color w:val="000000"/>
          <w:sz w:val="20"/>
          <w:szCs w:val="20"/>
        </w:rPr>
      </w:pPr>
      <w:r w:rsidRPr="00111E8B">
        <w:rPr>
          <w:color w:val="000000"/>
          <w:sz w:val="20"/>
          <w:szCs w:val="20"/>
        </w:rPr>
        <w:t>Все  сведения  о проведен</w:t>
      </w:r>
      <w:proofErr w:type="gramStart"/>
      <w:r w:rsidRPr="00111E8B">
        <w:rPr>
          <w:color w:val="000000"/>
          <w:sz w:val="20"/>
          <w:szCs w:val="20"/>
        </w:rPr>
        <w:t>ии ау</w:t>
      </w:r>
      <w:proofErr w:type="gramEnd"/>
      <w:r w:rsidRPr="00111E8B">
        <w:rPr>
          <w:color w:val="000000"/>
          <w:sz w:val="20"/>
          <w:szCs w:val="20"/>
        </w:rPr>
        <w:t>кциона просим сообщать уполномоченному лицу.</w:t>
      </w:r>
    </w:p>
    <w:p w:rsidR="0013018B" w:rsidRDefault="0013018B" w:rsidP="0013018B">
      <w:pPr>
        <w:pStyle w:val="a8"/>
        <w:ind w:firstLine="709"/>
        <w:contextualSpacing/>
        <w:jc w:val="both"/>
        <w:rPr>
          <w:color w:val="000000"/>
          <w:sz w:val="20"/>
          <w:szCs w:val="20"/>
        </w:rPr>
      </w:pPr>
      <w:r>
        <w:rPr>
          <w:color w:val="000000"/>
          <w:sz w:val="20"/>
          <w:szCs w:val="20"/>
        </w:rPr>
        <w:t xml:space="preserve">7. </w:t>
      </w:r>
      <w:r w:rsidR="00111E8B" w:rsidRPr="00111E8B">
        <w:rPr>
          <w:color w:val="000000"/>
          <w:sz w:val="20"/>
          <w:szCs w:val="20"/>
        </w:rPr>
        <w:t>Юридический и фактический адреса ________________________________, телефон____________, факс ___________,</w:t>
      </w:r>
      <w:r w:rsidR="00111E8B" w:rsidRPr="00111E8B">
        <w:rPr>
          <w:sz w:val="20"/>
          <w:szCs w:val="20"/>
        </w:rPr>
        <w:t xml:space="preserve"> </w:t>
      </w:r>
      <w:r w:rsidR="00111E8B" w:rsidRPr="00111E8B">
        <w:rPr>
          <w:color w:val="000000"/>
          <w:sz w:val="20"/>
          <w:szCs w:val="20"/>
        </w:rPr>
        <w:t>банковские реквизиты _____________________.</w:t>
      </w:r>
    </w:p>
    <w:p w:rsidR="0013018B" w:rsidRDefault="00111E8B" w:rsidP="0013018B">
      <w:pPr>
        <w:pStyle w:val="a8"/>
        <w:ind w:firstLine="709"/>
        <w:contextualSpacing/>
        <w:jc w:val="both"/>
        <w:rPr>
          <w:color w:val="000000"/>
          <w:sz w:val="20"/>
          <w:szCs w:val="20"/>
        </w:rPr>
      </w:pPr>
      <w:r w:rsidRPr="00111E8B">
        <w:rPr>
          <w:color w:val="000000"/>
          <w:sz w:val="20"/>
          <w:szCs w:val="20"/>
        </w:rPr>
        <w:t>8. К настоящей заявке прилагаются документы согласно описи на</w:t>
      </w:r>
      <w:r w:rsidRPr="00111E8B">
        <w:rPr>
          <w:color w:val="000000"/>
          <w:sz w:val="20"/>
          <w:szCs w:val="20"/>
        </w:rPr>
        <w:tab/>
        <w:t>стр.</w:t>
      </w:r>
    </w:p>
    <w:p w:rsidR="0013018B" w:rsidRDefault="0013018B" w:rsidP="0013018B">
      <w:pPr>
        <w:pStyle w:val="a8"/>
        <w:ind w:firstLine="709"/>
        <w:contextualSpacing/>
        <w:jc w:val="both"/>
        <w:rPr>
          <w:color w:val="000000"/>
          <w:sz w:val="20"/>
          <w:szCs w:val="20"/>
        </w:rPr>
      </w:pPr>
    </w:p>
    <w:p w:rsidR="00111E8B" w:rsidRPr="0013018B" w:rsidRDefault="0013018B" w:rsidP="0013018B">
      <w:pPr>
        <w:pStyle w:val="a8"/>
        <w:ind w:firstLine="709"/>
        <w:contextualSpacing/>
        <w:jc w:val="both"/>
        <w:rPr>
          <w:rFonts w:eastAsia="Calibri"/>
          <w:sz w:val="20"/>
          <w:szCs w:val="20"/>
        </w:rPr>
      </w:pPr>
      <w:r>
        <w:rPr>
          <w:color w:val="000000"/>
          <w:sz w:val="20"/>
          <w:szCs w:val="20"/>
        </w:rPr>
        <w:t xml:space="preserve">Руководитель </w:t>
      </w:r>
      <w:r w:rsidR="00111E8B" w:rsidRPr="00111E8B">
        <w:rPr>
          <w:color w:val="000000"/>
          <w:sz w:val="20"/>
          <w:szCs w:val="20"/>
        </w:rPr>
        <w:t>организации</w:t>
      </w:r>
      <w:r w:rsidR="00111E8B" w:rsidRPr="00111E8B">
        <w:rPr>
          <w:color w:val="000000"/>
          <w:sz w:val="20"/>
          <w:szCs w:val="20"/>
        </w:rPr>
        <w:tab/>
      </w:r>
    </w:p>
    <w:p w:rsidR="0013018B" w:rsidRDefault="0013018B" w:rsidP="0013018B">
      <w:pPr>
        <w:rPr>
          <w:rFonts w:ascii="Times New Roman" w:hAnsi="Times New Roman" w:cs="Times New Roman"/>
          <w:color w:val="000000"/>
          <w:sz w:val="20"/>
          <w:szCs w:val="20"/>
        </w:rPr>
      </w:pPr>
      <w:r>
        <w:rPr>
          <w:rFonts w:ascii="Times New Roman" w:hAnsi="Times New Roman" w:cs="Times New Roman"/>
          <w:color w:val="000000"/>
          <w:sz w:val="20"/>
          <w:szCs w:val="20"/>
        </w:rPr>
        <w:tab/>
      </w:r>
      <w:r>
        <w:rPr>
          <w:rFonts w:ascii="Times New Roman" w:hAnsi="Times New Roman" w:cs="Times New Roman"/>
          <w:color w:val="000000"/>
          <w:sz w:val="20"/>
          <w:szCs w:val="20"/>
        </w:rPr>
        <w:tab/>
        <w:t>МП</w:t>
      </w:r>
      <w:r>
        <w:rPr>
          <w:rFonts w:ascii="Times New Roman" w:hAnsi="Times New Roman" w:cs="Times New Roman"/>
          <w:color w:val="000000"/>
          <w:sz w:val="20"/>
          <w:szCs w:val="20"/>
        </w:rPr>
        <w:tab/>
      </w:r>
      <w:r>
        <w:rPr>
          <w:rFonts w:ascii="Times New Roman" w:hAnsi="Times New Roman" w:cs="Times New Roman"/>
          <w:color w:val="000000"/>
          <w:sz w:val="20"/>
          <w:szCs w:val="20"/>
        </w:rPr>
        <w:tab/>
      </w:r>
      <w:r>
        <w:rPr>
          <w:rFonts w:ascii="Times New Roman" w:hAnsi="Times New Roman" w:cs="Times New Roman"/>
          <w:color w:val="000000"/>
          <w:sz w:val="20"/>
          <w:szCs w:val="20"/>
        </w:rPr>
        <w:tab/>
      </w:r>
      <w:r>
        <w:rPr>
          <w:rFonts w:ascii="Times New Roman" w:hAnsi="Times New Roman" w:cs="Times New Roman"/>
          <w:color w:val="000000"/>
          <w:sz w:val="20"/>
          <w:szCs w:val="20"/>
        </w:rPr>
        <w:tab/>
        <w:t xml:space="preserve"> </w:t>
      </w:r>
      <w:r>
        <w:rPr>
          <w:rFonts w:ascii="Times New Roman" w:hAnsi="Times New Roman" w:cs="Times New Roman"/>
          <w:color w:val="000000"/>
          <w:sz w:val="20"/>
          <w:szCs w:val="20"/>
        </w:rPr>
        <w:tab/>
      </w:r>
      <w:r>
        <w:rPr>
          <w:rFonts w:ascii="Times New Roman" w:hAnsi="Times New Roman" w:cs="Times New Roman"/>
          <w:color w:val="000000"/>
          <w:sz w:val="20"/>
          <w:szCs w:val="20"/>
        </w:rPr>
        <w:tab/>
        <w:t>(ФИО, подпись)</w:t>
      </w:r>
    </w:p>
    <w:p w:rsidR="0013018B" w:rsidRPr="0013018B" w:rsidRDefault="0013018B" w:rsidP="0013018B">
      <w:pPr>
        <w:rPr>
          <w:rFonts w:ascii="Times New Roman" w:hAnsi="Times New Roman" w:cs="Times New Roman"/>
          <w:color w:val="000000"/>
          <w:sz w:val="20"/>
          <w:szCs w:val="20"/>
        </w:rPr>
      </w:pPr>
    </w:p>
    <w:p w:rsidR="00111E8B" w:rsidRPr="00111E8B" w:rsidRDefault="00111E8B" w:rsidP="00111E8B">
      <w:pPr>
        <w:ind w:firstLine="539"/>
        <w:jc w:val="center"/>
        <w:rPr>
          <w:rFonts w:ascii="Times New Roman" w:hAnsi="Times New Roman" w:cs="Times New Roman"/>
          <w:sz w:val="20"/>
          <w:szCs w:val="20"/>
        </w:rPr>
      </w:pPr>
      <w:r w:rsidRPr="00111E8B">
        <w:rPr>
          <w:rFonts w:ascii="Times New Roman" w:hAnsi="Times New Roman" w:cs="Times New Roman"/>
          <w:sz w:val="20"/>
          <w:szCs w:val="20"/>
        </w:rPr>
        <w:t xml:space="preserve">Для юридического лица </w:t>
      </w:r>
    </w:p>
    <w:p w:rsidR="00111E8B" w:rsidRPr="0013018B" w:rsidRDefault="0013018B" w:rsidP="0013018B">
      <w:pPr>
        <w:ind w:firstLine="539"/>
        <w:jc w:val="center"/>
        <w:rPr>
          <w:rFonts w:ascii="Times New Roman" w:hAnsi="Times New Roman" w:cs="Times New Roman"/>
          <w:b/>
          <w:sz w:val="20"/>
          <w:szCs w:val="20"/>
        </w:rPr>
      </w:pPr>
      <w:r>
        <w:rPr>
          <w:rFonts w:ascii="Times New Roman" w:hAnsi="Times New Roman" w:cs="Times New Roman"/>
          <w:b/>
          <w:sz w:val="20"/>
          <w:szCs w:val="20"/>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4144"/>
        <w:gridCol w:w="4623"/>
      </w:tblGrid>
      <w:tr w:rsidR="00111E8B" w:rsidRPr="0013018B" w:rsidTr="00111E8B">
        <w:tc>
          <w:tcPr>
            <w:tcW w:w="82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 xml:space="preserve">№ </w:t>
            </w:r>
            <w:proofErr w:type="gramStart"/>
            <w:r w:rsidRPr="0013018B">
              <w:rPr>
                <w:rFonts w:ascii="Times New Roman" w:hAnsi="Times New Roman" w:cs="Times New Roman"/>
                <w:sz w:val="18"/>
                <w:szCs w:val="18"/>
              </w:rPr>
              <w:t>п</w:t>
            </w:r>
            <w:proofErr w:type="gramEnd"/>
            <w:r w:rsidRPr="0013018B">
              <w:rPr>
                <w:rFonts w:ascii="Times New Roman" w:hAnsi="Times New Roman" w:cs="Times New Roman"/>
                <w:sz w:val="18"/>
                <w:szCs w:val="18"/>
              </w:rPr>
              <w:t>/п</w:t>
            </w:r>
          </w:p>
        </w:tc>
        <w:tc>
          <w:tcPr>
            <w:tcW w:w="4320"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jc w:val="center"/>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jc w:val="center"/>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Сведения о претенденте на участие в аукционе</w:t>
            </w:r>
          </w:p>
        </w:tc>
      </w:tr>
      <w:tr w:rsidR="00111E8B" w:rsidRPr="0013018B" w:rsidTr="00111E8B">
        <w:tc>
          <w:tcPr>
            <w:tcW w:w="82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1</w:t>
            </w:r>
          </w:p>
        </w:tc>
        <w:tc>
          <w:tcPr>
            <w:tcW w:w="4320"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111E8B" w:rsidRPr="0013018B" w:rsidRDefault="00111E8B">
            <w:pPr>
              <w:suppressAutoHyphens/>
              <w:rPr>
                <w:rFonts w:ascii="Times New Roman" w:eastAsia="Times New Roman" w:hAnsi="Times New Roman" w:cs="Times New Roman"/>
                <w:sz w:val="18"/>
                <w:szCs w:val="18"/>
                <w:lang w:eastAsia="ar-SA"/>
              </w:rPr>
            </w:pPr>
          </w:p>
        </w:tc>
      </w:tr>
      <w:tr w:rsidR="00111E8B" w:rsidRPr="0013018B" w:rsidTr="00111E8B">
        <w:tc>
          <w:tcPr>
            <w:tcW w:w="82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2</w:t>
            </w:r>
          </w:p>
        </w:tc>
        <w:tc>
          <w:tcPr>
            <w:tcW w:w="4320"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111E8B" w:rsidRPr="0013018B" w:rsidRDefault="00111E8B">
            <w:pPr>
              <w:suppressAutoHyphens/>
              <w:rPr>
                <w:rFonts w:ascii="Times New Roman" w:eastAsia="Times New Roman" w:hAnsi="Times New Roman" w:cs="Times New Roman"/>
                <w:sz w:val="18"/>
                <w:szCs w:val="18"/>
                <w:lang w:eastAsia="ar-SA"/>
              </w:rPr>
            </w:pPr>
          </w:p>
        </w:tc>
      </w:tr>
      <w:tr w:rsidR="00111E8B" w:rsidRPr="0013018B" w:rsidTr="00111E8B">
        <w:tc>
          <w:tcPr>
            <w:tcW w:w="82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3</w:t>
            </w:r>
          </w:p>
        </w:tc>
        <w:tc>
          <w:tcPr>
            <w:tcW w:w="4320"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111E8B" w:rsidRPr="0013018B" w:rsidRDefault="00111E8B">
            <w:pPr>
              <w:suppressAutoHyphens/>
              <w:rPr>
                <w:rFonts w:ascii="Times New Roman" w:eastAsia="Times New Roman" w:hAnsi="Times New Roman" w:cs="Times New Roman"/>
                <w:sz w:val="18"/>
                <w:szCs w:val="18"/>
                <w:lang w:eastAsia="ar-SA"/>
              </w:rPr>
            </w:pPr>
          </w:p>
        </w:tc>
      </w:tr>
      <w:tr w:rsidR="00111E8B" w:rsidRPr="0013018B" w:rsidTr="00111E8B">
        <w:tc>
          <w:tcPr>
            <w:tcW w:w="82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4</w:t>
            </w:r>
          </w:p>
        </w:tc>
        <w:tc>
          <w:tcPr>
            <w:tcW w:w="4320"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111E8B" w:rsidRPr="0013018B" w:rsidRDefault="00111E8B">
            <w:pPr>
              <w:suppressAutoHyphens/>
              <w:rPr>
                <w:rFonts w:ascii="Times New Roman" w:eastAsia="Times New Roman" w:hAnsi="Times New Roman" w:cs="Times New Roman"/>
                <w:sz w:val="18"/>
                <w:szCs w:val="18"/>
                <w:lang w:eastAsia="ar-SA"/>
              </w:rPr>
            </w:pPr>
          </w:p>
        </w:tc>
      </w:tr>
      <w:tr w:rsidR="00111E8B" w:rsidRPr="0013018B" w:rsidTr="00111E8B">
        <w:tc>
          <w:tcPr>
            <w:tcW w:w="82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5</w:t>
            </w:r>
          </w:p>
        </w:tc>
        <w:tc>
          <w:tcPr>
            <w:tcW w:w="4320"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111E8B" w:rsidRPr="0013018B" w:rsidRDefault="00111E8B">
            <w:pPr>
              <w:suppressAutoHyphens/>
              <w:rPr>
                <w:rFonts w:ascii="Times New Roman" w:eastAsia="Times New Roman" w:hAnsi="Times New Roman" w:cs="Times New Roman"/>
                <w:sz w:val="18"/>
                <w:szCs w:val="18"/>
                <w:lang w:eastAsia="ar-SA"/>
              </w:rPr>
            </w:pPr>
          </w:p>
        </w:tc>
      </w:tr>
      <w:tr w:rsidR="00111E8B" w:rsidRPr="0013018B" w:rsidTr="00111E8B">
        <w:tc>
          <w:tcPr>
            <w:tcW w:w="82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6</w:t>
            </w:r>
          </w:p>
        </w:tc>
        <w:tc>
          <w:tcPr>
            <w:tcW w:w="4320"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111E8B" w:rsidRPr="0013018B" w:rsidRDefault="00111E8B">
            <w:pPr>
              <w:suppressAutoHyphens/>
              <w:rPr>
                <w:rFonts w:ascii="Times New Roman" w:eastAsia="Times New Roman" w:hAnsi="Times New Roman" w:cs="Times New Roman"/>
                <w:sz w:val="18"/>
                <w:szCs w:val="18"/>
                <w:lang w:eastAsia="ar-SA"/>
              </w:rPr>
            </w:pPr>
          </w:p>
        </w:tc>
      </w:tr>
      <w:tr w:rsidR="00111E8B" w:rsidRPr="0013018B" w:rsidTr="00111E8B">
        <w:tc>
          <w:tcPr>
            <w:tcW w:w="82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7</w:t>
            </w:r>
          </w:p>
        </w:tc>
        <w:tc>
          <w:tcPr>
            <w:tcW w:w="4320"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 xml:space="preserve">Банковские реквизиты (наименование банка, БИК, ИНН, </w:t>
            </w:r>
            <w:proofErr w:type="gramStart"/>
            <w:r w:rsidRPr="0013018B">
              <w:rPr>
                <w:rFonts w:ascii="Times New Roman" w:hAnsi="Times New Roman" w:cs="Times New Roman"/>
                <w:sz w:val="18"/>
                <w:szCs w:val="18"/>
              </w:rPr>
              <w:t>р</w:t>
            </w:r>
            <w:proofErr w:type="gramEnd"/>
            <w:r w:rsidRPr="0013018B">
              <w:rPr>
                <w:rFonts w:ascii="Times New Roman" w:hAnsi="Times New Roman" w:cs="Times New Roman"/>
                <w:sz w:val="18"/>
                <w:szCs w:val="18"/>
              </w:rPr>
              <w:t>\с и к\с)</w:t>
            </w:r>
          </w:p>
        </w:tc>
        <w:tc>
          <w:tcPr>
            <w:tcW w:w="4860" w:type="dxa"/>
            <w:tcBorders>
              <w:top w:val="single" w:sz="4" w:space="0" w:color="auto"/>
              <w:left w:val="single" w:sz="4" w:space="0" w:color="auto"/>
              <w:bottom w:val="single" w:sz="4" w:space="0" w:color="auto"/>
              <w:right w:val="single" w:sz="4" w:space="0" w:color="auto"/>
            </w:tcBorders>
          </w:tcPr>
          <w:p w:rsidR="00111E8B" w:rsidRPr="0013018B" w:rsidRDefault="00111E8B">
            <w:pPr>
              <w:suppressAutoHyphens/>
              <w:rPr>
                <w:rFonts w:ascii="Times New Roman" w:eastAsia="Times New Roman" w:hAnsi="Times New Roman" w:cs="Times New Roman"/>
                <w:sz w:val="18"/>
                <w:szCs w:val="18"/>
                <w:lang w:eastAsia="ar-SA"/>
              </w:rPr>
            </w:pPr>
          </w:p>
        </w:tc>
      </w:tr>
      <w:tr w:rsidR="00111E8B" w:rsidRPr="0013018B" w:rsidTr="00111E8B">
        <w:tc>
          <w:tcPr>
            <w:tcW w:w="82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8</w:t>
            </w:r>
          </w:p>
        </w:tc>
        <w:tc>
          <w:tcPr>
            <w:tcW w:w="4320"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111E8B" w:rsidRPr="0013018B" w:rsidRDefault="00111E8B">
            <w:pPr>
              <w:suppressAutoHyphens/>
              <w:rPr>
                <w:rFonts w:ascii="Times New Roman" w:eastAsia="Times New Roman" w:hAnsi="Times New Roman" w:cs="Times New Roman"/>
                <w:sz w:val="18"/>
                <w:szCs w:val="18"/>
                <w:lang w:eastAsia="ar-SA"/>
              </w:rPr>
            </w:pPr>
          </w:p>
        </w:tc>
      </w:tr>
      <w:tr w:rsidR="00111E8B" w:rsidRPr="0013018B" w:rsidTr="00111E8B">
        <w:tc>
          <w:tcPr>
            <w:tcW w:w="82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9</w:t>
            </w:r>
          </w:p>
        </w:tc>
        <w:tc>
          <w:tcPr>
            <w:tcW w:w="4320"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Факс</w:t>
            </w:r>
          </w:p>
        </w:tc>
        <w:tc>
          <w:tcPr>
            <w:tcW w:w="4860" w:type="dxa"/>
            <w:tcBorders>
              <w:top w:val="single" w:sz="4" w:space="0" w:color="auto"/>
              <w:left w:val="single" w:sz="4" w:space="0" w:color="auto"/>
              <w:bottom w:val="single" w:sz="4" w:space="0" w:color="auto"/>
              <w:right w:val="single" w:sz="4" w:space="0" w:color="auto"/>
            </w:tcBorders>
          </w:tcPr>
          <w:p w:rsidR="00111E8B" w:rsidRPr="0013018B" w:rsidRDefault="00111E8B">
            <w:pPr>
              <w:suppressAutoHyphens/>
              <w:rPr>
                <w:rFonts w:ascii="Times New Roman" w:eastAsia="Times New Roman" w:hAnsi="Times New Roman" w:cs="Times New Roman"/>
                <w:sz w:val="18"/>
                <w:szCs w:val="18"/>
                <w:lang w:eastAsia="ar-SA"/>
              </w:rPr>
            </w:pPr>
          </w:p>
        </w:tc>
      </w:tr>
      <w:tr w:rsidR="00111E8B" w:rsidRPr="0013018B" w:rsidTr="00111E8B">
        <w:tc>
          <w:tcPr>
            <w:tcW w:w="82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10</w:t>
            </w:r>
          </w:p>
        </w:tc>
        <w:tc>
          <w:tcPr>
            <w:tcW w:w="4320"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111E8B" w:rsidRPr="0013018B" w:rsidRDefault="00111E8B">
            <w:pPr>
              <w:suppressAutoHyphens/>
              <w:rPr>
                <w:rFonts w:ascii="Times New Roman" w:eastAsia="Times New Roman" w:hAnsi="Times New Roman" w:cs="Times New Roman"/>
                <w:sz w:val="18"/>
                <w:szCs w:val="18"/>
                <w:lang w:eastAsia="ar-SA"/>
              </w:rPr>
            </w:pPr>
          </w:p>
        </w:tc>
      </w:tr>
    </w:tbl>
    <w:p w:rsidR="00111E8B" w:rsidRPr="00111E8B" w:rsidRDefault="00111E8B" w:rsidP="00111E8B">
      <w:pPr>
        <w:rPr>
          <w:rFonts w:ascii="Times New Roman" w:eastAsia="Times New Roman" w:hAnsi="Times New Roman" w:cs="Times New Roman"/>
          <w:sz w:val="20"/>
          <w:szCs w:val="20"/>
          <w:lang w:eastAsia="ar-SA"/>
        </w:rPr>
      </w:pPr>
    </w:p>
    <w:p w:rsidR="00111E8B" w:rsidRPr="00111E8B" w:rsidRDefault="00111E8B" w:rsidP="00111E8B">
      <w:pPr>
        <w:rPr>
          <w:rFonts w:ascii="Times New Roman" w:hAnsi="Times New Roman" w:cs="Times New Roman"/>
          <w:sz w:val="20"/>
          <w:szCs w:val="20"/>
        </w:rPr>
      </w:pPr>
      <w:r w:rsidRPr="00111E8B">
        <w:rPr>
          <w:rFonts w:ascii="Times New Roman" w:hAnsi="Times New Roman" w:cs="Times New Roman"/>
          <w:sz w:val="20"/>
          <w:szCs w:val="20"/>
        </w:rPr>
        <w:t>______________________________</w:t>
      </w:r>
    </w:p>
    <w:p w:rsidR="00111E8B" w:rsidRPr="00111E8B" w:rsidRDefault="00111E8B" w:rsidP="00111E8B">
      <w:pPr>
        <w:rPr>
          <w:rFonts w:ascii="Times New Roman" w:hAnsi="Times New Roman" w:cs="Times New Roman"/>
          <w:sz w:val="20"/>
          <w:szCs w:val="20"/>
        </w:rPr>
      </w:pPr>
      <w:r w:rsidRPr="00111E8B">
        <w:rPr>
          <w:rFonts w:ascii="Times New Roman" w:hAnsi="Times New Roman" w:cs="Times New Roman"/>
          <w:sz w:val="20"/>
          <w:szCs w:val="20"/>
        </w:rPr>
        <w:t xml:space="preserve">(подпись) М.П.                                                           </w:t>
      </w:r>
      <w:r w:rsidR="0013018B">
        <w:rPr>
          <w:rFonts w:ascii="Times New Roman" w:hAnsi="Times New Roman" w:cs="Times New Roman"/>
          <w:sz w:val="20"/>
          <w:szCs w:val="20"/>
        </w:rPr>
        <w:t xml:space="preserve">                                  </w:t>
      </w:r>
      <w:r w:rsidRPr="00111E8B">
        <w:rPr>
          <w:rFonts w:ascii="Times New Roman" w:hAnsi="Times New Roman" w:cs="Times New Roman"/>
          <w:sz w:val="20"/>
          <w:szCs w:val="20"/>
        </w:rPr>
        <w:t xml:space="preserve"> (ФИО подписавшего лица, должность)</w:t>
      </w:r>
    </w:p>
    <w:p w:rsidR="00111E8B" w:rsidRDefault="00111E8B" w:rsidP="0013018B">
      <w:pPr>
        <w:rPr>
          <w:rFonts w:ascii="Times New Roman" w:hAnsi="Times New Roman" w:cs="Times New Roman"/>
          <w:sz w:val="20"/>
          <w:szCs w:val="20"/>
        </w:rPr>
      </w:pPr>
    </w:p>
    <w:p w:rsidR="0013018B" w:rsidRPr="00111E8B" w:rsidRDefault="0013018B" w:rsidP="0013018B">
      <w:pPr>
        <w:rPr>
          <w:rFonts w:ascii="Times New Roman" w:hAnsi="Times New Roman" w:cs="Times New Roman"/>
          <w:sz w:val="20"/>
          <w:szCs w:val="20"/>
        </w:rPr>
      </w:pPr>
    </w:p>
    <w:p w:rsidR="00111E8B" w:rsidRPr="00111E8B" w:rsidRDefault="00111E8B" w:rsidP="00111E8B">
      <w:pPr>
        <w:ind w:firstLine="539"/>
        <w:jc w:val="center"/>
        <w:rPr>
          <w:rFonts w:ascii="Times New Roman" w:hAnsi="Times New Roman" w:cs="Times New Roman"/>
          <w:sz w:val="20"/>
          <w:szCs w:val="20"/>
        </w:rPr>
      </w:pPr>
      <w:r w:rsidRPr="00111E8B">
        <w:rPr>
          <w:rFonts w:ascii="Times New Roman" w:hAnsi="Times New Roman" w:cs="Times New Roman"/>
          <w:sz w:val="20"/>
          <w:szCs w:val="20"/>
        </w:rPr>
        <w:t>Для физического лица</w:t>
      </w:r>
    </w:p>
    <w:p w:rsidR="00111E8B" w:rsidRPr="00111E8B" w:rsidRDefault="0013018B" w:rsidP="00111E8B">
      <w:pPr>
        <w:jc w:val="center"/>
        <w:rPr>
          <w:rFonts w:ascii="Times New Roman" w:hAnsi="Times New Roman" w:cs="Times New Roman"/>
          <w:b/>
          <w:sz w:val="20"/>
          <w:szCs w:val="20"/>
        </w:rPr>
      </w:pPr>
      <w:r>
        <w:rPr>
          <w:rFonts w:ascii="Times New Roman" w:hAnsi="Times New Roman" w:cs="Times New Roman"/>
          <w:b/>
          <w:sz w:val="20"/>
          <w:szCs w:val="20"/>
        </w:rPr>
        <w:t>Анкета участника открытого</w:t>
      </w:r>
      <w:r w:rsidR="00111E8B" w:rsidRPr="00111E8B">
        <w:rPr>
          <w:rFonts w:ascii="Times New Roman" w:hAnsi="Times New Roman" w:cs="Times New Roman"/>
          <w:b/>
          <w:sz w:val="20"/>
          <w:szCs w:val="20"/>
        </w:rPr>
        <w:t xml:space="preserve">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111E8B" w:rsidRPr="0013018B" w:rsidTr="00111E8B">
        <w:tc>
          <w:tcPr>
            <w:tcW w:w="80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 xml:space="preserve">№ </w:t>
            </w:r>
            <w:proofErr w:type="gramStart"/>
            <w:r w:rsidRPr="0013018B">
              <w:rPr>
                <w:rFonts w:ascii="Times New Roman" w:hAnsi="Times New Roman" w:cs="Times New Roman"/>
                <w:sz w:val="18"/>
                <w:szCs w:val="18"/>
              </w:rPr>
              <w:t>п</w:t>
            </w:r>
            <w:proofErr w:type="gramEnd"/>
            <w:r w:rsidRPr="0013018B">
              <w:rPr>
                <w:rFonts w:ascii="Times New Roman" w:hAnsi="Times New Roman" w:cs="Times New Roman"/>
                <w:sz w:val="18"/>
                <w:szCs w:val="18"/>
              </w:rPr>
              <w:t>/п</w:t>
            </w:r>
          </w:p>
        </w:tc>
        <w:tc>
          <w:tcPr>
            <w:tcW w:w="414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jc w:val="center"/>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jc w:val="center"/>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Сведения о претенденте на участие в аукционе</w:t>
            </w:r>
          </w:p>
        </w:tc>
      </w:tr>
      <w:tr w:rsidR="00111E8B" w:rsidRPr="0013018B" w:rsidTr="00111E8B">
        <w:tc>
          <w:tcPr>
            <w:tcW w:w="80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1</w:t>
            </w:r>
          </w:p>
        </w:tc>
        <w:tc>
          <w:tcPr>
            <w:tcW w:w="414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ФИО</w:t>
            </w:r>
          </w:p>
        </w:tc>
        <w:tc>
          <w:tcPr>
            <w:tcW w:w="4615" w:type="dxa"/>
            <w:tcBorders>
              <w:top w:val="single" w:sz="4" w:space="0" w:color="auto"/>
              <w:left w:val="single" w:sz="4" w:space="0" w:color="auto"/>
              <w:bottom w:val="single" w:sz="4" w:space="0" w:color="auto"/>
              <w:right w:val="single" w:sz="4" w:space="0" w:color="auto"/>
            </w:tcBorders>
          </w:tcPr>
          <w:p w:rsidR="00111E8B" w:rsidRPr="0013018B" w:rsidRDefault="00111E8B">
            <w:pPr>
              <w:suppressAutoHyphens/>
              <w:rPr>
                <w:rFonts w:ascii="Times New Roman" w:eastAsia="Times New Roman" w:hAnsi="Times New Roman" w:cs="Times New Roman"/>
                <w:sz w:val="18"/>
                <w:szCs w:val="18"/>
                <w:lang w:eastAsia="ar-SA"/>
              </w:rPr>
            </w:pPr>
          </w:p>
        </w:tc>
      </w:tr>
      <w:tr w:rsidR="00111E8B" w:rsidRPr="0013018B" w:rsidTr="00111E8B">
        <w:tc>
          <w:tcPr>
            <w:tcW w:w="80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2</w:t>
            </w:r>
          </w:p>
        </w:tc>
        <w:tc>
          <w:tcPr>
            <w:tcW w:w="414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111E8B" w:rsidRPr="0013018B" w:rsidRDefault="00111E8B">
            <w:pPr>
              <w:suppressAutoHyphens/>
              <w:rPr>
                <w:rFonts w:ascii="Times New Roman" w:eastAsia="Times New Roman" w:hAnsi="Times New Roman" w:cs="Times New Roman"/>
                <w:sz w:val="18"/>
                <w:szCs w:val="18"/>
                <w:lang w:eastAsia="ar-SA"/>
              </w:rPr>
            </w:pPr>
          </w:p>
        </w:tc>
      </w:tr>
      <w:tr w:rsidR="00111E8B" w:rsidRPr="0013018B" w:rsidTr="00111E8B">
        <w:tc>
          <w:tcPr>
            <w:tcW w:w="80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3</w:t>
            </w:r>
          </w:p>
        </w:tc>
        <w:tc>
          <w:tcPr>
            <w:tcW w:w="414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111E8B" w:rsidRPr="0013018B" w:rsidRDefault="00111E8B">
            <w:pPr>
              <w:suppressAutoHyphens/>
              <w:rPr>
                <w:rFonts w:ascii="Times New Roman" w:eastAsia="Times New Roman" w:hAnsi="Times New Roman" w:cs="Times New Roman"/>
                <w:sz w:val="18"/>
                <w:szCs w:val="18"/>
                <w:lang w:eastAsia="ar-SA"/>
              </w:rPr>
            </w:pPr>
          </w:p>
        </w:tc>
      </w:tr>
      <w:tr w:rsidR="00111E8B" w:rsidRPr="0013018B" w:rsidTr="00111E8B">
        <w:tc>
          <w:tcPr>
            <w:tcW w:w="80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4</w:t>
            </w:r>
          </w:p>
        </w:tc>
        <w:tc>
          <w:tcPr>
            <w:tcW w:w="414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111E8B" w:rsidRPr="0013018B" w:rsidRDefault="00111E8B">
            <w:pPr>
              <w:suppressAutoHyphens/>
              <w:rPr>
                <w:rFonts w:ascii="Times New Roman" w:eastAsia="Times New Roman" w:hAnsi="Times New Roman" w:cs="Times New Roman"/>
                <w:sz w:val="18"/>
                <w:szCs w:val="18"/>
                <w:lang w:eastAsia="ar-SA"/>
              </w:rPr>
            </w:pPr>
          </w:p>
        </w:tc>
      </w:tr>
      <w:tr w:rsidR="00111E8B" w:rsidRPr="0013018B" w:rsidTr="00111E8B">
        <w:tc>
          <w:tcPr>
            <w:tcW w:w="80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5</w:t>
            </w:r>
          </w:p>
        </w:tc>
        <w:tc>
          <w:tcPr>
            <w:tcW w:w="414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 xml:space="preserve">Банковские реквизиты (наименование банка, БИК, ИНН, </w:t>
            </w:r>
            <w:proofErr w:type="gramStart"/>
            <w:r w:rsidRPr="0013018B">
              <w:rPr>
                <w:rFonts w:ascii="Times New Roman" w:hAnsi="Times New Roman" w:cs="Times New Roman"/>
                <w:sz w:val="18"/>
                <w:szCs w:val="18"/>
              </w:rPr>
              <w:t>р</w:t>
            </w:r>
            <w:proofErr w:type="gramEnd"/>
            <w:r w:rsidRPr="0013018B">
              <w:rPr>
                <w:rFonts w:ascii="Times New Roman" w:hAnsi="Times New Roman" w:cs="Times New Roman"/>
                <w:sz w:val="18"/>
                <w:szCs w:val="18"/>
              </w:rPr>
              <w:t>\с и к\с)</w:t>
            </w:r>
          </w:p>
        </w:tc>
        <w:tc>
          <w:tcPr>
            <w:tcW w:w="4615" w:type="dxa"/>
            <w:tcBorders>
              <w:top w:val="single" w:sz="4" w:space="0" w:color="auto"/>
              <w:left w:val="single" w:sz="4" w:space="0" w:color="auto"/>
              <w:bottom w:val="single" w:sz="4" w:space="0" w:color="auto"/>
              <w:right w:val="single" w:sz="4" w:space="0" w:color="auto"/>
            </w:tcBorders>
          </w:tcPr>
          <w:p w:rsidR="00111E8B" w:rsidRPr="0013018B" w:rsidRDefault="00111E8B">
            <w:pPr>
              <w:suppressAutoHyphens/>
              <w:rPr>
                <w:rFonts w:ascii="Times New Roman" w:eastAsia="Times New Roman" w:hAnsi="Times New Roman" w:cs="Times New Roman"/>
                <w:sz w:val="18"/>
                <w:szCs w:val="18"/>
                <w:lang w:eastAsia="ar-SA"/>
              </w:rPr>
            </w:pPr>
          </w:p>
        </w:tc>
      </w:tr>
      <w:tr w:rsidR="00111E8B" w:rsidRPr="0013018B" w:rsidTr="00111E8B">
        <w:tc>
          <w:tcPr>
            <w:tcW w:w="80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6</w:t>
            </w:r>
          </w:p>
        </w:tc>
        <w:tc>
          <w:tcPr>
            <w:tcW w:w="414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111E8B" w:rsidRPr="0013018B" w:rsidRDefault="00111E8B">
            <w:pPr>
              <w:suppressAutoHyphens/>
              <w:rPr>
                <w:rFonts w:ascii="Times New Roman" w:eastAsia="Times New Roman" w:hAnsi="Times New Roman" w:cs="Times New Roman"/>
                <w:sz w:val="18"/>
                <w:szCs w:val="18"/>
                <w:lang w:eastAsia="ar-SA"/>
              </w:rPr>
            </w:pPr>
          </w:p>
        </w:tc>
      </w:tr>
      <w:tr w:rsidR="00111E8B" w:rsidRPr="0013018B" w:rsidTr="00111E8B">
        <w:tc>
          <w:tcPr>
            <w:tcW w:w="80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7</w:t>
            </w:r>
          </w:p>
        </w:tc>
        <w:tc>
          <w:tcPr>
            <w:tcW w:w="414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Факс</w:t>
            </w:r>
          </w:p>
        </w:tc>
        <w:tc>
          <w:tcPr>
            <w:tcW w:w="4615" w:type="dxa"/>
            <w:tcBorders>
              <w:top w:val="single" w:sz="4" w:space="0" w:color="auto"/>
              <w:left w:val="single" w:sz="4" w:space="0" w:color="auto"/>
              <w:bottom w:val="single" w:sz="4" w:space="0" w:color="auto"/>
              <w:right w:val="single" w:sz="4" w:space="0" w:color="auto"/>
            </w:tcBorders>
          </w:tcPr>
          <w:p w:rsidR="00111E8B" w:rsidRPr="0013018B" w:rsidRDefault="00111E8B">
            <w:pPr>
              <w:suppressAutoHyphens/>
              <w:rPr>
                <w:rFonts w:ascii="Times New Roman" w:eastAsia="Times New Roman" w:hAnsi="Times New Roman" w:cs="Times New Roman"/>
                <w:sz w:val="18"/>
                <w:szCs w:val="18"/>
                <w:lang w:eastAsia="ar-SA"/>
              </w:rPr>
            </w:pPr>
          </w:p>
        </w:tc>
      </w:tr>
      <w:tr w:rsidR="00111E8B" w:rsidRPr="0013018B" w:rsidTr="00111E8B">
        <w:tc>
          <w:tcPr>
            <w:tcW w:w="80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8</w:t>
            </w:r>
          </w:p>
        </w:tc>
        <w:tc>
          <w:tcPr>
            <w:tcW w:w="4148" w:type="dxa"/>
            <w:tcBorders>
              <w:top w:val="single" w:sz="4" w:space="0" w:color="auto"/>
              <w:left w:val="single" w:sz="4" w:space="0" w:color="auto"/>
              <w:bottom w:val="single" w:sz="4" w:space="0" w:color="auto"/>
              <w:right w:val="single" w:sz="4" w:space="0" w:color="auto"/>
            </w:tcBorders>
            <w:hideMark/>
          </w:tcPr>
          <w:p w:rsidR="00111E8B" w:rsidRPr="0013018B" w:rsidRDefault="00111E8B">
            <w:pPr>
              <w:suppressAutoHyphens/>
              <w:rPr>
                <w:rFonts w:ascii="Times New Roman" w:eastAsia="Times New Roman" w:hAnsi="Times New Roman" w:cs="Times New Roman"/>
                <w:sz w:val="18"/>
                <w:szCs w:val="18"/>
                <w:lang w:eastAsia="ar-SA"/>
              </w:rPr>
            </w:pPr>
            <w:r w:rsidRPr="0013018B">
              <w:rPr>
                <w:rFonts w:ascii="Times New Roman" w:hAnsi="Times New Roman" w:cs="Times New Roman"/>
                <w:sz w:val="18"/>
                <w:szCs w:val="18"/>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111E8B" w:rsidRPr="0013018B" w:rsidRDefault="00111E8B">
            <w:pPr>
              <w:suppressAutoHyphens/>
              <w:rPr>
                <w:rFonts w:ascii="Times New Roman" w:eastAsia="Times New Roman" w:hAnsi="Times New Roman" w:cs="Times New Roman"/>
                <w:sz w:val="18"/>
                <w:szCs w:val="18"/>
                <w:lang w:eastAsia="ar-SA"/>
              </w:rPr>
            </w:pPr>
          </w:p>
        </w:tc>
      </w:tr>
    </w:tbl>
    <w:p w:rsidR="00111E8B" w:rsidRPr="00111E8B" w:rsidRDefault="00111E8B" w:rsidP="00111E8B">
      <w:pPr>
        <w:rPr>
          <w:rFonts w:ascii="Times New Roman" w:eastAsia="Times New Roman" w:hAnsi="Times New Roman" w:cs="Times New Roman"/>
          <w:sz w:val="20"/>
          <w:szCs w:val="20"/>
          <w:lang w:eastAsia="ar-SA"/>
        </w:rPr>
      </w:pPr>
    </w:p>
    <w:p w:rsidR="00111E8B" w:rsidRPr="00111E8B" w:rsidRDefault="00111E8B" w:rsidP="00111E8B">
      <w:pPr>
        <w:rPr>
          <w:rFonts w:ascii="Times New Roman" w:hAnsi="Times New Roman" w:cs="Times New Roman"/>
          <w:sz w:val="20"/>
          <w:szCs w:val="20"/>
        </w:rPr>
      </w:pPr>
      <w:r w:rsidRPr="00111E8B">
        <w:rPr>
          <w:rFonts w:ascii="Times New Roman" w:hAnsi="Times New Roman" w:cs="Times New Roman"/>
          <w:sz w:val="20"/>
          <w:szCs w:val="20"/>
        </w:rPr>
        <w:t>______________________________</w:t>
      </w:r>
    </w:p>
    <w:p w:rsidR="00111E8B" w:rsidRDefault="00111E8B" w:rsidP="0013018B">
      <w:pPr>
        <w:rPr>
          <w:rFonts w:ascii="Times New Roman" w:hAnsi="Times New Roman" w:cs="Times New Roman"/>
          <w:sz w:val="20"/>
          <w:szCs w:val="20"/>
        </w:rPr>
      </w:pPr>
      <w:r w:rsidRPr="00111E8B">
        <w:rPr>
          <w:rFonts w:ascii="Times New Roman" w:hAnsi="Times New Roman" w:cs="Times New Roman"/>
          <w:sz w:val="20"/>
          <w:szCs w:val="20"/>
        </w:rPr>
        <w:t xml:space="preserve">(подпись) М.П.                                                                                            </w:t>
      </w:r>
      <w:r w:rsidR="0013018B">
        <w:rPr>
          <w:rFonts w:ascii="Times New Roman" w:hAnsi="Times New Roman" w:cs="Times New Roman"/>
          <w:sz w:val="20"/>
          <w:szCs w:val="20"/>
        </w:rPr>
        <w:t xml:space="preserve">                     (ФИО подписавшего лица)</w:t>
      </w:r>
    </w:p>
    <w:p w:rsidR="0013018B" w:rsidRPr="0013018B" w:rsidRDefault="0013018B" w:rsidP="0013018B">
      <w:pPr>
        <w:rPr>
          <w:rFonts w:ascii="Times New Roman" w:hAnsi="Times New Roman" w:cs="Times New Roman"/>
          <w:sz w:val="20"/>
          <w:szCs w:val="20"/>
        </w:rPr>
      </w:pPr>
    </w:p>
    <w:p w:rsidR="00111E8B" w:rsidRPr="00111E8B" w:rsidRDefault="0013018B" w:rsidP="00111E8B">
      <w:pPr>
        <w:jc w:val="center"/>
        <w:rPr>
          <w:rFonts w:ascii="Times New Roman" w:hAnsi="Times New Roman" w:cs="Times New Roman"/>
          <w:bCs/>
          <w:sz w:val="20"/>
          <w:szCs w:val="20"/>
        </w:rPr>
      </w:pPr>
      <w:r>
        <w:rPr>
          <w:rFonts w:ascii="Times New Roman" w:hAnsi="Times New Roman" w:cs="Times New Roman"/>
          <w:bCs/>
          <w:sz w:val="20"/>
          <w:szCs w:val="20"/>
        </w:rPr>
        <w:t xml:space="preserve">АУКЦИОННОЕ ПРЕДЛОЖЕНИЕ </w:t>
      </w:r>
      <w:r w:rsidR="00111E8B" w:rsidRPr="00111E8B">
        <w:rPr>
          <w:rFonts w:ascii="Times New Roman" w:hAnsi="Times New Roman" w:cs="Times New Roman"/>
          <w:bCs/>
          <w:sz w:val="20"/>
          <w:szCs w:val="20"/>
        </w:rPr>
        <w:t>УЧАСТНИКА</w:t>
      </w:r>
    </w:p>
    <w:p w:rsidR="0013018B" w:rsidRDefault="00111E8B" w:rsidP="00111E8B">
      <w:pPr>
        <w:jc w:val="center"/>
        <w:rPr>
          <w:rFonts w:ascii="Times New Roman" w:hAnsi="Times New Roman" w:cs="Times New Roman"/>
          <w:b/>
          <w:bCs/>
          <w:sz w:val="20"/>
          <w:szCs w:val="20"/>
        </w:rPr>
      </w:pPr>
      <w:r w:rsidRPr="00111E8B">
        <w:rPr>
          <w:rFonts w:ascii="Times New Roman" w:hAnsi="Times New Roman" w:cs="Times New Roman"/>
          <w:b/>
          <w:bCs/>
          <w:sz w:val="20"/>
          <w:szCs w:val="20"/>
        </w:rPr>
        <w:t>_____________________________________________________________________________</w:t>
      </w:r>
    </w:p>
    <w:p w:rsidR="00111E8B" w:rsidRPr="00111E8B" w:rsidRDefault="00111E8B" w:rsidP="00111E8B">
      <w:pPr>
        <w:jc w:val="center"/>
        <w:rPr>
          <w:rFonts w:ascii="Times New Roman" w:hAnsi="Times New Roman" w:cs="Times New Roman"/>
          <w:b/>
          <w:bCs/>
          <w:sz w:val="20"/>
          <w:szCs w:val="20"/>
        </w:rPr>
      </w:pPr>
      <w:r w:rsidRPr="00111E8B">
        <w:rPr>
          <w:rFonts w:ascii="Times New Roman" w:hAnsi="Times New Roman" w:cs="Times New Roman"/>
          <w:b/>
          <w:bCs/>
          <w:sz w:val="20"/>
          <w:szCs w:val="20"/>
        </w:rPr>
        <w:t xml:space="preserve"> (наименование участника аукциона)</w:t>
      </w:r>
    </w:p>
    <w:p w:rsidR="00111E8B" w:rsidRPr="00111E8B" w:rsidRDefault="0013018B" w:rsidP="00111E8B">
      <w:pPr>
        <w:tabs>
          <w:tab w:val="left" w:pos="0"/>
          <w:tab w:val="left" w:pos="560"/>
          <w:tab w:val="left" w:pos="1215"/>
        </w:tabs>
        <w:jc w:val="both"/>
        <w:rPr>
          <w:rFonts w:ascii="Times New Roman" w:hAnsi="Times New Roman" w:cs="Times New Roman"/>
          <w:sz w:val="20"/>
          <w:szCs w:val="20"/>
        </w:rPr>
      </w:pPr>
      <w:r>
        <w:rPr>
          <w:rFonts w:ascii="Times New Roman" w:hAnsi="Times New Roman" w:cs="Times New Roman"/>
          <w:sz w:val="20"/>
          <w:szCs w:val="20"/>
        </w:rPr>
        <w:t xml:space="preserve">на право заключения договора </w:t>
      </w:r>
      <w:r w:rsidR="00111E8B" w:rsidRPr="00111E8B">
        <w:rPr>
          <w:rFonts w:ascii="Times New Roman" w:hAnsi="Times New Roman" w:cs="Times New Roman"/>
          <w:sz w:val="20"/>
          <w:szCs w:val="20"/>
        </w:rPr>
        <w:t>аренды земельного участка из</w:t>
      </w:r>
      <w:r w:rsidR="00111E8B" w:rsidRPr="00111E8B">
        <w:rPr>
          <w:rFonts w:ascii="Times New Roman" w:hAnsi="Times New Roman" w:cs="Times New Roman"/>
          <w:b/>
          <w:sz w:val="20"/>
          <w:szCs w:val="20"/>
        </w:rPr>
        <w:t xml:space="preserve"> </w:t>
      </w:r>
      <w:r w:rsidR="00111E8B" w:rsidRPr="00111E8B">
        <w:rPr>
          <w:rFonts w:ascii="Times New Roman" w:hAnsi="Times New Roman" w:cs="Times New Roman"/>
          <w:sz w:val="20"/>
          <w:szCs w:val="20"/>
        </w:rPr>
        <w:t>категории земель земли _______________</w:t>
      </w:r>
      <w:r>
        <w:rPr>
          <w:rFonts w:ascii="Times New Roman" w:hAnsi="Times New Roman" w:cs="Times New Roman"/>
          <w:sz w:val="20"/>
          <w:szCs w:val="20"/>
        </w:rPr>
        <w:t xml:space="preserve">______, </w:t>
      </w:r>
      <w:proofErr w:type="gramStart"/>
      <w:r>
        <w:rPr>
          <w:rFonts w:ascii="Times New Roman" w:hAnsi="Times New Roman" w:cs="Times New Roman"/>
          <w:sz w:val="20"/>
          <w:szCs w:val="20"/>
        </w:rPr>
        <w:t>для</w:t>
      </w:r>
      <w:proofErr w:type="gramEnd"/>
      <w:r>
        <w:rPr>
          <w:rFonts w:ascii="Times New Roman" w:hAnsi="Times New Roman" w:cs="Times New Roman"/>
          <w:sz w:val="20"/>
          <w:szCs w:val="20"/>
        </w:rPr>
        <w:t xml:space="preserve"> ___________________</w:t>
      </w:r>
      <w:r w:rsidR="00111E8B" w:rsidRPr="00111E8B">
        <w:rPr>
          <w:rFonts w:ascii="Times New Roman" w:hAnsi="Times New Roman" w:cs="Times New Roman"/>
          <w:sz w:val="20"/>
          <w:szCs w:val="20"/>
        </w:rPr>
        <w:t xml:space="preserve"> с кадастровым н</w:t>
      </w:r>
      <w:r>
        <w:rPr>
          <w:rFonts w:ascii="Times New Roman" w:hAnsi="Times New Roman" w:cs="Times New Roman"/>
          <w:sz w:val="20"/>
          <w:szCs w:val="20"/>
        </w:rPr>
        <w:t xml:space="preserve">омером ______________________, </w:t>
      </w:r>
      <w:r w:rsidR="00111E8B" w:rsidRPr="00111E8B">
        <w:rPr>
          <w:rFonts w:ascii="Times New Roman" w:hAnsi="Times New Roman" w:cs="Times New Roman"/>
          <w:sz w:val="20"/>
          <w:szCs w:val="20"/>
        </w:rPr>
        <w:t xml:space="preserve">общей площадью _______________ </w:t>
      </w:r>
      <w:proofErr w:type="spellStart"/>
      <w:r w:rsidR="00111E8B" w:rsidRPr="00111E8B">
        <w:rPr>
          <w:rFonts w:ascii="Times New Roman" w:hAnsi="Times New Roman" w:cs="Times New Roman"/>
          <w:sz w:val="20"/>
          <w:szCs w:val="20"/>
        </w:rPr>
        <w:t>кв.м</w:t>
      </w:r>
      <w:proofErr w:type="spellEnd"/>
      <w:r w:rsidR="00111E8B" w:rsidRPr="00111E8B">
        <w:rPr>
          <w:rFonts w:ascii="Times New Roman" w:hAnsi="Times New Roman" w:cs="Times New Roman"/>
          <w:sz w:val="20"/>
          <w:szCs w:val="20"/>
        </w:rPr>
        <w:t>.,</w:t>
      </w:r>
      <w:r w:rsidR="00111E8B" w:rsidRPr="00111E8B">
        <w:rPr>
          <w:rFonts w:ascii="Times New Roman" w:hAnsi="Times New Roman" w:cs="Times New Roman"/>
          <w:b/>
          <w:sz w:val="20"/>
          <w:szCs w:val="20"/>
        </w:rPr>
        <w:t xml:space="preserve"> </w:t>
      </w:r>
      <w:r w:rsidR="00111E8B" w:rsidRPr="00111E8B">
        <w:rPr>
          <w:rFonts w:ascii="Times New Roman" w:hAnsi="Times New Roman" w:cs="Times New Roman"/>
          <w:sz w:val="20"/>
          <w:szCs w:val="20"/>
        </w:rPr>
        <w:t>расположенного по адресу: Республика Мордовия, Дубенский ра</w:t>
      </w:r>
      <w:r>
        <w:rPr>
          <w:rFonts w:ascii="Times New Roman" w:hAnsi="Times New Roman" w:cs="Times New Roman"/>
          <w:sz w:val="20"/>
          <w:szCs w:val="20"/>
        </w:rPr>
        <w:t>йон, _________________________.</w:t>
      </w: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111E8B" w:rsidRPr="00111E8B" w:rsidTr="00111E8B">
        <w:trPr>
          <w:trHeight w:val="264"/>
        </w:trPr>
        <w:tc>
          <w:tcPr>
            <w:tcW w:w="1109" w:type="dxa"/>
            <w:tcBorders>
              <w:top w:val="single" w:sz="4" w:space="0" w:color="auto"/>
              <w:left w:val="single" w:sz="4" w:space="0" w:color="auto"/>
              <w:bottom w:val="single" w:sz="4" w:space="0" w:color="auto"/>
              <w:right w:val="single" w:sz="4" w:space="0" w:color="auto"/>
            </w:tcBorders>
          </w:tcPr>
          <w:p w:rsidR="00111E8B" w:rsidRPr="00111E8B" w:rsidRDefault="00111E8B">
            <w:pPr>
              <w:rPr>
                <w:rFonts w:ascii="Times New Roman" w:eastAsia="Times New Roman" w:hAnsi="Times New Roman" w:cs="Times New Roman"/>
                <w:sz w:val="20"/>
                <w:szCs w:val="20"/>
                <w:lang w:eastAsia="ar-SA"/>
              </w:rPr>
            </w:pPr>
          </w:p>
          <w:p w:rsidR="00111E8B" w:rsidRPr="00111E8B" w:rsidRDefault="00111E8B">
            <w:pPr>
              <w:jc w:val="center"/>
              <w:rPr>
                <w:rFonts w:ascii="Times New Roman" w:hAnsi="Times New Roman" w:cs="Times New Roman"/>
                <w:sz w:val="20"/>
                <w:szCs w:val="20"/>
              </w:rPr>
            </w:pPr>
            <w:r w:rsidRPr="00111E8B">
              <w:rPr>
                <w:rFonts w:ascii="Times New Roman" w:hAnsi="Times New Roman" w:cs="Times New Roman"/>
                <w:sz w:val="20"/>
                <w:szCs w:val="20"/>
              </w:rPr>
              <w:t>№</w:t>
            </w:r>
          </w:p>
          <w:p w:rsidR="00111E8B" w:rsidRPr="00111E8B" w:rsidRDefault="00111E8B">
            <w:pPr>
              <w:suppressAutoHyphens/>
              <w:jc w:val="center"/>
              <w:rPr>
                <w:rFonts w:ascii="Times New Roman" w:eastAsia="Times New Roman" w:hAnsi="Times New Roman" w:cs="Times New Roman"/>
                <w:sz w:val="20"/>
                <w:szCs w:val="20"/>
                <w:lang w:eastAsia="ar-SA"/>
              </w:rPr>
            </w:pPr>
            <w:proofErr w:type="gramStart"/>
            <w:r w:rsidRPr="00111E8B">
              <w:rPr>
                <w:rFonts w:ascii="Times New Roman" w:hAnsi="Times New Roman" w:cs="Times New Roman"/>
                <w:sz w:val="20"/>
                <w:szCs w:val="20"/>
              </w:rPr>
              <w:t>п</w:t>
            </w:r>
            <w:proofErr w:type="gramEnd"/>
            <w:r w:rsidRPr="00111E8B">
              <w:rPr>
                <w:rFonts w:ascii="Times New Roman" w:hAnsi="Times New Roman" w:cs="Times New Roman"/>
                <w:sz w:val="20"/>
                <w:szCs w:val="20"/>
              </w:rPr>
              <w:t>/п</w:t>
            </w:r>
          </w:p>
        </w:tc>
        <w:tc>
          <w:tcPr>
            <w:tcW w:w="7079" w:type="dxa"/>
            <w:tcBorders>
              <w:top w:val="single" w:sz="4" w:space="0" w:color="auto"/>
              <w:left w:val="single" w:sz="4" w:space="0" w:color="auto"/>
              <w:bottom w:val="single" w:sz="4" w:space="0" w:color="auto"/>
              <w:right w:val="single" w:sz="4" w:space="0" w:color="auto"/>
            </w:tcBorders>
          </w:tcPr>
          <w:p w:rsidR="00111E8B" w:rsidRPr="00111E8B" w:rsidRDefault="00111E8B">
            <w:pPr>
              <w:jc w:val="center"/>
              <w:rPr>
                <w:rFonts w:ascii="Times New Roman" w:eastAsia="Times New Roman" w:hAnsi="Times New Roman" w:cs="Times New Roman"/>
                <w:sz w:val="20"/>
                <w:szCs w:val="20"/>
                <w:lang w:eastAsia="ar-SA"/>
              </w:rPr>
            </w:pPr>
          </w:p>
          <w:p w:rsidR="00111E8B" w:rsidRPr="00111E8B" w:rsidRDefault="0013018B">
            <w:pPr>
              <w:suppressAutoHyphens/>
              <w:jc w:val="center"/>
              <w:rPr>
                <w:rFonts w:ascii="Times New Roman" w:eastAsia="Times New Roman" w:hAnsi="Times New Roman" w:cs="Times New Roman"/>
                <w:sz w:val="20"/>
                <w:szCs w:val="20"/>
                <w:lang w:eastAsia="ar-SA"/>
              </w:rPr>
            </w:pPr>
            <w:r>
              <w:rPr>
                <w:rFonts w:ascii="Times New Roman" w:hAnsi="Times New Roman" w:cs="Times New Roman"/>
                <w:sz w:val="20"/>
                <w:szCs w:val="20"/>
              </w:rPr>
              <w:t xml:space="preserve">Критерий </w:t>
            </w:r>
            <w:r w:rsidR="00111E8B" w:rsidRPr="00111E8B">
              <w:rPr>
                <w:rFonts w:ascii="Times New Roman" w:hAnsi="Times New Roman" w:cs="Times New Roman"/>
                <w:sz w:val="20"/>
                <w:szCs w:val="20"/>
              </w:rPr>
              <w:t>аукциона</w:t>
            </w:r>
          </w:p>
        </w:tc>
        <w:tc>
          <w:tcPr>
            <w:tcW w:w="1834" w:type="dxa"/>
            <w:tcBorders>
              <w:top w:val="single" w:sz="4" w:space="0" w:color="auto"/>
              <w:left w:val="single" w:sz="4" w:space="0" w:color="auto"/>
              <w:bottom w:val="single" w:sz="4" w:space="0" w:color="auto"/>
              <w:right w:val="single" w:sz="4" w:space="0" w:color="auto"/>
            </w:tcBorders>
            <w:hideMark/>
          </w:tcPr>
          <w:p w:rsidR="00111E8B" w:rsidRPr="00111E8B" w:rsidRDefault="00111E8B">
            <w:pPr>
              <w:suppressAutoHyphens/>
              <w:rPr>
                <w:rFonts w:ascii="Times New Roman" w:eastAsia="Times New Roman" w:hAnsi="Times New Roman" w:cs="Times New Roman"/>
                <w:sz w:val="20"/>
                <w:szCs w:val="20"/>
                <w:lang w:eastAsia="ar-SA"/>
              </w:rPr>
            </w:pPr>
            <w:r w:rsidRPr="00111E8B">
              <w:rPr>
                <w:rFonts w:ascii="Times New Roman" w:hAnsi="Times New Roman" w:cs="Times New Roman"/>
                <w:sz w:val="20"/>
                <w:szCs w:val="20"/>
              </w:rPr>
              <w:t>Значение, предлагаемое участником аукциона, руб.</w:t>
            </w:r>
          </w:p>
        </w:tc>
      </w:tr>
      <w:tr w:rsidR="00111E8B" w:rsidRPr="00111E8B" w:rsidTr="00111E8B">
        <w:trPr>
          <w:trHeight w:val="264"/>
        </w:trPr>
        <w:tc>
          <w:tcPr>
            <w:tcW w:w="1109" w:type="dxa"/>
            <w:tcBorders>
              <w:top w:val="single" w:sz="4" w:space="0" w:color="auto"/>
              <w:left w:val="single" w:sz="4" w:space="0" w:color="auto"/>
              <w:bottom w:val="single" w:sz="4" w:space="0" w:color="auto"/>
              <w:right w:val="single" w:sz="4" w:space="0" w:color="auto"/>
            </w:tcBorders>
            <w:hideMark/>
          </w:tcPr>
          <w:p w:rsidR="00111E8B" w:rsidRPr="00111E8B" w:rsidRDefault="00111E8B">
            <w:pPr>
              <w:suppressAutoHyphens/>
              <w:rPr>
                <w:rFonts w:ascii="Times New Roman" w:eastAsia="Times New Roman" w:hAnsi="Times New Roman" w:cs="Times New Roman"/>
                <w:sz w:val="20"/>
                <w:szCs w:val="20"/>
                <w:lang w:eastAsia="ar-SA"/>
              </w:rPr>
            </w:pPr>
            <w:r w:rsidRPr="00111E8B">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111E8B" w:rsidRPr="00111E8B" w:rsidRDefault="0013018B">
            <w:pPr>
              <w:suppressAutoHyphens/>
              <w:jc w:val="both"/>
              <w:rPr>
                <w:rFonts w:ascii="Times New Roman" w:eastAsia="Times New Roman" w:hAnsi="Times New Roman" w:cs="Times New Roman"/>
                <w:sz w:val="20"/>
                <w:szCs w:val="20"/>
                <w:lang w:eastAsia="ar-SA"/>
              </w:rPr>
            </w:pPr>
            <w:r>
              <w:rPr>
                <w:rFonts w:ascii="Times New Roman" w:hAnsi="Times New Roman" w:cs="Times New Roman"/>
                <w:bCs/>
                <w:sz w:val="20"/>
                <w:szCs w:val="20"/>
              </w:rPr>
              <w:t xml:space="preserve">Начальная цена </w:t>
            </w:r>
            <w:r w:rsidR="00111E8B" w:rsidRPr="00111E8B">
              <w:rPr>
                <w:rFonts w:ascii="Times New Roman" w:hAnsi="Times New Roman" w:cs="Times New Roman"/>
                <w:bCs/>
                <w:sz w:val="20"/>
                <w:szCs w:val="20"/>
              </w:rPr>
              <w:t>предмета аукциона на право заключения догово</w:t>
            </w:r>
            <w:r>
              <w:rPr>
                <w:rFonts w:ascii="Times New Roman" w:hAnsi="Times New Roman" w:cs="Times New Roman"/>
                <w:bCs/>
                <w:sz w:val="20"/>
                <w:szCs w:val="20"/>
              </w:rPr>
              <w:t xml:space="preserve">ра аренды земельного участка - размер ежегодной </w:t>
            </w:r>
            <w:r w:rsidR="00111E8B" w:rsidRPr="00111E8B">
              <w:rPr>
                <w:rFonts w:ascii="Times New Roman" w:hAnsi="Times New Roman" w:cs="Times New Roman"/>
                <w:bCs/>
                <w:sz w:val="20"/>
                <w:szCs w:val="20"/>
              </w:rPr>
              <w:t>арендной платы за земельный участок</w:t>
            </w:r>
            <w:r w:rsidR="00111E8B" w:rsidRPr="00111E8B">
              <w:rPr>
                <w:rFonts w:ascii="Times New Roman" w:hAnsi="Times New Roman" w:cs="Times New Roman"/>
                <w:sz w:val="20"/>
                <w:szCs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111E8B" w:rsidRPr="00111E8B" w:rsidRDefault="00111E8B">
            <w:pPr>
              <w:suppressAutoHyphens/>
              <w:rPr>
                <w:rFonts w:ascii="Times New Roman" w:eastAsia="Times New Roman" w:hAnsi="Times New Roman" w:cs="Times New Roman"/>
                <w:sz w:val="20"/>
                <w:szCs w:val="20"/>
                <w:lang w:eastAsia="ar-SA"/>
              </w:rPr>
            </w:pPr>
          </w:p>
        </w:tc>
      </w:tr>
    </w:tbl>
    <w:p w:rsidR="00111E8B" w:rsidRPr="00111E8B" w:rsidRDefault="00111E8B" w:rsidP="00111E8B">
      <w:pPr>
        <w:shd w:val="clear" w:color="auto" w:fill="FFFFFF"/>
        <w:tabs>
          <w:tab w:val="left" w:leader="underscore" w:pos="8736"/>
        </w:tabs>
        <w:spacing w:before="610"/>
        <w:rPr>
          <w:rFonts w:ascii="Times New Roman" w:eastAsia="Times New Roman" w:hAnsi="Times New Roman" w:cs="Times New Roman"/>
          <w:sz w:val="20"/>
          <w:szCs w:val="20"/>
          <w:lang w:eastAsia="ar-SA"/>
        </w:rPr>
      </w:pPr>
      <w:r w:rsidRPr="00111E8B">
        <w:rPr>
          <w:rFonts w:ascii="Times New Roman" w:hAnsi="Times New Roman" w:cs="Times New Roman"/>
          <w:color w:val="000000"/>
          <w:sz w:val="20"/>
          <w:szCs w:val="20"/>
        </w:rPr>
        <w:tab/>
      </w:r>
    </w:p>
    <w:p w:rsidR="00111E8B" w:rsidRPr="0013018B" w:rsidRDefault="0013018B" w:rsidP="0013018B">
      <w:pPr>
        <w:rPr>
          <w:rFonts w:ascii="Times New Roman" w:hAnsi="Times New Roman" w:cs="Times New Roman"/>
          <w:color w:val="000000"/>
          <w:sz w:val="20"/>
          <w:szCs w:val="20"/>
        </w:rPr>
      </w:pPr>
      <w:r>
        <w:rPr>
          <w:rFonts w:ascii="Times New Roman" w:hAnsi="Times New Roman" w:cs="Times New Roman"/>
          <w:color w:val="000000"/>
          <w:sz w:val="20"/>
          <w:szCs w:val="20"/>
        </w:rPr>
        <w:tab/>
      </w:r>
      <w:r>
        <w:rPr>
          <w:rFonts w:ascii="Times New Roman" w:hAnsi="Times New Roman" w:cs="Times New Roman"/>
          <w:color w:val="000000"/>
          <w:sz w:val="20"/>
          <w:szCs w:val="20"/>
        </w:rPr>
        <w:tab/>
        <w:t>МП</w:t>
      </w:r>
      <w:r>
        <w:rPr>
          <w:rFonts w:ascii="Times New Roman" w:hAnsi="Times New Roman" w:cs="Times New Roman"/>
          <w:color w:val="000000"/>
          <w:sz w:val="20"/>
          <w:szCs w:val="20"/>
        </w:rPr>
        <w:tab/>
      </w:r>
      <w:r>
        <w:rPr>
          <w:rFonts w:ascii="Times New Roman" w:hAnsi="Times New Roman" w:cs="Times New Roman"/>
          <w:color w:val="000000"/>
          <w:sz w:val="20"/>
          <w:szCs w:val="20"/>
        </w:rPr>
        <w:tab/>
      </w:r>
      <w:r>
        <w:rPr>
          <w:rFonts w:ascii="Times New Roman" w:hAnsi="Times New Roman" w:cs="Times New Roman"/>
          <w:color w:val="000000"/>
          <w:sz w:val="20"/>
          <w:szCs w:val="20"/>
        </w:rPr>
        <w:tab/>
      </w:r>
      <w:r>
        <w:rPr>
          <w:rFonts w:ascii="Times New Roman" w:hAnsi="Times New Roman" w:cs="Times New Roman"/>
          <w:color w:val="000000"/>
          <w:sz w:val="20"/>
          <w:szCs w:val="20"/>
        </w:rPr>
        <w:tab/>
        <w:t xml:space="preserve"> </w:t>
      </w:r>
      <w:r>
        <w:rPr>
          <w:rFonts w:ascii="Times New Roman" w:hAnsi="Times New Roman" w:cs="Times New Roman"/>
          <w:color w:val="000000"/>
          <w:sz w:val="20"/>
          <w:szCs w:val="20"/>
        </w:rPr>
        <w:tab/>
      </w:r>
      <w:r>
        <w:rPr>
          <w:rFonts w:ascii="Times New Roman" w:hAnsi="Times New Roman" w:cs="Times New Roman"/>
          <w:color w:val="000000"/>
          <w:sz w:val="20"/>
          <w:szCs w:val="20"/>
        </w:rPr>
        <w:tab/>
        <w:t>(ФИО, подпись)</w:t>
      </w:r>
    </w:p>
    <w:p w:rsidR="00111E8B" w:rsidRPr="00111E8B" w:rsidRDefault="00111E8B" w:rsidP="00111E8B">
      <w:pPr>
        <w:pStyle w:val="a8"/>
        <w:keepNext/>
        <w:suppressLineNumbers/>
        <w:ind w:firstLine="284"/>
        <w:jc w:val="center"/>
        <w:rPr>
          <w:sz w:val="20"/>
          <w:szCs w:val="20"/>
        </w:rPr>
      </w:pPr>
      <w:r w:rsidRPr="00111E8B">
        <w:rPr>
          <w:b/>
          <w:bCs/>
          <w:iCs/>
          <w:sz w:val="20"/>
          <w:szCs w:val="20"/>
        </w:rPr>
        <w:t>ОПИСЬ ДОКУМЕНТОВ</w:t>
      </w:r>
    </w:p>
    <w:p w:rsidR="003C6492" w:rsidRDefault="00111E8B" w:rsidP="003C6492">
      <w:pPr>
        <w:pStyle w:val="a8"/>
        <w:keepNext/>
        <w:suppressLineNumbers/>
        <w:ind w:firstLine="284"/>
        <w:contextualSpacing/>
        <w:jc w:val="center"/>
        <w:rPr>
          <w:sz w:val="20"/>
          <w:szCs w:val="20"/>
        </w:rPr>
      </w:pPr>
      <w:r w:rsidRPr="00111E8B">
        <w:rPr>
          <w:sz w:val="20"/>
          <w:szCs w:val="20"/>
        </w:rPr>
        <w:t>входящих в соста</w:t>
      </w:r>
      <w:r w:rsidR="00EC781F">
        <w:rPr>
          <w:sz w:val="20"/>
          <w:szCs w:val="20"/>
        </w:rPr>
        <w:t xml:space="preserve">в заявки на участие в аукционе </w:t>
      </w:r>
      <w:r w:rsidRPr="00111E8B">
        <w:rPr>
          <w:sz w:val="20"/>
          <w:szCs w:val="20"/>
        </w:rPr>
        <w:t>на право заключен</w:t>
      </w:r>
      <w:r w:rsidR="00EC781F">
        <w:rPr>
          <w:sz w:val="20"/>
          <w:szCs w:val="20"/>
        </w:rPr>
        <w:t xml:space="preserve">ия </w:t>
      </w:r>
    </w:p>
    <w:p w:rsidR="00111E8B" w:rsidRPr="00111E8B" w:rsidRDefault="00EC781F" w:rsidP="003C6492">
      <w:pPr>
        <w:pStyle w:val="a8"/>
        <w:keepNext/>
        <w:suppressLineNumbers/>
        <w:ind w:firstLine="284"/>
        <w:contextualSpacing/>
        <w:jc w:val="center"/>
        <w:rPr>
          <w:sz w:val="20"/>
          <w:szCs w:val="20"/>
        </w:rPr>
      </w:pPr>
      <w:r>
        <w:rPr>
          <w:sz w:val="20"/>
          <w:szCs w:val="20"/>
        </w:rPr>
        <w:t xml:space="preserve">договора аренды земельного </w:t>
      </w:r>
      <w:r w:rsidR="00111E8B" w:rsidRPr="00111E8B">
        <w:rPr>
          <w:sz w:val="20"/>
          <w:szCs w:val="20"/>
        </w:rPr>
        <w:t>участка</w:t>
      </w:r>
    </w:p>
    <w:p w:rsidR="00111E8B" w:rsidRPr="00111E8B" w:rsidRDefault="00111E8B" w:rsidP="003C6492">
      <w:pPr>
        <w:pStyle w:val="a8"/>
        <w:keepNext/>
        <w:suppressLineNumbers/>
        <w:spacing w:after="0"/>
        <w:ind w:firstLine="709"/>
        <w:jc w:val="both"/>
        <w:rPr>
          <w:sz w:val="20"/>
          <w:szCs w:val="20"/>
        </w:rPr>
      </w:pPr>
      <w:r w:rsidRPr="00111E8B">
        <w:rPr>
          <w:sz w:val="20"/>
          <w:szCs w:val="20"/>
        </w:rPr>
        <w:t>Участник__________________________________________________________________,</w:t>
      </w:r>
    </w:p>
    <w:p w:rsidR="00111E8B" w:rsidRPr="00111E8B" w:rsidRDefault="00111E8B" w:rsidP="00111E8B">
      <w:pPr>
        <w:pStyle w:val="a8"/>
        <w:keepNext/>
        <w:suppressLineNumbers/>
        <w:spacing w:after="0"/>
        <w:ind w:firstLine="284"/>
        <w:jc w:val="center"/>
        <w:rPr>
          <w:sz w:val="20"/>
          <w:szCs w:val="20"/>
        </w:rPr>
      </w:pPr>
      <w:r w:rsidRPr="00111E8B">
        <w:rPr>
          <w:i/>
          <w:iCs/>
          <w:sz w:val="20"/>
          <w:szCs w:val="20"/>
        </w:rPr>
        <w:t>(организационно-правовая форма, наименование</w:t>
      </w:r>
      <w:r w:rsidR="00EC781F">
        <w:rPr>
          <w:i/>
          <w:iCs/>
          <w:sz w:val="20"/>
          <w:szCs w:val="20"/>
        </w:rPr>
        <w:t xml:space="preserve"> </w:t>
      </w:r>
      <w:r w:rsidRPr="00111E8B">
        <w:rPr>
          <w:i/>
          <w:iCs/>
          <w:sz w:val="20"/>
          <w:szCs w:val="20"/>
        </w:rPr>
        <w:t>- для юридического лица, Ф.И.О. - для физического лица)</w:t>
      </w:r>
    </w:p>
    <w:p w:rsidR="00EC781F" w:rsidRDefault="00111E8B" w:rsidP="003C6492">
      <w:pPr>
        <w:pStyle w:val="a8"/>
        <w:keepNext/>
        <w:suppressLineNumbers/>
        <w:spacing w:after="0"/>
        <w:ind w:firstLine="709"/>
        <w:contextualSpacing/>
        <w:jc w:val="both"/>
        <w:rPr>
          <w:sz w:val="20"/>
          <w:szCs w:val="20"/>
        </w:rPr>
      </w:pPr>
      <w:r w:rsidRPr="00111E8B">
        <w:rPr>
          <w:sz w:val="20"/>
          <w:szCs w:val="20"/>
        </w:rPr>
        <w:t>в лице________________________________________</w:t>
      </w:r>
      <w:r w:rsidR="00EC781F">
        <w:rPr>
          <w:sz w:val="20"/>
          <w:szCs w:val="20"/>
        </w:rPr>
        <w:t>______________________________,</w:t>
      </w:r>
    </w:p>
    <w:p w:rsidR="00111E8B" w:rsidRPr="00EC781F" w:rsidRDefault="00111E8B" w:rsidP="00EC781F">
      <w:pPr>
        <w:pStyle w:val="a8"/>
        <w:keepNext/>
        <w:suppressLineNumbers/>
        <w:spacing w:after="0"/>
        <w:ind w:firstLine="709"/>
        <w:contextualSpacing/>
        <w:jc w:val="both"/>
        <w:rPr>
          <w:sz w:val="20"/>
          <w:szCs w:val="20"/>
        </w:rPr>
      </w:pPr>
      <w:r w:rsidRPr="00111E8B">
        <w:rPr>
          <w:i/>
          <w:iCs/>
          <w:sz w:val="20"/>
          <w:szCs w:val="20"/>
        </w:rPr>
        <w:t>(должность, Ф.И.О. уполномоченного лица заявителя)</w:t>
      </w:r>
    </w:p>
    <w:p w:rsidR="00111E8B" w:rsidRPr="00111E8B" w:rsidRDefault="00111E8B" w:rsidP="00111E8B">
      <w:pPr>
        <w:tabs>
          <w:tab w:val="left" w:pos="0"/>
          <w:tab w:val="left" w:pos="560"/>
          <w:tab w:val="left" w:pos="1215"/>
        </w:tabs>
        <w:jc w:val="both"/>
        <w:rPr>
          <w:rFonts w:ascii="Times New Roman" w:hAnsi="Times New Roman" w:cs="Times New Roman"/>
          <w:sz w:val="20"/>
          <w:szCs w:val="20"/>
        </w:rPr>
      </w:pPr>
      <w:r w:rsidRPr="00111E8B">
        <w:rPr>
          <w:rFonts w:ascii="Times New Roman" w:hAnsi="Times New Roman" w:cs="Times New Roman"/>
          <w:sz w:val="20"/>
          <w:szCs w:val="20"/>
        </w:rPr>
        <w:t>действующего на основании ___________________, подтверждает, что для участия в аукционе на</w:t>
      </w:r>
      <w:r w:rsidRPr="00111E8B">
        <w:rPr>
          <w:rStyle w:val="a9"/>
          <w:rFonts w:ascii="Times New Roman" w:hAnsi="Times New Roman" w:cs="Times New Roman"/>
          <w:b w:val="0"/>
          <w:kern w:val="36"/>
          <w:sz w:val="20"/>
          <w:szCs w:val="20"/>
        </w:rPr>
        <w:t xml:space="preserve"> </w:t>
      </w:r>
      <w:r w:rsidR="003C6492">
        <w:rPr>
          <w:rFonts w:ascii="Times New Roman" w:hAnsi="Times New Roman" w:cs="Times New Roman"/>
          <w:sz w:val="20"/>
          <w:szCs w:val="20"/>
        </w:rPr>
        <w:t xml:space="preserve">право заключения договора </w:t>
      </w:r>
      <w:r w:rsidRPr="00111E8B">
        <w:rPr>
          <w:rFonts w:ascii="Times New Roman" w:hAnsi="Times New Roman" w:cs="Times New Roman"/>
          <w:sz w:val="20"/>
          <w:szCs w:val="20"/>
        </w:rPr>
        <w:t>аренды земельного участка из</w:t>
      </w:r>
      <w:r w:rsidRPr="00111E8B">
        <w:rPr>
          <w:rFonts w:ascii="Times New Roman" w:hAnsi="Times New Roman" w:cs="Times New Roman"/>
          <w:b/>
          <w:sz w:val="20"/>
          <w:szCs w:val="20"/>
        </w:rPr>
        <w:t xml:space="preserve"> </w:t>
      </w:r>
      <w:r w:rsidRPr="00111E8B">
        <w:rPr>
          <w:rFonts w:ascii="Times New Roman" w:hAnsi="Times New Roman" w:cs="Times New Roman"/>
          <w:sz w:val="20"/>
          <w:szCs w:val="20"/>
        </w:rPr>
        <w:t xml:space="preserve">категории земель земли ________________________, </w:t>
      </w:r>
      <w:proofErr w:type="gramStart"/>
      <w:r w:rsidRPr="00111E8B">
        <w:rPr>
          <w:rFonts w:ascii="Times New Roman" w:hAnsi="Times New Roman" w:cs="Times New Roman"/>
          <w:sz w:val="20"/>
          <w:szCs w:val="20"/>
        </w:rPr>
        <w:t>для</w:t>
      </w:r>
      <w:proofErr w:type="gramEnd"/>
      <w:r w:rsidRPr="00111E8B">
        <w:rPr>
          <w:rFonts w:ascii="Times New Roman" w:hAnsi="Times New Roman" w:cs="Times New Roman"/>
          <w:sz w:val="20"/>
          <w:szCs w:val="20"/>
        </w:rPr>
        <w:t xml:space="preserve"> __________________________</w:t>
      </w:r>
      <w:r w:rsidR="003C6492">
        <w:rPr>
          <w:rFonts w:ascii="Times New Roman" w:hAnsi="Times New Roman" w:cs="Times New Roman"/>
          <w:sz w:val="20"/>
          <w:szCs w:val="20"/>
        </w:rPr>
        <w:t xml:space="preserve">__ </w:t>
      </w:r>
      <w:r w:rsidRPr="00111E8B">
        <w:rPr>
          <w:rFonts w:ascii="Times New Roman" w:hAnsi="Times New Roman" w:cs="Times New Roman"/>
          <w:sz w:val="20"/>
          <w:szCs w:val="20"/>
        </w:rPr>
        <w:t>с кадастров</w:t>
      </w:r>
      <w:r w:rsidR="003C6492">
        <w:rPr>
          <w:rFonts w:ascii="Times New Roman" w:hAnsi="Times New Roman" w:cs="Times New Roman"/>
          <w:sz w:val="20"/>
          <w:szCs w:val="20"/>
        </w:rPr>
        <w:t xml:space="preserve">ым номером __________________, </w:t>
      </w:r>
      <w:r w:rsidRPr="00111E8B">
        <w:rPr>
          <w:rFonts w:ascii="Times New Roman" w:hAnsi="Times New Roman" w:cs="Times New Roman"/>
          <w:sz w:val="20"/>
          <w:szCs w:val="20"/>
        </w:rPr>
        <w:t>общей площадью _________</w:t>
      </w:r>
      <w:proofErr w:type="spellStart"/>
      <w:r w:rsidRPr="00111E8B">
        <w:rPr>
          <w:rFonts w:ascii="Times New Roman" w:hAnsi="Times New Roman" w:cs="Times New Roman"/>
          <w:sz w:val="20"/>
          <w:szCs w:val="20"/>
        </w:rPr>
        <w:t>кв.м</w:t>
      </w:r>
      <w:proofErr w:type="spellEnd"/>
      <w:r w:rsidRPr="00111E8B">
        <w:rPr>
          <w:rFonts w:ascii="Times New Roman" w:hAnsi="Times New Roman" w:cs="Times New Roman"/>
          <w:sz w:val="20"/>
          <w:szCs w:val="20"/>
        </w:rPr>
        <w:t>.,</w:t>
      </w:r>
      <w:r w:rsidRPr="00111E8B">
        <w:rPr>
          <w:rFonts w:ascii="Times New Roman" w:hAnsi="Times New Roman" w:cs="Times New Roman"/>
          <w:b/>
          <w:sz w:val="20"/>
          <w:szCs w:val="20"/>
        </w:rPr>
        <w:t xml:space="preserve"> </w:t>
      </w:r>
      <w:r w:rsidRPr="00111E8B">
        <w:rPr>
          <w:rFonts w:ascii="Times New Roman" w:hAnsi="Times New Roman" w:cs="Times New Roman"/>
          <w:sz w:val="20"/>
          <w:szCs w:val="20"/>
        </w:rPr>
        <w:t xml:space="preserve">расположенного по адресу: Республика Мордовия, Дубенский район, ______________, </w:t>
      </w:r>
      <w:r w:rsidRPr="00111E8B">
        <w:rPr>
          <w:rFonts w:ascii="Times New Roman" w:hAnsi="Times New Roman" w:cs="Times New Roman"/>
          <w:color w:val="000000"/>
          <w:sz w:val="20"/>
          <w:szCs w:val="2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767"/>
        <w:gridCol w:w="6522"/>
        <w:gridCol w:w="2056"/>
      </w:tblGrid>
      <w:tr w:rsidR="00111E8B" w:rsidRPr="003C6492" w:rsidTr="00111E8B">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11E8B" w:rsidRPr="003C6492" w:rsidRDefault="00111E8B">
            <w:pPr>
              <w:keepNext/>
              <w:suppressLineNumbers/>
              <w:suppressAutoHyphens/>
              <w:jc w:val="center"/>
              <w:rPr>
                <w:rFonts w:ascii="Times New Roman" w:eastAsia="Times New Roman" w:hAnsi="Times New Roman" w:cs="Times New Roman"/>
                <w:sz w:val="18"/>
                <w:szCs w:val="18"/>
                <w:lang w:eastAsia="ar-SA"/>
              </w:rPr>
            </w:pPr>
            <w:r w:rsidRPr="003C6492">
              <w:rPr>
                <w:rFonts w:ascii="Times New Roman" w:hAnsi="Times New Roman" w:cs="Times New Roman"/>
                <w:color w:val="000000"/>
                <w:sz w:val="18"/>
                <w:szCs w:val="18"/>
              </w:rPr>
              <w:t>№</w:t>
            </w:r>
            <w:r w:rsidRPr="003C6492">
              <w:rPr>
                <w:rFonts w:ascii="Times New Roman" w:hAnsi="Times New Roman" w:cs="Times New Roman"/>
                <w:sz w:val="18"/>
                <w:szCs w:val="18"/>
              </w:rPr>
              <w:t xml:space="preserve"> </w:t>
            </w:r>
            <w:proofErr w:type="gramStart"/>
            <w:r w:rsidRPr="003C6492">
              <w:rPr>
                <w:rFonts w:ascii="Times New Roman" w:hAnsi="Times New Roman" w:cs="Times New Roman"/>
                <w:bCs/>
                <w:color w:val="000000"/>
                <w:sz w:val="18"/>
                <w:szCs w:val="18"/>
              </w:rPr>
              <w:t>п</w:t>
            </w:r>
            <w:proofErr w:type="gramEnd"/>
            <w:r w:rsidRPr="003C6492">
              <w:rPr>
                <w:rFonts w:ascii="Times New Roman" w:hAnsi="Times New Roman" w:cs="Times New Roman"/>
                <w:bCs/>
                <w:color w:val="000000"/>
                <w:sz w:val="18"/>
                <w:szCs w:val="18"/>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11E8B" w:rsidRPr="003C6492" w:rsidRDefault="00111E8B">
            <w:pPr>
              <w:pStyle w:val="a8"/>
              <w:keepNext/>
              <w:widowControl w:val="0"/>
              <w:suppressLineNumbers/>
              <w:spacing w:after="0"/>
              <w:jc w:val="center"/>
              <w:rPr>
                <w:sz w:val="18"/>
                <w:szCs w:val="18"/>
              </w:rPr>
            </w:pPr>
            <w:r w:rsidRPr="003C6492">
              <w:rPr>
                <w:bCs/>
                <w:color w:val="000000"/>
                <w:sz w:val="18"/>
                <w:szCs w:val="18"/>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11E8B" w:rsidRPr="003C6492" w:rsidRDefault="00111E8B">
            <w:pPr>
              <w:pStyle w:val="a8"/>
              <w:keepNext/>
              <w:widowControl w:val="0"/>
              <w:suppressLineNumbers/>
              <w:spacing w:after="0"/>
              <w:jc w:val="center"/>
              <w:rPr>
                <w:sz w:val="18"/>
                <w:szCs w:val="18"/>
              </w:rPr>
            </w:pPr>
            <w:r w:rsidRPr="003C6492">
              <w:rPr>
                <w:bCs/>
                <w:color w:val="000000"/>
                <w:sz w:val="18"/>
                <w:szCs w:val="18"/>
              </w:rPr>
              <w:t>Количество листов в документе</w:t>
            </w:r>
          </w:p>
        </w:tc>
      </w:tr>
      <w:tr w:rsidR="00111E8B" w:rsidRPr="003C6492" w:rsidTr="00111E8B">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11E8B" w:rsidRPr="003C6492" w:rsidRDefault="00111E8B">
            <w:pPr>
              <w:pStyle w:val="a8"/>
              <w:keepNext/>
              <w:widowControl w:val="0"/>
              <w:suppressLineNumbers/>
              <w:spacing w:after="0"/>
              <w:ind w:firstLine="284"/>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11E8B" w:rsidRPr="003C6492" w:rsidRDefault="00111E8B">
            <w:pPr>
              <w:pStyle w:val="a8"/>
              <w:keepNext/>
              <w:widowControl w:val="0"/>
              <w:suppressLineNumbers/>
              <w:spacing w:after="0"/>
              <w:ind w:firstLine="284"/>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11E8B" w:rsidRPr="003C6492" w:rsidRDefault="00111E8B">
            <w:pPr>
              <w:pStyle w:val="a8"/>
              <w:keepNext/>
              <w:widowControl w:val="0"/>
              <w:suppressLineNumbers/>
              <w:spacing w:after="0"/>
              <w:ind w:firstLine="284"/>
              <w:jc w:val="both"/>
              <w:rPr>
                <w:sz w:val="18"/>
                <w:szCs w:val="18"/>
              </w:rPr>
            </w:pPr>
          </w:p>
        </w:tc>
      </w:tr>
      <w:tr w:rsidR="00111E8B" w:rsidRPr="003C6492" w:rsidTr="00111E8B">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11E8B" w:rsidRPr="003C6492" w:rsidRDefault="00111E8B">
            <w:pPr>
              <w:pStyle w:val="a8"/>
              <w:keepNext/>
              <w:widowControl w:val="0"/>
              <w:suppressLineNumbers/>
              <w:spacing w:after="0"/>
              <w:ind w:firstLine="284"/>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11E8B" w:rsidRPr="003C6492" w:rsidRDefault="00111E8B">
            <w:pPr>
              <w:pStyle w:val="a8"/>
              <w:keepNext/>
              <w:widowControl w:val="0"/>
              <w:suppressLineNumbers/>
              <w:spacing w:after="0"/>
              <w:ind w:firstLine="284"/>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11E8B" w:rsidRPr="003C6492" w:rsidRDefault="00111E8B">
            <w:pPr>
              <w:pStyle w:val="a8"/>
              <w:keepNext/>
              <w:widowControl w:val="0"/>
              <w:suppressLineNumbers/>
              <w:spacing w:after="0"/>
              <w:ind w:firstLine="284"/>
              <w:jc w:val="both"/>
              <w:rPr>
                <w:sz w:val="18"/>
                <w:szCs w:val="18"/>
              </w:rPr>
            </w:pPr>
          </w:p>
        </w:tc>
      </w:tr>
      <w:tr w:rsidR="00111E8B" w:rsidRPr="003C6492" w:rsidTr="00111E8B">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11E8B" w:rsidRPr="003C6492" w:rsidRDefault="00111E8B">
            <w:pPr>
              <w:pStyle w:val="a8"/>
              <w:keepNext/>
              <w:widowControl w:val="0"/>
              <w:suppressLineNumbers/>
              <w:spacing w:after="0"/>
              <w:ind w:firstLine="284"/>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11E8B" w:rsidRPr="003C6492" w:rsidRDefault="00111E8B">
            <w:pPr>
              <w:pStyle w:val="a8"/>
              <w:keepNext/>
              <w:widowControl w:val="0"/>
              <w:suppressLineNumbers/>
              <w:spacing w:after="0"/>
              <w:ind w:firstLine="284"/>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11E8B" w:rsidRPr="003C6492" w:rsidRDefault="00111E8B">
            <w:pPr>
              <w:pStyle w:val="a8"/>
              <w:keepNext/>
              <w:widowControl w:val="0"/>
              <w:suppressLineNumbers/>
              <w:spacing w:after="0"/>
              <w:ind w:firstLine="284"/>
              <w:jc w:val="both"/>
              <w:rPr>
                <w:sz w:val="18"/>
                <w:szCs w:val="18"/>
              </w:rPr>
            </w:pPr>
          </w:p>
        </w:tc>
      </w:tr>
      <w:tr w:rsidR="00111E8B" w:rsidRPr="003C6492" w:rsidTr="00111E8B">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11E8B" w:rsidRPr="003C6492" w:rsidRDefault="00111E8B">
            <w:pPr>
              <w:pStyle w:val="a8"/>
              <w:keepNext/>
              <w:widowControl w:val="0"/>
              <w:suppressLineNumbers/>
              <w:spacing w:after="0"/>
              <w:ind w:firstLine="284"/>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11E8B" w:rsidRPr="003C6492" w:rsidRDefault="00111E8B">
            <w:pPr>
              <w:pStyle w:val="a8"/>
              <w:keepNext/>
              <w:widowControl w:val="0"/>
              <w:suppressLineNumbers/>
              <w:spacing w:after="0"/>
              <w:ind w:firstLine="284"/>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11E8B" w:rsidRPr="003C6492" w:rsidRDefault="00111E8B">
            <w:pPr>
              <w:pStyle w:val="a8"/>
              <w:keepNext/>
              <w:widowControl w:val="0"/>
              <w:suppressLineNumbers/>
              <w:spacing w:after="0"/>
              <w:ind w:firstLine="284"/>
              <w:jc w:val="both"/>
              <w:rPr>
                <w:sz w:val="18"/>
                <w:szCs w:val="18"/>
              </w:rPr>
            </w:pPr>
          </w:p>
        </w:tc>
      </w:tr>
      <w:tr w:rsidR="00111E8B" w:rsidRPr="003C6492" w:rsidTr="00111E8B">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11E8B" w:rsidRPr="003C6492" w:rsidRDefault="00111E8B">
            <w:pPr>
              <w:pStyle w:val="a8"/>
              <w:keepNext/>
              <w:widowControl w:val="0"/>
              <w:suppressLineNumbers/>
              <w:spacing w:after="0"/>
              <w:ind w:firstLine="284"/>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11E8B" w:rsidRPr="003C6492" w:rsidRDefault="00111E8B">
            <w:pPr>
              <w:pStyle w:val="a8"/>
              <w:keepNext/>
              <w:widowControl w:val="0"/>
              <w:suppressLineNumbers/>
              <w:spacing w:after="0"/>
              <w:ind w:firstLine="284"/>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11E8B" w:rsidRPr="003C6492" w:rsidRDefault="00111E8B">
            <w:pPr>
              <w:pStyle w:val="a8"/>
              <w:keepNext/>
              <w:widowControl w:val="0"/>
              <w:suppressLineNumbers/>
              <w:spacing w:after="0"/>
              <w:ind w:firstLine="284"/>
              <w:jc w:val="both"/>
              <w:rPr>
                <w:sz w:val="18"/>
                <w:szCs w:val="18"/>
              </w:rPr>
            </w:pPr>
          </w:p>
        </w:tc>
      </w:tr>
      <w:tr w:rsidR="00111E8B" w:rsidRPr="003C6492" w:rsidTr="00111E8B">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11E8B" w:rsidRPr="003C6492" w:rsidRDefault="00111E8B">
            <w:pPr>
              <w:pStyle w:val="a8"/>
              <w:keepNext/>
              <w:widowControl w:val="0"/>
              <w:suppressLineNumbers/>
              <w:spacing w:after="0"/>
              <w:ind w:firstLine="284"/>
              <w:jc w:val="both"/>
              <w:rPr>
                <w:sz w:val="18"/>
                <w:szCs w:val="18"/>
              </w:rPr>
            </w:pPr>
            <w:r w:rsidRPr="003C6492">
              <w:rPr>
                <w:bCs/>
                <w:sz w:val="18"/>
                <w:szCs w:val="18"/>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11E8B" w:rsidRPr="003C6492" w:rsidRDefault="00111E8B">
            <w:pPr>
              <w:pStyle w:val="a8"/>
              <w:keepNext/>
              <w:widowControl w:val="0"/>
              <w:suppressLineNumbers/>
              <w:spacing w:after="0"/>
              <w:ind w:firstLine="284"/>
              <w:jc w:val="both"/>
              <w:rPr>
                <w:sz w:val="18"/>
                <w:szCs w:val="18"/>
              </w:rPr>
            </w:pPr>
          </w:p>
        </w:tc>
      </w:tr>
    </w:tbl>
    <w:p w:rsidR="00111E8B" w:rsidRPr="00111E8B" w:rsidRDefault="00111E8B" w:rsidP="003C6492">
      <w:pPr>
        <w:pStyle w:val="a8"/>
        <w:keepNext/>
        <w:suppressLineNumbers/>
        <w:jc w:val="both"/>
        <w:rPr>
          <w:sz w:val="20"/>
          <w:szCs w:val="20"/>
        </w:rPr>
      </w:pPr>
      <w:r w:rsidRPr="00111E8B">
        <w:rPr>
          <w:color w:val="000000"/>
          <w:sz w:val="20"/>
          <w:szCs w:val="20"/>
        </w:rPr>
        <w:t>Участник:</w:t>
      </w:r>
    </w:p>
    <w:p w:rsidR="003C6492" w:rsidRDefault="00111E8B" w:rsidP="003C6492">
      <w:pPr>
        <w:pStyle w:val="a8"/>
        <w:keepNext/>
        <w:suppressLineNumbers/>
        <w:contextualSpacing/>
        <w:jc w:val="both"/>
        <w:rPr>
          <w:color w:val="000000"/>
          <w:sz w:val="20"/>
          <w:szCs w:val="20"/>
        </w:rPr>
      </w:pPr>
      <w:r w:rsidRPr="00111E8B">
        <w:rPr>
          <w:color w:val="000000"/>
          <w:sz w:val="20"/>
          <w:szCs w:val="20"/>
        </w:rPr>
        <w:t>_________________________/          ______________________/</w:t>
      </w:r>
    </w:p>
    <w:p w:rsidR="00111E8B" w:rsidRDefault="003C6492" w:rsidP="003C6492">
      <w:pPr>
        <w:pStyle w:val="a8"/>
        <w:keepNext/>
        <w:suppressLineNumbers/>
        <w:contextualSpacing/>
        <w:jc w:val="both"/>
        <w:rPr>
          <w:sz w:val="20"/>
          <w:szCs w:val="20"/>
        </w:rPr>
      </w:pPr>
      <w:r>
        <w:rPr>
          <w:sz w:val="20"/>
          <w:szCs w:val="20"/>
        </w:rPr>
        <w:t xml:space="preserve">            </w:t>
      </w:r>
      <w:r w:rsidRPr="00111E8B">
        <w:rPr>
          <w:sz w:val="20"/>
          <w:szCs w:val="20"/>
        </w:rPr>
        <w:t>(подпись)                                                    (Ф.И.О.)</w:t>
      </w:r>
    </w:p>
    <w:p w:rsidR="003C6492" w:rsidRPr="00111E8B" w:rsidRDefault="003C6492" w:rsidP="003C6492">
      <w:pPr>
        <w:pStyle w:val="a8"/>
        <w:keepNext/>
        <w:suppressLineNumbers/>
        <w:contextualSpacing/>
        <w:jc w:val="both"/>
        <w:rPr>
          <w:sz w:val="20"/>
          <w:szCs w:val="20"/>
        </w:rPr>
      </w:pPr>
    </w:p>
    <w:p w:rsidR="00111E8B" w:rsidRPr="00111E8B" w:rsidRDefault="00111E8B" w:rsidP="00111E8B">
      <w:pPr>
        <w:jc w:val="center"/>
        <w:rPr>
          <w:rFonts w:ascii="Times New Roman" w:hAnsi="Times New Roman" w:cs="Times New Roman"/>
          <w:b/>
          <w:sz w:val="20"/>
          <w:szCs w:val="20"/>
        </w:rPr>
      </w:pPr>
      <w:r w:rsidRPr="00111E8B">
        <w:rPr>
          <w:rFonts w:ascii="Times New Roman" w:hAnsi="Times New Roman" w:cs="Times New Roman"/>
          <w:b/>
          <w:sz w:val="20"/>
          <w:szCs w:val="20"/>
        </w:rPr>
        <w:t>ПРОЕКТ</w:t>
      </w:r>
    </w:p>
    <w:p w:rsidR="00111E8B" w:rsidRPr="003C6492" w:rsidRDefault="00111E8B" w:rsidP="003C6492">
      <w:pPr>
        <w:tabs>
          <w:tab w:val="center" w:pos="4677"/>
          <w:tab w:val="left" w:pos="7800"/>
        </w:tabs>
        <w:rPr>
          <w:rFonts w:ascii="Times New Roman" w:hAnsi="Times New Roman" w:cs="Times New Roman"/>
          <w:b/>
          <w:sz w:val="20"/>
          <w:szCs w:val="20"/>
        </w:rPr>
      </w:pPr>
      <w:r w:rsidRPr="00111E8B">
        <w:rPr>
          <w:rFonts w:ascii="Times New Roman" w:hAnsi="Times New Roman" w:cs="Times New Roman"/>
          <w:sz w:val="20"/>
          <w:szCs w:val="20"/>
        </w:rPr>
        <w:tab/>
        <w:t xml:space="preserve">       </w:t>
      </w:r>
      <w:r w:rsidRPr="00111E8B">
        <w:rPr>
          <w:rFonts w:ascii="Times New Roman" w:hAnsi="Times New Roman" w:cs="Times New Roman"/>
          <w:b/>
          <w:sz w:val="20"/>
          <w:szCs w:val="20"/>
        </w:rPr>
        <w:t xml:space="preserve">договора  аренды </w:t>
      </w:r>
      <w:r w:rsidR="003C6492">
        <w:rPr>
          <w:rFonts w:ascii="Times New Roman" w:hAnsi="Times New Roman" w:cs="Times New Roman"/>
          <w:b/>
          <w:sz w:val="20"/>
          <w:szCs w:val="20"/>
        </w:rPr>
        <w:t xml:space="preserve"> земельного  участка по Лоту №1</w:t>
      </w:r>
    </w:p>
    <w:p w:rsidR="00111E8B" w:rsidRPr="00111E8B" w:rsidRDefault="00111E8B" w:rsidP="00111E8B">
      <w:pPr>
        <w:jc w:val="center"/>
        <w:rPr>
          <w:rFonts w:ascii="Times New Roman" w:hAnsi="Times New Roman" w:cs="Times New Roman"/>
          <w:sz w:val="20"/>
          <w:szCs w:val="20"/>
        </w:rPr>
      </w:pPr>
      <w:r w:rsidRPr="00111E8B">
        <w:rPr>
          <w:rFonts w:ascii="Times New Roman" w:hAnsi="Times New Roman" w:cs="Times New Roman"/>
          <w:sz w:val="20"/>
          <w:szCs w:val="20"/>
        </w:rPr>
        <w:t xml:space="preserve">Договор </w:t>
      </w:r>
    </w:p>
    <w:p w:rsidR="00111E8B" w:rsidRPr="003C6492" w:rsidRDefault="003C6492" w:rsidP="003C6492">
      <w:pPr>
        <w:jc w:val="center"/>
        <w:rPr>
          <w:rFonts w:ascii="Times New Roman" w:hAnsi="Times New Roman" w:cs="Times New Roman"/>
          <w:sz w:val="20"/>
          <w:szCs w:val="20"/>
        </w:rPr>
      </w:pPr>
      <w:r>
        <w:rPr>
          <w:rFonts w:ascii="Times New Roman" w:hAnsi="Times New Roman" w:cs="Times New Roman"/>
          <w:sz w:val="20"/>
          <w:szCs w:val="20"/>
        </w:rPr>
        <w:t xml:space="preserve">аренды земельного участка </w:t>
      </w:r>
    </w:p>
    <w:p w:rsidR="00111E8B" w:rsidRPr="00111E8B" w:rsidRDefault="00111E8B" w:rsidP="00111E8B">
      <w:pPr>
        <w:jc w:val="center"/>
        <w:rPr>
          <w:rFonts w:ascii="Times New Roman" w:hAnsi="Times New Roman" w:cs="Times New Roman"/>
          <w:sz w:val="20"/>
          <w:szCs w:val="20"/>
        </w:rPr>
      </w:pPr>
      <w:proofErr w:type="spellStart"/>
      <w:r w:rsidRPr="00111E8B">
        <w:rPr>
          <w:rFonts w:ascii="Times New Roman" w:hAnsi="Times New Roman" w:cs="Times New Roman"/>
          <w:sz w:val="20"/>
          <w:szCs w:val="20"/>
        </w:rPr>
        <w:t>с</w:t>
      </w:r>
      <w:proofErr w:type="gramStart"/>
      <w:r w:rsidRPr="00111E8B">
        <w:rPr>
          <w:rFonts w:ascii="Times New Roman" w:hAnsi="Times New Roman" w:cs="Times New Roman"/>
          <w:sz w:val="20"/>
          <w:szCs w:val="20"/>
        </w:rPr>
        <w:t>.Д</w:t>
      </w:r>
      <w:proofErr w:type="gramEnd"/>
      <w:r w:rsidRPr="00111E8B">
        <w:rPr>
          <w:rFonts w:ascii="Times New Roman" w:hAnsi="Times New Roman" w:cs="Times New Roman"/>
          <w:sz w:val="20"/>
          <w:szCs w:val="20"/>
        </w:rPr>
        <w:t>убенки</w:t>
      </w:r>
      <w:proofErr w:type="spellEnd"/>
      <w:r w:rsidRPr="00111E8B">
        <w:rPr>
          <w:rFonts w:ascii="Times New Roman" w:hAnsi="Times New Roman" w:cs="Times New Roman"/>
          <w:sz w:val="20"/>
          <w:szCs w:val="20"/>
        </w:rPr>
        <w:t xml:space="preserve">, Дубенского района Республики Мордовия               </w:t>
      </w:r>
      <w:r w:rsidR="003C6492">
        <w:rPr>
          <w:rFonts w:ascii="Times New Roman" w:hAnsi="Times New Roman" w:cs="Times New Roman"/>
          <w:sz w:val="20"/>
          <w:szCs w:val="20"/>
        </w:rPr>
        <w:t xml:space="preserve">                                          «__» __________2021.</w:t>
      </w:r>
    </w:p>
    <w:p w:rsidR="00111E8B" w:rsidRPr="00111E8B" w:rsidRDefault="00111E8B" w:rsidP="003C6492">
      <w:pPr>
        <w:spacing w:line="240" w:lineRule="auto"/>
        <w:ind w:firstLine="709"/>
        <w:contextualSpacing/>
        <w:jc w:val="both"/>
        <w:rPr>
          <w:rFonts w:ascii="Times New Roman" w:hAnsi="Times New Roman" w:cs="Times New Roman"/>
          <w:sz w:val="20"/>
          <w:szCs w:val="20"/>
        </w:rPr>
      </w:pPr>
      <w:proofErr w:type="gramStart"/>
      <w:r w:rsidRPr="00111E8B">
        <w:rPr>
          <w:rFonts w:ascii="Times New Roman" w:hAnsi="Times New Roman" w:cs="Times New Roman"/>
          <w:b/>
          <w:i/>
          <w:sz w:val="20"/>
          <w:szCs w:val="20"/>
        </w:rPr>
        <w:t>Администрация Дубенского муниципального района Республики Мордовия</w:t>
      </w:r>
      <w:r w:rsidRPr="00111E8B">
        <w:rPr>
          <w:rFonts w:ascii="Times New Roman" w:hAnsi="Times New Roman" w:cs="Times New Roman"/>
          <w:sz w:val="20"/>
          <w:szCs w:val="20"/>
        </w:rPr>
        <w:t xml:space="preserve">, ИНН 1306073569, ОГРН 1021301576537 зарегистрированное межрайонной инспекцией Федеральной налоговой службы №3 по Республике Мордовия (свидетельство 13 №000211215),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111E8B">
        <w:rPr>
          <w:rFonts w:ascii="Times New Roman" w:hAnsi="Times New Roman" w:cs="Times New Roman"/>
          <w:b/>
          <w:sz w:val="20"/>
          <w:szCs w:val="20"/>
        </w:rPr>
        <w:t>Арендодатель</w:t>
      </w:r>
      <w:r w:rsidR="003C6492">
        <w:rPr>
          <w:rFonts w:ascii="Times New Roman" w:hAnsi="Times New Roman" w:cs="Times New Roman"/>
          <w:sz w:val="20"/>
          <w:szCs w:val="20"/>
        </w:rPr>
        <w:t xml:space="preserve">) с одной стороны, и </w:t>
      </w:r>
      <w:r w:rsidRPr="00111E8B">
        <w:rPr>
          <w:rFonts w:ascii="Times New Roman" w:hAnsi="Times New Roman" w:cs="Times New Roman"/>
          <w:sz w:val="20"/>
          <w:szCs w:val="20"/>
        </w:rPr>
        <w:t>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111E8B">
        <w:rPr>
          <w:rFonts w:ascii="Times New Roman" w:hAnsi="Times New Roman" w:cs="Times New Roman"/>
          <w:sz w:val="20"/>
          <w:szCs w:val="20"/>
        </w:rPr>
        <w:t>щая</w:t>
      </w:r>
      <w:proofErr w:type="spellEnd"/>
      <w:r w:rsidRPr="00111E8B">
        <w:rPr>
          <w:rFonts w:ascii="Times New Roman" w:hAnsi="Times New Roman" w:cs="Times New Roman"/>
          <w:sz w:val="20"/>
          <w:szCs w:val="20"/>
        </w:rPr>
        <w:t>)  на основании</w:t>
      </w:r>
      <w:proofErr w:type="gramEnd"/>
      <w:r w:rsidRPr="00111E8B">
        <w:rPr>
          <w:rFonts w:ascii="Times New Roman" w:hAnsi="Times New Roman" w:cs="Times New Roman"/>
          <w:sz w:val="20"/>
          <w:szCs w:val="20"/>
        </w:rPr>
        <w:t xml:space="preserve"> </w:t>
      </w:r>
      <w:proofErr w:type="gramStart"/>
      <w:r w:rsidRPr="00111E8B">
        <w:rPr>
          <w:rFonts w:ascii="Times New Roman" w:hAnsi="Times New Roman" w:cs="Times New Roman"/>
          <w:sz w:val="20"/>
          <w:szCs w:val="20"/>
        </w:rPr>
        <w:t xml:space="preserve">протокола    открытого аукциона  от ________2021г. (далее – </w:t>
      </w:r>
      <w:r w:rsidRPr="00111E8B">
        <w:rPr>
          <w:rFonts w:ascii="Times New Roman" w:hAnsi="Times New Roman" w:cs="Times New Roman"/>
          <w:b/>
          <w:sz w:val="20"/>
          <w:szCs w:val="20"/>
        </w:rPr>
        <w:t>Арендатор</w:t>
      </w:r>
      <w:r w:rsidRPr="00111E8B">
        <w:rPr>
          <w:rFonts w:ascii="Times New Roman" w:hAnsi="Times New Roman" w:cs="Times New Roman"/>
          <w:sz w:val="20"/>
          <w:szCs w:val="20"/>
        </w:rPr>
        <w:t xml:space="preserve">) с другой стороны, (далее – </w:t>
      </w:r>
      <w:r w:rsidRPr="00111E8B">
        <w:rPr>
          <w:rFonts w:ascii="Times New Roman" w:hAnsi="Times New Roman" w:cs="Times New Roman"/>
          <w:b/>
          <w:sz w:val="20"/>
          <w:szCs w:val="20"/>
        </w:rPr>
        <w:t>Стороны</w:t>
      </w:r>
      <w:r w:rsidRPr="00111E8B">
        <w:rPr>
          <w:rFonts w:ascii="Times New Roman" w:hAnsi="Times New Roman" w:cs="Times New Roman"/>
          <w:sz w:val="20"/>
          <w:szCs w:val="20"/>
        </w:rPr>
        <w:t xml:space="preserve">), заключили настоящий договор (далее – </w:t>
      </w:r>
      <w:r w:rsidRPr="00111E8B">
        <w:rPr>
          <w:rFonts w:ascii="Times New Roman" w:hAnsi="Times New Roman" w:cs="Times New Roman"/>
          <w:b/>
          <w:sz w:val="20"/>
          <w:szCs w:val="20"/>
        </w:rPr>
        <w:t>Договор</w:t>
      </w:r>
      <w:r w:rsidRPr="00111E8B">
        <w:rPr>
          <w:rFonts w:ascii="Times New Roman" w:hAnsi="Times New Roman" w:cs="Times New Roman"/>
          <w:sz w:val="20"/>
          <w:szCs w:val="20"/>
        </w:rPr>
        <w:t>) о нижеследующем:</w:t>
      </w:r>
      <w:proofErr w:type="gramEnd"/>
    </w:p>
    <w:p w:rsidR="00111E8B" w:rsidRPr="00111E8B" w:rsidRDefault="00111E8B" w:rsidP="00111E8B">
      <w:pPr>
        <w:ind w:firstLine="709"/>
        <w:jc w:val="both"/>
        <w:rPr>
          <w:rFonts w:ascii="Times New Roman" w:hAnsi="Times New Roman" w:cs="Times New Roman"/>
          <w:sz w:val="20"/>
          <w:szCs w:val="20"/>
        </w:rPr>
      </w:pPr>
    </w:p>
    <w:p w:rsidR="00111E8B" w:rsidRPr="00111E8B" w:rsidRDefault="00111E8B" w:rsidP="003C6492">
      <w:pPr>
        <w:ind w:firstLine="709"/>
        <w:jc w:val="center"/>
        <w:rPr>
          <w:rFonts w:ascii="Times New Roman" w:hAnsi="Times New Roman" w:cs="Times New Roman"/>
          <w:b/>
          <w:sz w:val="20"/>
          <w:szCs w:val="20"/>
        </w:rPr>
      </w:pPr>
      <w:r w:rsidRPr="00111E8B">
        <w:rPr>
          <w:rFonts w:ascii="Times New Roman" w:hAnsi="Times New Roman" w:cs="Times New Roman"/>
          <w:b/>
          <w:sz w:val="20"/>
          <w:szCs w:val="20"/>
        </w:rPr>
        <w:t>1. Предмет договора</w:t>
      </w:r>
    </w:p>
    <w:p w:rsidR="003C6492" w:rsidRDefault="00111E8B" w:rsidP="003C6492">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111E8B">
        <w:rPr>
          <w:rFonts w:ascii="Times New Roman" w:hAnsi="Times New Roman" w:cs="Times New Roman"/>
          <w:sz w:val="20"/>
          <w:szCs w:val="20"/>
        </w:rPr>
        <w:t xml:space="preserve">1.1. Согласно настоящему договору </w:t>
      </w:r>
      <w:r w:rsidRPr="00111E8B">
        <w:rPr>
          <w:rFonts w:ascii="Times New Roman" w:hAnsi="Times New Roman" w:cs="Times New Roman"/>
          <w:b/>
          <w:sz w:val="20"/>
          <w:szCs w:val="20"/>
        </w:rPr>
        <w:t>«Арендодатель»</w:t>
      </w:r>
      <w:r w:rsidRPr="00111E8B">
        <w:rPr>
          <w:rFonts w:ascii="Times New Roman" w:hAnsi="Times New Roman" w:cs="Times New Roman"/>
          <w:sz w:val="20"/>
          <w:szCs w:val="20"/>
        </w:rPr>
        <w:t xml:space="preserve"> предоставляет </w:t>
      </w:r>
      <w:r w:rsidRPr="00111E8B">
        <w:rPr>
          <w:rFonts w:ascii="Times New Roman" w:hAnsi="Times New Roman" w:cs="Times New Roman"/>
          <w:b/>
          <w:sz w:val="20"/>
          <w:szCs w:val="20"/>
        </w:rPr>
        <w:t>«Арендатору»</w:t>
      </w:r>
      <w:r w:rsidR="003C6492">
        <w:rPr>
          <w:rFonts w:ascii="Times New Roman" w:hAnsi="Times New Roman" w:cs="Times New Roman"/>
          <w:sz w:val="20"/>
          <w:szCs w:val="20"/>
        </w:rPr>
        <w:t xml:space="preserve"> </w:t>
      </w:r>
      <w:r w:rsidRPr="00111E8B">
        <w:rPr>
          <w:rFonts w:ascii="Times New Roman" w:hAnsi="Times New Roman" w:cs="Times New Roman"/>
          <w:sz w:val="20"/>
          <w:szCs w:val="20"/>
        </w:rPr>
        <w:t>в аренду земельный участок из</w:t>
      </w:r>
      <w:r w:rsidRPr="00111E8B">
        <w:rPr>
          <w:rFonts w:ascii="Times New Roman" w:hAnsi="Times New Roman" w:cs="Times New Roman"/>
          <w:b/>
          <w:sz w:val="20"/>
          <w:szCs w:val="20"/>
        </w:rPr>
        <w:t xml:space="preserve"> </w:t>
      </w:r>
      <w:r w:rsidRPr="00111E8B">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13:06:0215005:506,  общей площадью 186140 </w:t>
      </w:r>
      <w:proofErr w:type="spellStart"/>
      <w:r w:rsidRPr="00111E8B">
        <w:rPr>
          <w:rFonts w:ascii="Times New Roman" w:hAnsi="Times New Roman" w:cs="Times New Roman"/>
          <w:sz w:val="20"/>
          <w:szCs w:val="20"/>
        </w:rPr>
        <w:t>кв.м</w:t>
      </w:r>
      <w:proofErr w:type="spellEnd"/>
      <w:r w:rsidRPr="00111E8B">
        <w:rPr>
          <w:rFonts w:ascii="Times New Roman" w:hAnsi="Times New Roman" w:cs="Times New Roman"/>
          <w:sz w:val="20"/>
          <w:szCs w:val="20"/>
        </w:rPr>
        <w:t>.,</w:t>
      </w:r>
      <w:r w:rsidRPr="00111E8B">
        <w:rPr>
          <w:rFonts w:ascii="Times New Roman" w:hAnsi="Times New Roman" w:cs="Times New Roman"/>
          <w:b/>
          <w:sz w:val="20"/>
          <w:szCs w:val="20"/>
        </w:rPr>
        <w:t xml:space="preserve"> </w:t>
      </w:r>
      <w:r w:rsidRPr="00111E8B">
        <w:rPr>
          <w:rFonts w:ascii="Times New Roman" w:hAnsi="Times New Roman" w:cs="Times New Roman"/>
          <w:sz w:val="20"/>
          <w:szCs w:val="20"/>
        </w:rPr>
        <w:t xml:space="preserve">расположенного по адресу: Республика Мордовия, Дубенский район, </w:t>
      </w:r>
      <w:r w:rsidR="003C6492">
        <w:rPr>
          <w:rFonts w:ascii="Times New Roman" w:hAnsi="Times New Roman" w:cs="Times New Roman"/>
          <w:sz w:val="20"/>
          <w:szCs w:val="20"/>
        </w:rPr>
        <w:t>Березовское сельское поселение.</w:t>
      </w:r>
    </w:p>
    <w:p w:rsidR="003C6492" w:rsidRDefault="003C6492" w:rsidP="003C6492">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1.2. </w:t>
      </w:r>
      <w:r w:rsidR="00111E8B" w:rsidRPr="00111E8B">
        <w:rPr>
          <w:rFonts w:ascii="Times New Roman" w:hAnsi="Times New Roman" w:cs="Times New Roman"/>
          <w:sz w:val="20"/>
          <w:szCs w:val="20"/>
        </w:rPr>
        <w:t>Срок аренды земельного участка:</w:t>
      </w:r>
      <w:r>
        <w:rPr>
          <w:rFonts w:ascii="Times New Roman" w:hAnsi="Times New Roman" w:cs="Times New Roman"/>
          <w:sz w:val="20"/>
          <w:szCs w:val="20"/>
        </w:rPr>
        <w:t xml:space="preserve"> 49 (сорок девять) лет.</w:t>
      </w:r>
    </w:p>
    <w:p w:rsidR="00111E8B" w:rsidRPr="00111E8B" w:rsidRDefault="003C6492" w:rsidP="003C6492">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1.3. Обременения земельного </w:t>
      </w:r>
      <w:r w:rsidR="00111E8B" w:rsidRPr="00111E8B">
        <w:rPr>
          <w:rFonts w:ascii="Times New Roman" w:hAnsi="Times New Roman" w:cs="Times New Roman"/>
          <w:sz w:val="20"/>
          <w:szCs w:val="20"/>
        </w:rPr>
        <w:t>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15.03.2021; Реквизиты документа-основания: свидетельство о государственной регистрации права от 04.09.2009 №330699.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10.09.2012 №011/12 выдан: представитель ОАО «Мегафон», Доверенность от 06.07.2012 №2-2367, выдан нотариус; карта (план) от 18.07.2012 №б/н выдан  ОАО «Мегафон».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w:t>
      </w:r>
      <w:r>
        <w:rPr>
          <w:rFonts w:ascii="Times New Roman" w:hAnsi="Times New Roman" w:cs="Times New Roman"/>
          <w:sz w:val="20"/>
          <w:szCs w:val="20"/>
        </w:rPr>
        <w:t>е будут зарегистрированы права</w:t>
      </w:r>
    </w:p>
    <w:p w:rsidR="00111E8B" w:rsidRPr="00111E8B" w:rsidRDefault="00111E8B" w:rsidP="00111E8B">
      <w:pPr>
        <w:ind w:firstLine="709"/>
        <w:jc w:val="center"/>
        <w:rPr>
          <w:rFonts w:ascii="Times New Roman" w:hAnsi="Times New Roman" w:cs="Times New Roman"/>
          <w:b/>
          <w:bCs/>
          <w:sz w:val="20"/>
          <w:szCs w:val="20"/>
        </w:rPr>
      </w:pPr>
      <w:r w:rsidRPr="00111E8B">
        <w:rPr>
          <w:rFonts w:ascii="Times New Roman" w:hAnsi="Times New Roman" w:cs="Times New Roman"/>
          <w:b/>
          <w:bCs/>
          <w:sz w:val="20"/>
          <w:szCs w:val="20"/>
        </w:rPr>
        <w:t>2. Срок действия  Договора</w:t>
      </w:r>
    </w:p>
    <w:p w:rsidR="00111E8B" w:rsidRPr="003C6492" w:rsidRDefault="003C6492" w:rsidP="003C6492">
      <w:pPr>
        <w:numPr>
          <w:ilvl w:val="1"/>
          <w:numId w:val="23"/>
        </w:numPr>
        <w:suppressAutoHyphens/>
        <w:autoSpaceDE w:val="0"/>
        <w:spacing w:after="0" w:line="240" w:lineRule="auto"/>
        <w:ind w:left="0" w:firstLine="709"/>
        <w:jc w:val="both"/>
        <w:rPr>
          <w:rFonts w:ascii="Times New Roman" w:hAnsi="Times New Roman" w:cs="Times New Roman"/>
          <w:b/>
          <w:sz w:val="20"/>
          <w:szCs w:val="20"/>
        </w:rPr>
      </w:pPr>
      <w:r>
        <w:rPr>
          <w:rFonts w:ascii="Times New Roman" w:hAnsi="Times New Roman" w:cs="Times New Roman"/>
          <w:sz w:val="20"/>
          <w:szCs w:val="20"/>
        </w:rPr>
        <w:t xml:space="preserve">Срок </w:t>
      </w:r>
      <w:r w:rsidR="00111E8B" w:rsidRPr="00111E8B">
        <w:rPr>
          <w:rFonts w:ascii="Times New Roman" w:hAnsi="Times New Roman" w:cs="Times New Roman"/>
          <w:sz w:val="20"/>
          <w:szCs w:val="20"/>
        </w:rPr>
        <w:t xml:space="preserve">аренды Участка устанавливается </w:t>
      </w:r>
      <w:r>
        <w:rPr>
          <w:rFonts w:ascii="Times New Roman" w:hAnsi="Times New Roman" w:cs="Times New Roman"/>
          <w:b/>
          <w:sz w:val="20"/>
          <w:szCs w:val="20"/>
        </w:rPr>
        <w:t xml:space="preserve">с «___» ______ 2021 года по </w:t>
      </w:r>
      <w:r w:rsidR="00111E8B" w:rsidRPr="00111E8B">
        <w:rPr>
          <w:rFonts w:ascii="Times New Roman" w:hAnsi="Times New Roman" w:cs="Times New Roman"/>
          <w:b/>
          <w:sz w:val="20"/>
          <w:szCs w:val="20"/>
        </w:rPr>
        <w:t>«____» _______</w:t>
      </w:r>
      <w:r>
        <w:rPr>
          <w:rFonts w:ascii="Times New Roman" w:hAnsi="Times New Roman" w:cs="Times New Roman"/>
          <w:b/>
          <w:sz w:val="20"/>
          <w:szCs w:val="20"/>
        </w:rPr>
        <w:t>__</w:t>
      </w:r>
      <w:r w:rsidR="00111E8B" w:rsidRPr="00111E8B">
        <w:rPr>
          <w:rFonts w:ascii="Times New Roman" w:hAnsi="Times New Roman" w:cs="Times New Roman"/>
          <w:b/>
          <w:sz w:val="20"/>
          <w:szCs w:val="20"/>
        </w:rPr>
        <w:t>2070 года.</w:t>
      </w:r>
    </w:p>
    <w:p w:rsidR="003C6492" w:rsidRDefault="003C6492" w:rsidP="003C6492">
      <w:pPr>
        <w:autoSpaceDE w:val="0"/>
        <w:ind w:firstLine="709"/>
        <w:jc w:val="center"/>
        <w:rPr>
          <w:rFonts w:ascii="Times New Roman" w:hAnsi="Times New Roman" w:cs="Times New Roman"/>
          <w:sz w:val="20"/>
          <w:szCs w:val="20"/>
        </w:rPr>
      </w:pPr>
      <w:r>
        <w:rPr>
          <w:rFonts w:ascii="Times New Roman" w:hAnsi="Times New Roman" w:cs="Times New Roman"/>
          <w:b/>
          <w:bCs/>
          <w:sz w:val="20"/>
          <w:szCs w:val="20"/>
        </w:rPr>
        <w:t xml:space="preserve">3. Размер и условия внесения арендной </w:t>
      </w:r>
      <w:r w:rsidR="00111E8B" w:rsidRPr="00111E8B">
        <w:rPr>
          <w:rFonts w:ascii="Times New Roman" w:hAnsi="Times New Roman" w:cs="Times New Roman"/>
          <w:b/>
          <w:bCs/>
          <w:sz w:val="20"/>
          <w:szCs w:val="20"/>
        </w:rPr>
        <w:t>платы</w:t>
      </w:r>
    </w:p>
    <w:p w:rsidR="003C6492" w:rsidRDefault="00111E8B" w:rsidP="003C6492">
      <w:pPr>
        <w:autoSpaceDE w:val="0"/>
        <w:spacing w:line="240" w:lineRule="auto"/>
        <w:ind w:firstLine="709"/>
        <w:contextualSpacing/>
        <w:rPr>
          <w:rFonts w:ascii="Times New Roman" w:hAnsi="Times New Roman" w:cs="Times New Roman"/>
          <w:sz w:val="20"/>
          <w:szCs w:val="20"/>
        </w:rPr>
      </w:pPr>
      <w:r w:rsidRPr="00111E8B">
        <w:rPr>
          <w:rFonts w:ascii="Times New Roman" w:hAnsi="Times New Roman" w:cs="Times New Roman"/>
          <w:bCs/>
          <w:sz w:val="20"/>
          <w:szCs w:val="20"/>
        </w:rPr>
        <w:t xml:space="preserve"> 4.1. Величина </w:t>
      </w:r>
      <w:r w:rsidRPr="00111E8B">
        <w:rPr>
          <w:rFonts w:ascii="Times New Roman" w:hAnsi="Times New Roman" w:cs="Times New Roman"/>
          <w:sz w:val="20"/>
          <w:szCs w:val="20"/>
        </w:rPr>
        <w:t xml:space="preserve"> арендной  платы  за  земельный участок из</w:t>
      </w:r>
      <w:r w:rsidRPr="00111E8B">
        <w:rPr>
          <w:rFonts w:ascii="Times New Roman" w:hAnsi="Times New Roman" w:cs="Times New Roman"/>
          <w:b/>
          <w:sz w:val="20"/>
          <w:szCs w:val="20"/>
        </w:rPr>
        <w:t xml:space="preserve"> </w:t>
      </w:r>
      <w:r w:rsidRPr="00111E8B">
        <w:rPr>
          <w:rFonts w:ascii="Times New Roman" w:hAnsi="Times New Roman" w:cs="Times New Roman"/>
          <w:sz w:val="20"/>
          <w:szCs w:val="20"/>
        </w:rPr>
        <w:t>категории земель земли ________________________, дл</w:t>
      </w:r>
      <w:r w:rsidR="003C6492">
        <w:rPr>
          <w:rFonts w:ascii="Times New Roman" w:hAnsi="Times New Roman" w:cs="Times New Roman"/>
          <w:sz w:val="20"/>
          <w:szCs w:val="20"/>
        </w:rPr>
        <w:t xml:space="preserve">я ____________________________ </w:t>
      </w:r>
      <w:r w:rsidRPr="00111E8B">
        <w:rPr>
          <w:rFonts w:ascii="Times New Roman" w:hAnsi="Times New Roman" w:cs="Times New Roman"/>
          <w:sz w:val="20"/>
          <w:szCs w:val="20"/>
        </w:rPr>
        <w:t>с кадастровым но</w:t>
      </w:r>
      <w:r w:rsidR="003C6492">
        <w:rPr>
          <w:rFonts w:ascii="Times New Roman" w:hAnsi="Times New Roman" w:cs="Times New Roman"/>
          <w:sz w:val="20"/>
          <w:szCs w:val="20"/>
        </w:rPr>
        <w:t xml:space="preserve">мером __________________, </w:t>
      </w:r>
      <w:r w:rsidRPr="00111E8B">
        <w:rPr>
          <w:rFonts w:ascii="Times New Roman" w:hAnsi="Times New Roman" w:cs="Times New Roman"/>
          <w:sz w:val="20"/>
          <w:szCs w:val="20"/>
        </w:rPr>
        <w:t>общей площадью _________</w:t>
      </w:r>
      <w:proofErr w:type="spellStart"/>
      <w:r w:rsidRPr="00111E8B">
        <w:rPr>
          <w:rFonts w:ascii="Times New Roman" w:hAnsi="Times New Roman" w:cs="Times New Roman"/>
          <w:sz w:val="20"/>
          <w:szCs w:val="20"/>
        </w:rPr>
        <w:t>кв.м</w:t>
      </w:r>
      <w:proofErr w:type="spellEnd"/>
      <w:r w:rsidRPr="00111E8B">
        <w:rPr>
          <w:rFonts w:ascii="Times New Roman" w:hAnsi="Times New Roman" w:cs="Times New Roman"/>
          <w:sz w:val="20"/>
          <w:szCs w:val="20"/>
        </w:rPr>
        <w:t>.,</w:t>
      </w:r>
      <w:r w:rsidRPr="00111E8B">
        <w:rPr>
          <w:rFonts w:ascii="Times New Roman" w:hAnsi="Times New Roman" w:cs="Times New Roman"/>
          <w:b/>
          <w:sz w:val="20"/>
          <w:szCs w:val="20"/>
        </w:rPr>
        <w:t xml:space="preserve"> </w:t>
      </w:r>
      <w:proofErr w:type="gramStart"/>
      <w:r w:rsidRPr="00111E8B">
        <w:rPr>
          <w:rFonts w:ascii="Times New Roman" w:hAnsi="Times New Roman" w:cs="Times New Roman"/>
          <w:sz w:val="20"/>
          <w:szCs w:val="20"/>
        </w:rPr>
        <w:t>расположенного</w:t>
      </w:r>
      <w:proofErr w:type="gramEnd"/>
      <w:r w:rsidRPr="00111E8B">
        <w:rPr>
          <w:rFonts w:ascii="Times New Roman" w:hAnsi="Times New Roman" w:cs="Times New Roman"/>
          <w:sz w:val="20"/>
          <w:szCs w:val="20"/>
        </w:rPr>
        <w:t xml:space="preserve"> по адресу: Республика Мордовия, Дубенский район, ______________, по результату  торгов </w:t>
      </w:r>
      <w:r w:rsidRPr="00111E8B">
        <w:rPr>
          <w:rFonts w:ascii="Times New Roman" w:hAnsi="Times New Roman" w:cs="Times New Roman"/>
          <w:i/>
          <w:sz w:val="20"/>
          <w:szCs w:val="20"/>
        </w:rPr>
        <w:t>составляет</w:t>
      </w:r>
      <w:proofErr w:type="gramStart"/>
      <w:r w:rsidRPr="00111E8B">
        <w:rPr>
          <w:rFonts w:ascii="Times New Roman" w:hAnsi="Times New Roman" w:cs="Times New Roman"/>
          <w:i/>
          <w:sz w:val="20"/>
          <w:szCs w:val="20"/>
        </w:rPr>
        <w:t xml:space="preserve"> </w:t>
      </w:r>
      <w:r w:rsidRPr="00111E8B">
        <w:rPr>
          <w:rFonts w:ascii="Times New Roman" w:hAnsi="Times New Roman" w:cs="Times New Roman"/>
          <w:i/>
          <w:iCs/>
          <w:color w:val="000000"/>
          <w:spacing w:val="-1"/>
          <w:sz w:val="20"/>
          <w:szCs w:val="20"/>
        </w:rPr>
        <w:t>__</w:t>
      </w:r>
      <w:r w:rsidR="003C6492">
        <w:rPr>
          <w:rFonts w:ascii="Times New Roman" w:hAnsi="Times New Roman" w:cs="Times New Roman"/>
          <w:i/>
          <w:iCs/>
          <w:color w:val="000000"/>
          <w:spacing w:val="-1"/>
          <w:sz w:val="20"/>
          <w:szCs w:val="20"/>
        </w:rPr>
        <w:t xml:space="preserve">____ (________________) </w:t>
      </w:r>
      <w:proofErr w:type="gramEnd"/>
      <w:r w:rsidR="003C6492">
        <w:rPr>
          <w:rFonts w:ascii="Times New Roman" w:hAnsi="Times New Roman" w:cs="Times New Roman"/>
          <w:i/>
          <w:iCs/>
          <w:color w:val="000000"/>
          <w:spacing w:val="-1"/>
          <w:sz w:val="20"/>
          <w:szCs w:val="20"/>
        </w:rPr>
        <w:t xml:space="preserve">рублей </w:t>
      </w:r>
      <w:r w:rsidRPr="00111E8B">
        <w:rPr>
          <w:rFonts w:ascii="Times New Roman" w:hAnsi="Times New Roman" w:cs="Times New Roman"/>
          <w:i/>
          <w:iCs/>
          <w:color w:val="000000"/>
          <w:spacing w:val="-1"/>
          <w:sz w:val="20"/>
          <w:szCs w:val="20"/>
        </w:rPr>
        <w:t xml:space="preserve">____ копеек. </w:t>
      </w:r>
    </w:p>
    <w:p w:rsidR="003C6492" w:rsidRDefault="00111E8B" w:rsidP="003C6492">
      <w:pPr>
        <w:autoSpaceDE w:val="0"/>
        <w:spacing w:line="240" w:lineRule="auto"/>
        <w:ind w:firstLine="709"/>
        <w:contextualSpacing/>
        <w:rPr>
          <w:rFonts w:ascii="Times New Roman" w:hAnsi="Times New Roman" w:cs="Times New Roman"/>
          <w:sz w:val="20"/>
          <w:szCs w:val="20"/>
        </w:rPr>
      </w:pPr>
      <w:r w:rsidRPr="00111E8B">
        <w:rPr>
          <w:rFonts w:ascii="Times New Roman" w:hAnsi="Times New Roman" w:cs="Times New Roman"/>
          <w:bCs/>
          <w:sz w:val="20"/>
          <w:szCs w:val="20"/>
        </w:rPr>
        <w:t>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111E8B">
        <w:rPr>
          <w:rFonts w:ascii="Times New Roman" w:hAnsi="Times New Roman" w:cs="Times New Roman"/>
          <w:sz w:val="20"/>
          <w:szCs w:val="20"/>
        </w:rPr>
        <w:t xml:space="preserve">, определенной на основании </w:t>
      </w:r>
      <w:proofErr w:type="gramStart"/>
      <w:r w:rsidRPr="00111E8B">
        <w:rPr>
          <w:rFonts w:ascii="Times New Roman" w:hAnsi="Times New Roman" w:cs="Times New Roman"/>
          <w:sz w:val="20"/>
          <w:szCs w:val="20"/>
        </w:rPr>
        <w:t>решения совета депутатов Дубенского муниципального района Республики</w:t>
      </w:r>
      <w:proofErr w:type="gramEnd"/>
      <w:r w:rsidRPr="00111E8B">
        <w:rPr>
          <w:rFonts w:ascii="Times New Roman" w:hAnsi="Times New Roman" w:cs="Times New Roman"/>
          <w:sz w:val="20"/>
          <w:szCs w:val="20"/>
        </w:rPr>
        <w:t xml:space="preserve"> Мордовия шестого созыва от 31.01.2017 №46 и составляет: лот №1 – 17365,50 (семнадцать тысяч триста шестьдесят пять) рубля 50 коп, без НДС. </w:t>
      </w:r>
    </w:p>
    <w:p w:rsidR="00111E8B" w:rsidRPr="003C6492" w:rsidRDefault="00111E8B" w:rsidP="003C6492">
      <w:pPr>
        <w:autoSpaceDE w:val="0"/>
        <w:spacing w:line="240" w:lineRule="auto"/>
        <w:ind w:firstLine="709"/>
        <w:contextualSpacing/>
        <w:rPr>
          <w:rFonts w:ascii="Times New Roman" w:hAnsi="Times New Roman" w:cs="Times New Roman"/>
          <w:sz w:val="20"/>
          <w:szCs w:val="20"/>
        </w:rPr>
      </w:pPr>
      <w:r w:rsidRPr="00111E8B">
        <w:rPr>
          <w:rFonts w:ascii="Times New Roman" w:hAnsi="Times New Roman" w:cs="Times New Roman"/>
          <w:sz w:val="20"/>
          <w:szCs w:val="20"/>
        </w:rPr>
        <w:t>4.2. З</w:t>
      </w:r>
      <w:r w:rsidR="003C6492">
        <w:rPr>
          <w:rFonts w:ascii="Times New Roman" w:hAnsi="Times New Roman" w:cs="Times New Roman"/>
          <w:color w:val="000000"/>
          <w:spacing w:val="1"/>
          <w:sz w:val="20"/>
          <w:szCs w:val="20"/>
        </w:rPr>
        <w:t>адаток в сумме</w:t>
      </w:r>
      <w:proofErr w:type="gramStart"/>
      <w:r w:rsidR="003C6492">
        <w:rPr>
          <w:rFonts w:ascii="Times New Roman" w:hAnsi="Times New Roman" w:cs="Times New Roman"/>
          <w:color w:val="000000"/>
          <w:spacing w:val="1"/>
          <w:sz w:val="20"/>
          <w:szCs w:val="20"/>
        </w:rPr>
        <w:t xml:space="preserve"> </w:t>
      </w:r>
      <w:r w:rsidRPr="00111E8B">
        <w:rPr>
          <w:rFonts w:ascii="Times New Roman" w:hAnsi="Times New Roman" w:cs="Times New Roman"/>
          <w:color w:val="000000"/>
          <w:spacing w:val="1"/>
          <w:sz w:val="20"/>
          <w:szCs w:val="20"/>
        </w:rPr>
        <w:t>_____</w:t>
      </w:r>
      <w:r w:rsidRPr="00111E8B">
        <w:rPr>
          <w:rFonts w:ascii="Times New Roman" w:hAnsi="Times New Roman" w:cs="Times New Roman"/>
          <w:color w:val="FF0000"/>
          <w:spacing w:val="1"/>
          <w:sz w:val="20"/>
          <w:szCs w:val="20"/>
        </w:rPr>
        <w:t xml:space="preserve"> </w:t>
      </w:r>
      <w:r w:rsidRPr="00111E8B">
        <w:rPr>
          <w:rFonts w:ascii="Times New Roman" w:hAnsi="Times New Roman" w:cs="Times New Roman"/>
          <w:spacing w:val="1"/>
          <w:sz w:val="20"/>
          <w:szCs w:val="20"/>
        </w:rPr>
        <w:t xml:space="preserve">(______) </w:t>
      </w:r>
      <w:proofErr w:type="gramEnd"/>
      <w:r w:rsidRPr="00111E8B">
        <w:rPr>
          <w:rFonts w:ascii="Times New Roman" w:hAnsi="Times New Roman" w:cs="Times New Roman"/>
          <w:spacing w:val="1"/>
          <w:sz w:val="20"/>
          <w:szCs w:val="20"/>
        </w:rPr>
        <w:t>рубль ___ копеек</w:t>
      </w:r>
      <w:r w:rsidR="003C6492">
        <w:rPr>
          <w:rFonts w:ascii="Times New Roman" w:hAnsi="Times New Roman" w:cs="Times New Roman"/>
          <w:color w:val="000000"/>
          <w:spacing w:val="1"/>
          <w:sz w:val="20"/>
          <w:szCs w:val="20"/>
        </w:rPr>
        <w:t xml:space="preserve">, внесенный </w:t>
      </w:r>
      <w:r w:rsidRPr="00111E8B">
        <w:rPr>
          <w:rFonts w:ascii="Times New Roman" w:hAnsi="Times New Roman" w:cs="Times New Roman"/>
          <w:color w:val="000000"/>
          <w:spacing w:val="1"/>
          <w:sz w:val="20"/>
          <w:szCs w:val="20"/>
        </w:rPr>
        <w:t>согласно платежного поручения от ____</w:t>
      </w:r>
      <w:r w:rsidR="003C6492">
        <w:rPr>
          <w:rFonts w:ascii="Times New Roman" w:hAnsi="Times New Roman" w:cs="Times New Roman"/>
          <w:color w:val="000000"/>
          <w:spacing w:val="1"/>
          <w:sz w:val="20"/>
          <w:szCs w:val="20"/>
        </w:rPr>
        <w:t>__2021г. № _____, засчитывается в счет арендной платы за земельный</w:t>
      </w:r>
      <w:r w:rsidRPr="00111E8B">
        <w:rPr>
          <w:rFonts w:ascii="Times New Roman" w:hAnsi="Times New Roman" w:cs="Times New Roman"/>
          <w:color w:val="000000"/>
          <w:spacing w:val="1"/>
          <w:sz w:val="20"/>
          <w:szCs w:val="20"/>
        </w:rPr>
        <w:t xml:space="preserve"> участок.</w:t>
      </w:r>
    </w:p>
    <w:p w:rsidR="003C6492" w:rsidRDefault="00111E8B" w:rsidP="003C6492">
      <w:pPr>
        <w:ind w:firstLine="720"/>
        <w:contextualSpacing/>
        <w:jc w:val="both"/>
        <w:rPr>
          <w:rFonts w:ascii="Times New Roman" w:hAnsi="Times New Roman" w:cs="Times New Roman"/>
          <w:color w:val="000000"/>
          <w:spacing w:val="1"/>
          <w:sz w:val="20"/>
          <w:szCs w:val="20"/>
        </w:rPr>
      </w:pPr>
      <w:r w:rsidRPr="00111E8B">
        <w:rPr>
          <w:rFonts w:ascii="Times New Roman" w:hAnsi="Times New Roman" w:cs="Times New Roman"/>
          <w:color w:val="000000"/>
          <w:spacing w:val="1"/>
          <w:sz w:val="20"/>
          <w:szCs w:val="20"/>
        </w:rPr>
        <w:t>4.3</w:t>
      </w:r>
      <w:r w:rsidRPr="00111E8B">
        <w:rPr>
          <w:rFonts w:ascii="Times New Roman" w:hAnsi="Times New Roman" w:cs="Times New Roman"/>
          <w:b/>
          <w:color w:val="000000"/>
          <w:spacing w:val="1"/>
          <w:sz w:val="20"/>
          <w:szCs w:val="20"/>
        </w:rPr>
        <w:t xml:space="preserve">. </w:t>
      </w:r>
      <w:r w:rsidR="003C6492">
        <w:rPr>
          <w:rFonts w:ascii="Times New Roman" w:hAnsi="Times New Roman" w:cs="Times New Roman"/>
          <w:color w:val="000000"/>
          <w:spacing w:val="1"/>
          <w:sz w:val="20"/>
          <w:szCs w:val="20"/>
        </w:rPr>
        <w:t xml:space="preserve">За вычетом суммы </w:t>
      </w:r>
      <w:r w:rsidRPr="00111E8B">
        <w:rPr>
          <w:rFonts w:ascii="Times New Roman" w:hAnsi="Times New Roman" w:cs="Times New Roman"/>
          <w:color w:val="000000"/>
          <w:spacing w:val="1"/>
          <w:sz w:val="20"/>
          <w:szCs w:val="20"/>
        </w:rPr>
        <w:t>задатка</w:t>
      </w:r>
      <w:r w:rsidR="003C6492">
        <w:rPr>
          <w:rFonts w:ascii="Times New Roman" w:hAnsi="Times New Roman" w:cs="Times New Roman"/>
          <w:b/>
          <w:color w:val="000000"/>
          <w:spacing w:val="1"/>
          <w:sz w:val="20"/>
          <w:szCs w:val="20"/>
        </w:rPr>
        <w:t xml:space="preserve"> Арендатор обязан уплатить арендную плату за первый год аренды земельного участка</w:t>
      </w:r>
      <w:r w:rsidRPr="00111E8B">
        <w:rPr>
          <w:rFonts w:ascii="Times New Roman" w:hAnsi="Times New Roman" w:cs="Times New Roman"/>
          <w:b/>
          <w:color w:val="000000"/>
          <w:spacing w:val="1"/>
          <w:sz w:val="20"/>
          <w:szCs w:val="20"/>
        </w:rPr>
        <w:t xml:space="preserve"> в сумме</w:t>
      </w:r>
      <w:proofErr w:type="gramStart"/>
      <w:r w:rsidRPr="00111E8B">
        <w:rPr>
          <w:rFonts w:ascii="Times New Roman" w:hAnsi="Times New Roman" w:cs="Times New Roman"/>
          <w:b/>
          <w:color w:val="000000"/>
          <w:spacing w:val="1"/>
          <w:sz w:val="20"/>
          <w:szCs w:val="20"/>
        </w:rPr>
        <w:t xml:space="preserve">_________ (_______) </w:t>
      </w:r>
      <w:proofErr w:type="gramEnd"/>
      <w:r w:rsidRPr="00111E8B">
        <w:rPr>
          <w:rFonts w:ascii="Times New Roman" w:hAnsi="Times New Roman" w:cs="Times New Roman"/>
          <w:b/>
          <w:color w:val="000000"/>
          <w:spacing w:val="1"/>
          <w:sz w:val="20"/>
          <w:szCs w:val="20"/>
        </w:rPr>
        <w:t>рублей _____ копеек</w:t>
      </w:r>
      <w:r w:rsidRPr="00111E8B">
        <w:rPr>
          <w:rFonts w:ascii="Times New Roman" w:hAnsi="Times New Roman" w:cs="Times New Roman"/>
          <w:color w:val="000000"/>
          <w:spacing w:val="1"/>
          <w:sz w:val="20"/>
          <w:szCs w:val="20"/>
        </w:rPr>
        <w:t xml:space="preserve">, </w:t>
      </w:r>
      <w:r w:rsidR="003C6492">
        <w:rPr>
          <w:rFonts w:ascii="Times New Roman" w:hAnsi="Times New Roman" w:cs="Times New Roman"/>
          <w:color w:val="000000"/>
          <w:spacing w:val="1"/>
          <w:sz w:val="20"/>
          <w:szCs w:val="20"/>
        </w:rPr>
        <w:t>которые должны</w:t>
      </w:r>
      <w:r w:rsidRPr="00111E8B">
        <w:rPr>
          <w:rFonts w:ascii="Times New Roman" w:hAnsi="Times New Roman" w:cs="Times New Roman"/>
          <w:color w:val="000000"/>
          <w:spacing w:val="1"/>
          <w:sz w:val="20"/>
          <w:szCs w:val="20"/>
        </w:rPr>
        <w:t xml:space="preserve"> быть </w:t>
      </w:r>
      <w:r w:rsidR="003C6492">
        <w:rPr>
          <w:rFonts w:ascii="Times New Roman" w:hAnsi="Times New Roman" w:cs="Times New Roman"/>
          <w:spacing w:val="1"/>
          <w:sz w:val="20"/>
          <w:szCs w:val="20"/>
        </w:rPr>
        <w:t xml:space="preserve">внесены </w:t>
      </w:r>
      <w:r w:rsidRPr="00111E8B">
        <w:rPr>
          <w:rFonts w:ascii="Times New Roman" w:hAnsi="Times New Roman" w:cs="Times New Roman"/>
          <w:spacing w:val="1"/>
          <w:sz w:val="20"/>
          <w:szCs w:val="20"/>
        </w:rPr>
        <w:t>в</w:t>
      </w:r>
      <w:r w:rsidR="003C6492">
        <w:rPr>
          <w:rFonts w:ascii="Times New Roman" w:hAnsi="Times New Roman" w:cs="Times New Roman"/>
          <w:color w:val="000000"/>
          <w:spacing w:val="1"/>
          <w:sz w:val="20"/>
          <w:szCs w:val="20"/>
        </w:rPr>
        <w:t xml:space="preserve"> безналичном порядке на </w:t>
      </w:r>
      <w:r w:rsidRPr="00111E8B">
        <w:rPr>
          <w:rFonts w:ascii="Times New Roman" w:hAnsi="Times New Roman" w:cs="Times New Roman"/>
          <w:color w:val="000000"/>
          <w:spacing w:val="1"/>
          <w:sz w:val="20"/>
          <w:szCs w:val="20"/>
        </w:rPr>
        <w:t xml:space="preserve">расчетный </w:t>
      </w:r>
      <w:r w:rsidR="003C6492">
        <w:rPr>
          <w:rFonts w:ascii="Times New Roman" w:hAnsi="Times New Roman" w:cs="Times New Roman"/>
          <w:color w:val="000000"/>
          <w:spacing w:val="1"/>
          <w:sz w:val="20"/>
          <w:szCs w:val="20"/>
        </w:rPr>
        <w:t xml:space="preserve">счет Арендатора: </w:t>
      </w:r>
    </w:p>
    <w:p w:rsidR="003C6492" w:rsidRDefault="00111E8B" w:rsidP="003C6492">
      <w:pPr>
        <w:ind w:firstLine="720"/>
        <w:contextualSpacing/>
        <w:jc w:val="both"/>
        <w:rPr>
          <w:rFonts w:ascii="Times New Roman" w:hAnsi="Times New Roman" w:cs="Times New Roman"/>
          <w:b/>
          <w:i/>
          <w:sz w:val="20"/>
          <w:szCs w:val="20"/>
        </w:rPr>
      </w:pPr>
      <w:r w:rsidRPr="003C6492">
        <w:rPr>
          <w:rFonts w:ascii="Times New Roman" w:hAnsi="Times New Roman" w:cs="Times New Roman"/>
          <w:snapToGrid w:val="0"/>
          <w:sz w:val="20"/>
          <w:szCs w:val="20"/>
        </w:rPr>
        <w:t xml:space="preserve">ИНН - 1306073569, КПП - 130601001, ОКТМО - 89616407, ЕКС 40102810345370000076, </w:t>
      </w:r>
      <w:proofErr w:type="spellStart"/>
      <w:r w:rsidRPr="003C6492">
        <w:rPr>
          <w:rFonts w:ascii="Times New Roman" w:hAnsi="Times New Roman" w:cs="Times New Roman"/>
          <w:snapToGrid w:val="0"/>
          <w:sz w:val="20"/>
          <w:szCs w:val="20"/>
        </w:rPr>
        <w:t>Каз</w:t>
      </w:r>
      <w:proofErr w:type="spellEnd"/>
      <w:r w:rsidRPr="003C6492">
        <w:rPr>
          <w:rFonts w:ascii="Times New Roman" w:hAnsi="Times New Roman" w:cs="Times New Roman"/>
          <w:snapToGrid w:val="0"/>
          <w:sz w:val="20"/>
          <w:szCs w:val="20"/>
        </w:rPr>
        <w:t xml:space="preserve">. Счет 03100643000000010900, БИК 018952501, КБК 90011105013050000120 Отделение - НБ Республика Мордовия г. Саранск </w:t>
      </w:r>
      <w:r w:rsidRPr="003C6492">
        <w:rPr>
          <w:rFonts w:ascii="Times New Roman" w:hAnsi="Times New Roman" w:cs="Times New Roman"/>
          <w:b/>
          <w:i/>
          <w:sz w:val="20"/>
          <w:szCs w:val="20"/>
        </w:rPr>
        <w:t xml:space="preserve">– Доходы, получаемые в виде арендной платы за земельные участки. </w:t>
      </w:r>
    </w:p>
    <w:p w:rsidR="003C6492" w:rsidRDefault="00111E8B" w:rsidP="003C6492">
      <w:pPr>
        <w:ind w:firstLine="720"/>
        <w:contextualSpacing/>
        <w:jc w:val="both"/>
        <w:rPr>
          <w:rFonts w:ascii="Times New Roman" w:hAnsi="Times New Roman" w:cs="Times New Roman"/>
          <w:color w:val="333333"/>
          <w:sz w:val="20"/>
          <w:szCs w:val="20"/>
        </w:rPr>
      </w:pPr>
      <w:r w:rsidRPr="003C6492">
        <w:rPr>
          <w:rFonts w:ascii="Times New Roman" w:hAnsi="Times New Roman" w:cs="Times New Roman"/>
          <w:sz w:val="20"/>
          <w:szCs w:val="20"/>
        </w:rPr>
        <w:t>4.4.</w:t>
      </w:r>
      <w:r w:rsidRPr="003C6492">
        <w:rPr>
          <w:rFonts w:ascii="Times New Roman" w:hAnsi="Times New Roman" w:cs="Times New Roman"/>
          <w:b/>
          <w:i/>
          <w:sz w:val="20"/>
          <w:szCs w:val="20"/>
        </w:rPr>
        <w:t xml:space="preserve"> </w:t>
      </w:r>
      <w:r w:rsidRPr="003C6492">
        <w:rPr>
          <w:rFonts w:ascii="Times New Roman" w:hAnsi="Times New Roman" w:cs="Times New Roman"/>
          <w:sz w:val="20"/>
          <w:szCs w:val="20"/>
        </w:rPr>
        <w:t xml:space="preserve">Арендатор вносит арендную плату </w:t>
      </w:r>
      <w:r w:rsidRPr="003C6492">
        <w:rPr>
          <w:rFonts w:ascii="Times New Roman" w:hAnsi="Times New Roman" w:cs="Times New Roman"/>
          <w:noProof/>
          <w:sz w:val="20"/>
          <w:szCs w:val="20"/>
        </w:rPr>
        <w:t xml:space="preserve">не реже одного </w:t>
      </w:r>
      <w:r w:rsidR="003C6492" w:rsidRPr="003C6492">
        <w:rPr>
          <w:rFonts w:ascii="Times New Roman" w:hAnsi="Times New Roman" w:cs="Times New Roman"/>
          <w:noProof/>
          <w:sz w:val="20"/>
          <w:szCs w:val="20"/>
        </w:rPr>
        <w:t xml:space="preserve">раза в квартал до 10 числа </w:t>
      </w:r>
      <w:r w:rsidRPr="003C6492">
        <w:rPr>
          <w:rFonts w:ascii="Times New Roman" w:hAnsi="Times New Roman" w:cs="Times New Roman"/>
          <w:noProof/>
          <w:sz w:val="20"/>
          <w:szCs w:val="20"/>
        </w:rPr>
        <w:t>последнего месяца квартала. В четвертом квартале арендная плата вносится Арендатором не позднее 15 ноября текущего года</w:t>
      </w:r>
      <w:r w:rsidRPr="003C6492">
        <w:rPr>
          <w:rFonts w:ascii="Times New Roman" w:hAnsi="Times New Roman" w:cs="Times New Roman"/>
          <w:sz w:val="20"/>
          <w:szCs w:val="20"/>
        </w:rPr>
        <w:t xml:space="preserve"> путем перечисления</w:t>
      </w:r>
      <w:r w:rsidRPr="003C6492">
        <w:rPr>
          <w:rFonts w:ascii="Times New Roman" w:hAnsi="Times New Roman" w:cs="Times New Roman"/>
          <w:color w:val="333333"/>
          <w:sz w:val="20"/>
          <w:szCs w:val="20"/>
        </w:rPr>
        <w:t>.</w:t>
      </w:r>
    </w:p>
    <w:p w:rsidR="003C6492" w:rsidRPr="003C6492" w:rsidRDefault="00111E8B" w:rsidP="003C6492">
      <w:pPr>
        <w:ind w:firstLine="720"/>
        <w:contextualSpacing/>
        <w:jc w:val="both"/>
        <w:rPr>
          <w:rFonts w:ascii="Times New Roman" w:hAnsi="Times New Roman" w:cs="Times New Roman"/>
          <w:spacing w:val="1"/>
          <w:sz w:val="20"/>
          <w:szCs w:val="20"/>
        </w:rPr>
      </w:pPr>
      <w:r w:rsidRPr="003C6492">
        <w:rPr>
          <w:rFonts w:ascii="Times New Roman" w:hAnsi="Times New Roman" w:cs="Times New Roman"/>
          <w:sz w:val="20"/>
          <w:szCs w:val="20"/>
        </w:rPr>
        <w:t>4.5. Изменение размера арендной платы и порядка ее внесения осуществляется путем подписания дополнительного соглашения к настоящему Договору</w:t>
      </w:r>
      <w:r w:rsidR="003C6492" w:rsidRPr="003C6492">
        <w:rPr>
          <w:rFonts w:ascii="Times New Roman" w:hAnsi="Times New Roman" w:cs="Times New Roman"/>
          <w:sz w:val="20"/>
          <w:szCs w:val="20"/>
        </w:rPr>
        <w:t>.</w:t>
      </w:r>
    </w:p>
    <w:p w:rsidR="00111E8B" w:rsidRPr="003C6492" w:rsidRDefault="00111E8B" w:rsidP="003C6492">
      <w:pPr>
        <w:ind w:firstLine="720"/>
        <w:contextualSpacing/>
        <w:jc w:val="both"/>
        <w:rPr>
          <w:rFonts w:ascii="Times New Roman" w:hAnsi="Times New Roman" w:cs="Times New Roman"/>
          <w:spacing w:val="1"/>
          <w:sz w:val="20"/>
          <w:szCs w:val="20"/>
        </w:rPr>
      </w:pPr>
      <w:r w:rsidRPr="003C6492">
        <w:rPr>
          <w:rFonts w:ascii="Times New Roman" w:hAnsi="Times New Roman" w:cs="Times New Roman"/>
          <w:bCs/>
          <w:sz w:val="20"/>
          <w:szCs w:val="20"/>
        </w:rPr>
        <w:t>4.6.</w:t>
      </w:r>
      <w:r w:rsidR="003C6492">
        <w:rPr>
          <w:rFonts w:ascii="Times New Roman" w:hAnsi="Times New Roman" w:cs="Times New Roman"/>
          <w:b/>
          <w:bCs/>
          <w:sz w:val="20"/>
          <w:szCs w:val="20"/>
        </w:rPr>
        <w:t xml:space="preserve"> </w:t>
      </w:r>
      <w:r w:rsidRPr="003C6492">
        <w:rPr>
          <w:rFonts w:ascii="Times New Roman" w:hAnsi="Times New Roman" w:cs="Times New Roman"/>
          <w:sz w:val="20"/>
          <w:szCs w:val="20"/>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111E8B" w:rsidRPr="00111E8B" w:rsidRDefault="00111E8B" w:rsidP="00111E8B">
      <w:pPr>
        <w:widowControl w:val="0"/>
        <w:shd w:val="clear" w:color="auto" w:fill="FFFFFF"/>
        <w:tabs>
          <w:tab w:val="left" w:pos="993"/>
        </w:tabs>
        <w:autoSpaceDE w:val="0"/>
        <w:autoSpaceDN w:val="0"/>
        <w:adjustRightInd w:val="0"/>
        <w:ind w:firstLine="567"/>
        <w:jc w:val="center"/>
        <w:rPr>
          <w:rFonts w:ascii="Times New Roman" w:hAnsi="Times New Roman" w:cs="Times New Roman"/>
          <w:b/>
          <w:sz w:val="20"/>
          <w:szCs w:val="20"/>
        </w:rPr>
      </w:pPr>
      <w:r w:rsidRPr="00111E8B">
        <w:rPr>
          <w:rFonts w:ascii="Times New Roman" w:hAnsi="Times New Roman" w:cs="Times New Roman"/>
          <w:b/>
          <w:sz w:val="20"/>
          <w:szCs w:val="20"/>
        </w:rPr>
        <w:t>4. Права и обязанности Сторон</w:t>
      </w:r>
    </w:p>
    <w:p w:rsidR="003C6492" w:rsidRDefault="003C6492" w:rsidP="003C6492">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20"/>
          <w:szCs w:val="20"/>
        </w:rPr>
      </w:pPr>
      <w:r>
        <w:rPr>
          <w:rFonts w:ascii="Times New Roman" w:hAnsi="Times New Roman" w:cs="Times New Roman"/>
          <w:sz w:val="20"/>
          <w:szCs w:val="20"/>
        </w:rPr>
        <w:t>4.1.</w:t>
      </w:r>
      <w:r>
        <w:rPr>
          <w:rFonts w:ascii="Times New Roman" w:hAnsi="Times New Roman" w:cs="Times New Roman"/>
          <w:sz w:val="20"/>
          <w:szCs w:val="20"/>
        </w:rPr>
        <w:tab/>
        <w:t>Арендодатель имеет право:</w:t>
      </w:r>
    </w:p>
    <w:p w:rsidR="00111E8B" w:rsidRPr="00111E8B" w:rsidRDefault="00111E8B" w:rsidP="003C6492">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20"/>
          <w:szCs w:val="20"/>
        </w:rPr>
      </w:pPr>
      <w:r w:rsidRPr="00111E8B">
        <w:rPr>
          <w:rFonts w:ascii="Times New Roman" w:hAnsi="Times New Roman" w:cs="Times New Roman"/>
          <w:sz w:val="20"/>
          <w:szCs w:val="20"/>
        </w:rPr>
        <w:t>4.1.1.</w:t>
      </w:r>
      <w:r w:rsidRPr="00111E8B">
        <w:rPr>
          <w:rFonts w:ascii="Times New Roman" w:hAnsi="Times New Roman" w:cs="Times New Roman"/>
          <w:sz w:val="20"/>
          <w:szCs w:val="20"/>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w:t>
      </w:r>
    </w:p>
    <w:p w:rsidR="00111E8B" w:rsidRPr="00111E8B" w:rsidRDefault="00111E8B" w:rsidP="00111E8B">
      <w:pPr>
        <w:widowControl w:val="0"/>
        <w:shd w:val="clear" w:color="auto" w:fill="FFFFFF"/>
        <w:tabs>
          <w:tab w:val="left" w:pos="1134"/>
        </w:tabs>
        <w:autoSpaceDE w:val="0"/>
        <w:autoSpaceDN w:val="0"/>
        <w:adjustRightInd w:val="0"/>
        <w:spacing w:before="17"/>
        <w:ind w:firstLine="567"/>
        <w:jc w:val="both"/>
        <w:rPr>
          <w:rFonts w:ascii="Times New Roman" w:hAnsi="Times New Roman" w:cs="Times New Roman"/>
          <w:sz w:val="20"/>
          <w:szCs w:val="20"/>
        </w:rPr>
      </w:pPr>
      <w:r w:rsidRPr="00111E8B">
        <w:rPr>
          <w:rFonts w:ascii="Times New Roman" w:hAnsi="Times New Roman" w:cs="Times New Roman"/>
          <w:sz w:val="20"/>
          <w:szCs w:val="20"/>
        </w:rPr>
        <w:t>4.1.2.</w:t>
      </w:r>
      <w:r w:rsidRPr="00111E8B">
        <w:rPr>
          <w:rFonts w:ascii="Times New Roman" w:hAnsi="Times New Roman" w:cs="Times New Roman"/>
          <w:sz w:val="20"/>
          <w:szCs w:val="20"/>
        </w:rPr>
        <w:tab/>
        <w:t xml:space="preserve">Расторгнуть Договор </w:t>
      </w:r>
      <w:proofErr w:type="gramStart"/>
      <w:r w:rsidRPr="00111E8B">
        <w:rPr>
          <w:rFonts w:ascii="Times New Roman" w:hAnsi="Times New Roman" w:cs="Times New Roman"/>
          <w:sz w:val="20"/>
          <w:szCs w:val="20"/>
        </w:rPr>
        <w:t>при невнесении Арендатором денежной суммы в счет оплаты стоимости права на заключение договора аренды Участка в соответствии с протоколом</w:t>
      </w:r>
      <w:proofErr w:type="gramEnd"/>
      <w:r w:rsidRPr="00111E8B">
        <w:rPr>
          <w:rFonts w:ascii="Times New Roman" w:hAnsi="Times New Roman" w:cs="Times New Roman"/>
          <w:sz w:val="20"/>
          <w:szCs w:val="20"/>
        </w:rPr>
        <w:t xml:space="preserve"> об итогах аукциона.</w:t>
      </w:r>
    </w:p>
    <w:p w:rsidR="00111E8B" w:rsidRPr="00111E8B" w:rsidRDefault="00111E8B" w:rsidP="003C6492">
      <w:pPr>
        <w:widowControl w:val="0"/>
        <w:shd w:val="clear" w:color="auto" w:fill="FFFFFF"/>
        <w:tabs>
          <w:tab w:val="left" w:pos="1134"/>
        </w:tabs>
        <w:autoSpaceDE w:val="0"/>
        <w:autoSpaceDN w:val="0"/>
        <w:adjustRightInd w:val="0"/>
        <w:spacing w:before="17" w:line="240" w:lineRule="auto"/>
        <w:ind w:firstLine="567"/>
        <w:contextualSpacing/>
        <w:jc w:val="both"/>
        <w:rPr>
          <w:rFonts w:ascii="Times New Roman" w:hAnsi="Times New Roman" w:cs="Times New Roman"/>
          <w:sz w:val="20"/>
          <w:szCs w:val="20"/>
        </w:rPr>
      </w:pPr>
      <w:r w:rsidRPr="00111E8B">
        <w:rPr>
          <w:rFonts w:ascii="Times New Roman" w:hAnsi="Times New Roman" w:cs="Times New Roman"/>
          <w:sz w:val="20"/>
          <w:szCs w:val="20"/>
        </w:rPr>
        <w:t>4.1.3.</w:t>
      </w:r>
      <w:r w:rsidRPr="00111E8B">
        <w:rPr>
          <w:rFonts w:ascii="Times New Roman" w:hAnsi="Times New Roman" w:cs="Times New Roman"/>
          <w:sz w:val="20"/>
          <w:szCs w:val="20"/>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111E8B" w:rsidRPr="00111E8B" w:rsidRDefault="00111E8B" w:rsidP="003C6492">
      <w:pPr>
        <w:widowControl w:val="0"/>
        <w:shd w:val="clear" w:color="auto" w:fill="FFFFFF"/>
        <w:tabs>
          <w:tab w:val="left" w:pos="567"/>
        </w:tabs>
        <w:autoSpaceDE w:val="0"/>
        <w:autoSpaceDN w:val="0"/>
        <w:adjustRightInd w:val="0"/>
        <w:spacing w:before="2"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 xml:space="preserve">4.1.4. Осуществлять </w:t>
      </w:r>
      <w:proofErr w:type="gramStart"/>
      <w:r w:rsidRPr="00111E8B">
        <w:rPr>
          <w:rFonts w:ascii="Times New Roman" w:hAnsi="Times New Roman" w:cs="Times New Roman"/>
          <w:sz w:val="20"/>
          <w:szCs w:val="20"/>
        </w:rPr>
        <w:t>контроль за</w:t>
      </w:r>
      <w:proofErr w:type="gramEnd"/>
      <w:r w:rsidRPr="00111E8B">
        <w:rPr>
          <w:rFonts w:ascii="Times New Roman" w:hAnsi="Times New Roman" w:cs="Times New Roman"/>
          <w:sz w:val="20"/>
          <w:szCs w:val="20"/>
        </w:rPr>
        <w:t xml:space="preserve"> использованием и охраной земель Арендатором, за исполнением иных условий Договора;</w:t>
      </w:r>
    </w:p>
    <w:p w:rsidR="00111E8B" w:rsidRPr="00111E8B" w:rsidRDefault="00111E8B" w:rsidP="003C6492">
      <w:pPr>
        <w:widowControl w:val="0"/>
        <w:shd w:val="clear" w:color="auto" w:fill="FFFFFF"/>
        <w:tabs>
          <w:tab w:val="left" w:pos="567"/>
          <w:tab w:val="left" w:pos="993"/>
        </w:tabs>
        <w:autoSpaceDE w:val="0"/>
        <w:autoSpaceDN w:val="0"/>
        <w:adjustRightInd w:val="0"/>
        <w:spacing w:before="7"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4.2.</w:t>
      </w:r>
      <w:r w:rsidRPr="00111E8B">
        <w:rPr>
          <w:rFonts w:ascii="Times New Roman" w:hAnsi="Times New Roman" w:cs="Times New Roman"/>
          <w:sz w:val="20"/>
          <w:szCs w:val="20"/>
        </w:rPr>
        <w:tab/>
        <w:t>Арендодатель обязан:</w:t>
      </w:r>
    </w:p>
    <w:p w:rsidR="00111E8B" w:rsidRPr="00111E8B" w:rsidRDefault="00111E8B" w:rsidP="003C649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4.2.1. Выполнять в полном объеме все условия Договора.</w:t>
      </w:r>
    </w:p>
    <w:p w:rsidR="00111E8B" w:rsidRPr="00111E8B" w:rsidRDefault="00111E8B" w:rsidP="003C649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4.2.2. Передать Арендатору Участок в соответствии с настоящим Договором.</w:t>
      </w:r>
    </w:p>
    <w:p w:rsidR="00111E8B" w:rsidRPr="00111E8B" w:rsidRDefault="00111E8B" w:rsidP="003C649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111E8B" w:rsidRPr="00111E8B" w:rsidRDefault="00111E8B" w:rsidP="003C649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4.3. Арендатор имеет право:</w:t>
      </w:r>
    </w:p>
    <w:p w:rsidR="00111E8B" w:rsidRPr="00111E8B" w:rsidRDefault="00111E8B" w:rsidP="003C649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4.3.1. Использовать Участок на условиях, установленных Договором.</w:t>
      </w:r>
    </w:p>
    <w:p w:rsidR="00111E8B" w:rsidRPr="00111E8B" w:rsidRDefault="00111E8B" w:rsidP="003C649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4.3.2. Не передавать права на Участок третьим лицам.</w:t>
      </w:r>
    </w:p>
    <w:p w:rsidR="00111E8B" w:rsidRPr="00111E8B" w:rsidRDefault="00111E8B" w:rsidP="003C649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4</w:t>
      </w:r>
      <w:r w:rsidRPr="00111E8B">
        <w:rPr>
          <w:rFonts w:ascii="Times New Roman" w:hAnsi="Times New Roman" w:cs="Times New Roman"/>
          <w:sz w:val="20"/>
          <w:szCs w:val="20"/>
        </w:rPr>
        <w:tab/>
        <w:t>.4.    Арендатор обязан:</w:t>
      </w:r>
    </w:p>
    <w:p w:rsidR="00111E8B" w:rsidRPr="00111E8B" w:rsidRDefault="00111E8B" w:rsidP="003C649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4.4.1. Выполнять в полном объеме все условия Договора.</w:t>
      </w:r>
    </w:p>
    <w:p w:rsidR="00111E8B" w:rsidRPr="00111E8B" w:rsidRDefault="00111E8B" w:rsidP="003C649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4.4.2. Использовать Участок в соответствии с целевым назначением и разрешенным использованием.</w:t>
      </w:r>
    </w:p>
    <w:p w:rsidR="00111E8B" w:rsidRPr="00111E8B" w:rsidRDefault="00111E8B" w:rsidP="003C6492">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111E8B" w:rsidRPr="00111E8B" w:rsidRDefault="00111E8B" w:rsidP="003C6492">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111E8B" w:rsidRPr="00111E8B" w:rsidRDefault="00111E8B" w:rsidP="003C6492">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111E8B" w:rsidRPr="00111E8B" w:rsidRDefault="00111E8B" w:rsidP="003C6492">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4.4.6.  Письменно в десятидневный срок уведомить Арендодателя о возможном изменении своих реквизитов.</w:t>
      </w:r>
    </w:p>
    <w:p w:rsidR="00111E8B" w:rsidRPr="00111E8B" w:rsidRDefault="00111E8B" w:rsidP="003C6492">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4.4.7.</w:t>
      </w:r>
      <w:r w:rsidRPr="00111E8B">
        <w:rPr>
          <w:rFonts w:ascii="Times New Roman" w:hAnsi="Times New Roman" w:cs="Times New Roman"/>
          <w:sz w:val="20"/>
          <w:szCs w:val="20"/>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111E8B" w:rsidRPr="00111E8B" w:rsidRDefault="00111E8B" w:rsidP="003C6492">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4.5.</w:t>
      </w:r>
      <w:r w:rsidRPr="00111E8B">
        <w:rPr>
          <w:rFonts w:ascii="Times New Roman" w:hAnsi="Times New Roman" w:cs="Times New Roman"/>
          <w:sz w:val="20"/>
          <w:szCs w:val="20"/>
        </w:rPr>
        <w:tab/>
        <w:t xml:space="preserve">Арендодатель и Арендатор имеют иные права и </w:t>
      </w:r>
      <w:proofErr w:type="gramStart"/>
      <w:r w:rsidRPr="00111E8B">
        <w:rPr>
          <w:rFonts w:ascii="Times New Roman" w:hAnsi="Times New Roman" w:cs="Times New Roman"/>
          <w:sz w:val="20"/>
          <w:szCs w:val="20"/>
        </w:rPr>
        <w:t>несут обязанности</w:t>
      </w:r>
      <w:proofErr w:type="gramEnd"/>
      <w:r w:rsidRPr="00111E8B">
        <w:rPr>
          <w:rFonts w:ascii="Times New Roman" w:hAnsi="Times New Roman" w:cs="Times New Roman"/>
          <w:sz w:val="20"/>
          <w:szCs w:val="20"/>
        </w:rPr>
        <w:t>, установленные законодательством Российской Федерации.</w:t>
      </w:r>
    </w:p>
    <w:p w:rsidR="00C14B8E" w:rsidRDefault="00C14B8E" w:rsidP="00111E8B">
      <w:pPr>
        <w:widowControl w:val="0"/>
        <w:shd w:val="clear" w:color="auto" w:fill="FFFFFF"/>
        <w:autoSpaceDE w:val="0"/>
        <w:autoSpaceDN w:val="0"/>
        <w:adjustRightInd w:val="0"/>
        <w:jc w:val="center"/>
        <w:rPr>
          <w:rFonts w:ascii="Times New Roman" w:hAnsi="Times New Roman" w:cs="Times New Roman"/>
          <w:b/>
          <w:sz w:val="20"/>
          <w:szCs w:val="20"/>
        </w:rPr>
      </w:pPr>
    </w:p>
    <w:p w:rsidR="00111E8B" w:rsidRPr="00111E8B" w:rsidRDefault="00111E8B" w:rsidP="00C14B8E">
      <w:pPr>
        <w:widowControl w:val="0"/>
        <w:shd w:val="clear" w:color="auto" w:fill="FFFFFF"/>
        <w:autoSpaceDE w:val="0"/>
        <w:autoSpaceDN w:val="0"/>
        <w:adjustRightInd w:val="0"/>
        <w:contextualSpacing/>
        <w:jc w:val="center"/>
        <w:rPr>
          <w:rFonts w:ascii="Times New Roman" w:hAnsi="Times New Roman" w:cs="Times New Roman"/>
          <w:b/>
          <w:sz w:val="20"/>
          <w:szCs w:val="20"/>
        </w:rPr>
      </w:pPr>
      <w:r w:rsidRPr="00111E8B">
        <w:rPr>
          <w:rFonts w:ascii="Times New Roman" w:hAnsi="Times New Roman" w:cs="Times New Roman"/>
          <w:b/>
          <w:sz w:val="20"/>
          <w:szCs w:val="20"/>
        </w:rPr>
        <w:t>5. Ответственность Сторон</w:t>
      </w:r>
    </w:p>
    <w:p w:rsidR="00111E8B" w:rsidRPr="00111E8B" w:rsidRDefault="00111E8B" w:rsidP="00C14B8E">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5.1. За нарушение условий Договора Стороны несут ответственность, предусмотренную законодательством Российской Федерации.</w:t>
      </w:r>
    </w:p>
    <w:p w:rsidR="00111E8B" w:rsidRPr="00111E8B" w:rsidRDefault="00C14B8E" w:rsidP="00C14B8E">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Pr>
          <w:rFonts w:ascii="Times New Roman" w:hAnsi="Times New Roman" w:cs="Times New Roman"/>
          <w:sz w:val="20"/>
          <w:szCs w:val="20"/>
        </w:rPr>
        <w:tab/>
        <w:t xml:space="preserve">5.2. </w:t>
      </w:r>
      <w:r w:rsidR="00111E8B" w:rsidRPr="00111E8B">
        <w:rPr>
          <w:rFonts w:ascii="Times New Roman" w:hAnsi="Times New Roman" w:cs="Times New Roman"/>
          <w:sz w:val="20"/>
          <w:szCs w:val="20"/>
        </w:rPr>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C14B8E" w:rsidRDefault="00C14B8E" w:rsidP="00111E8B">
      <w:pPr>
        <w:widowControl w:val="0"/>
        <w:shd w:val="clear" w:color="auto" w:fill="FFFFFF"/>
        <w:autoSpaceDE w:val="0"/>
        <w:autoSpaceDN w:val="0"/>
        <w:adjustRightInd w:val="0"/>
        <w:jc w:val="center"/>
        <w:rPr>
          <w:rFonts w:ascii="Times New Roman" w:hAnsi="Times New Roman" w:cs="Times New Roman"/>
          <w:b/>
          <w:sz w:val="20"/>
          <w:szCs w:val="20"/>
        </w:rPr>
      </w:pPr>
    </w:p>
    <w:p w:rsidR="00111E8B" w:rsidRPr="00111E8B" w:rsidRDefault="00111E8B" w:rsidP="00C14B8E">
      <w:pPr>
        <w:widowControl w:val="0"/>
        <w:shd w:val="clear" w:color="auto" w:fill="FFFFFF"/>
        <w:autoSpaceDE w:val="0"/>
        <w:autoSpaceDN w:val="0"/>
        <w:adjustRightInd w:val="0"/>
        <w:spacing w:line="240" w:lineRule="auto"/>
        <w:contextualSpacing/>
        <w:jc w:val="center"/>
        <w:rPr>
          <w:rFonts w:ascii="Times New Roman" w:hAnsi="Times New Roman" w:cs="Times New Roman"/>
          <w:b/>
          <w:sz w:val="20"/>
          <w:szCs w:val="20"/>
        </w:rPr>
      </w:pPr>
      <w:r w:rsidRPr="00111E8B">
        <w:rPr>
          <w:rFonts w:ascii="Times New Roman" w:hAnsi="Times New Roman" w:cs="Times New Roman"/>
          <w:b/>
          <w:sz w:val="20"/>
          <w:szCs w:val="20"/>
        </w:rPr>
        <w:t>6. Изменение, расторжение и прекращение Договора</w:t>
      </w:r>
    </w:p>
    <w:p w:rsidR="00111E8B" w:rsidRPr="00111E8B" w:rsidRDefault="00111E8B" w:rsidP="00C14B8E">
      <w:pPr>
        <w:widowControl w:val="0"/>
        <w:shd w:val="clear" w:color="auto" w:fill="FFFFFF"/>
        <w:tabs>
          <w:tab w:val="left" w:pos="567"/>
        </w:tabs>
        <w:autoSpaceDE w:val="0"/>
        <w:autoSpaceDN w:val="0"/>
        <w:adjustRightInd w:val="0"/>
        <w:spacing w:line="240" w:lineRule="auto"/>
        <w:ind w:right="14" w:firstLine="567"/>
        <w:contextualSpacing/>
        <w:jc w:val="both"/>
        <w:rPr>
          <w:rFonts w:ascii="Times New Roman" w:hAnsi="Times New Roman" w:cs="Times New Roman"/>
          <w:sz w:val="20"/>
          <w:szCs w:val="20"/>
        </w:rPr>
      </w:pPr>
      <w:r w:rsidRPr="00111E8B">
        <w:rPr>
          <w:rFonts w:ascii="Times New Roman" w:hAnsi="Times New Roman" w:cs="Times New Roman"/>
          <w:sz w:val="20"/>
          <w:szCs w:val="20"/>
        </w:rPr>
        <w:t>6.1.Все изменения и (или) дополнения к Договору  оформляются Сторонами в письменной форме.</w:t>
      </w:r>
    </w:p>
    <w:p w:rsidR="00111E8B" w:rsidRPr="00111E8B" w:rsidRDefault="00111E8B" w:rsidP="00C14B8E">
      <w:pPr>
        <w:widowControl w:val="0"/>
        <w:shd w:val="clear" w:color="auto" w:fill="FFFFFF"/>
        <w:tabs>
          <w:tab w:val="left" w:pos="567"/>
        </w:tabs>
        <w:autoSpaceDE w:val="0"/>
        <w:autoSpaceDN w:val="0"/>
        <w:adjustRightInd w:val="0"/>
        <w:spacing w:line="240" w:lineRule="auto"/>
        <w:ind w:right="14" w:firstLine="567"/>
        <w:contextualSpacing/>
        <w:jc w:val="both"/>
        <w:rPr>
          <w:rFonts w:ascii="Times New Roman" w:hAnsi="Times New Roman" w:cs="Times New Roman"/>
          <w:sz w:val="20"/>
          <w:szCs w:val="20"/>
        </w:rPr>
      </w:pPr>
      <w:r w:rsidRPr="00111E8B">
        <w:rPr>
          <w:rFonts w:ascii="Times New Roman" w:hAnsi="Times New Roman" w:cs="Times New Roman"/>
          <w:sz w:val="20"/>
          <w:szCs w:val="20"/>
        </w:rPr>
        <w:t>6.2.Не допускается внесение изменений в Договор в части изменения вида разрешенного использования земельного участка.</w:t>
      </w:r>
    </w:p>
    <w:p w:rsidR="00111E8B" w:rsidRPr="00111E8B" w:rsidRDefault="00111E8B" w:rsidP="00C14B8E">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 xml:space="preserve">6.3. </w:t>
      </w:r>
      <w:proofErr w:type="gramStart"/>
      <w:r w:rsidRPr="00111E8B">
        <w:rPr>
          <w:rFonts w:ascii="Times New Roman" w:hAnsi="Times New Roman" w:cs="Times New Roman"/>
          <w:sz w:val="20"/>
          <w:szCs w:val="20"/>
        </w:rPr>
        <w:t>Договор</w:t>
      </w:r>
      <w:proofErr w:type="gramEnd"/>
      <w:r w:rsidRPr="00111E8B">
        <w:rPr>
          <w:rFonts w:ascii="Times New Roman" w:hAnsi="Times New Roman" w:cs="Times New Roman"/>
          <w:sz w:val="20"/>
          <w:szCs w:val="20"/>
        </w:rPr>
        <w:t xml:space="preserve">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111E8B" w:rsidRPr="00111E8B" w:rsidRDefault="00111E8B" w:rsidP="00C14B8E">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6.4. При прекращении Договора Арендатор обязан вернуть Арендодателю Участки (части Участков) в надлежащем состоянии.</w:t>
      </w:r>
    </w:p>
    <w:p w:rsidR="00111E8B" w:rsidRPr="00111E8B" w:rsidRDefault="00111E8B" w:rsidP="00C14B8E">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 xml:space="preserve">6.5. </w:t>
      </w:r>
      <w:proofErr w:type="gramStart"/>
      <w:r w:rsidRPr="00111E8B">
        <w:rPr>
          <w:rFonts w:ascii="Times New Roman" w:hAnsi="Times New Roman" w:cs="Times New Roman"/>
          <w:sz w:val="20"/>
          <w:szCs w:val="20"/>
        </w:rPr>
        <w:t>Договор</w:t>
      </w:r>
      <w:proofErr w:type="gramEnd"/>
      <w:r w:rsidRPr="00111E8B">
        <w:rPr>
          <w:rFonts w:ascii="Times New Roman" w:hAnsi="Times New Roman" w:cs="Times New Roman"/>
          <w:sz w:val="20"/>
          <w:szCs w:val="20"/>
        </w:rPr>
        <w:t xml:space="preserve">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FD16B9" w:rsidRDefault="00FD16B9" w:rsidP="00111E8B">
      <w:pPr>
        <w:widowControl w:val="0"/>
        <w:shd w:val="clear" w:color="auto" w:fill="FFFFFF"/>
        <w:tabs>
          <w:tab w:val="left" w:pos="567"/>
          <w:tab w:val="left" w:pos="763"/>
        </w:tabs>
        <w:autoSpaceDE w:val="0"/>
        <w:autoSpaceDN w:val="0"/>
        <w:adjustRightInd w:val="0"/>
        <w:jc w:val="center"/>
        <w:rPr>
          <w:rFonts w:ascii="Times New Roman" w:hAnsi="Times New Roman" w:cs="Times New Roman"/>
          <w:b/>
          <w:sz w:val="20"/>
          <w:szCs w:val="20"/>
        </w:rPr>
      </w:pPr>
    </w:p>
    <w:p w:rsidR="00111E8B" w:rsidRPr="00111E8B" w:rsidRDefault="00111E8B" w:rsidP="00FD16B9">
      <w:pPr>
        <w:widowControl w:val="0"/>
        <w:shd w:val="clear" w:color="auto" w:fill="FFFFFF"/>
        <w:tabs>
          <w:tab w:val="left" w:pos="567"/>
          <w:tab w:val="left" w:pos="763"/>
        </w:tabs>
        <w:autoSpaceDE w:val="0"/>
        <w:autoSpaceDN w:val="0"/>
        <w:adjustRightInd w:val="0"/>
        <w:spacing w:line="240" w:lineRule="auto"/>
        <w:contextualSpacing/>
        <w:jc w:val="center"/>
        <w:rPr>
          <w:rFonts w:ascii="Times New Roman" w:hAnsi="Times New Roman" w:cs="Times New Roman"/>
          <w:b/>
          <w:sz w:val="20"/>
          <w:szCs w:val="20"/>
        </w:rPr>
      </w:pPr>
      <w:r w:rsidRPr="00111E8B">
        <w:rPr>
          <w:rFonts w:ascii="Times New Roman" w:hAnsi="Times New Roman" w:cs="Times New Roman"/>
          <w:b/>
          <w:sz w:val="20"/>
          <w:szCs w:val="20"/>
        </w:rPr>
        <w:t>7. Особые условия договора</w:t>
      </w:r>
    </w:p>
    <w:p w:rsidR="00111E8B" w:rsidRPr="00111E8B" w:rsidRDefault="00111E8B" w:rsidP="00FD16B9">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20"/>
          <w:szCs w:val="20"/>
        </w:rPr>
      </w:pPr>
      <w:r w:rsidRPr="00111E8B">
        <w:rPr>
          <w:rFonts w:ascii="Times New Roman" w:hAnsi="Times New Roman" w:cs="Times New Roman"/>
          <w:sz w:val="20"/>
          <w:szCs w:val="20"/>
        </w:rPr>
        <w:t>7.1.</w:t>
      </w:r>
      <w:r w:rsidRPr="00111E8B">
        <w:rPr>
          <w:rFonts w:ascii="Times New Roman" w:hAnsi="Times New Roman" w:cs="Times New Roman"/>
          <w:sz w:val="20"/>
          <w:szCs w:val="20"/>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111E8B" w:rsidRPr="00111E8B" w:rsidRDefault="00111E8B" w:rsidP="00FD16B9">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20"/>
          <w:szCs w:val="20"/>
        </w:rPr>
      </w:pPr>
      <w:r w:rsidRPr="00111E8B">
        <w:rPr>
          <w:rFonts w:ascii="Times New Roman" w:hAnsi="Times New Roman" w:cs="Times New Roman"/>
          <w:sz w:val="20"/>
          <w:szCs w:val="20"/>
        </w:rPr>
        <w:t>7.2.  При досрочном расторжении Договора договор субаренды земельного участка прекращает свое действие.</w:t>
      </w:r>
    </w:p>
    <w:p w:rsidR="00111E8B" w:rsidRPr="00111E8B" w:rsidRDefault="00111E8B" w:rsidP="00FD16B9">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111E8B">
        <w:rPr>
          <w:rFonts w:ascii="Times New Roman" w:hAnsi="Times New Roman" w:cs="Times New Roman"/>
          <w:sz w:val="20"/>
          <w:szCs w:val="20"/>
        </w:rPr>
        <w:tab/>
        <w:t>7.3. Расходы по государственной регистрации Договора, а также изменений и дополнений к нему возлагаются на Арендатора.</w:t>
      </w:r>
    </w:p>
    <w:p w:rsidR="00111E8B" w:rsidRPr="00111E8B" w:rsidRDefault="00111E8B" w:rsidP="00FD16B9">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20"/>
          <w:szCs w:val="20"/>
        </w:rPr>
      </w:pPr>
      <w:r w:rsidRPr="00111E8B">
        <w:rPr>
          <w:rFonts w:ascii="Times New Roman" w:hAnsi="Times New Roman" w:cs="Times New Roman"/>
          <w:sz w:val="20"/>
          <w:szCs w:val="20"/>
        </w:rPr>
        <w:t>7.4. Договор составлен в 3 (трех) экземплярах, имеющих одинаковую юридическую силу, из которых по одному экземпляру хранится у Сторон.</w:t>
      </w:r>
    </w:p>
    <w:p w:rsidR="00111E8B" w:rsidRPr="00111E8B" w:rsidRDefault="00111E8B" w:rsidP="00FD16B9">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20"/>
          <w:szCs w:val="20"/>
        </w:rPr>
      </w:pPr>
      <w:r w:rsidRPr="00111E8B">
        <w:rPr>
          <w:rFonts w:ascii="Times New Roman" w:hAnsi="Times New Roman" w:cs="Times New Roman"/>
          <w:sz w:val="20"/>
          <w:szCs w:val="20"/>
        </w:rPr>
        <w:t>7.5.</w:t>
      </w:r>
      <w:r w:rsidRPr="00111E8B">
        <w:rPr>
          <w:rFonts w:ascii="Times New Roman" w:hAnsi="Times New Roman" w:cs="Times New Roman"/>
          <w:sz w:val="20"/>
          <w:szCs w:val="20"/>
        </w:rPr>
        <w:tab/>
        <w:t xml:space="preserve"> Вопросы, не урегулированные настоящим Договором, регулируются действующим законодательством Российской Федерации.</w:t>
      </w:r>
    </w:p>
    <w:p w:rsidR="00111E8B" w:rsidRPr="00111E8B" w:rsidRDefault="00111E8B" w:rsidP="00FD16B9">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20"/>
          <w:szCs w:val="20"/>
        </w:rPr>
      </w:pPr>
      <w:r w:rsidRPr="00111E8B">
        <w:rPr>
          <w:rFonts w:ascii="Times New Roman" w:hAnsi="Times New Roman" w:cs="Times New Roman"/>
          <w:sz w:val="20"/>
          <w:szCs w:val="20"/>
        </w:rPr>
        <w:t>7.6.</w:t>
      </w:r>
      <w:r w:rsidRPr="00111E8B">
        <w:rPr>
          <w:rFonts w:ascii="Times New Roman" w:hAnsi="Times New Roman" w:cs="Times New Roman"/>
          <w:sz w:val="20"/>
          <w:szCs w:val="20"/>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111E8B" w:rsidRPr="00111E8B" w:rsidRDefault="00111E8B" w:rsidP="00FD16B9">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20"/>
          <w:szCs w:val="20"/>
        </w:rPr>
      </w:pPr>
      <w:r w:rsidRPr="00111E8B">
        <w:rPr>
          <w:rFonts w:ascii="Times New Roman" w:hAnsi="Times New Roman" w:cs="Times New Roman"/>
          <w:sz w:val="20"/>
          <w:szCs w:val="20"/>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FD16B9" w:rsidRDefault="00FD16B9" w:rsidP="00111E8B">
      <w:pPr>
        <w:widowControl w:val="0"/>
        <w:tabs>
          <w:tab w:val="left" w:pos="2160"/>
        </w:tabs>
        <w:autoSpaceDE w:val="0"/>
        <w:ind w:left="1080" w:right="360"/>
        <w:jc w:val="center"/>
        <w:rPr>
          <w:rFonts w:ascii="Times New Roman" w:hAnsi="Times New Roman" w:cs="Times New Roman"/>
          <w:sz w:val="20"/>
          <w:szCs w:val="20"/>
        </w:rPr>
      </w:pPr>
    </w:p>
    <w:p w:rsidR="00111E8B" w:rsidRPr="00111E8B" w:rsidRDefault="00FD16B9" w:rsidP="00111E8B">
      <w:pPr>
        <w:widowControl w:val="0"/>
        <w:tabs>
          <w:tab w:val="left" w:pos="2160"/>
        </w:tabs>
        <w:autoSpaceDE w:val="0"/>
        <w:ind w:left="1080" w:right="360"/>
        <w:jc w:val="center"/>
        <w:rPr>
          <w:rFonts w:ascii="Times New Roman" w:hAnsi="Times New Roman" w:cs="Times New Roman"/>
          <w:b/>
          <w:bCs/>
          <w:sz w:val="20"/>
          <w:szCs w:val="20"/>
        </w:rPr>
      </w:pPr>
      <w:r>
        <w:rPr>
          <w:rFonts w:ascii="Times New Roman" w:hAnsi="Times New Roman" w:cs="Times New Roman"/>
          <w:b/>
          <w:bCs/>
          <w:sz w:val="20"/>
          <w:szCs w:val="20"/>
        </w:rPr>
        <w:t xml:space="preserve">8. АДРЕСА И РЕКВИЗИТЫ </w:t>
      </w:r>
      <w:r w:rsidR="00111E8B" w:rsidRPr="00111E8B">
        <w:rPr>
          <w:rFonts w:ascii="Times New Roman" w:hAnsi="Times New Roman" w:cs="Times New Roman"/>
          <w:b/>
          <w:bCs/>
          <w:sz w:val="20"/>
          <w:szCs w:val="20"/>
        </w:rPr>
        <w:t>СТОРОН</w:t>
      </w:r>
    </w:p>
    <w:p w:rsidR="00111E8B" w:rsidRPr="00111E8B" w:rsidRDefault="00111E8B" w:rsidP="00111E8B">
      <w:pPr>
        <w:pStyle w:val="a8"/>
        <w:rPr>
          <w:i/>
          <w:sz w:val="20"/>
          <w:szCs w:val="20"/>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111E8B" w:rsidRPr="00111E8B" w:rsidTr="00111E8B">
        <w:trPr>
          <w:gridAfter w:val="2"/>
          <w:wAfter w:w="4835" w:type="dxa"/>
        </w:trPr>
        <w:tc>
          <w:tcPr>
            <w:tcW w:w="4619" w:type="dxa"/>
            <w:gridSpan w:val="2"/>
            <w:hideMark/>
          </w:tcPr>
          <w:p w:rsidR="00111E8B" w:rsidRPr="00111E8B" w:rsidRDefault="00111E8B">
            <w:pPr>
              <w:suppressAutoHyphens/>
              <w:snapToGrid w:val="0"/>
              <w:jc w:val="center"/>
              <w:rPr>
                <w:rFonts w:ascii="Times New Roman" w:eastAsia="Times New Roman" w:hAnsi="Times New Roman" w:cs="Times New Roman"/>
                <w:b/>
                <w:sz w:val="20"/>
                <w:szCs w:val="20"/>
                <w:lang w:eastAsia="ar-SA"/>
              </w:rPr>
            </w:pPr>
            <w:r w:rsidRPr="00111E8B">
              <w:rPr>
                <w:rFonts w:ascii="Times New Roman" w:hAnsi="Times New Roman" w:cs="Times New Roman"/>
                <w:b/>
                <w:sz w:val="20"/>
                <w:szCs w:val="20"/>
              </w:rPr>
              <w:t>АРЕНДОДАТЕЛЬ</w:t>
            </w:r>
          </w:p>
        </w:tc>
        <w:tc>
          <w:tcPr>
            <w:tcW w:w="4961" w:type="dxa"/>
            <w:gridSpan w:val="2"/>
            <w:hideMark/>
          </w:tcPr>
          <w:p w:rsidR="00111E8B" w:rsidRPr="00111E8B" w:rsidRDefault="00111E8B">
            <w:pPr>
              <w:suppressAutoHyphens/>
              <w:snapToGrid w:val="0"/>
              <w:jc w:val="center"/>
              <w:rPr>
                <w:rFonts w:ascii="Times New Roman" w:eastAsia="Times New Roman" w:hAnsi="Times New Roman" w:cs="Times New Roman"/>
                <w:b/>
                <w:sz w:val="20"/>
                <w:szCs w:val="20"/>
                <w:lang w:eastAsia="ar-SA"/>
              </w:rPr>
            </w:pPr>
            <w:r w:rsidRPr="00111E8B">
              <w:rPr>
                <w:rFonts w:ascii="Times New Roman" w:hAnsi="Times New Roman" w:cs="Times New Roman"/>
                <w:b/>
                <w:sz w:val="20"/>
                <w:szCs w:val="20"/>
              </w:rPr>
              <w:t>АРЕНДАТОР</w:t>
            </w:r>
          </w:p>
        </w:tc>
      </w:tr>
      <w:tr w:rsidR="00111E8B" w:rsidRPr="00111E8B" w:rsidTr="00111E8B">
        <w:trPr>
          <w:gridBefore w:val="1"/>
          <w:wBefore w:w="76" w:type="dxa"/>
        </w:trPr>
        <w:tc>
          <w:tcPr>
            <w:tcW w:w="4859" w:type="dxa"/>
            <w:gridSpan w:val="2"/>
          </w:tcPr>
          <w:p w:rsidR="00111E8B" w:rsidRPr="00111E8B" w:rsidRDefault="00111E8B">
            <w:pPr>
              <w:autoSpaceDE w:val="0"/>
              <w:snapToGrid w:val="0"/>
              <w:rPr>
                <w:rFonts w:ascii="Times New Roman" w:eastAsia="Times New Roman" w:hAnsi="Times New Roman" w:cs="Times New Roman"/>
                <w:sz w:val="20"/>
                <w:szCs w:val="20"/>
                <w:lang w:eastAsia="ar-SA"/>
              </w:rPr>
            </w:pPr>
          </w:p>
          <w:p w:rsidR="00111E8B" w:rsidRPr="00111E8B" w:rsidRDefault="00111E8B">
            <w:pPr>
              <w:pStyle w:val="HTML"/>
              <w:jc w:val="both"/>
              <w:rPr>
                <w:rFonts w:ascii="Times New Roman" w:hAnsi="Times New Roman" w:cs="Times New Roman"/>
              </w:rPr>
            </w:pPr>
            <w:r w:rsidRPr="00111E8B">
              <w:rPr>
                <w:rFonts w:ascii="Times New Roman" w:hAnsi="Times New Roman" w:cs="Times New Roman"/>
                <w:b/>
              </w:rPr>
              <w:t>Администрация Дубенского муниципального района Республики Мордовия</w:t>
            </w:r>
            <w:r w:rsidRPr="00111E8B">
              <w:rPr>
                <w:rFonts w:ascii="Times New Roman" w:hAnsi="Times New Roman" w:cs="Times New Roman"/>
              </w:rPr>
              <w:t xml:space="preserve">, ИНН - 1306073569, КПП - 130601001, БИК </w:t>
            </w:r>
            <w:r w:rsidRPr="00111E8B">
              <w:rPr>
                <w:rFonts w:ascii="Times New Roman" w:hAnsi="Times New Roman" w:cs="Times New Roman"/>
                <w:snapToGrid w:val="0"/>
              </w:rPr>
              <w:t>018952501</w:t>
            </w:r>
            <w:r w:rsidRPr="00111E8B">
              <w:rPr>
                <w:rFonts w:ascii="Times New Roman" w:hAnsi="Times New Roman" w:cs="Times New Roman"/>
              </w:rPr>
              <w:t>,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111E8B" w:rsidRPr="00111E8B" w:rsidRDefault="00111E8B">
            <w:pPr>
              <w:pStyle w:val="HTML"/>
              <w:jc w:val="both"/>
              <w:rPr>
                <w:rFonts w:ascii="Times New Roman" w:hAnsi="Times New Roman" w:cs="Times New Roman"/>
              </w:rPr>
            </w:pPr>
            <w:proofErr w:type="gramStart"/>
            <w:r w:rsidRPr="00111E8B">
              <w:rPr>
                <w:rFonts w:ascii="Times New Roman" w:hAnsi="Times New Roman" w:cs="Times New Roman"/>
              </w:rPr>
              <w:t>Юр. адрес: 431770, РМ, Дубенский район, с. Дубенки, ул. Денисова, д.4</w:t>
            </w:r>
            <w:proofErr w:type="gramEnd"/>
          </w:p>
          <w:p w:rsidR="00111E8B" w:rsidRPr="00111E8B" w:rsidRDefault="00111E8B">
            <w:pPr>
              <w:tabs>
                <w:tab w:val="left" w:pos="2268"/>
              </w:tabs>
              <w:suppressAutoHyphens/>
              <w:autoSpaceDE w:val="0"/>
              <w:spacing w:after="120"/>
              <w:ind w:right="-8"/>
              <w:jc w:val="both"/>
              <w:rPr>
                <w:rFonts w:ascii="Times New Roman" w:eastAsia="Times New Roman" w:hAnsi="Times New Roman" w:cs="Times New Roman"/>
                <w:sz w:val="20"/>
                <w:szCs w:val="20"/>
                <w:lang w:eastAsia="ar-SA"/>
              </w:rPr>
            </w:pPr>
            <w:r w:rsidRPr="00111E8B">
              <w:rPr>
                <w:rFonts w:ascii="Times New Roman" w:hAnsi="Times New Roman" w:cs="Times New Roman"/>
                <w:sz w:val="20"/>
                <w:szCs w:val="20"/>
              </w:rPr>
              <w:t xml:space="preserve">_______________________ Нефедов В.Н.                    </w:t>
            </w:r>
          </w:p>
        </w:tc>
        <w:tc>
          <w:tcPr>
            <w:tcW w:w="4671" w:type="dxa"/>
            <w:gridSpan w:val="2"/>
          </w:tcPr>
          <w:p w:rsidR="00111E8B" w:rsidRPr="00111E8B" w:rsidRDefault="00111E8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i/>
                <w:sz w:val="20"/>
                <w:szCs w:val="20"/>
              </w:rPr>
            </w:pPr>
          </w:p>
          <w:p w:rsidR="00111E8B" w:rsidRPr="00111E8B" w:rsidRDefault="00111E8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i/>
                <w:sz w:val="20"/>
                <w:szCs w:val="20"/>
              </w:rPr>
            </w:pPr>
            <w:r w:rsidRPr="00111E8B">
              <w:rPr>
                <w:i/>
                <w:sz w:val="20"/>
                <w:szCs w:val="20"/>
              </w:rPr>
              <w:t xml:space="preserve"> </w:t>
            </w:r>
          </w:p>
          <w:p w:rsidR="00111E8B" w:rsidRPr="00111E8B" w:rsidRDefault="00111E8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i/>
                <w:sz w:val="20"/>
                <w:szCs w:val="20"/>
              </w:rPr>
            </w:pPr>
          </w:p>
          <w:p w:rsidR="00111E8B" w:rsidRPr="00111E8B" w:rsidRDefault="00111E8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i/>
                <w:sz w:val="20"/>
                <w:szCs w:val="20"/>
              </w:rPr>
            </w:pPr>
          </w:p>
          <w:p w:rsidR="00111E8B" w:rsidRPr="00111E8B" w:rsidRDefault="00111E8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i/>
                <w:sz w:val="20"/>
                <w:szCs w:val="20"/>
              </w:rPr>
            </w:pPr>
          </w:p>
          <w:p w:rsidR="00111E8B" w:rsidRPr="00111E8B" w:rsidRDefault="00111E8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i/>
                <w:sz w:val="20"/>
                <w:szCs w:val="20"/>
              </w:rPr>
            </w:pPr>
          </w:p>
          <w:p w:rsidR="00111E8B" w:rsidRPr="00111E8B" w:rsidRDefault="00111E8B">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i/>
                <w:sz w:val="20"/>
                <w:szCs w:val="20"/>
              </w:rPr>
            </w:pPr>
            <w:r w:rsidRPr="00111E8B">
              <w:rPr>
                <w:i/>
                <w:sz w:val="20"/>
                <w:szCs w:val="20"/>
              </w:rPr>
              <w:t>__________________     ___________</w:t>
            </w:r>
          </w:p>
        </w:tc>
        <w:tc>
          <w:tcPr>
            <w:tcW w:w="4809" w:type="dxa"/>
          </w:tcPr>
          <w:p w:rsidR="00111E8B" w:rsidRPr="00111E8B" w:rsidRDefault="00111E8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left="-8" w:right="-8" w:hanging="20"/>
              <w:jc w:val="both"/>
              <w:rPr>
                <w:rFonts w:ascii="Times New Roman" w:eastAsia="Times New Roman" w:hAnsi="Times New Roman" w:cs="Times New Roman"/>
                <w:sz w:val="20"/>
                <w:szCs w:val="20"/>
                <w:lang w:eastAsia="ar-SA"/>
              </w:rPr>
            </w:pPr>
          </w:p>
        </w:tc>
      </w:tr>
    </w:tbl>
    <w:p w:rsidR="00111E8B" w:rsidRPr="00111E8B" w:rsidRDefault="00111E8B" w:rsidP="00111E8B">
      <w:pPr>
        <w:autoSpaceDE w:val="0"/>
        <w:jc w:val="right"/>
        <w:rPr>
          <w:rFonts w:ascii="Times New Roman" w:eastAsia="Times New Roman" w:hAnsi="Times New Roman" w:cs="Times New Roman"/>
          <w:sz w:val="20"/>
          <w:szCs w:val="20"/>
          <w:lang w:eastAsia="ar-SA"/>
        </w:rPr>
      </w:pPr>
      <w:r w:rsidRPr="00111E8B">
        <w:rPr>
          <w:rFonts w:ascii="Times New Roman" w:hAnsi="Times New Roman" w:cs="Times New Roman"/>
          <w:sz w:val="20"/>
          <w:szCs w:val="20"/>
        </w:rPr>
        <w:t xml:space="preserve">                                                                                                                                       </w:t>
      </w:r>
    </w:p>
    <w:p w:rsidR="00111E8B" w:rsidRPr="00111E8B" w:rsidRDefault="00111E8B" w:rsidP="00111E8B">
      <w:pPr>
        <w:autoSpaceDE w:val="0"/>
        <w:jc w:val="right"/>
        <w:rPr>
          <w:rFonts w:ascii="Times New Roman" w:hAnsi="Times New Roman" w:cs="Times New Roman"/>
          <w:sz w:val="20"/>
          <w:szCs w:val="20"/>
        </w:rPr>
      </w:pPr>
    </w:p>
    <w:p w:rsidR="00111E8B" w:rsidRPr="00111E8B" w:rsidRDefault="00BD0AF2" w:rsidP="00FD16B9">
      <w:pPr>
        <w:autoSpaceDE w:val="0"/>
        <w:spacing w:line="240" w:lineRule="auto"/>
        <w:contextualSpacing/>
        <w:jc w:val="right"/>
        <w:rPr>
          <w:rFonts w:ascii="Times New Roman" w:hAnsi="Times New Roman" w:cs="Times New Roman"/>
          <w:b/>
          <w:bCs/>
          <w:sz w:val="20"/>
          <w:szCs w:val="20"/>
        </w:rPr>
      </w:pPr>
      <w:r>
        <w:rPr>
          <w:rFonts w:ascii="Times New Roman" w:hAnsi="Times New Roman" w:cs="Times New Roman"/>
          <w:b/>
          <w:bCs/>
          <w:sz w:val="20"/>
          <w:szCs w:val="20"/>
        </w:rPr>
        <w:t>Приложение</w:t>
      </w:r>
      <w:r w:rsidR="00111E8B" w:rsidRPr="00111E8B">
        <w:rPr>
          <w:rFonts w:ascii="Times New Roman" w:hAnsi="Times New Roman" w:cs="Times New Roman"/>
          <w:b/>
          <w:bCs/>
          <w:sz w:val="20"/>
          <w:szCs w:val="20"/>
        </w:rPr>
        <w:t xml:space="preserve"> 1 </w:t>
      </w:r>
    </w:p>
    <w:p w:rsidR="00111E8B" w:rsidRPr="00111E8B" w:rsidRDefault="00111E8B" w:rsidP="00FD16B9">
      <w:pPr>
        <w:autoSpaceDE w:val="0"/>
        <w:spacing w:line="240" w:lineRule="auto"/>
        <w:contextualSpacing/>
        <w:jc w:val="right"/>
        <w:rPr>
          <w:rFonts w:ascii="Times New Roman" w:hAnsi="Times New Roman" w:cs="Times New Roman"/>
          <w:b/>
          <w:bCs/>
          <w:sz w:val="20"/>
          <w:szCs w:val="20"/>
        </w:rPr>
      </w:pPr>
      <w:r w:rsidRPr="00111E8B">
        <w:rPr>
          <w:rFonts w:ascii="Times New Roman" w:hAnsi="Times New Roman" w:cs="Times New Roman"/>
          <w:b/>
          <w:bCs/>
          <w:sz w:val="20"/>
          <w:szCs w:val="20"/>
        </w:rPr>
        <w:t xml:space="preserve">к договору аренды </w:t>
      </w:r>
    </w:p>
    <w:p w:rsidR="00111E8B" w:rsidRPr="00111E8B" w:rsidRDefault="00111E8B" w:rsidP="00FD16B9">
      <w:pPr>
        <w:autoSpaceDE w:val="0"/>
        <w:spacing w:line="240" w:lineRule="auto"/>
        <w:contextualSpacing/>
        <w:jc w:val="right"/>
        <w:rPr>
          <w:rFonts w:ascii="Times New Roman" w:hAnsi="Times New Roman" w:cs="Times New Roman"/>
          <w:b/>
          <w:bCs/>
          <w:sz w:val="20"/>
          <w:szCs w:val="20"/>
        </w:rPr>
      </w:pPr>
      <w:r w:rsidRPr="00111E8B">
        <w:rPr>
          <w:rFonts w:ascii="Times New Roman" w:hAnsi="Times New Roman" w:cs="Times New Roman"/>
          <w:b/>
          <w:bCs/>
          <w:sz w:val="20"/>
          <w:szCs w:val="20"/>
        </w:rPr>
        <w:t>земельного участка</w:t>
      </w:r>
    </w:p>
    <w:p w:rsidR="00111E8B" w:rsidRPr="00111E8B" w:rsidRDefault="00111E8B" w:rsidP="00FD16B9">
      <w:pPr>
        <w:autoSpaceDE w:val="0"/>
        <w:contextualSpacing/>
        <w:jc w:val="right"/>
        <w:rPr>
          <w:rFonts w:ascii="Times New Roman" w:hAnsi="Times New Roman" w:cs="Times New Roman"/>
          <w:b/>
          <w:bCs/>
          <w:sz w:val="20"/>
          <w:szCs w:val="20"/>
        </w:rPr>
      </w:pPr>
    </w:p>
    <w:p w:rsidR="00111E8B" w:rsidRPr="00111E8B" w:rsidRDefault="00111E8B" w:rsidP="00FD16B9">
      <w:pPr>
        <w:pStyle w:val="a8"/>
        <w:spacing w:after="0"/>
        <w:contextualSpacing/>
        <w:jc w:val="center"/>
        <w:rPr>
          <w:bCs/>
          <w:sz w:val="20"/>
          <w:szCs w:val="20"/>
        </w:rPr>
      </w:pPr>
      <w:r w:rsidRPr="00111E8B">
        <w:rPr>
          <w:sz w:val="20"/>
          <w:szCs w:val="20"/>
        </w:rPr>
        <w:t>АКТ</w:t>
      </w:r>
    </w:p>
    <w:p w:rsidR="00111E8B" w:rsidRPr="00111E8B" w:rsidRDefault="00111E8B" w:rsidP="00FD16B9">
      <w:pPr>
        <w:pStyle w:val="a8"/>
        <w:spacing w:after="0"/>
        <w:contextualSpacing/>
        <w:jc w:val="center"/>
        <w:rPr>
          <w:sz w:val="20"/>
          <w:szCs w:val="20"/>
        </w:rPr>
      </w:pPr>
      <w:r w:rsidRPr="00111E8B">
        <w:rPr>
          <w:sz w:val="20"/>
          <w:szCs w:val="20"/>
        </w:rPr>
        <w:t>приёма-передачи</w:t>
      </w:r>
    </w:p>
    <w:p w:rsidR="00111E8B" w:rsidRPr="00111E8B" w:rsidRDefault="00111E8B" w:rsidP="00FD16B9">
      <w:pPr>
        <w:pStyle w:val="a8"/>
        <w:spacing w:after="0"/>
        <w:contextualSpacing/>
        <w:jc w:val="center"/>
        <w:rPr>
          <w:sz w:val="20"/>
          <w:szCs w:val="20"/>
        </w:rPr>
      </w:pPr>
      <w:r w:rsidRPr="00111E8B">
        <w:rPr>
          <w:sz w:val="20"/>
          <w:szCs w:val="20"/>
        </w:rPr>
        <w:t>по договору аренды земельного участка</w:t>
      </w:r>
    </w:p>
    <w:p w:rsidR="00111E8B" w:rsidRPr="00111E8B" w:rsidRDefault="00111E8B" w:rsidP="00FD16B9">
      <w:pPr>
        <w:pStyle w:val="a8"/>
        <w:spacing w:after="0"/>
        <w:contextualSpacing/>
        <w:jc w:val="center"/>
        <w:rPr>
          <w:sz w:val="20"/>
          <w:szCs w:val="20"/>
        </w:rPr>
      </w:pPr>
      <w:r w:rsidRPr="00111E8B">
        <w:rPr>
          <w:sz w:val="20"/>
          <w:szCs w:val="20"/>
        </w:rPr>
        <w:t xml:space="preserve">  от « ___ » __________ 2021 года</w:t>
      </w:r>
    </w:p>
    <w:p w:rsidR="00111E8B" w:rsidRPr="00111E8B" w:rsidRDefault="00111E8B" w:rsidP="00111E8B">
      <w:pPr>
        <w:pStyle w:val="aa"/>
        <w:jc w:val="center"/>
        <w:rPr>
          <w:rFonts w:ascii="Times New Roman" w:hAnsi="Times New Roman"/>
        </w:rPr>
      </w:pPr>
    </w:p>
    <w:p w:rsidR="00111E8B" w:rsidRPr="00111E8B" w:rsidRDefault="00111E8B" w:rsidP="00111E8B">
      <w:pPr>
        <w:pStyle w:val="aa"/>
        <w:jc w:val="center"/>
        <w:rPr>
          <w:rFonts w:ascii="Times New Roman" w:hAnsi="Times New Roman"/>
        </w:rPr>
      </w:pPr>
      <w:proofErr w:type="spellStart"/>
      <w:r w:rsidRPr="00111E8B">
        <w:rPr>
          <w:rFonts w:ascii="Times New Roman" w:hAnsi="Times New Roman"/>
        </w:rPr>
        <w:t>с</w:t>
      </w:r>
      <w:proofErr w:type="gramStart"/>
      <w:r w:rsidRPr="00111E8B">
        <w:rPr>
          <w:rFonts w:ascii="Times New Roman" w:hAnsi="Times New Roman"/>
        </w:rPr>
        <w:t>.Д</w:t>
      </w:r>
      <w:proofErr w:type="gramEnd"/>
      <w:r w:rsidRPr="00111E8B">
        <w:rPr>
          <w:rFonts w:ascii="Times New Roman" w:hAnsi="Times New Roman"/>
        </w:rPr>
        <w:t>убенки</w:t>
      </w:r>
      <w:proofErr w:type="spellEnd"/>
      <w:r w:rsidRPr="00111E8B">
        <w:rPr>
          <w:rFonts w:ascii="Times New Roman" w:hAnsi="Times New Roman"/>
        </w:rPr>
        <w:t xml:space="preserve">    </w:t>
      </w:r>
      <w:r w:rsidRPr="00111E8B">
        <w:rPr>
          <w:rFonts w:ascii="Times New Roman" w:hAnsi="Times New Roman"/>
        </w:rPr>
        <w:tab/>
      </w:r>
      <w:r w:rsidRPr="00111E8B">
        <w:rPr>
          <w:rFonts w:ascii="Times New Roman" w:hAnsi="Times New Roman"/>
        </w:rPr>
        <w:tab/>
        <w:t xml:space="preserve">                       </w:t>
      </w:r>
      <w:r w:rsidRPr="00111E8B">
        <w:rPr>
          <w:rFonts w:ascii="Times New Roman" w:hAnsi="Times New Roman"/>
        </w:rPr>
        <w:tab/>
      </w:r>
      <w:r w:rsidRPr="00111E8B">
        <w:rPr>
          <w:rFonts w:ascii="Times New Roman" w:hAnsi="Times New Roman"/>
        </w:rPr>
        <w:tab/>
        <w:t xml:space="preserve">                                                   «____»_______ 2021 года</w:t>
      </w:r>
    </w:p>
    <w:p w:rsidR="00111E8B" w:rsidRPr="00111E8B" w:rsidRDefault="00111E8B" w:rsidP="00111E8B">
      <w:pPr>
        <w:jc w:val="both"/>
        <w:rPr>
          <w:rFonts w:ascii="Times New Roman" w:hAnsi="Times New Roman" w:cs="Times New Roman"/>
          <w:sz w:val="20"/>
          <w:szCs w:val="20"/>
        </w:rPr>
      </w:pPr>
    </w:p>
    <w:p w:rsidR="00FD16B9" w:rsidRDefault="00111E8B" w:rsidP="00FD16B9">
      <w:pPr>
        <w:spacing w:line="240" w:lineRule="auto"/>
        <w:ind w:firstLine="709"/>
        <w:contextualSpacing/>
        <w:jc w:val="both"/>
        <w:rPr>
          <w:rFonts w:ascii="Times New Roman" w:hAnsi="Times New Roman" w:cs="Times New Roman"/>
          <w:sz w:val="20"/>
          <w:szCs w:val="20"/>
        </w:rPr>
      </w:pPr>
      <w:r w:rsidRPr="00111E8B">
        <w:rPr>
          <w:rFonts w:ascii="Times New Roman" w:hAnsi="Times New Roman" w:cs="Times New Roman"/>
          <w:sz w:val="20"/>
          <w:szCs w:val="20"/>
        </w:rPr>
        <w:t xml:space="preserve"> </w:t>
      </w:r>
      <w:proofErr w:type="gramStart"/>
      <w:r w:rsidRPr="00111E8B">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111E8B">
        <w:rPr>
          <w:rFonts w:ascii="Times New Roman" w:hAnsi="Times New Roman" w:cs="Times New Roman"/>
          <w:b/>
          <w:sz w:val="20"/>
          <w:szCs w:val="20"/>
        </w:rPr>
        <w:t>Сторона 1</w:t>
      </w:r>
      <w:r w:rsidRPr="00111E8B">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_____2021г., действующий (</w:t>
      </w:r>
      <w:proofErr w:type="spellStart"/>
      <w:r w:rsidRPr="00111E8B">
        <w:rPr>
          <w:rFonts w:ascii="Times New Roman" w:hAnsi="Times New Roman" w:cs="Times New Roman"/>
          <w:sz w:val="20"/>
          <w:szCs w:val="20"/>
        </w:rPr>
        <w:t>щая</w:t>
      </w:r>
      <w:proofErr w:type="spellEnd"/>
      <w:r w:rsidRPr="00111E8B">
        <w:rPr>
          <w:rFonts w:ascii="Times New Roman" w:hAnsi="Times New Roman" w:cs="Times New Roman"/>
          <w:sz w:val="20"/>
          <w:szCs w:val="20"/>
        </w:rPr>
        <w:t xml:space="preserve">)  на основании протокола    открытого аукциона  от _______2021г. (далее – </w:t>
      </w:r>
      <w:r w:rsidRPr="00111E8B">
        <w:rPr>
          <w:rFonts w:ascii="Times New Roman" w:hAnsi="Times New Roman" w:cs="Times New Roman"/>
          <w:b/>
          <w:sz w:val="20"/>
          <w:szCs w:val="20"/>
        </w:rPr>
        <w:t>Сторона 2</w:t>
      </w:r>
      <w:r w:rsidRPr="00111E8B">
        <w:rPr>
          <w:rFonts w:ascii="Times New Roman" w:hAnsi="Times New Roman" w:cs="Times New Roman"/>
          <w:sz w:val="20"/>
          <w:szCs w:val="20"/>
        </w:rPr>
        <w:t xml:space="preserve">) с другой стороны, (далее – </w:t>
      </w:r>
      <w:r w:rsidRPr="00111E8B">
        <w:rPr>
          <w:rFonts w:ascii="Times New Roman" w:hAnsi="Times New Roman" w:cs="Times New Roman"/>
          <w:b/>
          <w:sz w:val="20"/>
          <w:szCs w:val="20"/>
        </w:rPr>
        <w:t>Стороны</w:t>
      </w:r>
      <w:r w:rsidRPr="00111E8B">
        <w:rPr>
          <w:rFonts w:ascii="Times New Roman" w:hAnsi="Times New Roman" w:cs="Times New Roman"/>
          <w:sz w:val="20"/>
          <w:szCs w:val="20"/>
        </w:rPr>
        <w:t>), заключили</w:t>
      </w:r>
      <w:proofErr w:type="gramEnd"/>
      <w:r w:rsidRPr="00111E8B">
        <w:rPr>
          <w:rFonts w:ascii="Times New Roman" w:hAnsi="Times New Roman" w:cs="Times New Roman"/>
          <w:sz w:val="20"/>
          <w:szCs w:val="20"/>
        </w:rPr>
        <w:t xml:space="preserve"> настоящий  акт  о  нижеследующем:</w:t>
      </w:r>
    </w:p>
    <w:p w:rsidR="00FD16B9" w:rsidRDefault="00111E8B" w:rsidP="00FD16B9">
      <w:pPr>
        <w:spacing w:line="240" w:lineRule="auto"/>
        <w:ind w:firstLine="709"/>
        <w:contextualSpacing/>
        <w:jc w:val="both"/>
        <w:rPr>
          <w:rFonts w:ascii="Times New Roman" w:hAnsi="Times New Roman" w:cs="Times New Roman"/>
          <w:sz w:val="20"/>
          <w:szCs w:val="20"/>
        </w:rPr>
      </w:pPr>
      <w:r w:rsidRPr="00111E8B">
        <w:rPr>
          <w:rFonts w:ascii="Times New Roman" w:hAnsi="Times New Roman" w:cs="Times New Roman"/>
          <w:bCs/>
          <w:sz w:val="20"/>
          <w:szCs w:val="20"/>
        </w:rPr>
        <w:t xml:space="preserve"> 1. В соответствии с Договором  </w:t>
      </w:r>
      <w:r w:rsidRPr="00111E8B">
        <w:rPr>
          <w:rFonts w:ascii="Times New Roman" w:hAnsi="Times New Roman" w:cs="Times New Roman"/>
          <w:sz w:val="20"/>
          <w:szCs w:val="20"/>
        </w:rPr>
        <w:t>аренды  земельного участка   от «___» _______ 2020г., Арендодатель  передает, а Арендатор принимает в аренду земельный участок из</w:t>
      </w:r>
      <w:r w:rsidRPr="00111E8B">
        <w:rPr>
          <w:rFonts w:ascii="Times New Roman" w:hAnsi="Times New Roman" w:cs="Times New Roman"/>
          <w:b/>
          <w:sz w:val="20"/>
          <w:szCs w:val="20"/>
        </w:rPr>
        <w:t xml:space="preserve"> </w:t>
      </w:r>
      <w:r w:rsidRPr="00111E8B">
        <w:rPr>
          <w:rFonts w:ascii="Times New Roman" w:hAnsi="Times New Roman" w:cs="Times New Roman"/>
          <w:sz w:val="20"/>
          <w:szCs w:val="20"/>
        </w:rPr>
        <w:t>категории земель земли сельскохозяйственного назначения, для сельскохозяйственного использования с кадастро</w:t>
      </w:r>
      <w:r w:rsidR="00FD16B9">
        <w:rPr>
          <w:rFonts w:ascii="Times New Roman" w:hAnsi="Times New Roman" w:cs="Times New Roman"/>
          <w:sz w:val="20"/>
          <w:szCs w:val="20"/>
        </w:rPr>
        <w:t xml:space="preserve">вым номером 13:06:0215005:529, </w:t>
      </w:r>
      <w:r w:rsidRPr="00111E8B">
        <w:rPr>
          <w:rFonts w:ascii="Times New Roman" w:hAnsi="Times New Roman" w:cs="Times New Roman"/>
          <w:sz w:val="20"/>
          <w:szCs w:val="20"/>
        </w:rPr>
        <w:t xml:space="preserve">общей площадью 510000 </w:t>
      </w:r>
      <w:proofErr w:type="spellStart"/>
      <w:r w:rsidRPr="00111E8B">
        <w:rPr>
          <w:rFonts w:ascii="Times New Roman" w:hAnsi="Times New Roman" w:cs="Times New Roman"/>
          <w:sz w:val="20"/>
          <w:szCs w:val="20"/>
        </w:rPr>
        <w:t>кв.м</w:t>
      </w:r>
      <w:proofErr w:type="spellEnd"/>
      <w:r w:rsidRPr="00111E8B">
        <w:rPr>
          <w:rFonts w:ascii="Times New Roman" w:hAnsi="Times New Roman" w:cs="Times New Roman"/>
          <w:sz w:val="20"/>
          <w:szCs w:val="20"/>
        </w:rPr>
        <w:t>.,</w:t>
      </w:r>
      <w:r w:rsidRPr="00111E8B">
        <w:rPr>
          <w:rFonts w:ascii="Times New Roman" w:hAnsi="Times New Roman" w:cs="Times New Roman"/>
          <w:b/>
          <w:sz w:val="20"/>
          <w:szCs w:val="20"/>
        </w:rPr>
        <w:t xml:space="preserve"> </w:t>
      </w:r>
      <w:r w:rsidRPr="00111E8B">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111E8B">
        <w:rPr>
          <w:rFonts w:ascii="Times New Roman" w:hAnsi="Times New Roman" w:cs="Times New Roman"/>
          <w:sz w:val="20"/>
          <w:szCs w:val="20"/>
        </w:rPr>
        <w:t>Дубенское</w:t>
      </w:r>
      <w:proofErr w:type="spellEnd"/>
      <w:r w:rsidRPr="00111E8B">
        <w:rPr>
          <w:rFonts w:ascii="Times New Roman" w:hAnsi="Times New Roman" w:cs="Times New Roman"/>
          <w:sz w:val="20"/>
          <w:szCs w:val="20"/>
        </w:rPr>
        <w:t xml:space="preserve"> сельское поселение.</w:t>
      </w:r>
    </w:p>
    <w:p w:rsidR="00FD16B9" w:rsidRDefault="00FD16B9" w:rsidP="00FD16B9">
      <w:pPr>
        <w:spacing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1.2. </w:t>
      </w:r>
      <w:r w:rsidR="00111E8B" w:rsidRPr="00111E8B">
        <w:rPr>
          <w:rFonts w:ascii="Times New Roman" w:hAnsi="Times New Roman" w:cs="Times New Roman"/>
          <w:sz w:val="20"/>
          <w:szCs w:val="20"/>
        </w:rPr>
        <w:t>Срок аренды земельного участка:</w:t>
      </w:r>
      <w:r>
        <w:rPr>
          <w:rFonts w:ascii="Times New Roman" w:hAnsi="Times New Roman" w:cs="Times New Roman"/>
          <w:sz w:val="20"/>
          <w:szCs w:val="20"/>
        </w:rPr>
        <w:t xml:space="preserve"> 49 (сорок девять) лет.</w:t>
      </w:r>
    </w:p>
    <w:p w:rsidR="00FD16B9" w:rsidRDefault="00FD16B9" w:rsidP="00FD16B9">
      <w:pPr>
        <w:spacing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1.3. Обременения земельного </w:t>
      </w:r>
      <w:r w:rsidR="00111E8B" w:rsidRPr="00111E8B">
        <w:rPr>
          <w:rFonts w:ascii="Times New Roman" w:hAnsi="Times New Roman" w:cs="Times New Roman"/>
          <w:sz w:val="20"/>
          <w:szCs w:val="20"/>
        </w:rPr>
        <w:t>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15.03.2021; Реквизиты документа-основания: свидетельство о государственной регистрации права от 04.09.2009 №330699.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10.09.2012 №011/12 выдан: представитель ОАО «Мегафон», Доверенность от 06.07.2012 №2-2367, выдан нотариус; карта (план) от 18.07.2012 №б/н выдан  ОАО «Мегафон».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w:t>
      </w:r>
      <w:r>
        <w:rPr>
          <w:rFonts w:ascii="Times New Roman" w:hAnsi="Times New Roman" w:cs="Times New Roman"/>
          <w:sz w:val="20"/>
          <w:szCs w:val="20"/>
        </w:rPr>
        <w:t>е будут зарегистрированы права.</w:t>
      </w:r>
    </w:p>
    <w:p w:rsidR="00111E8B" w:rsidRPr="00111E8B" w:rsidRDefault="00111E8B" w:rsidP="00FD16B9">
      <w:pPr>
        <w:spacing w:line="240" w:lineRule="auto"/>
        <w:ind w:firstLine="709"/>
        <w:contextualSpacing/>
        <w:jc w:val="both"/>
        <w:rPr>
          <w:rFonts w:ascii="Times New Roman" w:hAnsi="Times New Roman" w:cs="Times New Roman"/>
          <w:sz w:val="20"/>
          <w:szCs w:val="20"/>
        </w:rPr>
      </w:pPr>
      <w:r w:rsidRPr="00111E8B">
        <w:rPr>
          <w:rFonts w:ascii="Times New Roman" w:hAnsi="Times New Roman" w:cs="Times New Roman"/>
          <w:sz w:val="20"/>
          <w:szCs w:val="20"/>
        </w:rPr>
        <w:t>2. Осмотр земельного участка Покупателем произведен, претензий не имеется.</w:t>
      </w:r>
    </w:p>
    <w:p w:rsidR="00111E8B" w:rsidRPr="00111E8B" w:rsidRDefault="00111E8B" w:rsidP="00FD16B9">
      <w:pPr>
        <w:widowControl w:val="0"/>
        <w:autoSpaceDE w:val="0"/>
        <w:spacing w:line="240" w:lineRule="auto"/>
        <w:ind w:firstLine="709"/>
        <w:contextualSpacing/>
        <w:jc w:val="both"/>
        <w:rPr>
          <w:rFonts w:ascii="Times New Roman" w:hAnsi="Times New Roman" w:cs="Times New Roman"/>
          <w:sz w:val="20"/>
          <w:szCs w:val="20"/>
        </w:rPr>
      </w:pPr>
      <w:r w:rsidRPr="00111E8B">
        <w:rPr>
          <w:rFonts w:ascii="Times New Roman" w:hAnsi="Times New Roman" w:cs="Times New Roman"/>
          <w:sz w:val="20"/>
          <w:szCs w:val="20"/>
        </w:rPr>
        <w:t>3. Настоящий акт является подтверждением исполнения договорных обяз</w:t>
      </w:r>
      <w:r w:rsidR="00FD16B9">
        <w:rPr>
          <w:rFonts w:ascii="Times New Roman" w:hAnsi="Times New Roman" w:cs="Times New Roman"/>
          <w:sz w:val="20"/>
          <w:szCs w:val="20"/>
        </w:rPr>
        <w:t>атель</w:t>
      </w:r>
      <w:proofErr w:type="gramStart"/>
      <w:r w:rsidR="00FD16B9">
        <w:rPr>
          <w:rFonts w:ascii="Times New Roman" w:hAnsi="Times New Roman" w:cs="Times New Roman"/>
          <w:sz w:val="20"/>
          <w:szCs w:val="20"/>
        </w:rPr>
        <w:t xml:space="preserve">ств </w:t>
      </w:r>
      <w:r w:rsidRPr="00111E8B">
        <w:rPr>
          <w:rFonts w:ascii="Times New Roman" w:hAnsi="Times New Roman" w:cs="Times New Roman"/>
          <w:sz w:val="20"/>
          <w:szCs w:val="20"/>
        </w:rPr>
        <w:t>Ст</w:t>
      </w:r>
      <w:proofErr w:type="gramEnd"/>
      <w:r w:rsidRPr="00111E8B">
        <w:rPr>
          <w:rFonts w:ascii="Times New Roman" w:hAnsi="Times New Roman" w:cs="Times New Roman"/>
          <w:sz w:val="20"/>
          <w:szCs w:val="20"/>
        </w:rPr>
        <w:t>оронами.</w:t>
      </w:r>
    </w:p>
    <w:p w:rsidR="00111E8B" w:rsidRPr="00111E8B" w:rsidRDefault="00111E8B" w:rsidP="00FD16B9">
      <w:pPr>
        <w:pStyle w:val="aa"/>
        <w:tabs>
          <w:tab w:val="num" w:pos="0"/>
        </w:tabs>
        <w:ind w:firstLine="709"/>
        <w:contextualSpacing/>
        <w:rPr>
          <w:rFonts w:ascii="Times New Roman" w:hAnsi="Times New Roman"/>
          <w:i w:val="0"/>
        </w:rPr>
      </w:pPr>
      <w:r w:rsidRPr="00111E8B">
        <w:rPr>
          <w:rFonts w:ascii="Times New Roman" w:hAnsi="Times New Roman"/>
          <w:i w:val="0"/>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415" w:type="dxa"/>
        <w:tblLayout w:type="fixed"/>
        <w:tblLook w:val="04A0" w:firstRow="1" w:lastRow="0" w:firstColumn="1" w:lastColumn="0" w:noHBand="0" w:noVBand="1"/>
      </w:tblPr>
      <w:tblGrid>
        <w:gridCol w:w="76"/>
        <w:gridCol w:w="4543"/>
        <w:gridCol w:w="316"/>
        <w:gridCol w:w="4645"/>
        <w:gridCol w:w="26"/>
        <w:gridCol w:w="4809"/>
      </w:tblGrid>
      <w:tr w:rsidR="00111E8B" w:rsidRPr="00111E8B" w:rsidTr="002B3F17">
        <w:trPr>
          <w:gridAfter w:val="2"/>
          <w:wAfter w:w="4835" w:type="dxa"/>
        </w:trPr>
        <w:tc>
          <w:tcPr>
            <w:tcW w:w="4619" w:type="dxa"/>
            <w:gridSpan w:val="2"/>
            <w:hideMark/>
          </w:tcPr>
          <w:p w:rsidR="00FD16B9" w:rsidRDefault="00FD16B9" w:rsidP="002B3F17">
            <w:pPr>
              <w:suppressAutoHyphens/>
              <w:snapToGrid w:val="0"/>
              <w:jc w:val="center"/>
              <w:rPr>
                <w:rFonts w:ascii="Times New Roman" w:hAnsi="Times New Roman" w:cs="Times New Roman"/>
                <w:b/>
                <w:sz w:val="20"/>
                <w:szCs w:val="20"/>
              </w:rPr>
            </w:pPr>
          </w:p>
          <w:p w:rsidR="00111E8B" w:rsidRPr="00111E8B" w:rsidRDefault="00111E8B" w:rsidP="002B3F17">
            <w:pPr>
              <w:suppressAutoHyphens/>
              <w:snapToGrid w:val="0"/>
              <w:jc w:val="center"/>
              <w:rPr>
                <w:rFonts w:ascii="Times New Roman" w:eastAsia="Times New Roman" w:hAnsi="Times New Roman" w:cs="Times New Roman"/>
                <w:b/>
                <w:sz w:val="20"/>
                <w:szCs w:val="20"/>
                <w:lang w:eastAsia="ar-SA"/>
              </w:rPr>
            </w:pPr>
            <w:r w:rsidRPr="00111E8B">
              <w:rPr>
                <w:rFonts w:ascii="Times New Roman" w:hAnsi="Times New Roman" w:cs="Times New Roman"/>
                <w:b/>
                <w:sz w:val="20"/>
                <w:szCs w:val="20"/>
              </w:rPr>
              <w:t>АРЕНДОДАТЕЛЬ</w:t>
            </w:r>
          </w:p>
        </w:tc>
        <w:tc>
          <w:tcPr>
            <w:tcW w:w="4961" w:type="dxa"/>
            <w:gridSpan w:val="2"/>
            <w:hideMark/>
          </w:tcPr>
          <w:p w:rsidR="00FD16B9" w:rsidRDefault="00FD16B9" w:rsidP="002B3F17">
            <w:pPr>
              <w:suppressAutoHyphens/>
              <w:snapToGrid w:val="0"/>
              <w:jc w:val="center"/>
              <w:rPr>
                <w:rFonts w:ascii="Times New Roman" w:hAnsi="Times New Roman" w:cs="Times New Roman"/>
                <w:b/>
                <w:sz w:val="20"/>
                <w:szCs w:val="20"/>
              </w:rPr>
            </w:pPr>
          </w:p>
          <w:p w:rsidR="00111E8B" w:rsidRPr="00111E8B" w:rsidRDefault="00111E8B" w:rsidP="002B3F17">
            <w:pPr>
              <w:suppressAutoHyphens/>
              <w:snapToGrid w:val="0"/>
              <w:jc w:val="center"/>
              <w:rPr>
                <w:rFonts w:ascii="Times New Roman" w:eastAsia="Times New Roman" w:hAnsi="Times New Roman" w:cs="Times New Roman"/>
                <w:b/>
                <w:sz w:val="20"/>
                <w:szCs w:val="20"/>
                <w:lang w:eastAsia="ar-SA"/>
              </w:rPr>
            </w:pPr>
            <w:r w:rsidRPr="00111E8B">
              <w:rPr>
                <w:rFonts w:ascii="Times New Roman" w:hAnsi="Times New Roman" w:cs="Times New Roman"/>
                <w:b/>
                <w:sz w:val="20"/>
                <w:szCs w:val="20"/>
              </w:rPr>
              <w:t>АРЕНДАТОР</w:t>
            </w:r>
          </w:p>
        </w:tc>
      </w:tr>
      <w:tr w:rsidR="00111E8B" w:rsidRPr="00111E8B" w:rsidTr="002B3F17">
        <w:trPr>
          <w:gridBefore w:val="1"/>
          <w:wBefore w:w="76" w:type="dxa"/>
        </w:trPr>
        <w:tc>
          <w:tcPr>
            <w:tcW w:w="4859" w:type="dxa"/>
            <w:gridSpan w:val="2"/>
          </w:tcPr>
          <w:p w:rsidR="00111E8B" w:rsidRPr="00111E8B" w:rsidRDefault="00111E8B" w:rsidP="002B3F17">
            <w:pPr>
              <w:autoSpaceDE w:val="0"/>
              <w:snapToGrid w:val="0"/>
              <w:rPr>
                <w:rFonts w:ascii="Times New Roman" w:eastAsia="Times New Roman" w:hAnsi="Times New Roman" w:cs="Times New Roman"/>
                <w:sz w:val="20"/>
                <w:szCs w:val="20"/>
                <w:lang w:eastAsia="ar-SA"/>
              </w:rPr>
            </w:pPr>
          </w:p>
          <w:p w:rsidR="00111E8B" w:rsidRPr="00111E8B" w:rsidRDefault="00111E8B" w:rsidP="002B3F17">
            <w:pPr>
              <w:pStyle w:val="HTML"/>
              <w:jc w:val="both"/>
              <w:rPr>
                <w:rFonts w:ascii="Times New Roman" w:hAnsi="Times New Roman" w:cs="Times New Roman"/>
              </w:rPr>
            </w:pPr>
            <w:r w:rsidRPr="00111E8B">
              <w:rPr>
                <w:rFonts w:ascii="Times New Roman" w:hAnsi="Times New Roman" w:cs="Times New Roman"/>
                <w:b/>
              </w:rPr>
              <w:t>Администрация Дубенского муниципального района Республики Мордовия</w:t>
            </w:r>
            <w:r w:rsidRPr="00111E8B">
              <w:rPr>
                <w:rFonts w:ascii="Times New Roman" w:hAnsi="Times New Roman" w:cs="Times New Roman"/>
              </w:rPr>
              <w:t xml:space="preserve">, ИНН - 1306073569, КПП - 130601001, БИК </w:t>
            </w:r>
            <w:r w:rsidRPr="00111E8B">
              <w:rPr>
                <w:rFonts w:ascii="Times New Roman" w:hAnsi="Times New Roman" w:cs="Times New Roman"/>
                <w:snapToGrid w:val="0"/>
              </w:rPr>
              <w:t>018952501</w:t>
            </w:r>
            <w:r w:rsidRPr="00111E8B">
              <w:rPr>
                <w:rFonts w:ascii="Times New Roman" w:hAnsi="Times New Roman" w:cs="Times New Roman"/>
              </w:rPr>
              <w:t>,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111E8B" w:rsidRPr="00111E8B" w:rsidRDefault="00111E8B" w:rsidP="002B3F17">
            <w:pPr>
              <w:pStyle w:val="HTML"/>
              <w:jc w:val="both"/>
              <w:rPr>
                <w:rFonts w:ascii="Times New Roman" w:hAnsi="Times New Roman" w:cs="Times New Roman"/>
              </w:rPr>
            </w:pPr>
            <w:proofErr w:type="gramStart"/>
            <w:r w:rsidRPr="00111E8B">
              <w:rPr>
                <w:rFonts w:ascii="Times New Roman" w:hAnsi="Times New Roman" w:cs="Times New Roman"/>
              </w:rPr>
              <w:t>Юр. адрес: 431770, РМ, Дубенский район, с. Дубенки, ул. Денисова, д.4</w:t>
            </w:r>
            <w:proofErr w:type="gramEnd"/>
          </w:p>
          <w:p w:rsidR="00111E8B" w:rsidRPr="00111E8B" w:rsidRDefault="00111E8B" w:rsidP="002B3F17">
            <w:pPr>
              <w:tabs>
                <w:tab w:val="left" w:pos="2268"/>
              </w:tabs>
              <w:suppressAutoHyphens/>
              <w:autoSpaceDE w:val="0"/>
              <w:spacing w:after="120"/>
              <w:ind w:right="-8"/>
              <w:jc w:val="both"/>
              <w:rPr>
                <w:rFonts w:ascii="Times New Roman" w:eastAsia="Times New Roman" w:hAnsi="Times New Roman" w:cs="Times New Roman"/>
                <w:sz w:val="20"/>
                <w:szCs w:val="20"/>
                <w:lang w:eastAsia="ar-SA"/>
              </w:rPr>
            </w:pPr>
            <w:r w:rsidRPr="00111E8B">
              <w:rPr>
                <w:rFonts w:ascii="Times New Roman" w:hAnsi="Times New Roman" w:cs="Times New Roman"/>
                <w:sz w:val="20"/>
                <w:szCs w:val="20"/>
              </w:rPr>
              <w:t xml:space="preserve">_______________________ Нефедов В.Н.                    </w:t>
            </w:r>
          </w:p>
        </w:tc>
        <w:tc>
          <w:tcPr>
            <w:tcW w:w="4671" w:type="dxa"/>
            <w:gridSpan w:val="2"/>
          </w:tcPr>
          <w:p w:rsidR="00111E8B" w:rsidRPr="00111E8B" w:rsidRDefault="00111E8B" w:rsidP="002B3F1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i/>
                <w:sz w:val="20"/>
                <w:szCs w:val="20"/>
              </w:rPr>
            </w:pPr>
          </w:p>
          <w:p w:rsidR="00111E8B" w:rsidRPr="00111E8B" w:rsidRDefault="00111E8B" w:rsidP="002B3F1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i/>
                <w:sz w:val="20"/>
                <w:szCs w:val="20"/>
              </w:rPr>
            </w:pPr>
            <w:r w:rsidRPr="00111E8B">
              <w:rPr>
                <w:i/>
                <w:sz w:val="20"/>
                <w:szCs w:val="20"/>
              </w:rPr>
              <w:t xml:space="preserve"> </w:t>
            </w:r>
          </w:p>
          <w:p w:rsidR="00111E8B" w:rsidRPr="00111E8B" w:rsidRDefault="00111E8B" w:rsidP="002B3F1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i/>
                <w:sz w:val="20"/>
                <w:szCs w:val="20"/>
              </w:rPr>
            </w:pPr>
          </w:p>
          <w:p w:rsidR="00111E8B" w:rsidRPr="00111E8B" w:rsidRDefault="00111E8B" w:rsidP="002B3F1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i/>
                <w:sz w:val="20"/>
                <w:szCs w:val="20"/>
              </w:rPr>
            </w:pPr>
          </w:p>
          <w:p w:rsidR="00111E8B" w:rsidRPr="00111E8B" w:rsidRDefault="00111E8B" w:rsidP="002B3F1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i/>
                <w:sz w:val="20"/>
                <w:szCs w:val="20"/>
              </w:rPr>
            </w:pPr>
          </w:p>
          <w:p w:rsidR="00111E8B" w:rsidRPr="00111E8B" w:rsidRDefault="00111E8B" w:rsidP="002B3F1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i/>
                <w:sz w:val="20"/>
                <w:szCs w:val="20"/>
              </w:rPr>
            </w:pPr>
          </w:p>
          <w:p w:rsidR="00111E8B" w:rsidRPr="00111E8B" w:rsidRDefault="00111E8B" w:rsidP="002B3F1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i/>
                <w:sz w:val="20"/>
                <w:szCs w:val="20"/>
              </w:rPr>
            </w:pPr>
            <w:r w:rsidRPr="00111E8B">
              <w:rPr>
                <w:i/>
                <w:sz w:val="20"/>
                <w:szCs w:val="20"/>
              </w:rPr>
              <w:t>__________________     ___________</w:t>
            </w:r>
          </w:p>
        </w:tc>
        <w:tc>
          <w:tcPr>
            <w:tcW w:w="4809" w:type="dxa"/>
          </w:tcPr>
          <w:p w:rsidR="00111E8B" w:rsidRPr="00111E8B" w:rsidRDefault="00111E8B" w:rsidP="002B3F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left="-8" w:right="-8" w:hanging="20"/>
              <w:jc w:val="both"/>
              <w:rPr>
                <w:rFonts w:ascii="Times New Roman" w:eastAsia="Times New Roman" w:hAnsi="Times New Roman" w:cs="Times New Roman"/>
                <w:sz w:val="20"/>
                <w:szCs w:val="20"/>
                <w:lang w:eastAsia="ar-SA"/>
              </w:rPr>
            </w:pPr>
          </w:p>
        </w:tc>
      </w:tr>
    </w:tbl>
    <w:p w:rsidR="00111E8B" w:rsidRDefault="00111E8B" w:rsidP="00111E8B">
      <w:pPr>
        <w:rPr>
          <w:rFonts w:ascii="Times New Roman" w:eastAsia="Times New Roman" w:hAnsi="Times New Roman"/>
          <w:sz w:val="24"/>
          <w:szCs w:val="24"/>
          <w:lang w:eastAsia="ar-SA"/>
        </w:rPr>
      </w:pPr>
    </w:p>
    <w:p w:rsidR="00460863" w:rsidRPr="00A519DC" w:rsidRDefault="00460863" w:rsidP="00460863">
      <w:pPr>
        <w:tabs>
          <w:tab w:val="left" w:pos="1465"/>
        </w:tabs>
        <w:rPr>
          <w:highlight w:val="yellow"/>
        </w:rPr>
      </w:pPr>
    </w:p>
    <w:p w:rsidR="00460863" w:rsidRPr="00A519DC" w:rsidRDefault="00460863" w:rsidP="00460863">
      <w:pPr>
        <w:rPr>
          <w:highlight w:val="yellow"/>
        </w:rPr>
      </w:pPr>
    </w:p>
    <w:p w:rsidR="00460863" w:rsidRPr="00A519DC" w:rsidRDefault="00460863" w:rsidP="00460863">
      <w:pPr>
        <w:rPr>
          <w:highlight w:val="yellow"/>
        </w:rPr>
        <w:sectPr w:rsidR="00460863" w:rsidRPr="00A519DC">
          <w:pgSz w:w="11906" w:h="16838"/>
          <w:pgMar w:top="1134" w:right="850" w:bottom="1134" w:left="1701" w:header="708" w:footer="708" w:gutter="0"/>
          <w:cols w:space="708"/>
          <w:docGrid w:linePitch="360"/>
        </w:sectPr>
      </w:pPr>
    </w:p>
    <w:p w:rsidR="00C60C74" w:rsidRPr="007F5BF1" w:rsidRDefault="00C60C74" w:rsidP="00C60C74">
      <w:pPr>
        <w:pStyle w:val="7"/>
        <w:ind w:left="0" w:firstLine="0"/>
        <w:jc w:val="both"/>
        <w:rPr>
          <w:b/>
          <w:sz w:val="20"/>
        </w:rPr>
      </w:pPr>
      <w:r w:rsidRPr="007F5BF1">
        <w:rPr>
          <w:b/>
          <w:sz w:val="20"/>
        </w:rPr>
        <w:t>Информационный бюллетень Дубенского муниципального района</w:t>
      </w:r>
    </w:p>
    <w:p w:rsidR="00C60C74" w:rsidRPr="007F5BF1" w:rsidRDefault="00C60C74" w:rsidP="00C60C74">
      <w:pPr>
        <w:pStyle w:val="7"/>
        <w:ind w:left="0" w:firstLine="0"/>
        <w:jc w:val="both"/>
        <w:rPr>
          <w:b/>
          <w:sz w:val="20"/>
        </w:rPr>
      </w:pPr>
      <w:r w:rsidRPr="007F5BF1">
        <w:rPr>
          <w:b/>
          <w:sz w:val="20"/>
        </w:rPr>
        <w:t>Республики Мордовия №</w:t>
      </w:r>
      <w:r w:rsidR="0043352F">
        <w:rPr>
          <w:b/>
          <w:sz w:val="20"/>
        </w:rPr>
        <w:t>11</w:t>
      </w:r>
      <w:r w:rsidR="007A455F" w:rsidRPr="007F5BF1">
        <w:rPr>
          <w:b/>
          <w:sz w:val="20"/>
        </w:rPr>
        <w:t xml:space="preserve"> </w:t>
      </w:r>
      <w:r w:rsidRPr="007F5BF1">
        <w:rPr>
          <w:b/>
          <w:sz w:val="20"/>
        </w:rPr>
        <w:t>(</w:t>
      </w:r>
      <w:r w:rsidR="0043352F">
        <w:rPr>
          <w:b/>
          <w:sz w:val="20"/>
        </w:rPr>
        <w:t>341</w:t>
      </w:r>
      <w:r w:rsidR="00E93183" w:rsidRPr="007F5BF1">
        <w:rPr>
          <w:b/>
          <w:sz w:val="20"/>
        </w:rPr>
        <w:t>)</w:t>
      </w:r>
      <w:r w:rsidRPr="007F5BF1">
        <w:rPr>
          <w:b/>
          <w:sz w:val="20"/>
        </w:rPr>
        <w:t xml:space="preserve"> </w:t>
      </w:r>
      <w:r w:rsidR="0043352F">
        <w:rPr>
          <w:b/>
          <w:sz w:val="20"/>
        </w:rPr>
        <w:t>02</w:t>
      </w:r>
      <w:r w:rsidR="003D7243" w:rsidRPr="007F5BF1">
        <w:rPr>
          <w:b/>
          <w:sz w:val="20"/>
        </w:rPr>
        <w:t>.0</w:t>
      </w:r>
      <w:r w:rsidR="0043352F">
        <w:rPr>
          <w:b/>
          <w:sz w:val="20"/>
        </w:rPr>
        <w:t>4</w:t>
      </w:r>
      <w:r w:rsidR="003D7243" w:rsidRPr="007F5BF1">
        <w:rPr>
          <w:b/>
          <w:sz w:val="20"/>
        </w:rPr>
        <w:t>.2021</w:t>
      </w:r>
      <w:r w:rsidRPr="007F5BF1">
        <w:rPr>
          <w:b/>
          <w:sz w:val="20"/>
        </w:rPr>
        <w:t xml:space="preserve"> г. </w:t>
      </w:r>
    </w:p>
    <w:p w:rsidR="00C60C74" w:rsidRPr="007F5BF1" w:rsidRDefault="00C60C74" w:rsidP="00C60C74">
      <w:pPr>
        <w:pStyle w:val="7"/>
        <w:ind w:left="0" w:firstLine="0"/>
        <w:jc w:val="both"/>
        <w:rPr>
          <w:b/>
          <w:sz w:val="20"/>
        </w:rPr>
      </w:pPr>
      <w:r w:rsidRPr="007F5BF1">
        <w:rPr>
          <w:b/>
          <w:sz w:val="20"/>
        </w:rPr>
        <w:t>Учредитель: Совет депутатов Дубенского муниципального района Республики Мордовия</w:t>
      </w:r>
    </w:p>
    <w:p w:rsidR="00C60C74" w:rsidRPr="007F5BF1" w:rsidRDefault="00C60C74" w:rsidP="00C60C74">
      <w:pPr>
        <w:pStyle w:val="7"/>
        <w:ind w:left="0" w:firstLine="0"/>
        <w:jc w:val="both"/>
        <w:rPr>
          <w:b/>
          <w:sz w:val="20"/>
        </w:rPr>
      </w:pPr>
      <w:r w:rsidRPr="007F5BF1">
        <w:rPr>
          <w:b/>
          <w:sz w:val="20"/>
        </w:rPr>
        <w:t>Редакционная коллегия:</w:t>
      </w:r>
    </w:p>
    <w:p w:rsidR="00C60C74" w:rsidRPr="007F5BF1" w:rsidRDefault="003D7243" w:rsidP="00C60C74">
      <w:pPr>
        <w:pStyle w:val="7"/>
        <w:ind w:left="0" w:firstLine="0"/>
        <w:jc w:val="both"/>
        <w:rPr>
          <w:b/>
          <w:sz w:val="20"/>
        </w:rPr>
      </w:pPr>
      <w:proofErr w:type="spellStart"/>
      <w:r w:rsidRPr="007F5BF1">
        <w:rPr>
          <w:b/>
          <w:sz w:val="20"/>
        </w:rPr>
        <w:t>Сайгачев</w:t>
      </w:r>
      <w:proofErr w:type="spellEnd"/>
      <w:r w:rsidRPr="007F5BF1">
        <w:rPr>
          <w:b/>
          <w:sz w:val="20"/>
        </w:rPr>
        <w:t xml:space="preserve"> А.И. (редактор</w:t>
      </w:r>
      <w:proofErr w:type="gramStart"/>
      <w:r w:rsidRPr="007F5BF1">
        <w:rPr>
          <w:b/>
          <w:sz w:val="20"/>
        </w:rPr>
        <w:t>)</w:t>
      </w:r>
      <w:r w:rsidR="00AB1A4B" w:rsidRPr="007F5BF1">
        <w:rPr>
          <w:b/>
          <w:sz w:val="20"/>
        </w:rPr>
        <w:t xml:space="preserve">., </w:t>
      </w:r>
      <w:proofErr w:type="gramEnd"/>
      <w:r w:rsidR="00AB1A4B" w:rsidRPr="007F5BF1">
        <w:rPr>
          <w:b/>
          <w:sz w:val="20"/>
        </w:rPr>
        <w:t>Маркова Е.Г., Малкина Т.И., Харитонов С.Н.</w:t>
      </w:r>
    </w:p>
    <w:p w:rsidR="00C60C74" w:rsidRPr="007F5BF1" w:rsidRDefault="00C60C74" w:rsidP="00C60C74">
      <w:pPr>
        <w:pStyle w:val="7"/>
        <w:ind w:left="0" w:firstLine="0"/>
        <w:jc w:val="both"/>
        <w:rPr>
          <w:b/>
          <w:sz w:val="20"/>
        </w:rPr>
      </w:pPr>
      <w:r w:rsidRPr="007F5BF1">
        <w:rPr>
          <w:b/>
          <w:sz w:val="20"/>
        </w:rPr>
        <w:t>431770,  Республика Мордовия, Дубенский район, с. Дубенки, ул. Денисова, 4</w:t>
      </w:r>
    </w:p>
    <w:p w:rsidR="00C60C74" w:rsidRPr="007F5BF1" w:rsidRDefault="00C60C74" w:rsidP="00C60C74">
      <w:pPr>
        <w:pStyle w:val="7"/>
        <w:ind w:left="0" w:firstLine="0"/>
        <w:jc w:val="both"/>
        <w:rPr>
          <w:b/>
          <w:sz w:val="20"/>
        </w:rPr>
      </w:pPr>
      <w:r w:rsidRPr="007F5BF1">
        <w:rPr>
          <w:b/>
          <w:sz w:val="20"/>
        </w:rPr>
        <w:t>Телефоны:  2-30-05;  2-</w:t>
      </w:r>
      <w:r w:rsidR="003D7243" w:rsidRPr="007F5BF1">
        <w:rPr>
          <w:b/>
          <w:sz w:val="20"/>
        </w:rPr>
        <w:t>30-07</w:t>
      </w:r>
      <w:r w:rsidR="00BD0AF2">
        <w:rPr>
          <w:b/>
          <w:sz w:val="20"/>
        </w:rPr>
        <w:t xml:space="preserve">; </w:t>
      </w:r>
      <w:r w:rsidRPr="007F5BF1">
        <w:rPr>
          <w:b/>
          <w:sz w:val="20"/>
        </w:rPr>
        <w:t>2-30-06</w:t>
      </w:r>
    </w:p>
    <w:p w:rsidR="00C60C74" w:rsidRPr="007F5BF1" w:rsidRDefault="00C60C74" w:rsidP="00C60C74">
      <w:pPr>
        <w:pStyle w:val="7"/>
        <w:ind w:left="0" w:firstLine="0"/>
        <w:jc w:val="both"/>
        <w:rPr>
          <w:b/>
          <w:sz w:val="20"/>
        </w:rPr>
      </w:pPr>
      <w:r w:rsidRPr="007F5BF1">
        <w:rPr>
          <w:b/>
          <w:sz w:val="20"/>
        </w:rPr>
        <w:t>Тираж - 50 экз.</w:t>
      </w:r>
    </w:p>
    <w:p w:rsidR="00C60C74" w:rsidRPr="007F5BF1" w:rsidRDefault="00C60C74" w:rsidP="00C60C74">
      <w:pPr>
        <w:pStyle w:val="7"/>
        <w:ind w:left="0" w:firstLine="0"/>
        <w:jc w:val="both"/>
        <w:rPr>
          <w:b/>
          <w:sz w:val="20"/>
        </w:rPr>
      </w:pPr>
      <w:r w:rsidRPr="007F5BF1">
        <w:rPr>
          <w:b/>
          <w:sz w:val="20"/>
        </w:rPr>
        <w:t xml:space="preserve">Время подписания в печать - </w:t>
      </w:r>
      <w:r w:rsidR="00AE1F7F" w:rsidRPr="007F5BF1">
        <w:rPr>
          <w:b/>
          <w:sz w:val="20"/>
        </w:rPr>
        <w:t>15</w:t>
      </w:r>
      <w:r w:rsidRPr="007F5BF1">
        <w:rPr>
          <w:b/>
          <w:sz w:val="20"/>
        </w:rPr>
        <w:t>:00 час.</w:t>
      </w:r>
    </w:p>
    <w:p w:rsidR="00C60C74" w:rsidRPr="007F5BF1" w:rsidRDefault="00C60C74" w:rsidP="00C60C74">
      <w:pPr>
        <w:pStyle w:val="7"/>
        <w:ind w:left="0" w:firstLine="0"/>
        <w:jc w:val="both"/>
        <w:rPr>
          <w:b/>
          <w:sz w:val="20"/>
        </w:rPr>
      </w:pPr>
      <w:r w:rsidRPr="007F5BF1">
        <w:rPr>
          <w:b/>
          <w:sz w:val="20"/>
        </w:rPr>
        <w:t xml:space="preserve">Номер подписан – </w:t>
      </w:r>
      <w:r w:rsidR="00AE1F7F" w:rsidRPr="007F5BF1">
        <w:rPr>
          <w:b/>
          <w:sz w:val="20"/>
        </w:rPr>
        <w:t>14</w:t>
      </w:r>
      <w:r w:rsidRPr="007F5BF1">
        <w:rPr>
          <w:b/>
          <w:sz w:val="20"/>
        </w:rPr>
        <w:t>:30 час.</w:t>
      </w:r>
    </w:p>
    <w:p w:rsidR="00C60C74" w:rsidRPr="007F5BF1" w:rsidRDefault="00C60C74" w:rsidP="00C60C74">
      <w:pPr>
        <w:pStyle w:val="7"/>
        <w:ind w:left="0" w:firstLine="0"/>
        <w:jc w:val="both"/>
        <w:rPr>
          <w:sz w:val="20"/>
        </w:rPr>
      </w:pPr>
      <w:r w:rsidRPr="007F5BF1">
        <w:rPr>
          <w:b/>
          <w:sz w:val="20"/>
        </w:rPr>
        <w:t>Бесплатно.</w:t>
      </w:r>
    </w:p>
    <w:p w:rsidR="00C43A18" w:rsidRPr="007F5BF1" w:rsidRDefault="00C43A18" w:rsidP="00272032">
      <w:pPr>
        <w:rPr>
          <w:rFonts w:ascii="Times New Roman" w:hAnsi="Times New Roman" w:cs="Times New Roman"/>
          <w:sz w:val="20"/>
          <w:szCs w:val="20"/>
          <w:lang w:eastAsia="ar-SA"/>
        </w:rPr>
      </w:pPr>
    </w:p>
    <w:sectPr w:rsidR="00C43A18" w:rsidRPr="007F5BF1" w:rsidSect="00833582">
      <w:headerReference w:type="default" r:id="rId21"/>
      <w:pgSz w:w="16838" w:h="11906" w:orient="landscape"/>
      <w:pgMar w:top="1134" w:right="992"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FC1" w:rsidRDefault="00710FC1" w:rsidP="00D40BA9">
      <w:pPr>
        <w:spacing w:after="0" w:line="240" w:lineRule="auto"/>
      </w:pPr>
      <w:r>
        <w:separator/>
      </w:r>
    </w:p>
  </w:endnote>
  <w:endnote w:type="continuationSeparator" w:id="0">
    <w:p w:rsidR="00710FC1" w:rsidRDefault="00710FC1"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altName w:val="Courier New"/>
    <w:panose1 w:val="02070309020205020404"/>
    <w:charset w:val="CC"/>
    <w:family w:val="modern"/>
    <w:pitch w:val="fixed"/>
    <w:sig w:usb0="E0002AFF" w:usb1="C0007843" w:usb2="00000009" w:usb3="00000000" w:csb0="000001FF" w:csb1="00000000"/>
  </w:font>
  <w:font w:name="Arial">
    <w:altName w:val="Times New Roman"/>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FC1" w:rsidRDefault="00710FC1" w:rsidP="00D40BA9">
      <w:pPr>
        <w:spacing w:after="0" w:line="240" w:lineRule="auto"/>
      </w:pPr>
      <w:r>
        <w:separator/>
      </w:r>
    </w:p>
  </w:footnote>
  <w:footnote w:type="continuationSeparator" w:id="0">
    <w:p w:rsidR="00710FC1" w:rsidRDefault="00710FC1"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howingPlcHdr/>
    </w:sdtPr>
    <w:sdtEndPr/>
    <w:sdtContent>
      <w:p w:rsidR="002B3F17" w:rsidRDefault="002B3F17" w:rsidP="00AE0EF0">
        <w:pPr>
          <w:pStyle w:val="aff1"/>
          <w:jc w:val="right"/>
        </w:pPr>
        <w:r>
          <w:t xml:space="preserve">     </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5BF2A43"/>
    <w:multiLevelType w:val="hybridMultilevel"/>
    <w:tmpl w:val="CEF0749A"/>
    <w:lvl w:ilvl="0" w:tplc="A48C1E96">
      <w:start w:val="1"/>
      <w:numFmt w:val="decimal"/>
      <w:lvlText w:val="%1."/>
      <w:lvlJc w:val="left"/>
      <w:pPr>
        <w:ind w:left="750" w:hanging="39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A902FDB"/>
    <w:multiLevelType w:val="hybridMultilevel"/>
    <w:tmpl w:val="2886E544"/>
    <w:lvl w:ilvl="0" w:tplc="0419000F">
      <w:start w:val="1"/>
      <w:numFmt w:val="decimal"/>
      <w:lvlText w:val="%1."/>
      <w:lvlJc w:val="left"/>
      <w:pPr>
        <w:tabs>
          <w:tab w:val="num" w:pos="645"/>
        </w:tabs>
        <w:ind w:left="645" w:hanging="360"/>
      </w:p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7">
    <w:nsid w:val="1BA0118F"/>
    <w:multiLevelType w:val="hybridMultilevel"/>
    <w:tmpl w:val="B1E638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BA4860"/>
    <w:multiLevelType w:val="hybridMultilevel"/>
    <w:tmpl w:val="81DA23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0797906"/>
    <w:multiLevelType w:val="singleLevel"/>
    <w:tmpl w:val="59B03126"/>
    <w:lvl w:ilvl="0">
      <w:start w:val="1"/>
      <w:numFmt w:val="decimal"/>
      <w:lvlText w:val="%1."/>
      <w:legacy w:legacy="1" w:legacySpace="0" w:legacyIndent="366"/>
      <w:lvlJc w:val="left"/>
      <w:pPr>
        <w:ind w:left="0" w:firstLine="0"/>
      </w:pPr>
      <w:rPr>
        <w:rFonts w:ascii="Times New Roman" w:hAnsi="Times New Roman" w:cs="Times New Roman" w:hint="default"/>
      </w:rPr>
    </w:lvl>
  </w:abstractNum>
  <w:abstractNum w:abstractNumId="10">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1">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2">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3">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4">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5">
    <w:nsid w:val="3BEB66AA"/>
    <w:multiLevelType w:val="hybridMultilevel"/>
    <w:tmpl w:val="585C1A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7">
    <w:nsid w:val="46073930"/>
    <w:multiLevelType w:val="multilevel"/>
    <w:tmpl w:val="BD3C4E7C"/>
    <w:lvl w:ilvl="0">
      <w:start w:val="1"/>
      <w:numFmt w:val="decimal"/>
      <w:lvlText w:val="%1."/>
      <w:lvlJc w:val="left"/>
      <w:pPr>
        <w:ind w:left="1260" w:hanging="360"/>
      </w:pPr>
      <w:rPr>
        <w:rFonts w:cs="Times New Roman"/>
      </w:rPr>
    </w:lvl>
    <w:lvl w:ilvl="1">
      <w:start w:val="4"/>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18">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9">
    <w:nsid w:val="48245981"/>
    <w:multiLevelType w:val="hybridMultilevel"/>
    <w:tmpl w:val="9C8C3AF0"/>
    <w:lvl w:ilvl="0" w:tplc="41D4D4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1">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2">
    <w:nsid w:val="542D0C4A"/>
    <w:multiLevelType w:val="hybridMultilevel"/>
    <w:tmpl w:val="4880B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4">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5">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6">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7">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8">
    <w:nsid w:val="6AAE6382"/>
    <w:multiLevelType w:val="multilevel"/>
    <w:tmpl w:val="C7CEA6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0">
    <w:nsid w:val="716B590E"/>
    <w:multiLevelType w:val="hybridMultilevel"/>
    <w:tmpl w:val="8E6C56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25"/>
  </w:num>
  <w:num w:numId="2">
    <w:abstractNumId w:val="11"/>
  </w:num>
  <w:num w:numId="3">
    <w:abstractNumId w:val="23"/>
  </w:num>
  <w:num w:numId="4">
    <w:abstractNumId w:val="0"/>
  </w:num>
  <w:num w:numId="5">
    <w:abstractNumId w:val="12"/>
  </w:num>
  <w:num w:numId="6">
    <w:abstractNumId w:val="26"/>
  </w:num>
  <w:num w:numId="7">
    <w:abstractNumId w:val="21"/>
  </w:num>
  <w:num w:numId="8">
    <w:abstractNumId w:val="18"/>
  </w:num>
  <w:num w:numId="9">
    <w:abstractNumId w:val="27"/>
  </w:num>
  <w:num w:numId="10">
    <w:abstractNumId w:val="16"/>
  </w:num>
  <w:num w:numId="11">
    <w:abstractNumId w:val="10"/>
  </w:num>
  <w:num w:numId="12">
    <w:abstractNumId w:val="14"/>
  </w:num>
  <w:num w:numId="13">
    <w:abstractNumId w:val="17"/>
  </w:num>
  <w:num w:numId="14">
    <w:abstractNumId w:val="13"/>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num>
  <w:num w:numId="17">
    <w:abstractNumId w:val="7"/>
  </w:num>
  <w:num w:numId="18">
    <w:abstractNumId w:val="1"/>
  </w:num>
  <w:num w:numId="19">
    <w:abstractNumId w:val="22"/>
  </w:num>
  <w:num w:numId="20">
    <w:abstractNumId w:val="28"/>
  </w:num>
  <w:num w:numId="21">
    <w:abstractNumId w:val="20"/>
    <w:lvlOverride w:ilvl="0">
      <w:startOverride w:val="4"/>
    </w:lvlOverride>
  </w:num>
  <w:num w:numId="22">
    <w:abstractNumId w:val="2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6"/>
  </w:num>
  <w:num w:numId="26">
    <w:abstractNumId w:val="30"/>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num>
  <w:num w:numId="31">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5E13"/>
    <w:rsid w:val="000679BC"/>
    <w:rsid w:val="0007100E"/>
    <w:rsid w:val="00077588"/>
    <w:rsid w:val="0009005E"/>
    <w:rsid w:val="000959ED"/>
    <w:rsid w:val="000A296F"/>
    <w:rsid w:val="000A3CAA"/>
    <w:rsid w:val="000B15C8"/>
    <w:rsid w:val="000B334C"/>
    <w:rsid w:val="000B3EDA"/>
    <w:rsid w:val="000B56C8"/>
    <w:rsid w:val="000B5B42"/>
    <w:rsid w:val="000C26E9"/>
    <w:rsid w:val="000C273B"/>
    <w:rsid w:val="000D49ED"/>
    <w:rsid w:val="000D6E0C"/>
    <w:rsid w:val="000F12C5"/>
    <w:rsid w:val="0010266C"/>
    <w:rsid w:val="001026E8"/>
    <w:rsid w:val="00106F09"/>
    <w:rsid w:val="00111E8B"/>
    <w:rsid w:val="00113DAB"/>
    <w:rsid w:val="001216BA"/>
    <w:rsid w:val="0013018B"/>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13F3"/>
    <w:rsid w:val="001E4E1F"/>
    <w:rsid w:val="001E77A0"/>
    <w:rsid w:val="001F037B"/>
    <w:rsid w:val="00200C55"/>
    <w:rsid w:val="0020353F"/>
    <w:rsid w:val="00204631"/>
    <w:rsid w:val="002072DF"/>
    <w:rsid w:val="0020795D"/>
    <w:rsid w:val="00211099"/>
    <w:rsid w:val="00222EFF"/>
    <w:rsid w:val="00224064"/>
    <w:rsid w:val="002243E9"/>
    <w:rsid w:val="002262CC"/>
    <w:rsid w:val="00235DE9"/>
    <w:rsid w:val="00244B4E"/>
    <w:rsid w:val="00250CA2"/>
    <w:rsid w:val="0025133E"/>
    <w:rsid w:val="00252B2D"/>
    <w:rsid w:val="00255A2E"/>
    <w:rsid w:val="00261020"/>
    <w:rsid w:val="00270140"/>
    <w:rsid w:val="00272032"/>
    <w:rsid w:val="002766F9"/>
    <w:rsid w:val="002830E3"/>
    <w:rsid w:val="0028415E"/>
    <w:rsid w:val="00284BD6"/>
    <w:rsid w:val="002852A0"/>
    <w:rsid w:val="00285C2A"/>
    <w:rsid w:val="00292E7A"/>
    <w:rsid w:val="002934AB"/>
    <w:rsid w:val="00294AB1"/>
    <w:rsid w:val="002A0CA1"/>
    <w:rsid w:val="002A13EC"/>
    <w:rsid w:val="002A6098"/>
    <w:rsid w:val="002A69BD"/>
    <w:rsid w:val="002A7878"/>
    <w:rsid w:val="002B3F17"/>
    <w:rsid w:val="002B5977"/>
    <w:rsid w:val="002C2AF5"/>
    <w:rsid w:val="002C574C"/>
    <w:rsid w:val="002C6BF5"/>
    <w:rsid w:val="002C7EC3"/>
    <w:rsid w:val="002D17A5"/>
    <w:rsid w:val="002D7F30"/>
    <w:rsid w:val="002E08C5"/>
    <w:rsid w:val="002E2A1E"/>
    <w:rsid w:val="002E7030"/>
    <w:rsid w:val="002F0554"/>
    <w:rsid w:val="002F4750"/>
    <w:rsid w:val="00302336"/>
    <w:rsid w:val="00306F3A"/>
    <w:rsid w:val="00311DD1"/>
    <w:rsid w:val="00314F20"/>
    <w:rsid w:val="00320DC1"/>
    <w:rsid w:val="003272D3"/>
    <w:rsid w:val="00342771"/>
    <w:rsid w:val="00362495"/>
    <w:rsid w:val="00362764"/>
    <w:rsid w:val="00363C2F"/>
    <w:rsid w:val="00363E69"/>
    <w:rsid w:val="00365729"/>
    <w:rsid w:val="0036674D"/>
    <w:rsid w:val="00373FAC"/>
    <w:rsid w:val="00380D30"/>
    <w:rsid w:val="00381329"/>
    <w:rsid w:val="00384DB4"/>
    <w:rsid w:val="00390F38"/>
    <w:rsid w:val="003924DE"/>
    <w:rsid w:val="00393EEC"/>
    <w:rsid w:val="003A76CB"/>
    <w:rsid w:val="003C3C33"/>
    <w:rsid w:val="003C5B83"/>
    <w:rsid w:val="003C6492"/>
    <w:rsid w:val="003D2D18"/>
    <w:rsid w:val="003D70EE"/>
    <w:rsid w:val="003D7243"/>
    <w:rsid w:val="003E1131"/>
    <w:rsid w:val="003E305C"/>
    <w:rsid w:val="003F19DB"/>
    <w:rsid w:val="0040603B"/>
    <w:rsid w:val="00412D38"/>
    <w:rsid w:val="004135C6"/>
    <w:rsid w:val="00415B63"/>
    <w:rsid w:val="0041647A"/>
    <w:rsid w:val="00416898"/>
    <w:rsid w:val="00420F4F"/>
    <w:rsid w:val="0042420F"/>
    <w:rsid w:val="0043352F"/>
    <w:rsid w:val="00437738"/>
    <w:rsid w:val="004412BC"/>
    <w:rsid w:val="00441AAC"/>
    <w:rsid w:val="00447BC3"/>
    <w:rsid w:val="00451686"/>
    <w:rsid w:val="00451FB4"/>
    <w:rsid w:val="0045312A"/>
    <w:rsid w:val="00460863"/>
    <w:rsid w:val="0046261A"/>
    <w:rsid w:val="0046510B"/>
    <w:rsid w:val="00473E58"/>
    <w:rsid w:val="00480DF9"/>
    <w:rsid w:val="004A3163"/>
    <w:rsid w:val="004A5869"/>
    <w:rsid w:val="004A6382"/>
    <w:rsid w:val="004A744C"/>
    <w:rsid w:val="004B016A"/>
    <w:rsid w:val="004B3EFE"/>
    <w:rsid w:val="004C1AEB"/>
    <w:rsid w:val="004C1EE9"/>
    <w:rsid w:val="004C5753"/>
    <w:rsid w:val="004D0D92"/>
    <w:rsid w:val="004D1A23"/>
    <w:rsid w:val="004D2D06"/>
    <w:rsid w:val="004D43AC"/>
    <w:rsid w:val="004D5FB5"/>
    <w:rsid w:val="004D7D13"/>
    <w:rsid w:val="004F0F0A"/>
    <w:rsid w:val="00506DB8"/>
    <w:rsid w:val="00510D6E"/>
    <w:rsid w:val="005113ED"/>
    <w:rsid w:val="00512B21"/>
    <w:rsid w:val="00515396"/>
    <w:rsid w:val="0053540C"/>
    <w:rsid w:val="00535D0A"/>
    <w:rsid w:val="00545050"/>
    <w:rsid w:val="00547197"/>
    <w:rsid w:val="005548AF"/>
    <w:rsid w:val="00556830"/>
    <w:rsid w:val="005615FE"/>
    <w:rsid w:val="0056307D"/>
    <w:rsid w:val="005752C9"/>
    <w:rsid w:val="00580711"/>
    <w:rsid w:val="00586ACA"/>
    <w:rsid w:val="00587F10"/>
    <w:rsid w:val="0059717B"/>
    <w:rsid w:val="005976DF"/>
    <w:rsid w:val="005A00F8"/>
    <w:rsid w:val="005A2006"/>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53D0"/>
    <w:rsid w:val="0063685E"/>
    <w:rsid w:val="00640DA7"/>
    <w:rsid w:val="00641B1B"/>
    <w:rsid w:val="0064711D"/>
    <w:rsid w:val="00650E93"/>
    <w:rsid w:val="00653AAE"/>
    <w:rsid w:val="00653D58"/>
    <w:rsid w:val="00654972"/>
    <w:rsid w:val="0066653C"/>
    <w:rsid w:val="00675400"/>
    <w:rsid w:val="00676BB9"/>
    <w:rsid w:val="006915DE"/>
    <w:rsid w:val="006A005E"/>
    <w:rsid w:val="006A62F0"/>
    <w:rsid w:val="006A664E"/>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0FC1"/>
    <w:rsid w:val="0071193E"/>
    <w:rsid w:val="00714170"/>
    <w:rsid w:val="00716147"/>
    <w:rsid w:val="00717B54"/>
    <w:rsid w:val="0072013B"/>
    <w:rsid w:val="00721CF8"/>
    <w:rsid w:val="007278A2"/>
    <w:rsid w:val="007328A8"/>
    <w:rsid w:val="00734B6B"/>
    <w:rsid w:val="00735DED"/>
    <w:rsid w:val="00741574"/>
    <w:rsid w:val="00745E70"/>
    <w:rsid w:val="0075053D"/>
    <w:rsid w:val="00752F09"/>
    <w:rsid w:val="00753D58"/>
    <w:rsid w:val="00756939"/>
    <w:rsid w:val="00766B23"/>
    <w:rsid w:val="00767DD3"/>
    <w:rsid w:val="007700D6"/>
    <w:rsid w:val="0077225F"/>
    <w:rsid w:val="007743D6"/>
    <w:rsid w:val="00782BD3"/>
    <w:rsid w:val="0079071A"/>
    <w:rsid w:val="00793ECC"/>
    <w:rsid w:val="007A112B"/>
    <w:rsid w:val="007A455F"/>
    <w:rsid w:val="007A513D"/>
    <w:rsid w:val="007B0EB2"/>
    <w:rsid w:val="007B2C18"/>
    <w:rsid w:val="007B5B31"/>
    <w:rsid w:val="007C20E6"/>
    <w:rsid w:val="007C6448"/>
    <w:rsid w:val="007D2C78"/>
    <w:rsid w:val="007D3F59"/>
    <w:rsid w:val="007D4B39"/>
    <w:rsid w:val="007D55D6"/>
    <w:rsid w:val="007E7E0D"/>
    <w:rsid w:val="007E7F2C"/>
    <w:rsid w:val="007F2153"/>
    <w:rsid w:val="007F3F10"/>
    <w:rsid w:val="007F4363"/>
    <w:rsid w:val="007F5A21"/>
    <w:rsid w:val="007F5BF1"/>
    <w:rsid w:val="00802EEE"/>
    <w:rsid w:val="00803F9C"/>
    <w:rsid w:val="008119AA"/>
    <w:rsid w:val="00816847"/>
    <w:rsid w:val="0082124B"/>
    <w:rsid w:val="00825675"/>
    <w:rsid w:val="00826C81"/>
    <w:rsid w:val="00827576"/>
    <w:rsid w:val="00833582"/>
    <w:rsid w:val="00836770"/>
    <w:rsid w:val="00837885"/>
    <w:rsid w:val="008439B7"/>
    <w:rsid w:val="008440C3"/>
    <w:rsid w:val="008445BB"/>
    <w:rsid w:val="00844F56"/>
    <w:rsid w:val="00850285"/>
    <w:rsid w:val="00864362"/>
    <w:rsid w:val="00876C30"/>
    <w:rsid w:val="00892964"/>
    <w:rsid w:val="008953DB"/>
    <w:rsid w:val="008A1928"/>
    <w:rsid w:val="008A221A"/>
    <w:rsid w:val="008A56DA"/>
    <w:rsid w:val="008B00B4"/>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176BA"/>
    <w:rsid w:val="0092129F"/>
    <w:rsid w:val="00930480"/>
    <w:rsid w:val="00933B6B"/>
    <w:rsid w:val="009362AB"/>
    <w:rsid w:val="00937C6B"/>
    <w:rsid w:val="00945E6E"/>
    <w:rsid w:val="00946844"/>
    <w:rsid w:val="00951BBA"/>
    <w:rsid w:val="00964678"/>
    <w:rsid w:val="0096657A"/>
    <w:rsid w:val="009729C9"/>
    <w:rsid w:val="0098049E"/>
    <w:rsid w:val="009863F3"/>
    <w:rsid w:val="00987799"/>
    <w:rsid w:val="0099140E"/>
    <w:rsid w:val="0099313F"/>
    <w:rsid w:val="0099533B"/>
    <w:rsid w:val="0099563C"/>
    <w:rsid w:val="0099615D"/>
    <w:rsid w:val="00996BBD"/>
    <w:rsid w:val="009A29C7"/>
    <w:rsid w:val="009A3359"/>
    <w:rsid w:val="009A4845"/>
    <w:rsid w:val="009A54AB"/>
    <w:rsid w:val="009A5A0A"/>
    <w:rsid w:val="009A6D31"/>
    <w:rsid w:val="009B0E49"/>
    <w:rsid w:val="009B3B19"/>
    <w:rsid w:val="009B7D73"/>
    <w:rsid w:val="009C10A2"/>
    <w:rsid w:val="009C4A85"/>
    <w:rsid w:val="009C69AC"/>
    <w:rsid w:val="009D0806"/>
    <w:rsid w:val="009D1B44"/>
    <w:rsid w:val="009D3B0E"/>
    <w:rsid w:val="009D5D22"/>
    <w:rsid w:val="009D642F"/>
    <w:rsid w:val="009D7EA5"/>
    <w:rsid w:val="009E3B8A"/>
    <w:rsid w:val="009E6A1B"/>
    <w:rsid w:val="009F025C"/>
    <w:rsid w:val="009F08DD"/>
    <w:rsid w:val="009F1528"/>
    <w:rsid w:val="009F3D90"/>
    <w:rsid w:val="00A04F8D"/>
    <w:rsid w:val="00A06850"/>
    <w:rsid w:val="00A07DE5"/>
    <w:rsid w:val="00A12F4D"/>
    <w:rsid w:val="00A173A0"/>
    <w:rsid w:val="00A1761B"/>
    <w:rsid w:val="00A204A7"/>
    <w:rsid w:val="00A302D7"/>
    <w:rsid w:val="00A304A4"/>
    <w:rsid w:val="00A4726E"/>
    <w:rsid w:val="00A519DC"/>
    <w:rsid w:val="00A544CD"/>
    <w:rsid w:val="00A54EAD"/>
    <w:rsid w:val="00A5638D"/>
    <w:rsid w:val="00A5718A"/>
    <w:rsid w:val="00A6073E"/>
    <w:rsid w:val="00A61F12"/>
    <w:rsid w:val="00A6420A"/>
    <w:rsid w:val="00A70FE8"/>
    <w:rsid w:val="00A8675F"/>
    <w:rsid w:val="00A909F4"/>
    <w:rsid w:val="00A93362"/>
    <w:rsid w:val="00AA4C06"/>
    <w:rsid w:val="00AA72D4"/>
    <w:rsid w:val="00AB03C1"/>
    <w:rsid w:val="00AB1A4B"/>
    <w:rsid w:val="00AB1EE7"/>
    <w:rsid w:val="00AB3332"/>
    <w:rsid w:val="00AB3DB9"/>
    <w:rsid w:val="00AB49AD"/>
    <w:rsid w:val="00AB5449"/>
    <w:rsid w:val="00AB7E3E"/>
    <w:rsid w:val="00AC4412"/>
    <w:rsid w:val="00AD7DDB"/>
    <w:rsid w:val="00AE04FD"/>
    <w:rsid w:val="00AE0EF0"/>
    <w:rsid w:val="00AE1F7F"/>
    <w:rsid w:val="00AE6F53"/>
    <w:rsid w:val="00B05BCD"/>
    <w:rsid w:val="00B074A4"/>
    <w:rsid w:val="00B163DB"/>
    <w:rsid w:val="00B20397"/>
    <w:rsid w:val="00B24CB9"/>
    <w:rsid w:val="00B341BA"/>
    <w:rsid w:val="00B34F57"/>
    <w:rsid w:val="00B3766C"/>
    <w:rsid w:val="00B40335"/>
    <w:rsid w:val="00B41E03"/>
    <w:rsid w:val="00B508D0"/>
    <w:rsid w:val="00B61046"/>
    <w:rsid w:val="00B61515"/>
    <w:rsid w:val="00B63C89"/>
    <w:rsid w:val="00B6743B"/>
    <w:rsid w:val="00B71C78"/>
    <w:rsid w:val="00B749FF"/>
    <w:rsid w:val="00B811AF"/>
    <w:rsid w:val="00B81487"/>
    <w:rsid w:val="00B825AD"/>
    <w:rsid w:val="00B9000E"/>
    <w:rsid w:val="00B93CD7"/>
    <w:rsid w:val="00B94089"/>
    <w:rsid w:val="00B97D29"/>
    <w:rsid w:val="00BA3ECD"/>
    <w:rsid w:val="00BA47FF"/>
    <w:rsid w:val="00BA65DD"/>
    <w:rsid w:val="00BA785D"/>
    <w:rsid w:val="00BB3E96"/>
    <w:rsid w:val="00BB4DDA"/>
    <w:rsid w:val="00BC3FBD"/>
    <w:rsid w:val="00BD0AF2"/>
    <w:rsid w:val="00BD1CA4"/>
    <w:rsid w:val="00BD4F90"/>
    <w:rsid w:val="00BE09B4"/>
    <w:rsid w:val="00BE4304"/>
    <w:rsid w:val="00BE5B1A"/>
    <w:rsid w:val="00BE5B57"/>
    <w:rsid w:val="00BF59E7"/>
    <w:rsid w:val="00C10B68"/>
    <w:rsid w:val="00C14B8E"/>
    <w:rsid w:val="00C231ED"/>
    <w:rsid w:val="00C23CE0"/>
    <w:rsid w:val="00C247A0"/>
    <w:rsid w:val="00C2788A"/>
    <w:rsid w:val="00C27A11"/>
    <w:rsid w:val="00C31288"/>
    <w:rsid w:val="00C321A3"/>
    <w:rsid w:val="00C378BA"/>
    <w:rsid w:val="00C37DEE"/>
    <w:rsid w:val="00C43A18"/>
    <w:rsid w:val="00C5335C"/>
    <w:rsid w:val="00C564A2"/>
    <w:rsid w:val="00C60C74"/>
    <w:rsid w:val="00C649B0"/>
    <w:rsid w:val="00C71F1E"/>
    <w:rsid w:val="00C72D02"/>
    <w:rsid w:val="00C73871"/>
    <w:rsid w:val="00C753E9"/>
    <w:rsid w:val="00C82BDD"/>
    <w:rsid w:val="00C847C2"/>
    <w:rsid w:val="00C87B9B"/>
    <w:rsid w:val="00C920C6"/>
    <w:rsid w:val="00C94681"/>
    <w:rsid w:val="00C963F9"/>
    <w:rsid w:val="00C979FA"/>
    <w:rsid w:val="00CA5403"/>
    <w:rsid w:val="00CA5AB7"/>
    <w:rsid w:val="00CA7BA4"/>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4D"/>
    <w:rsid w:val="00D66690"/>
    <w:rsid w:val="00D7048F"/>
    <w:rsid w:val="00D71B27"/>
    <w:rsid w:val="00D71EAB"/>
    <w:rsid w:val="00D80816"/>
    <w:rsid w:val="00D82FAD"/>
    <w:rsid w:val="00D839F9"/>
    <w:rsid w:val="00D84608"/>
    <w:rsid w:val="00D9429F"/>
    <w:rsid w:val="00D942B6"/>
    <w:rsid w:val="00DA4D6B"/>
    <w:rsid w:val="00DB05C5"/>
    <w:rsid w:val="00DB60F7"/>
    <w:rsid w:val="00DC086D"/>
    <w:rsid w:val="00DC1B77"/>
    <w:rsid w:val="00DC3058"/>
    <w:rsid w:val="00DD46E8"/>
    <w:rsid w:val="00DD5184"/>
    <w:rsid w:val="00DE0D99"/>
    <w:rsid w:val="00DE273C"/>
    <w:rsid w:val="00DF0C2A"/>
    <w:rsid w:val="00DF757C"/>
    <w:rsid w:val="00E001A3"/>
    <w:rsid w:val="00E0798B"/>
    <w:rsid w:val="00E1192C"/>
    <w:rsid w:val="00E15D3E"/>
    <w:rsid w:val="00E17062"/>
    <w:rsid w:val="00E17FA9"/>
    <w:rsid w:val="00E31DF5"/>
    <w:rsid w:val="00E33737"/>
    <w:rsid w:val="00E3558A"/>
    <w:rsid w:val="00E3641D"/>
    <w:rsid w:val="00E44FB3"/>
    <w:rsid w:val="00E5013F"/>
    <w:rsid w:val="00E57710"/>
    <w:rsid w:val="00E62936"/>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17FD"/>
    <w:rsid w:val="00EB66F5"/>
    <w:rsid w:val="00EC4879"/>
    <w:rsid w:val="00EC60F4"/>
    <w:rsid w:val="00EC650C"/>
    <w:rsid w:val="00EC781F"/>
    <w:rsid w:val="00EC7FB4"/>
    <w:rsid w:val="00ED3844"/>
    <w:rsid w:val="00EE07C9"/>
    <w:rsid w:val="00EE7BC6"/>
    <w:rsid w:val="00F01F05"/>
    <w:rsid w:val="00F04CA0"/>
    <w:rsid w:val="00F1561A"/>
    <w:rsid w:val="00F17B91"/>
    <w:rsid w:val="00F2178F"/>
    <w:rsid w:val="00F25193"/>
    <w:rsid w:val="00F2674D"/>
    <w:rsid w:val="00F319A7"/>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5784"/>
    <w:rsid w:val="00F86CC4"/>
    <w:rsid w:val="00F87AC2"/>
    <w:rsid w:val="00F9584B"/>
    <w:rsid w:val="00F95E92"/>
    <w:rsid w:val="00F970C2"/>
    <w:rsid w:val="00FA15D6"/>
    <w:rsid w:val="00FA20D6"/>
    <w:rsid w:val="00FA3249"/>
    <w:rsid w:val="00FB4991"/>
    <w:rsid w:val="00FB6A8B"/>
    <w:rsid w:val="00FB7D98"/>
    <w:rsid w:val="00FC5776"/>
    <w:rsid w:val="00FD06A2"/>
    <w:rsid w:val="00FD16B9"/>
    <w:rsid w:val="00FD6A39"/>
    <w:rsid w:val="00FE1520"/>
    <w:rsid w:val="00FE3ADE"/>
    <w:rsid w:val="00FE722D"/>
    <w:rsid w:val="00FF072A"/>
    <w:rsid w:val="00FF0E48"/>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uiPriority w:val="9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uiPriority w:val="9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06540373">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8440082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529218647">
      <w:bodyDiv w:val="1"/>
      <w:marLeft w:val="0"/>
      <w:marRight w:val="0"/>
      <w:marTop w:val="0"/>
      <w:marBottom w:val="0"/>
      <w:divBdr>
        <w:top w:val="none" w:sz="0" w:space="0" w:color="auto"/>
        <w:left w:val="none" w:sz="0" w:space="0" w:color="auto"/>
        <w:bottom w:val="none" w:sz="0" w:space="0" w:color="auto"/>
        <w:right w:val="none" w:sz="0" w:space="0" w:color="auto"/>
      </w:divBdr>
    </w:div>
    <w:div w:id="158067003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896106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obileonline.garant.ru/document/redirect/555333/0" TargetMode="External"/><Relationship Id="rId18" Type="http://schemas.openxmlformats.org/officeDocument/2006/relationships/hyperlink" Target="file:///\\Myki\&#1084;&#1086;&#1080;%20&#1076;&#1086;&#1082;&#1091;&#1084;&#1077;&#1085;&#1090;&#1099;\2021%20&#1075;&#1086;&#1076;%20&#1086;&#1073;&#1097;&#1080;&#1077;%20&#1076;&#1086;&#1082;&#1091;&#1084;&#1077;&#1085;&#1090;&#1099;\2021%20&#1087;&#1086;&#1089;&#1090;&#1072;&#1085;&#1086;&#1074;&#1083;&#1077;&#1085;&#1080;&#1103;%20&#1075;&#1083;&#1072;&#1074;&#1099;\&#8470;149%20&#1086;&#1090;%2002.04.2021&#1075;%20&#1055;&#1086;&#1089;&#1090;.%20%20&#1088;&#1077;&#1075;&#1083;&#1072;&#1084;&#1077;&#1085;&#1090;%20&#1087;&#1086;%20&#1091;&#1089;&#1090;&#1072;&#1085;&#1086;&#1074;&#1082;&#1077;%20&#1088;&#1077;&#1082;&#1083;&#1072;&#1084;&#1085;&#1099;&#1093;%20&#1082;&#1086;&#1085;&#1089;&#1090;&#1088;&#1091;&#1082;&#1094;&#1080;&#1081;.docx"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file:///\\Myki\&#1084;&#1086;&#1080;%20&#1076;&#1086;&#1082;&#1091;&#1084;&#1077;&#1085;&#1090;&#1099;\2021%20&#1075;&#1086;&#1076;%20&#1086;&#1073;&#1097;&#1080;&#1077;%20&#1076;&#1086;&#1082;&#1091;&#1084;&#1077;&#1085;&#1090;&#1099;\2021%20&#1087;&#1086;&#1089;&#1090;&#1072;&#1085;&#1086;&#1074;&#1083;&#1077;&#1085;&#1080;&#1103;%20&#1075;&#1083;&#1072;&#1074;&#1099;\&#8470;149%20&#1086;&#1090;%2002.04.2021&#1075;%20&#1055;&#1086;&#1089;&#1090;.%20%20&#1088;&#1077;&#1075;&#1083;&#1072;&#1084;&#1077;&#1085;&#1090;%20&#1087;&#1086;%20&#1091;&#1089;&#1090;&#1072;&#1085;&#1086;&#1074;&#1082;&#1077;%20&#1088;&#1077;&#1082;&#1083;&#1072;&#1084;&#1085;&#1099;&#1093;%20&#1082;&#1086;&#1085;&#1089;&#1090;&#1088;&#1091;&#1082;&#1094;&#1080;&#1081;.docx" TargetMode="External"/><Relationship Id="rId17" Type="http://schemas.openxmlformats.org/officeDocument/2006/relationships/hyperlink" Target="file:///\\Myki\&#1084;&#1086;&#1080;%20&#1076;&#1086;&#1082;&#1091;&#1084;&#1077;&#1085;&#1090;&#1099;\2021%20&#1075;&#1086;&#1076;%20&#1086;&#1073;&#1097;&#1080;&#1077;%20&#1076;&#1086;&#1082;&#1091;&#1084;&#1077;&#1085;&#1090;&#1099;\2021%20&#1087;&#1086;&#1089;&#1090;&#1072;&#1085;&#1086;&#1074;&#1083;&#1077;&#1085;&#1080;&#1103;%20&#1075;&#1083;&#1072;&#1074;&#1099;\&#8470;149%20&#1086;&#1090;%2002.04.2021&#1075;%20&#1055;&#1086;&#1089;&#1090;.%20%20&#1088;&#1077;&#1075;&#1083;&#1072;&#1084;&#1077;&#1085;&#1090;%20&#1087;&#1086;%20&#1091;&#1089;&#1090;&#1072;&#1085;&#1086;&#1074;&#1082;&#1077;%20&#1088;&#1077;&#1082;&#1083;&#1072;&#1084;&#1085;&#1099;&#1093;%20&#1082;&#1086;&#1085;&#1089;&#1090;&#1088;&#1091;&#1082;&#1094;&#1080;&#1081;.docx" TargetMode="External"/><Relationship Id="rId2" Type="http://schemas.openxmlformats.org/officeDocument/2006/relationships/numbering" Target="numbering.xml"/><Relationship Id="rId16" Type="http://schemas.openxmlformats.org/officeDocument/2006/relationships/hyperlink" Target="file:///\\Myki\&#1084;&#1086;&#1080;%20&#1076;&#1086;&#1082;&#1091;&#1084;&#1077;&#1085;&#1090;&#1099;\2021%20&#1075;&#1086;&#1076;%20&#1086;&#1073;&#1097;&#1080;&#1077;%20&#1076;&#1086;&#1082;&#1091;&#1084;&#1077;&#1085;&#1090;&#1099;\2021%20&#1087;&#1086;&#1089;&#1090;&#1072;&#1085;&#1086;&#1074;&#1083;&#1077;&#1085;&#1080;&#1103;%20&#1075;&#1083;&#1072;&#1074;&#1099;\&#8470;149%20&#1086;&#1090;%2002.04.2021&#1075;%20&#1055;&#1086;&#1089;&#1090;.%20%20&#1088;&#1077;&#1075;&#1083;&#1072;&#1084;&#1077;&#1085;&#1090;%20&#1087;&#1086;%20&#1091;&#1089;&#1090;&#1072;&#1085;&#1086;&#1074;&#1082;&#1077;%20&#1088;&#1077;&#1082;&#1083;&#1072;&#1084;&#1085;&#1099;&#1093;%20&#1082;&#1086;&#1085;&#1089;&#1090;&#1088;&#1091;&#1082;&#1094;&#1080;&#1081;.docx" TargetMode="External"/><Relationship Id="rId20" Type="http://schemas.openxmlformats.org/officeDocument/2006/relationships/hyperlink" Target="file:///\\Myki\&#1084;&#1086;&#1080;%20&#1076;&#1086;&#1082;&#1091;&#1084;&#1077;&#1085;&#1090;&#1099;\2021%20&#1075;&#1086;&#1076;%20&#1086;&#1073;&#1097;&#1080;&#1077;%20&#1076;&#1086;&#1082;&#1091;&#1084;&#1077;&#1085;&#1090;&#1099;\2021%20&#1087;&#1086;&#1089;&#1090;&#1072;&#1085;&#1086;&#1074;&#1083;&#1077;&#1085;&#1080;&#1103;%20&#1075;&#1083;&#1072;&#1074;&#1099;\&#8470;149%20&#1086;&#1090;%2002.04.2021&#1075;%20&#1055;&#1086;&#1089;&#1090;.%20%20&#1088;&#1077;&#1075;&#1083;&#1072;&#1084;&#1077;&#1085;&#1090;%20&#1087;&#1086;%20&#1091;&#1089;&#1090;&#1072;&#1085;&#1086;&#1074;&#1082;&#1077;%20&#1088;&#1077;&#1082;&#1083;&#1072;&#1084;&#1085;&#1099;&#1093;%20&#1082;&#1086;&#1085;&#1089;&#1090;&#1088;&#1091;&#1082;&#1094;&#1080;&#1081;.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ubenki.e-mordovia.ru" TargetMode="External"/><Relationship Id="rId5" Type="http://schemas.openxmlformats.org/officeDocument/2006/relationships/settings" Target="settings.xml"/><Relationship Id="rId15" Type="http://schemas.openxmlformats.org/officeDocument/2006/relationships/hyperlink" Target="file:///\\Myki\&#1084;&#1086;&#1080;%20&#1076;&#1086;&#1082;&#1091;&#1084;&#1077;&#1085;&#1090;&#1099;\2021%20&#1075;&#1086;&#1076;%20&#1086;&#1073;&#1097;&#1080;&#1077;%20&#1076;&#1086;&#1082;&#1091;&#1084;&#1077;&#1085;&#1090;&#1099;\2021%20&#1087;&#1086;&#1089;&#1090;&#1072;&#1085;&#1086;&#1074;&#1083;&#1077;&#1085;&#1080;&#1103;%20&#1075;&#1083;&#1072;&#1074;&#1099;\&#8470;149%20&#1086;&#1090;%2002.04.2021&#1075;%20&#1055;&#1086;&#1089;&#1090;.%20%20&#1088;&#1077;&#1075;&#1083;&#1072;&#1084;&#1077;&#1085;&#1090;%20&#1087;&#1086;%20&#1091;&#1089;&#1090;&#1072;&#1085;&#1086;&#1074;&#1082;&#1077;%20&#1088;&#1077;&#1082;&#1083;&#1072;&#1084;&#1085;&#1099;&#1093;%20&#1082;&#1086;&#1085;&#1089;&#1090;&#1088;&#1091;&#1082;&#1094;&#1080;&#1081;.docx" TargetMode="External"/><Relationship Id="rId23" Type="http://schemas.openxmlformats.org/officeDocument/2006/relationships/theme" Target="theme/theme1.xml"/><Relationship Id="rId10" Type="http://schemas.openxmlformats.org/officeDocument/2006/relationships/hyperlink" Target="http://www.dubenki.e-mordovia.ru" TargetMode="External"/><Relationship Id="rId19" Type="http://schemas.openxmlformats.org/officeDocument/2006/relationships/hyperlink" Target="file:///\\Myki\&#1084;&#1086;&#1080;%20&#1076;&#1086;&#1082;&#1091;&#1084;&#1077;&#1085;&#1090;&#1099;\2021%20&#1075;&#1086;&#1076;%20&#1086;&#1073;&#1097;&#1080;&#1077;%20&#1076;&#1086;&#1082;&#1091;&#1084;&#1077;&#1085;&#1090;&#1099;\2021%20&#1087;&#1086;&#1089;&#1090;&#1072;&#1085;&#1086;&#1074;&#1083;&#1077;&#1085;&#1080;&#1103;%20&#1075;&#1083;&#1072;&#1074;&#1099;\&#8470;149%20&#1086;&#1090;%2002.04.2021&#1075;%20&#1055;&#1086;&#1089;&#1090;.%20%20&#1088;&#1077;&#1075;&#1083;&#1072;&#1084;&#1077;&#1085;&#1090;%20&#1087;&#1086;%20&#1091;&#1089;&#1090;&#1072;&#1085;&#1086;&#1074;&#1082;&#1077;%20&#1088;&#1077;&#1082;&#1083;&#1072;&#1084;&#1085;&#1099;&#1093;%20&#1082;&#1086;&#1085;&#1089;&#1090;&#1088;&#1091;&#1082;&#1094;&#1080;&#1081;.docx" TargetMode="External"/><Relationship Id="rId4" Type="http://schemas.microsoft.com/office/2007/relationships/stylesWithEffects" Target="stylesWithEffects.xml"/><Relationship Id="rId9" Type="http://schemas.openxmlformats.org/officeDocument/2006/relationships/hyperlink" Target="garantF1://8901328.0" TargetMode="External"/><Relationship Id="rId14" Type="http://schemas.openxmlformats.org/officeDocument/2006/relationships/hyperlink" Target="file:///\\Myki\&#1084;&#1086;&#1080;%20&#1076;&#1086;&#1082;&#1091;&#1084;&#1077;&#1085;&#1090;&#1099;\2021%20&#1075;&#1086;&#1076;%20&#1086;&#1073;&#1097;&#1080;&#1077;%20&#1076;&#1086;&#1082;&#1091;&#1084;&#1077;&#1085;&#1090;&#1099;\2021%20&#1087;&#1086;&#1089;&#1090;&#1072;&#1085;&#1086;&#1074;&#1083;&#1077;&#1085;&#1080;&#1103;%20&#1075;&#1083;&#1072;&#1074;&#1099;\&#8470;149%20&#1086;&#1090;%2002.04.2021&#1075;%20&#1055;&#1086;&#1089;&#1090;.%20%20&#1088;&#1077;&#1075;&#1083;&#1072;&#1084;&#1077;&#1085;&#1090;%20&#1087;&#1086;%20&#1091;&#1089;&#1090;&#1072;&#1085;&#1086;&#1074;&#1082;&#1077;%20&#1088;&#1077;&#1082;&#1083;&#1072;&#1084;&#1085;&#1099;&#1093;%20&#1082;&#1086;&#1085;&#1089;&#1090;&#1088;&#1091;&#1082;&#1094;&#1080;&#1081;.docx"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8461D-6F4F-412B-AFAD-942C0B436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41</Pages>
  <Words>22445</Words>
  <Characters>127938</Characters>
  <Application>Microsoft Office Word</Application>
  <DocSecurity>0</DocSecurity>
  <Lines>1066</Lines>
  <Paragraphs>300</Paragraphs>
  <ScaleCrop>false</ScaleCrop>
  <HeadingPairs>
    <vt:vector size="4" baseType="variant">
      <vt:variant>
        <vt:lpstr>Название</vt:lpstr>
      </vt:variant>
      <vt:variant>
        <vt:i4>1</vt:i4>
      </vt:variant>
      <vt:variant>
        <vt:lpstr>Заголовки</vt:lpstr>
      </vt:variant>
      <vt:variant>
        <vt:i4>7</vt:i4>
      </vt:variant>
    </vt:vector>
  </HeadingPairs>
  <TitlesOfParts>
    <vt:vector size="8" baseType="lpstr">
      <vt:lpstr/>
      <vt:lpstr>Блок-схема последовательности административных действий при предоставлении муниц</vt:lpstr>
      <vt:lpstr>Блок-схема последовательности административных действий при административной про</vt:lpstr>
      <vt:lpstr>Блок-схема последовательности административных действий при административной про</vt:lpstr>
      <vt:lpstr>Блок-схема последовательности административных действий при административной про</vt:lpstr>
      <vt:lpstr>Блок-схема последовательности административных действий при административной про</vt:lpstr>
      <vt:lpstr>«Уведомление заявителя о предоставлении либо отказе в предоставлении муниципальн</vt:lpstr>
      <vt:lpstr>    (На бланке участника                                                            </vt:lpstr>
    </vt:vector>
  </TitlesOfParts>
  <Company>Администрация</Company>
  <LinksUpToDate>false</LinksUpToDate>
  <CharactersWithSpaces>150083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34</cp:revision>
  <cp:lastPrinted>2020-10-08T14:08:00Z</cp:lastPrinted>
  <dcterms:created xsi:type="dcterms:W3CDTF">2021-03-23T14:32:00Z</dcterms:created>
  <dcterms:modified xsi:type="dcterms:W3CDTF">2021-06-03T08:26:00Z</dcterms:modified>
</cp:coreProperties>
</file>