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876EFF" w:rsidRDefault="006D362A" w:rsidP="00876EFF">
      <w:pPr>
        <w:pStyle w:val="7"/>
        <w:ind w:left="0" w:firstLine="0"/>
        <w:contextualSpacing/>
        <w:rPr>
          <w:b/>
          <w:sz w:val="20"/>
        </w:rPr>
      </w:pPr>
      <w:r w:rsidRPr="00876EFF">
        <w:rPr>
          <w:b/>
          <w:sz w:val="20"/>
        </w:rPr>
        <w:t>Информационный бюллетень</w:t>
      </w:r>
    </w:p>
    <w:p w:rsidR="006D362A" w:rsidRPr="00876EFF" w:rsidRDefault="006D362A" w:rsidP="00876EFF">
      <w:pPr>
        <w:pStyle w:val="7"/>
        <w:ind w:left="0" w:firstLine="0"/>
        <w:contextualSpacing/>
        <w:rPr>
          <w:b/>
          <w:sz w:val="20"/>
        </w:rPr>
      </w:pPr>
      <w:r w:rsidRPr="00876EFF">
        <w:rPr>
          <w:b/>
          <w:sz w:val="20"/>
        </w:rPr>
        <w:t>Дубенского муниципального района</w:t>
      </w:r>
    </w:p>
    <w:p w:rsidR="006D362A" w:rsidRPr="00876EFF" w:rsidRDefault="006D362A" w:rsidP="00876EFF">
      <w:pPr>
        <w:pStyle w:val="7"/>
        <w:ind w:left="0" w:firstLine="0"/>
        <w:contextualSpacing/>
        <w:rPr>
          <w:b/>
          <w:sz w:val="20"/>
        </w:rPr>
      </w:pPr>
      <w:r w:rsidRPr="00876EFF">
        <w:rPr>
          <w:b/>
          <w:sz w:val="20"/>
        </w:rPr>
        <w:t>Республики Мордовия</w:t>
      </w:r>
    </w:p>
    <w:p w:rsidR="006D362A" w:rsidRPr="00876EFF" w:rsidRDefault="006D362A" w:rsidP="00876EFF">
      <w:pPr>
        <w:pStyle w:val="7"/>
        <w:ind w:left="0" w:firstLine="0"/>
        <w:contextualSpacing/>
        <w:jc w:val="both"/>
        <w:rPr>
          <w:b/>
          <w:sz w:val="20"/>
        </w:rPr>
      </w:pPr>
    </w:p>
    <w:p w:rsidR="006D362A" w:rsidRPr="00876EFF" w:rsidRDefault="006D362A" w:rsidP="00876EFF">
      <w:pPr>
        <w:pStyle w:val="7"/>
        <w:ind w:left="0" w:firstLine="0"/>
        <w:contextualSpacing/>
        <w:jc w:val="left"/>
        <w:rPr>
          <w:b/>
          <w:sz w:val="20"/>
        </w:rPr>
      </w:pPr>
      <w:r w:rsidRPr="00876EFF">
        <w:rPr>
          <w:b/>
          <w:sz w:val="20"/>
        </w:rPr>
        <w:t>Является официальным печатным изданием</w:t>
      </w:r>
    </w:p>
    <w:p w:rsidR="006D362A" w:rsidRPr="00876EFF" w:rsidRDefault="006D362A" w:rsidP="00876EFF">
      <w:pPr>
        <w:pStyle w:val="7"/>
        <w:ind w:left="0" w:firstLine="0"/>
        <w:contextualSpacing/>
        <w:jc w:val="left"/>
        <w:rPr>
          <w:b/>
          <w:sz w:val="20"/>
        </w:rPr>
      </w:pPr>
      <w:r w:rsidRPr="00876EFF">
        <w:rPr>
          <w:b/>
          <w:sz w:val="20"/>
        </w:rPr>
        <w:t>Дубенского муниципального района</w:t>
      </w:r>
    </w:p>
    <w:p w:rsidR="006D362A" w:rsidRPr="00876EFF" w:rsidRDefault="006D362A" w:rsidP="00876EFF">
      <w:pPr>
        <w:pStyle w:val="7"/>
        <w:ind w:left="0" w:firstLine="0"/>
        <w:contextualSpacing/>
        <w:jc w:val="left"/>
        <w:rPr>
          <w:b/>
          <w:sz w:val="20"/>
        </w:rPr>
      </w:pPr>
      <w:r w:rsidRPr="00876EFF">
        <w:rPr>
          <w:b/>
          <w:sz w:val="20"/>
        </w:rPr>
        <w:t>Республики Мордовия</w:t>
      </w:r>
    </w:p>
    <w:p w:rsidR="006D362A" w:rsidRPr="00876EFF" w:rsidRDefault="006D362A" w:rsidP="00876EFF">
      <w:pPr>
        <w:pStyle w:val="7"/>
        <w:ind w:left="0" w:firstLine="0"/>
        <w:contextualSpacing/>
        <w:rPr>
          <w:sz w:val="20"/>
        </w:rPr>
      </w:pPr>
      <w:r w:rsidRPr="00876EFF">
        <w:rPr>
          <w:sz w:val="20"/>
        </w:rPr>
        <w:t xml:space="preserve">   </w:t>
      </w:r>
    </w:p>
    <w:p w:rsidR="00480DF9" w:rsidRPr="00876EFF" w:rsidRDefault="00193CC0" w:rsidP="00876EFF">
      <w:pPr>
        <w:pStyle w:val="7"/>
        <w:ind w:left="0" w:firstLine="0"/>
        <w:contextualSpacing/>
        <w:rPr>
          <w:b/>
          <w:sz w:val="20"/>
          <w:u w:val="single"/>
        </w:rPr>
      </w:pPr>
      <w:r>
        <w:rPr>
          <w:b/>
          <w:sz w:val="20"/>
          <w:u w:val="single"/>
        </w:rPr>
        <w:t>08</w:t>
      </w:r>
      <w:r w:rsidR="00113DAB" w:rsidRPr="00876EFF">
        <w:rPr>
          <w:b/>
          <w:sz w:val="20"/>
          <w:u w:val="single"/>
        </w:rPr>
        <w:t>.</w:t>
      </w:r>
      <w:r w:rsidR="0043352F" w:rsidRPr="00876EFF">
        <w:rPr>
          <w:b/>
          <w:sz w:val="20"/>
          <w:u w:val="single"/>
        </w:rPr>
        <w:t>04</w:t>
      </w:r>
      <w:r w:rsidR="003D7243" w:rsidRPr="00876EFF">
        <w:rPr>
          <w:b/>
          <w:sz w:val="20"/>
          <w:u w:val="single"/>
        </w:rPr>
        <w:t>.2021</w:t>
      </w:r>
      <w:r w:rsidR="006D362A" w:rsidRPr="00876EFF">
        <w:rPr>
          <w:b/>
          <w:sz w:val="20"/>
          <w:u w:val="single"/>
        </w:rPr>
        <w:t>г.</w:t>
      </w:r>
      <w:r w:rsidR="006D362A" w:rsidRPr="00876EFF">
        <w:rPr>
          <w:b/>
          <w:sz w:val="20"/>
        </w:rPr>
        <w:t xml:space="preserve">                                                                                                             </w:t>
      </w:r>
      <w:r w:rsidR="00294AB1" w:rsidRPr="00876EFF">
        <w:rPr>
          <w:b/>
          <w:sz w:val="20"/>
          <w:u w:val="single"/>
        </w:rPr>
        <w:t>№</w:t>
      </w:r>
      <w:r w:rsidR="00C4787D" w:rsidRPr="00876EFF">
        <w:rPr>
          <w:b/>
          <w:sz w:val="20"/>
          <w:u w:val="single"/>
        </w:rPr>
        <w:t>12</w:t>
      </w:r>
      <w:r w:rsidR="006E6D3B" w:rsidRPr="00876EFF">
        <w:rPr>
          <w:b/>
          <w:sz w:val="20"/>
          <w:u w:val="single"/>
        </w:rPr>
        <w:t>(</w:t>
      </w:r>
      <w:r w:rsidR="00C4787D" w:rsidRPr="00876EFF">
        <w:rPr>
          <w:b/>
          <w:sz w:val="20"/>
          <w:u w:val="single"/>
        </w:rPr>
        <w:t>342</w:t>
      </w:r>
      <w:r w:rsidR="006D362A" w:rsidRPr="00876EFF">
        <w:rPr>
          <w:b/>
          <w:sz w:val="20"/>
          <w:u w:val="single"/>
        </w:rPr>
        <w:t>)</w:t>
      </w:r>
    </w:p>
    <w:p w:rsidR="0008561A" w:rsidRPr="0080401A" w:rsidRDefault="0008561A" w:rsidP="0008561A">
      <w:r>
        <w:t xml:space="preserve"> </w:t>
      </w:r>
    </w:p>
    <w:p w:rsidR="0008561A" w:rsidRPr="0008561A" w:rsidRDefault="0008561A" w:rsidP="0008561A">
      <w:pPr>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Извещение о проведении</w:t>
      </w:r>
    </w:p>
    <w:p w:rsidR="0008561A" w:rsidRPr="0008561A" w:rsidRDefault="0008561A" w:rsidP="0008561A">
      <w:pPr>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открытого аукциона на право заключения договора</w:t>
      </w:r>
    </w:p>
    <w:p w:rsidR="0008561A" w:rsidRPr="0008561A" w:rsidRDefault="0008561A" w:rsidP="0008561A">
      <w:pPr>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 xml:space="preserve">аренды земельного участка </w:t>
      </w:r>
    </w:p>
    <w:p w:rsidR="0008561A" w:rsidRPr="0008561A" w:rsidRDefault="0008561A" w:rsidP="0008561A">
      <w:pPr>
        <w:tabs>
          <w:tab w:val="left" w:pos="426"/>
          <w:tab w:val="left" w:pos="560"/>
        </w:tabs>
        <w:spacing w:line="240" w:lineRule="auto"/>
        <w:ind w:firstLine="709"/>
        <w:contextualSpacing/>
        <w:jc w:val="both"/>
        <w:rPr>
          <w:rFonts w:ascii="Times New Roman" w:hAnsi="Times New Roman" w:cs="Times New Roman"/>
          <w:b/>
          <w:sz w:val="20"/>
          <w:szCs w:val="20"/>
        </w:rPr>
      </w:pPr>
    </w:p>
    <w:p w:rsidR="0008561A" w:rsidRPr="0008561A" w:rsidRDefault="0008561A" w:rsidP="0008561A">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08561A">
        <w:rPr>
          <w:rFonts w:ascii="Times New Roman" w:hAnsi="Times New Roman" w:cs="Times New Roman"/>
          <w:sz w:val="20"/>
          <w:szCs w:val="20"/>
        </w:rPr>
        <w:t>с</w:t>
      </w:r>
      <w:proofErr w:type="gramStart"/>
      <w:r w:rsidRPr="0008561A">
        <w:rPr>
          <w:rFonts w:ascii="Times New Roman" w:hAnsi="Times New Roman" w:cs="Times New Roman"/>
          <w:sz w:val="20"/>
          <w:szCs w:val="20"/>
        </w:rPr>
        <w:t>.Д</w:t>
      </w:r>
      <w:proofErr w:type="gramEnd"/>
      <w:r w:rsidRPr="0008561A">
        <w:rPr>
          <w:rFonts w:ascii="Times New Roman" w:hAnsi="Times New Roman" w:cs="Times New Roman"/>
          <w:sz w:val="20"/>
          <w:szCs w:val="20"/>
        </w:rPr>
        <w:t>убенки</w:t>
      </w:r>
      <w:proofErr w:type="spellEnd"/>
      <w:r w:rsidRPr="0008561A">
        <w:rPr>
          <w:rFonts w:ascii="Times New Roman" w:hAnsi="Times New Roman" w:cs="Times New Roman"/>
          <w:sz w:val="20"/>
          <w:szCs w:val="20"/>
        </w:rPr>
        <w:t>, ул. Денисова, д.4, тел. (83447)2-19-86.</w:t>
      </w:r>
    </w:p>
    <w:p w:rsidR="0008561A" w:rsidRPr="0008561A" w:rsidRDefault="0008561A" w:rsidP="0008561A">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Дата проведения  аукциона  17</w:t>
      </w:r>
      <w:r w:rsidRPr="0008561A">
        <w:rPr>
          <w:rFonts w:ascii="Times New Roman" w:hAnsi="Times New Roman" w:cs="Times New Roman"/>
          <w:color w:val="FF0000"/>
          <w:sz w:val="20"/>
          <w:szCs w:val="20"/>
        </w:rPr>
        <w:t xml:space="preserve"> </w:t>
      </w:r>
      <w:r w:rsidRPr="0008561A">
        <w:rPr>
          <w:rFonts w:ascii="Times New Roman" w:hAnsi="Times New Roman" w:cs="Times New Roman"/>
          <w:sz w:val="20"/>
          <w:szCs w:val="20"/>
        </w:rPr>
        <w:t xml:space="preserve">мая  2021 года  в 10 ч. 00 мин по   адресу: 431770, Республика Мордовия, Дубенский район, </w:t>
      </w:r>
      <w:proofErr w:type="spellStart"/>
      <w:r w:rsidRPr="0008561A">
        <w:rPr>
          <w:rFonts w:ascii="Times New Roman" w:hAnsi="Times New Roman" w:cs="Times New Roman"/>
          <w:sz w:val="20"/>
          <w:szCs w:val="20"/>
        </w:rPr>
        <w:t>с</w:t>
      </w:r>
      <w:proofErr w:type="gramStart"/>
      <w:r w:rsidRPr="0008561A">
        <w:rPr>
          <w:rFonts w:ascii="Times New Roman" w:hAnsi="Times New Roman" w:cs="Times New Roman"/>
          <w:sz w:val="20"/>
          <w:szCs w:val="20"/>
        </w:rPr>
        <w:t>.Д</w:t>
      </w:r>
      <w:proofErr w:type="gramEnd"/>
      <w:r w:rsidRPr="0008561A">
        <w:rPr>
          <w:rFonts w:ascii="Times New Roman" w:hAnsi="Times New Roman" w:cs="Times New Roman"/>
          <w:sz w:val="20"/>
          <w:szCs w:val="20"/>
        </w:rPr>
        <w:t>убенки</w:t>
      </w:r>
      <w:proofErr w:type="spellEnd"/>
      <w:r w:rsidRPr="0008561A">
        <w:rPr>
          <w:rFonts w:ascii="Times New Roman" w:hAnsi="Times New Roman" w:cs="Times New Roman"/>
          <w:sz w:val="20"/>
          <w:szCs w:val="20"/>
        </w:rPr>
        <w:t xml:space="preserve">, ул. Денисова, д.4. </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13:06:0215005:529,  общей площадью 510000 </w:t>
      </w:r>
      <w:proofErr w:type="spellStart"/>
      <w:r w:rsidRPr="0008561A">
        <w:rPr>
          <w:rFonts w:ascii="Times New Roman" w:hAnsi="Times New Roman" w:cs="Times New Roman"/>
          <w:sz w:val="20"/>
          <w:szCs w:val="20"/>
        </w:rPr>
        <w:t>кв.м</w:t>
      </w:r>
      <w:proofErr w:type="spellEnd"/>
      <w:r w:rsidRPr="0008561A">
        <w:rPr>
          <w:rFonts w:ascii="Times New Roman" w:hAnsi="Times New Roman" w:cs="Times New Roman"/>
          <w:sz w:val="20"/>
          <w:szCs w:val="20"/>
        </w:rPr>
        <w:t>.,</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8561A">
        <w:rPr>
          <w:rFonts w:ascii="Times New Roman" w:hAnsi="Times New Roman" w:cs="Times New Roman"/>
          <w:sz w:val="20"/>
          <w:szCs w:val="20"/>
        </w:rPr>
        <w:t>Дубенское</w:t>
      </w:r>
      <w:proofErr w:type="spellEnd"/>
      <w:r w:rsidRPr="0008561A">
        <w:rPr>
          <w:rFonts w:ascii="Times New Roman" w:hAnsi="Times New Roman" w:cs="Times New Roman"/>
          <w:sz w:val="20"/>
          <w:szCs w:val="20"/>
        </w:rPr>
        <w:t xml:space="preserve"> сельское поселение;</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27.06.2017года № 30) (</w:t>
      </w:r>
      <w:r w:rsidRPr="0008561A">
        <w:rPr>
          <w:rFonts w:ascii="Times New Roman" w:hAnsi="Times New Roman" w:cs="Times New Roman"/>
          <w:bCs/>
          <w:sz w:val="20"/>
          <w:szCs w:val="20"/>
        </w:rPr>
        <w:t>Зона сельскохозяйственного производства (Сх</w:t>
      </w:r>
      <w:proofErr w:type="gramStart"/>
      <w:r w:rsidRPr="0008561A">
        <w:rPr>
          <w:rFonts w:ascii="Times New Roman" w:hAnsi="Times New Roman" w:cs="Times New Roman"/>
          <w:bCs/>
          <w:sz w:val="20"/>
          <w:szCs w:val="20"/>
        </w:rPr>
        <w:t>2</w:t>
      </w:r>
      <w:proofErr w:type="gramEnd"/>
      <w:r w:rsidRPr="0008561A">
        <w:rPr>
          <w:rFonts w:ascii="Times New Roman" w:hAnsi="Times New Roman" w:cs="Times New Roman"/>
          <w:bCs/>
          <w:sz w:val="20"/>
          <w:szCs w:val="20"/>
        </w:rPr>
        <w:t>)</w:t>
      </w:r>
      <w:r w:rsidRPr="0008561A">
        <w:rPr>
          <w:rFonts w:ascii="Times New Roman" w:hAnsi="Times New Roman" w:cs="Times New Roman"/>
          <w:sz w:val="20"/>
          <w:szCs w:val="20"/>
        </w:rPr>
        <w:t>.</w:t>
      </w:r>
    </w:p>
    <w:p w:rsidR="0008561A" w:rsidRPr="0008561A" w:rsidRDefault="0008561A" w:rsidP="0008561A">
      <w:pPr>
        <w:widowControl w:val="0"/>
        <w:spacing w:line="240" w:lineRule="auto"/>
        <w:ind w:firstLine="709"/>
        <w:contextualSpacing/>
        <w:jc w:val="both"/>
        <w:rPr>
          <w:rFonts w:ascii="Times New Roman" w:hAnsi="Times New Roman" w:cs="Times New Roman"/>
          <w:bCs/>
          <w:iCs/>
          <w:color w:val="000000"/>
          <w:sz w:val="20"/>
          <w:szCs w:val="20"/>
          <w:shd w:val="clear" w:color="auto" w:fill="FFFFFF"/>
          <w:lang w:eastAsia="ru-RU"/>
        </w:rPr>
      </w:pPr>
      <w:r w:rsidRPr="0008561A">
        <w:rPr>
          <w:rFonts w:ascii="Times New Roman" w:hAnsi="Times New Roman" w:cs="Times New Roman"/>
          <w:bCs/>
          <w:iCs/>
          <w:color w:val="000000"/>
          <w:sz w:val="20"/>
          <w:szCs w:val="20"/>
          <w:shd w:val="clear" w:color="auto" w:fill="FFFFFF"/>
          <w:lang w:val="ru-RU" w:eastAsia="ru-RU"/>
        </w:rPr>
        <w:t>Основные виды разрешенного использования:</w:t>
      </w:r>
    </w:p>
    <w:p w:rsidR="0008561A" w:rsidRPr="0008561A" w:rsidRDefault="0008561A" w:rsidP="0008561A">
      <w:pPr>
        <w:tabs>
          <w:tab w:val="num" w:pos="0"/>
          <w:tab w:val="left" w:pos="993"/>
        </w:tabs>
        <w:spacing w:line="240" w:lineRule="auto"/>
        <w:ind w:firstLine="709"/>
        <w:contextualSpacing/>
        <w:rPr>
          <w:rFonts w:ascii="Times New Roman" w:eastAsia="Arial" w:hAnsi="Times New Roman" w:cs="Times New Roman"/>
          <w:sz w:val="20"/>
          <w:szCs w:val="20"/>
        </w:rPr>
      </w:pPr>
      <w:r w:rsidRPr="0008561A">
        <w:rPr>
          <w:rFonts w:ascii="Times New Roman" w:hAnsi="Times New Roman" w:cs="Times New Roman"/>
          <w:sz w:val="20"/>
          <w:szCs w:val="20"/>
        </w:rPr>
        <w:t xml:space="preserve">- зона </w:t>
      </w:r>
      <w:r w:rsidRPr="0008561A">
        <w:rPr>
          <w:rFonts w:ascii="Times New Roman" w:eastAsia="Calibri" w:hAnsi="Times New Roman" w:cs="Times New Roman"/>
          <w:bCs/>
          <w:sz w:val="20"/>
          <w:szCs w:val="20"/>
          <w:lang w:eastAsia="en-US"/>
        </w:rPr>
        <w:t>сельскохозяйственного производства</w:t>
      </w:r>
      <w:r w:rsidRPr="0008561A">
        <w:rPr>
          <w:rFonts w:ascii="Times New Roman" w:hAnsi="Times New Roman" w:cs="Times New Roman"/>
          <w:sz w:val="20"/>
          <w:szCs w:val="20"/>
        </w:rPr>
        <w:t xml:space="preserve">; </w:t>
      </w:r>
      <w:r w:rsidRPr="0008561A">
        <w:rPr>
          <w:rFonts w:ascii="Times New Roman" w:eastAsia="Arial" w:hAnsi="Times New Roman" w:cs="Times New Roman"/>
          <w:sz w:val="20"/>
          <w:szCs w:val="20"/>
        </w:rPr>
        <w:t xml:space="preserve"> </w:t>
      </w:r>
    </w:p>
    <w:p w:rsidR="0008561A" w:rsidRPr="0008561A" w:rsidRDefault="0008561A" w:rsidP="0008561A">
      <w:pPr>
        <w:tabs>
          <w:tab w:val="num" w:pos="0"/>
          <w:tab w:val="left" w:pos="993"/>
        </w:tabs>
        <w:spacing w:line="240" w:lineRule="auto"/>
        <w:ind w:firstLine="709"/>
        <w:contextualSpacing/>
        <w:rPr>
          <w:rFonts w:ascii="Times New Roman" w:eastAsia="Calibri" w:hAnsi="Times New Roman" w:cs="Times New Roman"/>
          <w:bCs/>
          <w:sz w:val="20"/>
          <w:szCs w:val="20"/>
          <w:lang w:eastAsia="en-US"/>
        </w:rPr>
      </w:pPr>
      <w:r w:rsidRPr="0008561A">
        <w:rPr>
          <w:rFonts w:ascii="Times New Roman" w:eastAsia="Calibri" w:hAnsi="Times New Roman" w:cs="Times New Roman"/>
          <w:bCs/>
          <w:sz w:val="20"/>
          <w:szCs w:val="20"/>
          <w:lang w:eastAsia="en-US"/>
        </w:rPr>
        <w:t>- зона садоводств и дачных участков;</w:t>
      </w:r>
    </w:p>
    <w:p w:rsidR="0008561A" w:rsidRPr="0008561A" w:rsidRDefault="0008561A" w:rsidP="0008561A">
      <w:pPr>
        <w:widowControl w:val="0"/>
        <w:tabs>
          <w:tab w:val="left" w:pos="1080"/>
        </w:tabs>
        <w:spacing w:line="240" w:lineRule="auto"/>
        <w:contextualSpacing/>
        <w:jc w:val="both"/>
        <w:rPr>
          <w:rFonts w:ascii="Times New Roman" w:hAnsi="Times New Roman" w:cs="Times New Roman"/>
          <w:bCs/>
          <w:iCs/>
          <w:sz w:val="20"/>
          <w:szCs w:val="20"/>
          <w:shd w:val="clear" w:color="auto" w:fill="FFFFFF"/>
          <w:lang w:val="ru-RU" w:eastAsia="ru-RU"/>
        </w:rPr>
      </w:pPr>
      <w:r w:rsidRPr="0008561A">
        <w:rPr>
          <w:rFonts w:ascii="Times New Roman" w:hAnsi="Times New Roman" w:cs="Times New Roman"/>
          <w:bCs/>
          <w:iCs/>
          <w:color w:val="000000"/>
          <w:sz w:val="20"/>
          <w:szCs w:val="20"/>
          <w:shd w:val="clear" w:color="auto" w:fill="FFFFFF"/>
          <w:lang w:val="ru-RU" w:eastAsia="ru-RU"/>
        </w:rPr>
        <w:t>Условно разрешенные виды использования</w:t>
      </w:r>
      <w:r w:rsidRPr="0008561A">
        <w:rPr>
          <w:rFonts w:ascii="Times New Roman" w:hAnsi="Times New Roman" w:cs="Times New Roman"/>
          <w:bCs/>
          <w:iCs/>
          <w:color w:val="000000"/>
          <w:sz w:val="20"/>
          <w:szCs w:val="20"/>
          <w:shd w:val="clear" w:color="auto" w:fill="FFFFFF"/>
          <w:lang w:eastAsia="ru-RU"/>
        </w:rPr>
        <w:t xml:space="preserve"> (код вида разрешенного использования)</w:t>
      </w:r>
      <w:r w:rsidRPr="0008561A">
        <w:rPr>
          <w:rFonts w:ascii="Times New Roman" w:hAnsi="Times New Roman" w:cs="Times New Roman"/>
          <w:bCs/>
          <w:iCs/>
          <w:color w:val="000000"/>
          <w:sz w:val="20"/>
          <w:szCs w:val="20"/>
          <w:shd w:val="clear" w:color="auto" w:fill="FFFFFF"/>
          <w:lang w:val="ru-RU" w:eastAsia="ru-RU"/>
        </w:rPr>
        <w:t>:</w:t>
      </w:r>
      <w:r w:rsidRPr="0008561A">
        <w:rPr>
          <w:rFonts w:ascii="Times New Roman" w:hAnsi="Times New Roman" w:cs="Times New Roman"/>
          <w:bCs/>
          <w:iCs/>
          <w:sz w:val="20"/>
          <w:szCs w:val="20"/>
          <w:shd w:val="clear" w:color="auto" w:fill="FFFFFF"/>
          <w:lang w:eastAsia="ru-RU"/>
        </w:rPr>
        <w:t xml:space="preserve"> - . </w:t>
      </w:r>
      <w:r w:rsidRPr="0008561A">
        <w:rPr>
          <w:rFonts w:ascii="Times New Roman" w:hAnsi="Times New Roman" w:cs="Times New Roman"/>
          <w:bCs/>
          <w:iCs/>
          <w:color w:val="000000"/>
          <w:sz w:val="20"/>
          <w:szCs w:val="20"/>
          <w:shd w:val="clear" w:color="auto" w:fill="FFFFFF"/>
          <w:lang w:val="ru-RU" w:eastAsia="ru-RU"/>
        </w:rPr>
        <w:t>Вспомогательные виды разрешенного использования</w:t>
      </w:r>
      <w:r w:rsidRPr="0008561A">
        <w:rPr>
          <w:rFonts w:ascii="Times New Roman" w:hAnsi="Times New Roman" w:cs="Times New Roman"/>
          <w:bCs/>
          <w:iCs/>
          <w:color w:val="000000"/>
          <w:sz w:val="20"/>
          <w:szCs w:val="20"/>
          <w:shd w:val="clear" w:color="auto" w:fill="FFFFFF"/>
          <w:lang w:eastAsia="ru-RU"/>
        </w:rPr>
        <w:t xml:space="preserve"> (код вида разрешенного использ</w:t>
      </w:r>
      <w:r w:rsidRPr="0008561A">
        <w:rPr>
          <w:rFonts w:ascii="Times New Roman" w:hAnsi="Times New Roman" w:cs="Times New Roman"/>
          <w:bCs/>
          <w:iCs/>
          <w:color w:val="000000"/>
          <w:sz w:val="20"/>
          <w:szCs w:val="20"/>
          <w:shd w:val="clear" w:color="auto" w:fill="FFFFFF"/>
          <w:lang w:eastAsia="ru-RU"/>
        </w:rPr>
        <w:t>о</w:t>
      </w:r>
      <w:r w:rsidRPr="0008561A">
        <w:rPr>
          <w:rFonts w:ascii="Times New Roman" w:hAnsi="Times New Roman" w:cs="Times New Roman"/>
          <w:bCs/>
          <w:iCs/>
          <w:color w:val="000000"/>
          <w:sz w:val="20"/>
          <w:szCs w:val="20"/>
          <w:shd w:val="clear" w:color="auto" w:fill="FFFFFF"/>
          <w:lang w:eastAsia="ru-RU"/>
        </w:rPr>
        <w:t>вания)</w:t>
      </w:r>
      <w:r w:rsidRPr="0008561A">
        <w:rPr>
          <w:rFonts w:ascii="Times New Roman" w:hAnsi="Times New Roman" w:cs="Times New Roman"/>
          <w:bCs/>
          <w:iCs/>
          <w:color w:val="000000"/>
          <w:sz w:val="20"/>
          <w:szCs w:val="20"/>
          <w:shd w:val="clear" w:color="auto" w:fill="FFFFFF"/>
          <w:lang w:val="ru-RU" w:eastAsia="ru-RU"/>
        </w:rPr>
        <w:t>:</w:t>
      </w:r>
      <w:r w:rsidRPr="0008561A">
        <w:rPr>
          <w:rFonts w:ascii="Times New Roman" w:hAnsi="Times New Roman" w:cs="Times New Roman"/>
          <w:bCs/>
          <w:iCs/>
          <w:color w:val="000000"/>
          <w:sz w:val="20"/>
          <w:szCs w:val="20"/>
          <w:shd w:val="clear" w:color="auto" w:fill="FFFFFF"/>
          <w:lang w:eastAsia="ru-RU"/>
        </w:rPr>
        <w:t xml:space="preserve"> -.</w:t>
      </w:r>
    </w:p>
    <w:p w:rsidR="0008561A" w:rsidRPr="0008561A" w:rsidRDefault="0008561A" w:rsidP="0008561A">
      <w:pPr>
        <w:spacing w:line="240" w:lineRule="auto"/>
        <w:ind w:firstLine="540"/>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08561A" w:rsidRPr="0008561A" w:rsidRDefault="0008561A" w:rsidP="0008561A">
      <w:pPr>
        <w:spacing w:line="240" w:lineRule="auto"/>
        <w:contextualSpacing/>
        <w:jc w:val="both"/>
        <w:rPr>
          <w:rFonts w:ascii="Times New Roman" w:hAnsi="Times New Roman" w:cs="Times New Roman"/>
          <w:color w:val="000000"/>
          <w:sz w:val="20"/>
          <w:szCs w:val="20"/>
        </w:rPr>
      </w:pPr>
      <w:r w:rsidRPr="0008561A">
        <w:rPr>
          <w:rFonts w:ascii="Times New Roman" w:hAnsi="Times New Roman" w:cs="Times New Roman"/>
          <w:color w:val="000000"/>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w:t>
      </w:r>
      <w:r w:rsidRPr="0008561A">
        <w:rPr>
          <w:rFonts w:ascii="Times New Roman" w:hAnsi="Times New Roman" w:cs="Times New Roman"/>
          <w:color w:val="000000"/>
          <w:sz w:val="20"/>
          <w:szCs w:val="20"/>
        </w:rPr>
        <w:t>подключения (технологического присоединения) объекта капитального строительства к инженерным сетям, Справка от 06</w:t>
      </w:r>
      <w:r w:rsidRPr="0008561A">
        <w:rPr>
          <w:rFonts w:ascii="Times New Roman" w:hAnsi="Times New Roman" w:cs="Times New Roman"/>
          <w:sz w:val="20"/>
          <w:szCs w:val="20"/>
        </w:rPr>
        <w:t xml:space="preserve">.04.2021г №41. </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8561A">
        <w:rPr>
          <w:rFonts w:ascii="Times New Roman" w:hAnsi="Times New Roman" w:cs="Times New Roman"/>
          <w:color w:val="000000"/>
          <w:sz w:val="20"/>
          <w:szCs w:val="20"/>
        </w:rPr>
        <w:t xml:space="preserve">   Сети газоснабжения – Филиал АО «</w:t>
      </w:r>
      <w:proofErr w:type="spellStart"/>
      <w:r w:rsidRPr="0008561A">
        <w:rPr>
          <w:rFonts w:ascii="Times New Roman" w:hAnsi="Times New Roman" w:cs="Times New Roman"/>
          <w:color w:val="000000"/>
          <w:sz w:val="20"/>
          <w:szCs w:val="20"/>
        </w:rPr>
        <w:t>Газром</w:t>
      </w:r>
      <w:proofErr w:type="spellEnd"/>
      <w:r w:rsidRPr="0008561A">
        <w:rPr>
          <w:rFonts w:ascii="Times New Roman" w:hAnsi="Times New Roman" w:cs="Times New Roman"/>
          <w:color w:val="000000"/>
          <w:sz w:val="20"/>
          <w:szCs w:val="20"/>
        </w:rPr>
        <w:t xml:space="preserve"> газораспределение Саранск в </w:t>
      </w:r>
      <w:proofErr w:type="spellStart"/>
      <w:r w:rsidRPr="0008561A">
        <w:rPr>
          <w:rFonts w:ascii="Times New Roman" w:hAnsi="Times New Roman" w:cs="Times New Roman"/>
          <w:color w:val="000000"/>
          <w:sz w:val="20"/>
          <w:szCs w:val="20"/>
        </w:rPr>
        <w:t>р.п</w:t>
      </w:r>
      <w:proofErr w:type="spellEnd"/>
      <w:r w:rsidRPr="0008561A">
        <w:rPr>
          <w:rFonts w:ascii="Times New Roman" w:hAnsi="Times New Roman" w:cs="Times New Roman"/>
          <w:color w:val="000000"/>
          <w:sz w:val="20"/>
          <w:szCs w:val="20"/>
        </w:rPr>
        <w:t>. Чамзинке» №19 от 30.03.2021г. Срок действия -70 дней.</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08561A">
        <w:rPr>
          <w:rFonts w:ascii="Times New Roman" w:hAnsi="Times New Roman" w:cs="Times New Roman"/>
          <w:color w:val="000000"/>
          <w:sz w:val="20"/>
          <w:szCs w:val="20"/>
        </w:rPr>
        <w:t>ресурсоснабжающей</w:t>
      </w:r>
      <w:proofErr w:type="spellEnd"/>
      <w:r w:rsidRPr="0008561A">
        <w:rPr>
          <w:rFonts w:ascii="Times New Roman" w:hAnsi="Times New Roman" w:cs="Times New Roman"/>
          <w:color w:val="000000"/>
          <w:sz w:val="20"/>
          <w:szCs w:val="20"/>
        </w:rPr>
        <w:t xml:space="preserve"> организации в соответствии с постановлением Правительства РФ от 27.12.2004 №861</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08561A">
        <w:rPr>
          <w:rFonts w:ascii="Times New Roman" w:hAnsi="Times New Roman" w:cs="Times New Roman"/>
          <w:sz w:val="20"/>
          <w:szCs w:val="20"/>
        </w:rPr>
        <w:t xml:space="preserve">    </w:t>
      </w:r>
      <w:r w:rsidRPr="0008561A">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08561A">
        <w:rPr>
          <w:rFonts w:ascii="Times New Roman" w:hAnsi="Times New Roman" w:cs="Times New Roman"/>
          <w:sz w:val="20"/>
          <w:szCs w:val="20"/>
        </w:rPr>
        <w:t xml:space="preserve">, определенной на основании </w:t>
      </w:r>
      <w:proofErr w:type="gramStart"/>
      <w:r w:rsidRPr="0008561A">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08561A">
        <w:rPr>
          <w:rFonts w:ascii="Times New Roman" w:hAnsi="Times New Roman" w:cs="Times New Roman"/>
          <w:sz w:val="20"/>
          <w:szCs w:val="20"/>
        </w:rPr>
        <w:t xml:space="preserve"> Мордовия шестого созыва от 31.01.2017 №46 и составляет: лот №1 – 17365,50 (семнадцать тысяч триста шестьдесят пять) рубля 50 коп, без НДС. </w:t>
      </w:r>
    </w:p>
    <w:p w:rsidR="0008561A" w:rsidRPr="0008561A" w:rsidRDefault="0008561A" w:rsidP="0008561A">
      <w:pPr>
        <w:tabs>
          <w:tab w:val="left" w:pos="1215"/>
        </w:tabs>
        <w:spacing w:line="240" w:lineRule="auto"/>
        <w:ind w:left="45"/>
        <w:contextualSpacing/>
        <w:jc w:val="both"/>
        <w:rPr>
          <w:rFonts w:ascii="Times New Roman" w:hAnsi="Times New Roman" w:cs="Times New Roman"/>
          <w:b/>
          <w:sz w:val="20"/>
          <w:szCs w:val="20"/>
        </w:rPr>
      </w:pPr>
      <w:r w:rsidRPr="0008561A">
        <w:rPr>
          <w:rFonts w:ascii="Times New Roman" w:hAnsi="Times New Roman" w:cs="Times New Roman"/>
          <w:bCs/>
          <w:color w:val="000000"/>
          <w:sz w:val="20"/>
          <w:szCs w:val="20"/>
        </w:rPr>
        <w:t xml:space="preserve">        5.   Форма торгов:</w:t>
      </w:r>
      <w:r w:rsidRPr="0008561A">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BF19FF" w:rsidRDefault="0008561A" w:rsidP="00BF19FF">
      <w:pPr>
        <w:tabs>
          <w:tab w:val="left" w:pos="426"/>
          <w:tab w:val="left" w:pos="560"/>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lastRenderedPageBreak/>
        <w:t>6.</w:t>
      </w:r>
      <w:r w:rsidR="00BF19FF">
        <w:rPr>
          <w:rFonts w:ascii="Times New Roman" w:hAnsi="Times New Roman" w:cs="Times New Roman"/>
          <w:sz w:val="20"/>
          <w:szCs w:val="20"/>
        </w:rPr>
        <w:t xml:space="preserve"> </w:t>
      </w:r>
      <w:r w:rsidRPr="0008561A">
        <w:rPr>
          <w:rFonts w:ascii="Times New Roman" w:hAnsi="Times New Roman" w:cs="Times New Roman"/>
          <w:sz w:val="20"/>
          <w:szCs w:val="20"/>
        </w:rPr>
        <w:t xml:space="preserve">Срок  подачи заявок на участие в аукционе и прилагаемых к ним  документов  с   09 апреля  2021г. по 11 мая 2021г. по рабочим дням с 9ч. 00 мин. до 16ч.00 мин. по адресу: 431770, Республика Мордовия, Дубенский район, </w:t>
      </w:r>
      <w:proofErr w:type="spellStart"/>
      <w:r w:rsidRPr="0008561A">
        <w:rPr>
          <w:rFonts w:ascii="Times New Roman" w:hAnsi="Times New Roman" w:cs="Times New Roman"/>
          <w:sz w:val="20"/>
          <w:szCs w:val="20"/>
        </w:rPr>
        <w:t>с</w:t>
      </w:r>
      <w:proofErr w:type="gramStart"/>
      <w:r w:rsidRPr="0008561A">
        <w:rPr>
          <w:rFonts w:ascii="Times New Roman" w:hAnsi="Times New Roman" w:cs="Times New Roman"/>
          <w:sz w:val="20"/>
          <w:szCs w:val="20"/>
        </w:rPr>
        <w:t>.Д</w:t>
      </w:r>
      <w:proofErr w:type="gramEnd"/>
      <w:r w:rsidRPr="0008561A">
        <w:rPr>
          <w:rFonts w:ascii="Times New Roman" w:hAnsi="Times New Roman" w:cs="Times New Roman"/>
          <w:sz w:val="20"/>
          <w:szCs w:val="20"/>
        </w:rPr>
        <w:t>убенки</w:t>
      </w:r>
      <w:proofErr w:type="spellEnd"/>
      <w:r w:rsidRPr="0008561A">
        <w:rPr>
          <w:rFonts w:ascii="Times New Roman" w:hAnsi="Times New Roman" w:cs="Times New Roman"/>
          <w:sz w:val="20"/>
          <w:szCs w:val="20"/>
        </w:rPr>
        <w:t>, ул. Денисова, д.4.</w:t>
      </w:r>
    </w:p>
    <w:p w:rsidR="00BF19FF" w:rsidRDefault="0008561A" w:rsidP="00BF19FF">
      <w:pPr>
        <w:tabs>
          <w:tab w:val="left" w:pos="426"/>
          <w:tab w:val="left" w:pos="560"/>
        </w:tabs>
        <w:spacing w:line="240" w:lineRule="auto"/>
        <w:ind w:firstLine="709"/>
        <w:contextualSpacing/>
        <w:jc w:val="both"/>
        <w:rPr>
          <w:rFonts w:ascii="Times New Roman" w:eastAsia="MS Mincho" w:hAnsi="Times New Roman" w:cs="Times New Roman"/>
          <w:sz w:val="20"/>
          <w:szCs w:val="20"/>
        </w:rPr>
      </w:pPr>
      <w:r w:rsidRPr="0008561A">
        <w:rPr>
          <w:rFonts w:ascii="Times New Roman" w:hAnsi="Times New Roman" w:cs="Times New Roman"/>
          <w:sz w:val="20"/>
          <w:szCs w:val="20"/>
        </w:rPr>
        <w:t>7. Задаток в размере 20 % от начальной цены   предмета аукциона уплачивается на основании договора  не позднее 11 мая 2021 года на</w:t>
      </w:r>
      <w:r w:rsidRPr="0008561A">
        <w:rPr>
          <w:rFonts w:ascii="Times New Roman" w:hAnsi="Times New Roman" w:cs="Times New Roman"/>
          <w:snapToGrid w:val="0"/>
          <w:sz w:val="20"/>
          <w:szCs w:val="20"/>
        </w:rPr>
        <w:t xml:space="preserve"> </w:t>
      </w:r>
      <w:proofErr w:type="gramStart"/>
      <w:r w:rsidRPr="0008561A">
        <w:rPr>
          <w:rFonts w:ascii="Times New Roman" w:hAnsi="Times New Roman" w:cs="Times New Roman"/>
          <w:snapToGrid w:val="0"/>
          <w:sz w:val="20"/>
          <w:szCs w:val="20"/>
        </w:rPr>
        <w:t>р</w:t>
      </w:r>
      <w:proofErr w:type="gramEnd"/>
      <w:r w:rsidRPr="0008561A">
        <w:rPr>
          <w:rFonts w:ascii="Times New Roman" w:hAnsi="Times New Roman" w:cs="Times New Roman"/>
          <w:snapToGrid w:val="0"/>
          <w:sz w:val="20"/>
          <w:szCs w:val="20"/>
        </w:rPr>
        <w:t xml:space="preserve">/с  </w:t>
      </w:r>
      <w:r w:rsidRPr="0008561A">
        <w:rPr>
          <w:rFonts w:ascii="Times New Roman" w:hAnsi="Times New Roman" w:cs="Times New Roman"/>
          <w:sz w:val="20"/>
          <w:szCs w:val="20"/>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08561A">
        <w:rPr>
          <w:rFonts w:ascii="Times New Roman" w:eastAsia="MS Mincho" w:hAnsi="Times New Roman" w:cs="Times New Roman"/>
          <w:sz w:val="20"/>
          <w:szCs w:val="20"/>
        </w:rPr>
        <w:t>.</w:t>
      </w:r>
    </w:p>
    <w:p w:rsidR="0008561A" w:rsidRPr="00BF19FF" w:rsidRDefault="0008561A" w:rsidP="00BF19FF">
      <w:pPr>
        <w:tabs>
          <w:tab w:val="left" w:pos="426"/>
          <w:tab w:val="left" w:pos="560"/>
        </w:tabs>
        <w:spacing w:line="240" w:lineRule="auto"/>
        <w:ind w:firstLine="709"/>
        <w:contextualSpacing/>
        <w:jc w:val="both"/>
        <w:rPr>
          <w:rFonts w:ascii="Times New Roman" w:hAnsi="Times New Roman" w:cs="Times New Roman"/>
          <w:b/>
          <w:sz w:val="20"/>
          <w:szCs w:val="20"/>
        </w:rPr>
      </w:pPr>
      <w:r w:rsidRPr="0008561A">
        <w:rPr>
          <w:rFonts w:ascii="Times New Roman" w:hAnsi="Times New Roman" w:cs="Times New Roman"/>
          <w:sz w:val="20"/>
          <w:szCs w:val="20"/>
        </w:rPr>
        <w:t xml:space="preserve">8. Дата  рассмотрения заявок и документов от претендентов, а также определения  участников аукциона 11 мая 2021 г. в 16 ч.30 мин по адресу:  431770, Республика Мордовия, Дубенский район, </w:t>
      </w:r>
      <w:proofErr w:type="spellStart"/>
      <w:r w:rsidRPr="0008561A">
        <w:rPr>
          <w:rFonts w:ascii="Times New Roman" w:hAnsi="Times New Roman" w:cs="Times New Roman"/>
          <w:sz w:val="20"/>
          <w:szCs w:val="20"/>
        </w:rPr>
        <w:t>с</w:t>
      </w:r>
      <w:proofErr w:type="gramStart"/>
      <w:r w:rsidRPr="0008561A">
        <w:rPr>
          <w:rFonts w:ascii="Times New Roman" w:hAnsi="Times New Roman" w:cs="Times New Roman"/>
          <w:sz w:val="20"/>
          <w:szCs w:val="20"/>
        </w:rPr>
        <w:t>.Д</w:t>
      </w:r>
      <w:proofErr w:type="gramEnd"/>
      <w:r w:rsidRPr="0008561A">
        <w:rPr>
          <w:rFonts w:ascii="Times New Roman" w:hAnsi="Times New Roman" w:cs="Times New Roman"/>
          <w:sz w:val="20"/>
          <w:szCs w:val="20"/>
        </w:rPr>
        <w:t>убенки</w:t>
      </w:r>
      <w:proofErr w:type="spellEnd"/>
      <w:r w:rsidRPr="0008561A">
        <w:rPr>
          <w:rFonts w:ascii="Times New Roman" w:hAnsi="Times New Roman" w:cs="Times New Roman"/>
          <w:sz w:val="20"/>
          <w:szCs w:val="20"/>
        </w:rPr>
        <w:t>, ул. Денисова, д.4.</w:t>
      </w:r>
    </w:p>
    <w:p w:rsidR="0008561A" w:rsidRPr="0008561A" w:rsidRDefault="0008561A" w:rsidP="0008561A">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9. Аукционная документация предоставляется в период  с 09 апреля  2021 по 11  мая  2020г.   по рабочим дням с 9ч. 00 мин. до 16ч.00 мин   без взимания платы.</w:t>
      </w:r>
    </w:p>
    <w:p w:rsidR="0008561A" w:rsidRPr="0008561A" w:rsidRDefault="0008561A" w:rsidP="0008561A">
      <w:pPr>
        <w:tabs>
          <w:tab w:val="left" w:pos="426"/>
          <w:tab w:val="left" w:pos="560"/>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10. Шаг аукциона 3%.</w:t>
      </w:r>
    </w:p>
    <w:p w:rsidR="0008561A" w:rsidRPr="0008561A" w:rsidRDefault="0008561A" w:rsidP="0008561A">
      <w:pPr>
        <w:tabs>
          <w:tab w:val="left" w:pos="426"/>
          <w:tab w:val="left" w:pos="560"/>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11. Победителем аукциона признается участник, предложивший наибольшую цену лота.</w:t>
      </w:r>
    </w:p>
    <w:p w:rsidR="0008561A" w:rsidRPr="0008561A" w:rsidRDefault="0008561A" w:rsidP="0008561A">
      <w:pPr>
        <w:tabs>
          <w:tab w:val="left" w:pos="426"/>
          <w:tab w:val="left" w:pos="560"/>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8561A" w:rsidRPr="0008561A" w:rsidRDefault="0008561A" w:rsidP="0008561A">
      <w:pPr>
        <w:tabs>
          <w:tab w:val="left" w:pos="426"/>
          <w:tab w:val="left" w:pos="560"/>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13. Срок действия договора  аренды земельного  участка: по лоту №1 - 49 (сорок девять) лет.</w:t>
      </w:r>
    </w:p>
    <w:p w:rsidR="0008561A" w:rsidRPr="0008561A" w:rsidRDefault="0008561A" w:rsidP="0008561A">
      <w:pPr>
        <w:tabs>
          <w:tab w:val="left" w:pos="426"/>
          <w:tab w:val="left" w:pos="560"/>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08561A">
        <w:rPr>
          <w:rFonts w:ascii="Times New Roman" w:hAnsi="Times New Roman" w:cs="Times New Roman"/>
          <w:sz w:val="20"/>
          <w:szCs w:val="20"/>
        </w:rPr>
        <w:t>с</w:t>
      </w:r>
      <w:proofErr w:type="gramStart"/>
      <w:r w:rsidRPr="0008561A">
        <w:rPr>
          <w:rFonts w:ascii="Times New Roman" w:hAnsi="Times New Roman" w:cs="Times New Roman"/>
          <w:sz w:val="20"/>
          <w:szCs w:val="20"/>
        </w:rPr>
        <w:t>.Д</w:t>
      </w:r>
      <w:proofErr w:type="gramEnd"/>
      <w:r w:rsidRPr="0008561A">
        <w:rPr>
          <w:rFonts w:ascii="Times New Roman" w:hAnsi="Times New Roman" w:cs="Times New Roman"/>
          <w:sz w:val="20"/>
          <w:szCs w:val="20"/>
        </w:rPr>
        <w:t>убенки</w:t>
      </w:r>
      <w:proofErr w:type="spellEnd"/>
      <w:r w:rsidRPr="0008561A">
        <w:rPr>
          <w:rFonts w:ascii="Times New Roman" w:hAnsi="Times New Roman" w:cs="Times New Roman"/>
          <w:sz w:val="20"/>
          <w:szCs w:val="20"/>
        </w:rPr>
        <w:t>, ул. Денисова, д.4, тел: 8(83447) 2-19-86.</w:t>
      </w:r>
    </w:p>
    <w:p w:rsidR="0008561A" w:rsidRPr="0008561A" w:rsidRDefault="0008561A" w:rsidP="0008561A">
      <w:pPr>
        <w:spacing w:line="240" w:lineRule="auto"/>
        <w:contextualSpacing/>
        <w:rPr>
          <w:rFonts w:ascii="Times New Roman" w:hAnsi="Times New Roman" w:cs="Times New Roman"/>
          <w:sz w:val="20"/>
          <w:szCs w:val="20"/>
        </w:rPr>
      </w:pPr>
    </w:p>
    <w:p w:rsidR="0008561A" w:rsidRPr="0008561A" w:rsidRDefault="0008561A" w:rsidP="0008561A">
      <w:pPr>
        <w:shd w:val="clear" w:color="auto" w:fill="FFFFFF"/>
        <w:spacing w:line="240" w:lineRule="auto"/>
        <w:contextualSpacing/>
        <w:jc w:val="center"/>
        <w:rPr>
          <w:rFonts w:ascii="Times New Roman" w:hAnsi="Times New Roman" w:cs="Times New Roman"/>
          <w:b/>
          <w:bCs/>
          <w:color w:val="000000"/>
          <w:sz w:val="20"/>
          <w:szCs w:val="20"/>
        </w:rPr>
      </w:pPr>
    </w:p>
    <w:p w:rsidR="0008561A" w:rsidRPr="0008561A" w:rsidRDefault="0008561A" w:rsidP="0008561A">
      <w:pPr>
        <w:shd w:val="clear" w:color="auto" w:fill="FFFFFF"/>
        <w:spacing w:line="240" w:lineRule="auto"/>
        <w:contextualSpacing/>
        <w:jc w:val="center"/>
        <w:rPr>
          <w:rFonts w:ascii="Times New Roman" w:hAnsi="Times New Roman" w:cs="Times New Roman"/>
          <w:b/>
          <w:bCs/>
          <w:color w:val="000000"/>
          <w:sz w:val="20"/>
          <w:szCs w:val="20"/>
        </w:rPr>
      </w:pPr>
      <w:r w:rsidRPr="0008561A">
        <w:rPr>
          <w:rFonts w:ascii="Times New Roman" w:hAnsi="Times New Roman" w:cs="Times New Roman"/>
          <w:b/>
          <w:bCs/>
          <w:color w:val="000000"/>
          <w:sz w:val="20"/>
          <w:szCs w:val="20"/>
        </w:rPr>
        <w:t xml:space="preserve">ЗАЯВКА </w:t>
      </w:r>
    </w:p>
    <w:p w:rsidR="0008561A" w:rsidRPr="0008561A" w:rsidRDefault="0008561A" w:rsidP="0008561A">
      <w:pPr>
        <w:spacing w:line="240" w:lineRule="auto"/>
        <w:contextualSpacing/>
        <w:jc w:val="center"/>
        <w:rPr>
          <w:rFonts w:ascii="Times New Roman" w:hAnsi="Times New Roman" w:cs="Times New Roman"/>
          <w:b/>
          <w:sz w:val="20"/>
          <w:szCs w:val="20"/>
        </w:rPr>
      </w:pPr>
      <w:r w:rsidRPr="0008561A">
        <w:rPr>
          <w:rStyle w:val="a9"/>
          <w:rFonts w:ascii="Times New Roman" w:hAnsi="Times New Roman" w:cs="Times New Roman"/>
          <w:kern w:val="36"/>
          <w:sz w:val="20"/>
          <w:szCs w:val="20"/>
        </w:rPr>
        <w:t xml:space="preserve">на участие в открытом аукционе  </w:t>
      </w:r>
      <w:r w:rsidRPr="0008561A">
        <w:rPr>
          <w:rFonts w:ascii="Times New Roman" w:hAnsi="Times New Roman" w:cs="Times New Roman"/>
          <w:b/>
          <w:sz w:val="20"/>
          <w:szCs w:val="20"/>
        </w:rPr>
        <w:t>по продаже права  на заключение  договора  аренды  земельного   участка</w:t>
      </w:r>
    </w:p>
    <w:p w:rsidR="0008561A" w:rsidRPr="0008561A" w:rsidRDefault="0008561A" w:rsidP="0008561A">
      <w:pPr>
        <w:spacing w:line="240" w:lineRule="auto"/>
        <w:contextualSpacing/>
        <w:jc w:val="center"/>
        <w:rPr>
          <w:rStyle w:val="a9"/>
          <w:rFonts w:ascii="Times New Roman" w:hAnsi="Times New Roman" w:cs="Times New Roman"/>
          <w:bCs w:val="0"/>
          <w:sz w:val="20"/>
          <w:szCs w:val="20"/>
        </w:rPr>
      </w:pPr>
    </w:p>
    <w:p w:rsidR="0008561A" w:rsidRPr="0008561A" w:rsidRDefault="0008561A" w:rsidP="00BF19FF">
      <w:pPr>
        <w:pStyle w:val="24"/>
        <w:spacing w:before="0" w:after="0"/>
        <w:ind w:firstLine="0"/>
        <w:contextualSpacing/>
        <w:jc w:val="center"/>
        <w:outlineLvl w:val="1"/>
        <w:rPr>
          <w:rStyle w:val="a9"/>
          <w:rFonts w:ascii="Times New Roman" w:hAnsi="Times New Roman"/>
          <w:b w:val="0"/>
          <w:color w:val="auto"/>
          <w:kern w:val="36"/>
          <w:sz w:val="20"/>
          <w:szCs w:val="20"/>
        </w:rPr>
      </w:pPr>
      <w:r w:rsidRPr="0008561A">
        <w:rPr>
          <w:rStyle w:val="a9"/>
          <w:rFonts w:ascii="Times New Roman" w:hAnsi="Times New Roman"/>
          <w:b w:val="0"/>
          <w:color w:val="auto"/>
          <w:kern w:val="36"/>
          <w:sz w:val="20"/>
          <w:szCs w:val="20"/>
        </w:rPr>
        <w:t xml:space="preserve">(На бланке участника                                                                                  Дата, </w:t>
      </w:r>
      <w:proofErr w:type="spellStart"/>
      <w:proofErr w:type="gramStart"/>
      <w:r w:rsidRPr="0008561A">
        <w:rPr>
          <w:rStyle w:val="a9"/>
          <w:rFonts w:ascii="Times New Roman" w:hAnsi="Times New Roman"/>
          <w:b w:val="0"/>
          <w:color w:val="auto"/>
          <w:kern w:val="36"/>
          <w:sz w:val="20"/>
          <w:szCs w:val="20"/>
        </w:rPr>
        <w:t>исх</w:t>
      </w:r>
      <w:proofErr w:type="spellEnd"/>
      <w:proofErr w:type="gramEnd"/>
      <w:r w:rsidRPr="0008561A">
        <w:rPr>
          <w:rStyle w:val="a9"/>
          <w:rFonts w:ascii="Times New Roman" w:hAnsi="Times New Roman"/>
          <w:b w:val="0"/>
          <w:color w:val="auto"/>
          <w:kern w:val="36"/>
          <w:sz w:val="20"/>
          <w:szCs w:val="20"/>
        </w:rPr>
        <w:t xml:space="preserve"> №)</w:t>
      </w:r>
    </w:p>
    <w:p w:rsidR="0008561A" w:rsidRPr="0008561A" w:rsidRDefault="0008561A" w:rsidP="0008561A">
      <w:pPr>
        <w:pStyle w:val="a8"/>
        <w:contextualSpacing/>
        <w:jc w:val="both"/>
        <w:rPr>
          <w:sz w:val="20"/>
          <w:szCs w:val="20"/>
        </w:rPr>
      </w:pPr>
      <w:r w:rsidRPr="0008561A">
        <w:rPr>
          <w:b/>
          <w:color w:val="000000"/>
          <w:sz w:val="20"/>
          <w:szCs w:val="20"/>
        </w:rPr>
        <w:t xml:space="preserve">          </w:t>
      </w:r>
      <w:r w:rsidRPr="0008561A">
        <w:rPr>
          <w:color w:val="000000"/>
          <w:sz w:val="20"/>
          <w:szCs w:val="20"/>
        </w:rPr>
        <w:t>1. Изучив   аукционную документацию по проведению открытого аукциона</w:t>
      </w:r>
      <w:r w:rsidRPr="0008561A">
        <w:rPr>
          <w:rStyle w:val="a9"/>
          <w:rFonts w:eastAsia="Calibri"/>
          <w:b w:val="0"/>
          <w:kern w:val="36"/>
          <w:sz w:val="20"/>
          <w:szCs w:val="20"/>
        </w:rPr>
        <w:t xml:space="preserve"> </w:t>
      </w:r>
      <w:r w:rsidRPr="0008561A">
        <w:rPr>
          <w:sz w:val="20"/>
          <w:szCs w:val="20"/>
        </w:rPr>
        <w:t>на право    заключения  договора  аренды  земельного  участка,</w:t>
      </w:r>
      <w:r w:rsidRPr="0008561A">
        <w:rPr>
          <w:color w:val="000000"/>
          <w:sz w:val="20"/>
          <w:szCs w:val="20"/>
        </w:rPr>
        <w:t xml:space="preserve"> а также    применимые    к    данному    аукциону    законодательство    и    нормативно-правовые  акты_________________________________________________________________________</w:t>
      </w:r>
      <w:r w:rsidRPr="0008561A">
        <w:rPr>
          <w:sz w:val="20"/>
          <w:szCs w:val="20"/>
        </w:rPr>
        <w:tab/>
      </w:r>
      <w:r w:rsidRPr="0008561A">
        <w:rPr>
          <w:sz w:val="20"/>
          <w:szCs w:val="20"/>
        </w:rPr>
        <w:tab/>
      </w:r>
      <w:r w:rsidRPr="0008561A">
        <w:rPr>
          <w:sz w:val="20"/>
          <w:szCs w:val="20"/>
        </w:rPr>
        <w:tab/>
      </w:r>
      <w:r w:rsidRPr="0008561A">
        <w:rPr>
          <w:sz w:val="20"/>
          <w:szCs w:val="20"/>
        </w:rPr>
        <w:tab/>
      </w:r>
      <w:r w:rsidRPr="0008561A">
        <w:rPr>
          <w:sz w:val="20"/>
          <w:szCs w:val="20"/>
        </w:rPr>
        <w:tab/>
        <w:t xml:space="preserve">  (наименование участника аукциона)</w:t>
      </w:r>
    </w:p>
    <w:p w:rsidR="0008561A" w:rsidRPr="0008561A" w:rsidRDefault="0008561A" w:rsidP="0008561A">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8561A">
        <w:rPr>
          <w:rFonts w:ascii="Times New Roman" w:hAnsi="Times New Roman" w:cs="Times New Roman"/>
          <w:color w:val="000000"/>
          <w:sz w:val="20"/>
          <w:szCs w:val="20"/>
        </w:rPr>
        <w:t>в лице_______________________________________________________________________,</w:t>
      </w:r>
    </w:p>
    <w:p w:rsidR="0008561A" w:rsidRPr="0008561A" w:rsidRDefault="0008561A" w:rsidP="0008561A">
      <w:pPr>
        <w:shd w:val="clear" w:color="auto" w:fill="FFFFFF"/>
        <w:tabs>
          <w:tab w:val="left" w:leader="underscore" w:pos="9542"/>
        </w:tabs>
        <w:spacing w:line="240" w:lineRule="auto"/>
        <w:contextualSpacing/>
        <w:rPr>
          <w:rFonts w:ascii="Times New Roman" w:hAnsi="Times New Roman" w:cs="Times New Roman"/>
          <w:color w:val="000000"/>
          <w:sz w:val="20"/>
          <w:szCs w:val="20"/>
        </w:rPr>
      </w:pPr>
      <w:r w:rsidRPr="0008561A">
        <w:rPr>
          <w:rFonts w:ascii="Times New Roman" w:hAnsi="Times New Roman" w:cs="Times New Roman"/>
          <w:color w:val="000000"/>
          <w:sz w:val="20"/>
          <w:szCs w:val="20"/>
        </w:rPr>
        <w:t xml:space="preserve">                                                         (должность, ФИО)</w:t>
      </w:r>
    </w:p>
    <w:p w:rsidR="0008561A" w:rsidRPr="0008561A" w:rsidRDefault="0008561A" w:rsidP="0008561A">
      <w:pPr>
        <w:shd w:val="clear" w:color="auto" w:fill="FFFFFF"/>
        <w:spacing w:line="240" w:lineRule="auto"/>
        <w:ind w:left="10" w:right="5"/>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08561A" w:rsidRPr="0008561A" w:rsidRDefault="0008561A" w:rsidP="0008561A">
      <w:pPr>
        <w:shd w:val="clear" w:color="auto" w:fill="FFFFFF"/>
        <w:spacing w:line="240" w:lineRule="auto"/>
        <w:ind w:left="5" w:right="5" w:firstLine="581"/>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2.</w:t>
      </w:r>
      <w:r w:rsidRPr="0008561A">
        <w:rPr>
          <w:rFonts w:ascii="Times New Roman" w:hAnsi="Times New Roman" w:cs="Times New Roman"/>
          <w:i/>
          <w:iCs/>
          <w:color w:val="000000"/>
          <w:sz w:val="20"/>
          <w:szCs w:val="20"/>
        </w:rPr>
        <w:t xml:space="preserve"> </w:t>
      </w:r>
      <w:proofErr w:type="gramStart"/>
      <w:r w:rsidRPr="0008561A">
        <w:rPr>
          <w:rFonts w:ascii="Times New Roman" w:hAnsi="Times New Roman" w:cs="Times New Roman"/>
          <w:iCs/>
          <w:color w:val="000000"/>
          <w:sz w:val="20"/>
          <w:szCs w:val="20"/>
        </w:rPr>
        <w:t>С</w:t>
      </w:r>
      <w:r w:rsidRPr="0008561A">
        <w:rPr>
          <w:rFonts w:ascii="Times New Roman" w:hAnsi="Times New Roman" w:cs="Times New Roman"/>
          <w:color w:val="000000"/>
          <w:sz w:val="20"/>
          <w:szCs w:val="20"/>
        </w:rPr>
        <w:t>огласен</w:t>
      </w:r>
      <w:proofErr w:type="gramEnd"/>
      <w:r w:rsidRPr="0008561A">
        <w:rPr>
          <w:rFonts w:ascii="Times New Roman" w:hAnsi="Times New Roman" w:cs="Times New Roman"/>
          <w:color w:val="000000"/>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08561A" w:rsidRPr="0008561A" w:rsidRDefault="0008561A" w:rsidP="0008561A">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3.</w:t>
      </w:r>
      <w:r w:rsidRPr="0008561A">
        <w:rPr>
          <w:rFonts w:ascii="Times New Roman" w:hAnsi="Times New Roman" w:cs="Times New Roman"/>
          <w:color w:val="000000"/>
          <w:sz w:val="20"/>
          <w:szCs w:val="20"/>
        </w:rPr>
        <w:tab/>
      </w:r>
      <w:proofErr w:type="gramStart"/>
      <w:r w:rsidRPr="0008561A">
        <w:rPr>
          <w:rFonts w:ascii="Times New Roman" w:hAnsi="Times New Roman" w:cs="Times New Roman"/>
          <w:color w:val="000000"/>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w:t>
      </w:r>
      <w:r w:rsidRPr="0008561A">
        <w:rPr>
          <w:rFonts w:ascii="Times New Roman" w:hAnsi="Times New Roman" w:cs="Times New Roman"/>
          <w:sz w:val="20"/>
          <w:szCs w:val="20"/>
        </w:rPr>
        <w:t xml:space="preserve"> </w:t>
      </w:r>
      <w:r w:rsidRPr="0008561A">
        <w:rPr>
          <w:rFonts w:ascii="Times New Roman" w:hAnsi="Times New Roman" w:cs="Times New Roman"/>
          <w:color w:val="000000"/>
          <w:sz w:val="20"/>
          <w:szCs w:val="20"/>
        </w:rPr>
        <w:t>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08561A" w:rsidRPr="0008561A" w:rsidRDefault="0008561A" w:rsidP="0008561A">
      <w:pPr>
        <w:widowControl w:val="0"/>
        <w:numPr>
          <w:ilvl w:val="0"/>
          <w:numId w:val="2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color w:val="000000"/>
          <w:sz w:val="20"/>
          <w:szCs w:val="20"/>
        </w:rPr>
      </w:pPr>
      <w:proofErr w:type="gramStart"/>
      <w:r w:rsidRPr="0008561A">
        <w:rPr>
          <w:rFonts w:ascii="Times New Roman" w:hAnsi="Times New Roman" w:cs="Times New Roman"/>
          <w:color w:val="000000"/>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color w:val="000000"/>
          <w:sz w:val="20"/>
          <w:szCs w:val="20"/>
        </w:rPr>
      </w:pPr>
      <w:r w:rsidRPr="0008561A">
        <w:rPr>
          <w:rFonts w:ascii="Times New Roman" w:hAnsi="Times New Roman" w:cs="Times New Roman"/>
          <w:color w:val="000000"/>
          <w:sz w:val="20"/>
          <w:szCs w:val="20"/>
        </w:rPr>
        <w:t>В случае</w:t>
      </w:r>
      <w:proofErr w:type="gramStart"/>
      <w:r w:rsidRPr="0008561A">
        <w:rPr>
          <w:rFonts w:ascii="Times New Roman" w:hAnsi="Times New Roman" w:cs="Times New Roman"/>
          <w:color w:val="000000"/>
          <w:sz w:val="20"/>
          <w:szCs w:val="20"/>
        </w:rPr>
        <w:t>,</w:t>
      </w:r>
      <w:proofErr w:type="gramEnd"/>
      <w:r w:rsidRPr="0008561A">
        <w:rPr>
          <w:rFonts w:ascii="Times New Roman" w:hAnsi="Times New Roman" w:cs="Times New Roman"/>
          <w:color w:val="000000"/>
          <w:sz w:val="20"/>
          <w:szCs w:val="20"/>
        </w:rPr>
        <w:t xml:space="preserve"> если наши предложения будут признаны лучшими, мы берем на себя обязательства подписать договор </w:t>
      </w:r>
      <w:r w:rsidRPr="0008561A">
        <w:rPr>
          <w:rFonts w:ascii="Times New Roman" w:hAnsi="Times New Roman" w:cs="Times New Roman"/>
          <w:sz w:val="20"/>
          <w:szCs w:val="20"/>
        </w:rPr>
        <w:t xml:space="preserve"> аренды земельного участка из</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08561A">
        <w:rPr>
          <w:rFonts w:ascii="Times New Roman" w:hAnsi="Times New Roman" w:cs="Times New Roman"/>
          <w:sz w:val="20"/>
          <w:szCs w:val="20"/>
        </w:rPr>
        <w:t>кв.м</w:t>
      </w:r>
      <w:proofErr w:type="spellEnd"/>
      <w:r w:rsidRPr="0008561A">
        <w:rPr>
          <w:rFonts w:ascii="Times New Roman" w:hAnsi="Times New Roman" w:cs="Times New Roman"/>
          <w:sz w:val="20"/>
          <w:szCs w:val="20"/>
        </w:rPr>
        <w:t>.,</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расположенного по адресу: Республика Мордовия, Дубенский район, ______________, сроком на 49 (сорок девять) лет, в</w:t>
      </w:r>
      <w:r w:rsidRPr="0008561A">
        <w:rPr>
          <w:rFonts w:ascii="Times New Roman" w:hAnsi="Times New Roman" w:cs="Times New Roman"/>
          <w:b/>
          <w:sz w:val="20"/>
          <w:szCs w:val="20"/>
        </w:rPr>
        <w:t xml:space="preserve"> </w:t>
      </w:r>
      <w:r w:rsidRPr="0008561A">
        <w:rPr>
          <w:rFonts w:ascii="Times New Roman" w:hAnsi="Times New Roman" w:cs="Times New Roman"/>
          <w:color w:val="000000"/>
          <w:sz w:val="20"/>
          <w:szCs w:val="20"/>
        </w:rPr>
        <w:t>соответствии  с требованиями  аукционной документации и  условиями  аукционного  предложения.</w:t>
      </w:r>
    </w:p>
    <w:p w:rsidR="0008561A" w:rsidRPr="0008561A" w:rsidRDefault="0008561A" w:rsidP="0008561A">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6.</w:t>
      </w:r>
      <w:r w:rsidRPr="0008561A">
        <w:rPr>
          <w:rFonts w:ascii="Times New Roman" w:hAnsi="Times New Roman" w:cs="Times New Roman"/>
          <w:color w:val="000000"/>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08561A">
        <w:rPr>
          <w:rFonts w:ascii="Times New Roman" w:hAnsi="Times New Roman" w:cs="Times New Roman"/>
          <w:color w:val="000000"/>
          <w:sz w:val="20"/>
          <w:szCs w:val="20"/>
        </w:rPr>
        <w:t>уполномочен</w:t>
      </w:r>
      <w:proofErr w:type="gramEnd"/>
      <w:r w:rsidRPr="0008561A">
        <w:rPr>
          <w:rFonts w:ascii="Times New Roman" w:hAnsi="Times New Roman" w:cs="Times New Roman"/>
          <w:color w:val="000000"/>
          <w:sz w:val="20"/>
          <w:szCs w:val="20"/>
        </w:rPr>
        <w:t xml:space="preserve"> </w:t>
      </w:r>
      <w:r w:rsidRPr="0008561A">
        <w:rPr>
          <w:rFonts w:ascii="Times New Roman" w:hAnsi="Times New Roman" w:cs="Times New Roman"/>
          <w:i/>
          <w:iCs/>
          <w:color w:val="000000"/>
          <w:sz w:val="20"/>
          <w:szCs w:val="20"/>
        </w:rPr>
        <w:t>______________________________.</w:t>
      </w:r>
    </w:p>
    <w:p w:rsidR="0008561A" w:rsidRPr="0008561A" w:rsidRDefault="0008561A" w:rsidP="0008561A">
      <w:pPr>
        <w:shd w:val="clear" w:color="auto" w:fill="FFFFFF"/>
        <w:spacing w:line="240" w:lineRule="auto"/>
        <w:ind w:left="576" w:right="-5"/>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Все  сведения  о проведен</w:t>
      </w:r>
      <w:proofErr w:type="gramStart"/>
      <w:r w:rsidRPr="0008561A">
        <w:rPr>
          <w:rFonts w:ascii="Times New Roman" w:hAnsi="Times New Roman" w:cs="Times New Roman"/>
          <w:color w:val="000000"/>
          <w:sz w:val="20"/>
          <w:szCs w:val="20"/>
        </w:rPr>
        <w:t>ии ау</w:t>
      </w:r>
      <w:proofErr w:type="gramEnd"/>
      <w:r w:rsidRPr="0008561A">
        <w:rPr>
          <w:rFonts w:ascii="Times New Roman" w:hAnsi="Times New Roman" w:cs="Times New Roman"/>
          <w:color w:val="000000"/>
          <w:sz w:val="20"/>
          <w:szCs w:val="20"/>
        </w:rPr>
        <w:t>кциона просим сообщать уполномоченному лицу.</w:t>
      </w:r>
    </w:p>
    <w:p w:rsidR="0008561A" w:rsidRPr="0008561A" w:rsidRDefault="0008561A" w:rsidP="0008561A">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7.</w:t>
      </w:r>
      <w:r w:rsidRPr="0008561A">
        <w:rPr>
          <w:rFonts w:ascii="Times New Roman" w:hAnsi="Times New Roman" w:cs="Times New Roman"/>
          <w:color w:val="000000"/>
          <w:sz w:val="20"/>
          <w:szCs w:val="20"/>
        </w:rPr>
        <w:tab/>
        <w:t>Юридический и фактический адреса ________________________________, телефон____________, факс ___________,</w:t>
      </w:r>
      <w:r w:rsidRPr="0008561A">
        <w:rPr>
          <w:rFonts w:ascii="Times New Roman" w:hAnsi="Times New Roman" w:cs="Times New Roman"/>
          <w:sz w:val="20"/>
          <w:szCs w:val="20"/>
        </w:rPr>
        <w:t xml:space="preserve"> </w:t>
      </w:r>
      <w:r w:rsidRPr="0008561A">
        <w:rPr>
          <w:rFonts w:ascii="Times New Roman" w:hAnsi="Times New Roman" w:cs="Times New Roman"/>
          <w:color w:val="000000"/>
          <w:sz w:val="20"/>
          <w:szCs w:val="20"/>
        </w:rPr>
        <w:t>банковские реквизиты _____________________.</w:t>
      </w:r>
    </w:p>
    <w:p w:rsidR="0008561A" w:rsidRPr="0008561A" w:rsidRDefault="0008561A" w:rsidP="0008561A">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08561A">
        <w:rPr>
          <w:rFonts w:ascii="Times New Roman" w:hAnsi="Times New Roman" w:cs="Times New Roman"/>
          <w:color w:val="000000"/>
          <w:sz w:val="20"/>
          <w:szCs w:val="20"/>
        </w:rPr>
        <w:t>8. К настоящей заявке прилагаются документы согласно описи на</w:t>
      </w:r>
      <w:r w:rsidRPr="0008561A">
        <w:rPr>
          <w:rFonts w:ascii="Times New Roman" w:hAnsi="Times New Roman" w:cs="Times New Roman"/>
          <w:color w:val="000000"/>
          <w:sz w:val="20"/>
          <w:szCs w:val="20"/>
        </w:rPr>
        <w:tab/>
        <w:t>стр.</w:t>
      </w:r>
    </w:p>
    <w:p w:rsidR="0008561A" w:rsidRPr="0008561A" w:rsidRDefault="0008561A" w:rsidP="0008561A">
      <w:pPr>
        <w:shd w:val="clear" w:color="auto" w:fill="FFFFFF"/>
        <w:tabs>
          <w:tab w:val="left" w:leader="underscore" w:pos="8736"/>
        </w:tabs>
        <w:spacing w:line="240" w:lineRule="auto"/>
        <w:ind w:left="578"/>
        <w:contextualSpacing/>
        <w:rPr>
          <w:rFonts w:ascii="Times New Roman" w:hAnsi="Times New Roman" w:cs="Times New Roman"/>
          <w:color w:val="000000"/>
          <w:sz w:val="20"/>
          <w:szCs w:val="20"/>
        </w:rPr>
      </w:pPr>
    </w:p>
    <w:p w:rsidR="0008561A" w:rsidRPr="0008561A" w:rsidRDefault="0008561A" w:rsidP="0008561A">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08561A">
        <w:rPr>
          <w:rFonts w:ascii="Times New Roman" w:hAnsi="Times New Roman" w:cs="Times New Roman"/>
          <w:color w:val="000000"/>
          <w:sz w:val="20"/>
          <w:szCs w:val="20"/>
        </w:rPr>
        <w:t>Руководитель     организации</w:t>
      </w:r>
      <w:r w:rsidRPr="0008561A">
        <w:rPr>
          <w:rFonts w:ascii="Times New Roman" w:hAnsi="Times New Roman" w:cs="Times New Roman"/>
          <w:color w:val="000000"/>
          <w:sz w:val="20"/>
          <w:szCs w:val="20"/>
        </w:rPr>
        <w:tab/>
      </w:r>
    </w:p>
    <w:p w:rsidR="0008561A" w:rsidRPr="00BF19FF" w:rsidRDefault="00BF19FF" w:rsidP="00BF19FF">
      <w:pPr>
        <w:spacing w:line="240" w:lineRule="auto"/>
        <w:contextualSpacing/>
        <w:rPr>
          <w:rFonts w:ascii="Times New Roman" w:hAnsi="Times New Roman" w:cs="Times New Roman"/>
          <w:color w:val="000000"/>
          <w:sz w:val="20"/>
          <w:szCs w:val="20"/>
        </w:rPr>
      </w:pPr>
      <w:r>
        <w:rPr>
          <w:rFonts w:ascii="Times New Roman" w:hAnsi="Times New Roman" w:cs="Times New Roman"/>
          <w:color w:val="000000"/>
          <w:sz w:val="20"/>
          <w:szCs w:val="20"/>
        </w:rPr>
        <w:tab/>
      </w:r>
      <w:r>
        <w:rPr>
          <w:rFonts w:ascii="Times New Roman" w:hAnsi="Times New Roman" w:cs="Times New Roman"/>
          <w:color w:val="000000"/>
          <w:sz w:val="20"/>
          <w:szCs w:val="20"/>
        </w:rPr>
        <w:tab/>
        <w:t>МП</w:t>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r>
      <w:r>
        <w:rPr>
          <w:rFonts w:ascii="Times New Roman" w:hAnsi="Times New Roman" w:cs="Times New Roman"/>
          <w:color w:val="000000"/>
          <w:sz w:val="20"/>
          <w:szCs w:val="20"/>
        </w:rPr>
        <w:tab/>
        <w:t xml:space="preserve"> </w:t>
      </w:r>
      <w:r>
        <w:rPr>
          <w:rFonts w:ascii="Times New Roman" w:hAnsi="Times New Roman" w:cs="Times New Roman"/>
          <w:color w:val="000000"/>
          <w:sz w:val="20"/>
          <w:szCs w:val="20"/>
        </w:rPr>
        <w:tab/>
      </w:r>
      <w:r>
        <w:rPr>
          <w:rFonts w:ascii="Times New Roman" w:hAnsi="Times New Roman" w:cs="Times New Roman"/>
          <w:color w:val="000000"/>
          <w:sz w:val="20"/>
          <w:szCs w:val="20"/>
        </w:rPr>
        <w:tab/>
        <w:t>(ФИО, подпись)</w:t>
      </w:r>
      <w:r w:rsidR="0008561A" w:rsidRPr="0008561A">
        <w:rPr>
          <w:rFonts w:ascii="Times New Roman" w:hAnsi="Times New Roman" w:cs="Times New Roman"/>
          <w:sz w:val="20"/>
          <w:szCs w:val="20"/>
        </w:rPr>
        <w:t xml:space="preserve">    </w:t>
      </w:r>
    </w:p>
    <w:p w:rsidR="0008561A" w:rsidRPr="0008561A" w:rsidRDefault="0008561A" w:rsidP="0008561A">
      <w:pPr>
        <w:spacing w:line="240" w:lineRule="auto"/>
        <w:ind w:firstLine="539"/>
        <w:contextualSpacing/>
        <w:jc w:val="center"/>
        <w:rPr>
          <w:rFonts w:ascii="Times New Roman" w:hAnsi="Times New Roman" w:cs="Times New Roman"/>
          <w:sz w:val="20"/>
          <w:szCs w:val="20"/>
        </w:rPr>
      </w:pPr>
    </w:p>
    <w:p w:rsidR="0008561A" w:rsidRPr="0008561A" w:rsidRDefault="0008561A" w:rsidP="0008561A">
      <w:pPr>
        <w:spacing w:line="240" w:lineRule="auto"/>
        <w:ind w:firstLine="539"/>
        <w:contextualSpacing/>
        <w:jc w:val="center"/>
        <w:rPr>
          <w:rFonts w:ascii="Times New Roman" w:hAnsi="Times New Roman" w:cs="Times New Roman"/>
          <w:sz w:val="20"/>
          <w:szCs w:val="20"/>
        </w:rPr>
      </w:pPr>
      <w:r w:rsidRPr="0008561A">
        <w:rPr>
          <w:rFonts w:ascii="Times New Roman" w:hAnsi="Times New Roman" w:cs="Times New Roman"/>
          <w:sz w:val="20"/>
          <w:szCs w:val="20"/>
        </w:rPr>
        <w:t xml:space="preserve">Для юридического лица </w:t>
      </w:r>
    </w:p>
    <w:p w:rsidR="0008561A" w:rsidRPr="0008561A" w:rsidRDefault="0008561A" w:rsidP="0008561A">
      <w:pPr>
        <w:spacing w:line="240" w:lineRule="auto"/>
        <w:ind w:firstLine="539"/>
        <w:contextualSpacing/>
        <w:jc w:val="center"/>
        <w:rPr>
          <w:rFonts w:ascii="Times New Roman" w:hAnsi="Times New Roman" w:cs="Times New Roman"/>
          <w:b/>
          <w:sz w:val="20"/>
          <w:szCs w:val="20"/>
        </w:rPr>
      </w:pPr>
      <w:r w:rsidRPr="0008561A">
        <w:rPr>
          <w:rFonts w:ascii="Times New Roman" w:hAnsi="Times New Roman" w:cs="Times New Roman"/>
          <w:b/>
          <w:sz w:val="20"/>
          <w:szCs w:val="20"/>
        </w:rPr>
        <w:t>Анкета   участника   открытого  аукциона</w:t>
      </w:r>
    </w:p>
    <w:p w:rsidR="0008561A" w:rsidRPr="0008561A" w:rsidRDefault="0008561A" w:rsidP="0008561A">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4259"/>
        <w:gridCol w:w="4775"/>
      </w:tblGrid>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 xml:space="preserve">№ </w:t>
            </w:r>
            <w:proofErr w:type="gramStart"/>
            <w:r w:rsidRPr="0008561A">
              <w:rPr>
                <w:rFonts w:ascii="Times New Roman" w:hAnsi="Times New Roman" w:cs="Times New Roman"/>
                <w:sz w:val="20"/>
                <w:szCs w:val="20"/>
              </w:rPr>
              <w:t>п</w:t>
            </w:r>
            <w:proofErr w:type="gramEnd"/>
            <w:r w:rsidRPr="0008561A">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Сведения о претенденте на участие в аукционе</w:t>
            </w: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 xml:space="preserve">Банковские реквизиты (наименование банка, БИК, ИНН, </w:t>
            </w:r>
            <w:proofErr w:type="gramStart"/>
            <w:r w:rsidRPr="0008561A">
              <w:rPr>
                <w:rFonts w:ascii="Times New Roman" w:hAnsi="Times New Roman" w:cs="Times New Roman"/>
                <w:sz w:val="20"/>
                <w:szCs w:val="20"/>
              </w:rPr>
              <w:t>р</w:t>
            </w:r>
            <w:proofErr w:type="gramEnd"/>
            <w:r w:rsidRPr="0008561A">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2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bl>
    <w:p w:rsidR="0008561A" w:rsidRPr="0008561A" w:rsidRDefault="0008561A" w:rsidP="0008561A">
      <w:pPr>
        <w:spacing w:line="240" w:lineRule="auto"/>
        <w:contextualSpacing/>
        <w:rPr>
          <w:rFonts w:ascii="Times New Roman" w:hAnsi="Times New Roman" w:cs="Times New Roman"/>
          <w:sz w:val="20"/>
          <w:szCs w:val="20"/>
        </w:rPr>
      </w:pPr>
    </w:p>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______________________________</w:t>
      </w:r>
    </w:p>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(подпись) М.П.                                      (ФИ</w:t>
      </w:r>
      <w:r w:rsidR="00BF19FF">
        <w:rPr>
          <w:rFonts w:ascii="Times New Roman" w:hAnsi="Times New Roman" w:cs="Times New Roman"/>
          <w:sz w:val="20"/>
          <w:szCs w:val="20"/>
        </w:rPr>
        <w:t>О подписавшего лица, должность)</w:t>
      </w:r>
    </w:p>
    <w:p w:rsidR="0008561A" w:rsidRPr="0008561A" w:rsidRDefault="0008561A" w:rsidP="0008561A">
      <w:pPr>
        <w:spacing w:line="240" w:lineRule="auto"/>
        <w:ind w:firstLine="539"/>
        <w:contextualSpacing/>
        <w:jc w:val="center"/>
        <w:rPr>
          <w:rFonts w:ascii="Times New Roman" w:hAnsi="Times New Roman" w:cs="Times New Roman"/>
          <w:sz w:val="20"/>
          <w:szCs w:val="20"/>
        </w:rPr>
      </w:pPr>
    </w:p>
    <w:p w:rsidR="0008561A" w:rsidRPr="0008561A" w:rsidRDefault="0008561A" w:rsidP="0008561A">
      <w:pPr>
        <w:spacing w:line="240" w:lineRule="auto"/>
        <w:ind w:firstLine="539"/>
        <w:contextualSpacing/>
        <w:jc w:val="center"/>
        <w:rPr>
          <w:rFonts w:ascii="Times New Roman" w:hAnsi="Times New Roman" w:cs="Times New Roman"/>
          <w:sz w:val="20"/>
          <w:szCs w:val="20"/>
        </w:rPr>
      </w:pPr>
      <w:r w:rsidRPr="0008561A">
        <w:rPr>
          <w:rFonts w:ascii="Times New Roman" w:hAnsi="Times New Roman" w:cs="Times New Roman"/>
          <w:sz w:val="20"/>
          <w:szCs w:val="20"/>
        </w:rPr>
        <w:t>Для физического лица</w:t>
      </w:r>
    </w:p>
    <w:p w:rsidR="0008561A" w:rsidRPr="0008561A" w:rsidRDefault="0008561A" w:rsidP="0008561A">
      <w:pPr>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 xml:space="preserve">№ </w:t>
            </w:r>
            <w:proofErr w:type="gramStart"/>
            <w:r w:rsidRPr="0008561A">
              <w:rPr>
                <w:rFonts w:ascii="Times New Roman" w:hAnsi="Times New Roman" w:cs="Times New Roman"/>
                <w:sz w:val="20"/>
                <w:szCs w:val="20"/>
              </w:rPr>
              <w:t>п</w:t>
            </w:r>
            <w:proofErr w:type="gramEnd"/>
            <w:r w:rsidRPr="0008561A">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Сведения о претенденте на участие в аукционе</w:t>
            </w: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 xml:space="preserve">Банковские реквизиты (наименование банка, БИК, ИНН, </w:t>
            </w:r>
            <w:proofErr w:type="gramStart"/>
            <w:r w:rsidRPr="0008561A">
              <w:rPr>
                <w:rFonts w:ascii="Times New Roman" w:hAnsi="Times New Roman" w:cs="Times New Roman"/>
                <w:sz w:val="20"/>
                <w:szCs w:val="20"/>
              </w:rPr>
              <w:t>р</w:t>
            </w:r>
            <w:proofErr w:type="gramEnd"/>
            <w:r w:rsidRPr="0008561A">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r w:rsidR="0008561A" w:rsidRPr="0008561A" w:rsidTr="00F8114C">
        <w:tc>
          <w:tcPr>
            <w:tcW w:w="80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bl>
    <w:p w:rsidR="0008561A" w:rsidRPr="0008561A" w:rsidRDefault="0008561A" w:rsidP="0008561A">
      <w:pPr>
        <w:spacing w:line="240" w:lineRule="auto"/>
        <w:contextualSpacing/>
        <w:rPr>
          <w:rFonts w:ascii="Times New Roman" w:hAnsi="Times New Roman" w:cs="Times New Roman"/>
          <w:sz w:val="20"/>
          <w:szCs w:val="20"/>
        </w:rPr>
      </w:pPr>
    </w:p>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______________________________</w:t>
      </w:r>
    </w:p>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(подпись) М.П.                                                                 (ФИО подписавшего лица)</w:t>
      </w:r>
    </w:p>
    <w:p w:rsidR="0008561A" w:rsidRPr="0008561A" w:rsidRDefault="0008561A" w:rsidP="0008561A">
      <w:pPr>
        <w:spacing w:line="240" w:lineRule="auto"/>
        <w:contextualSpacing/>
        <w:rPr>
          <w:rFonts w:ascii="Times New Roman" w:hAnsi="Times New Roman" w:cs="Times New Roman"/>
          <w:sz w:val="20"/>
          <w:szCs w:val="20"/>
        </w:rPr>
      </w:pPr>
    </w:p>
    <w:p w:rsidR="0008561A" w:rsidRPr="0008561A" w:rsidRDefault="0008561A" w:rsidP="0008561A">
      <w:pPr>
        <w:spacing w:line="240" w:lineRule="auto"/>
        <w:contextualSpacing/>
        <w:jc w:val="right"/>
        <w:rPr>
          <w:rFonts w:ascii="Times New Roman" w:hAnsi="Times New Roman" w:cs="Times New Roman"/>
          <w:b/>
          <w:sz w:val="20"/>
          <w:szCs w:val="20"/>
        </w:rPr>
      </w:pPr>
    </w:p>
    <w:p w:rsidR="0008561A" w:rsidRPr="0008561A" w:rsidRDefault="0008561A" w:rsidP="0008561A">
      <w:pPr>
        <w:spacing w:line="240" w:lineRule="auto"/>
        <w:contextualSpacing/>
        <w:jc w:val="center"/>
        <w:rPr>
          <w:rFonts w:ascii="Times New Roman" w:hAnsi="Times New Roman" w:cs="Times New Roman"/>
          <w:bCs/>
          <w:sz w:val="20"/>
          <w:szCs w:val="20"/>
        </w:rPr>
      </w:pPr>
      <w:r w:rsidRPr="0008561A">
        <w:rPr>
          <w:rFonts w:ascii="Times New Roman" w:hAnsi="Times New Roman" w:cs="Times New Roman"/>
          <w:bCs/>
          <w:sz w:val="20"/>
          <w:szCs w:val="20"/>
        </w:rPr>
        <w:t>АУКЦИОННОЕ   ПРЕДЛОЖЕНИЕ  УЧАСТНИКА</w:t>
      </w:r>
    </w:p>
    <w:p w:rsidR="0008561A" w:rsidRPr="0008561A" w:rsidRDefault="0008561A" w:rsidP="0008561A">
      <w:pPr>
        <w:spacing w:line="240" w:lineRule="auto"/>
        <w:contextualSpacing/>
        <w:jc w:val="center"/>
        <w:rPr>
          <w:rFonts w:ascii="Times New Roman" w:hAnsi="Times New Roman" w:cs="Times New Roman"/>
          <w:b/>
          <w:bCs/>
          <w:sz w:val="20"/>
          <w:szCs w:val="20"/>
        </w:rPr>
      </w:pPr>
      <w:r w:rsidRPr="0008561A">
        <w:rPr>
          <w:rFonts w:ascii="Times New Roman" w:hAnsi="Times New Roman" w:cs="Times New Roman"/>
          <w:b/>
          <w:bCs/>
          <w:sz w:val="20"/>
          <w:szCs w:val="20"/>
        </w:rPr>
        <w:t>_____________________________________________________________________________                                                       (наименование участника аукциона)</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на право    заключения  договора    аренды земельного участка из</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категории земель земли _____________________, </w:t>
      </w:r>
      <w:proofErr w:type="gramStart"/>
      <w:r w:rsidRPr="0008561A">
        <w:rPr>
          <w:rFonts w:ascii="Times New Roman" w:hAnsi="Times New Roman" w:cs="Times New Roman"/>
          <w:sz w:val="20"/>
          <w:szCs w:val="20"/>
        </w:rPr>
        <w:t>для</w:t>
      </w:r>
      <w:proofErr w:type="gramEnd"/>
      <w:r w:rsidRPr="0008561A">
        <w:rPr>
          <w:rFonts w:ascii="Times New Roman" w:hAnsi="Times New Roman" w:cs="Times New Roman"/>
          <w:sz w:val="20"/>
          <w:szCs w:val="20"/>
        </w:rPr>
        <w:t xml:space="preserve"> ___________________  с кадастровым номером ______________________,  общей площадью _______________ </w:t>
      </w:r>
      <w:proofErr w:type="spellStart"/>
      <w:r w:rsidRPr="0008561A">
        <w:rPr>
          <w:rFonts w:ascii="Times New Roman" w:hAnsi="Times New Roman" w:cs="Times New Roman"/>
          <w:sz w:val="20"/>
          <w:szCs w:val="20"/>
        </w:rPr>
        <w:t>кв.м</w:t>
      </w:r>
      <w:proofErr w:type="spellEnd"/>
      <w:r w:rsidRPr="0008561A">
        <w:rPr>
          <w:rFonts w:ascii="Times New Roman" w:hAnsi="Times New Roman" w:cs="Times New Roman"/>
          <w:sz w:val="20"/>
          <w:szCs w:val="20"/>
        </w:rPr>
        <w:t>.,</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расположенного по адресу: Республика Мордовия, Дубенский район, _________________________.</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08561A" w:rsidRPr="0008561A" w:rsidTr="00F8114C">
        <w:trPr>
          <w:trHeight w:val="264"/>
        </w:trPr>
        <w:tc>
          <w:tcPr>
            <w:tcW w:w="1109"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w:t>
            </w:r>
          </w:p>
          <w:p w:rsidR="0008561A" w:rsidRPr="0008561A" w:rsidRDefault="0008561A" w:rsidP="0008561A">
            <w:pPr>
              <w:spacing w:line="240" w:lineRule="auto"/>
              <w:contextualSpacing/>
              <w:jc w:val="center"/>
              <w:rPr>
                <w:rFonts w:ascii="Times New Roman" w:hAnsi="Times New Roman" w:cs="Times New Roman"/>
                <w:sz w:val="20"/>
                <w:szCs w:val="20"/>
              </w:rPr>
            </w:pPr>
            <w:proofErr w:type="gramStart"/>
            <w:r w:rsidRPr="0008561A">
              <w:rPr>
                <w:rFonts w:ascii="Times New Roman" w:hAnsi="Times New Roman" w:cs="Times New Roman"/>
                <w:sz w:val="20"/>
                <w:szCs w:val="20"/>
              </w:rPr>
              <w:t>п</w:t>
            </w:r>
            <w:proofErr w:type="gramEnd"/>
            <w:r w:rsidRPr="0008561A">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jc w:val="center"/>
              <w:rPr>
                <w:rFonts w:ascii="Times New Roman" w:hAnsi="Times New Roman" w:cs="Times New Roman"/>
                <w:sz w:val="20"/>
                <w:szCs w:val="20"/>
              </w:rPr>
            </w:pPr>
          </w:p>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Значение, предлагаемое участником аукциона, руб.</w:t>
            </w:r>
          </w:p>
        </w:tc>
      </w:tr>
      <w:tr w:rsidR="0008561A" w:rsidRPr="0008561A" w:rsidTr="00F8114C">
        <w:trPr>
          <w:trHeight w:val="264"/>
        </w:trPr>
        <w:tc>
          <w:tcPr>
            <w:tcW w:w="1109"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rPr>
                <w:rFonts w:ascii="Times New Roman" w:hAnsi="Times New Roman" w:cs="Times New Roman"/>
                <w:sz w:val="20"/>
                <w:szCs w:val="20"/>
              </w:rPr>
            </w:pPr>
            <w:r w:rsidRPr="0008561A">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08561A" w:rsidRPr="0008561A" w:rsidRDefault="0008561A" w:rsidP="0008561A">
            <w:pPr>
              <w:spacing w:line="240" w:lineRule="auto"/>
              <w:contextualSpacing/>
              <w:jc w:val="both"/>
              <w:rPr>
                <w:rFonts w:ascii="Times New Roman" w:hAnsi="Times New Roman" w:cs="Times New Roman"/>
                <w:sz w:val="20"/>
                <w:szCs w:val="20"/>
              </w:rPr>
            </w:pPr>
            <w:r w:rsidRPr="0008561A">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08561A">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08561A" w:rsidRPr="0008561A" w:rsidRDefault="0008561A" w:rsidP="0008561A">
            <w:pPr>
              <w:spacing w:line="240" w:lineRule="auto"/>
              <w:contextualSpacing/>
              <w:rPr>
                <w:rFonts w:ascii="Times New Roman" w:hAnsi="Times New Roman" w:cs="Times New Roman"/>
                <w:sz w:val="20"/>
                <w:szCs w:val="20"/>
              </w:rPr>
            </w:pPr>
          </w:p>
        </w:tc>
      </w:tr>
    </w:tbl>
    <w:p w:rsidR="0008561A" w:rsidRPr="0008561A" w:rsidRDefault="0008561A" w:rsidP="0008561A">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08561A">
        <w:rPr>
          <w:rFonts w:ascii="Times New Roman" w:hAnsi="Times New Roman" w:cs="Times New Roman"/>
          <w:color w:val="000000"/>
          <w:sz w:val="20"/>
          <w:szCs w:val="20"/>
        </w:rPr>
        <w:tab/>
      </w:r>
    </w:p>
    <w:p w:rsidR="0008561A" w:rsidRPr="00BF19FF" w:rsidRDefault="0008561A" w:rsidP="00BF19FF">
      <w:pPr>
        <w:spacing w:line="240" w:lineRule="auto"/>
        <w:contextualSpacing/>
        <w:rPr>
          <w:rFonts w:ascii="Times New Roman" w:hAnsi="Times New Roman" w:cs="Times New Roman"/>
          <w:color w:val="000000"/>
          <w:sz w:val="20"/>
          <w:szCs w:val="20"/>
        </w:rPr>
      </w:pPr>
      <w:r w:rsidRPr="0008561A">
        <w:rPr>
          <w:rFonts w:ascii="Times New Roman" w:hAnsi="Times New Roman" w:cs="Times New Roman"/>
          <w:color w:val="000000"/>
          <w:sz w:val="20"/>
          <w:szCs w:val="20"/>
        </w:rPr>
        <w:tab/>
      </w:r>
      <w:r w:rsidRPr="0008561A">
        <w:rPr>
          <w:rFonts w:ascii="Times New Roman" w:hAnsi="Times New Roman" w:cs="Times New Roman"/>
          <w:color w:val="000000"/>
          <w:sz w:val="20"/>
          <w:szCs w:val="20"/>
        </w:rPr>
        <w:tab/>
        <w:t>МП</w:t>
      </w:r>
      <w:r w:rsidRPr="0008561A">
        <w:rPr>
          <w:rFonts w:ascii="Times New Roman" w:hAnsi="Times New Roman" w:cs="Times New Roman"/>
          <w:color w:val="000000"/>
          <w:sz w:val="20"/>
          <w:szCs w:val="20"/>
        </w:rPr>
        <w:tab/>
      </w:r>
      <w:r w:rsidRPr="0008561A">
        <w:rPr>
          <w:rFonts w:ascii="Times New Roman" w:hAnsi="Times New Roman" w:cs="Times New Roman"/>
          <w:color w:val="000000"/>
          <w:sz w:val="20"/>
          <w:szCs w:val="20"/>
        </w:rPr>
        <w:tab/>
      </w:r>
      <w:r w:rsidRPr="0008561A">
        <w:rPr>
          <w:rFonts w:ascii="Times New Roman" w:hAnsi="Times New Roman" w:cs="Times New Roman"/>
          <w:color w:val="000000"/>
          <w:sz w:val="20"/>
          <w:szCs w:val="20"/>
        </w:rPr>
        <w:tab/>
      </w:r>
      <w:r w:rsidRPr="0008561A">
        <w:rPr>
          <w:rFonts w:ascii="Times New Roman" w:hAnsi="Times New Roman" w:cs="Times New Roman"/>
          <w:color w:val="000000"/>
          <w:sz w:val="20"/>
          <w:szCs w:val="20"/>
        </w:rPr>
        <w:tab/>
        <w:t xml:space="preserve"> </w:t>
      </w:r>
      <w:r w:rsidRPr="0008561A">
        <w:rPr>
          <w:rFonts w:ascii="Times New Roman" w:hAnsi="Times New Roman" w:cs="Times New Roman"/>
          <w:color w:val="000000"/>
          <w:sz w:val="20"/>
          <w:szCs w:val="20"/>
        </w:rPr>
        <w:tab/>
      </w:r>
      <w:r w:rsidRPr="0008561A">
        <w:rPr>
          <w:rFonts w:ascii="Times New Roman" w:hAnsi="Times New Roman" w:cs="Times New Roman"/>
          <w:color w:val="000000"/>
          <w:sz w:val="20"/>
          <w:szCs w:val="20"/>
        </w:rPr>
        <w:tab/>
        <w:t>(ФИО, подпись)</w:t>
      </w:r>
    </w:p>
    <w:p w:rsidR="0008561A" w:rsidRPr="0008561A" w:rsidRDefault="0008561A" w:rsidP="0008561A">
      <w:pPr>
        <w:pStyle w:val="a8"/>
        <w:keepNext/>
        <w:suppressLineNumbers/>
        <w:ind w:firstLine="284"/>
        <w:contextualSpacing/>
        <w:jc w:val="center"/>
        <w:rPr>
          <w:sz w:val="20"/>
          <w:szCs w:val="20"/>
        </w:rPr>
      </w:pPr>
      <w:r w:rsidRPr="0008561A">
        <w:rPr>
          <w:b/>
          <w:bCs/>
          <w:iCs/>
          <w:sz w:val="20"/>
          <w:szCs w:val="20"/>
        </w:rPr>
        <w:t>ОПИСЬ ДОКУМЕНТОВ</w:t>
      </w:r>
    </w:p>
    <w:p w:rsidR="0008561A" w:rsidRPr="0008561A" w:rsidRDefault="0008561A" w:rsidP="0008561A">
      <w:pPr>
        <w:pStyle w:val="a8"/>
        <w:keepNext/>
        <w:suppressLineNumbers/>
        <w:ind w:firstLine="284"/>
        <w:contextualSpacing/>
        <w:jc w:val="center"/>
        <w:rPr>
          <w:sz w:val="20"/>
          <w:szCs w:val="20"/>
          <w:lang w:eastAsia="ru-RU"/>
        </w:rPr>
      </w:pPr>
      <w:r w:rsidRPr="0008561A">
        <w:rPr>
          <w:sz w:val="20"/>
          <w:szCs w:val="20"/>
        </w:rPr>
        <w:t>входящих в состав заявки на участие в аукционе  на право заключения договора аренды земельного   участка</w:t>
      </w:r>
    </w:p>
    <w:p w:rsidR="0008561A" w:rsidRPr="0008561A" w:rsidRDefault="0008561A" w:rsidP="0008561A">
      <w:pPr>
        <w:pStyle w:val="a8"/>
        <w:keepNext/>
        <w:suppressLineNumbers/>
        <w:spacing w:after="0"/>
        <w:ind w:firstLine="284"/>
        <w:contextualSpacing/>
        <w:jc w:val="both"/>
        <w:rPr>
          <w:sz w:val="20"/>
          <w:szCs w:val="20"/>
        </w:rPr>
      </w:pPr>
      <w:r w:rsidRPr="0008561A">
        <w:rPr>
          <w:sz w:val="20"/>
          <w:szCs w:val="20"/>
        </w:rPr>
        <w:t>Участник__________________________________________________________________,</w:t>
      </w:r>
    </w:p>
    <w:p w:rsidR="0008561A" w:rsidRPr="0008561A" w:rsidRDefault="0008561A" w:rsidP="0008561A">
      <w:pPr>
        <w:pStyle w:val="a8"/>
        <w:keepNext/>
        <w:suppressLineNumbers/>
        <w:spacing w:after="0"/>
        <w:ind w:firstLine="284"/>
        <w:contextualSpacing/>
        <w:jc w:val="center"/>
        <w:rPr>
          <w:sz w:val="20"/>
          <w:szCs w:val="20"/>
        </w:rPr>
      </w:pPr>
      <w:r w:rsidRPr="0008561A">
        <w:rPr>
          <w:i/>
          <w:iCs/>
          <w:sz w:val="20"/>
          <w:szCs w:val="20"/>
        </w:rPr>
        <w:t>(организационно-правовая форма, наименовани</w:t>
      </w:r>
      <w:proofErr w:type="gramStart"/>
      <w:r w:rsidRPr="0008561A">
        <w:rPr>
          <w:i/>
          <w:iCs/>
          <w:sz w:val="20"/>
          <w:szCs w:val="20"/>
        </w:rPr>
        <w:t>е-</w:t>
      </w:r>
      <w:proofErr w:type="gramEnd"/>
      <w:r w:rsidRPr="0008561A">
        <w:rPr>
          <w:i/>
          <w:iCs/>
          <w:sz w:val="20"/>
          <w:szCs w:val="20"/>
        </w:rPr>
        <w:t xml:space="preserve"> для юридического лица, Ф.И.О. - для физического лица)</w:t>
      </w:r>
    </w:p>
    <w:p w:rsidR="0008561A" w:rsidRPr="0008561A" w:rsidRDefault="0008561A" w:rsidP="0008561A">
      <w:pPr>
        <w:pStyle w:val="a8"/>
        <w:keepNext/>
        <w:suppressLineNumbers/>
        <w:spacing w:after="0"/>
        <w:contextualSpacing/>
        <w:jc w:val="both"/>
        <w:rPr>
          <w:sz w:val="20"/>
          <w:szCs w:val="20"/>
        </w:rPr>
      </w:pPr>
      <w:r w:rsidRPr="0008561A">
        <w:rPr>
          <w:sz w:val="20"/>
          <w:szCs w:val="20"/>
        </w:rPr>
        <w:t>в лице______________________________________________________________________,</w:t>
      </w:r>
    </w:p>
    <w:p w:rsidR="0008561A" w:rsidRPr="0008561A" w:rsidRDefault="0008561A" w:rsidP="0008561A">
      <w:pPr>
        <w:pStyle w:val="a8"/>
        <w:keepNext/>
        <w:suppressLineNumbers/>
        <w:spacing w:after="0"/>
        <w:ind w:firstLine="284"/>
        <w:contextualSpacing/>
        <w:jc w:val="center"/>
        <w:rPr>
          <w:i/>
          <w:iCs/>
          <w:sz w:val="20"/>
          <w:szCs w:val="20"/>
        </w:rPr>
      </w:pPr>
      <w:r w:rsidRPr="0008561A">
        <w:rPr>
          <w:i/>
          <w:iCs/>
          <w:sz w:val="20"/>
          <w:szCs w:val="20"/>
        </w:rPr>
        <w:t>(должность, Ф.И.О. уполномоченного лица заявителя)</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действующего на основании ___________________, подтверждает, что для участия в аукционе на</w:t>
      </w:r>
      <w:r w:rsidRPr="0008561A">
        <w:rPr>
          <w:rStyle w:val="a9"/>
          <w:rFonts w:ascii="Times New Roman" w:hAnsi="Times New Roman" w:cs="Times New Roman"/>
          <w:b w:val="0"/>
          <w:kern w:val="36"/>
          <w:sz w:val="20"/>
          <w:szCs w:val="20"/>
        </w:rPr>
        <w:t xml:space="preserve"> </w:t>
      </w:r>
      <w:r w:rsidRPr="0008561A">
        <w:rPr>
          <w:rFonts w:ascii="Times New Roman" w:hAnsi="Times New Roman" w:cs="Times New Roman"/>
          <w:sz w:val="20"/>
          <w:szCs w:val="20"/>
        </w:rPr>
        <w:t>право    заключения  договора    аренды земельного участка из</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категории земель земли ________________________, </w:t>
      </w:r>
      <w:proofErr w:type="gramStart"/>
      <w:r w:rsidRPr="0008561A">
        <w:rPr>
          <w:rFonts w:ascii="Times New Roman" w:hAnsi="Times New Roman" w:cs="Times New Roman"/>
          <w:sz w:val="20"/>
          <w:szCs w:val="20"/>
        </w:rPr>
        <w:t>для</w:t>
      </w:r>
      <w:proofErr w:type="gramEnd"/>
      <w:r w:rsidRPr="0008561A">
        <w:rPr>
          <w:rFonts w:ascii="Times New Roman" w:hAnsi="Times New Roman" w:cs="Times New Roman"/>
          <w:sz w:val="20"/>
          <w:szCs w:val="20"/>
        </w:rPr>
        <w:t xml:space="preserve"> ____________________________  с кадастровым номером __________________,  общей площадью _________</w:t>
      </w:r>
      <w:proofErr w:type="spellStart"/>
      <w:r w:rsidRPr="0008561A">
        <w:rPr>
          <w:rFonts w:ascii="Times New Roman" w:hAnsi="Times New Roman" w:cs="Times New Roman"/>
          <w:sz w:val="20"/>
          <w:szCs w:val="20"/>
        </w:rPr>
        <w:t>кв.м</w:t>
      </w:r>
      <w:proofErr w:type="spellEnd"/>
      <w:r w:rsidRPr="0008561A">
        <w:rPr>
          <w:rFonts w:ascii="Times New Roman" w:hAnsi="Times New Roman" w:cs="Times New Roman"/>
          <w:sz w:val="20"/>
          <w:szCs w:val="20"/>
        </w:rPr>
        <w:t>.,</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расположенного по адресу: Республика Мордовия, Дубенский район, ______________, </w:t>
      </w:r>
      <w:r w:rsidRPr="0008561A">
        <w:rPr>
          <w:rFonts w:ascii="Times New Roman" w:hAnsi="Times New Roman" w:cs="Times New Roman"/>
          <w:color w:val="000000"/>
          <w:sz w:val="20"/>
          <w:szCs w:val="20"/>
        </w:rPr>
        <w:t>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08561A" w:rsidRPr="0008561A" w:rsidTr="00F8114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08561A" w:rsidRPr="0008561A" w:rsidRDefault="0008561A" w:rsidP="0008561A">
            <w:pPr>
              <w:keepNext/>
              <w:suppressLineNumbers/>
              <w:spacing w:line="240" w:lineRule="auto"/>
              <w:contextualSpacing/>
              <w:jc w:val="center"/>
              <w:rPr>
                <w:rFonts w:ascii="Times New Roman" w:hAnsi="Times New Roman" w:cs="Times New Roman"/>
                <w:sz w:val="20"/>
                <w:szCs w:val="20"/>
              </w:rPr>
            </w:pPr>
            <w:r w:rsidRPr="0008561A">
              <w:rPr>
                <w:rFonts w:ascii="Times New Roman" w:hAnsi="Times New Roman" w:cs="Times New Roman"/>
                <w:color w:val="000000"/>
                <w:sz w:val="20"/>
                <w:szCs w:val="20"/>
              </w:rPr>
              <w:t>№</w:t>
            </w:r>
            <w:r w:rsidRPr="0008561A">
              <w:rPr>
                <w:rFonts w:ascii="Times New Roman" w:hAnsi="Times New Roman" w:cs="Times New Roman"/>
                <w:sz w:val="20"/>
                <w:szCs w:val="20"/>
              </w:rPr>
              <w:t xml:space="preserve"> </w:t>
            </w:r>
            <w:proofErr w:type="gramStart"/>
            <w:r w:rsidRPr="0008561A">
              <w:rPr>
                <w:rFonts w:ascii="Times New Roman" w:hAnsi="Times New Roman" w:cs="Times New Roman"/>
                <w:bCs/>
                <w:color w:val="000000"/>
                <w:sz w:val="20"/>
                <w:szCs w:val="20"/>
              </w:rPr>
              <w:t>п</w:t>
            </w:r>
            <w:proofErr w:type="gramEnd"/>
            <w:r w:rsidRPr="0008561A">
              <w:rPr>
                <w:rFonts w:ascii="Times New Roman" w:hAnsi="Times New Roman" w:cs="Times New Roman"/>
                <w:bCs/>
                <w:color w:val="000000"/>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08561A" w:rsidRPr="0008561A" w:rsidRDefault="0008561A" w:rsidP="0008561A">
            <w:pPr>
              <w:pStyle w:val="a8"/>
              <w:keepNext/>
              <w:widowControl w:val="0"/>
              <w:suppressLineNumbers/>
              <w:suppressAutoHyphens/>
              <w:spacing w:before="0" w:after="0"/>
              <w:contextualSpacing/>
              <w:jc w:val="center"/>
              <w:rPr>
                <w:sz w:val="20"/>
                <w:szCs w:val="20"/>
              </w:rPr>
            </w:pPr>
            <w:r w:rsidRPr="0008561A">
              <w:rPr>
                <w:bCs/>
                <w:color w:val="000000"/>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08561A" w:rsidRPr="0008561A" w:rsidRDefault="0008561A" w:rsidP="0008561A">
            <w:pPr>
              <w:pStyle w:val="a8"/>
              <w:keepNext/>
              <w:widowControl w:val="0"/>
              <w:suppressLineNumbers/>
              <w:suppressAutoHyphens/>
              <w:spacing w:before="0" w:after="0"/>
              <w:contextualSpacing/>
              <w:jc w:val="center"/>
              <w:rPr>
                <w:sz w:val="20"/>
                <w:szCs w:val="20"/>
              </w:rPr>
            </w:pPr>
            <w:r w:rsidRPr="0008561A">
              <w:rPr>
                <w:bCs/>
                <w:color w:val="000000"/>
                <w:sz w:val="20"/>
                <w:szCs w:val="20"/>
              </w:rPr>
              <w:t>Количество листов в документе</w:t>
            </w:r>
          </w:p>
        </w:tc>
      </w:tr>
      <w:tr w:rsidR="0008561A" w:rsidRPr="0008561A" w:rsidTr="00F8114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r>
      <w:tr w:rsidR="0008561A" w:rsidRPr="0008561A"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r>
      <w:tr w:rsidR="0008561A" w:rsidRPr="0008561A"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r>
      <w:tr w:rsidR="0008561A" w:rsidRPr="0008561A"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r>
      <w:tr w:rsidR="0008561A" w:rsidRPr="0008561A"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r>
      <w:tr w:rsidR="0008561A" w:rsidRPr="0008561A" w:rsidTr="00F8114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r w:rsidRPr="0008561A">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tc>
      </w:tr>
    </w:tbl>
    <w:p w:rsidR="0008561A" w:rsidRPr="0008561A" w:rsidRDefault="0008561A" w:rsidP="0008561A">
      <w:pPr>
        <w:pStyle w:val="a8"/>
        <w:keepNext/>
        <w:widowControl w:val="0"/>
        <w:suppressLineNumbers/>
        <w:suppressAutoHyphens/>
        <w:spacing w:before="0" w:after="0"/>
        <w:ind w:firstLine="284"/>
        <w:contextualSpacing/>
        <w:jc w:val="both"/>
        <w:rPr>
          <w:sz w:val="20"/>
          <w:szCs w:val="20"/>
        </w:rPr>
      </w:pPr>
    </w:p>
    <w:p w:rsidR="0008561A" w:rsidRPr="0008561A" w:rsidRDefault="0008561A" w:rsidP="0008561A">
      <w:pPr>
        <w:pStyle w:val="a8"/>
        <w:keepNext/>
        <w:widowControl w:val="0"/>
        <w:suppressLineNumbers/>
        <w:suppressAutoHyphens/>
        <w:spacing w:before="0" w:after="0"/>
        <w:ind w:firstLine="284"/>
        <w:contextualSpacing/>
        <w:jc w:val="both"/>
        <w:rPr>
          <w:color w:val="000000"/>
          <w:sz w:val="20"/>
          <w:szCs w:val="20"/>
        </w:rPr>
      </w:pPr>
    </w:p>
    <w:p w:rsidR="0008561A" w:rsidRPr="0008561A" w:rsidRDefault="0008561A" w:rsidP="0008561A">
      <w:pPr>
        <w:pStyle w:val="a8"/>
        <w:keepNext/>
        <w:suppressLineNumbers/>
        <w:ind w:firstLine="284"/>
        <w:contextualSpacing/>
        <w:jc w:val="both"/>
        <w:rPr>
          <w:sz w:val="20"/>
          <w:szCs w:val="20"/>
        </w:rPr>
      </w:pPr>
      <w:r w:rsidRPr="0008561A">
        <w:rPr>
          <w:color w:val="000000"/>
          <w:sz w:val="20"/>
          <w:szCs w:val="20"/>
        </w:rPr>
        <w:t>Участник:</w:t>
      </w:r>
    </w:p>
    <w:p w:rsidR="0008561A" w:rsidRPr="0008561A" w:rsidRDefault="0008561A" w:rsidP="0008561A">
      <w:pPr>
        <w:pStyle w:val="a8"/>
        <w:keepNext/>
        <w:suppressLineNumbers/>
        <w:ind w:firstLine="284"/>
        <w:contextualSpacing/>
        <w:jc w:val="both"/>
        <w:rPr>
          <w:sz w:val="20"/>
          <w:szCs w:val="20"/>
        </w:rPr>
      </w:pPr>
      <w:r w:rsidRPr="0008561A">
        <w:rPr>
          <w:color w:val="000000"/>
          <w:sz w:val="20"/>
          <w:szCs w:val="20"/>
        </w:rPr>
        <w:t>_________________________/          ______________________/</w:t>
      </w:r>
    </w:p>
    <w:p w:rsidR="0008561A" w:rsidRPr="0008561A" w:rsidRDefault="0008561A" w:rsidP="0008561A">
      <w:pPr>
        <w:pStyle w:val="a8"/>
        <w:keepNext/>
        <w:suppressLineNumbers/>
        <w:ind w:firstLine="284"/>
        <w:contextualSpacing/>
        <w:jc w:val="both"/>
        <w:rPr>
          <w:sz w:val="20"/>
          <w:szCs w:val="20"/>
        </w:rPr>
      </w:pPr>
      <w:r w:rsidRPr="0008561A">
        <w:rPr>
          <w:sz w:val="20"/>
          <w:szCs w:val="20"/>
        </w:rPr>
        <w:t xml:space="preserve">                (подпись)                                                    (Ф.И.О.)</w:t>
      </w:r>
    </w:p>
    <w:p w:rsidR="0008561A" w:rsidRPr="0008561A" w:rsidRDefault="0008561A" w:rsidP="0008561A">
      <w:pPr>
        <w:pStyle w:val="a8"/>
        <w:keepNext/>
        <w:suppressLineNumbers/>
        <w:ind w:firstLine="284"/>
        <w:contextualSpacing/>
        <w:jc w:val="both"/>
        <w:rPr>
          <w:sz w:val="20"/>
          <w:szCs w:val="20"/>
        </w:rPr>
      </w:pPr>
    </w:p>
    <w:p w:rsidR="0008561A" w:rsidRPr="0008561A" w:rsidRDefault="0008561A" w:rsidP="0008561A">
      <w:pPr>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ПРОЕКТ</w:t>
      </w:r>
    </w:p>
    <w:p w:rsidR="0008561A" w:rsidRPr="0008561A" w:rsidRDefault="0008561A" w:rsidP="0008561A">
      <w:pPr>
        <w:tabs>
          <w:tab w:val="center" w:pos="4677"/>
          <w:tab w:val="left" w:pos="7800"/>
        </w:tabs>
        <w:spacing w:line="240" w:lineRule="auto"/>
        <w:contextualSpacing/>
        <w:rPr>
          <w:rFonts w:ascii="Times New Roman" w:hAnsi="Times New Roman" w:cs="Times New Roman"/>
          <w:b/>
          <w:sz w:val="20"/>
          <w:szCs w:val="20"/>
        </w:rPr>
      </w:pPr>
      <w:r w:rsidRPr="0008561A">
        <w:rPr>
          <w:rFonts w:ascii="Times New Roman" w:hAnsi="Times New Roman" w:cs="Times New Roman"/>
          <w:sz w:val="20"/>
          <w:szCs w:val="20"/>
        </w:rPr>
        <w:tab/>
        <w:t xml:space="preserve">       </w:t>
      </w:r>
      <w:r w:rsidRPr="0008561A">
        <w:rPr>
          <w:rFonts w:ascii="Times New Roman" w:hAnsi="Times New Roman" w:cs="Times New Roman"/>
          <w:b/>
          <w:sz w:val="20"/>
          <w:szCs w:val="20"/>
        </w:rPr>
        <w:t>договора  аренды  земельного  участка по Лоту №1</w:t>
      </w:r>
    </w:p>
    <w:p w:rsidR="0008561A" w:rsidRPr="0008561A" w:rsidRDefault="0008561A" w:rsidP="0008561A">
      <w:pPr>
        <w:spacing w:line="240" w:lineRule="auto"/>
        <w:contextualSpacing/>
        <w:jc w:val="center"/>
        <w:rPr>
          <w:rFonts w:ascii="Times New Roman" w:hAnsi="Times New Roman" w:cs="Times New Roman"/>
          <w:sz w:val="20"/>
          <w:szCs w:val="20"/>
        </w:rPr>
      </w:pPr>
    </w:p>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 xml:space="preserve">Договор </w:t>
      </w:r>
    </w:p>
    <w:p w:rsidR="0008561A" w:rsidRPr="0008561A" w:rsidRDefault="0008561A" w:rsidP="0008561A">
      <w:pPr>
        <w:spacing w:line="240" w:lineRule="auto"/>
        <w:contextualSpacing/>
        <w:jc w:val="center"/>
        <w:rPr>
          <w:rFonts w:ascii="Times New Roman" w:hAnsi="Times New Roman" w:cs="Times New Roman"/>
          <w:sz w:val="20"/>
          <w:szCs w:val="20"/>
        </w:rPr>
      </w:pPr>
      <w:r w:rsidRPr="0008561A">
        <w:rPr>
          <w:rFonts w:ascii="Times New Roman" w:hAnsi="Times New Roman" w:cs="Times New Roman"/>
          <w:sz w:val="20"/>
          <w:szCs w:val="20"/>
        </w:rPr>
        <w:t xml:space="preserve">аренды   земельного  участка  </w:t>
      </w:r>
    </w:p>
    <w:p w:rsidR="0008561A" w:rsidRPr="0008561A" w:rsidRDefault="0008561A" w:rsidP="0008561A">
      <w:pPr>
        <w:spacing w:line="240" w:lineRule="auto"/>
        <w:contextualSpacing/>
        <w:jc w:val="center"/>
        <w:rPr>
          <w:rFonts w:ascii="Times New Roman" w:hAnsi="Times New Roman" w:cs="Times New Roman"/>
          <w:b/>
          <w:sz w:val="20"/>
          <w:szCs w:val="20"/>
        </w:rPr>
      </w:pPr>
    </w:p>
    <w:p w:rsidR="0008561A" w:rsidRPr="0008561A" w:rsidRDefault="0008561A" w:rsidP="0008561A">
      <w:pPr>
        <w:spacing w:line="240" w:lineRule="auto"/>
        <w:contextualSpacing/>
        <w:jc w:val="center"/>
        <w:rPr>
          <w:rFonts w:ascii="Times New Roman" w:hAnsi="Times New Roman" w:cs="Times New Roman"/>
          <w:sz w:val="20"/>
          <w:szCs w:val="20"/>
        </w:rPr>
      </w:pPr>
      <w:proofErr w:type="spellStart"/>
      <w:r w:rsidRPr="0008561A">
        <w:rPr>
          <w:rFonts w:ascii="Times New Roman" w:hAnsi="Times New Roman" w:cs="Times New Roman"/>
          <w:sz w:val="20"/>
          <w:szCs w:val="20"/>
        </w:rPr>
        <w:t>с</w:t>
      </w:r>
      <w:proofErr w:type="gramStart"/>
      <w:r w:rsidRPr="0008561A">
        <w:rPr>
          <w:rFonts w:ascii="Times New Roman" w:hAnsi="Times New Roman" w:cs="Times New Roman"/>
          <w:sz w:val="20"/>
          <w:szCs w:val="20"/>
        </w:rPr>
        <w:t>.Д</w:t>
      </w:r>
      <w:proofErr w:type="gramEnd"/>
      <w:r w:rsidRPr="0008561A">
        <w:rPr>
          <w:rFonts w:ascii="Times New Roman" w:hAnsi="Times New Roman" w:cs="Times New Roman"/>
          <w:sz w:val="20"/>
          <w:szCs w:val="20"/>
        </w:rPr>
        <w:t>убенки</w:t>
      </w:r>
      <w:proofErr w:type="spellEnd"/>
      <w:r w:rsidRPr="0008561A">
        <w:rPr>
          <w:rFonts w:ascii="Times New Roman" w:hAnsi="Times New Roman" w:cs="Times New Roman"/>
          <w:sz w:val="20"/>
          <w:szCs w:val="20"/>
        </w:rPr>
        <w:t xml:space="preserve">, Дубенского района Республики Мордовия               «__» __________2020.  </w:t>
      </w:r>
    </w:p>
    <w:p w:rsidR="0008561A" w:rsidRPr="0008561A" w:rsidRDefault="0008561A" w:rsidP="0008561A">
      <w:pPr>
        <w:spacing w:line="240" w:lineRule="auto"/>
        <w:contextualSpacing/>
        <w:rPr>
          <w:rFonts w:ascii="Times New Roman" w:hAnsi="Times New Roman" w:cs="Times New Roman"/>
          <w:i/>
          <w:sz w:val="20"/>
          <w:szCs w:val="20"/>
        </w:rPr>
      </w:pPr>
    </w:p>
    <w:p w:rsidR="0008561A" w:rsidRPr="0008561A" w:rsidRDefault="0008561A" w:rsidP="0008561A">
      <w:pPr>
        <w:spacing w:line="240" w:lineRule="auto"/>
        <w:ind w:firstLine="709"/>
        <w:contextualSpacing/>
        <w:jc w:val="both"/>
        <w:rPr>
          <w:rFonts w:ascii="Times New Roman" w:hAnsi="Times New Roman" w:cs="Times New Roman"/>
          <w:sz w:val="20"/>
          <w:szCs w:val="20"/>
        </w:rPr>
      </w:pPr>
      <w:proofErr w:type="gramStart"/>
      <w:r w:rsidRPr="0008561A">
        <w:rPr>
          <w:rFonts w:ascii="Times New Roman" w:hAnsi="Times New Roman" w:cs="Times New Roman"/>
          <w:b/>
          <w:i/>
          <w:sz w:val="20"/>
          <w:szCs w:val="20"/>
        </w:rPr>
        <w:t>Администрация Дубенского муниципального района Республики Мордовия</w:t>
      </w:r>
      <w:r w:rsidRPr="0008561A">
        <w:rPr>
          <w:rFonts w:ascii="Times New Roman" w:hAnsi="Times New Roman" w:cs="Times New Roman"/>
          <w:sz w:val="20"/>
          <w:szCs w:val="20"/>
        </w:rPr>
        <w:t>, ИНН 1306073569, ОГРН 1021301576537 зарегистрированное межрайонной инспекцией Фед</w:t>
      </w:r>
      <w:r w:rsidRPr="0008561A">
        <w:rPr>
          <w:rFonts w:ascii="Times New Roman" w:hAnsi="Times New Roman" w:cs="Times New Roman"/>
          <w:sz w:val="20"/>
          <w:szCs w:val="20"/>
        </w:rPr>
        <w:t>е</w:t>
      </w:r>
      <w:r w:rsidRPr="0008561A">
        <w:rPr>
          <w:rFonts w:ascii="Times New Roman" w:hAnsi="Times New Roman" w:cs="Times New Roman"/>
          <w:sz w:val="20"/>
          <w:szCs w:val="20"/>
        </w:rPr>
        <w:t xml:space="preserve">ральной налоговой службы №3 по Республике Мордовия (свидетельство 13 №000211215),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08561A">
        <w:rPr>
          <w:rFonts w:ascii="Times New Roman" w:hAnsi="Times New Roman" w:cs="Times New Roman"/>
          <w:b/>
          <w:sz w:val="20"/>
          <w:szCs w:val="20"/>
        </w:rPr>
        <w:t>Арендодатель</w:t>
      </w:r>
      <w:r w:rsidRPr="0008561A">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08561A">
        <w:rPr>
          <w:rFonts w:ascii="Times New Roman" w:hAnsi="Times New Roman" w:cs="Times New Roman"/>
          <w:sz w:val="20"/>
          <w:szCs w:val="20"/>
        </w:rPr>
        <w:t>щая</w:t>
      </w:r>
      <w:proofErr w:type="spellEnd"/>
      <w:r w:rsidRPr="0008561A">
        <w:rPr>
          <w:rFonts w:ascii="Times New Roman" w:hAnsi="Times New Roman" w:cs="Times New Roman"/>
          <w:sz w:val="20"/>
          <w:szCs w:val="20"/>
        </w:rPr>
        <w:t>)  на основании</w:t>
      </w:r>
      <w:proofErr w:type="gramEnd"/>
      <w:r w:rsidRPr="0008561A">
        <w:rPr>
          <w:rFonts w:ascii="Times New Roman" w:hAnsi="Times New Roman" w:cs="Times New Roman"/>
          <w:sz w:val="20"/>
          <w:szCs w:val="20"/>
        </w:rPr>
        <w:t xml:space="preserve"> </w:t>
      </w:r>
      <w:proofErr w:type="gramStart"/>
      <w:r w:rsidRPr="0008561A">
        <w:rPr>
          <w:rFonts w:ascii="Times New Roman" w:hAnsi="Times New Roman" w:cs="Times New Roman"/>
          <w:sz w:val="20"/>
          <w:szCs w:val="20"/>
        </w:rPr>
        <w:t xml:space="preserve">протокола    открытого аукциона  от ________2021г. (далее – </w:t>
      </w:r>
      <w:r w:rsidRPr="0008561A">
        <w:rPr>
          <w:rFonts w:ascii="Times New Roman" w:hAnsi="Times New Roman" w:cs="Times New Roman"/>
          <w:b/>
          <w:sz w:val="20"/>
          <w:szCs w:val="20"/>
        </w:rPr>
        <w:t>Арендатор</w:t>
      </w:r>
      <w:r w:rsidRPr="0008561A">
        <w:rPr>
          <w:rFonts w:ascii="Times New Roman" w:hAnsi="Times New Roman" w:cs="Times New Roman"/>
          <w:sz w:val="20"/>
          <w:szCs w:val="20"/>
        </w:rPr>
        <w:t xml:space="preserve">) с другой стороны, (далее – </w:t>
      </w:r>
      <w:r w:rsidRPr="0008561A">
        <w:rPr>
          <w:rFonts w:ascii="Times New Roman" w:hAnsi="Times New Roman" w:cs="Times New Roman"/>
          <w:b/>
          <w:sz w:val="20"/>
          <w:szCs w:val="20"/>
        </w:rPr>
        <w:t>Стороны</w:t>
      </w:r>
      <w:r w:rsidRPr="0008561A">
        <w:rPr>
          <w:rFonts w:ascii="Times New Roman" w:hAnsi="Times New Roman" w:cs="Times New Roman"/>
          <w:sz w:val="20"/>
          <w:szCs w:val="20"/>
        </w:rPr>
        <w:t xml:space="preserve">), заключили настоящий договор (далее – </w:t>
      </w:r>
      <w:r w:rsidRPr="0008561A">
        <w:rPr>
          <w:rFonts w:ascii="Times New Roman" w:hAnsi="Times New Roman" w:cs="Times New Roman"/>
          <w:b/>
          <w:sz w:val="20"/>
          <w:szCs w:val="20"/>
        </w:rPr>
        <w:t>Договор</w:t>
      </w:r>
      <w:r w:rsidRPr="0008561A">
        <w:rPr>
          <w:rFonts w:ascii="Times New Roman" w:hAnsi="Times New Roman" w:cs="Times New Roman"/>
          <w:sz w:val="20"/>
          <w:szCs w:val="20"/>
        </w:rPr>
        <w:t>) о нижеследующем:</w:t>
      </w:r>
      <w:proofErr w:type="gramEnd"/>
    </w:p>
    <w:p w:rsidR="0008561A" w:rsidRPr="0008561A" w:rsidRDefault="0008561A" w:rsidP="0008561A">
      <w:pPr>
        <w:spacing w:line="240" w:lineRule="auto"/>
        <w:ind w:firstLine="709"/>
        <w:contextualSpacing/>
        <w:jc w:val="both"/>
        <w:rPr>
          <w:rFonts w:ascii="Times New Roman" w:hAnsi="Times New Roman" w:cs="Times New Roman"/>
          <w:sz w:val="20"/>
          <w:szCs w:val="20"/>
        </w:rPr>
      </w:pPr>
    </w:p>
    <w:p w:rsidR="0008561A" w:rsidRPr="0008561A" w:rsidRDefault="0008561A" w:rsidP="0008561A">
      <w:pPr>
        <w:spacing w:line="240" w:lineRule="auto"/>
        <w:ind w:firstLine="709"/>
        <w:contextualSpacing/>
        <w:rPr>
          <w:rFonts w:ascii="Times New Roman" w:hAnsi="Times New Roman" w:cs="Times New Roman"/>
          <w:b/>
          <w:sz w:val="20"/>
          <w:szCs w:val="20"/>
        </w:rPr>
      </w:pPr>
      <w:r w:rsidRPr="0008561A">
        <w:rPr>
          <w:rFonts w:ascii="Times New Roman" w:hAnsi="Times New Roman" w:cs="Times New Roman"/>
          <w:b/>
          <w:sz w:val="20"/>
          <w:szCs w:val="20"/>
        </w:rPr>
        <w:t xml:space="preserve">                                                  1. Предмет договора</w:t>
      </w:r>
    </w:p>
    <w:p w:rsidR="0008561A" w:rsidRPr="0008561A" w:rsidRDefault="0008561A" w:rsidP="0008561A">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1.1. Согласно настоящему договору </w:t>
      </w:r>
      <w:r w:rsidRPr="0008561A">
        <w:rPr>
          <w:rFonts w:ascii="Times New Roman" w:hAnsi="Times New Roman" w:cs="Times New Roman"/>
          <w:b/>
          <w:sz w:val="20"/>
          <w:szCs w:val="20"/>
        </w:rPr>
        <w:t>«Арендодатель»</w:t>
      </w:r>
      <w:r w:rsidRPr="0008561A">
        <w:rPr>
          <w:rFonts w:ascii="Times New Roman" w:hAnsi="Times New Roman" w:cs="Times New Roman"/>
          <w:sz w:val="20"/>
          <w:szCs w:val="20"/>
        </w:rPr>
        <w:t xml:space="preserve"> предоставляет </w:t>
      </w:r>
      <w:r w:rsidRPr="0008561A">
        <w:rPr>
          <w:rFonts w:ascii="Times New Roman" w:hAnsi="Times New Roman" w:cs="Times New Roman"/>
          <w:b/>
          <w:sz w:val="20"/>
          <w:szCs w:val="20"/>
        </w:rPr>
        <w:t>«Арендатору»</w:t>
      </w:r>
      <w:r w:rsidRPr="0008561A">
        <w:rPr>
          <w:rFonts w:ascii="Times New Roman" w:hAnsi="Times New Roman" w:cs="Times New Roman"/>
          <w:sz w:val="20"/>
          <w:szCs w:val="20"/>
        </w:rPr>
        <w:t xml:space="preserve">  </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в аренду земельный участок из</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13:06:0215005:506,  общей площадью 186140 </w:t>
      </w:r>
      <w:proofErr w:type="spellStart"/>
      <w:r w:rsidRPr="0008561A">
        <w:rPr>
          <w:rFonts w:ascii="Times New Roman" w:hAnsi="Times New Roman" w:cs="Times New Roman"/>
          <w:sz w:val="20"/>
          <w:szCs w:val="20"/>
        </w:rPr>
        <w:t>кв.м</w:t>
      </w:r>
      <w:proofErr w:type="spellEnd"/>
      <w:r w:rsidRPr="0008561A">
        <w:rPr>
          <w:rFonts w:ascii="Times New Roman" w:hAnsi="Times New Roman" w:cs="Times New Roman"/>
          <w:sz w:val="20"/>
          <w:szCs w:val="20"/>
        </w:rPr>
        <w:t>.,</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расположенного по адресу: Республика Мордовия, Дубенский район, Березовское сельское поселение.</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1.2.  Срок аренды земельного участка: 49 (сорок девять) лет.        </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p>
    <w:p w:rsidR="0008561A" w:rsidRPr="0008561A" w:rsidRDefault="0008561A" w:rsidP="0008561A">
      <w:pPr>
        <w:widowControl w:val="0"/>
        <w:autoSpaceDE w:val="0"/>
        <w:spacing w:line="240" w:lineRule="auto"/>
        <w:contextualSpacing/>
        <w:jc w:val="both"/>
        <w:rPr>
          <w:rFonts w:ascii="Times New Roman" w:hAnsi="Times New Roman" w:cs="Times New Roman"/>
          <w:sz w:val="20"/>
          <w:szCs w:val="20"/>
        </w:rPr>
      </w:pPr>
    </w:p>
    <w:p w:rsidR="0008561A" w:rsidRPr="0008561A" w:rsidRDefault="0008561A" w:rsidP="0008561A">
      <w:pPr>
        <w:spacing w:line="240" w:lineRule="auto"/>
        <w:ind w:firstLine="709"/>
        <w:contextualSpacing/>
        <w:jc w:val="center"/>
        <w:rPr>
          <w:rFonts w:ascii="Times New Roman" w:hAnsi="Times New Roman" w:cs="Times New Roman"/>
          <w:b/>
          <w:bCs/>
          <w:sz w:val="20"/>
          <w:szCs w:val="20"/>
        </w:rPr>
      </w:pPr>
      <w:r w:rsidRPr="0008561A">
        <w:rPr>
          <w:rFonts w:ascii="Times New Roman" w:hAnsi="Times New Roman" w:cs="Times New Roman"/>
          <w:b/>
          <w:bCs/>
          <w:sz w:val="20"/>
          <w:szCs w:val="20"/>
        </w:rPr>
        <w:t>2. Срок действия  Договора</w:t>
      </w:r>
    </w:p>
    <w:p w:rsidR="0008561A" w:rsidRPr="0008561A" w:rsidRDefault="0008561A" w:rsidP="0008561A">
      <w:pPr>
        <w:numPr>
          <w:ilvl w:val="1"/>
          <w:numId w:val="23"/>
        </w:numPr>
        <w:suppressAutoHyphens/>
        <w:autoSpaceDE w:val="0"/>
        <w:spacing w:after="0" w:line="240" w:lineRule="auto"/>
        <w:ind w:left="0" w:firstLine="709"/>
        <w:contextualSpacing/>
        <w:jc w:val="both"/>
        <w:rPr>
          <w:rFonts w:ascii="Times New Roman" w:hAnsi="Times New Roman" w:cs="Times New Roman"/>
          <w:b/>
          <w:sz w:val="20"/>
          <w:szCs w:val="20"/>
        </w:rPr>
      </w:pPr>
      <w:r w:rsidRPr="0008561A">
        <w:rPr>
          <w:rFonts w:ascii="Times New Roman" w:hAnsi="Times New Roman" w:cs="Times New Roman"/>
          <w:sz w:val="20"/>
          <w:szCs w:val="20"/>
        </w:rPr>
        <w:t xml:space="preserve">Срок  аренды Участка      устанавливается </w:t>
      </w:r>
      <w:r w:rsidRPr="0008561A">
        <w:rPr>
          <w:rFonts w:ascii="Times New Roman" w:hAnsi="Times New Roman" w:cs="Times New Roman"/>
          <w:b/>
          <w:sz w:val="20"/>
          <w:szCs w:val="20"/>
        </w:rPr>
        <w:t>с  «___» ______ 2021 года  по  «____» _________   2070 года.</w:t>
      </w:r>
    </w:p>
    <w:p w:rsidR="0008561A" w:rsidRPr="0008561A" w:rsidRDefault="0008561A" w:rsidP="0008561A">
      <w:pPr>
        <w:autoSpaceDE w:val="0"/>
        <w:spacing w:line="240" w:lineRule="auto"/>
        <w:ind w:firstLine="709"/>
        <w:contextualSpacing/>
        <w:jc w:val="both"/>
        <w:rPr>
          <w:rFonts w:ascii="Times New Roman" w:hAnsi="Times New Roman" w:cs="Times New Roman"/>
          <w:b/>
          <w:bCs/>
          <w:sz w:val="20"/>
          <w:szCs w:val="20"/>
        </w:rPr>
      </w:pPr>
    </w:p>
    <w:p w:rsidR="0008561A" w:rsidRPr="0008561A" w:rsidRDefault="0008561A" w:rsidP="0008561A">
      <w:pPr>
        <w:autoSpaceDE w:val="0"/>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b/>
          <w:bCs/>
          <w:sz w:val="20"/>
          <w:szCs w:val="20"/>
        </w:rPr>
        <w:t xml:space="preserve">                    3. Размер   и   условия   внесения   арендной   платы</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bCs/>
          <w:sz w:val="20"/>
          <w:szCs w:val="20"/>
        </w:rPr>
        <w:t xml:space="preserve">         4.1. Величина </w:t>
      </w:r>
      <w:r w:rsidRPr="0008561A">
        <w:rPr>
          <w:rFonts w:ascii="Times New Roman" w:hAnsi="Times New Roman" w:cs="Times New Roman"/>
          <w:sz w:val="20"/>
          <w:szCs w:val="20"/>
        </w:rPr>
        <w:t xml:space="preserve"> арендной  платы  за  земельный участок из</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08561A">
        <w:rPr>
          <w:rFonts w:ascii="Times New Roman" w:hAnsi="Times New Roman" w:cs="Times New Roman"/>
          <w:sz w:val="20"/>
          <w:szCs w:val="20"/>
        </w:rPr>
        <w:t>кв.м</w:t>
      </w:r>
      <w:proofErr w:type="spellEnd"/>
      <w:r w:rsidRPr="0008561A">
        <w:rPr>
          <w:rFonts w:ascii="Times New Roman" w:hAnsi="Times New Roman" w:cs="Times New Roman"/>
          <w:sz w:val="20"/>
          <w:szCs w:val="20"/>
        </w:rPr>
        <w:t>.,</w:t>
      </w:r>
      <w:r w:rsidRPr="0008561A">
        <w:rPr>
          <w:rFonts w:ascii="Times New Roman" w:hAnsi="Times New Roman" w:cs="Times New Roman"/>
          <w:b/>
          <w:sz w:val="20"/>
          <w:szCs w:val="20"/>
        </w:rPr>
        <w:t xml:space="preserve"> </w:t>
      </w:r>
      <w:proofErr w:type="gramStart"/>
      <w:r w:rsidRPr="0008561A">
        <w:rPr>
          <w:rFonts w:ascii="Times New Roman" w:hAnsi="Times New Roman" w:cs="Times New Roman"/>
          <w:sz w:val="20"/>
          <w:szCs w:val="20"/>
        </w:rPr>
        <w:t>расположенного</w:t>
      </w:r>
      <w:proofErr w:type="gramEnd"/>
      <w:r w:rsidRPr="0008561A">
        <w:rPr>
          <w:rFonts w:ascii="Times New Roman" w:hAnsi="Times New Roman" w:cs="Times New Roman"/>
          <w:sz w:val="20"/>
          <w:szCs w:val="20"/>
        </w:rPr>
        <w:t xml:space="preserve"> по адресу: Республика Мордовия, Дубенский район, ______________, по результату  торгов </w:t>
      </w:r>
      <w:r w:rsidRPr="0008561A">
        <w:rPr>
          <w:rFonts w:ascii="Times New Roman" w:hAnsi="Times New Roman" w:cs="Times New Roman"/>
          <w:i/>
          <w:sz w:val="20"/>
          <w:szCs w:val="20"/>
        </w:rPr>
        <w:t>составляет</w:t>
      </w:r>
      <w:proofErr w:type="gramStart"/>
      <w:r w:rsidRPr="0008561A">
        <w:rPr>
          <w:rFonts w:ascii="Times New Roman" w:hAnsi="Times New Roman" w:cs="Times New Roman"/>
          <w:i/>
          <w:sz w:val="20"/>
          <w:szCs w:val="20"/>
        </w:rPr>
        <w:t xml:space="preserve"> </w:t>
      </w:r>
      <w:r w:rsidRPr="0008561A">
        <w:rPr>
          <w:rFonts w:ascii="Times New Roman" w:hAnsi="Times New Roman" w:cs="Times New Roman"/>
          <w:i/>
          <w:iCs/>
          <w:color w:val="000000"/>
          <w:spacing w:val="-1"/>
          <w:sz w:val="20"/>
          <w:szCs w:val="20"/>
        </w:rPr>
        <w:t xml:space="preserve">  ______ (________________) </w:t>
      </w:r>
      <w:proofErr w:type="gramEnd"/>
      <w:r w:rsidRPr="0008561A">
        <w:rPr>
          <w:rFonts w:ascii="Times New Roman" w:hAnsi="Times New Roman" w:cs="Times New Roman"/>
          <w:i/>
          <w:iCs/>
          <w:color w:val="000000"/>
          <w:spacing w:val="-1"/>
          <w:sz w:val="20"/>
          <w:szCs w:val="20"/>
        </w:rPr>
        <w:t xml:space="preserve">рублей  ____ копеек. </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b/>
          <w:color w:val="993366"/>
          <w:sz w:val="20"/>
          <w:szCs w:val="20"/>
        </w:rPr>
      </w:pPr>
      <w:r w:rsidRPr="0008561A">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08561A">
        <w:rPr>
          <w:rFonts w:ascii="Times New Roman" w:hAnsi="Times New Roman" w:cs="Times New Roman"/>
          <w:sz w:val="20"/>
          <w:szCs w:val="20"/>
        </w:rPr>
        <w:t xml:space="preserve">, определенной на основании </w:t>
      </w:r>
      <w:proofErr w:type="gramStart"/>
      <w:r w:rsidRPr="0008561A">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08561A">
        <w:rPr>
          <w:rFonts w:ascii="Times New Roman" w:hAnsi="Times New Roman" w:cs="Times New Roman"/>
          <w:sz w:val="20"/>
          <w:szCs w:val="20"/>
        </w:rPr>
        <w:t xml:space="preserve"> Мордовия шестого созыва от 31.01.2017 №46 и составляет: лот №1 – 17365,50 (семнадцать тысяч триста шестьдесят пять) рубля 50 коп, без НДС. </w:t>
      </w:r>
    </w:p>
    <w:p w:rsidR="0008561A" w:rsidRPr="0008561A" w:rsidRDefault="0008561A" w:rsidP="0008561A">
      <w:pPr>
        <w:tabs>
          <w:tab w:val="left" w:pos="0"/>
        </w:tabs>
        <w:spacing w:line="240" w:lineRule="auto"/>
        <w:ind w:hanging="567"/>
        <w:contextualSpacing/>
        <w:jc w:val="both"/>
        <w:rPr>
          <w:rFonts w:ascii="Times New Roman" w:hAnsi="Times New Roman" w:cs="Times New Roman"/>
          <w:color w:val="000000"/>
          <w:spacing w:val="1"/>
          <w:sz w:val="20"/>
          <w:szCs w:val="20"/>
        </w:rPr>
      </w:pPr>
      <w:r w:rsidRPr="0008561A">
        <w:rPr>
          <w:rFonts w:ascii="Times New Roman" w:hAnsi="Times New Roman" w:cs="Times New Roman"/>
          <w:sz w:val="20"/>
          <w:szCs w:val="20"/>
        </w:rPr>
        <w:t xml:space="preserve">                   4.2. З</w:t>
      </w:r>
      <w:r w:rsidRPr="0008561A">
        <w:rPr>
          <w:rFonts w:ascii="Times New Roman" w:hAnsi="Times New Roman" w:cs="Times New Roman"/>
          <w:color w:val="000000"/>
          <w:spacing w:val="1"/>
          <w:sz w:val="20"/>
          <w:szCs w:val="20"/>
        </w:rPr>
        <w:t>адаток  в  сумме</w:t>
      </w:r>
      <w:proofErr w:type="gramStart"/>
      <w:r w:rsidRPr="0008561A">
        <w:rPr>
          <w:rFonts w:ascii="Times New Roman" w:hAnsi="Times New Roman" w:cs="Times New Roman"/>
          <w:color w:val="000000"/>
          <w:spacing w:val="1"/>
          <w:sz w:val="20"/>
          <w:szCs w:val="20"/>
        </w:rPr>
        <w:t xml:space="preserve">  _____</w:t>
      </w:r>
      <w:r w:rsidRPr="0008561A">
        <w:rPr>
          <w:rFonts w:ascii="Times New Roman" w:hAnsi="Times New Roman" w:cs="Times New Roman"/>
          <w:color w:val="FF0000"/>
          <w:spacing w:val="1"/>
          <w:sz w:val="20"/>
          <w:szCs w:val="20"/>
        </w:rPr>
        <w:t xml:space="preserve"> </w:t>
      </w:r>
      <w:r w:rsidRPr="0008561A">
        <w:rPr>
          <w:rFonts w:ascii="Times New Roman" w:hAnsi="Times New Roman" w:cs="Times New Roman"/>
          <w:spacing w:val="1"/>
          <w:sz w:val="20"/>
          <w:szCs w:val="20"/>
        </w:rPr>
        <w:t xml:space="preserve">(______) </w:t>
      </w:r>
      <w:proofErr w:type="gramEnd"/>
      <w:r w:rsidRPr="0008561A">
        <w:rPr>
          <w:rFonts w:ascii="Times New Roman" w:hAnsi="Times New Roman" w:cs="Times New Roman"/>
          <w:spacing w:val="1"/>
          <w:sz w:val="20"/>
          <w:szCs w:val="20"/>
        </w:rPr>
        <w:t>рубль ___ копеек</w:t>
      </w:r>
      <w:r w:rsidRPr="0008561A">
        <w:rPr>
          <w:rFonts w:ascii="Times New Roman" w:hAnsi="Times New Roman" w:cs="Times New Roman"/>
          <w:color w:val="000000"/>
          <w:spacing w:val="1"/>
          <w:sz w:val="20"/>
          <w:szCs w:val="20"/>
        </w:rPr>
        <w:t>,  внесенный   согласно платежного поручения от ______2021г. № _____,   засчитывается  в  счет     арендной платы за  земельный  участок.</w:t>
      </w:r>
    </w:p>
    <w:p w:rsidR="0008561A" w:rsidRPr="0008561A" w:rsidRDefault="0008561A" w:rsidP="0008561A">
      <w:pPr>
        <w:spacing w:line="240" w:lineRule="auto"/>
        <w:ind w:firstLine="720"/>
        <w:contextualSpacing/>
        <w:jc w:val="both"/>
        <w:rPr>
          <w:rFonts w:ascii="Times New Roman" w:hAnsi="Times New Roman" w:cs="Times New Roman"/>
          <w:color w:val="000000"/>
          <w:spacing w:val="1"/>
          <w:sz w:val="20"/>
          <w:szCs w:val="20"/>
        </w:rPr>
      </w:pPr>
      <w:r w:rsidRPr="0008561A">
        <w:rPr>
          <w:rFonts w:ascii="Times New Roman" w:hAnsi="Times New Roman" w:cs="Times New Roman"/>
          <w:color w:val="000000"/>
          <w:spacing w:val="1"/>
          <w:sz w:val="20"/>
          <w:szCs w:val="20"/>
        </w:rPr>
        <w:t>4.3</w:t>
      </w:r>
      <w:r w:rsidRPr="0008561A">
        <w:rPr>
          <w:rFonts w:ascii="Times New Roman" w:hAnsi="Times New Roman" w:cs="Times New Roman"/>
          <w:b/>
          <w:color w:val="000000"/>
          <w:spacing w:val="1"/>
          <w:sz w:val="20"/>
          <w:szCs w:val="20"/>
        </w:rPr>
        <w:t xml:space="preserve">. </w:t>
      </w:r>
      <w:r w:rsidRPr="0008561A">
        <w:rPr>
          <w:rFonts w:ascii="Times New Roman" w:hAnsi="Times New Roman" w:cs="Times New Roman"/>
          <w:color w:val="000000"/>
          <w:spacing w:val="1"/>
          <w:sz w:val="20"/>
          <w:szCs w:val="20"/>
        </w:rPr>
        <w:t>За  вычетом  суммы  задатка</w:t>
      </w:r>
      <w:r w:rsidRPr="0008561A">
        <w:rPr>
          <w:rFonts w:ascii="Times New Roman" w:hAnsi="Times New Roman" w:cs="Times New Roman"/>
          <w:b/>
          <w:color w:val="000000"/>
          <w:spacing w:val="1"/>
          <w:sz w:val="20"/>
          <w:szCs w:val="20"/>
        </w:rPr>
        <w:t xml:space="preserve">  Арендатор  обязан  уплатить  арендную  плату за первый год  аренды  земельного участка  в сумме</w:t>
      </w:r>
      <w:proofErr w:type="gramStart"/>
      <w:r w:rsidRPr="0008561A">
        <w:rPr>
          <w:rFonts w:ascii="Times New Roman" w:hAnsi="Times New Roman" w:cs="Times New Roman"/>
          <w:b/>
          <w:color w:val="000000"/>
          <w:spacing w:val="1"/>
          <w:sz w:val="20"/>
          <w:szCs w:val="20"/>
        </w:rPr>
        <w:t xml:space="preserve">_________ (_______) </w:t>
      </w:r>
      <w:proofErr w:type="gramEnd"/>
      <w:r w:rsidRPr="0008561A">
        <w:rPr>
          <w:rFonts w:ascii="Times New Roman" w:hAnsi="Times New Roman" w:cs="Times New Roman"/>
          <w:b/>
          <w:color w:val="000000"/>
          <w:spacing w:val="1"/>
          <w:sz w:val="20"/>
          <w:szCs w:val="20"/>
        </w:rPr>
        <w:t>рублей _____ копеек</w:t>
      </w:r>
      <w:r w:rsidRPr="0008561A">
        <w:rPr>
          <w:rFonts w:ascii="Times New Roman" w:hAnsi="Times New Roman" w:cs="Times New Roman"/>
          <w:color w:val="000000"/>
          <w:spacing w:val="1"/>
          <w:sz w:val="20"/>
          <w:szCs w:val="20"/>
        </w:rPr>
        <w:t xml:space="preserve">, которые должны  быть </w:t>
      </w:r>
      <w:r w:rsidRPr="0008561A">
        <w:rPr>
          <w:rFonts w:ascii="Times New Roman" w:hAnsi="Times New Roman" w:cs="Times New Roman"/>
          <w:spacing w:val="1"/>
          <w:sz w:val="20"/>
          <w:szCs w:val="20"/>
        </w:rPr>
        <w:t xml:space="preserve"> внесены   в</w:t>
      </w:r>
      <w:r w:rsidRPr="0008561A">
        <w:rPr>
          <w:rFonts w:ascii="Times New Roman" w:hAnsi="Times New Roman" w:cs="Times New Roman"/>
          <w:color w:val="000000"/>
          <w:spacing w:val="1"/>
          <w:sz w:val="20"/>
          <w:szCs w:val="20"/>
        </w:rPr>
        <w:t xml:space="preserve">  безналичном порядке  на  расчетный  счет Арендатора: </w:t>
      </w:r>
    </w:p>
    <w:p w:rsidR="0008561A" w:rsidRPr="0008561A" w:rsidRDefault="0008561A" w:rsidP="0008561A">
      <w:pPr>
        <w:pStyle w:val="13"/>
        <w:ind w:firstLine="567"/>
        <w:contextualSpacing/>
        <w:jc w:val="both"/>
        <w:rPr>
          <w:rFonts w:ascii="Times New Roman" w:hAnsi="Times New Roman" w:cs="Times New Roman"/>
          <w:b/>
          <w:i/>
        </w:rPr>
      </w:pPr>
      <w:r w:rsidRPr="0008561A">
        <w:rPr>
          <w:rFonts w:ascii="Times New Roman" w:hAnsi="Times New Roman" w:cs="Times New Roman"/>
          <w:snapToGrid w:val="0"/>
        </w:rPr>
        <w:t xml:space="preserve"> ИНН - 1306073569, КПП - 130601001, ОКТМО - 89616407, ЕКС 40102810345370000076, </w:t>
      </w:r>
      <w:proofErr w:type="spellStart"/>
      <w:r w:rsidRPr="0008561A">
        <w:rPr>
          <w:rFonts w:ascii="Times New Roman" w:hAnsi="Times New Roman" w:cs="Times New Roman"/>
          <w:snapToGrid w:val="0"/>
        </w:rPr>
        <w:t>Каз</w:t>
      </w:r>
      <w:proofErr w:type="spellEnd"/>
      <w:r w:rsidRPr="0008561A">
        <w:rPr>
          <w:rFonts w:ascii="Times New Roman" w:hAnsi="Times New Roman" w:cs="Times New Roman"/>
          <w:snapToGrid w:val="0"/>
        </w:rPr>
        <w:t xml:space="preserve">. Счет 03100643000000010900, БИК 018952501, КБК 90011105013050000120 Отделение - НБ Республика Мордовия г. Саранск </w:t>
      </w:r>
      <w:r w:rsidRPr="0008561A">
        <w:rPr>
          <w:rFonts w:ascii="Times New Roman" w:hAnsi="Times New Roman" w:cs="Times New Roman"/>
          <w:b/>
          <w:i/>
        </w:rPr>
        <w:t xml:space="preserve">– Доходы, получаемые в виде арендной платы за земельные участки. </w:t>
      </w:r>
    </w:p>
    <w:p w:rsidR="0008561A" w:rsidRPr="0008561A" w:rsidRDefault="0008561A" w:rsidP="0008561A">
      <w:pPr>
        <w:pStyle w:val="13"/>
        <w:ind w:firstLine="567"/>
        <w:contextualSpacing/>
        <w:jc w:val="both"/>
        <w:rPr>
          <w:rFonts w:ascii="Times New Roman" w:hAnsi="Times New Roman" w:cs="Times New Roman"/>
          <w:color w:val="333333"/>
        </w:rPr>
      </w:pPr>
      <w:r w:rsidRPr="0008561A">
        <w:rPr>
          <w:rFonts w:ascii="Times New Roman" w:hAnsi="Times New Roman" w:cs="Times New Roman"/>
        </w:rPr>
        <w:t>4.4.</w:t>
      </w:r>
      <w:r w:rsidRPr="0008561A">
        <w:rPr>
          <w:rFonts w:ascii="Times New Roman" w:hAnsi="Times New Roman" w:cs="Times New Roman"/>
          <w:b/>
          <w:i/>
        </w:rPr>
        <w:t xml:space="preserve"> </w:t>
      </w:r>
      <w:r w:rsidRPr="0008561A">
        <w:rPr>
          <w:rFonts w:ascii="Times New Roman" w:hAnsi="Times New Roman" w:cs="Times New Roman"/>
          <w:b/>
          <w:bCs/>
        </w:rPr>
        <w:t xml:space="preserve"> </w:t>
      </w:r>
      <w:r w:rsidRPr="0008561A">
        <w:rPr>
          <w:rFonts w:ascii="Times New Roman" w:hAnsi="Times New Roman" w:cs="Times New Roman"/>
        </w:rPr>
        <w:t xml:space="preserve"> Арендатор вносит арендную плату </w:t>
      </w:r>
      <w:r w:rsidRPr="0008561A">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08561A">
        <w:rPr>
          <w:rFonts w:ascii="Times New Roman" w:hAnsi="Times New Roman" w:cs="Times New Roman"/>
        </w:rPr>
        <w:t xml:space="preserve"> путем перечисления</w:t>
      </w:r>
      <w:r w:rsidRPr="0008561A">
        <w:rPr>
          <w:rFonts w:ascii="Times New Roman" w:hAnsi="Times New Roman" w:cs="Times New Roman"/>
          <w:color w:val="333333"/>
        </w:rPr>
        <w:t>.</w:t>
      </w:r>
    </w:p>
    <w:p w:rsidR="0008561A" w:rsidRPr="0008561A" w:rsidRDefault="0008561A" w:rsidP="0008561A">
      <w:pPr>
        <w:pStyle w:val="13"/>
        <w:ind w:firstLine="567"/>
        <w:contextualSpacing/>
        <w:jc w:val="both"/>
        <w:rPr>
          <w:rFonts w:ascii="Times New Roman" w:hAnsi="Times New Roman" w:cs="Times New Roman"/>
          <w:color w:val="333333"/>
          <w:lang w:eastAsia="ru-RU"/>
        </w:rPr>
      </w:pPr>
      <w:r w:rsidRPr="0008561A">
        <w:rPr>
          <w:rFonts w:ascii="Times New Roman" w:hAnsi="Times New Roman" w:cs="Times New Roman"/>
          <w:color w:val="333333"/>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08561A" w:rsidRPr="0008561A" w:rsidRDefault="0008561A" w:rsidP="0008561A">
      <w:pPr>
        <w:widowControl w:val="0"/>
        <w:tabs>
          <w:tab w:val="left" w:pos="709"/>
          <w:tab w:val="left" w:pos="7680"/>
        </w:tabs>
        <w:autoSpaceDE w:val="0"/>
        <w:spacing w:line="240" w:lineRule="auto"/>
        <w:contextualSpacing/>
        <w:jc w:val="both"/>
        <w:rPr>
          <w:rFonts w:ascii="Times New Roman" w:hAnsi="Times New Roman" w:cs="Times New Roman"/>
          <w:sz w:val="20"/>
          <w:szCs w:val="20"/>
        </w:rPr>
      </w:pPr>
      <w:r w:rsidRPr="0008561A">
        <w:rPr>
          <w:rFonts w:ascii="Times New Roman" w:hAnsi="Times New Roman" w:cs="Times New Roman"/>
          <w:bCs/>
          <w:sz w:val="20"/>
          <w:szCs w:val="20"/>
        </w:rPr>
        <w:t xml:space="preserve">          4.6.</w:t>
      </w:r>
      <w:r w:rsidRPr="0008561A">
        <w:rPr>
          <w:rFonts w:ascii="Times New Roman" w:hAnsi="Times New Roman" w:cs="Times New Roman"/>
          <w:b/>
          <w:bCs/>
          <w:sz w:val="20"/>
          <w:szCs w:val="20"/>
        </w:rPr>
        <w:t xml:space="preserve">  </w:t>
      </w:r>
      <w:r w:rsidRPr="0008561A">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08561A">
        <w:rPr>
          <w:rFonts w:ascii="Times New Roman" w:hAnsi="Times New Roman" w:cs="Times New Roman"/>
          <w:sz w:val="20"/>
          <w:szCs w:val="20"/>
        </w:rPr>
        <w:t>а</w:t>
      </w:r>
      <w:r w:rsidRPr="0008561A">
        <w:rPr>
          <w:rFonts w:ascii="Times New Roman" w:hAnsi="Times New Roman" w:cs="Times New Roman"/>
          <w:sz w:val="20"/>
          <w:szCs w:val="20"/>
        </w:rPr>
        <w:t>ния Центрального Банка РФ от величины задолженности.</w:t>
      </w:r>
    </w:p>
    <w:p w:rsidR="0008561A" w:rsidRPr="0008561A" w:rsidRDefault="0008561A" w:rsidP="0008561A">
      <w:pPr>
        <w:widowControl w:val="0"/>
        <w:tabs>
          <w:tab w:val="left" w:pos="709"/>
          <w:tab w:val="left" w:pos="7680"/>
        </w:tabs>
        <w:autoSpaceDE w:val="0"/>
        <w:spacing w:line="240" w:lineRule="auto"/>
        <w:contextualSpacing/>
        <w:jc w:val="both"/>
        <w:rPr>
          <w:rFonts w:ascii="Times New Roman" w:hAnsi="Times New Roman" w:cs="Times New Roman"/>
          <w:sz w:val="20"/>
          <w:szCs w:val="20"/>
        </w:rPr>
      </w:pPr>
    </w:p>
    <w:p w:rsidR="0008561A" w:rsidRPr="0008561A" w:rsidRDefault="0008561A" w:rsidP="0008561A">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b/>
          <w:sz w:val="20"/>
          <w:szCs w:val="20"/>
        </w:rPr>
      </w:pPr>
      <w:r w:rsidRPr="0008561A">
        <w:rPr>
          <w:rFonts w:ascii="Times New Roman" w:hAnsi="Times New Roman" w:cs="Times New Roman"/>
          <w:b/>
          <w:sz w:val="20"/>
          <w:szCs w:val="20"/>
        </w:rPr>
        <w:t>4. Права и обязанности Сторон</w:t>
      </w:r>
    </w:p>
    <w:p w:rsidR="0008561A" w:rsidRPr="0008561A" w:rsidRDefault="0008561A" w:rsidP="0008561A">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4.1.</w:t>
      </w:r>
      <w:r w:rsidRPr="0008561A">
        <w:rPr>
          <w:rFonts w:ascii="Times New Roman" w:hAnsi="Times New Roman" w:cs="Times New Roman"/>
          <w:sz w:val="20"/>
          <w:szCs w:val="20"/>
        </w:rPr>
        <w:tab/>
        <w:t>Арендодатель имеет право:</w:t>
      </w:r>
    </w:p>
    <w:p w:rsidR="0008561A" w:rsidRPr="0008561A" w:rsidRDefault="0008561A" w:rsidP="0008561A">
      <w:pPr>
        <w:widowControl w:val="0"/>
        <w:shd w:val="clear" w:color="auto" w:fill="FFFFFF"/>
        <w:tabs>
          <w:tab w:val="left" w:pos="1134"/>
        </w:tabs>
        <w:autoSpaceDE w:val="0"/>
        <w:autoSpaceDN w:val="0"/>
        <w:adjustRightInd w:val="0"/>
        <w:spacing w:before="10"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4.1.1.</w:t>
      </w:r>
      <w:r w:rsidRPr="0008561A">
        <w:rPr>
          <w:rFonts w:ascii="Times New Roman" w:hAnsi="Times New Roman" w:cs="Times New Roman"/>
          <w:sz w:val="20"/>
          <w:szCs w:val="20"/>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08561A" w:rsidRPr="0008561A" w:rsidRDefault="0008561A" w:rsidP="0008561A">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4.1.2.</w:t>
      </w:r>
      <w:r w:rsidRPr="0008561A">
        <w:rPr>
          <w:rFonts w:ascii="Times New Roman" w:hAnsi="Times New Roman" w:cs="Times New Roman"/>
          <w:sz w:val="20"/>
          <w:szCs w:val="20"/>
        </w:rPr>
        <w:tab/>
        <w:t xml:space="preserve">Расторгнуть Договор </w:t>
      </w:r>
      <w:proofErr w:type="gramStart"/>
      <w:r w:rsidRPr="0008561A">
        <w:rPr>
          <w:rFonts w:ascii="Times New Roman" w:hAnsi="Times New Roman" w:cs="Times New Roman"/>
          <w:sz w:val="20"/>
          <w:szCs w:val="20"/>
        </w:rPr>
        <w:t>при невнесении Арендатором денежной суммы в счет оплаты стоимости права на заключение договора аренды Участка в соответствии с протоколом</w:t>
      </w:r>
      <w:proofErr w:type="gramEnd"/>
      <w:r w:rsidRPr="0008561A">
        <w:rPr>
          <w:rFonts w:ascii="Times New Roman" w:hAnsi="Times New Roman" w:cs="Times New Roman"/>
          <w:sz w:val="20"/>
          <w:szCs w:val="20"/>
        </w:rPr>
        <w:t xml:space="preserve"> об итогах аукциона.</w:t>
      </w:r>
    </w:p>
    <w:p w:rsidR="0008561A" w:rsidRPr="0008561A" w:rsidRDefault="0008561A" w:rsidP="0008561A">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4.1.3.</w:t>
      </w:r>
      <w:r w:rsidRPr="0008561A">
        <w:rPr>
          <w:rFonts w:ascii="Times New Roman" w:hAnsi="Times New Roman" w:cs="Times New Roman"/>
          <w:sz w:val="20"/>
          <w:szCs w:val="20"/>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08561A" w:rsidRPr="0008561A" w:rsidRDefault="0008561A" w:rsidP="0008561A">
      <w:pPr>
        <w:widowControl w:val="0"/>
        <w:shd w:val="clear" w:color="auto" w:fill="FFFFFF"/>
        <w:tabs>
          <w:tab w:val="left" w:pos="567"/>
        </w:tabs>
        <w:autoSpaceDE w:val="0"/>
        <w:autoSpaceDN w:val="0"/>
        <w:adjustRightInd w:val="0"/>
        <w:spacing w:before="2"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 xml:space="preserve">4.1.4. Осуществлять </w:t>
      </w:r>
      <w:proofErr w:type="gramStart"/>
      <w:r w:rsidRPr="0008561A">
        <w:rPr>
          <w:rFonts w:ascii="Times New Roman" w:hAnsi="Times New Roman" w:cs="Times New Roman"/>
          <w:sz w:val="20"/>
          <w:szCs w:val="20"/>
        </w:rPr>
        <w:t>контроль за</w:t>
      </w:r>
      <w:proofErr w:type="gramEnd"/>
      <w:r w:rsidRPr="0008561A">
        <w:rPr>
          <w:rFonts w:ascii="Times New Roman" w:hAnsi="Times New Roman" w:cs="Times New Roman"/>
          <w:sz w:val="20"/>
          <w:szCs w:val="20"/>
        </w:rPr>
        <w:t xml:space="preserve"> использованием и охраной земель Арендатором, за исполнением иных условий Договора;</w:t>
      </w:r>
    </w:p>
    <w:p w:rsidR="0008561A" w:rsidRPr="0008561A" w:rsidRDefault="0008561A" w:rsidP="0008561A">
      <w:pPr>
        <w:widowControl w:val="0"/>
        <w:shd w:val="clear" w:color="auto" w:fill="FFFFFF"/>
        <w:tabs>
          <w:tab w:val="left" w:pos="567"/>
          <w:tab w:val="left" w:pos="993"/>
        </w:tabs>
        <w:autoSpaceDE w:val="0"/>
        <w:autoSpaceDN w:val="0"/>
        <w:adjustRightInd w:val="0"/>
        <w:spacing w:before="7"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4.2.</w:t>
      </w:r>
      <w:r w:rsidRPr="0008561A">
        <w:rPr>
          <w:rFonts w:ascii="Times New Roman" w:hAnsi="Times New Roman" w:cs="Times New Roman"/>
          <w:sz w:val="20"/>
          <w:szCs w:val="20"/>
        </w:rPr>
        <w:tab/>
        <w:t>Арендодатель обязан:</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4.2.1. Выполнять в полном объеме все условия Договора.</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4.2.2. Передать Арендатору Участок в соответствии с настоящим Договором.</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4.3.    Арендатор имеет право:</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4.3.1. Использовать Участок на условиях, установленных Договором.</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4.3.2. Не передавать права на Участок третьим лицам.</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w:t>
      </w:r>
      <w:r w:rsidRPr="0008561A">
        <w:rPr>
          <w:rFonts w:ascii="Times New Roman" w:hAnsi="Times New Roman" w:cs="Times New Roman"/>
          <w:sz w:val="20"/>
          <w:szCs w:val="20"/>
        </w:rPr>
        <w:tab/>
        <w:t>.4.    Арендатор обязан:</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4.4.1. Выполнять в полном объеме все условия Договора.</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4.4.2. Использовать Участок в соответствии с целевым назначением и разрешенным использованием.</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08561A" w:rsidRPr="0008561A" w:rsidRDefault="0008561A" w:rsidP="0008561A">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08561A" w:rsidRPr="0008561A" w:rsidRDefault="0008561A" w:rsidP="0008561A">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08561A" w:rsidRPr="0008561A" w:rsidRDefault="0008561A" w:rsidP="0008561A">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4.4.6.  Письменно в десятидневный срок уведомить Арендодателя о возможном изменении своих реквизитов.</w:t>
      </w:r>
    </w:p>
    <w:p w:rsidR="0008561A" w:rsidRPr="0008561A" w:rsidRDefault="0008561A" w:rsidP="0008561A">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4.4.7.</w:t>
      </w:r>
      <w:r w:rsidRPr="0008561A">
        <w:rPr>
          <w:rFonts w:ascii="Times New Roman" w:hAnsi="Times New Roman" w:cs="Times New Roman"/>
          <w:sz w:val="20"/>
          <w:szCs w:val="20"/>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08561A" w:rsidRPr="0008561A" w:rsidRDefault="0008561A" w:rsidP="0008561A">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4.5.</w:t>
      </w:r>
      <w:r w:rsidRPr="0008561A">
        <w:rPr>
          <w:rFonts w:ascii="Times New Roman" w:hAnsi="Times New Roman" w:cs="Times New Roman"/>
          <w:sz w:val="20"/>
          <w:szCs w:val="20"/>
        </w:rPr>
        <w:tab/>
        <w:t xml:space="preserve">Арендодатель и Арендатор имеют иные права и </w:t>
      </w:r>
      <w:proofErr w:type="gramStart"/>
      <w:r w:rsidRPr="0008561A">
        <w:rPr>
          <w:rFonts w:ascii="Times New Roman" w:hAnsi="Times New Roman" w:cs="Times New Roman"/>
          <w:sz w:val="20"/>
          <w:szCs w:val="20"/>
        </w:rPr>
        <w:t>несут обязанности</w:t>
      </w:r>
      <w:proofErr w:type="gramEnd"/>
      <w:r w:rsidRPr="0008561A">
        <w:rPr>
          <w:rFonts w:ascii="Times New Roman" w:hAnsi="Times New Roman" w:cs="Times New Roman"/>
          <w:sz w:val="20"/>
          <w:szCs w:val="20"/>
        </w:rPr>
        <w:t>, установленные законодательством Российской Федерации.</w:t>
      </w:r>
    </w:p>
    <w:p w:rsidR="0008561A" w:rsidRPr="0008561A" w:rsidRDefault="0008561A" w:rsidP="0008561A">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5. Ответственность Сторон</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5.1. За нарушение условий Договора Стороны несут ответственность, предусмотренную законодательством Российской Федерации.</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5.2.</w:t>
      </w:r>
      <w:r w:rsidRPr="0008561A">
        <w:rPr>
          <w:rFonts w:ascii="Times New Roman" w:hAnsi="Times New Roman" w:cs="Times New Roman"/>
          <w:sz w:val="20"/>
          <w:szCs w:val="20"/>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08561A" w:rsidRPr="0008561A" w:rsidRDefault="0008561A" w:rsidP="0008561A">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6. Изменение, расторжение и прекращение Договора</w:t>
      </w:r>
    </w:p>
    <w:p w:rsidR="0008561A" w:rsidRPr="0008561A" w:rsidRDefault="0008561A" w:rsidP="0008561A">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6.1.Все изменения и (или) дополнения к Договору  оформляются Сторонами в письменной форме.</w:t>
      </w:r>
    </w:p>
    <w:p w:rsidR="0008561A" w:rsidRPr="0008561A" w:rsidRDefault="0008561A" w:rsidP="0008561A">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6.2.Не допускается внесение изменений в Договор в части изменения вида разрешенного использования земельного участка.</w:t>
      </w:r>
    </w:p>
    <w:p w:rsidR="0008561A" w:rsidRPr="0008561A" w:rsidRDefault="0008561A" w:rsidP="0008561A">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 xml:space="preserve">6.3. </w:t>
      </w:r>
      <w:proofErr w:type="gramStart"/>
      <w:r w:rsidRPr="0008561A">
        <w:rPr>
          <w:rFonts w:ascii="Times New Roman" w:hAnsi="Times New Roman" w:cs="Times New Roman"/>
          <w:sz w:val="20"/>
          <w:szCs w:val="20"/>
        </w:rPr>
        <w:t>Договор</w:t>
      </w:r>
      <w:proofErr w:type="gramEnd"/>
      <w:r w:rsidRPr="0008561A">
        <w:rPr>
          <w:rFonts w:ascii="Times New Roman" w:hAnsi="Times New Roman" w:cs="Times New Roman"/>
          <w:sz w:val="20"/>
          <w:szCs w:val="20"/>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08561A" w:rsidRPr="0008561A" w:rsidRDefault="0008561A" w:rsidP="0008561A">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6.4. При прекращении Договора Арендатор обязан вернуть Арендодателю Участки (части Участков) в надлежащем состоянии.</w:t>
      </w:r>
    </w:p>
    <w:p w:rsidR="0008561A" w:rsidRPr="0008561A" w:rsidRDefault="0008561A" w:rsidP="0008561A">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 xml:space="preserve">6.5. </w:t>
      </w:r>
      <w:proofErr w:type="gramStart"/>
      <w:r w:rsidRPr="0008561A">
        <w:rPr>
          <w:rFonts w:ascii="Times New Roman" w:hAnsi="Times New Roman" w:cs="Times New Roman"/>
          <w:sz w:val="20"/>
          <w:szCs w:val="20"/>
        </w:rPr>
        <w:t>Договор</w:t>
      </w:r>
      <w:proofErr w:type="gramEnd"/>
      <w:r w:rsidRPr="0008561A">
        <w:rPr>
          <w:rFonts w:ascii="Times New Roman" w:hAnsi="Times New Roman" w:cs="Times New Roman"/>
          <w:sz w:val="20"/>
          <w:szCs w:val="20"/>
        </w:rPr>
        <w:t xml:space="preserve">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08561A" w:rsidRPr="0008561A" w:rsidRDefault="0008561A" w:rsidP="0008561A">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7. Особые условия договора</w:t>
      </w:r>
    </w:p>
    <w:p w:rsidR="0008561A" w:rsidRPr="0008561A" w:rsidRDefault="0008561A" w:rsidP="0008561A">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7.1.</w:t>
      </w:r>
      <w:r w:rsidRPr="0008561A">
        <w:rPr>
          <w:rFonts w:ascii="Times New Roman" w:hAnsi="Times New Roman" w:cs="Times New Roman"/>
          <w:sz w:val="20"/>
          <w:szCs w:val="20"/>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08561A" w:rsidRPr="0008561A" w:rsidRDefault="0008561A" w:rsidP="0008561A">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7.2.  При досрочном расторжении Договора договор субаренды земельного участка прекращает свое действие.</w:t>
      </w:r>
    </w:p>
    <w:p w:rsidR="0008561A" w:rsidRPr="0008561A" w:rsidRDefault="0008561A" w:rsidP="0008561A">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ab/>
        <w:t>7.3. Расходы по государственной регистрации Договора, а также изменений и дополнений к нему возлагаются на Арендатора.</w:t>
      </w:r>
    </w:p>
    <w:p w:rsidR="0008561A" w:rsidRPr="0008561A" w:rsidRDefault="0008561A" w:rsidP="0008561A">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7.4. Договор составлен в 3 (трех) экземплярах, имеющих одинаковую юридическую силу, из которых по одному экземпляру хранится у Сторон.</w:t>
      </w:r>
    </w:p>
    <w:p w:rsidR="0008561A" w:rsidRPr="0008561A" w:rsidRDefault="0008561A" w:rsidP="0008561A">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7.5.</w:t>
      </w:r>
      <w:r w:rsidRPr="0008561A">
        <w:rPr>
          <w:rFonts w:ascii="Times New Roman" w:hAnsi="Times New Roman" w:cs="Times New Roman"/>
          <w:sz w:val="20"/>
          <w:szCs w:val="20"/>
        </w:rPr>
        <w:tab/>
        <w:t xml:space="preserve"> Вопросы, не урегулированные настоящим Договором, регулируются действующим законодательством Российской Федерации.</w:t>
      </w:r>
    </w:p>
    <w:p w:rsidR="0008561A" w:rsidRPr="0008561A" w:rsidRDefault="0008561A" w:rsidP="0008561A">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7.6.</w:t>
      </w:r>
      <w:r w:rsidRPr="0008561A">
        <w:rPr>
          <w:rFonts w:ascii="Times New Roman" w:hAnsi="Times New Roman" w:cs="Times New Roman"/>
          <w:sz w:val="20"/>
          <w:szCs w:val="20"/>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08561A" w:rsidRPr="0008561A" w:rsidRDefault="0008561A" w:rsidP="00BF19FF">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08561A">
        <w:rPr>
          <w:rFonts w:ascii="Times New Roman" w:hAnsi="Times New Roman" w:cs="Times New Roman"/>
          <w:sz w:val="20"/>
          <w:szCs w:val="20"/>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w:t>
      </w:r>
      <w:r w:rsidR="00BF19FF">
        <w:rPr>
          <w:rFonts w:ascii="Times New Roman" w:hAnsi="Times New Roman" w:cs="Times New Roman"/>
          <w:sz w:val="20"/>
          <w:szCs w:val="20"/>
        </w:rPr>
        <w:t xml:space="preserve"> земельного участка не имеется.</w:t>
      </w:r>
    </w:p>
    <w:p w:rsidR="0008561A" w:rsidRPr="0008561A" w:rsidRDefault="0008561A" w:rsidP="0008561A">
      <w:pPr>
        <w:autoSpaceDE w:val="0"/>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w:t>
      </w:r>
    </w:p>
    <w:p w:rsidR="0008561A" w:rsidRDefault="0008561A" w:rsidP="00BF19FF">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r w:rsidRPr="0008561A">
        <w:rPr>
          <w:rFonts w:ascii="Times New Roman" w:hAnsi="Times New Roman" w:cs="Times New Roman"/>
          <w:b/>
          <w:bCs/>
          <w:sz w:val="20"/>
          <w:szCs w:val="20"/>
        </w:rPr>
        <w:t>8. АДРЕСА     И</w:t>
      </w:r>
      <w:r w:rsidR="00BF19FF">
        <w:rPr>
          <w:rFonts w:ascii="Times New Roman" w:hAnsi="Times New Roman" w:cs="Times New Roman"/>
          <w:b/>
          <w:bCs/>
          <w:sz w:val="20"/>
          <w:szCs w:val="20"/>
        </w:rPr>
        <w:t xml:space="preserve">    РЕКВИЗИТЫ   СТОРОН</w:t>
      </w:r>
    </w:p>
    <w:p w:rsidR="00BF19FF" w:rsidRPr="00BF19FF" w:rsidRDefault="00BF19FF" w:rsidP="00BF19FF">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08561A" w:rsidRPr="0008561A" w:rsidTr="00F8114C">
        <w:trPr>
          <w:gridAfter w:val="2"/>
          <w:wAfter w:w="4835" w:type="dxa"/>
        </w:trPr>
        <w:tc>
          <w:tcPr>
            <w:tcW w:w="4619" w:type="dxa"/>
            <w:gridSpan w:val="2"/>
            <w:hideMark/>
          </w:tcPr>
          <w:p w:rsidR="0008561A" w:rsidRPr="0008561A" w:rsidRDefault="0008561A" w:rsidP="0008561A">
            <w:pPr>
              <w:snapToGrid w:val="0"/>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АРЕНДОДАТЕЛЬ</w:t>
            </w:r>
          </w:p>
        </w:tc>
        <w:tc>
          <w:tcPr>
            <w:tcW w:w="4961" w:type="dxa"/>
            <w:gridSpan w:val="2"/>
            <w:hideMark/>
          </w:tcPr>
          <w:p w:rsidR="0008561A" w:rsidRPr="0008561A" w:rsidRDefault="0008561A" w:rsidP="0008561A">
            <w:pPr>
              <w:snapToGrid w:val="0"/>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АРЕНДАТОР</w:t>
            </w:r>
          </w:p>
        </w:tc>
      </w:tr>
      <w:tr w:rsidR="0008561A" w:rsidRPr="0008561A" w:rsidTr="00F8114C">
        <w:trPr>
          <w:gridBefore w:val="1"/>
          <w:wBefore w:w="76" w:type="dxa"/>
        </w:trPr>
        <w:tc>
          <w:tcPr>
            <w:tcW w:w="4859" w:type="dxa"/>
            <w:gridSpan w:val="2"/>
          </w:tcPr>
          <w:p w:rsidR="0008561A" w:rsidRPr="0008561A" w:rsidRDefault="0008561A" w:rsidP="0008561A">
            <w:pPr>
              <w:autoSpaceDE w:val="0"/>
              <w:snapToGrid w:val="0"/>
              <w:spacing w:line="240" w:lineRule="auto"/>
              <w:contextualSpacing/>
              <w:rPr>
                <w:rFonts w:ascii="Times New Roman" w:hAnsi="Times New Roman" w:cs="Times New Roman"/>
                <w:sz w:val="20"/>
                <w:szCs w:val="20"/>
              </w:rPr>
            </w:pPr>
          </w:p>
          <w:p w:rsidR="0008561A" w:rsidRPr="0008561A" w:rsidRDefault="0008561A" w:rsidP="0008561A">
            <w:pPr>
              <w:pStyle w:val="HTML"/>
              <w:contextualSpacing/>
              <w:jc w:val="both"/>
              <w:rPr>
                <w:rFonts w:ascii="Times New Roman" w:hAnsi="Times New Roman" w:cs="Times New Roman"/>
              </w:rPr>
            </w:pPr>
            <w:r w:rsidRPr="0008561A">
              <w:rPr>
                <w:rFonts w:ascii="Times New Roman" w:hAnsi="Times New Roman" w:cs="Times New Roman"/>
                <w:b/>
              </w:rPr>
              <w:t>Администрация Дубенского муниципального района Республики Мордовия</w:t>
            </w:r>
            <w:r w:rsidRPr="0008561A">
              <w:rPr>
                <w:rFonts w:ascii="Times New Roman" w:hAnsi="Times New Roman" w:cs="Times New Roman"/>
              </w:rPr>
              <w:t xml:space="preserve">, ИНН - 1306073569, КПП - 130601001, БИК </w:t>
            </w:r>
            <w:r w:rsidRPr="0008561A">
              <w:rPr>
                <w:rFonts w:ascii="Times New Roman" w:hAnsi="Times New Roman" w:cs="Times New Roman"/>
                <w:snapToGrid w:val="0"/>
              </w:rPr>
              <w:t>018952501</w:t>
            </w:r>
            <w:r w:rsidRPr="0008561A">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8561A" w:rsidRPr="0008561A" w:rsidRDefault="0008561A" w:rsidP="0008561A">
            <w:pPr>
              <w:pStyle w:val="HTML"/>
              <w:contextualSpacing/>
              <w:jc w:val="both"/>
              <w:rPr>
                <w:rFonts w:ascii="Times New Roman" w:hAnsi="Times New Roman" w:cs="Times New Roman"/>
              </w:rPr>
            </w:pPr>
            <w:proofErr w:type="gramStart"/>
            <w:r w:rsidRPr="0008561A">
              <w:rPr>
                <w:rFonts w:ascii="Times New Roman" w:hAnsi="Times New Roman" w:cs="Times New Roman"/>
              </w:rPr>
              <w:t>Юр. адрес: 431770, РМ, Дубенский район, с. Дубенки, ул. Денисова, д.4</w:t>
            </w:r>
            <w:proofErr w:type="gramEnd"/>
          </w:p>
          <w:p w:rsidR="0008561A" w:rsidRPr="0008561A" w:rsidRDefault="0008561A" w:rsidP="0008561A">
            <w:pPr>
              <w:tabs>
                <w:tab w:val="left" w:pos="2268"/>
              </w:tabs>
              <w:autoSpaceDE w:val="0"/>
              <w:spacing w:after="120" w:line="240" w:lineRule="auto"/>
              <w:ind w:right="-8"/>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_______________________ Нефедов В.Н.                    </w:t>
            </w:r>
          </w:p>
        </w:tc>
        <w:tc>
          <w:tcPr>
            <w:tcW w:w="4671" w:type="dxa"/>
            <w:gridSpan w:val="2"/>
          </w:tcPr>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08561A">
              <w:rPr>
                <w:i/>
                <w:sz w:val="20"/>
                <w:szCs w:val="20"/>
              </w:rPr>
              <w:t xml:space="preserve"> </w:t>
            </w: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08561A">
              <w:rPr>
                <w:i/>
                <w:sz w:val="20"/>
                <w:szCs w:val="20"/>
              </w:rPr>
              <w:t>__________________     ___________</w:t>
            </w:r>
          </w:p>
        </w:tc>
        <w:tc>
          <w:tcPr>
            <w:tcW w:w="4809" w:type="dxa"/>
          </w:tcPr>
          <w:p w:rsidR="0008561A" w:rsidRPr="0008561A" w:rsidRDefault="0008561A" w:rsidP="000856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08561A" w:rsidRPr="0008561A" w:rsidRDefault="0008561A" w:rsidP="0008561A">
      <w:pPr>
        <w:autoSpaceDE w:val="0"/>
        <w:spacing w:line="240" w:lineRule="auto"/>
        <w:contextualSpacing/>
        <w:jc w:val="right"/>
        <w:rPr>
          <w:rFonts w:ascii="Times New Roman" w:hAnsi="Times New Roman" w:cs="Times New Roman"/>
          <w:sz w:val="20"/>
          <w:szCs w:val="20"/>
        </w:rPr>
      </w:pPr>
      <w:r w:rsidRPr="0008561A">
        <w:rPr>
          <w:rFonts w:ascii="Times New Roman" w:hAnsi="Times New Roman" w:cs="Times New Roman"/>
          <w:sz w:val="20"/>
          <w:szCs w:val="20"/>
        </w:rPr>
        <w:t xml:space="preserve">                                                                                                                                       </w:t>
      </w:r>
    </w:p>
    <w:p w:rsidR="00BF19FF" w:rsidRDefault="00BF19FF" w:rsidP="0008561A">
      <w:pPr>
        <w:autoSpaceDE w:val="0"/>
        <w:spacing w:line="240" w:lineRule="auto"/>
        <w:contextualSpacing/>
        <w:jc w:val="right"/>
        <w:rPr>
          <w:rFonts w:ascii="Times New Roman" w:hAnsi="Times New Roman" w:cs="Times New Roman"/>
          <w:sz w:val="20"/>
          <w:szCs w:val="20"/>
        </w:rPr>
      </w:pPr>
    </w:p>
    <w:p w:rsidR="0008561A" w:rsidRPr="0008561A" w:rsidRDefault="0008561A" w:rsidP="0008561A">
      <w:pPr>
        <w:autoSpaceDE w:val="0"/>
        <w:spacing w:line="240" w:lineRule="auto"/>
        <w:contextualSpacing/>
        <w:jc w:val="right"/>
        <w:rPr>
          <w:rFonts w:ascii="Times New Roman" w:hAnsi="Times New Roman" w:cs="Times New Roman"/>
          <w:b/>
          <w:bCs/>
          <w:sz w:val="20"/>
          <w:szCs w:val="20"/>
        </w:rPr>
      </w:pPr>
      <w:r w:rsidRPr="0008561A">
        <w:rPr>
          <w:rFonts w:ascii="Times New Roman" w:hAnsi="Times New Roman" w:cs="Times New Roman"/>
          <w:b/>
          <w:bCs/>
          <w:sz w:val="20"/>
          <w:szCs w:val="20"/>
        </w:rPr>
        <w:t xml:space="preserve">Приложение  1 </w:t>
      </w:r>
    </w:p>
    <w:p w:rsidR="0008561A" w:rsidRPr="0008561A" w:rsidRDefault="0008561A" w:rsidP="0008561A">
      <w:pPr>
        <w:autoSpaceDE w:val="0"/>
        <w:spacing w:line="240" w:lineRule="auto"/>
        <w:contextualSpacing/>
        <w:jc w:val="right"/>
        <w:rPr>
          <w:rFonts w:ascii="Times New Roman" w:hAnsi="Times New Roman" w:cs="Times New Roman"/>
          <w:b/>
          <w:bCs/>
          <w:sz w:val="20"/>
          <w:szCs w:val="20"/>
        </w:rPr>
      </w:pPr>
      <w:r w:rsidRPr="0008561A">
        <w:rPr>
          <w:rFonts w:ascii="Times New Roman" w:hAnsi="Times New Roman" w:cs="Times New Roman"/>
          <w:b/>
          <w:bCs/>
          <w:sz w:val="20"/>
          <w:szCs w:val="20"/>
        </w:rPr>
        <w:t xml:space="preserve">к договору аренды </w:t>
      </w:r>
    </w:p>
    <w:p w:rsidR="0008561A" w:rsidRPr="0008561A" w:rsidRDefault="0008561A" w:rsidP="0008561A">
      <w:pPr>
        <w:autoSpaceDE w:val="0"/>
        <w:spacing w:line="240" w:lineRule="auto"/>
        <w:contextualSpacing/>
        <w:jc w:val="right"/>
        <w:rPr>
          <w:rFonts w:ascii="Times New Roman" w:hAnsi="Times New Roman" w:cs="Times New Roman"/>
          <w:b/>
          <w:bCs/>
          <w:sz w:val="20"/>
          <w:szCs w:val="20"/>
        </w:rPr>
      </w:pPr>
      <w:r w:rsidRPr="0008561A">
        <w:rPr>
          <w:rFonts w:ascii="Times New Roman" w:hAnsi="Times New Roman" w:cs="Times New Roman"/>
          <w:b/>
          <w:bCs/>
          <w:sz w:val="20"/>
          <w:szCs w:val="20"/>
        </w:rPr>
        <w:t>земельного участка</w:t>
      </w:r>
    </w:p>
    <w:p w:rsidR="0008561A" w:rsidRPr="0008561A" w:rsidRDefault="0008561A" w:rsidP="0008561A">
      <w:pPr>
        <w:autoSpaceDE w:val="0"/>
        <w:spacing w:line="240" w:lineRule="auto"/>
        <w:contextualSpacing/>
        <w:jc w:val="right"/>
        <w:rPr>
          <w:rFonts w:ascii="Times New Roman" w:hAnsi="Times New Roman" w:cs="Times New Roman"/>
          <w:b/>
          <w:bCs/>
          <w:sz w:val="20"/>
          <w:szCs w:val="20"/>
        </w:rPr>
      </w:pPr>
    </w:p>
    <w:p w:rsidR="0008561A" w:rsidRPr="0008561A" w:rsidRDefault="0008561A" w:rsidP="0008561A">
      <w:pPr>
        <w:pStyle w:val="a8"/>
        <w:spacing w:before="0" w:after="0"/>
        <w:contextualSpacing/>
        <w:jc w:val="center"/>
        <w:rPr>
          <w:bCs/>
          <w:sz w:val="20"/>
          <w:szCs w:val="20"/>
        </w:rPr>
      </w:pPr>
      <w:r w:rsidRPr="0008561A">
        <w:rPr>
          <w:sz w:val="20"/>
          <w:szCs w:val="20"/>
        </w:rPr>
        <w:t>АКТ</w:t>
      </w:r>
    </w:p>
    <w:p w:rsidR="0008561A" w:rsidRPr="0008561A" w:rsidRDefault="0008561A" w:rsidP="0008561A">
      <w:pPr>
        <w:pStyle w:val="a8"/>
        <w:spacing w:before="0" w:after="0"/>
        <w:contextualSpacing/>
        <w:jc w:val="center"/>
        <w:rPr>
          <w:sz w:val="20"/>
          <w:szCs w:val="20"/>
        </w:rPr>
      </w:pPr>
      <w:r w:rsidRPr="0008561A">
        <w:rPr>
          <w:sz w:val="20"/>
          <w:szCs w:val="20"/>
        </w:rPr>
        <w:t>приёма-передачи</w:t>
      </w:r>
    </w:p>
    <w:p w:rsidR="0008561A" w:rsidRPr="0008561A" w:rsidRDefault="0008561A" w:rsidP="0008561A">
      <w:pPr>
        <w:pStyle w:val="a8"/>
        <w:spacing w:before="0" w:after="0"/>
        <w:contextualSpacing/>
        <w:jc w:val="center"/>
        <w:rPr>
          <w:sz w:val="20"/>
          <w:szCs w:val="20"/>
        </w:rPr>
      </w:pPr>
      <w:r w:rsidRPr="0008561A">
        <w:rPr>
          <w:sz w:val="20"/>
          <w:szCs w:val="20"/>
        </w:rPr>
        <w:t>по договору аренды земельного участка</w:t>
      </w:r>
    </w:p>
    <w:p w:rsidR="0008561A" w:rsidRPr="0008561A" w:rsidRDefault="0008561A" w:rsidP="0008561A">
      <w:pPr>
        <w:pStyle w:val="a8"/>
        <w:spacing w:before="0" w:after="0"/>
        <w:contextualSpacing/>
        <w:jc w:val="center"/>
        <w:rPr>
          <w:sz w:val="20"/>
          <w:szCs w:val="20"/>
        </w:rPr>
      </w:pPr>
      <w:r w:rsidRPr="0008561A">
        <w:rPr>
          <w:sz w:val="20"/>
          <w:szCs w:val="20"/>
        </w:rPr>
        <w:t xml:space="preserve">  от « ___ » __________ 2021 года</w:t>
      </w:r>
    </w:p>
    <w:p w:rsidR="0008561A" w:rsidRPr="0008561A" w:rsidRDefault="0008561A" w:rsidP="0008561A">
      <w:pPr>
        <w:pStyle w:val="aa"/>
        <w:contextualSpacing/>
        <w:jc w:val="center"/>
        <w:rPr>
          <w:rFonts w:ascii="Times New Roman" w:hAnsi="Times New Roman"/>
        </w:rPr>
      </w:pPr>
    </w:p>
    <w:p w:rsidR="0008561A" w:rsidRPr="0008561A" w:rsidRDefault="0008561A" w:rsidP="0008561A">
      <w:pPr>
        <w:pStyle w:val="aa"/>
        <w:contextualSpacing/>
        <w:jc w:val="center"/>
        <w:rPr>
          <w:rFonts w:ascii="Times New Roman" w:hAnsi="Times New Roman"/>
        </w:rPr>
      </w:pPr>
      <w:proofErr w:type="spellStart"/>
      <w:r w:rsidRPr="0008561A">
        <w:rPr>
          <w:rFonts w:ascii="Times New Roman" w:hAnsi="Times New Roman"/>
        </w:rPr>
        <w:t>с</w:t>
      </w:r>
      <w:proofErr w:type="gramStart"/>
      <w:r w:rsidRPr="0008561A">
        <w:rPr>
          <w:rFonts w:ascii="Times New Roman" w:hAnsi="Times New Roman"/>
        </w:rPr>
        <w:t>.Д</w:t>
      </w:r>
      <w:proofErr w:type="gramEnd"/>
      <w:r w:rsidRPr="0008561A">
        <w:rPr>
          <w:rFonts w:ascii="Times New Roman" w:hAnsi="Times New Roman"/>
        </w:rPr>
        <w:t>убенки</w:t>
      </w:r>
      <w:proofErr w:type="spellEnd"/>
      <w:r w:rsidRPr="0008561A">
        <w:rPr>
          <w:rFonts w:ascii="Times New Roman" w:hAnsi="Times New Roman"/>
        </w:rPr>
        <w:t xml:space="preserve">    </w:t>
      </w:r>
      <w:r w:rsidRPr="0008561A">
        <w:rPr>
          <w:rFonts w:ascii="Times New Roman" w:hAnsi="Times New Roman"/>
        </w:rPr>
        <w:tab/>
      </w:r>
      <w:r w:rsidRPr="0008561A">
        <w:rPr>
          <w:rFonts w:ascii="Times New Roman" w:hAnsi="Times New Roman"/>
        </w:rPr>
        <w:tab/>
        <w:t xml:space="preserve">                       </w:t>
      </w:r>
      <w:r w:rsidRPr="0008561A">
        <w:rPr>
          <w:rFonts w:ascii="Times New Roman" w:hAnsi="Times New Roman"/>
        </w:rPr>
        <w:tab/>
      </w:r>
      <w:r w:rsidRPr="0008561A">
        <w:rPr>
          <w:rFonts w:ascii="Times New Roman" w:hAnsi="Times New Roman"/>
        </w:rPr>
        <w:tab/>
        <w:t xml:space="preserve">                                                   «____»_______ 2021 года</w:t>
      </w:r>
    </w:p>
    <w:p w:rsidR="0008561A" w:rsidRPr="0008561A" w:rsidRDefault="0008561A" w:rsidP="0008561A">
      <w:pPr>
        <w:spacing w:line="240" w:lineRule="auto"/>
        <w:contextualSpacing/>
        <w:jc w:val="both"/>
        <w:rPr>
          <w:rFonts w:ascii="Times New Roman" w:hAnsi="Times New Roman" w:cs="Times New Roman"/>
          <w:sz w:val="20"/>
          <w:szCs w:val="20"/>
        </w:rPr>
      </w:pPr>
    </w:p>
    <w:p w:rsidR="0008561A" w:rsidRPr="0008561A" w:rsidRDefault="0008561A" w:rsidP="0008561A">
      <w:pPr>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w:t>
      </w:r>
      <w:proofErr w:type="gramStart"/>
      <w:r w:rsidRPr="0008561A">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08561A">
        <w:rPr>
          <w:rFonts w:ascii="Times New Roman" w:hAnsi="Times New Roman" w:cs="Times New Roman"/>
          <w:b/>
          <w:sz w:val="20"/>
          <w:szCs w:val="20"/>
        </w:rPr>
        <w:t>Сторона 1</w:t>
      </w:r>
      <w:r w:rsidRPr="0008561A">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08561A">
        <w:rPr>
          <w:rFonts w:ascii="Times New Roman" w:hAnsi="Times New Roman" w:cs="Times New Roman"/>
          <w:sz w:val="20"/>
          <w:szCs w:val="20"/>
        </w:rPr>
        <w:t>щая</w:t>
      </w:r>
      <w:proofErr w:type="spellEnd"/>
      <w:r w:rsidRPr="0008561A">
        <w:rPr>
          <w:rFonts w:ascii="Times New Roman" w:hAnsi="Times New Roman" w:cs="Times New Roman"/>
          <w:sz w:val="20"/>
          <w:szCs w:val="20"/>
        </w:rPr>
        <w:t xml:space="preserve">)  на основании протокола    открытого аукциона  от _______2021г. (далее – </w:t>
      </w:r>
      <w:r w:rsidRPr="0008561A">
        <w:rPr>
          <w:rFonts w:ascii="Times New Roman" w:hAnsi="Times New Roman" w:cs="Times New Roman"/>
          <w:b/>
          <w:sz w:val="20"/>
          <w:szCs w:val="20"/>
        </w:rPr>
        <w:t>Сторона 2</w:t>
      </w:r>
      <w:r w:rsidRPr="0008561A">
        <w:rPr>
          <w:rFonts w:ascii="Times New Roman" w:hAnsi="Times New Roman" w:cs="Times New Roman"/>
          <w:sz w:val="20"/>
          <w:szCs w:val="20"/>
        </w:rPr>
        <w:t xml:space="preserve">) с другой стороны, (далее – </w:t>
      </w:r>
      <w:r w:rsidRPr="0008561A">
        <w:rPr>
          <w:rFonts w:ascii="Times New Roman" w:hAnsi="Times New Roman" w:cs="Times New Roman"/>
          <w:b/>
          <w:sz w:val="20"/>
          <w:szCs w:val="20"/>
        </w:rPr>
        <w:t>Стороны</w:t>
      </w:r>
      <w:r w:rsidRPr="0008561A">
        <w:rPr>
          <w:rFonts w:ascii="Times New Roman" w:hAnsi="Times New Roman" w:cs="Times New Roman"/>
          <w:sz w:val="20"/>
          <w:szCs w:val="20"/>
        </w:rPr>
        <w:t>), заключили</w:t>
      </w:r>
      <w:proofErr w:type="gramEnd"/>
      <w:r w:rsidRPr="0008561A">
        <w:rPr>
          <w:rFonts w:ascii="Times New Roman" w:hAnsi="Times New Roman" w:cs="Times New Roman"/>
          <w:sz w:val="20"/>
          <w:szCs w:val="20"/>
        </w:rPr>
        <w:t xml:space="preserve"> настоящий  акт  о  нижеследующем:</w:t>
      </w:r>
    </w:p>
    <w:p w:rsidR="0008561A" w:rsidRPr="0008561A" w:rsidRDefault="0008561A" w:rsidP="0008561A">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bCs/>
          <w:sz w:val="20"/>
          <w:szCs w:val="20"/>
        </w:rPr>
        <w:t xml:space="preserve">    1. В соответствии с Договором  </w:t>
      </w:r>
      <w:r w:rsidRPr="0008561A">
        <w:rPr>
          <w:rFonts w:ascii="Times New Roman" w:hAnsi="Times New Roman" w:cs="Times New Roman"/>
          <w:sz w:val="20"/>
          <w:szCs w:val="20"/>
        </w:rPr>
        <w:t>аренды  земельного участка   от «___» _______ 2020г., Арендодатель  передает, а Арендатор принимает в аренду земельный участок из</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13:06:0215005:529,  общей площадью 510000 </w:t>
      </w:r>
      <w:proofErr w:type="spellStart"/>
      <w:r w:rsidRPr="0008561A">
        <w:rPr>
          <w:rFonts w:ascii="Times New Roman" w:hAnsi="Times New Roman" w:cs="Times New Roman"/>
          <w:sz w:val="20"/>
          <w:szCs w:val="20"/>
        </w:rPr>
        <w:t>кв.м</w:t>
      </w:r>
      <w:proofErr w:type="spellEnd"/>
      <w:r w:rsidRPr="0008561A">
        <w:rPr>
          <w:rFonts w:ascii="Times New Roman" w:hAnsi="Times New Roman" w:cs="Times New Roman"/>
          <w:sz w:val="20"/>
          <w:szCs w:val="20"/>
        </w:rPr>
        <w:t>.,</w:t>
      </w:r>
      <w:r w:rsidRPr="0008561A">
        <w:rPr>
          <w:rFonts w:ascii="Times New Roman" w:hAnsi="Times New Roman" w:cs="Times New Roman"/>
          <w:b/>
          <w:sz w:val="20"/>
          <w:szCs w:val="20"/>
        </w:rPr>
        <w:t xml:space="preserve"> </w:t>
      </w:r>
      <w:r w:rsidRPr="0008561A">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08561A">
        <w:rPr>
          <w:rFonts w:ascii="Times New Roman" w:hAnsi="Times New Roman" w:cs="Times New Roman"/>
          <w:sz w:val="20"/>
          <w:szCs w:val="20"/>
        </w:rPr>
        <w:t>Дубенское</w:t>
      </w:r>
      <w:proofErr w:type="spellEnd"/>
      <w:r w:rsidRPr="0008561A">
        <w:rPr>
          <w:rFonts w:ascii="Times New Roman" w:hAnsi="Times New Roman" w:cs="Times New Roman"/>
          <w:sz w:val="20"/>
          <w:szCs w:val="20"/>
        </w:rPr>
        <w:t xml:space="preserve"> сельское поселение.</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1.2.  Срок аренды земельного участка: 49 (сорок девять) лет.        </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08561A" w:rsidRPr="0008561A" w:rsidRDefault="0008561A" w:rsidP="0008561A">
      <w:pPr>
        <w:tabs>
          <w:tab w:val="left" w:pos="0"/>
          <w:tab w:val="left" w:pos="560"/>
          <w:tab w:val="left" w:pos="1215"/>
        </w:tabs>
        <w:spacing w:line="240" w:lineRule="auto"/>
        <w:contextualSpacing/>
        <w:jc w:val="both"/>
        <w:rPr>
          <w:rFonts w:ascii="Times New Roman" w:hAnsi="Times New Roman" w:cs="Times New Roman"/>
          <w:sz w:val="20"/>
          <w:szCs w:val="20"/>
        </w:rPr>
      </w:pPr>
      <w:r w:rsidRPr="0008561A">
        <w:rPr>
          <w:rFonts w:ascii="Times New Roman" w:hAnsi="Times New Roman" w:cs="Times New Roman"/>
          <w:sz w:val="20"/>
          <w:szCs w:val="20"/>
        </w:rPr>
        <w:t xml:space="preserve">           2. Осмотр земельного участка Покупателем произведен, претензий не имеется.</w:t>
      </w:r>
    </w:p>
    <w:p w:rsidR="0008561A" w:rsidRPr="0008561A" w:rsidRDefault="0008561A" w:rsidP="0008561A">
      <w:pPr>
        <w:widowControl w:val="0"/>
        <w:autoSpaceDE w:val="0"/>
        <w:spacing w:line="240" w:lineRule="auto"/>
        <w:ind w:firstLine="709"/>
        <w:contextualSpacing/>
        <w:jc w:val="both"/>
        <w:rPr>
          <w:rFonts w:ascii="Times New Roman" w:hAnsi="Times New Roman" w:cs="Times New Roman"/>
          <w:sz w:val="20"/>
          <w:szCs w:val="20"/>
        </w:rPr>
      </w:pPr>
      <w:r w:rsidRPr="0008561A">
        <w:rPr>
          <w:rFonts w:ascii="Times New Roman" w:hAnsi="Times New Roman" w:cs="Times New Roman"/>
          <w:sz w:val="20"/>
          <w:szCs w:val="20"/>
        </w:rPr>
        <w:t>3. Настоящий акт является подтверждением исполнения договорных обязатель</w:t>
      </w:r>
      <w:proofErr w:type="gramStart"/>
      <w:r w:rsidRPr="0008561A">
        <w:rPr>
          <w:rFonts w:ascii="Times New Roman" w:hAnsi="Times New Roman" w:cs="Times New Roman"/>
          <w:sz w:val="20"/>
          <w:szCs w:val="20"/>
        </w:rPr>
        <w:t>ств   Ст</w:t>
      </w:r>
      <w:proofErr w:type="gramEnd"/>
      <w:r w:rsidRPr="0008561A">
        <w:rPr>
          <w:rFonts w:ascii="Times New Roman" w:hAnsi="Times New Roman" w:cs="Times New Roman"/>
          <w:sz w:val="20"/>
          <w:szCs w:val="20"/>
        </w:rPr>
        <w:t>оронами.</w:t>
      </w:r>
    </w:p>
    <w:p w:rsidR="0008561A" w:rsidRPr="0008561A" w:rsidRDefault="0008561A" w:rsidP="0008561A">
      <w:pPr>
        <w:pStyle w:val="aa"/>
        <w:tabs>
          <w:tab w:val="num" w:pos="0"/>
        </w:tabs>
        <w:ind w:firstLine="709"/>
        <w:contextualSpacing/>
        <w:rPr>
          <w:rFonts w:ascii="Times New Roman" w:hAnsi="Times New Roman"/>
          <w:i w:val="0"/>
        </w:rPr>
      </w:pPr>
      <w:r w:rsidRPr="0008561A">
        <w:rPr>
          <w:rFonts w:ascii="Times New Roman" w:hAnsi="Times New Roman"/>
          <w:i w:val="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08561A" w:rsidRPr="0008561A" w:rsidTr="00F8114C">
        <w:trPr>
          <w:gridBefore w:val="1"/>
          <w:gridAfter w:val="1"/>
          <w:wBefore w:w="176" w:type="dxa"/>
          <w:wAfter w:w="3994" w:type="dxa"/>
          <w:jc w:val="center"/>
        </w:trPr>
        <w:tc>
          <w:tcPr>
            <w:tcW w:w="5212" w:type="dxa"/>
            <w:gridSpan w:val="3"/>
          </w:tcPr>
          <w:p w:rsidR="0008561A" w:rsidRPr="0008561A" w:rsidRDefault="0008561A" w:rsidP="0008561A">
            <w:pPr>
              <w:snapToGrid w:val="0"/>
              <w:spacing w:line="240" w:lineRule="auto"/>
              <w:contextualSpacing/>
              <w:rPr>
                <w:rFonts w:ascii="Times New Roman" w:hAnsi="Times New Roman" w:cs="Times New Roman"/>
                <w:b/>
                <w:sz w:val="20"/>
                <w:szCs w:val="20"/>
              </w:rPr>
            </w:pPr>
          </w:p>
        </w:tc>
        <w:tc>
          <w:tcPr>
            <w:tcW w:w="5213" w:type="dxa"/>
            <w:gridSpan w:val="3"/>
          </w:tcPr>
          <w:p w:rsidR="0008561A" w:rsidRPr="0008561A" w:rsidRDefault="0008561A" w:rsidP="0008561A">
            <w:pPr>
              <w:snapToGrid w:val="0"/>
              <w:spacing w:line="240" w:lineRule="auto"/>
              <w:contextualSpacing/>
              <w:rPr>
                <w:rFonts w:ascii="Times New Roman" w:hAnsi="Times New Roman" w:cs="Times New Roman"/>
                <w:b/>
                <w:sz w:val="20"/>
                <w:szCs w:val="20"/>
              </w:rPr>
            </w:pPr>
          </w:p>
        </w:tc>
      </w:tr>
      <w:tr w:rsidR="0008561A" w:rsidRPr="0008561A" w:rsidTr="00F8114C">
        <w:tblPrEx>
          <w:jc w:val="left"/>
        </w:tblPrEx>
        <w:trPr>
          <w:gridBefore w:val="1"/>
          <w:gridAfter w:val="3"/>
          <w:wBefore w:w="176" w:type="dxa"/>
          <w:wAfter w:w="4837" w:type="dxa"/>
        </w:trPr>
        <w:tc>
          <w:tcPr>
            <w:tcW w:w="4620" w:type="dxa"/>
            <w:hideMark/>
          </w:tcPr>
          <w:p w:rsidR="0008561A" w:rsidRPr="0008561A" w:rsidRDefault="0008561A" w:rsidP="0008561A">
            <w:pPr>
              <w:snapToGrid w:val="0"/>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АРЕНДОДАТЕЛЬ</w:t>
            </w:r>
          </w:p>
        </w:tc>
        <w:tc>
          <w:tcPr>
            <w:tcW w:w="4962" w:type="dxa"/>
            <w:gridSpan w:val="3"/>
            <w:hideMark/>
          </w:tcPr>
          <w:p w:rsidR="0008561A" w:rsidRPr="0008561A" w:rsidRDefault="0008561A" w:rsidP="0008561A">
            <w:pPr>
              <w:snapToGrid w:val="0"/>
              <w:spacing w:line="240" w:lineRule="auto"/>
              <w:contextualSpacing/>
              <w:jc w:val="center"/>
              <w:rPr>
                <w:rFonts w:ascii="Times New Roman" w:hAnsi="Times New Roman" w:cs="Times New Roman"/>
                <w:b/>
                <w:sz w:val="20"/>
                <w:szCs w:val="20"/>
              </w:rPr>
            </w:pPr>
            <w:r w:rsidRPr="0008561A">
              <w:rPr>
                <w:rFonts w:ascii="Times New Roman" w:hAnsi="Times New Roman" w:cs="Times New Roman"/>
                <w:b/>
                <w:sz w:val="20"/>
                <w:szCs w:val="20"/>
              </w:rPr>
              <w:t>АРЕНДАТОР</w:t>
            </w:r>
          </w:p>
        </w:tc>
      </w:tr>
      <w:tr w:rsidR="0008561A" w:rsidRPr="0008561A" w:rsidTr="00F8114C">
        <w:tblPrEx>
          <w:jc w:val="left"/>
        </w:tblPrEx>
        <w:tc>
          <w:tcPr>
            <w:tcW w:w="5112" w:type="dxa"/>
            <w:gridSpan w:val="3"/>
            <w:hideMark/>
          </w:tcPr>
          <w:p w:rsidR="0008561A" w:rsidRPr="0008561A" w:rsidRDefault="0008561A" w:rsidP="0008561A">
            <w:pPr>
              <w:autoSpaceDE w:val="0"/>
              <w:snapToGrid w:val="0"/>
              <w:spacing w:line="240" w:lineRule="auto"/>
              <w:contextualSpacing/>
              <w:jc w:val="both"/>
              <w:rPr>
                <w:rFonts w:ascii="Times New Roman" w:hAnsi="Times New Roman" w:cs="Times New Roman"/>
                <w:b/>
                <w:bCs/>
                <w:sz w:val="20"/>
                <w:szCs w:val="20"/>
              </w:rPr>
            </w:pPr>
            <w:r w:rsidRPr="0008561A">
              <w:rPr>
                <w:rFonts w:ascii="Times New Roman" w:hAnsi="Times New Roman" w:cs="Times New Roman"/>
                <w:b/>
                <w:bCs/>
                <w:sz w:val="20"/>
                <w:szCs w:val="20"/>
              </w:rPr>
              <w:t xml:space="preserve">                                                                                              </w:t>
            </w:r>
          </w:p>
          <w:p w:rsidR="0008561A" w:rsidRPr="0008561A" w:rsidRDefault="0008561A" w:rsidP="0008561A">
            <w:pPr>
              <w:pStyle w:val="HTML"/>
              <w:contextualSpacing/>
              <w:jc w:val="both"/>
              <w:rPr>
                <w:rFonts w:ascii="Times New Roman" w:hAnsi="Times New Roman" w:cs="Times New Roman"/>
              </w:rPr>
            </w:pPr>
            <w:r w:rsidRPr="0008561A">
              <w:rPr>
                <w:rFonts w:ascii="Times New Roman" w:hAnsi="Times New Roman" w:cs="Times New Roman"/>
                <w:b/>
              </w:rPr>
              <w:t>Администрация Дубенского муниципального района Республики Мордовия</w:t>
            </w:r>
            <w:r w:rsidRPr="0008561A">
              <w:rPr>
                <w:rFonts w:ascii="Times New Roman" w:hAnsi="Times New Roman" w:cs="Times New Roman"/>
              </w:rPr>
              <w:t xml:space="preserve">, ИНН - 1306073569, КПП - 130601001, БИК </w:t>
            </w:r>
            <w:r w:rsidRPr="0008561A">
              <w:rPr>
                <w:rFonts w:ascii="Times New Roman" w:hAnsi="Times New Roman" w:cs="Times New Roman"/>
                <w:snapToGrid w:val="0"/>
              </w:rPr>
              <w:t>018952501</w:t>
            </w:r>
            <w:r w:rsidRPr="0008561A">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08561A" w:rsidRPr="0008561A" w:rsidRDefault="0008561A" w:rsidP="0008561A">
            <w:pPr>
              <w:pStyle w:val="HTML"/>
              <w:contextualSpacing/>
              <w:jc w:val="both"/>
              <w:rPr>
                <w:rFonts w:ascii="Times New Roman" w:hAnsi="Times New Roman" w:cs="Times New Roman"/>
              </w:rPr>
            </w:pPr>
            <w:proofErr w:type="gramStart"/>
            <w:r w:rsidRPr="0008561A">
              <w:rPr>
                <w:rFonts w:ascii="Times New Roman" w:hAnsi="Times New Roman" w:cs="Times New Roman"/>
              </w:rPr>
              <w:t>Юр. адрес: 431770, РМ, Дубенский район, с. Дубенки, ул. Денисова, д.4</w:t>
            </w:r>
            <w:proofErr w:type="gramEnd"/>
          </w:p>
          <w:p w:rsidR="0008561A" w:rsidRPr="0008561A" w:rsidRDefault="0008561A" w:rsidP="0008561A">
            <w:pPr>
              <w:tabs>
                <w:tab w:val="left" w:pos="2268"/>
              </w:tabs>
              <w:autoSpaceDE w:val="0"/>
              <w:spacing w:after="120" w:line="240" w:lineRule="auto"/>
              <w:ind w:right="-8"/>
              <w:contextualSpacing/>
              <w:rPr>
                <w:rFonts w:ascii="Times New Roman" w:hAnsi="Times New Roman" w:cs="Times New Roman"/>
                <w:sz w:val="20"/>
                <w:szCs w:val="20"/>
              </w:rPr>
            </w:pPr>
            <w:r w:rsidRPr="0008561A">
              <w:rPr>
                <w:rFonts w:ascii="Times New Roman" w:hAnsi="Times New Roman" w:cs="Times New Roman"/>
                <w:sz w:val="20"/>
                <w:szCs w:val="20"/>
              </w:rPr>
              <w:t xml:space="preserve">_______________________ Нефедов В.Н.                    </w:t>
            </w:r>
          </w:p>
        </w:tc>
        <w:tc>
          <w:tcPr>
            <w:tcW w:w="4672" w:type="dxa"/>
            <w:gridSpan w:val="3"/>
          </w:tcPr>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08561A">
              <w:rPr>
                <w:i/>
                <w:sz w:val="20"/>
                <w:szCs w:val="20"/>
              </w:rPr>
              <w:t xml:space="preserve"> </w:t>
            </w: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08561A">
              <w:rPr>
                <w:i/>
                <w:sz w:val="20"/>
                <w:szCs w:val="20"/>
              </w:rPr>
              <w:t xml:space="preserve"> </w:t>
            </w: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08561A" w:rsidRPr="0008561A" w:rsidRDefault="0008561A" w:rsidP="0008561A">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08561A">
              <w:rPr>
                <w:i/>
                <w:sz w:val="20"/>
                <w:szCs w:val="20"/>
              </w:rPr>
              <w:t>__________________   ______________</w:t>
            </w:r>
          </w:p>
        </w:tc>
        <w:tc>
          <w:tcPr>
            <w:tcW w:w="4811" w:type="dxa"/>
            <w:gridSpan w:val="2"/>
          </w:tcPr>
          <w:p w:rsidR="0008561A" w:rsidRPr="0008561A" w:rsidRDefault="0008561A" w:rsidP="0008561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08561A" w:rsidRDefault="0008561A" w:rsidP="0008561A">
      <w:pPr>
        <w:jc w:val="center"/>
      </w:pPr>
    </w:p>
    <w:p w:rsidR="005E524E" w:rsidRPr="005E524E" w:rsidRDefault="005E524E" w:rsidP="005E524E">
      <w:pPr>
        <w:spacing w:line="240" w:lineRule="auto"/>
        <w:contextualSpacing/>
        <w:rPr>
          <w:rFonts w:ascii="Times New Roman" w:hAnsi="Times New Roman" w:cs="Times New Roman"/>
          <w:sz w:val="20"/>
          <w:szCs w:val="20"/>
          <w:highlight w:val="yellow"/>
        </w:rPr>
      </w:pPr>
    </w:p>
    <w:p w:rsidR="00BF19FF" w:rsidRDefault="00BF19FF" w:rsidP="005E524E">
      <w:pPr>
        <w:pStyle w:val="8"/>
        <w:spacing w:after="0"/>
        <w:contextualSpacing/>
        <w:jc w:val="center"/>
        <w:rPr>
          <w:rFonts w:ascii="Times New Roman" w:hAnsi="Times New Roman"/>
          <w:b/>
          <w:bCs/>
          <w:i w:val="0"/>
          <w:iCs w:val="0"/>
          <w:sz w:val="20"/>
          <w:szCs w:val="20"/>
        </w:rPr>
      </w:pPr>
    </w:p>
    <w:p w:rsidR="00BF19FF" w:rsidRDefault="00BF19FF" w:rsidP="005E524E">
      <w:pPr>
        <w:pStyle w:val="8"/>
        <w:spacing w:after="0"/>
        <w:contextualSpacing/>
        <w:jc w:val="center"/>
        <w:rPr>
          <w:rFonts w:ascii="Times New Roman" w:hAnsi="Times New Roman"/>
          <w:b/>
          <w:bCs/>
          <w:i w:val="0"/>
          <w:iCs w:val="0"/>
          <w:sz w:val="20"/>
          <w:szCs w:val="20"/>
        </w:rPr>
      </w:pPr>
    </w:p>
    <w:p w:rsidR="00BF19FF" w:rsidRDefault="00BF19FF" w:rsidP="005E524E">
      <w:pPr>
        <w:pStyle w:val="8"/>
        <w:spacing w:after="0"/>
        <w:contextualSpacing/>
        <w:jc w:val="center"/>
        <w:rPr>
          <w:rFonts w:ascii="Times New Roman" w:hAnsi="Times New Roman"/>
          <w:b/>
          <w:bCs/>
          <w:i w:val="0"/>
          <w:iCs w:val="0"/>
          <w:sz w:val="20"/>
          <w:szCs w:val="20"/>
        </w:rPr>
      </w:pPr>
    </w:p>
    <w:p w:rsidR="005E524E" w:rsidRPr="005E524E" w:rsidRDefault="005E524E" w:rsidP="005E524E">
      <w:pPr>
        <w:pStyle w:val="8"/>
        <w:spacing w:after="0"/>
        <w:contextualSpacing/>
        <w:jc w:val="center"/>
        <w:rPr>
          <w:rFonts w:ascii="Times New Roman" w:hAnsi="Times New Roman"/>
          <w:b/>
          <w:bCs/>
          <w:i w:val="0"/>
          <w:iCs w:val="0"/>
          <w:sz w:val="20"/>
          <w:szCs w:val="20"/>
        </w:rPr>
      </w:pPr>
      <w:bookmarkStart w:id="0" w:name="_GoBack"/>
      <w:bookmarkEnd w:id="0"/>
      <w:r w:rsidRPr="005E524E">
        <w:rPr>
          <w:rFonts w:ascii="Times New Roman" w:hAnsi="Times New Roman"/>
          <w:b/>
          <w:bCs/>
          <w:i w:val="0"/>
          <w:iCs w:val="0"/>
          <w:sz w:val="20"/>
          <w:szCs w:val="20"/>
        </w:rPr>
        <w:t>АДМИНИСТРАЦИЯ ДУБЕНСКОГО МУНИЦИПАЛЬНОГО РАЙОНА</w:t>
      </w:r>
    </w:p>
    <w:p w:rsidR="005E524E" w:rsidRDefault="005E524E" w:rsidP="005E524E">
      <w:pPr>
        <w:pStyle w:val="8"/>
        <w:spacing w:before="0" w:after="0"/>
        <w:contextualSpacing/>
        <w:jc w:val="center"/>
        <w:rPr>
          <w:rFonts w:ascii="Times New Roman" w:hAnsi="Times New Roman"/>
          <w:b/>
          <w:bCs/>
          <w:i w:val="0"/>
          <w:iCs w:val="0"/>
          <w:sz w:val="20"/>
          <w:szCs w:val="20"/>
        </w:rPr>
      </w:pPr>
      <w:r w:rsidRPr="005E524E">
        <w:rPr>
          <w:rFonts w:ascii="Times New Roman" w:hAnsi="Times New Roman"/>
          <w:b/>
          <w:bCs/>
          <w:i w:val="0"/>
          <w:iCs w:val="0"/>
          <w:sz w:val="20"/>
          <w:szCs w:val="20"/>
        </w:rPr>
        <w:t>РЕСПУБЛИКА МОРДОВИЯ</w:t>
      </w:r>
    </w:p>
    <w:p w:rsidR="005E524E" w:rsidRPr="005E524E" w:rsidRDefault="005E524E" w:rsidP="005E524E">
      <w:pPr>
        <w:rPr>
          <w:lang w:eastAsia="ar-SA"/>
        </w:rPr>
      </w:pPr>
    </w:p>
    <w:p w:rsidR="005E524E" w:rsidRPr="005E524E" w:rsidRDefault="005E524E" w:rsidP="005E524E">
      <w:pPr>
        <w:pStyle w:val="8"/>
        <w:spacing w:before="0" w:after="0"/>
        <w:contextualSpacing/>
        <w:jc w:val="center"/>
        <w:rPr>
          <w:rFonts w:ascii="Times New Roman" w:hAnsi="Times New Roman"/>
          <w:i w:val="0"/>
          <w:iCs w:val="0"/>
          <w:sz w:val="20"/>
          <w:szCs w:val="20"/>
        </w:rPr>
      </w:pPr>
      <w:r w:rsidRPr="005E524E">
        <w:rPr>
          <w:rFonts w:ascii="Times New Roman" w:hAnsi="Times New Roman"/>
          <w:b/>
          <w:bCs/>
          <w:i w:val="0"/>
          <w:iCs w:val="0"/>
          <w:sz w:val="20"/>
          <w:szCs w:val="20"/>
        </w:rPr>
        <w:t>ПОСТАНОВЛЕНИЕ</w:t>
      </w:r>
    </w:p>
    <w:p w:rsidR="005E524E" w:rsidRPr="005E524E" w:rsidRDefault="005E524E" w:rsidP="005E524E">
      <w:pPr>
        <w:spacing w:line="240" w:lineRule="auto"/>
        <w:contextualSpacing/>
        <w:jc w:val="both"/>
        <w:rPr>
          <w:rFonts w:ascii="Times New Roman" w:hAnsi="Times New Roman" w:cs="Times New Roman"/>
          <w:sz w:val="20"/>
          <w:szCs w:val="20"/>
        </w:rPr>
      </w:pPr>
    </w:p>
    <w:p w:rsidR="005E524E" w:rsidRPr="005E524E" w:rsidRDefault="005E524E" w:rsidP="005E524E">
      <w:pPr>
        <w:tabs>
          <w:tab w:val="left" w:pos="8385"/>
        </w:tabs>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 xml:space="preserve">08.04.2021                                                                                                    №161         </w:t>
      </w:r>
    </w:p>
    <w:p w:rsidR="005E524E" w:rsidRPr="005E524E" w:rsidRDefault="005E524E" w:rsidP="005E524E">
      <w:pPr>
        <w:tabs>
          <w:tab w:val="left" w:pos="8385"/>
        </w:tabs>
        <w:spacing w:line="240" w:lineRule="auto"/>
        <w:contextualSpacing/>
        <w:jc w:val="center"/>
        <w:rPr>
          <w:rFonts w:ascii="Times New Roman" w:hAnsi="Times New Roman" w:cs="Times New Roman"/>
          <w:sz w:val="20"/>
          <w:szCs w:val="20"/>
        </w:rPr>
      </w:pPr>
      <w:proofErr w:type="spellStart"/>
      <w:r w:rsidRPr="005E524E">
        <w:rPr>
          <w:rFonts w:ascii="Times New Roman" w:hAnsi="Times New Roman" w:cs="Times New Roman"/>
          <w:sz w:val="20"/>
          <w:szCs w:val="20"/>
        </w:rPr>
        <w:t>с</w:t>
      </w:r>
      <w:proofErr w:type="gramStart"/>
      <w:r w:rsidRPr="005E524E">
        <w:rPr>
          <w:rFonts w:ascii="Times New Roman" w:hAnsi="Times New Roman" w:cs="Times New Roman"/>
          <w:sz w:val="20"/>
          <w:szCs w:val="20"/>
        </w:rPr>
        <w:t>.Д</w:t>
      </w:r>
      <w:proofErr w:type="gramEnd"/>
      <w:r w:rsidRPr="005E524E">
        <w:rPr>
          <w:rFonts w:ascii="Times New Roman" w:hAnsi="Times New Roman" w:cs="Times New Roman"/>
          <w:sz w:val="20"/>
          <w:szCs w:val="20"/>
        </w:rPr>
        <w:t>убенки</w:t>
      </w:r>
      <w:proofErr w:type="spellEnd"/>
    </w:p>
    <w:p w:rsidR="005E524E" w:rsidRPr="005E524E" w:rsidRDefault="005E524E" w:rsidP="005E524E">
      <w:pPr>
        <w:pStyle w:val="a5"/>
        <w:contextualSpacing/>
        <w:jc w:val="center"/>
        <w:rPr>
          <w:sz w:val="20"/>
          <w:szCs w:val="20"/>
        </w:rPr>
      </w:pPr>
      <w:r w:rsidRPr="005E524E">
        <w:rPr>
          <w:sz w:val="20"/>
          <w:szCs w:val="20"/>
        </w:rPr>
        <w:t xml:space="preserve">О проведении  открытого  аукциона на право заключения договора  аренды земельного  участка </w:t>
      </w:r>
    </w:p>
    <w:p w:rsidR="005E524E" w:rsidRDefault="005E524E" w:rsidP="005E524E">
      <w:pPr>
        <w:spacing w:line="240" w:lineRule="auto"/>
        <w:contextualSpacing/>
        <w:jc w:val="both"/>
        <w:rPr>
          <w:rFonts w:ascii="Times New Roman" w:eastAsia="Times New Roman" w:hAnsi="Times New Roman" w:cs="Times New Roman"/>
          <w:sz w:val="20"/>
          <w:szCs w:val="20"/>
          <w:lang w:eastAsia="ar-SA"/>
        </w:rPr>
      </w:pPr>
    </w:p>
    <w:p w:rsidR="005E524E" w:rsidRPr="005E524E" w:rsidRDefault="005E524E" w:rsidP="005E524E">
      <w:pPr>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Руководствуясь ст. 39.6, 39.7, 39.8,  39.11, 39.12, 39.13   Земельного кодекса Российской Федерации от 25 октября 2001 г. № 136-ФЗ, администрация Дубенского муниципального района</w:t>
      </w:r>
      <w:r w:rsidRPr="005E524E">
        <w:rPr>
          <w:rFonts w:ascii="Times New Roman" w:hAnsi="Times New Roman" w:cs="Times New Roman"/>
          <w:bCs/>
          <w:sz w:val="20"/>
          <w:szCs w:val="20"/>
        </w:rPr>
        <w:t xml:space="preserve"> постановляет:</w:t>
      </w:r>
    </w:p>
    <w:p w:rsidR="005E524E" w:rsidRPr="005E524E" w:rsidRDefault="005E524E" w:rsidP="005E524E">
      <w:pPr>
        <w:tabs>
          <w:tab w:val="left" w:pos="0"/>
          <w:tab w:val="left" w:pos="560"/>
          <w:tab w:val="left" w:pos="1215"/>
        </w:tabs>
        <w:suppressAutoHyphens/>
        <w:spacing w:after="0" w:line="240" w:lineRule="auto"/>
        <w:ind w:firstLine="709"/>
        <w:contextualSpacing/>
        <w:jc w:val="both"/>
        <w:rPr>
          <w:rFonts w:ascii="Times New Roman" w:hAnsi="Times New Roman" w:cs="Times New Roman"/>
          <w:sz w:val="20"/>
          <w:szCs w:val="20"/>
        </w:rPr>
      </w:pPr>
      <w:r>
        <w:rPr>
          <w:rFonts w:ascii="Times New Roman" w:hAnsi="Times New Roman" w:cs="Times New Roman"/>
          <w:sz w:val="20"/>
          <w:szCs w:val="20"/>
        </w:rPr>
        <w:t xml:space="preserve">1. </w:t>
      </w:r>
      <w:r w:rsidRPr="005E524E">
        <w:rPr>
          <w:rFonts w:ascii="Times New Roman" w:hAnsi="Times New Roman" w:cs="Times New Roman"/>
          <w:sz w:val="20"/>
          <w:szCs w:val="20"/>
        </w:rPr>
        <w:t>Провести открытый,  по  составу   участников   и  форме подачи предложений  по  цене,  аукцион</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на право заключения  договора аренды земельного участка:</w:t>
      </w:r>
    </w:p>
    <w:p w:rsid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Лот №1- земельный участок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13:06:0215005:529,  общей площадью 510000 </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5E524E">
        <w:rPr>
          <w:rFonts w:ascii="Times New Roman" w:hAnsi="Times New Roman" w:cs="Times New Roman"/>
          <w:sz w:val="20"/>
          <w:szCs w:val="20"/>
        </w:rPr>
        <w:t>Дубенское</w:t>
      </w:r>
      <w:proofErr w:type="spellEnd"/>
      <w:r w:rsidRPr="005E524E">
        <w:rPr>
          <w:rFonts w:ascii="Times New Roman" w:hAnsi="Times New Roman" w:cs="Times New Roman"/>
          <w:sz w:val="20"/>
          <w:szCs w:val="20"/>
        </w:rPr>
        <w:t xml:space="preserve"> сельское поселение;</w:t>
      </w:r>
    </w:p>
    <w:p w:rsid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2. Утвердить состав  комиссии по рассмотрению заявок и проведению вышеуказанного открытого аукциона в составе:</w:t>
      </w:r>
    </w:p>
    <w:p w:rsid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5E524E">
        <w:rPr>
          <w:rFonts w:ascii="Times New Roman" w:hAnsi="Times New Roman" w:cs="Times New Roman"/>
          <w:sz w:val="20"/>
          <w:szCs w:val="20"/>
        </w:rPr>
        <w:t>Волгушева</w:t>
      </w:r>
      <w:proofErr w:type="spellEnd"/>
      <w:r w:rsidRPr="005E524E">
        <w:rPr>
          <w:rFonts w:ascii="Times New Roman" w:hAnsi="Times New Roman" w:cs="Times New Roman"/>
          <w:sz w:val="20"/>
          <w:szCs w:val="20"/>
        </w:rPr>
        <w:t xml:space="preserve"> Т.М.– начальник экономического управления администрации Дубенского муниципального района - председатель комиссии;</w:t>
      </w:r>
    </w:p>
    <w:p w:rsid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Карпова Л.А. – начальник  управления по имущественным и земельным отношениям администрации Дубенского муниципального района – секретарь комиссии;</w:t>
      </w:r>
    </w:p>
    <w:p w:rsid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Члены </w:t>
      </w:r>
      <w:proofErr w:type="spellStart"/>
      <w:r w:rsidRPr="005E524E">
        <w:rPr>
          <w:rFonts w:ascii="Times New Roman" w:hAnsi="Times New Roman" w:cs="Times New Roman"/>
          <w:sz w:val="20"/>
          <w:szCs w:val="20"/>
        </w:rPr>
        <w:t>комиссии:</w:t>
      </w:r>
      <w:proofErr w:type="spellEnd"/>
    </w:p>
    <w:p w:rsid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proofErr w:type="spellStart"/>
      <w:r w:rsidRPr="005E524E">
        <w:rPr>
          <w:rFonts w:ascii="Times New Roman" w:hAnsi="Times New Roman" w:cs="Times New Roman"/>
          <w:sz w:val="20"/>
          <w:szCs w:val="20"/>
        </w:rPr>
        <w:t>Горинова</w:t>
      </w:r>
      <w:proofErr w:type="spellEnd"/>
      <w:r w:rsidRPr="005E524E">
        <w:rPr>
          <w:rFonts w:ascii="Times New Roman" w:hAnsi="Times New Roman" w:cs="Times New Roman"/>
          <w:sz w:val="20"/>
          <w:szCs w:val="20"/>
        </w:rPr>
        <w:t xml:space="preserve"> В.П. – начальник отдела строительства, архитектуры и ЖКХ;</w:t>
      </w:r>
    </w:p>
    <w:p w:rsid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shd w:val="clear" w:color="auto" w:fill="FFFFFF"/>
        </w:rPr>
      </w:pPr>
      <w:r w:rsidRPr="005E524E">
        <w:rPr>
          <w:rFonts w:ascii="Times New Roman" w:hAnsi="Times New Roman" w:cs="Times New Roman"/>
          <w:sz w:val="20"/>
          <w:szCs w:val="20"/>
          <w:shd w:val="clear" w:color="auto" w:fill="FFFFFF"/>
        </w:rPr>
        <w:t>Федькина Е.Ю. - заместитель начальника экономического управления;</w:t>
      </w:r>
    </w:p>
    <w:p w:rsidR="005E524E" w:rsidRP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Малкина Т.И. – руководитель аппарата - начальник организационно-правового управления администрации Дубенского муниципального района</w:t>
      </w:r>
      <w:r w:rsidRPr="005E524E">
        <w:rPr>
          <w:rFonts w:ascii="Times New Roman" w:hAnsi="Times New Roman" w:cs="Times New Roman"/>
          <w:sz w:val="20"/>
          <w:szCs w:val="20"/>
          <w:shd w:val="clear" w:color="auto" w:fill="FFFFFF"/>
        </w:rPr>
        <w:t>.</w:t>
      </w:r>
    </w:p>
    <w:p w:rsidR="005E524E" w:rsidRPr="005E524E" w:rsidRDefault="005E524E" w:rsidP="005E524E">
      <w:pPr>
        <w:tabs>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3. Утвердить  аукционную  документацию  открытого  аукциона    </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по продаже права  на заключение  договора  аренды земельного участка,   </w:t>
      </w:r>
      <w:proofErr w:type="gramStart"/>
      <w:r w:rsidRPr="005E524E">
        <w:rPr>
          <w:rFonts w:ascii="Times New Roman" w:hAnsi="Times New Roman" w:cs="Times New Roman"/>
          <w:sz w:val="20"/>
          <w:szCs w:val="20"/>
        </w:rPr>
        <w:t>согласно   приложения</w:t>
      </w:r>
      <w:proofErr w:type="gramEnd"/>
      <w:r w:rsidRPr="005E524E">
        <w:rPr>
          <w:rFonts w:ascii="Times New Roman" w:hAnsi="Times New Roman" w:cs="Times New Roman"/>
          <w:sz w:val="20"/>
          <w:szCs w:val="20"/>
        </w:rPr>
        <w:t xml:space="preserve"> № 1  к  настоящему постановлению.</w:t>
      </w:r>
    </w:p>
    <w:p w:rsidR="005E524E" w:rsidRPr="005E524E" w:rsidRDefault="005E524E" w:rsidP="005E524E">
      <w:pPr>
        <w:pStyle w:val="32"/>
        <w:contextualSpacing/>
        <w:jc w:val="both"/>
        <w:rPr>
          <w:sz w:val="20"/>
          <w:szCs w:val="20"/>
        </w:rPr>
      </w:pPr>
    </w:p>
    <w:p w:rsidR="005E524E" w:rsidRPr="005E524E" w:rsidRDefault="005E524E" w:rsidP="005E524E">
      <w:pPr>
        <w:pStyle w:val="32"/>
        <w:spacing w:after="0"/>
        <w:contextualSpacing/>
        <w:rPr>
          <w:sz w:val="20"/>
          <w:szCs w:val="20"/>
        </w:rPr>
      </w:pPr>
      <w:r w:rsidRPr="005E524E">
        <w:rPr>
          <w:sz w:val="20"/>
          <w:szCs w:val="20"/>
        </w:rPr>
        <w:t xml:space="preserve">Глава  Дубенского </w:t>
      </w:r>
    </w:p>
    <w:p w:rsidR="005E524E" w:rsidRPr="005E524E" w:rsidRDefault="005E524E" w:rsidP="005E524E">
      <w:pPr>
        <w:pStyle w:val="32"/>
        <w:spacing w:after="0"/>
        <w:contextualSpacing/>
        <w:rPr>
          <w:sz w:val="20"/>
          <w:szCs w:val="20"/>
        </w:rPr>
      </w:pPr>
      <w:r w:rsidRPr="005E524E">
        <w:rPr>
          <w:sz w:val="20"/>
          <w:szCs w:val="20"/>
        </w:rPr>
        <w:t xml:space="preserve">муниципального района     </w:t>
      </w:r>
      <w:r w:rsidRPr="005E524E">
        <w:rPr>
          <w:sz w:val="20"/>
          <w:szCs w:val="20"/>
        </w:rPr>
        <w:tab/>
        <w:t xml:space="preserve">         </w:t>
      </w:r>
      <w:r w:rsidRPr="005E524E">
        <w:rPr>
          <w:sz w:val="20"/>
          <w:szCs w:val="20"/>
        </w:rPr>
        <w:tab/>
        <w:t xml:space="preserve">                                            Нефедов В.Н.</w:t>
      </w:r>
    </w:p>
    <w:p w:rsidR="005E524E" w:rsidRPr="005E524E" w:rsidRDefault="005E524E" w:rsidP="005E524E">
      <w:pPr>
        <w:spacing w:line="240" w:lineRule="auto"/>
        <w:contextualSpacing/>
        <w:jc w:val="right"/>
        <w:rPr>
          <w:rFonts w:ascii="Times New Roman" w:hAnsi="Times New Roman" w:cs="Times New Roman"/>
          <w:sz w:val="20"/>
          <w:szCs w:val="20"/>
        </w:rPr>
      </w:pPr>
    </w:p>
    <w:p w:rsidR="005E524E" w:rsidRPr="005E524E" w:rsidRDefault="005E524E" w:rsidP="005E524E">
      <w:pPr>
        <w:spacing w:line="240" w:lineRule="auto"/>
        <w:contextualSpacing/>
        <w:jc w:val="right"/>
        <w:rPr>
          <w:rFonts w:ascii="Times New Roman" w:hAnsi="Times New Roman" w:cs="Times New Roman"/>
          <w:sz w:val="20"/>
          <w:szCs w:val="20"/>
        </w:rPr>
      </w:pPr>
      <w:r w:rsidRPr="005E524E">
        <w:rPr>
          <w:rFonts w:ascii="Times New Roman" w:hAnsi="Times New Roman" w:cs="Times New Roman"/>
          <w:sz w:val="20"/>
          <w:szCs w:val="20"/>
        </w:rPr>
        <w:t xml:space="preserve">Приложение № 1   </w:t>
      </w:r>
    </w:p>
    <w:p w:rsidR="005E524E" w:rsidRPr="005E524E" w:rsidRDefault="005E524E" w:rsidP="005E524E">
      <w:pPr>
        <w:spacing w:line="240" w:lineRule="auto"/>
        <w:contextualSpacing/>
        <w:jc w:val="right"/>
        <w:rPr>
          <w:rFonts w:ascii="Times New Roman" w:hAnsi="Times New Roman" w:cs="Times New Roman"/>
          <w:sz w:val="20"/>
          <w:szCs w:val="20"/>
        </w:rPr>
      </w:pPr>
      <w:r w:rsidRPr="005E524E">
        <w:rPr>
          <w:rFonts w:ascii="Times New Roman" w:hAnsi="Times New Roman" w:cs="Times New Roman"/>
          <w:sz w:val="20"/>
          <w:szCs w:val="20"/>
        </w:rPr>
        <w:t xml:space="preserve">к  постановлению  главы администрации </w:t>
      </w:r>
    </w:p>
    <w:p w:rsidR="005E524E" w:rsidRPr="005E524E" w:rsidRDefault="005E524E" w:rsidP="005E524E">
      <w:pPr>
        <w:spacing w:line="240" w:lineRule="auto"/>
        <w:contextualSpacing/>
        <w:jc w:val="right"/>
        <w:rPr>
          <w:rFonts w:ascii="Times New Roman" w:hAnsi="Times New Roman" w:cs="Times New Roman"/>
          <w:sz w:val="20"/>
          <w:szCs w:val="20"/>
        </w:rPr>
      </w:pPr>
      <w:r w:rsidRPr="005E524E">
        <w:rPr>
          <w:rFonts w:ascii="Times New Roman" w:hAnsi="Times New Roman" w:cs="Times New Roman"/>
          <w:sz w:val="20"/>
          <w:szCs w:val="20"/>
        </w:rPr>
        <w:t>Дубенского муниципального района</w:t>
      </w:r>
    </w:p>
    <w:p w:rsidR="005E524E" w:rsidRPr="005E524E" w:rsidRDefault="005E524E" w:rsidP="005E524E">
      <w:pPr>
        <w:spacing w:line="240" w:lineRule="auto"/>
        <w:contextualSpacing/>
        <w:jc w:val="right"/>
        <w:rPr>
          <w:rFonts w:ascii="Times New Roman" w:hAnsi="Times New Roman" w:cs="Times New Roman"/>
          <w:sz w:val="20"/>
          <w:szCs w:val="20"/>
        </w:rPr>
      </w:pPr>
      <w:r w:rsidRPr="005E524E">
        <w:rPr>
          <w:rFonts w:ascii="Times New Roman" w:hAnsi="Times New Roman" w:cs="Times New Roman"/>
          <w:sz w:val="20"/>
          <w:szCs w:val="20"/>
        </w:rPr>
        <w:t xml:space="preserve">от 08.04.2021г.  №161   </w:t>
      </w:r>
    </w:p>
    <w:p w:rsidR="005E524E" w:rsidRPr="005E524E" w:rsidRDefault="005E524E" w:rsidP="005E524E">
      <w:pPr>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Аукционная  документация</w:t>
      </w:r>
    </w:p>
    <w:p w:rsidR="005E524E" w:rsidRPr="005E524E" w:rsidRDefault="005E524E" w:rsidP="005E524E">
      <w:pPr>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открытого аукциона на право заключения договора</w:t>
      </w:r>
    </w:p>
    <w:p w:rsidR="005E524E" w:rsidRPr="005E524E" w:rsidRDefault="005E524E" w:rsidP="005E524E">
      <w:pPr>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 xml:space="preserve">аренды земельного участка </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b/>
          <w:sz w:val="20"/>
          <w:szCs w:val="20"/>
        </w:rPr>
      </w:pPr>
    </w:p>
    <w:p w:rsidR="005E524E" w:rsidRPr="005E524E" w:rsidRDefault="005E524E" w:rsidP="005E524E">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Организатор торгов – Администрация Дубенского муниципального района Республики Мордовия, 431770, Республика Мордовия, Дубенский район, </w:t>
      </w:r>
      <w:proofErr w:type="spellStart"/>
      <w:r w:rsidRPr="005E524E">
        <w:rPr>
          <w:rFonts w:ascii="Times New Roman" w:hAnsi="Times New Roman" w:cs="Times New Roman"/>
          <w:sz w:val="20"/>
          <w:szCs w:val="20"/>
        </w:rPr>
        <w:t>с</w:t>
      </w:r>
      <w:proofErr w:type="gramStart"/>
      <w:r w:rsidRPr="005E524E">
        <w:rPr>
          <w:rFonts w:ascii="Times New Roman" w:hAnsi="Times New Roman" w:cs="Times New Roman"/>
          <w:sz w:val="20"/>
          <w:szCs w:val="20"/>
        </w:rPr>
        <w:t>.Д</w:t>
      </w:r>
      <w:proofErr w:type="gramEnd"/>
      <w:r w:rsidRPr="005E524E">
        <w:rPr>
          <w:rFonts w:ascii="Times New Roman" w:hAnsi="Times New Roman" w:cs="Times New Roman"/>
          <w:sz w:val="20"/>
          <w:szCs w:val="20"/>
        </w:rPr>
        <w:t>убенки</w:t>
      </w:r>
      <w:proofErr w:type="spellEnd"/>
      <w:r w:rsidRPr="005E524E">
        <w:rPr>
          <w:rFonts w:ascii="Times New Roman" w:hAnsi="Times New Roman" w:cs="Times New Roman"/>
          <w:sz w:val="20"/>
          <w:szCs w:val="20"/>
        </w:rPr>
        <w:t>, ул. Денисова, д.4, тел. (83447)2-19-86.</w:t>
      </w:r>
    </w:p>
    <w:p w:rsidR="005E524E" w:rsidRPr="005E524E" w:rsidRDefault="005E524E" w:rsidP="005E524E">
      <w:pPr>
        <w:numPr>
          <w:ilvl w:val="0"/>
          <w:numId w:val="22"/>
        </w:numPr>
        <w:tabs>
          <w:tab w:val="left" w:pos="426"/>
        </w:tabs>
        <w:suppressAutoHyphens/>
        <w:spacing w:after="0" w:line="240" w:lineRule="auto"/>
        <w:ind w:left="0"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Дата проведения  аукциона  17 мая  2021 года  в 10 ч. 00 мин по   адресу: 431770, Республика Мордовия, Дубенский район, </w:t>
      </w:r>
      <w:proofErr w:type="spellStart"/>
      <w:r w:rsidRPr="005E524E">
        <w:rPr>
          <w:rFonts w:ascii="Times New Roman" w:hAnsi="Times New Roman" w:cs="Times New Roman"/>
          <w:sz w:val="20"/>
          <w:szCs w:val="20"/>
        </w:rPr>
        <w:t>с</w:t>
      </w:r>
      <w:proofErr w:type="gramStart"/>
      <w:r w:rsidRPr="005E524E">
        <w:rPr>
          <w:rFonts w:ascii="Times New Roman" w:hAnsi="Times New Roman" w:cs="Times New Roman"/>
          <w:sz w:val="20"/>
          <w:szCs w:val="20"/>
        </w:rPr>
        <w:t>.Д</w:t>
      </w:r>
      <w:proofErr w:type="gramEnd"/>
      <w:r w:rsidRPr="005E524E">
        <w:rPr>
          <w:rFonts w:ascii="Times New Roman" w:hAnsi="Times New Roman" w:cs="Times New Roman"/>
          <w:sz w:val="20"/>
          <w:szCs w:val="20"/>
        </w:rPr>
        <w:t>убенки</w:t>
      </w:r>
      <w:proofErr w:type="spellEnd"/>
      <w:r w:rsidRPr="005E524E">
        <w:rPr>
          <w:rFonts w:ascii="Times New Roman" w:hAnsi="Times New Roman" w:cs="Times New Roman"/>
          <w:sz w:val="20"/>
          <w:szCs w:val="20"/>
        </w:rPr>
        <w:t xml:space="preserve">, ул. Денисова, д.4. </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3. Предмет аукциона:     право    заключения  договора    аренды земельного участка:  Лот №1- земельный участок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13:06:0215005:529,  общей площадью 510000 </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5E524E">
        <w:rPr>
          <w:rFonts w:ascii="Times New Roman" w:hAnsi="Times New Roman" w:cs="Times New Roman"/>
          <w:sz w:val="20"/>
          <w:szCs w:val="20"/>
        </w:rPr>
        <w:t>Дубенское</w:t>
      </w:r>
      <w:proofErr w:type="spellEnd"/>
      <w:r w:rsidRPr="005E524E">
        <w:rPr>
          <w:rFonts w:ascii="Times New Roman" w:hAnsi="Times New Roman" w:cs="Times New Roman"/>
          <w:sz w:val="20"/>
          <w:szCs w:val="20"/>
        </w:rPr>
        <w:t xml:space="preserve"> сельское поселение;</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Параметры разрешенного строительства объекта капитального строительства: максимально и (или) минимально допустимые параметры разрешенного строительства объекта капитального строительства  – в соответствии с Правилами землепользования и застройки Березовского сельского поселения Дубенского муниципального района Республики Мордовия (с изменениями, внесенными решением Совета депутатов Березовского сельского поселения Дубенского муниципального района Республики Мордовия от 27.06.2017года № 30) (</w:t>
      </w:r>
      <w:r w:rsidRPr="005E524E">
        <w:rPr>
          <w:rFonts w:ascii="Times New Roman" w:hAnsi="Times New Roman" w:cs="Times New Roman"/>
          <w:bCs/>
          <w:sz w:val="20"/>
          <w:szCs w:val="20"/>
        </w:rPr>
        <w:t>Зона сельскохозяйственного производства (Сх</w:t>
      </w:r>
      <w:proofErr w:type="gramStart"/>
      <w:r w:rsidRPr="005E524E">
        <w:rPr>
          <w:rFonts w:ascii="Times New Roman" w:hAnsi="Times New Roman" w:cs="Times New Roman"/>
          <w:bCs/>
          <w:sz w:val="20"/>
          <w:szCs w:val="20"/>
        </w:rPr>
        <w:t>2</w:t>
      </w:r>
      <w:proofErr w:type="gramEnd"/>
      <w:r w:rsidRPr="005E524E">
        <w:rPr>
          <w:rFonts w:ascii="Times New Roman" w:hAnsi="Times New Roman" w:cs="Times New Roman"/>
          <w:bCs/>
          <w:sz w:val="20"/>
          <w:szCs w:val="20"/>
        </w:rPr>
        <w:t>)</w:t>
      </w:r>
      <w:r w:rsidRPr="005E524E">
        <w:rPr>
          <w:rFonts w:ascii="Times New Roman" w:hAnsi="Times New Roman" w:cs="Times New Roman"/>
          <w:sz w:val="20"/>
          <w:szCs w:val="20"/>
        </w:rPr>
        <w:t>.</w:t>
      </w:r>
    </w:p>
    <w:p w:rsidR="005E524E" w:rsidRPr="005E524E" w:rsidRDefault="005E524E" w:rsidP="005E524E">
      <w:pPr>
        <w:widowControl w:val="0"/>
        <w:spacing w:line="240" w:lineRule="auto"/>
        <w:ind w:firstLine="709"/>
        <w:contextualSpacing/>
        <w:jc w:val="both"/>
        <w:rPr>
          <w:rFonts w:ascii="Times New Roman" w:hAnsi="Times New Roman" w:cs="Times New Roman"/>
          <w:bCs/>
          <w:iCs/>
          <w:sz w:val="20"/>
          <w:szCs w:val="20"/>
          <w:shd w:val="clear" w:color="auto" w:fill="FFFFFF"/>
          <w:lang w:eastAsia="ru-RU"/>
        </w:rPr>
      </w:pPr>
      <w:r w:rsidRPr="005E524E">
        <w:rPr>
          <w:rFonts w:ascii="Times New Roman" w:hAnsi="Times New Roman" w:cs="Times New Roman"/>
          <w:bCs/>
          <w:iCs/>
          <w:sz w:val="20"/>
          <w:szCs w:val="20"/>
          <w:shd w:val="clear" w:color="auto" w:fill="FFFFFF"/>
          <w:lang w:val="ru-RU" w:eastAsia="ru-RU"/>
        </w:rPr>
        <w:t>Основные виды разрешенного использования:</w:t>
      </w:r>
    </w:p>
    <w:p w:rsidR="005E524E" w:rsidRPr="005E524E" w:rsidRDefault="005E524E" w:rsidP="005E524E">
      <w:pPr>
        <w:tabs>
          <w:tab w:val="num" w:pos="0"/>
          <w:tab w:val="left" w:pos="993"/>
        </w:tabs>
        <w:spacing w:line="240" w:lineRule="auto"/>
        <w:ind w:firstLine="709"/>
        <w:contextualSpacing/>
        <w:rPr>
          <w:rFonts w:ascii="Times New Roman" w:eastAsia="Arial" w:hAnsi="Times New Roman" w:cs="Times New Roman"/>
          <w:sz w:val="20"/>
          <w:szCs w:val="20"/>
        </w:rPr>
      </w:pPr>
      <w:r w:rsidRPr="005E524E">
        <w:rPr>
          <w:rFonts w:ascii="Times New Roman" w:hAnsi="Times New Roman" w:cs="Times New Roman"/>
          <w:sz w:val="20"/>
          <w:szCs w:val="20"/>
        </w:rPr>
        <w:t xml:space="preserve">- зона </w:t>
      </w:r>
      <w:r w:rsidRPr="005E524E">
        <w:rPr>
          <w:rFonts w:ascii="Times New Roman" w:eastAsia="Calibri" w:hAnsi="Times New Roman" w:cs="Times New Roman"/>
          <w:bCs/>
          <w:sz w:val="20"/>
          <w:szCs w:val="20"/>
          <w:lang w:eastAsia="en-US"/>
        </w:rPr>
        <w:t>сельскохозяйственного производства</w:t>
      </w:r>
      <w:r w:rsidRPr="005E524E">
        <w:rPr>
          <w:rFonts w:ascii="Times New Roman" w:hAnsi="Times New Roman" w:cs="Times New Roman"/>
          <w:sz w:val="20"/>
          <w:szCs w:val="20"/>
        </w:rPr>
        <w:t xml:space="preserve">; </w:t>
      </w:r>
      <w:r w:rsidRPr="005E524E">
        <w:rPr>
          <w:rFonts w:ascii="Times New Roman" w:eastAsia="Arial" w:hAnsi="Times New Roman" w:cs="Times New Roman"/>
          <w:sz w:val="20"/>
          <w:szCs w:val="20"/>
        </w:rPr>
        <w:t xml:space="preserve"> </w:t>
      </w:r>
    </w:p>
    <w:p w:rsidR="005E524E" w:rsidRPr="005E524E" w:rsidRDefault="005E524E" w:rsidP="005E524E">
      <w:pPr>
        <w:tabs>
          <w:tab w:val="num" w:pos="0"/>
          <w:tab w:val="left" w:pos="993"/>
        </w:tabs>
        <w:spacing w:line="240" w:lineRule="auto"/>
        <w:ind w:firstLine="709"/>
        <w:contextualSpacing/>
        <w:rPr>
          <w:rFonts w:ascii="Times New Roman" w:eastAsia="Calibri" w:hAnsi="Times New Roman" w:cs="Times New Roman"/>
          <w:bCs/>
          <w:sz w:val="20"/>
          <w:szCs w:val="20"/>
          <w:lang w:eastAsia="en-US"/>
        </w:rPr>
      </w:pPr>
      <w:r w:rsidRPr="005E524E">
        <w:rPr>
          <w:rFonts w:ascii="Times New Roman" w:eastAsia="Calibri" w:hAnsi="Times New Roman" w:cs="Times New Roman"/>
          <w:bCs/>
          <w:sz w:val="20"/>
          <w:szCs w:val="20"/>
          <w:lang w:eastAsia="en-US"/>
        </w:rPr>
        <w:t>- зона садоводств и дачных участков;</w:t>
      </w:r>
    </w:p>
    <w:p w:rsidR="005E524E" w:rsidRPr="005E524E" w:rsidRDefault="005E524E" w:rsidP="005E524E">
      <w:pPr>
        <w:widowControl w:val="0"/>
        <w:tabs>
          <w:tab w:val="left" w:pos="1080"/>
        </w:tabs>
        <w:spacing w:line="240" w:lineRule="auto"/>
        <w:contextualSpacing/>
        <w:jc w:val="both"/>
        <w:rPr>
          <w:rFonts w:ascii="Times New Roman" w:hAnsi="Times New Roman" w:cs="Times New Roman"/>
          <w:bCs/>
          <w:iCs/>
          <w:sz w:val="20"/>
          <w:szCs w:val="20"/>
          <w:shd w:val="clear" w:color="auto" w:fill="FFFFFF"/>
          <w:lang w:val="ru-RU" w:eastAsia="ru-RU"/>
        </w:rPr>
      </w:pPr>
      <w:r w:rsidRPr="005E524E">
        <w:rPr>
          <w:rFonts w:ascii="Times New Roman" w:hAnsi="Times New Roman" w:cs="Times New Roman"/>
          <w:bCs/>
          <w:iCs/>
          <w:sz w:val="20"/>
          <w:szCs w:val="20"/>
          <w:shd w:val="clear" w:color="auto" w:fill="FFFFFF"/>
          <w:lang w:val="ru-RU" w:eastAsia="ru-RU"/>
        </w:rPr>
        <w:t>Условно разрешенные виды использования</w:t>
      </w:r>
      <w:r w:rsidRPr="005E524E">
        <w:rPr>
          <w:rFonts w:ascii="Times New Roman" w:hAnsi="Times New Roman" w:cs="Times New Roman"/>
          <w:bCs/>
          <w:iCs/>
          <w:sz w:val="20"/>
          <w:szCs w:val="20"/>
          <w:shd w:val="clear" w:color="auto" w:fill="FFFFFF"/>
          <w:lang w:eastAsia="ru-RU"/>
        </w:rPr>
        <w:t xml:space="preserve"> (код вида разрешенного использования)</w:t>
      </w:r>
      <w:r w:rsidRPr="005E524E">
        <w:rPr>
          <w:rFonts w:ascii="Times New Roman" w:hAnsi="Times New Roman" w:cs="Times New Roman"/>
          <w:bCs/>
          <w:iCs/>
          <w:sz w:val="20"/>
          <w:szCs w:val="20"/>
          <w:shd w:val="clear" w:color="auto" w:fill="FFFFFF"/>
          <w:lang w:val="ru-RU" w:eastAsia="ru-RU"/>
        </w:rPr>
        <w:t>:</w:t>
      </w:r>
      <w:r w:rsidRPr="005E524E">
        <w:rPr>
          <w:rFonts w:ascii="Times New Roman" w:hAnsi="Times New Roman" w:cs="Times New Roman"/>
          <w:bCs/>
          <w:iCs/>
          <w:sz w:val="20"/>
          <w:szCs w:val="20"/>
          <w:shd w:val="clear" w:color="auto" w:fill="FFFFFF"/>
          <w:lang w:eastAsia="ru-RU"/>
        </w:rPr>
        <w:t xml:space="preserve"> - . </w:t>
      </w:r>
      <w:r w:rsidRPr="005E524E">
        <w:rPr>
          <w:rFonts w:ascii="Times New Roman" w:hAnsi="Times New Roman" w:cs="Times New Roman"/>
          <w:bCs/>
          <w:iCs/>
          <w:sz w:val="20"/>
          <w:szCs w:val="20"/>
          <w:shd w:val="clear" w:color="auto" w:fill="FFFFFF"/>
          <w:lang w:val="ru-RU" w:eastAsia="ru-RU"/>
        </w:rPr>
        <w:t>Вспомогательные виды разрешенного использования</w:t>
      </w:r>
      <w:r w:rsidRPr="005E524E">
        <w:rPr>
          <w:rFonts w:ascii="Times New Roman" w:hAnsi="Times New Roman" w:cs="Times New Roman"/>
          <w:bCs/>
          <w:iCs/>
          <w:sz w:val="20"/>
          <w:szCs w:val="20"/>
          <w:shd w:val="clear" w:color="auto" w:fill="FFFFFF"/>
          <w:lang w:eastAsia="ru-RU"/>
        </w:rPr>
        <w:t xml:space="preserve"> (код вида разрешенного использ</w:t>
      </w:r>
      <w:r w:rsidRPr="005E524E">
        <w:rPr>
          <w:rFonts w:ascii="Times New Roman" w:hAnsi="Times New Roman" w:cs="Times New Roman"/>
          <w:bCs/>
          <w:iCs/>
          <w:sz w:val="20"/>
          <w:szCs w:val="20"/>
          <w:shd w:val="clear" w:color="auto" w:fill="FFFFFF"/>
          <w:lang w:eastAsia="ru-RU"/>
        </w:rPr>
        <w:t>о</w:t>
      </w:r>
      <w:r w:rsidRPr="005E524E">
        <w:rPr>
          <w:rFonts w:ascii="Times New Roman" w:hAnsi="Times New Roman" w:cs="Times New Roman"/>
          <w:bCs/>
          <w:iCs/>
          <w:sz w:val="20"/>
          <w:szCs w:val="20"/>
          <w:shd w:val="clear" w:color="auto" w:fill="FFFFFF"/>
          <w:lang w:eastAsia="ru-RU"/>
        </w:rPr>
        <w:t>вания)</w:t>
      </w:r>
      <w:r w:rsidRPr="005E524E">
        <w:rPr>
          <w:rFonts w:ascii="Times New Roman" w:hAnsi="Times New Roman" w:cs="Times New Roman"/>
          <w:bCs/>
          <w:iCs/>
          <w:sz w:val="20"/>
          <w:szCs w:val="20"/>
          <w:shd w:val="clear" w:color="auto" w:fill="FFFFFF"/>
          <w:lang w:val="ru-RU" w:eastAsia="ru-RU"/>
        </w:rPr>
        <w:t>:</w:t>
      </w:r>
      <w:r w:rsidRPr="005E524E">
        <w:rPr>
          <w:rFonts w:ascii="Times New Roman" w:hAnsi="Times New Roman" w:cs="Times New Roman"/>
          <w:bCs/>
          <w:iCs/>
          <w:sz w:val="20"/>
          <w:szCs w:val="20"/>
          <w:shd w:val="clear" w:color="auto" w:fill="FFFFFF"/>
          <w:lang w:eastAsia="ru-RU"/>
        </w:rPr>
        <w:t xml:space="preserve"> -.</w:t>
      </w:r>
    </w:p>
    <w:p w:rsidR="005E524E" w:rsidRPr="005E524E" w:rsidRDefault="005E524E" w:rsidP="005E524E">
      <w:pPr>
        <w:spacing w:line="240" w:lineRule="auto"/>
        <w:ind w:firstLine="540"/>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Предварительные технические условия подключения (технологического присоединения) объектов к сетям инженерно-технического обеспечения: </w:t>
      </w:r>
    </w:p>
    <w:p w:rsidR="005E524E" w:rsidRPr="005E524E" w:rsidRDefault="005E524E" w:rsidP="005E524E">
      <w:pPr>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Отсутствие возможности подключения (технологического присоединения) объекта капитального строительства к сетям инженерно-технического обеспечения не является препятствием для проведения аукциона (письмо Министерства экономического развития РФ от 30.06.2015 № Д23и-3009).</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Сети теплоснабжения, водоотведения, водоснабжения – выдача технических условий не представляется возможным в связи с отсутствием технической возможности  подключения (технологического присоединения) объекта капитального строительства к инженерным сетям, Справка от 06.04.2021г №41. </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Сети газоснабжения – Филиал АО «</w:t>
      </w:r>
      <w:proofErr w:type="spellStart"/>
      <w:r w:rsidRPr="005E524E">
        <w:rPr>
          <w:rFonts w:ascii="Times New Roman" w:hAnsi="Times New Roman" w:cs="Times New Roman"/>
          <w:sz w:val="20"/>
          <w:szCs w:val="20"/>
        </w:rPr>
        <w:t>Газром</w:t>
      </w:r>
      <w:proofErr w:type="spellEnd"/>
      <w:r w:rsidRPr="005E524E">
        <w:rPr>
          <w:rFonts w:ascii="Times New Roman" w:hAnsi="Times New Roman" w:cs="Times New Roman"/>
          <w:sz w:val="20"/>
          <w:szCs w:val="20"/>
        </w:rPr>
        <w:t xml:space="preserve"> газораспределение Саранск в </w:t>
      </w:r>
      <w:proofErr w:type="spellStart"/>
      <w:r w:rsidRPr="005E524E">
        <w:rPr>
          <w:rFonts w:ascii="Times New Roman" w:hAnsi="Times New Roman" w:cs="Times New Roman"/>
          <w:sz w:val="20"/>
          <w:szCs w:val="20"/>
        </w:rPr>
        <w:t>р.п</w:t>
      </w:r>
      <w:proofErr w:type="spellEnd"/>
      <w:r w:rsidRPr="005E524E">
        <w:rPr>
          <w:rFonts w:ascii="Times New Roman" w:hAnsi="Times New Roman" w:cs="Times New Roman"/>
          <w:sz w:val="20"/>
          <w:szCs w:val="20"/>
        </w:rPr>
        <w:t>. Чамзинке» №19 от 30.03.2021г. Срок действия -70 дней.</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Электрические сети - заключение договора технического присоединения, заключается победителем аукциона с </w:t>
      </w:r>
      <w:proofErr w:type="spellStart"/>
      <w:r w:rsidRPr="005E524E">
        <w:rPr>
          <w:rFonts w:ascii="Times New Roman" w:hAnsi="Times New Roman" w:cs="Times New Roman"/>
          <w:sz w:val="20"/>
          <w:szCs w:val="20"/>
        </w:rPr>
        <w:t>ресурсоснабжающей</w:t>
      </w:r>
      <w:proofErr w:type="spellEnd"/>
      <w:r w:rsidRPr="005E524E">
        <w:rPr>
          <w:rFonts w:ascii="Times New Roman" w:hAnsi="Times New Roman" w:cs="Times New Roman"/>
          <w:sz w:val="20"/>
          <w:szCs w:val="20"/>
        </w:rPr>
        <w:t xml:space="preserve"> организации в соответствии с постановлением Правительства РФ от 27.12.2004 №861</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b/>
          <w:sz w:val="20"/>
          <w:szCs w:val="20"/>
        </w:rPr>
      </w:pPr>
      <w:r w:rsidRPr="005E524E">
        <w:rPr>
          <w:rFonts w:ascii="Times New Roman" w:hAnsi="Times New Roman" w:cs="Times New Roman"/>
          <w:sz w:val="20"/>
          <w:szCs w:val="20"/>
        </w:rPr>
        <w:t xml:space="preserve">    </w:t>
      </w:r>
      <w:r w:rsidRPr="005E524E">
        <w:rPr>
          <w:rFonts w:ascii="Times New Roman" w:hAnsi="Times New Roman" w:cs="Times New Roman"/>
          <w:bCs/>
          <w:sz w:val="20"/>
          <w:szCs w:val="20"/>
        </w:rPr>
        <w:t xml:space="preserve">   4.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5E524E">
        <w:rPr>
          <w:rFonts w:ascii="Times New Roman" w:hAnsi="Times New Roman" w:cs="Times New Roman"/>
          <w:sz w:val="20"/>
          <w:szCs w:val="20"/>
        </w:rPr>
        <w:t xml:space="preserve">, определенной на основании </w:t>
      </w:r>
      <w:proofErr w:type="gramStart"/>
      <w:r w:rsidRPr="005E524E">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5E524E">
        <w:rPr>
          <w:rFonts w:ascii="Times New Roman" w:hAnsi="Times New Roman" w:cs="Times New Roman"/>
          <w:sz w:val="20"/>
          <w:szCs w:val="20"/>
        </w:rPr>
        <w:t xml:space="preserve"> Мордовия шестого созыва от 31.01.2017 №46 и составляет: лот №1 – 17365,50 (семнадцать тысяч триста шестьдесят пять) рубля 50 коп, без НДС. </w:t>
      </w:r>
    </w:p>
    <w:p w:rsidR="005E524E" w:rsidRPr="005E524E" w:rsidRDefault="005E524E" w:rsidP="005E524E">
      <w:pPr>
        <w:tabs>
          <w:tab w:val="left" w:pos="1215"/>
        </w:tabs>
        <w:spacing w:line="240" w:lineRule="auto"/>
        <w:ind w:left="45"/>
        <w:contextualSpacing/>
        <w:jc w:val="both"/>
        <w:rPr>
          <w:rFonts w:ascii="Times New Roman" w:hAnsi="Times New Roman" w:cs="Times New Roman"/>
          <w:b/>
          <w:sz w:val="20"/>
          <w:szCs w:val="20"/>
        </w:rPr>
      </w:pPr>
      <w:r w:rsidRPr="005E524E">
        <w:rPr>
          <w:rFonts w:ascii="Times New Roman" w:hAnsi="Times New Roman" w:cs="Times New Roman"/>
          <w:bCs/>
          <w:sz w:val="20"/>
          <w:szCs w:val="20"/>
        </w:rPr>
        <w:t xml:space="preserve">        5.   Форма торгов:</w:t>
      </w:r>
      <w:r w:rsidRPr="005E524E">
        <w:rPr>
          <w:rFonts w:ascii="Times New Roman" w:hAnsi="Times New Roman" w:cs="Times New Roman"/>
          <w:sz w:val="20"/>
          <w:szCs w:val="20"/>
        </w:rPr>
        <w:t xml:space="preserve"> открытый,  по  составу   участников   и  форме подачи предложений  по  цене,  аукцион.</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b/>
          <w:sz w:val="20"/>
          <w:szCs w:val="20"/>
        </w:rPr>
      </w:pPr>
      <w:r w:rsidRPr="005E524E">
        <w:rPr>
          <w:rFonts w:ascii="Times New Roman" w:hAnsi="Times New Roman" w:cs="Times New Roman"/>
          <w:sz w:val="20"/>
          <w:szCs w:val="20"/>
        </w:rPr>
        <w:t xml:space="preserve">6.Срок  подачи заявок на участие в аукционе и прилагаемых к ним  документов  с   09 апреля  2021г. по 11 мая 2021г. по рабочим дням с 9ч. 00 мин. до 16ч.00 мин. по адресу: 431770, Республика Мордовия, Дубенский район, </w:t>
      </w:r>
      <w:proofErr w:type="spellStart"/>
      <w:r w:rsidRPr="005E524E">
        <w:rPr>
          <w:rFonts w:ascii="Times New Roman" w:hAnsi="Times New Roman" w:cs="Times New Roman"/>
          <w:sz w:val="20"/>
          <w:szCs w:val="20"/>
        </w:rPr>
        <w:t>с</w:t>
      </w:r>
      <w:proofErr w:type="gramStart"/>
      <w:r w:rsidRPr="005E524E">
        <w:rPr>
          <w:rFonts w:ascii="Times New Roman" w:hAnsi="Times New Roman" w:cs="Times New Roman"/>
          <w:sz w:val="20"/>
          <w:szCs w:val="20"/>
        </w:rPr>
        <w:t>.Д</w:t>
      </w:r>
      <w:proofErr w:type="gramEnd"/>
      <w:r w:rsidRPr="005E524E">
        <w:rPr>
          <w:rFonts w:ascii="Times New Roman" w:hAnsi="Times New Roman" w:cs="Times New Roman"/>
          <w:sz w:val="20"/>
          <w:szCs w:val="20"/>
        </w:rPr>
        <w:t>убенки</w:t>
      </w:r>
      <w:proofErr w:type="spellEnd"/>
      <w:r w:rsidRPr="005E524E">
        <w:rPr>
          <w:rFonts w:ascii="Times New Roman" w:hAnsi="Times New Roman" w:cs="Times New Roman"/>
          <w:sz w:val="20"/>
          <w:szCs w:val="20"/>
        </w:rPr>
        <w:t>, ул. Денисова, д.4.</w:t>
      </w:r>
    </w:p>
    <w:p w:rsidR="005E524E" w:rsidRPr="005E524E" w:rsidRDefault="005E524E" w:rsidP="005E524E">
      <w:pPr>
        <w:pStyle w:val="13"/>
        <w:ind w:firstLine="567"/>
        <w:contextualSpacing/>
        <w:jc w:val="both"/>
        <w:rPr>
          <w:rFonts w:ascii="Times New Roman" w:hAnsi="Times New Roman" w:cs="Times New Roman"/>
        </w:rPr>
      </w:pPr>
      <w:r w:rsidRPr="005E524E">
        <w:rPr>
          <w:rFonts w:ascii="Times New Roman" w:hAnsi="Times New Roman" w:cs="Times New Roman"/>
        </w:rPr>
        <w:t>7. Задаток в размере 20 % от начальной цены   предмета аукциона уплачивается на основании договора  не позднее 11 мая 2021 года на</w:t>
      </w:r>
      <w:r w:rsidRPr="005E524E">
        <w:rPr>
          <w:rFonts w:ascii="Times New Roman" w:hAnsi="Times New Roman" w:cs="Times New Roman"/>
          <w:snapToGrid w:val="0"/>
        </w:rPr>
        <w:t xml:space="preserve"> </w:t>
      </w:r>
      <w:proofErr w:type="gramStart"/>
      <w:r w:rsidRPr="005E524E">
        <w:rPr>
          <w:rFonts w:ascii="Times New Roman" w:hAnsi="Times New Roman" w:cs="Times New Roman"/>
          <w:snapToGrid w:val="0"/>
        </w:rPr>
        <w:t>р</w:t>
      </w:r>
      <w:proofErr w:type="gramEnd"/>
      <w:r w:rsidRPr="005E524E">
        <w:rPr>
          <w:rFonts w:ascii="Times New Roman" w:hAnsi="Times New Roman" w:cs="Times New Roman"/>
          <w:snapToGrid w:val="0"/>
        </w:rPr>
        <w:t xml:space="preserve">/с  </w:t>
      </w:r>
      <w:r w:rsidRPr="005E524E">
        <w:rPr>
          <w:rFonts w:ascii="Times New Roman" w:hAnsi="Times New Roman" w:cs="Times New Roman"/>
        </w:rPr>
        <w:t>03232643896160000900, кс 40102810345370000076, БИК 018952501,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Отделение -  НБ Республики Мордовия Банка Россия г. Саранск</w:t>
      </w:r>
      <w:r w:rsidRPr="005E524E">
        <w:rPr>
          <w:rFonts w:ascii="Times New Roman" w:eastAsia="MS Mincho" w:hAnsi="Times New Roman" w:cs="Times New Roman"/>
        </w:rPr>
        <w:t>.</w:t>
      </w:r>
    </w:p>
    <w:p w:rsidR="005E524E" w:rsidRPr="005E524E" w:rsidRDefault="005E524E" w:rsidP="005E524E">
      <w:pPr>
        <w:pStyle w:val="13"/>
        <w:ind w:firstLine="567"/>
        <w:contextualSpacing/>
        <w:jc w:val="both"/>
        <w:rPr>
          <w:rFonts w:ascii="Times New Roman" w:hAnsi="Times New Roman" w:cs="Times New Roman"/>
        </w:rPr>
      </w:pPr>
      <w:r w:rsidRPr="005E524E">
        <w:rPr>
          <w:rFonts w:ascii="Times New Roman" w:hAnsi="Times New Roman" w:cs="Times New Roman"/>
        </w:rPr>
        <w:t xml:space="preserve">8. Дата  рассмотрения заявок и документов от претендентов, а также определения  участников аукциона 11 мая 2021 г. в 16 ч.30 мин по адресу:  431770, Республика Мордовия, Дубенский район, </w:t>
      </w:r>
      <w:proofErr w:type="spellStart"/>
      <w:r w:rsidRPr="005E524E">
        <w:rPr>
          <w:rFonts w:ascii="Times New Roman" w:hAnsi="Times New Roman" w:cs="Times New Roman"/>
        </w:rPr>
        <w:t>с</w:t>
      </w:r>
      <w:proofErr w:type="gramStart"/>
      <w:r w:rsidRPr="005E524E">
        <w:rPr>
          <w:rFonts w:ascii="Times New Roman" w:hAnsi="Times New Roman" w:cs="Times New Roman"/>
        </w:rPr>
        <w:t>.Д</w:t>
      </w:r>
      <w:proofErr w:type="gramEnd"/>
      <w:r w:rsidRPr="005E524E">
        <w:rPr>
          <w:rFonts w:ascii="Times New Roman" w:hAnsi="Times New Roman" w:cs="Times New Roman"/>
        </w:rPr>
        <w:t>убенки</w:t>
      </w:r>
      <w:proofErr w:type="spellEnd"/>
      <w:r w:rsidRPr="005E524E">
        <w:rPr>
          <w:rFonts w:ascii="Times New Roman" w:hAnsi="Times New Roman" w:cs="Times New Roman"/>
        </w:rPr>
        <w:t>, ул. Денисова, д.4.</w:t>
      </w:r>
    </w:p>
    <w:p w:rsidR="005E524E" w:rsidRPr="005E524E" w:rsidRDefault="005E524E" w:rsidP="005E524E">
      <w:pPr>
        <w:tabs>
          <w:tab w:val="left" w:pos="360"/>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9. Аукционная документация предоставляется в период  с 09 апреля  2021 по 11  мая  2020г.   по рабочим дням с 9ч. 00 мин. до 16ч.00 мин   без взимания платы.</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10. Шаг аукциона 3%.</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11. Победителем аукциона признается участник, предложивший наибольшую цену лота.</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13. Срок действия договора  аренды земельного  участка: по лоту №1 - 49 (сорок девять) лет.</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14. Поверенный  аукциона: Карпова Лариса Александровна, начальник управления по имущественным и земельным отношениям, адрес (местонахождение): 431770, Республика Мордовия, Дубенский район, </w:t>
      </w:r>
      <w:proofErr w:type="spellStart"/>
      <w:r w:rsidRPr="005E524E">
        <w:rPr>
          <w:rFonts w:ascii="Times New Roman" w:hAnsi="Times New Roman" w:cs="Times New Roman"/>
          <w:sz w:val="20"/>
          <w:szCs w:val="20"/>
        </w:rPr>
        <w:t>с</w:t>
      </w:r>
      <w:proofErr w:type="gramStart"/>
      <w:r w:rsidRPr="005E524E">
        <w:rPr>
          <w:rFonts w:ascii="Times New Roman" w:hAnsi="Times New Roman" w:cs="Times New Roman"/>
          <w:sz w:val="20"/>
          <w:szCs w:val="20"/>
        </w:rPr>
        <w:t>.Д</w:t>
      </w:r>
      <w:proofErr w:type="gramEnd"/>
      <w:r w:rsidRPr="005E524E">
        <w:rPr>
          <w:rFonts w:ascii="Times New Roman" w:hAnsi="Times New Roman" w:cs="Times New Roman"/>
          <w:sz w:val="20"/>
          <w:szCs w:val="20"/>
        </w:rPr>
        <w:t>убенки</w:t>
      </w:r>
      <w:proofErr w:type="spellEnd"/>
      <w:r w:rsidRPr="005E524E">
        <w:rPr>
          <w:rFonts w:ascii="Times New Roman" w:hAnsi="Times New Roman" w:cs="Times New Roman"/>
          <w:sz w:val="20"/>
          <w:szCs w:val="20"/>
        </w:rPr>
        <w:t>, ул. Денисова, д.4, тел: 8(83447) 2-19-86.</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5E524E" w:rsidRPr="005E524E" w:rsidRDefault="005E524E" w:rsidP="005E524E">
      <w:pPr>
        <w:tabs>
          <w:tab w:val="left" w:pos="426"/>
          <w:tab w:val="left" w:pos="560"/>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9" w:history="1">
        <w:proofErr w:type="spellStart"/>
        <w:r w:rsidRPr="005E524E">
          <w:rPr>
            <w:rStyle w:val="a7"/>
            <w:rFonts w:ascii="Times New Roman" w:hAnsi="Times New Roman" w:cs="Times New Roman"/>
            <w:color w:val="auto"/>
            <w:sz w:val="20"/>
            <w:szCs w:val="20"/>
            <w:lang w:val="en-US"/>
          </w:rPr>
          <w:t>dubenki</w:t>
        </w:r>
        <w:proofErr w:type="spellEnd"/>
        <w:r w:rsidRPr="005E524E">
          <w:rPr>
            <w:rStyle w:val="a7"/>
            <w:rFonts w:ascii="Times New Roman" w:hAnsi="Times New Roman" w:cs="Times New Roman"/>
            <w:color w:val="auto"/>
            <w:sz w:val="20"/>
            <w:szCs w:val="20"/>
          </w:rPr>
          <w:t>.</w:t>
        </w:r>
        <w:r w:rsidRPr="005E524E">
          <w:rPr>
            <w:rStyle w:val="a7"/>
            <w:rFonts w:ascii="Times New Roman" w:hAnsi="Times New Roman" w:cs="Times New Roman"/>
            <w:color w:val="auto"/>
            <w:sz w:val="20"/>
            <w:szCs w:val="20"/>
            <w:lang w:val="en-US"/>
          </w:rPr>
          <w:t>e</w:t>
        </w:r>
        <w:r w:rsidRPr="005E524E">
          <w:rPr>
            <w:rStyle w:val="a7"/>
            <w:rFonts w:ascii="Times New Roman" w:hAnsi="Times New Roman" w:cs="Times New Roman"/>
            <w:color w:val="auto"/>
            <w:sz w:val="20"/>
            <w:szCs w:val="20"/>
          </w:rPr>
          <w:t>-</w:t>
        </w:r>
        <w:proofErr w:type="spellStart"/>
        <w:r w:rsidRPr="005E524E">
          <w:rPr>
            <w:rStyle w:val="a7"/>
            <w:rFonts w:ascii="Times New Roman" w:hAnsi="Times New Roman" w:cs="Times New Roman"/>
            <w:color w:val="auto"/>
            <w:sz w:val="20"/>
            <w:szCs w:val="20"/>
            <w:lang w:val="en-US"/>
          </w:rPr>
          <w:t>mordovia</w:t>
        </w:r>
        <w:proofErr w:type="spellEnd"/>
        <w:r w:rsidRPr="005E524E">
          <w:rPr>
            <w:rStyle w:val="a7"/>
            <w:rFonts w:ascii="Times New Roman" w:hAnsi="Times New Roman" w:cs="Times New Roman"/>
            <w:color w:val="auto"/>
            <w:sz w:val="20"/>
            <w:szCs w:val="20"/>
          </w:rPr>
          <w:t>.</w:t>
        </w:r>
        <w:proofErr w:type="spellStart"/>
        <w:r w:rsidRPr="005E524E">
          <w:rPr>
            <w:rStyle w:val="a7"/>
            <w:rFonts w:ascii="Times New Roman" w:hAnsi="Times New Roman" w:cs="Times New Roman"/>
            <w:color w:val="auto"/>
            <w:sz w:val="20"/>
            <w:szCs w:val="20"/>
          </w:rPr>
          <w:t>ru</w:t>
        </w:r>
        <w:proofErr w:type="spellEnd"/>
      </w:hyperlink>
      <w:r w:rsidRPr="005E524E">
        <w:rPr>
          <w:rFonts w:ascii="Times New Roman" w:hAnsi="Times New Roman" w:cs="Times New Roman"/>
          <w:sz w:val="20"/>
          <w:szCs w:val="20"/>
        </w:rPr>
        <w:t xml:space="preserve">, на </w:t>
      </w:r>
      <w:hyperlink r:id="rId10" w:history="1">
        <w:r w:rsidRPr="005E524E">
          <w:rPr>
            <w:rStyle w:val="a7"/>
            <w:rFonts w:ascii="Times New Roman" w:hAnsi="Times New Roman" w:cs="Times New Roman"/>
            <w:color w:val="auto"/>
            <w:sz w:val="20"/>
            <w:szCs w:val="20"/>
          </w:rPr>
          <w:t>официальном сайте</w:t>
        </w:r>
      </w:hyperlink>
      <w:r w:rsidRPr="005E524E">
        <w:rPr>
          <w:rFonts w:ascii="Times New Roman" w:hAnsi="Times New Roman" w:cs="Times New Roman"/>
          <w:sz w:val="20"/>
          <w:szCs w:val="20"/>
        </w:rPr>
        <w:t xml:space="preserve">  </w:t>
      </w:r>
      <w:proofErr w:type="spellStart"/>
      <w:r w:rsidRPr="005E524E">
        <w:rPr>
          <w:rFonts w:ascii="Times New Roman" w:hAnsi="Times New Roman" w:cs="Times New Roman"/>
          <w:sz w:val="20"/>
          <w:szCs w:val="20"/>
          <w:lang w:val="en-US"/>
        </w:rPr>
        <w:t>torgi</w:t>
      </w:r>
      <w:proofErr w:type="spellEnd"/>
      <w:r w:rsidRPr="005E524E">
        <w:rPr>
          <w:rFonts w:ascii="Times New Roman" w:hAnsi="Times New Roman" w:cs="Times New Roman"/>
          <w:sz w:val="20"/>
          <w:szCs w:val="20"/>
        </w:rPr>
        <w:t>.</w:t>
      </w:r>
      <w:proofErr w:type="spellStart"/>
      <w:r w:rsidRPr="005E524E">
        <w:rPr>
          <w:rFonts w:ascii="Times New Roman" w:hAnsi="Times New Roman" w:cs="Times New Roman"/>
          <w:sz w:val="20"/>
          <w:szCs w:val="20"/>
          <w:lang w:val="en-US"/>
        </w:rPr>
        <w:t>gov</w:t>
      </w:r>
      <w:proofErr w:type="spellEnd"/>
      <w:r w:rsidRPr="005E524E">
        <w:rPr>
          <w:rFonts w:ascii="Times New Roman" w:hAnsi="Times New Roman" w:cs="Times New Roman"/>
          <w:sz w:val="20"/>
          <w:szCs w:val="20"/>
        </w:rPr>
        <w:t>.</w:t>
      </w:r>
      <w:proofErr w:type="spellStart"/>
      <w:r w:rsidRPr="005E524E">
        <w:rPr>
          <w:rFonts w:ascii="Times New Roman" w:hAnsi="Times New Roman" w:cs="Times New Roman"/>
          <w:sz w:val="20"/>
          <w:szCs w:val="20"/>
          <w:lang w:val="en-US"/>
        </w:rPr>
        <w:t>ru</w:t>
      </w:r>
      <w:proofErr w:type="spellEnd"/>
      <w:r w:rsidRPr="005E524E">
        <w:rPr>
          <w:rFonts w:ascii="Times New Roman" w:hAnsi="Times New Roman" w:cs="Times New Roman"/>
          <w:sz w:val="20"/>
          <w:szCs w:val="20"/>
        </w:rPr>
        <w:t>.</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E524E">
        <w:rPr>
          <w:rFonts w:ascii="Times New Roman" w:eastAsia="Calibri" w:hAnsi="Times New Roman" w:cs="Times New Roman"/>
          <w:sz w:val="20"/>
          <w:szCs w:val="20"/>
        </w:rPr>
        <w:t>17. Для участия в аукционе заявители представляют в установленный в извещении о проведен</w:t>
      </w:r>
      <w:proofErr w:type="gramStart"/>
      <w:r w:rsidRPr="005E524E">
        <w:rPr>
          <w:rFonts w:ascii="Times New Roman" w:eastAsia="Calibri" w:hAnsi="Times New Roman" w:cs="Times New Roman"/>
          <w:sz w:val="20"/>
          <w:szCs w:val="20"/>
        </w:rPr>
        <w:t>ии ау</w:t>
      </w:r>
      <w:proofErr w:type="gramEnd"/>
      <w:r w:rsidRPr="005E524E">
        <w:rPr>
          <w:rFonts w:ascii="Times New Roman" w:eastAsia="Calibri" w:hAnsi="Times New Roman" w:cs="Times New Roman"/>
          <w:sz w:val="20"/>
          <w:szCs w:val="20"/>
        </w:rPr>
        <w:t>кциона срок следующие документы:</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 w:name="sub_391211"/>
      <w:r w:rsidRPr="005E524E">
        <w:rPr>
          <w:rFonts w:ascii="Times New Roman" w:eastAsia="Calibri" w:hAnsi="Times New Roman" w:cs="Times New Roman"/>
          <w:sz w:val="20"/>
          <w:szCs w:val="20"/>
        </w:rPr>
        <w:t>1) заявка на участие в аукционе по установленной в извещении о проведен</w:t>
      </w:r>
      <w:proofErr w:type="gramStart"/>
      <w:r w:rsidRPr="005E524E">
        <w:rPr>
          <w:rFonts w:ascii="Times New Roman" w:eastAsia="Calibri" w:hAnsi="Times New Roman" w:cs="Times New Roman"/>
          <w:sz w:val="20"/>
          <w:szCs w:val="20"/>
        </w:rPr>
        <w:t>ии ау</w:t>
      </w:r>
      <w:proofErr w:type="gramEnd"/>
      <w:r w:rsidRPr="005E524E">
        <w:rPr>
          <w:rFonts w:ascii="Times New Roman" w:eastAsia="Calibri" w:hAnsi="Times New Roman" w:cs="Times New Roman"/>
          <w:sz w:val="20"/>
          <w:szCs w:val="20"/>
        </w:rPr>
        <w:t>кциона форме с указанием банковских реквизитов счета для возврата задатка;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 w:name="sub_391212"/>
      <w:bookmarkEnd w:id="1"/>
      <w:r w:rsidRPr="005E524E">
        <w:rPr>
          <w:rFonts w:ascii="Times New Roman" w:eastAsia="Calibri" w:hAnsi="Times New Roman" w:cs="Times New Roman"/>
          <w:sz w:val="20"/>
          <w:szCs w:val="20"/>
        </w:rPr>
        <w:t>2) копии документов, удостоверяющих личность заявителя (для граждан);</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 w:name="sub_3912130"/>
      <w:bookmarkEnd w:id="2"/>
      <w:r w:rsidRPr="005E524E">
        <w:rPr>
          <w:rFonts w:ascii="Times New Roman" w:eastAsia="Calibri" w:hAnsi="Times New Roman" w:cs="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4" w:name="sub_3912140"/>
      <w:bookmarkEnd w:id="3"/>
      <w:r w:rsidRPr="005E524E">
        <w:rPr>
          <w:rFonts w:ascii="Times New Roman" w:eastAsia="Calibri" w:hAnsi="Times New Roman" w:cs="Times New Roman"/>
          <w:sz w:val="20"/>
          <w:szCs w:val="20"/>
        </w:rPr>
        <w:t>4) документы, подтверждающие внесение задатка.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5" w:name="sub_39122"/>
      <w:bookmarkEnd w:id="4"/>
      <w:r w:rsidRPr="005E524E">
        <w:rPr>
          <w:rFonts w:ascii="Times New Roman" w:eastAsia="Calibri" w:hAnsi="Times New Roman" w:cs="Times New Roman"/>
          <w:sz w:val="20"/>
          <w:szCs w:val="20"/>
        </w:rPr>
        <w:t>18. Представление документов, подтверждающих внесение задатка, признается заключением соглашения о задатке.</w:t>
      </w:r>
    </w:p>
    <w:bookmarkEnd w:id="5"/>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E524E">
        <w:rPr>
          <w:rFonts w:ascii="Times New Roman" w:eastAsia="Calibri" w:hAnsi="Times New Roman" w:cs="Times New Roman"/>
          <w:sz w:val="20"/>
          <w:szCs w:val="20"/>
        </w:rPr>
        <w:t xml:space="preserve">19. Организатор аукциона не вправе требовать представление иных документов, за исключением документов, указанных в </w:t>
      </w:r>
      <w:hyperlink r:id="rId11" w:anchor="sub_39121" w:history="1">
        <w:r w:rsidRPr="005E524E">
          <w:rPr>
            <w:rStyle w:val="a7"/>
            <w:rFonts w:ascii="Times New Roman" w:eastAsia="Calibri" w:hAnsi="Times New Roman" w:cs="Times New Roman"/>
            <w:color w:val="auto"/>
            <w:sz w:val="20"/>
            <w:szCs w:val="20"/>
          </w:rPr>
          <w:t>пункте 1</w:t>
        </w:r>
      </w:hyperlink>
      <w:r w:rsidRPr="005E524E">
        <w:rPr>
          <w:rFonts w:ascii="Times New Roman" w:eastAsia="Calibri" w:hAnsi="Times New Roman" w:cs="Times New Roman"/>
          <w:sz w:val="20"/>
          <w:szCs w:val="20"/>
        </w:rPr>
        <w:t xml:space="preserve">7. </w:t>
      </w:r>
      <w:proofErr w:type="gramStart"/>
      <w:r w:rsidRPr="005E524E">
        <w:rPr>
          <w:rFonts w:ascii="Times New Roman" w:eastAsia="Calibri" w:hAnsi="Times New Roman" w:cs="Times New Roman"/>
          <w:sz w:val="20"/>
          <w:szCs w:val="20"/>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6" w:name="sub_39124"/>
      <w:r w:rsidRPr="005E524E">
        <w:rPr>
          <w:rFonts w:ascii="Times New Roman" w:eastAsia="Calibri" w:hAnsi="Times New Roman" w:cs="Times New Roman"/>
          <w:sz w:val="20"/>
          <w:szCs w:val="20"/>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7" w:name="sub_39125"/>
      <w:bookmarkEnd w:id="6"/>
      <w:r w:rsidRPr="005E524E">
        <w:rPr>
          <w:rFonts w:ascii="Times New Roman" w:eastAsia="Calibri" w:hAnsi="Times New Roman" w:cs="Times New Roman"/>
          <w:sz w:val="20"/>
          <w:szCs w:val="20"/>
        </w:rPr>
        <w:t>21. Один заявитель вправе подать только одну заявку на участие в аукционе.</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8" w:name="sub_39126"/>
      <w:bookmarkEnd w:id="7"/>
      <w:r w:rsidRPr="005E524E">
        <w:rPr>
          <w:rFonts w:ascii="Times New Roman" w:eastAsia="Calibri" w:hAnsi="Times New Roman" w:cs="Times New Roman"/>
          <w:sz w:val="20"/>
          <w:szCs w:val="20"/>
        </w:rPr>
        <w:t>22. Заявка на участие в аукционе, поступившая по истечении срока приема заявок, возвращается заявителю в день ее поступления.</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9" w:name="sub_39127"/>
      <w:bookmarkEnd w:id="8"/>
      <w:r w:rsidRPr="005E524E">
        <w:rPr>
          <w:rFonts w:ascii="Times New Roman" w:eastAsia="Calibri" w:hAnsi="Times New Roman" w:cs="Times New Roman"/>
          <w:sz w:val="20"/>
          <w:szCs w:val="20"/>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0" w:name="sub_39128"/>
      <w:bookmarkEnd w:id="9"/>
      <w:r w:rsidRPr="005E524E">
        <w:rPr>
          <w:rFonts w:ascii="Times New Roman" w:eastAsia="Calibri" w:hAnsi="Times New Roman" w:cs="Times New Roman"/>
          <w:sz w:val="20"/>
          <w:szCs w:val="20"/>
        </w:rPr>
        <w:t>24. Заявитель не допускается к участию в аукционе в следующих случаях:</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1" w:name="sub_391281"/>
      <w:bookmarkEnd w:id="10"/>
      <w:r w:rsidRPr="005E524E">
        <w:rPr>
          <w:rFonts w:ascii="Times New Roman" w:eastAsia="Calibri" w:hAnsi="Times New Roman" w:cs="Times New Roman"/>
          <w:sz w:val="20"/>
          <w:szCs w:val="20"/>
        </w:rPr>
        <w:t>1) непредставление необходимых для участия в аукционе документов или представление недостоверных сведений;</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2" w:name="sub_391282"/>
      <w:bookmarkEnd w:id="11"/>
      <w:r w:rsidRPr="005E524E">
        <w:rPr>
          <w:rFonts w:ascii="Times New Roman" w:eastAsia="Calibri" w:hAnsi="Times New Roman" w:cs="Times New Roman"/>
          <w:sz w:val="20"/>
          <w:szCs w:val="20"/>
        </w:rPr>
        <w:t xml:space="preserve">2) </w:t>
      </w:r>
      <w:proofErr w:type="spellStart"/>
      <w:r w:rsidRPr="005E524E">
        <w:rPr>
          <w:rFonts w:ascii="Times New Roman" w:eastAsia="Calibri" w:hAnsi="Times New Roman" w:cs="Times New Roman"/>
          <w:sz w:val="20"/>
          <w:szCs w:val="20"/>
        </w:rPr>
        <w:t>непоступление</w:t>
      </w:r>
      <w:proofErr w:type="spellEnd"/>
      <w:r w:rsidRPr="005E524E">
        <w:rPr>
          <w:rFonts w:ascii="Times New Roman" w:eastAsia="Calibri" w:hAnsi="Times New Roman" w:cs="Times New Roman"/>
          <w:sz w:val="20"/>
          <w:szCs w:val="20"/>
        </w:rPr>
        <w:t xml:space="preserve"> задатка на дату рассмотрения заявок на участие в аукционе;</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3" w:name="sub_391283"/>
      <w:bookmarkEnd w:id="12"/>
      <w:r w:rsidRPr="005E524E">
        <w:rPr>
          <w:rFonts w:ascii="Times New Roman" w:eastAsia="Calibri" w:hAnsi="Times New Roman" w:cs="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4" w:name="sub_391284"/>
      <w:bookmarkEnd w:id="13"/>
      <w:r w:rsidRPr="005E524E">
        <w:rPr>
          <w:rFonts w:ascii="Times New Roman" w:eastAsia="Calibri" w:hAnsi="Times New Roman" w:cs="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5" w:name="sub_39129"/>
      <w:bookmarkEnd w:id="14"/>
      <w:r w:rsidRPr="005E524E">
        <w:rPr>
          <w:rFonts w:ascii="Times New Roman" w:eastAsia="Calibri" w:hAnsi="Times New Roman" w:cs="Times New Roman"/>
          <w:sz w:val="20"/>
          <w:szCs w:val="20"/>
        </w:rPr>
        <w:t xml:space="preserve">25. Заявитель, признанный участником аукциона, становится участником аукциона </w:t>
      </w:r>
      <w:proofErr w:type="gramStart"/>
      <w:r w:rsidRPr="005E524E">
        <w:rPr>
          <w:rFonts w:ascii="Times New Roman" w:eastAsia="Calibri" w:hAnsi="Times New Roman" w:cs="Times New Roman"/>
          <w:sz w:val="20"/>
          <w:szCs w:val="20"/>
        </w:rPr>
        <w:t>с даты подписания</w:t>
      </w:r>
      <w:proofErr w:type="gramEnd"/>
      <w:r w:rsidRPr="005E524E">
        <w:rPr>
          <w:rFonts w:ascii="Times New Roman" w:eastAsia="Calibri" w:hAnsi="Times New Roman" w:cs="Times New Roman"/>
          <w:sz w:val="20"/>
          <w:szCs w:val="20"/>
        </w:rPr>
        <w:t xml:space="preserve"> организатором аукциона протокола рассмотрения заявок. </w:t>
      </w:r>
      <w:bookmarkStart w:id="16" w:name="sub_391210"/>
      <w:bookmarkEnd w:id="15"/>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E524E">
        <w:rPr>
          <w:rFonts w:ascii="Times New Roman" w:eastAsia="Calibri" w:hAnsi="Times New Roman" w:cs="Times New Roman"/>
          <w:sz w:val="20"/>
          <w:szCs w:val="20"/>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7" w:name="sub_3912110"/>
      <w:bookmarkEnd w:id="16"/>
      <w:r w:rsidRPr="005E524E">
        <w:rPr>
          <w:rFonts w:ascii="Times New Roman" w:eastAsia="Calibri" w:hAnsi="Times New Roman" w:cs="Times New Roman"/>
          <w:sz w:val="20"/>
          <w:szCs w:val="20"/>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8" w:name="sub_3912120"/>
      <w:bookmarkEnd w:id="17"/>
      <w:r w:rsidRPr="005E524E">
        <w:rPr>
          <w:rFonts w:ascii="Times New Roman" w:eastAsia="Calibri" w:hAnsi="Times New Roman" w:cs="Times New Roman"/>
          <w:sz w:val="20"/>
          <w:szCs w:val="20"/>
        </w:rPr>
        <w:t>28. В случае</w:t>
      </w:r>
      <w:proofErr w:type="gramStart"/>
      <w:r w:rsidRPr="005E524E">
        <w:rPr>
          <w:rFonts w:ascii="Times New Roman" w:eastAsia="Calibri" w:hAnsi="Times New Roman" w:cs="Times New Roman"/>
          <w:sz w:val="20"/>
          <w:szCs w:val="20"/>
        </w:rPr>
        <w:t>,</w:t>
      </w:r>
      <w:proofErr w:type="gramEnd"/>
      <w:r w:rsidRPr="005E524E">
        <w:rPr>
          <w:rFonts w:ascii="Times New Roman" w:eastAsia="Calibri" w:hAnsi="Times New Roman" w:cs="Times New Roman"/>
          <w:sz w:val="20"/>
          <w:szCs w:val="20"/>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19" w:name="sub_391213"/>
      <w:bookmarkEnd w:id="18"/>
      <w:r w:rsidRPr="005E524E">
        <w:rPr>
          <w:rFonts w:ascii="Times New Roman" w:eastAsia="Calibri" w:hAnsi="Times New Roman" w:cs="Times New Roman"/>
          <w:sz w:val="20"/>
          <w:szCs w:val="20"/>
        </w:rPr>
        <w:t>29. В случае</w:t>
      </w:r>
      <w:proofErr w:type="gramStart"/>
      <w:r w:rsidRPr="005E524E">
        <w:rPr>
          <w:rFonts w:ascii="Times New Roman" w:eastAsia="Calibri" w:hAnsi="Times New Roman" w:cs="Times New Roman"/>
          <w:sz w:val="20"/>
          <w:szCs w:val="20"/>
        </w:rPr>
        <w:t>,</w:t>
      </w:r>
      <w:proofErr w:type="gramEnd"/>
      <w:r w:rsidRPr="005E524E">
        <w:rPr>
          <w:rFonts w:ascii="Times New Roman" w:eastAsia="Calibri" w:hAnsi="Times New Roman" w:cs="Times New Roman"/>
          <w:sz w:val="20"/>
          <w:szCs w:val="20"/>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12" w:anchor="sub_39129" w:history="1">
        <w:r w:rsidRPr="005E524E">
          <w:rPr>
            <w:rStyle w:val="a7"/>
            <w:rFonts w:ascii="Times New Roman" w:eastAsia="Calibri" w:hAnsi="Times New Roman" w:cs="Times New Roman"/>
            <w:color w:val="auto"/>
            <w:sz w:val="20"/>
            <w:szCs w:val="20"/>
          </w:rPr>
          <w:t>пункте </w:t>
        </w:r>
      </w:hyperlink>
      <w:r w:rsidRPr="005E524E">
        <w:rPr>
          <w:rFonts w:ascii="Times New Roman" w:eastAsia="Calibri" w:hAnsi="Times New Roman" w:cs="Times New Roman"/>
          <w:sz w:val="20"/>
          <w:szCs w:val="20"/>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0" w:name="sub_391214"/>
      <w:bookmarkEnd w:id="19"/>
      <w:r w:rsidRPr="005E524E">
        <w:rPr>
          <w:rFonts w:ascii="Times New Roman" w:eastAsia="Calibri" w:hAnsi="Times New Roman" w:cs="Times New Roman"/>
          <w:sz w:val="20"/>
          <w:szCs w:val="20"/>
        </w:rPr>
        <w:t>30. В случае</w:t>
      </w:r>
      <w:proofErr w:type="gramStart"/>
      <w:r w:rsidRPr="005E524E">
        <w:rPr>
          <w:rFonts w:ascii="Times New Roman" w:eastAsia="Calibri" w:hAnsi="Times New Roman" w:cs="Times New Roman"/>
          <w:sz w:val="20"/>
          <w:szCs w:val="20"/>
        </w:rPr>
        <w:t>,</w:t>
      </w:r>
      <w:proofErr w:type="gramEnd"/>
      <w:r w:rsidRPr="005E524E">
        <w:rPr>
          <w:rFonts w:ascii="Times New Roman" w:eastAsia="Calibri" w:hAnsi="Times New Roman" w:cs="Times New Roman"/>
          <w:sz w:val="20"/>
          <w:szCs w:val="20"/>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5E524E">
        <w:rPr>
          <w:rFonts w:ascii="Times New Roman" w:eastAsia="Calibri" w:hAnsi="Times New Roman" w:cs="Times New Roman"/>
          <w:sz w:val="20"/>
          <w:szCs w:val="20"/>
        </w:rPr>
        <w:t>ии ау</w:t>
      </w:r>
      <w:proofErr w:type="gramEnd"/>
      <w:r w:rsidRPr="005E524E">
        <w:rPr>
          <w:rFonts w:ascii="Times New Roman" w:eastAsia="Calibri" w:hAnsi="Times New Roman" w:cs="Times New Roman"/>
          <w:sz w:val="20"/>
          <w:szCs w:val="20"/>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1" w:name="sub_391215"/>
      <w:bookmarkEnd w:id="20"/>
      <w:r w:rsidRPr="005E524E">
        <w:rPr>
          <w:rFonts w:ascii="Times New Roman" w:eastAsia="Calibri" w:hAnsi="Times New Roman" w:cs="Times New Roman"/>
          <w:sz w:val="20"/>
          <w:szCs w:val="20"/>
        </w:rPr>
        <w:t xml:space="preserve">31. Результаты аукциона оформляются протоколом, который составляет организатор аукциона. </w:t>
      </w:r>
      <w:bookmarkStart w:id="22" w:name="sub_391216"/>
      <w:bookmarkEnd w:id="21"/>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3" w:name="sub_391217"/>
      <w:bookmarkEnd w:id="22"/>
      <w:r w:rsidRPr="005E524E">
        <w:rPr>
          <w:rFonts w:ascii="Times New Roman" w:eastAsia="Calibri" w:hAnsi="Times New Roman" w:cs="Times New Roman"/>
          <w:sz w:val="20"/>
          <w:szCs w:val="20"/>
        </w:rPr>
        <w:t>32. Победителем аукциона признается участник аукциона, предложивший наибольший размер ежегодной арендной платы за земельный участок.</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4" w:name="sub_391218"/>
      <w:bookmarkEnd w:id="23"/>
      <w:r w:rsidRPr="005E524E">
        <w:rPr>
          <w:rFonts w:ascii="Times New Roman" w:eastAsia="Calibri" w:hAnsi="Times New Roman" w:cs="Times New Roman"/>
          <w:sz w:val="20"/>
          <w:szCs w:val="20"/>
        </w:rPr>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5" w:name="sub_391219"/>
      <w:bookmarkEnd w:id="24"/>
      <w:r w:rsidRPr="005E524E">
        <w:rPr>
          <w:rFonts w:ascii="Times New Roman" w:eastAsia="Calibri" w:hAnsi="Times New Roman" w:cs="Times New Roman"/>
          <w:sz w:val="20"/>
          <w:szCs w:val="20"/>
        </w:rPr>
        <w:t>34. В случае</w:t>
      </w:r>
      <w:proofErr w:type="gramStart"/>
      <w:r w:rsidRPr="005E524E">
        <w:rPr>
          <w:rFonts w:ascii="Times New Roman" w:eastAsia="Calibri" w:hAnsi="Times New Roman" w:cs="Times New Roman"/>
          <w:sz w:val="20"/>
          <w:szCs w:val="20"/>
        </w:rPr>
        <w:t>,</w:t>
      </w:r>
      <w:proofErr w:type="gramEnd"/>
      <w:r w:rsidRPr="005E524E">
        <w:rPr>
          <w:rFonts w:ascii="Times New Roman" w:eastAsia="Calibri" w:hAnsi="Times New Roman" w:cs="Times New Roman"/>
          <w:sz w:val="20"/>
          <w:szCs w:val="20"/>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6" w:name="sub_391220"/>
      <w:bookmarkEnd w:id="25"/>
      <w:r w:rsidRPr="005E524E">
        <w:rPr>
          <w:rFonts w:ascii="Times New Roman" w:eastAsia="Calibri" w:hAnsi="Times New Roman" w:cs="Times New Roman"/>
          <w:sz w:val="20"/>
          <w:szCs w:val="20"/>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5E524E">
        <w:rPr>
          <w:rFonts w:ascii="Times New Roman" w:eastAsia="Calibri" w:hAnsi="Times New Roman" w:cs="Times New Roman"/>
          <w:sz w:val="20"/>
          <w:szCs w:val="20"/>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5E524E">
        <w:rPr>
          <w:rFonts w:ascii="Times New Roman" w:eastAsia="Calibri" w:hAnsi="Times New Roman" w:cs="Times New Roman"/>
          <w:sz w:val="20"/>
          <w:szCs w:val="20"/>
        </w:rPr>
        <w:t xml:space="preserve"> Не допускается заключение указанных договоров </w:t>
      </w:r>
      <w:proofErr w:type="gramStart"/>
      <w:r w:rsidRPr="005E524E">
        <w:rPr>
          <w:rFonts w:ascii="Times New Roman" w:eastAsia="Calibri" w:hAnsi="Times New Roman" w:cs="Times New Roman"/>
          <w:sz w:val="20"/>
          <w:szCs w:val="20"/>
        </w:rPr>
        <w:t>ранее</w:t>
      </w:r>
      <w:proofErr w:type="gramEnd"/>
      <w:r w:rsidRPr="005E524E">
        <w:rPr>
          <w:rFonts w:ascii="Times New Roman" w:eastAsia="Calibri" w:hAnsi="Times New Roman" w:cs="Times New Roman"/>
          <w:sz w:val="20"/>
          <w:szCs w:val="20"/>
        </w:rPr>
        <w:t xml:space="preserve"> чем через десять дней со дня размещения информации о результатах аукциона на </w:t>
      </w:r>
      <w:hyperlink r:id="rId13" w:history="1">
        <w:r w:rsidRPr="005E524E">
          <w:rPr>
            <w:rStyle w:val="a7"/>
            <w:rFonts w:ascii="Times New Roman" w:eastAsia="Calibri" w:hAnsi="Times New Roman" w:cs="Times New Roman"/>
            <w:color w:val="auto"/>
            <w:sz w:val="20"/>
            <w:szCs w:val="20"/>
          </w:rPr>
          <w:t>официальном сайте</w:t>
        </w:r>
      </w:hyperlink>
      <w:r w:rsidRPr="005E524E">
        <w:rPr>
          <w:rFonts w:ascii="Times New Roman" w:eastAsia="Calibri" w:hAnsi="Times New Roman" w:cs="Times New Roman"/>
          <w:sz w:val="20"/>
          <w:szCs w:val="20"/>
        </w:rPr>
        <w:t>.</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7" w:name="sub_391221"/>
      <w:bookmarkEnd w:id="26"/>
      <w:r w:rsidRPr="005E524E">
        <w:rPr>
          <w:rFonts w:ascii="Times New Roman" w:eastAsia="Calibri" w:hAnsi="Times New Roman" w:cs="Times New Roman"/>
          <w:sz w:val="20"/>
          <w:szCs w:val="20"/>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5E524E">
        <w:rPr>
          <w:rFonts w:ascii="Times New Roman" w:eastAsia="Calibri" w:hAnsi="Times New Roman" w:cs="Times New Roman"/>
          <w:sz w:val="20"/>
          <w:szCs w:val="20"/>
        </w:rPr>
        <w:t>участка</w:t>
      </w:r>
      <w:proofErr w:type="gramEnd"/>
      <w:r w:rsidRPr="005E524E">
        <w:rPr>
          <w:rFonts w:ascii="Times New Roman" w:eastAsia="Calibri" w:hAnsi="Times New Roman" w:cs="Times New Roman"/>
          <w:sz w:val="20"/>
          <w:szCs w:val="20"/>
        </w:rPr>
        <w:t xml:space="preserve">    засчитываются в счет арендной платы за него. </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r w:rsidRPr="005E524E">
        <w:rPr>
          <w:rFonts w:ascii="Times New Roman" w:eastAsia="Calibri" w:hAnsi="Times New Roman" w:cs="Times New Roman"/>
          <w:sz w:val="20"/>
          <w:szCs w:val="20"/>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28" w:name="sub_391222"/>
      <w:bookmarkEnd w:id="27"/>
      <w:r w:rsidRPr="005E524E">
        <w:rPr>
          <w:rFonts w:ascii="Times New Roman" w:eastAsia="Calibri" w:hAnsi="Times New Roman" w:cs="Times New Roman"/>
          <w:sz w:val="20"/>
          <w:szCs w:val="20"/>
        </w:rPr>
        <w:t xml:space="preserve">37. </w:t>
      </w:r>
      <w:bookmarkStart w:id="29" w:name="sub_391223"/>
      <w:bookmarkEnd w:id="28"/>
      <w:proofErr w:type="gramStart"/>
      <w:r w:rsidRPr="005E524E">
        <w:rPr>
          <w:rFonts w:ascii="Times New Roman" w:eastAsia="Calibri" w:hAnsi="Times New Roman" w:cs="Times New Roman"/>
          <w:sz w:val="20"/>
          <w:szCs w:val="20"/>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5E524E">
        <w:rPr>
          <w:rFonts w:ascii="Times New Roman" w:eastAsia="Calibri" w:hAnsi="Times New Roman" w:cs="Times New Roman"/>
          <w:sz w:val="20"/>
          <w:szCs w:val="20"/>
        </w:rPr>
        <w:t xml:space="preserve"> (при наличии указанных лиц). При этом условия повторного аукциона могут быть изменены.</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0" w:name="sub_391225"/>
      <w:bookmarkEnd w:id="29"/>
      <w:r w:rsidRPr="005E524E">
        <w:rPr>
          <w:rFonts w:ascii="Times New Roman" w:eastAsia="Calibri" w:hAnsi="Times New Roman" w:cs="Times New Roman"/>
          <w:sz w:val="20"/>
          <w:szCs w:val="20"/>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1" w:name="sub_391226"/>
      <w:bookmarkEnd w:id="30"/>
      <w:r w:rsidRPr="005E524E">
        <w:rPr>
          <w:rFonts w:ascii="Times New Roman" w:eastAsia="Calibri" w:hAnsi="Times New Roman" w:cs="Times New Roman"/>
          <w:sz w:val="20"/>
          <w:szCs w:val="20"/>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5E524E">
        <w:rPr>
          <w:rFonts w:ascii="Times New Roman" w:eastAsia="Calibri" w:hAnsi="Times New Roman" w:cs="Times New Roman"/>
          <w:sz w:val="20"/>
          <w:szCs w:val="20"/>
        </w:rPr>
        <w:t>орган</w:t>
      </w:r>
      <w:proofErr w:type="gramEnd"/>
      <w:r w:rsidRPr="005E524E">
        <w:rPr>
          <w:rFonts w:ascii="Times New Roman" w:eastAsia="Calibri" w:hAnsi="Times New Roman" w:cs="Times New Roman"/>
          <w:sz w:val="20"/>
          <w:szCs w:val="20"/>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5E524E" w:rsidRPr="005E524E" w:rsidRDefault="005E524E" w:rsidP="005E524E">
      <w:pPr>
        <w:autoSpaceDE w:val="0"/>
        <w:autoSpaceDN w:val="0"/>
        <w:adjustRightInd w:val="0"/>
        <w:spacing w:line="240" w:lineRule="auto"/>
        <w:ind w:firstLine="720"/>
        <w:contextualSpacing/>
        <w:jc w:val="both"/>
        <w:rPr>
          <w:rFonts w:ascii="Times New Roman" w:eastAsia="Calibri" w:hAnsi="Times New Roman" w:cs="Times New Roman"/>
          <w:sz w:val="20"/>
          <w:szCs w:val="20"/>
        </w:rPr>
      </w:pPr>
      <w:bookmarkStart w:id="32" w:name="sub_391227"/>
      <w:bookmarkEnd w:id="31"/>
      <w:r w:rsidRPr="005E524E">
        <w:rPr>
          <w:rFonts w:ascii="Times New Roman" w:eastAsia="Calibri" w:hAnsi="Times New Roman" w:cs="Times New Roman"/>
          <w:sz w:val="20"/>
          <w:szCs w:val="20"/>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bookmarkEnd w:id="32"/>
    </w:p>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Приложение 1</w:t>
      </w: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 xml:space="preserve"> к аукционной документации</w:t>
      </w:r>
    </w:p>
    <w:p w:rsidR="005E524E" w:rsidRPr="005E524E" w:rsidRDefault="005E524E" w:rsidP="005E524E">
      <w:pPr>
        <w:shd w:val="clear" w:color="auto" w:fill="FFFFFF"/>
        <w:spacing w:line="240" w:lineRule="auto"/>
        <w:contextualSpacing/>
        <w:rPr>
          <w:rFonts w:ascii="Times New Roman" w:hAnsi="Times New Roman" w:cs="Times New Roman"/>
          <w:b/>
          <w:bCs/>
          <w:sz w:val="20"/>
          <w:szCs w:val="20"/>
        </w:rPr>
      </w:pPr>
    </w:p>
    <w:p w:rsidR="005E524E" w:rsidRPr="005E524E" w:rsidRDefault="005E524E" w:rsidP="005E524E">
      <w:pPr>
        <w:shd w:val="clear" w:color="auto" w:fill="FFFFFF"/>
        <w:spacing w:line="240" w:lineRule="auto"/>
        <w:contextualSpacing/>
        <w:jc w:val="center"/>
        <w:rPr>
          <w:rFonts w:ascii="Times New Roman" w:hAnsi="Times New Roman" w:cs="Times New Roman"/>
          <w:b/>
          <w:bCs/>
          <w:sz w:val="20"/>
          <w:szCs w:val="20"/>
        </w:rPr>
      </w:pPr>
      <w:r w:rsidRPr="005E524E">
        <w:rPr>
          <w:rFonts w:ascii="Times New Roman" w:hAnsi="Times New Roman" w:cs="Times New Roman"/>
          <w:b/>
          <w:bCs/>
          <w:sz w:val="20"/>
          <w:szCs w:val="20"/>
        </w:rPr>
        <w:t xml:space="preserve">ЗАЯВКА </w:t>
      </w:r>
    </w:p>
    <w:p w:rsidR="005E524E" w:rsidRPr="005E524E" w:rsidRDefault="005E524E" w:rsidP="005E524E">
      <w:pPr>
        <w:spacing w:line="240" w:lineRule="auto"/>
        <w:contextualSpacing/>
        <w:jc w:val="center"/>
        <w:rPr>
          <w:rFonts w:ascii="Times New Roman" w:hAnsi="Times New Roman" w:cs="Times New Roman"/>
          <w:b/>
          <w:sz w:val="20"/>
          <w:szCs w:val="20"/>
        </w:rPr>
      </w:pPr>
      <w:r w:rsidRPr="005E524E">
        <w:rPr>
          <w:rStyle w:val="a9"/>
          <w:rFonts w:ascii="Times New Roman" w:hAnsi="Times New Roman" w:cs="Times New Roman"/>
          <w:kern w:val="36"/>
          <w:sz w:val="20"/>
          <w:szCs w:val="20"/>
        </w:rPr>
        <w:t xml:space="preserve">на участие в открытом аукционе  </w:t>
      </w:r>
      <w:r w:rsidRPr="005E524E">
        <w:rPr>
          <w:rFonts w:ascii="Times New Roman" w:hAnsi="Times New Roman" w:cs="Times New Roman"/>
          <w:b/>
          <w:sz w:val="20"/>
          <w:szCs w:val="20"/>
        </w:rPr>
        <w:t>по продаже права  на заключение  договора  аренды  земельного   участка</w:t>
      </w:r>
    </w:p>
    <w:p w:rsidR="005E524E" w:rsidRPr="005E524E" w:rsidRDefault="005E524E" w:rsidP="005E524E">
      <w:pPr>
        <w:spacing w:line="240" w:lineRule="auto"/>
        <w:contextualSpacing/>
        <w:jc w:val="center"/>
        <w:rPr>
          <w:rStyle w:val="a9"/>
          <w:rFonts w:ascii="Times New Roman" w:hAnsi="Times New Roman" w:cs="Times New Roman"/>
          <w:bCs w:val="0"/>
          <w:sz w:val="20"/>
          <w:szCs w:val="20"/>
        </w:rPr>
      </w:pPr>
    </w:p>
    <w:p w:rsidR="005E524E" w:rsidRPr="005E524E" w:rsidRDefault="005E524E" w:rsidP="005E524E">
      <w:pPr>
        <w:pStyle w:val="24"/>
        <w:spacing w:before="0" w:after="0"/>
        <w:ind w:firstLine="0"/>
        <w:contextualSpacing/>
        <w:outlineLvl w:val="1"/>
        <w:rPr>
          <w:rStyle w:val="a9"/>
          <w:rFonts w:ascii="Times New Roman" w:hAnsi="Times New Roman"/>
          <w:b w:val="0"/>
          <w:color w:val="auto"/>
          <w:kern w:val="36"/>
          <w:sz w:val="20"/>
          <w:szCs w:val="20"/>
        </w:rPr>
      </w:pPr>
      <w:r w:rsidRPr="005E524E">
        <w:rPr>
          <w:rStyle w:val="a9"/>
          <w:rFonts w:ascii="Times New Roman" w:hAnsi="Times New Roman"/>
          <w:b w:val="0"/>
          <w:color w:val="auto"/>
          <w:kern w:val="36"/>
          <w:sz w:val="20"/>
          <w:szCs w:val="20"/>
        </w:rPr>
        <w:t xml:space="preserve">(На бланке участника                                                                                  Дата, </w:t>
      </w:r>
      <w:proofErr w:type="spellStart"/>
      <w:proofErr w:type="gramStart"/>
      <w:r w:rsidRPr="005E524E">
        <w:rPr>
          <w:rStyle w:val="a9"/>
          <w:rFonts w:ascii="Times New Roman" w:hAnsi="Times New Roman"/>
          <w:b w:val="0"/>
          <w:color w:val="auto"/>
          <w:kern w:val="36"/>
          <w:sz w:val="20"/>
          <w:szCs w:val="20"/>
        </w:rPr>
        <w:t>исх</w:t>
      </w:r>
      <w:proofErr w:type="spellEnd"/>
      <w:proofErr w:type="gramEnd"/>
      <w:r w:rsidRPr="005E524E">
        <w:rPr>
          <w:rStyle w:val="a9"/>
          <w:rFonts w:ascii="Times New Roman" w:hAnsi="Times New Roman"/>
          <w:b w:val="0"/>
          <w:color w:val="auto"/>
          <w:kern w:val="36"/>
          <w:sz w:val="20"/>
          <w:szCs w:val="20"/>
        </w:rPr>
        <w:t xml:space="preserve"> №)</w:t>
      </w:r>
    </w:p>
    <w:p w:rsidR="005E524E" w:rsidRPr="005E524E" w:rsidRDefault="005E524E" w:rsidP="005E524E">
      <w:pPr>
        <w:pStyle w:val="a8"/>
        <w:contextualSpacing/>
        <w:jc w:val="both"/>
        <w:rPr>
          <w:sz w:val="20"/>
          <w:szCs w:val="20"/>
        </w:rPr>
      </w:pPr>
      <w:r w:rsidRPr="005E524E">
        <w:rPr>
          <w:b/>
          <w:sz w:val="20"/>
          <w:szCs w:val="20"/>
        </w:rPr>
        <w:t xml:space="preserve">          </w:t>
      </w:r>
      <w:r w:rsidRPr="005E524E">
        <w:rPr>
          <w:sz w:val="20"/>
          <w:szCs w:val="20"/>
        </w:rPr>
        <w:t>1. Изучив   аукционную документацию по проведению открытого аукциона</w:t>
      </w:r>
      <w:r w:rsidRPr="005E524E">
        <w:rPr>
          <w:rStyle w:val="a9"/>
          <w:rFonts w:eastAsia="Calibri"/>
          <w:b w:val="0"/>
          <w:kern w:val="36"/>
          <w:sz w:val="20"/>
          <w:szCs w:val="20"/>
        </w:rPr>
        <w:t xml:space="preserve"> </w:t>
      </w:r>
      <w:r w:rsidRPr="005E524E">
        <w:rPr>
          <w:sz w:val="20"/>
          <w:szCs w:val="20"/>
        </w:rPr>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5E524E">
        <w:rPr>
          <w:sz w:val="20"/>
          <w:szCs w:val="20"/>
        </w:rPr>
        <w:tab/>
      </w:r>
      <w:r w:rsidRPr="005E524E">
        <w:rPr>
          <w:sz w:val="20"/>
          <w:szCs w:val="20"/>
        </w:rPr>
        <w:tab/>
      </w:r>
      <w:r w:rsidRPr="005E524E">
        <w:rPr>
          <w:sz w:val="20"/>
          <w:szCs w:val="20"/>
        </w:rPr>
        <w:tab/>
      </w:r>
      <w:r w:rsidRPr="005E524E">
        <w:rPr>
          <w:sz w:val="20"/>
          <w:szCs w:val="20"/>
        </w:rPr>
        <w:tab/>
      </w:r>
      <w:r w:rsidRPr="005E524E">
        <w:rPr>
          <w:sz w:val="20"/>
          <w:szCs w:val="20"/>
        </w:rPr>
        <w:tab/>
        <w:t xml:space="preserve">  (наименование участника аукциона)</w:t>
      </w:r>
    </w:p>
    <w:p w:rsidR="005E524E" w:rsidRPr="005E524E" w:rsidRDefault="005E524E" w:rsidP="005E524E">
      <w:pPr>
        <w:shd w:val="clear" w:color="auto" w:fill="FFFFFF"/>
        <w:tabs>
          <w:tab w:val="left" w:leader="underscore" w:pos="9542"/>
        </w:tabs>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в лице_______________________________________________________________________,</w:t>
      </w:r>
    </w:p>
    <w:p w:rsidR="005E524E" w:rsidRPr="005E524E" w:rsidRDefault="005E524E" w:rsidP="005E524E">
      <w:pPr>
        <w:shd w:val="clear" w:color="auto" w:fill="FFFFFF"/>
        <w:tabs>
          <w:tab w:val="left" w:leader="underscore" w:pos="9542"/>
        </w:tabs>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 xml:space="preserve">                                                         (должность, ФИО)</w:t>
      </w:r>
    </w:p>
    <w:p w:rsidR="005E524E" w:rsidRPr="005E524E" w:rsidRDefault="005E524E" w:rsidP="005E524E">
      <w:pPr>
        <w:shd w:val="clear" w:color="auto" w:fill="FFFFFF"/>
        <w:spacing w:line="240" w:lineRule="auto"/>
        <w:ind w:left="10" w:right="5"/>
        <w:contextualSpacing/>
        <w:jc w:val="both"/>
        <w:rPr>
          <w:rFonts w:ascii="Times New Roman" w:hAnsi="Times New Roman" w:cs="Times New Roman"/>
          <w:sz w:val="20"/>
          <w:szCs w:val="20"/>
        </w:rPr>
      </w:pPr>
      <w:r w:rsidRPr="005E524E">
        <w:rPr>
          <w:rFonts w:ascii="Times New Roman" w:hAnsi="Times New Roman" w:cs="Times New Roman"/>
          <w:sz w:val="20"/>
          <w:szCs w:val="20"/>
        </w:rPr>
        <w:t>сообщает о  согласии  участвовать  в  аукционе  на условиях,  установленных  в  указанных  выше документах, и направляет настоящую заявку.</w:t>
      </w:r>
    </w:p>
    <w:p w:rsidR="005E524E" w:rsidRPr="005E524E" w:rsidRDefault="005E524E" w:rsidP="005E524E">
      <w:pPr>
        <w:shd w:val="clear" w:color="auto" w:fill="FFFFFF"/>
        <w:spacing w:line="240" w:lineRule="auto"/>
        <w:ind w:left="5" w:right="5" w:firstLine="581"/>
        <w:contextualSpacing/>
        <w:jc w:val="both"/>
        <w:rPr>
          <w:rFonts w:ascii="Times New Roman" w:hAnsi="Times New Roman" w:cs="Times New Roman"/>
          <w:sz w:val="20"/>
          <w:szCs w:val="20"/>
        </w:rPr>
      </w:pPr>
      <w:r w:rsidRPr="005E524E">
        <w:rPr>
          <w:rFonts w:ascii="Times New Roman" w:hAnsi="Times New Roman" w:cs="Times New Roman"/>
          <w:sz w:val="20"/>
          <w:szCs w:val="20"/>
        </w:rPr>
        <w:t>2.</w:t>
      </w:r>
      <w:r w:rsidRPr="005E524E">
        <w:rPr>
          <w:rFonts w:ascii="Times New Roman" w:hAnsi="Times New Roman" w:cs="Times New Roman"/>
          <w:i/>
          <w:iCs/>
          <w:sz w:val="20"/>
          <w:szCs w:val="20"/>
        </w:rPr>
        <w:t xml:space="preserve"> </w:t>
      </w:r>
      <w:proofErr w:type="gramStart"/>
      <w:r w:rsidRPr="005E524E">
        <w:rPr>
          <w:rFonts w:ascii="Times New Roman" w:hAnsi="Times New Roman" w:cs="Times New Roman"/>
          <w:iCs/>
          <w:sz w:val="20"/>
          <w:szCs w:val="20"/>
        </w:rPr>
        <w:t>С</w:t>
      </w:r>
      <w:r w:rsidRPr="005E524E">
        <w:rPr>
          <w:rFonts w:ascii="Times New Roman" w:hAnsi="Times New Roman" w:cs="Times New Roman"/>
          <w:sz w:val="20"/>
          <w:szCs w:val="20"/>
        </w:rPr>
        <w:t>огласен</w:t>
      </w:r>
      <w:proofErr w:type="gramEnd"/>
      <w:r w:rsidRPr="005E524E">
        <w:rPr>
          <w:rFonts w:ascii="Times New Roman" w:hAnsi="Times New Roman" w:cs="Times New Roman"/>
          <w:sz w:val="20"/>
          <w:szCs w:val="20"/>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5E524E" w:rsidRPr="005E524E" w:rsidRDefault="005E524E" w:rsidP="005E524E">
      <w:pPr>
        <w:shd w:val="clear" w:color="auto" w:fill="FFFFFF"/>
        <w:tabs>
          <w:tab w:val="left" w:pos="816"/>
        </w:tabs>
        <w:spacing w:line="240" w:lineRule="auto"/>
        <w:ind w:firstLine="586"/>
        <w:contextualSpacing/>
        <w:jc w:val="both"/>
        <w:rPr>
          <w:rFonts w:ascii="Times New Roman" w:hAnsi="Times New Roman" w:cs="Times New Roman"/>
          <w:sz w:val="20"/>
          <w:szCs w:val="20"/>
        </w:rPr>
      </w:pPr>
      <w:r w:rsidRPr="005E524E">
        <w:rPr>
          <w:rFonts w:ascii="Times New Roman" w:hAnsi="Times New Roman" w:cs="Times New Roman"/>
          <w:sz w:val="20"/>
          <w:szCs w:val="20"/>
        </w:rPr>
        <w:t>3.</w:t>
      </w:r>
      <w:r w:rsidRPr="005E524E">
        <w:rPr>
          <w:rFonts w:ascii="Times New Roman" w:hAnsi="Times New Roman" w:cs="Times New Roman"/>
          <w:sz w:val="20"/>
          <w:szCs w:val="20"/>
        </w:rPr>
        <w:tab/>
      </w:r>
      <w:proofErr w:type="gramStart"/>
      <w:r w:rsidRPr="005E524E">
        <w:rPr>
          <w:rFonts w:ascii="Times New Roman" w:hAnsi="Times New Roman" w:cs="Times New Roman"/>
          <w:sz w:val="20"/>
          <w:szCs w:val="20"/>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5E524E" w:rsidRPr="005E524E" w:rsidRDefault="005E524E" w:rsidP="005E524E">
      <w:pPr>
        <w:widowControl w:val="0"/>
        <w:numPr>
          <w:ilvl w:val="0"/>
          <w:numId w:val="21"/>
        </w:numPr>
        <w:shd w:val="clear" w:color="auto" w:fill="FFFFFF"/>
        <w:tabs>
          <w:tab w:val="left" w:pos="816"/>
        </w:tabs>
        <w:autoSpaceDE w:val="0"/>
        <w:autoSpaceDN w:val="0"/>
        <w:adjustRightInd w:val="0"/>
        <w:spacing w:after="0" w:line="240" w:lineRule="auto"/>
        <w:ind w:firstLine="584"/>
        <w:contextualSpacing/>
        <w:jc w:val="both"/>
        <w:rPr>
          <w:rFonts w:ascii="Times New Roman" w:hAnsi="Times New Roman" w:cs="Times New Roman"/>
          <w:sz w:val="20"/>
          <w:szCs w:val="20"/>
        </w:rPr>
      </w:pPr>
      <w:proofErr w:type="gramStart"/>
      <w:r w:rsidRPr="005E524E">
        <w:rPr>
          <w:rFonts w:ascii="Times New Roman" w:hAnsi="Times New Roman" w:cs="Times New Roman"/>
          <w:sz w:val="20"/>
          <w:szCs w:val="20"/>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В случае</w:t>
      </w:r>
      <w:proofErr w:type="gramStart"/>
      <w:r w:rsidRPr="005E524E">
        <w:rPr>
          <w:rFonts w:ascii="Times New Roman" w:hAnsi="Times New Roman" w:cs="Times New Roman"/>
          <w:sz w:val="20"/>
          <w:szCs w:val="20"/>
        </w:rPr>
        <w:t>,</w:t>
      </w:r>
      <w:proofErr w:type="gramEnd"/>
      <w:r w:rsidRPr="005E524E">
        <w:rPr>
          <w:rFonts w:ascii="Times New Roman" w:hAnsi="Times New Roman" w:cs="Times New Roman"/>
          <w:sz w:val="20"/>
          <w:szCs w:val="20"/>
        </w:rPr>
        <w:t xml:space="preserve"> если наши предложения будут признаны лучшими, мы берем на себя обязательства подписать договор  аренды земельного участка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расположенного по адресу: Республика Мордовия, Дубенский район, ______________, сроком на 49 (сорок девять) лет, в</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соответствии  с требованиями  аукционной документации и  условиями  аукционного  предложения.</w:t>
      </w:r>
    </w:p>
    <w:p w:rsidR="005E524E" w:rsidRPr="005E524E" w:rsidRDefault="005E524E" w:rsidP="005E524E">
      <w:pPr>
        <w:shd w:val="clear" w:color="auto" w:fill="FFFFFF"/>
        <w:tabs>
          <w:tab w:val="left" w:pos="869"/>
          <w:tab w:val="left" w:leader="underscore" w:pos="8611"/>
        </w:tabs>
        <w:spacing w:line="240" w:lineRule="auto"/>
        <w:ind w:left="5" w:right="-5" w:firstLine="590"/>
        <w:contextualSpacing/>
        <w:jc w:val="both"/>
        <w:rPr>
          <w:rFonts w:ascii="Times New Roman" w:hAnsi="Times New Roman" w:cs="Times New Roman"/>
          <w:sz w:val="20"/>
          <w:szCs w:val="20"/>
        </w:rPr>
      </w:pPr>
      <w:r w:rsidRPr="005E524E">
        <w:rPr>
          <w:rFonts w:ascii="Times New Roman" w:hAnsi="Times New Roman" w:cs="Times New Roman"/>
          <w:sz w:val="20"/>
          <w:szCs w:val="20"/>
        </w:rPr>
        <w:t>6.</w:t>
      </w:r>
      <w:r w:rsidRPr="005E524E">
        <w:rPr>
          <w:rFonts w:ascii="Times New Roman" w:hAnsi="Times New Roman" w:cs="Times New Roman"/>
          <w:sz w:val="20"/>
          <w:szCs w:val="20"/>
        </w:rPr>
        <w:tab/>
        <w:t xml:space="preserve">Сообщаем, что  для  оперативного уведомления  нас  по  вопросам организационного характера и взаимодействия нами </w:t>
      </w:r>
      <w:proofErr w:type="gramStart"/>
      <w:r w:rsidRPr="005E524E">
        <w:rPr>
          <w:rFonts w:ascii="Times New Roman" w:hAnsi="Times New Roman" w:cs="Times New Roman"/>
          <w:sz w:val="20"/>
          <w:szCs w:val="20"/>
        </w:rPr>
        <w:t>уполномочен</w:t>
      </w:r>
      <w:proofErr w:type="gramEnd"/>
      <w:r w:rsidRPr="005E524E">
        <w:rPr>
          <w:rFonts w:ascii="Times New Roman" w:hAnsi="Times New Roman" w:cs="Times New Roman"/>
          <w:sz w:val="20"/>
          <w:szCs w:val="20"/>
        </w:rPr>
        <w:t xml:space="preserve"> </w:t>
      </w:r>
      <w:r w:rsidRPr="005E524E">
        <w:rPr>
          <w:rFonts w:ascii="Times New Roman" w:hAnsi="Times New Roman" w:cs="Times New Roman"/>
          <w:i/>
          <w:iCs/>
          <w:sz w:val="20"/>
          <w:szCs w:val="20"/>
        </w:rPr>
        <w:t>______________________________.</w:t>
      </w:r>
    </w:p>
    <w:p w:rsidR="005E524E" w:rsidRPr="005E524E" w:rsidRDefault="005E524E" w:rsidP="005E524E">
      <w:pPr>
        <w:shd w:val="clear" w:color="auto" w:fill="FFFFFF"/>
        <w:spacing w:line="240" w:lineRule="auto"/>
        <w:ind w:left="576" w:right="-5"/>
        <w:contextualSpacing/>
        <w:jc w:val="both"/>
        <w:rPr>
          <w:rFonts w:ascii="Times New Roman" w:hAnsi="Times New Roman" w:cs="Times New Roman"/>
          <w:sz w:val="20"/>
          <w:szCs w:val="20"/>
        </w:rPr>
      </w:pPr>
      <w:r w:rsidRPr="005E524E">
        <w:rPr>
          <w:rFonts w:ascii="Times New Roman" w:hAnsi="Times New Roman" w:cs="Times New Roman"/>
          <w:sz w:val="20"/>
          <w:szCs w:val="20"/>
        </w:rPr>
        <w:t>Все  сведения  о проведен</w:t>
      </w:r>
      <w:proofErr w:type="gramStart"/>
      <w:r w:rsidRPr="005E524E">
        <w:rPr>
          <w:rFonts w:ascii="Times New Roman" w:hAnsi="Times New Roman" w:cs="Times New Roman"/>
          <w:sz w:val="20"/>
          <w:szCs w:val="20"/>
        </w:rPr>
        <w:t>ии ау</w:t>
      </w:r>
      <w:proofErr w:type="gramEnd"/>
      <w:r w:rsidRPr="005E524E">
        <w:rPr>
          <w:rFonts w:ascii="Times New Roman" w:hAnsi="Times New Roman" w:cs="Times New Roman"/>
          <w:sz w:val="20"/>
          <w:szCs w:val="20"/>
        </w:rPr>
        <w:t>кциона просим сообщать уполномоченному лицу.</w:t>
      </w:r>
    </w:p>
    <w:p w:rsidR="005E524E" w:rsidRPr="005E524E" w:rsidRDefault="005E524E" w:rsidP="005E524E">
      <w:pPr>
        <w:shd w:val="clear" w:color="auto" w:fill="FFFFFF"/>
        <w:tabs>
          <w:tab w:val="left" w:pos="950"/>
          <w:tab w:val="left" w:leader="underscore" w:pos="7891"/>
          <w:tab w:val="left" w:leader="underscore" w:pos="9677"/>
        </w:tabs>
        <w:spacing w:line="240" w:lineRule="auto"/>
        <w:ind w:right="-5" w:firstLine="540"/>
        <w:contextualSpacing/>
        <w:jc w:val="both"/>
        <w:rPr>
          <w:rFonts w:ascii="Times New Roman" w:hAnsi="Times New Roman" w:cs="Times New Roman"/>
          <w:sz w:val="20"/>
          <w:szCs w:val="20"/>
        </w:rPr>
      </w:pPr>
      <w:r w:rsidRPr="005E524E">
        <w:rPr>
          <w:rFonts w:ascii="Times New Roman" w:hAnsi="Times New Roman" w:cs="Times New Roman"/>
          <w:sz w:val="20"/>
          <w:szCs w:val="20"/>
        </w:rPr>
        <w:t>7.</w:t>
      </w:r>
      <w:r w:rsidRPr="005E524E">
        <w:rPr>
          <w:rFonts w:ascii="Times New Roman" w:hAnsi="Times New Roman" w:cs="Times New Roman"/>
          <w:sz w:val="20"/>
          <w:szCs w:val="20"/>
        </w:rPr>
        <w:tab/>
        <w:t>Юридический и фактический адреса ________________________________, телефон____________, факс ___________, банковские реквизиты _____________________.</w:t>
      </w:r>
    </w:p>
    <w:p w:rsidR="005E524E" w:rsidRPr="005E524E" w:rsidRDefault="005E524E" w:rsidP="005E524E">
      <w:pPr>
        <w:shd w:val="clear" w:color="auto" w:fill="FFFFFF"/>
        <w:tabs>
          <w:tab w:val="left" w:leader="underscore" w:pos="8280"/>
        </w:tabs>
        <w:spacing w:line="240" w:lineRule="auto"/>
        <w:ind w:right="-5" w:firstLine="540"/>
        <w:contextualSpacing/>
        <w:jc w:val="both"/>
        <w:rPr>
          <w:rFonts w:ascii="Times New Roman" w:hAnsi="Times New Roman" w:cs="Times New Roman"/>
          <w:sz w:val="20"/>
          <w:szCs w:val="20"/>
        </w:rPr>
      </w:pPr>
      <w:r w:rsidRPr="005E524E">
        <w:rPr>
          <w:rFonts w:ascii="Times New Roman" w:hAnsi="Times New Roman" w:cs="Times New Roman"/>
          <w:sz w:val="20"/>
          <w:szCs w:val="20"/>
        </w:rPr>
        <w:t>8. К настоящей заявке прилагаются документы согласно описи на</w:t>
      </w:r>
      <w:r w:rsidRPr="005E524E">
        <w:rPr>
          <w:rFonts w:ascii="Times New Roman" w:hAnsi="Times New Roman" w:cs="Times New Roman"/>
          <w:sz w:val="20"/>
          <w:szCs w:val="20"/>
        </w:rPr>
        <w:tab/>
        <w:t>стр.</w:t>
      </w:r>
    </w:p>
    <w:p w:rsidR="005E524E" w:rsidRPr="005E524E" w:rsidRDefault="005E524E" w:rsidP="005E524E">
      <w:pPr>
        <w:shd w:val="clear" w:color="auto" w:fill="FFFFFF"/>
        <w:tabs>
          <w:tab w:val="left" w:leader="underscore" w:pos="8736"/>
        </w:tabs>
        <w:spacing w:line="240" w:lineRule="auto"/>
        <w:ind w:left="578"/>
        <w:contextualSpacing/>
        <w:rPr>
          <w:rFonts w:ascii="Times New Roman" w:hAnsi="Times New Roman" w:cs="Times New Roman"/>
          <w:sz w:val="20"/>
          <w:szCs w:val="20"/>
        </w:rPr>
      </w:pPr>
    </w:p>
    <w:p w:rsidR="005E524E" w:rsidRPr="005E524E" w:rsidRDefault="005E524E" w:rsidP="005E524E">
      <w:pPr>
        <w:shd w:val="clear" w:color="auto" w:fill="FFFFFF"/>
        <w:tabs>
          <w:tab w:val="left" w:leader="underscore" w:pos="8736"/>
        </w:tabs>
        <w:spacing w:line="240" w:lineRule="auto"/>
        <w:ind w:left="578"/>
        <w:contextualSpacing/>
        <w:rPr>
          <w:rFonts w:ascii="Times New Roman" w:hAnsi="Times New Roman" w:cs="Times New Roman"/>
          <w:sz w:val="20"/>
          <w:szCs w:val="20"/>
        </w:rPr>
      </w:pPr>
      <w:r w:rsidRPr="005E524E">
        <w:rPr>
          <w:rFonts w:ascii="Times New Roman" w:hAnsi="Times New Roman" w:cs="Times New Roman"/>
          <w:sz w:val="20"/>
          <w:szCs w:val="20"/>
        </w:rPr>
        <w:t>Руководитель     организации</w:t>
      </w:r>
      <w:r w:rsidRPr="005E524E">
        <w:rPr>
          <w:rFonts w:ascii="Times New Roman" w:hAnsi="Times New Roman" w:cs="Times New Roman"/>
          <w:sz w:val="20"/>
          <w:szCs w:val="20"/>
        </w:rPr>
        <w:tab/>
      </w:r>
    </w:p>
    <w:p w:rsidR="005E524E" w:rsidRPr="005E524E" w:rsidRDefault="005E524E" w:rsidP="005E524E">
      <w:pPr>
        <w:spacing w:line="240" w:lineRule="auto"/>
        <w:contextualSpacin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МП</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t>(ФИО, подпись)</w:t>
      </w:r>
    </w:p>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Приложение 2</w:t>
      </w: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 xml:space="preserve"> к аукционной документации</w:t>
      </w:r>
    </w:p>
    <w:p w:rsidR="005E524E" w:rsidRPr="005E524E" w:rsidRDefault="005E524E" w:rsidP="005E524E">
      <w:pPr>
        <w:spacing w:line="240" w:lineRule="auto"/>
        <w:ind w:firstLine="539"/>
        <w:contextualSpacing/>
        <w:jc w:val="center"/>
        <w:rPr>
          <w:rFonts w:ascii="Times New Roman" w:hAnsi="Times New Roman" w:cs="Times New Roman"/>
          <w:sz w:val="20"/>
          <w:szCs w:val="20"/>
        </w:rPr>
      </w:pPr>
    </w:p>
    <w:p w:rsidR="005E524E" w:rsidRPr="005E524E" w:rsidRDefault="005E524E" w:rsidP="005E524E">
      <w:pPr>
        <w:spacing w:line="240" w:lineRule="auto"/>
        <w:ind w:firstLine="539"/>
        <w:contextualSpacing/>
        <w:jc w:val="center"/>
        <w:rPr>
          <w:rFonts w:ascii="Times New Roman" w:hAnsi="Times New Roman" w:cs="Times New Roman"/>
          <w:sz w:val="20"/>
          <w:szCs w:val="20"/>
        </w:rPr>
      </w:pPr>
      <w:r w:rsidRPr="005E524E">
        <w:rPr>
          <w:rFonts w:ascii="Times New Roman" w:hAnsi="Times New Roman" w:cs="Times New Roman"/>
          <w:sz w:val="20"/>
          <w:szCs w:val="20"/>
        </w:rPr>
        <w:t xml:space="preserve">Для юридического лица </w:t>
      </w:r>
    </w:p>
    <w:p w:rsidR="005E524E" w:rsidRPr="005E524E" w:rsidRDefault="005E524E" w:rsidP="005E524E">
      <w:pPr>
        <w:spacing w:line="240" w:lineRule="auto"/>
        <w:ind w:firstLine="539"/>
        <w:contextualSpacing/>
        <w:jc w:val="center"/>
        <w:rPr>
          <w:rFonts w:ascii="Times New Roman" w:hAnsi="Times New Roman" w:cs="Times New Roman"/>
          <w:b/>
          <w:sz w:val="20"/>
          <w:szCs w:val="20"/>
        </w:rPr>
      </w:pPr>
      <w:r w:rsidRPr="005E524E">
        <w:rPr>
          <w:rFonts w:ascii="Times New Roman" w:hAnsi="Times New Roman" w:cs="Times New Roman"/>
          <w:b/>
          <w:sz w:val="20"/>
          <w:szCs w:val="20"/>
        </w:rPr>
        <w:t>Анкета   участника   открытого  аукциона</w:t>
      </w:r>
    </w:p>
    <w:p w:rsidR="005E524E" w:rsidRPr="005E524E" w:rsidRDefault="005E524E" w:rsidP="005E524E">
      <w:pPr>
        <w:spacing w:line="240" w:lineRule="auto"/>
        <w:ind w:firstLine="539"/>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4259"/>
        <w:gridCol w:w="4775"/>
      </w:tblGrid>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 xml:space="preserve">№ </w:t>
            </w:r>
            <w:proofErr w:type="gramStart"/>
            <w:r w:rsidRPr="005E524E">
              <w:rPr>
                <w:rFonts w:ascii="Times New Roman" w:hAnsi="Times New Roman" w:cs="Times New Roman"/>
                <w:sz w:val="20"/>
                <w:szCs w:val="20"/>
              </w:rPr>
              <w:t>п</w:t>
            </w:r>
            <w:proofErr w:type="gramEnd"/>
            <w:r w:rsidRPr="005E524E">
              <w:rPr>
                <w:rFonts w:ascii="Times New Roman" w:hAnsi="Times New Roman" w:cs="Times New Roman"/>
                <w:sz w:val="20"/>
                <w:szCs w:val="20"/>
              </w:rPr>
              <w:t>/п</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Сведения о претенденте на участие в аукционе</w:t>
            </w: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1</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2</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3</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4</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5</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6</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7</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 xml:space="preserve">Банковские реквизиты (наименование банка, БИК, ИНН, </w:t>
            </w:r>
            <w:proofErr w:type="gramStart"/>
            <w:r w:rsidRPr="005E524E">
              <w:rPr>
                <w:rFonts w:ascii="Times New Roman" w:hAnsi="Times New Roman" w:cs="Times New Roman"/>
                <w:sz w:val="20"/>
                <w:szCs w:val="20"/>
              </w:rPr>
              <w:t>р</w:t>
            </w:r>
            <w:proofErr w:type="gramEnd"/>
            <w:r w:rsidRPr="005E524E">
              <w:rPr>
                <w:rFonts w:ascii="Times New Roman" w:hAnsi="Times New Roman" w:cs="Times New Roman"/>
                <w:sz w:val="20"/>
                <w:szCs w:val="20"/>
              </w:rPr>
              <w:t>\с и к\с)</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8</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9</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Факс</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2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10</w:t>
            </w:r>
          </w:p>
        </w:tc>
        <w:tc>
          <w:tcPr>
            <w:tcW w:w="4320"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bl>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______________________________</w:t>
      </w:r>
    </w:p>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 xml:space="preserve">(подпись) М.П.                                                            </w:t>
      </w:r>
      <w:r>
        <w:rPr>
          <w:rFonts w:ascii="Times New Roman" w:hAnsi="Times New Roman" w:cs="Times New Roman"/>
          <w:sz w:val="20"/>
          <w:szCs w:val="20"/>
        </w:rPr>
        <w:t xml:space="preserve">                               </w:t>
      </w:r>
      <w:r w:rsidRPr="005E524E">
        <w:rPr>
          <w:rFonts w:ascii="Times New Roman" w:hAnsi="Times New Roman" w:cs="Times New Roman"/>
          <w:sz w:val="20"/>
          <w:szCs w:val="20"/>
        </w:rPr>
        <w:t>(ФИО подписавшего лица, должность)</w:t>
      </w:r>
    </w:p>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pacing w:line="240" w:lineRule="auto"/>
        <w:ind w:firstLine="539"/>
        <w:contextualSpacing/>
        <w:jc w:val="center"/>
        <w:rPr>
          <w:rFonts w:ascii="Times New Roman" w:hAnsi="Times New Roman" w:cs="Times New Roman"/>
          <w:sz w:val="20"/>
          <w:szCs w:val="20"/>
        </w:rPr>
      </w:pPr>
    </w:p>
    <w:p w:rsidR="005E524E" w:rsidRPr="005E524E" w:rsidRDefault="005E524E" w:rsidP="005E524E">
      <w:pPr>
        <w:spacing w:line="240" w:lineRule="auto"/>
        <w:ind w:firstLine="539"/>
        <w:contextualSpacing/>
        <w:jc w:val="center"/>
        <w:rPr>
          <w:rFonts w:ascii="Times New Roman" w:hAnsi="Times New Roman" w:cs="Times New Roman"/>
          <w:sz w:val="20"/>
          <w:szCs w:val="20"/>
        </w:rPr>
      </w:pPr>
      <w:r w:rsidRPr="005E524E">
        <w:rPr>
          <w:rFonts w:ascii="Times New Roman" w:hAnsi="Times New Roman" w:cs="Times New Roman"/>
          <w:sz w:val="20"/>
          <w:szCs w:val="20"/>
        </w:rPr>
        <w:t>Для физического лица</w:t>
      </w:r>
    </w:p>
    <w:p w:rsidR="005E524E" w:rsidRPr="005E524E" w:rsidRDefault="005E524E" w:rsidP="005E524E">
      <w:pPr>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148"/>
        <w:gridCol w:w="4615"/>
      </w:tblGrid>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 xml:space="preserve">№ </w:t>
            </w:r>
            <w:proofErr w:type="gramStart"/>
            <w:r w:rsidRPr="005E524E">
              <w:rPr>
                <w:rFonts w:ascii="Times New Roman" w:hAnsi="Times New Roman" w:cs="Times New Roman"/>
                <w:sz w:val="20"/>
                <w:szCs w:val="20"/>
              </w:rPr>
              <w:t>п</w:t>
            </w:r>
            <w:proofErr w:type="gramEnd"/>
            <w:r w:rsidRPr="005E524E">
              <w:rPr>
                <w:rFonts w:ascii="Times New Roman" w:hAnsi="Times New Roman" w:cs="Times New Roman"/>
                <w:sz w:val="20"/>
                <w:szCs w:val="20"/>
              </w:rPr>
              <w:t>/п</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Сведения о претенденте на участие в аукционе</w:t>
            </w: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1</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ФИО</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2</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3</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4</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5</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 xml:space="preserve">Банковские реквизиты (наименование банка, БИК, ИНН, </w:t>
            </w:r>
            <w:proofErr w:type="gramStart"/>
            <w:r w:rsidRPr="005E524E">
              <w:rPr>
                <w:rFonts w:ascii="Times New Roman" w:hAnsi="Times New Roman" w:cs="Times New Roman"/>
                <w:sz w:val="20"/>
                <w:szCs w:val="20"/>
              </w:rPr>
              <w:t>р</w:t>
            </w:r>
            <w:proofErr w:type="gramEnd"/>
            <w:r w:rsidRPr="005E524E">
              <w:rPr>
                <w:rFonts w:ascii="Times New Roman" w:hAnsi="Times New Roman" w:cs="Times New Roman"/>
                <w:sz w:val="20"/>
                <w:szCs w:val="20"/>
              </w:rPr>
              <w:t>\с и к\с)</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6</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7</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Факс</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r w:rsidR="005E524E" w:rsidRPr="005E524E" w:rsidTr="00F8114C">
        <w:tc>
          <w:tcPr>
            <w:tcW w:w="80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8</w:t>
            </w:r>
          </w:p>
        </w:tc>
        <w:tc>
          <w:tcPr>
            <w:tcW w:w="4148"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bl>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______________________________</w:t>
      </w:r>
    </w:p>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(подпись) М.П.                                                                                            (ФИО подписавшего лица)</w:t>
      </w:r>
    </w:p>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Приложение 3</w:t>
      </w: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 xml:space="preserve"> к аукционной документации</w:t>
      </w:r>
    </w:p>
    <w:p w:rsidR="005E524E" w:rsidRPr="005E524E" w:rsidRDefault="005E524E" w:rsidP="005E524E">
      <w:pPr>
        <w:spacing w:line="240" w:lineRule="auto"/>
        <w:contextualSpacing/>
        <w:jc w:val="right"/>
        <w:rPr>
          <w:rFonts w:ascii="Times New Roman" w:hAnsi="Times New Roman" w:cs="Times New Roman"/>
          <w:sz w:val="20"/>
          <w:szCs w:val="20"/>
        </w:rPr>
      </w:pPr>
    </w:p>
    <w:p w:rsidR="005E524E" w:rsidRPr="005E524E" w:rsidRDefault="005E524E" w:rsidP="005E524E">
      <w:pPr>
        <w:spacing w:line="240" w:lineRule="auto"/>
        <w:contextualSpacing/>
        <w:jc w:val="right"/>
        <w:rPr>
          <w:rFonts w:ascii="Times New Roman" w:hAnsi="Times New Roman" w:cs="Times New Roman"/>
          <w:b/>
          <w:sz w:val="20"/>
          <w:szCs w:val="20"/>
        </w:rPr>
      </w:pPr>
    </w:p>
    <w:p w:rsidR="005E524E" w:rsidRPr="005E524E" w:rsidRDefault="005E524E" w:rsidP="005E524E">
      <w:pPr>
        <w:spacing w:line="240" w:lineRule="auto"/>
        <w:contextualSpacing/>
        <w:jc w:val="right"/>
        <w:rPr>
          <w:rFonts w:ascii="Times New Roman" w:hAnsi="Times New Roman" w:cs="Times New Roman"/>
          <w:b/>
          <w:sz w:val="20"/>
          <w:szCs w:val="20"/>
        </w:rPr>
      </w:pPr>
    </w:p>
    <w:p w:rsidR="005E524E" w:rsidRPr="005E524E" w:rsidRDefault="005E524E" w:rsidP="005E524E">
      <w:pPr>
        <w:spacing w:line="240" w:lineRule="auto"/>
        <w:contextualSpacing/>
        <w:jc w:val="center"/>
        <w:rPr>
          <w:rFonts w:ascii="Times New Roman" w:hAnsi="Times New Roman" w:cs="Times New Roman"/>
          <w:bCs/>
          <w:sz w:val="20"/>
          <w:szCs w:val="20"/>
        </w:rPr>
      </w:pPr>
      <w:r w:rsidRPr="005E524E">
        <w:rPr>
          <w:rFonts w:ascii="Times New Roman" w:hAnsi="Times New Roman" w:cs="Times New Roman"/>
          <w:bCs/>
          <w:sz w:val="20"/>
          <w:szCs w:val="20"/>
        </w:rPr>
        <w:t>АУКЦИОННОЕ   ПРЕДЛОЖЕНИЕ  УЧАСТНИКА</w:t>
      </w:r>
    </w:p>
    <w:p w:rsidR="005E524E" w:rsidRPr="005E524E" w:rsidRDefault="005E524E" w:rsidP="005E524E">
      <w:pPr>
        <w:spacing w:line="240" w:lineRule="auto"/>
        <w:contextualSpacing/>
        <w:jc w:val="center"/>
        <w:rPr>
          <w:rFonts w:ascii="Times New Roman" w:hAnsi="Times New Roman" w:cs="Times New Roman"/>
          <w:b/>
          <w:bCs/>
          <w:sz w:val="20"/>
          <w:szCs w:val="20"/>
        </w:rPr>
      </w:pPr>
      <w:r w:rsidRPr="005E524E">
        <w:rPr>
          <w:rFonts w:ascii="Times New Roman" w:hAnsi="Times New Roman" w:cs="Times New Roman"/>
          <w:b/>
          <w:bCs/>
          <w:sz w:val="20"/>
          <w:szCs w:val="20"/>
        </w:rPr>
        <w:t>_____________________________________________________________________________                                                       (наименование участника аукциона)</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на право    заключения  договора    аренды земельного участка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категории земель земли _____________________, </w:t>
      </w:r>
      <w:proofErr w:type="gramStart"/>
      <w:r w:rsidRPr="005E524E">
        <w:rPr>
          <w:rFonts w:ascii="Times New Roman" w:hAnsi="Times New Roman" w:cs="Times New Roman"/>
          <w:sz w:val="20"/>
          <w:szCs w:val="20"/>
        </w:rPr>
        <w:t>для</w:t>
      </w:r>
      <w:proofErr w:type="gramEnd"/>
      <w:r w:rsidRPr="005E524E">
        <w:rPr>
          <w:rFonts w:ascii="Times New Roman" w:hAnsi="Times New Roman" w:cs="Times New Roman"/>
          <w:sz w:val="20"/>
          <w:szCs w:val="20"/>
        </w:rPr>
        <w:t xml:space="preserve"> ___________________  с кадастровым номером ______________________,  общей площадью _______________ </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расположенного по адресу: Республика Мордовия, Дубенский район, _________________________.</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8"/>
        <w:gridCol w:w="7078"/>
        <w:gridCol w:w="1834"/>
      </w:tblGrid>
      <w:tr w:rsidR="005E524E" w:rsidRPr="005E524E" w:rsidTr="00F8114C">
        <w:trPr>
          <w:trHeight w:val="264"/>
        </w:trPr>
        <w:tc>
          <w:tcPr>
            <w:tcW w:w="1109"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w:t>
            </w:r>
          </w:p>
          <w:p w:rsidR="005E524E" w:rsidRPr="005E524E" w:rsidRDefault="005E524E" w:rsidP="005E524E">
            <w:pPr>
              <w:spacing w:line="240" w:lineRule="auto"/>
              <w:contextualSpacing/>
              <w:jc w:val="center"/>
              <w:rPr>
                <w:rFonts w:ascii="Times New Roman" w:hAnsi="Times New Roman" w:cs="Times New Roman"/>
                <w:sz w:val="20"/>
                <w:szCs w:val="20"/>
              </w:rPr>
            </w:pPr>
            <w:proofErr w:type="gramStart"/>
            <w:r w:rsidRPr="005E524E">
              <w:rPr>
                <w:rFonts w:ascii="Times New Roman" w:hAnsi="Times New Roman" w:cs="Times New Roman"/>
                <w:sz w:val="20"/>
                <w:szCs w:val="20"/>
              </w:rPr>
              <w:t>п</w:t>
            </w:r>
            <w:proofErr w:type="gramEnd"/>
            <w:r w:rsidRPr="005E524E">
              <w:rPr>
                <w:rFonts w:ascii="Times New Roman" w:hAnsi="Times New Roman" w:cs="Times New Roman"/>
                <w:sz w:val="20"/>
                <w:szCs w:val="20"/>
              </w:rPr>
              <w:t>/п</w:t>
            </w:r>
          </w:p>
        </w:tc>
        <w:tc>
          <w:tcPr>
            <w:tcW w:w="7079"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jc w:val="center"/>
              <w:rPr>
                <w:rFonts w:ascii="Times New Roman" w:hAnsi="Times New Roman" w:cs="Times New Roman"/>
                <w:sz w:val="20"/>
                <w:szCs w:val="20"/>
              </w:rPr>
            </w:pPr>
          </w:p>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Значение, предлагаемое участником аукциона, руб.</w:t>
            </w:r>
          </w:p>
        </w:tc>
      </w:tr>
      <w:tr w:rsidR="005E524E" w:rsidRPr="005E524E" w:rsidTr="00F8114C">
        <w:trPr>
          <w:trHeight w:val="264"/>
        </w:trPr>
        <w:tc>
          <w:tcPr>
            <w:tcW w:w="1109"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1</w:t>
            </w:r>
          </w:p>
        </w:tc>
        <w:tc>
          <w:tcPr>
            <w:tcW w:w="7079" w:type="dxa"/>
            <w:tcBorders>
              <w:top w:val="single" w:sz="4" w:space="0" w:color="auto"/>
              <w:left w:val="single" w:sz="4" w:space="0" w:color="auto"/>
              <w:bottom w:val="single" w:sz="4" w:space="0" w:color="auto"/>
              <w:right w:val="single" w:sz="4" w:space="0" w:color="auto"/>
            </w:tcBorders>
            <w:hideMark/>
          </w:tcPr>
          <w:p w:rsidR="005E524E" w:rsidRPr="005E524E" w:rsidRDefault="005E524E" w:rsidP="005E524E">
            <w:pPr>
              <w:spacing w:line="240" w:lineRule="auto"/>
              <w:contextualSpacing/>
              <w:jc w:val="both"/>
              <w:rPr>
                <w:rFonts w:ascii="Times New Roman" w:hAnsi="Times New Roman" w:cs="Times New Roman"/>
                <w:sz w:val="20"/>
                <w:szCs w:val="20"/>
              </w:rPr>
            </w:pPr>
            <w:r w:rsidRPr="005E524E">
              <w:rPr>
                <w:rFonts w:ascii="Times New Roman" w:hAnsi="Times New Roman" w:cs="Times New Roman"/>
                <w:bCs/>
                <w:sz w:val="20"/>
                <w:szCs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5E524E">
              <w:rPr>
                <w:rFonts w:ascii="Times New Roman" w:hAnsi="Times New Roman" w:cs="Times New Roman"/>
                <w:sz w:val="20"/>
                <w:szCs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5E524E" w:rsidRPr="005E524E" w:rsidRDefault="005E524E" w:rsidP="005E524E">
            <w:pPr>
              <w:spacing w:line="240" w:lineRule="auto"/>
              <w:contextualSpacing/>
              <w:rPr>
                <w:rFonts w:ascii="Times New Roman" w:hAnsi="Times New Roman" w:cs="Times New Roman"/>
                <w:sz w:val="20"/>
                <w:szCs w:val="20"/>
              </w:rPr>
            </w:pPr>
          </w:p>
        </w:tc>
      </w:tr>
    </w:tbl>
    <w:p w:rsidR="005E524E" w:rsidRPr="005E524E" w:rsidRDefault="005E524E" w:rsidP="005E524E">
      <w:pPr>
        <w:shd w:val="clear" w:color="auto" w:fill="FFFFFF"/>
        <w:tabs>
          <w:tab w:val="left" w:leader="underscore" w:pos="8736"/>
        </w:tabs>
        <w:spacing w:before="610" w:line="240" w:lineRule="auto"/>
        <w:contextualSpacing/>
        <w:rPr>
          <w:rFonts w:ascii="Times New Roman" w:hAnsi="Times New Roman" w:cs="Times New Roman"/>
          <w:sz w:val="20"/>
          <w:szCs w:val="20"/>
        </w:rPr>
      </w:pPr>
      <w:r w:rsidRPr="005E524E">
        <w:rPr>
          <w:rFonts w:ascii="Times New Roman" w:hAnsi="Times New Roman" w:cs="Times New Roman"/>
          <w:sz w:val="20"/>
          <w:szCs w:val="20"/>
        </w:rPr>
        <w:tab/>
      </w:r>
    </w:p>
    <w:p w:rsidR="005E524E" w:rsidRDefault="005E524E" w:rsidP="005E524E">
      <w:pPr>
        <w:spacing w:line="240" w:lineRule="auto"/>
        <w:contextualSpacing/>
        <w:rPr>
          <w:rFonts w:ascii="Times New Roman" w:hAnsi="Times New Roman" w:cs="Times New Roman"/>
          <w:sz w:val="20"/>
          <w:szCs w:val="20"/>
        </w:rPr>
      </w:pPr>
      <w:r>
        <w:rPr>
          <w:rFonts w:ascii="Times New Roman" w:hAnsi="Times New Roman" w:cs="Times New Roman"/>
          <w:sz w:val="20"/>
          <w:szCs w:val="20"/>
        </w:rPr>
        <w:tab/>
      </w:r>
      <w:r>
        <w:rPr>
          <w:rFonts w:ascii="Times New Roman" w:hAnsi="Times New Roman" w:cs="Times New Roman"/>
          <w:sz w:val="20"/>
          <w:szCs w:val="20"/>
        </w:rPr>
        <w:tab/>
        <w:t>МП</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t>(ФИО, подпись)</w:t>
      </w:r>
    </w:p>
    <w:p w:rsidR="005E524E" w:rsidRPr="005E524E" w:rsidRDefault="005E524E" w:rsidP="005E524E">
      <w:pPr>
        <w:spacing w:line="240" w:lineRule="auto"/>
        <w:contextualSpacing/>
        <w:rPr>
          <w:rFonts w:ascii="Times New Roman" w:hAnsi="Times New Roman" w:cs="Times New Roman"/>
          <w:sz w:val="20"/>
          <w:szCs w:val="20"/>
        </w:rPr>
      </w:pPr>
    </w:p>
    <w:p w:rsidR="005E524E" w:rsidRPr="005E524E" w:rsidRDefault="005E524E" w:rsidP="005E524E">
      <w:pPr>
        <w:spacing w:line="240" w:lineRule="auto"/>
        <w:contextualSpacing/>
        <w:jc w:val="center"/>
        <w:rPr>
          <w:rFonts w:ascii="Times New Roman" w:hAnsi="Times New Roman" w:cs="Times New Roman"/>
          <w:b/>
          <w:sz w:val="20"/>
          <w:szCs w:val="20"/>
        </w:rPr>
      </w:pP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Приложение 4</w:t>
      </w:r>
    </w:p>
    <w:p w:rsidR="005E524E" w:rsidRPr="005E524E" w:rsidRDefault="005E524E" w:rsidP="005E524E">
      <w:pPr>
        <w:shd w:val="clear" w:color="auto" w:fill="FFFFFF"/>
        <w:spacing w:line="240" w:lineRule="auto"/>
        <w:contextualSpacing/>
        <w:jc w:val="right"/>
        <w:rPr>
          <w:rFonts w:ascii="Times New Roman" w:hAnsi="Times New Roman" w:cs="Times New Roman"/>
          <w:bCs/>
          <w:sz w:val="20"/>
          <w:szCs w:val="20"/>
        </w:rPr>
      </w:pPr>
      <w:r w:rsidRPr="005E524E">
        <w:rPr>
          <w:rFonts w:ascii="Times New Roman" w:hAnsi="Times New Roman" w:cs="Times New Roman"/>
          <w:bCs/>
          <w:sz w:val="20"/>
          <w:szCs w:val="20"/>
        </w:rPr>
        <w:t xml:space="preserve"> к аукционной документации</w:t>
      </w:r>
    </w:p>
    <w:p w:rsidR="005E524E" w:rsidRPr="005E524E" w:rsidRDefault="005E524E" w:rsidP="005E524E">
      <w:pPr>
        <w:pStyle w:val="a8"/>
        <w:keepNext/>
        <w:suppressLineNumbers/>
        <w:ind w:firstLine="284"/>
        <w:contextualSpacing/>
        <w:jc w:val="center"/>
        <w:rPr>
          <w:sz w:val="20"/>
          <w:szCs w:val="20"/>
        </w:rPr>
      </w:pPr>
      <w:r w:rsidRPr="005E524E">
        <w:rPr>
          <w:b/>
          <w:bCs/>
          <w:iCs/>
          <w:sz w:val="20"/>
          <w:szCs w:val="20"/>
        </w:rPr>
        <w:t>ОПИСЬ ДОКУМЕНТОВ</w:t>
      </w:r>
    </w:p>
    <w:p w:rsidR="005E524E" w:rsidRPr="005E524E" w:rsidRDefault="005E524E" w:rsidP="005E524E">
      <w:pPr>
        <w:pStyle w:val="a8"/>
        <w:keepNext/>
        <w:suppressLineNumbers/>
        <w:ind w:firstLine="284"/>
        <w:contextualSpacing/>
        <w:jc w:val="center"/>
        <w:rPr>
          <w:sz w:val="20"/>
          <w:szCs w:val="20"/>
          <w:lang w:eastAsia="ru-RU"/>
        </w:rPr>
      </w:pPr>
      <w:r w:rsidRPr="005E524E">
        <w:rPr>
          <w:sz w:val="20"/>
          <w:szCs w:val="20"/>
        </w:rPr>
        <w:t>входящих в состав заявки на участие в аукционе  на право заключения договора аренды земельного   участка</w:t>
      </w:r>
    </w:p>
    <w:p w:rsidR="005E524E" w:rsidRPr="005E524E" w:rsidRDefault="005E524E" w:rsidP="005E524E">
      <w:pPr>
        <w:pStyle w:val="a8"/>
        <w:keepNext/>
        <w:suppressLineNumbers/>
        <w:spacing w:after="0"/>
        <w:ind w:firstLine="284"/>
        <w:contextualSpacing/>
        <w:jc w:val="both"/>
        <w:rPr>
          <w:sz w:val="20"/>
          <w:szCs w:val="20"/>
        </w:rPr>
      </w:pPr>
      <w:r w:rsidRPr="005E524E">
        <w:rPr>
          <w:sz w:val="20"/>
          <w:szCs w:val="20"/>
        </w:rPr>
        <w:t>Участник__________________________________________________________________,</w:t>
      </w:r>
    </w:p>
    <w:p w:rsidR="005E524E" w:rsidRPr="005E524E" w:rsidRDefault="005E524E" w:rsidP="005E524E">
      <w:pPr>
        <w:pStyle w:val="a8"/>
        <w:keepNext/>
        <w:suppressLineNumbers/>
        <w:spacing w:after="0"/>
        <w:ind w:firstLine="284"/>
        <w:contextualSpacing/>
        <w:jc w:val="center"/>
        <w:rPr>
          <w:sz w:val="20"/>
          <w:szCs w:val="20"/>
        </w:rPr>
      </w:pPr>
      <w:r w:rsidRPr="005E524E">
        <w:rPr>
          <w:i/>
          <w:iCs/>
          <w:sz w:val="20"/>
          <w:szCs w:val="20"/>
        </w:rPr>
        <w:t>(организационно-правовая форма, наименовани</w:t>
      </w:r>
      <w:proofErr w:type="gramStart"/>
      <w:r w:rsidRPr="005E524E">
        <w:rPr>
          <w:i/>
          <w:iCs/>
          <w:sz w:val="20"/>
          <w:szCs w:val="20"/>
        </w:rPr>
        <w:t>е-</w:t>
      </w:r>
      <w:proofErr w:type="gramEnd"/>
      <w:r w:rsidRPr="005E524E">
        <w:rPr>
          <w:i/>
          <w:iCs/>
          <w:sz w:val="20"/>
          <w:szCs w:val="20"/>
        </w:rPr>
        <w:t xml:space="preserve"> для юридического лица, Ф.И.О. - для физического лица)</w:t>
      </w:r>
    </w:p>
    <w:p w:rsidR="005E524E" w:rsidRPr="005E524E" w:rsidRDefault="005E524E" w:rsidP="005E524E">
      <w:pPr>
        <w:pStyle w:val="a8"/>
        <w:keepNext/>
        <w:suppressLineNumbers/>
        <w:spacing w:after="0"/>
        <w:contextualSpacing/>
        <w:jc w:val="both"/>
        <w:rPr>
          <w:sz w:val="20"/>
          <w:szCs w:val="20"/>
        </w:rPr>
      </w:pPr>
      <w:r w:rsidRPr="005E524E">
        <w:rPr>
          <w:sz w:val="20"/>
          <w:szCs w:val="20"/>
        </w:rPr>
        <w:t>в лице______________________________________________________________________,</w:t>
      </w:r>
    </w:p>
    <w:p w:rsidR="005E524E" w:rsidRPr="005E524E" w:rsidRDefault="005E524E" w:rsidP="005E524E">
      <w:pPr>
        <w:pStyle w:val="a8"/>
        <w:keepNext/>
        <w:suppressLineNumbers/>
        <w:spacing w:after="0"/>
        <w:ind w:firstLine="284"/>
        <w:contextualSpacing/>
        <w:jc w:val="center"/>
        <w:rPr>
          <w:i/>
          <w:iCs/>
          <w:sz w:val="20"/>
          <w:szCs w:val="20"/>
        </w:rPr>
      </w:pPr>
      <w:r w:rsidRPr="005E524E">
        <w:rPr>
          <w:i/>
          <w:iCs/>
          <w:sz w:val="20"/>
          <w:szCs w:val="20"/>
        </w:rPr>
        <w:t>(должность, Ф.И.О. уполномоченного лица заявителя)</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действующего на основании ___________________, подтверждает, что для участия в аукционе на</w:t>
      </w:r>
      <w:r w:rsidRPr="005E524E">
        <w:rPr>
          <w:rStyle w:val="a9"/>
          <w:rFonts w:ascii="Times New Roman" w:hAnsi="Times New Roman" w:cs="Times New Roman"/>
          <w:b w:val="0"/>
          <w:kern w:val="36"/>
          <w:sz w:val="20"/>
          <w:szCs w:val="20"/>
        </w:rPr>
        <w:t xml:space="preserve"> </w:t>
      </w:r>
      <w:r w:rsidRPr="005E524E">
        <w:rPr>
          <w:rFonts w:ascii="Times New Roman" w:hAnsi="Times New Roman" w:cs="Times New Roman"/>
          <w:sz w:val="20"/>
          <w:szCs w:val="20"/>
        </w:rPr>
        <w:t>право    заключения  договора    аренды земельного участка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категории земель земли ________________________, </w:t>
      </w:r>
      <w:proofErr w:type="gramStart"/>
      <w:r w:rsidRPr="005E524E">
        <w:rPr>
          <w:rFonts w:ascii="Times New Roman" w:hAnsi="Times New Roman" w:cs="Times New Roman"/>
          <w:sz w:val="20"/>
          <w:szCs w:val="20"/>
        </w:rPr>
        <w:t>для</w:t>
      </w:r>
      <w:proofErr w:type="gramEnd"/>
      <w:r w:rsidRPr="005E524E">
        <w:rPr>
          <w:rFonts w:ascii="Times New Roman" w:hAnsi="Times New Roman" w:cs="Times New Roman"/>
          <w:sz w:val="20"/>
          <w:szCs w:val="20"/>
        </w:rPr>
        <w:t xml:space="preserve"> ____________________________  с кадастровым номером __________________,  общей площадью _________</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расположенного по адресу: Республика Мордовия, Дубенский район, ______________,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firstRow="0" w:lastRow="0" w:firstColumn="0" w:lastColumn="0" w:noHBand="0" w:noVBand="0"/>
      </w:tblPr>
      <w:tblGrid>
        <w:gridCol w:w="767"/>
        <w:gridCol w:w="6522"/>
        <w:gridCol w:w="2056"/>
      </w:tblGrid>
      <w:tr w:rsidR="005E524E" w:rsidRPr="005E524E" w:rsidTr="00F8114C">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5E524E" w:rsidRPr="005E524E" w:rsidRDefault="005E524E" w:rsidP="005E524E">
            <w:pPr>
              <w:keepNext/>
              <w:suppressLineNumbers/>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 xml:space="preserve">№ </w:t>
            </w:r>
            <w:proofErr w:type="gramStart"/>
            <w:r w:rsidRPr="005E524E">
              <w:rPr>
                <w:rFonts w:ascii="Times New Roman" w:hAnsi="Times New Roman" w:cs="Times New Roman"/>
                <w:bCs/>
                <w:sz w:val="20"/>
                <w:szCs w:val="20"/>
              </w:rPr>
              <w:t>п</w:t>
            </w:r>
            <w:proofErr w:type="gramEnd"/>
            <w:r w:rsidRPr="005E524E">
              <w:rPr>
                <w:rFonts w:ascii="Times New Roman" w:hAnsi="Times New Roman" w:cs="Times New Roman"/>
                <w:bCs/>
                <w:sz w:val="20"/>
                <w:szCs w:val="20"/>
              </w:rPr>
              <w:t>/п</w:t>
            </w:r>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5E524E" w:rsidRPr="005E524E" w:rsidRDefault="005E524E" w:rsidP="005E524E">
            <w:pPr>
              <w:pStyle w:val="a8"/>
              <w:keepNext/>
              <w:widowControl w:val="0"/>
              <w:suppressLineNumbers/>
              <w:suppressAutoHyphens/>
              <w:spacing w:before="0" w:after="0"/>
              <w:contextualSpacing/>
              <w:jc w:val="center"/>
              <w:rPr>
                <w:sz w:val="20"/>
                <w:szCs w:val="20"/>
              </w:rPr>
            </w:pPr>
            <w:r w:rsidRPr="005E524E">
              <w:rPr>
                <w:bCs/>
                <w:sz w:val="20"/>
                <w:szCs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5E524E" w:rsidRPr="005E524E" w:rsidRDefault="005E524E" w:rsidP="005E524E">
            <w:pPr>
              <w:pStyle w:val="a8"/>
              <w:keepNext/>
              <w:widowControl w:val="0"/>
              <w:suppressLineNumbers/>
              <w:suppressAutoHyphens/>
              <w:spacing w:before="0" w:after="0"/>
              <w:contextualSpacing/>
              <w:jc w:val="center"/>
              <w:rPr>
                <w:sz w:val="20"/>
                <w:szCs w:val="20"/>
              </w:rPr>
            </w:pPr>
            <w:r w:rsidRPr="005E524E">
              <w:rPr>
                <w:bCs/>
                <w:sz w:val="20"/>
                <w:szCs w:val="20"/>
              </w:rPr>
              <w:t>Количество листов в документе</w:t>
            </w:r>
          </w:p>
        </w:tc>
      </w:tr>
      <w:tr w:rsidR="005E524E" w:rsidRPr="005E524E" w:rsidTr="00F8114C">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r>
      <w:tr w:rsidR="005E524E" w:rsidRPr="005E524E"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r>
      <w:tr w:rsidR="005E524E" w:rsidRPr="005E524E"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r>
      <w:tr w:rsidR="005E524E" w:rsidRPr="005E524E"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r>
      <w:tr w:rsidR="005E524E" w:rsidRPr="005E524E" w:rsidTr="00F8114C">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r>
      <w:tr w:rsidR="005E524E" w:rsidRPr="005E524E" w:rsidTr="00F8114C">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r w:rsidRPr="005E524E">
              <w:rPr>
                <w:bCs/>
                <w:sz w:val="20"/>
                <w:szCs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tc>
      </w:tr>
    </w:tbl>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p w:rsidR="005E524E" w:rsidRPr="005E524E" w:rsidRDefault="005E524E" w:rsidP="005E524E">
      <w:pPr>
        <w:pStyle w:val="a8"/>
        <w:keepNext/>
        <w:widowControl w:val="0"/>
        <w:suppressLineNumbers/>
        <w:suppressAutoHyphens/>
        <w:spacing w:before="0" w:after="0"/>
        <w:ind w:firstLine="284"/>
        <w:contextualSpacing/>
        <w:jc w:val="both"/>
        <w:rPr>
          <w:sz w:val="20"/>
          <w:szCs w:val="20"/>
        </w:rPr>
      </w:pPr>
    </w:p>
    <w:p w:rsidR="005E524E" w:rsidRPr="005E524E" w:rsidRDefault="005E524E" w:rsidP="005E524E">
      <w:pPr>
        <w:pStyle w:val="a8"/>
        <w:keepNext/>
        <w:suppressLineNumbers/>
        <w:ind w:firstLine="284"/>
        <w:contextualSpacing/>
        <w:jc w:val="both"/>
        <w:rPr>
          <w:sz w:val="20"/>
          <w:szCs w:val="20"/>
        </w:rPr>
      </w:pPr>
      <w:r w:rsidRPr="005E524E">
        <w:rPr>
          <w:sz w:val="20"/>
          <w:szCs w:val="20"/>
        </w:rPr>
        <w:t>Участник:</w:t>
      </w:r>
    </w:p>
    <w:p w:rsidR="005E524E" w:rsidRPr="005E524E" w:rsidRDefault="005E524E" w:rsidP="005E524E">
      <w:pPr>
        <w:pStyle w:val="a8"/>
        <w:keepNext/>
        <w:suppressLineNumbers/>
        <w:ind w:firstLine="284"/>
        <w:contextualSpacing/>
        <w:jc w:val="both"/>
        <w:rPr>
          <w:sz w:val="20"/>
          <w:szCs w:val="20"/>
        </w:rPr>
      </w:pPr>
      <w:r w:rsidRPr="005E524E">
        <w:rPr>
          <w:sz w:val="20"/>
          <w:szCs w:val="20"/>
        </w:rPr>
        <w:t>_________________________/          ______________________/</w:t>
      </w:r>
    </w:p>
    <w:p w:rsidR="005E524E" w:rsidRPr="005E524E" w:rsidRDefault="005E524E" w:rsidP="005E524E">
      <w:pPr>
        <w:pStyle w:val="a8"/>
        <w:keepNext/>
        <w:suppressLineNumbers/>
        <w:ind w:firstLine="284"/>
        <w:contextualSpacing/>
        <w:jc w:val="both"/>
        <w:rPr>
          <w:sz w:val="20"/>
          <w:szCs w:val="20"/>
        </w:rPr>
      </w:pPr>
      <w:r w:rsidRPr="005E524E">
        <w:rPr>
          <w:sz w:val="20"/>
          <w:szCs w:val="20"/>
        </w:rPr>
        <w:t xml:space="preserve">                (подпись)                             </w:t>
      </w:r>
      <w:r>
        <w:rPr>
          <w:sz w:val="20"/>
          <w:szCs w:val="20"/>
        </w:rPr>
        <w:t xml:space="preserve">                       (Ф.И.О.)</w:t>
      </w:r>
    </w:p>
    <w:p w:rsidR="005E524E" w:rsidRPr="005E524E" w:rsidRDefault="005E524E" w:rsidP="005E524E">
      <w:pPr>
        <w:spacing w:line="240" w:lineRule="auto"/>
        <w:contextualSpacing/>
        <w:jc w:val="right"/>
        <w:rPr>
          <w:rFonts w:ascii="Times New Roman" w:hAnsi="Times New Roman" w:cs="Times New Roman"/>
          <w:sz w:val="20"/>
          <w:szCs w:val="20"/>
        </w:rPr>
      </w:pPr>
    </w:p>
    <w:p w:rsidR="005E524E" w:rsidRPr="005E524E" w:rsidRDefault="005E524E" w:rsidP="005E524E">
      <w:pPr>
        <w:spacing w:line="240" w:lineRule="auto"/>
        <w:contextualSpacing/>
        <w:jc w:val="right"/>
        <w:rPr>
          <w:rFonts w:ascii="Times New Roman" w:hAnsi="Times New Roman" w:cs="Times New Roman"/>
          <w:sz w:val="20"/>
          <w:szCs w:val="20"/>
        </w:rPr>
      </w:pPr>
      <w:r w:rsidRPr="005E524E">
        <w:rPr>
          <w:rFonts w:ascii="Times New Roman" w:hAnsi="Times New Roman" w:cs="Times New Roman"/>
          <w:sz w:val="20"/>
          <w:szCs w:val="20"/>
        </w:rPr>
        <w:t xml:space="preserve">Приложение № 5                            </w:t>
      </w:r>
    </w:p>
    <w:p w:rsidR="005E524E" w:rsidRPr="005E524E" w:rsidRDefault="005E524E" w:rsidP="005E524E">
      <w:pPr>
        <w:spacing w:line="240" w:lineRule="auto"/>
        <w:contextualSpacing/>
        <w:jc w:val="right"/>
        <w:rPr>
          <w:rFonts w:ascii="Times New Roman" w:hAnsi="Times New Roman" w:cs="Times New Roman"/>
          <w:sz w:val="20"/>
          <w:szCs w:val="20"/>
        </w:rPr>
      </w:pPr>
      <w:r w:rsidRPr="005E524E">
        <w:rPr>
          <w:rFonts w:ascii="Times New Roman" w:hAnsi="Times New Roman" w:cs="Times New Roman"/>
          <w:sz w:val="20"/>
          <w:szCs w:val="20"/>
        </w:rPr>
        <w:t xml:space="preserve">                                     к  аукционной документации   </w:t>
      </w:r>
    </w:p>
    <w:p w:rsidR="005E524E" w:rsidRPr="005E524E" w:rsidRDefault="005E524E" w:rsidP="005E524E">
      <w:pPr>
        <w:spacing w:line="240" w:lineRule="auto"/>
        <w:contextualSpacing/>
        <w:rPr>
          <w:rFonts w:ascii="Times New Roman" w:hAnsi="Times New Roman" w:cs="Times New Roman"/>
          <w:b/>
          <w:sz w:val="20"/>
          <w:szCs w:val="20"/>
        </w:rPr>
      </w:pPr>
    </w:p>
    <w:p w:rsidR="005E524E" w:rsidRPr="005E524E" w:rsidRDefault="005E524E" w:rsidP="005E524E">
      <w:pPr>
        <w:spacing w:line="240" w:lineRule="auto"/>
        <w:contextualSpacing/>
        <w:rPr>
          <w:rFonts w:ascii="Times New Roman" w:hAnsi="Times New Roman" w:cs="Times New Roman"/>
          <w:b/>
          <w:sz w:val="20"/>
          <w:szCs w:val="20"/>
        </w:rPr>
      </w:pPr>
    </w:p>
    <w:p w:rsidR="005E524E" w:rsidRPr="005E524E" w:rsidRDefault="005E524E" w:rsidP="005E524E">
      <w:pPr>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ПРОЕКТ</w:t>
      </w:r>
    </w:p>
    <w:p w:rsidR="005E524E" w:rsidRPr="005E524E" w:rsidRDefault="005E524E" w:rsidP="005E524E">
      <w:pPr>
        <w:tabs>
          <w:tab w:val="center" w:pos="4677"/>
          <w:tab w:val="left" w:pos="7800"/>
        </w:tabs>
        <w:spacing w:line="240" w:lineRule="auto"/>
        <w:contextualSpacing/>
        <w:rPr>
          <w:rFonts w:ascii="Times New Roman" w:hAnsi="Times New Roman" w:cs="Times New Roman"/>
          <w:b/>
          <w:sz w:val="20"/>
          <w:szCs w:val="20"/>
        </w:rPr>
      </w:pPr>
      <w:r w:rsidRPr="005E524E">
        <w:rPr>
          <w:rFonts w:ascii="Times New Roman" w:hAnsi="Times New Roman" w:cs="Times New Roman"/>
          <w:sz w:val="20"/>
          <w:szCs w:val="20"/>
        </w:rPr>
        <w:tab/>
        <w:t xml:space="preserve">       </w:t>
      </w:r>
      <w:r w:rsidRPr="005E524E">
        <w:rPr>
          <w:rFonts w:ascii="Times New Roman" w:hAnsi="Times New Roman" w:cs="Times New Roman"/>
          <w:b/>
          <w:sz w:val="20"/>
          <w:szCs w:val="20"/>
        </w:rPr>
        <w:t>договора  аренды  земельного  участка по Лоту №1</w:t>
      </w:r>
    </w:p>
    <w:p w:rsidR="005E524E" w:rsidRPr="005E524E" w:rsidRDefault="005E524E" w:rsidP="005E524E">
      <w:pPr>
        <w:spacing w:line="240" w:lineRule="auto"/>
        <w:contextualSpacing/>
        <w:jc w:val="center"/>
        <w:rPr>
          <w:rFonts w:ascii="Times New Roman" w:hAnsi="Times New Roman" w:cs="Times New Roman"/>
          <w:sz w:val="20"/>
          <w:szCs w:val="20"/>
        </w:rPr>
      </w:pPr>
    </w:p>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 xml:space="preserve">Договор </w:t>
      </w:r>
    </w:p>
    <w:p w:rsidR="005E524E" w:rsidRPr="005E524E" w:rsidRDefault="005E524E" w:rsidP="005E524E">
      <w:pPr>
        <w:spacing w:line="240" w:lineRule="auto"/>
        <w:contextualSpacing/>
        <w:jc w:val="center"/>
        <w:rPr>
          <w:rFonts w:ascii="Times New Roman" w:hAnsi="Times New Roman" w:cs="Times New Roman"/>
          <w:sz w:val="20"/>
          <w:szCs w:val="20"/>
        </w:rPr>
      </w:pPr>
      <w:r w:rsidRPr="005E524E">
        <w:rPr>
          <w:rFonts w:ascii="Times New Roman" w:hAnsi="Times New Roman" w:cs="Times New Roman"/>
          <w:sz w:val="20"/>
          <w:szCs w:val="20"/>
        </w:rPr>
        <w:t xml:space="preserve">аренды   земельного  участка  </w:t>
      </w:r>
    </w:p>
    <w:p w:rsidR="005E524E" w:rsidRPr="005E524E" w:rsidRDefault="005E524E" w:rsidP="005E524E">
      <w:pPr>
        <w:spacing w:line="240" w:lineRule="auto"/>
        <w:contextualSpacing/>
        <w:jc w:val="center"/>
        <w:rPr>
          <w:rFonts w:ascii="Times New Roman" w:hAnsi="Times New Roman" w:cs="Times New Roman"/>
          <w:b/>
          <w:sz w:val="20"/>
          <w:szCs w:val="20"/>
        </w:rPr>
      </w:pPr>
    </w:p>
    <w:p w:rsidR="005E524E" w:rsidRPr="005E524E" w:rsidRDefault="005E524E" w:rsidP="005E524E">
      <w:pPr>
        <w:spacing w:line="240" w:lineRule="auto"/>
        <w:contextualSpacing/>
        <w:jc w:val="center"/>
        <w:rPr>
          <w:rFonts w:ascii="Times New Roman" w:hAnsi="Times New Roman" w:cs="Times New Roman"/>
          <w:sz w:val="20"/>
          <w:szCs w:val="20"/>
        </w:rPr>
      </w:pPr>
      <w:proofErr w:type="spellStart"/>
      <w:r w:rsidRPr="005E524E">
        <w:rPr>
          <w:rFonts w:ascii="Times New Roman" w:hAnsi="Times New Roman" w:cs="Times New Roman"/>
          <w:sz w:val="20"/>
          <w:szCs w:val="20"/>
        </w:rPr>
        <w:t>с</w:t>
      </w:r>
      <w:proofErr w:type="gramStart"/>
      <w:r w:rsidRPr="005E524E">
        <w:rPr>
          <w:rFonts w:ascii="Times New Roman" w:hAnsi="Times New Roman" w:cs="Times New Roman"/>
          <w:sz w:val="20"/>
          <w:szCs w:val="20"/>
        </w:rPr>
        <w:t>.Д</w:t>
      </w:r>
      <w:proofErr w:type="gramEnd"/>
      <w:r w:rsidRPr="005E524E">
        <w:rPr>
          <w:rFonts w:ascii="Times New Roman" w:hAnsi="Times New Roman" w:cs="Times New Roman"/>
          <w:sz w:val="20"/>
          <w:szCs w:val="20"/>
        </w:rPr>
        <w:t>убенки</w:t>
      </w:r>
      <w:proofErr w:type="spellEnd"/>
      <w:r w:rsidRPr="005E524E">
        <w:rPr>
          <w:rFonts w:ascii="Times New Roman" w:hAnsi="Times New Roman" w:cs="Times New Roman"/>
          <w:sz w:val="20"/>
          <w:szCs w:val="20"/>
        </w:rPr>
        <w:t xml:space="preserve">, Дубенского района Республики Мордовия               «__» __________2020.  </w:t>
      </w:r>
    </w:p>
    <w:p w:rsidR="005E524E" w:rsidRPr="005E524E" w:rsidRDefault="005E524E" w:rsidP="005E524E">
      <w:pPr>
        <w:spacing w:line="240" w:lineRule="auto"/>
        <w:contextualSpacing/>
        <w:rPr>
          <w:rFonts w:ascii="Times New Roman" w:hAnsi="Times New Roman" w:cs="Times New Roman"/>
          <w:i/>
          <w:sz w:val="20"/>
          <w:szCs w:val="20"/>
        </w:rPr>
      </w:pPr>
    </w:p>
    <w:p w:rsidR="005E524E" w:rsidRPr="005E524E" w:rsidRDefault="005E524E" w:rsidP="005E524E">
      <w:pPr>
        <w:spacing w:line="240" w:lineRule="auto"/>
        <w:ind w:firstLine="709"/>
        <w:contextualSpacing/>
        <w:jc w:val="both"/>
        <w:rPr>
          <w:rFonts w:ascii="Times New Roman" w:hAnsi="Times New Roman" w:cs="Times New Roman"/>
          <w:sz w:val="20"/>
          <w:szCs w:val="20"/>
        </w:rPr>
      </w:pPr>
      <w:proofErr w:type="gramStart"/>
      <w:r w:rsidRPr="005E524E">
        <w:rPr>
          <w:rFonts w:ascii="Times New Roman" w:hAnsi="Times New Roman" w:cs="Times New Roman"/>
          <w:b/>
          <w:i/>
          <w:sz w:val="20"/>
          <w:szCs w:val="20"/>
        </w:rPr>
        <w:t>Администрация Дубенского муниципального района Республики Мордовия</w:t>
      </w:r>
      <w:r w:rsidRPr="005E524E">
        <w:rPr>
          <w:rFonts w:ascii="Times New Roman" w:hAnsi="Times New Roman" w:cs="Times New Roman"/>
          <w:sz w:val="20"/>
          <w:szCs w:val="20"/>
        </w:rPr>
        <w:t>, ИНН 1306073569, ОГРН 1021301576537 зарегистрированное межрайонной инспекцией Фед</w:t>
      </w:r>
      <w:r w:rsidRPr="005E524E">
        <w:rPr>
          <w:rFonts w:ascii="Times New Roman" w:hAnsi="Times New Roman" w:cs="Times New Roman"/>
          <w:sz w:val="20"/>
          <w:szCs w:val="20"/>
        </w:rPr>
        <w:t>е</w:t>
      </w:r>
      <w:r w:rsidRPr="005E524E">
        <w:rPr>
          <w:rFonts w:ascii="Times New Roman" w:hAnsi="Times New Roman" w:cs="Times New Roman"/>
          <w:sz w:val="20"/>
          <w:szCs w:val="20"/>
        </w:rPr>
        <w:t xml:space="preserve">ральной налоговой службы №3 по Республике Мордовия (свидетельство 13 №000211215), в лице  Главы Дубенского муниципального района Нефедова Виктора Николаевича, действующего на основании Устава Дубенского муниципального района, (далее – </w:t>
      </w:r>
      <w:r w:rsidRPr="005E524E">
        <w:rPr>
          <w:rFonts w:ascii="Times New Roman" w:hAnsi="Times New Roman" w:cs="Times New Roman"/>
          <w:b/>
          <w:sz w:val="20"/>
          <w:szCs w:val="20"/>
        </w:rPr>
        <w:t>Арендодатель</w:t>
      </w:r>
      <w:r w:rsidRPr="005E524E">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5E524E">
        <w:rPr>
          <w:rFonts w:ascii="Times New Roman" w:hAnsi="Times New Roman" w:cs="Times New Roman"/>
          <w:sz w:val="20"/>
          <w:szCs w:val="20"/>
        </w:rPr>
        <w:t>щая</w:t>
      </w:r>
      <w:proofErr w:type="spellEnd"/>
      <w:r w:rsidRPr="005E524E">
        <w:rPr>
          <w:rFonts w:ascii="Times New Roman" w:hAnsi="Times New Roman" w:cs="Times New Roman"/>
          <w:sz w:val="20"/>
          <w:szCs w:val="20"/>
        </w:rPr>
        <w:t>)  на основании</w:t>
      </w:r>
      <w:proofErr w:type="gramEnd"/>
      <w:r w:rsidRPr="005E524E">
        <w:rPr>
          <w:rFonts w:ascii="Times New Roman" w:hAnsi="Times New Roman" w:cs="Times New Roman"/>
          <w:sz w:val="20"/>
          <w:szCs w:val="20"/>
        </w:rPr>
        <w:t xml:space="preserve"> </w:t>
      </w:r>
      <w:proofErr w:type="gramStart"/>
      <w:r w:rsidRPr="005E524E">
        <w:rPr>
          <w:rFonts w:ascii="Times New Roman" w:hAnsi="Times New Roman" w:cs="Times New Roman"/>
          <w:sz w:val="20"/>
          <w:szCs w:val="20"/>
        </w:rPr>
        <w:t xml:space="preserve">протокола    открытого аукциона  от ________2021г. (далее – </w:t>
      </w:r>
      <w:r w:rsidRPr="005E524E">
        <w:rPr>
          <w:rFonts w:ascii="Times New Roman" w:hAnsi="Times New Roman" w:cs="Times New Roman"/>
          <w:b/>
          <w:sz w:val="20"/>
          <w:szCs w:val="20"/>
        </w:rPr>
        <w:t>Арендатор</w:t>
      </w:r>
      <w:r w:rsidRPr="005E524E">
        <w:rPr>
          <w:rFonts w:ascii="Times New Roman" w:hAnsi="Times New Roman" w:cs="Times New Roman"/>
          <w:sz w:val="20"/>
          <w:szCs w:val="20"/>
        </w:rPr>
        <w:t xml:space="preserve">) с другой стороны, (далее – </w:t>
      </w:r>
      <w:r w:rsidRPr="005E524E">
        <w:rPr>
          <w:rFonts w:ascii="Times New Roman" w:hAnsi="Times New Roman" w:cs="Times New Roman"/>
          <w:b/>
          <w:sz w:val="20"/>
          <w:szCs w:val="20"/>
        </w:rPr>
        <w:t>Стороны</w:t>
      </w:r>
      <w:r w:rsidRPr="005E524E">
        <w:rPr>
          <w:rFonts w:ascii="Times New Roman" w:hAnsi="Times New Roman" w:cs="Times New Roman"/>
          <w:sz w:val="20"/>
          <w:szCs w:val="20"/>
        </w:rPr>
        <w:t xml:space="preserve">), заключили настоящий договор (далее – </w:t>
      </w:r>
      <w:r w:rsidRPr="005E524E">
        <w:rPr>
          <w:rFonts w:ascii="Times New Roman" w:hAnsi="Times New Roman" w:cs="Times New Roman"/>
          <w:b/>
          <w:sz w:val="20"/>
          <w:szCs w:val="20"/>
        </w:rPr>
        <w:t>Договор</w:t>
      </w:r>
      <w:r w:rsidRPr="005E524E">
        <w:rPr>
          <w:rFonts w:ascii="Times New Roman" w:hAnsi="Times New Roman" w:cs="Times New Roman"/>
          <w:sz w:val="20"/>
          <w:szCs w:val="20"/>
        </w:rPr>
        <w:t>) о нижеследующем:</w:t>
      </w:r>
      <w:proofErr w:type="gramEnd"/>
    </w:p>
    <w:p w:rsidR="005E524E" w:rsidRPr="005E524E" w:rsidRDefault="005E524E" w:rsidP="005E524E">
      <w:pPr>
        <w:spacing w:line="240" w:lineRule="auto"/>
        <w:ind w:firstLine="709"/>
        <w:contextualSpacing/>
        <w:jc w:val="both"/>
        <w:rPr>
          <w:rFonts w:ascii="Times New Roman" w:hAnsi="Times New Roman" w:cs="Times New Roman"/>
          <w:sz w:val="20"/>
          <w:szCs w:val="20"/>
        </w:rPr>
      </w:pPr>
    </w:p>
    <w:p w:rsidR="005E524E" w:rsidRPr="005E524E" w:rsidRDefault="005E524E" w:rsidP="005E524E">
      <w:pPr>
        <w:spacing w:line="240" w:lineRule="auto"/>
        <w:ind w:firstLine="709"/>
        <w:contextualSpacing/>
        <w:rPr>
          <w:rFonts w:ascii="Times New Roman" w:hAnsi="Times New Roman" w:cs="Times New Roman"/>
          <w:b/>
          <w:sz w:val="20"/>
          <w:szCs w:val="20"/>
        </w:rPr>
      </w:pPr>
      <w:r w:rsidRPr="005E524E">
        <w:rPr>
          <w:rFonts w:ascii="Times New Roman" w:hAnsi="Times New Roman" w:cs="Times New Roman"/>
          <w:b/>
          <w:sz w:val="20"/>
          <w:szCs w:val="20"/>
        </w:rPr>
        <w:t xml:space="preserve">                                                  1. Предмет договора</w:t>
      </w:r>
    </w:p>
    <w:p w:rsidR="005E524E" w:rsidRP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1.1. Согласно настоящему договору </w:t>
      </w:r>
      <w:r w:rsidRPr="005E524E">
        <w:rPr>
          <w:rFonts w:ascii="Times New Roman" w:hAnsi="Times New Roman" w:cs="Times New Roman"/>
          <w:b/>
          <w:sz w:val="20"/>
          <w:szCs w:val="20"/>
        </w:rPr>
        <w:t>«Арендодатель»</w:t>
      </w:r>
      <w:r w:rsidRPr="005E524E">
        <w:rPr>
          <w:rFonts w:ascii="Times New Roman" w:hAnsi="Times New Roman" w:cs="Times New Roman"/>
          <w:sz w:val="20"/>
          <w:szCs w:val="20"/>
        </w:rPr>
        <w:t xml:space="preserve"> предоставляет </w:t>
      </w:r>
      <w:r w:rsidRPr="005E524E">
        <w:rPr>
          <w:rFonts w:ascii="Times New Roman" w:hAnsi="Times New Roman" w:cs="Times New Roman"/>
          <w:b/>
          <w:sz w:val="20"/>
          <w:szCs w:val="20"/>
        </w:rPr>
        <w:t>«Арендатору»</w:t>
      </w:r>
      <w:r w:rsidRPr="005E524E">
        <w:rPr>
          <w:rFonts w:ascii="Times New Roman" w:hAnsi="Times New Roman" w:cs="Times New Roman"/>
          <w:sz w:val="20"/>
          <w:szCs w:val="20"/>
        </w:rPr>
        <w:t xml:space="preserve">  </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в аренду земельный участок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13:06:0215005:506,  общей площадью 186140 </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расположенного по адресу: Республика Мордовия, Дубенский район, Березовское сельское поселение.</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1.2.  Срок аренды земельного участка: 49 (сорок девять) лет.        </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p>
    <w:p w:rsidR="005E524E" w:rsidRPr="005E524E" w:rsidRDefault="005E524E" w:rsidP="005E524E">
      <w:pPr>
        <w:widowControl w:val="0"/>
        <w:autoSpaceDE w:val="0"/>
        <w:spacing w:line="240" w:lineRule="auto"/>
        <w:contextualSpacing/>
        <w:jc w:val="both"/>
        <w:rPr>
          <w:rFonts w:ascii="Times New Roman" w:hAnsi="Times New Roman" w:cs="Times New Roman"/>
          <w:sz w:val="20"/>
          <w:szCs w:val="20"/>
        </w:rPr>
      </w:pPr>
    </w:p>
    <w:p w:rsidR="005E524E" w:rsidRPr="005E524E" w:rsidRDefault="005E524E" w:rsidP="005E524E">
      <w:pPr>
        <w:spacing w:line="240" w:lineRule="auto"/>
        <w:ind w:firstLine="709"/>
        <w:contextualSpacing/>
        <w:jc w:val="center"/>
        <w:rPr>
          <w:rFonts w:ascii="Times New Roman" w:hAnsi="Times New Roman" w:cs="Times New Roman"/>
          <w:b/>
          <w:bCs/>
          <w:sz w:val="20"/>
          <w:szCs w:val="20"/>
        </w:rPr>
      </w:pPr>
      <w:r w:rsidRPr="005E524E">
        <w:rPr>
          <w:rFonts w:ascii="Times New Roman" w:hAnsi="Times New Roman" w:cs="Times New Roman"/>
          <w:b/>
          <w:bCs/>
          <w:sz w:val="20"/>
          <w:szCs w:val="20"/>
        </w:rPr>
        <w:t>2. Срок действия  Договора</w:t>
      </w:r>
    </w:p>
    <w:p w:rsidR="005E524E" w:rsidRPr="005E524E" w:rsidRDefault="005E524E" w:rsidP="005E524E">
      <w:pPr>
        <w:numPr>
          <w:ilvl w:val="1"/>
          <w:numId w:val="23"/>
        </w:numPr>
        <w:suppressAutoHyphens/>
        <w:autoSpaceDE w:val="0"/>
        <w:spacing w:after="0" w:line="240" w:lineRule="auto"/>
        <w:ind w:left="0" w:firstLine="709"/>
        <w:contextualSpacing/>
        <w:jc w:val="both"/>
        <w:rPr>
          <w:rFonts w:ascii="Times New Roman" w:hAnsi="Times New Roman" w:cs="Times New Roman"/>
          <w:b/>
          <w:sz w:val="20"/>
          <w:szCs w:val="20"/>
        </w:rPr>
      </w:pPr>
      <w:r w:rsidRPr="005E524E">
        <w:rPr>
          <w:rFonts w:ascii="Times New Roman" w:hAnsi="Times New Roman" w:cs="Times New Roman"/>
          <w:sz w:val="20"/>
          <w:szCs w:val="20"/>
        </w:rPr>
        <w:t xml:space="preserve">Срок  аренды Участка      устанавливается </w:t>
      </w:r>
      <w:r w:rsidRPr="005E524E">
        <w:rPr>
          <w:rFonts w:ascii="Times New Roman" w:hAnsi="Times New Roman" w:cs="Times New Roman"/>
          <w:b/>
          <w:sz w:val="20"/>
          <w:szCs w:val="20"/>
        </w:rPr>
        <w:t>с  «___» ______ 2021 года  по  «____» _________   2070 года.</w:t>
      </w:r>
    </w:p>
    <w:p w:rsidR="005E524E" w:rsidRPr="005E524E" w:rsidRDefault="005E524E" w:rsidP="005E524E">
      <w:pPr>
        <w:autoSpaceDE w:val="0"/>
        <w:spacing w:line="240" w:lineRule="auto"/>
        <w:ind w:firstLine="709"/>
        <w:contextualSpacing/>
        <w:jc w:val="both"/>
        <w:rPr>
          <w:rFonts w:ascii="Times New Roman" w:hAnsi="Times New Roman" w:cs="Times New Roman"/>
          <w:b/>
          <w:bCs/>
          <w:sz w:val="20"/>
          <w:szCs w:val="20"/>
        </w:rPr>
      </w:pPr>
    </w:p>
    <w:p w:rsidR="005E524E" w:rsidRPr="005E524E" w:rsidRDefault="005E524E" w:rsidP="005E524E">
      <w:pPr>
        <w:autoSpaceDE w:val="0"/>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b/>
          <w:bCs/>
          <w:sz w:val="20"/>
          <w:szCs w:val="20"/>
        </w:rPr>
        <w:t xml:space="preserve">                    3. Размер   и   условия   внесения   арендной   платы</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bCs/>
          <w:sz w:val="20"/>
          <w:szCs w:val="20"/>
        </w:rPr>
        <w:t xml:space="preserve">         4.1. Величина </w:t>
      </w:r>
      <w:r w:rsidRPr="005E524E">
        <w:rPr>
          <w:rFonts w:ascii="Times New Roman" w:hAnsi="Times New Roman" w:cs="Times New Roman"/>
          <w:sz w:val="20"/>
          <w:szCs w:val="20"/>
        </w:rPr>
        <w:t xml:space="preserve"> арендной  платы  за  земельный участок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категории земель земли ________________________, для ____________________________  с кадастровым номером __________________,  общей площадью _________</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proofErr w:type="gramStart"/>
      <w:r w:rsidRPr="005E524E">
        <w:rPr>
          <w:rFonts w:ascii="Times New Roman" w:hAnsi="Times New Roman" w:cs="Times New Roman"/>
          <w:sz w:val="20"/>
          <w:szCs w:val="20"/>
        </w:rPr>
        <w:t>расположенного</w:t>
      </w:r>
      <w:proofErr w:type="gramEnd"/>
      <w:r w:rsidRPr="005E524E">
        <w:rPr>
          <w:rFonts w:ascii="Times New Roman" w:hAnsi="Times New Roman" w:cs="Times New Roman"/>
          <w:sz w:val="20"/>
          <w:szCs w:val="20"/>
        </w:rPr>
        <w:t xml:space="preserve"> по адресу: Республика Мордовия, Дубенский район, ______________, по результату  торгов </w:t>
      </w:r>
      <w:r w:rsidRPr="005E524E">
        <w:rPr>
          <w:rFonts w:ascii="Times New Roman" w:hAnsi="Times New Roman" w:cs="Times New Roman"/>
          <w:i/>
          <w:sz w:val="20"/>
          <w:szCs w:val="20"/>
        </w:rPr>
        <w:t>составляет</w:t>
      </w:r>
      <w:proofErr w:type="gramStart"/>
      <w:r w:rsidRPr="005E524E">
        <w:rPr>
          <w:rFonts w:ascii="Times New Roman" w:hAnsi="Times New Roman" w:cs="Times New Roman"/>
          <w:i/>
          <w:sz w:val="20"/>
          <w:szCs w:val="20"/>
        </w:rPr>
        <w:t xml:space="preserve"> </w:t>
      </w:r>
      <w:r w:rsidRPr="005E524E">
        <w:rPr>
          <w:rFonts w:ascii="Times New Roman" w:hAnsi="Times New Roman" w:cs="Times New Roman"/>
          <w:i/>
          <w:iCs/>
          <w:spacing w:val="-1"/>
          <w:sz w:val="20"/>
          <w:szCs w:val="20"/>
        </w:rPr>
        <w:t xml:space="preserve">  ______ (________________) </w:t>
      </w:r>
      <w:proofErr w:type="gramEnd"/>
      <w:r w:rsidRPr="005E524E">
        <w:rPr>
          <w:rFonts w:ascii="Times New Roman" w:hAnsi="Times New Roman" w:cs="Times New Roman"/>
          <w:i/>
          <w:iCs/>
          <w:spacing w:val="-1"/>
          <w:sz w:val="20"/>
          <w:szCs w:val="20"/>
        </w:rPr>
        <w:t xml:space="preserve">рублей  ____ копеек. </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b/>
          <w:sz w:val="20"/>
          <w:szCs w:val="20"/>
        </w:rPr>
      </w:pPr>
      <w:r w:rsidRPr="005E524E">
        <w:rPr>
          <w:rFonts w:ascii="Times New Roman" w:hAnsi="Times New Roman" w:cs="Times New Roman"/>
          <w:bCs/>
          <w:sz w:val="20"/>
          <w:szCs w:val="20"/>
        </w:rPr>
        <w:t xml:space="preserve">                    Начальная цена  предмета аукциона на право заключения договора аренды земельного участка   устанавливается в размере  1,5 % кадастровой стоимости земельного участка</w:t>
      </w:r>
      <w:r w:rsidRPr="005E524E">
        <w:rPr>
          <w:rFonts w:ascii="Times New Roman" w:hAnsi="Times New Roman" w:cs="Times New Roman"/>
          <w:sz w:val="20"/>
          <w:szCs w:val="20"/>
        </w:rPr>
        <w:t xml:space="preserve">, определенной на основании </w:t>
      </w:r>
      <w:proofErr w:type="gramStart"/>
      <w:r w:rsidRPr="005E524E">
        <w:rPr>
          <w:rFonts w:ascii="Times New Roman" w:hAnsi="Times New Roman" w:cs="Times New Roman"/>
          <w:sz w:val="20"/>
          <w:szCs w:val="20"/>
        </w:rPr>
        <w:t>решения совета депутатов Дубенского муниципального района Республики</w:t>
      </w:r>
      <w:proofErr w:type="gramEnd"/>
      <w:r w:rsidRPr="005E524E">
        <w:rPr>
          <w:rFonts w:ascii="Times New Roman" w:hAnsi="Times New Roman" w:cs="Times New Roman"/>
          <w:sz w:val="20"/>
          <w:szCs w:val="20"/>
        </w:rPr>
        <w:t xml:space="preserve"> Мордовия шестого созыва от 31.01.2017 №46 и составляет: лот №1 – 17365,50 (семнадцать тысяч триста шестьдесят пять) рубля 50 коп, без НДС. </w:t>
      </w:r>
    </w:p>
    <w:p w:rsidR="005E524E" w:rsidRPr="005E524E" w:rsidRDefault="005E524E" w:rsidP="005E524E">
      <w:pPr>
        <w:tabs>
          <w:tab w:val="left" w:pos="0"/>
        </w:tabs>
        <w:spacing w:line="240" w:lineRule="auto"/>
        <w:ind w:hanging="567"/>
        <w:contextualSpacing/>
        <w:jc w:val="both"/>
        <w:rPr>
          <w:rFonts w:ascii="Times New Roman" w:hAnsi="Times New Roman" w:cs="Times New Roman"/>
          <w:spacing w:val="1"/>
          <w:sz w:val="20"/>
          <w:szCs w:val="20"/>
        </w:rPr>
      </w:pPr>
      <w:r w:rsidRPr="005E524E">
        <w:rPr>
          <w:rFonts w:ascii="Times New Roman" w:hAnsi="Times New Roman" w:cs="Times New Roman"/>
          <w:sz w:val="20"/>
          <w:szCs w:val="20"/>
        </w:rPr>
        <w:t xml:space="preserve">                   4.2. З</w:t>
      </w:r>
      <w:r w:rsidRPr="005E524E">
        <w:rPr>
          <w:rFonts w:ascii="Times New Roman" w:hAnsi="Times New Roman" w:cs="Times New Roman"/>
          <w:spacing w:val="1"/>
          <w:sz w:val="20"/>
          <w:szCs w:val="20"/>
        </w:rPr>
        <w:t>адаток  в  сумме</w:t>
      </w:r>
      <w:proofErr w:type="gramStart"/>
      <w:r w:rsidRPr="005E524E">
        <w:rPr>
          <w:rFonts w:ascii="Times New Roman" w:hAnsi="Times New Roman" w:cs="Times New Roman"/>
          <w:spacing w:val="1"/>
          <w:sz w:val="20"/>
          <w:szCs w:val="20"/>
        </w:rPr>
        <w:t xml:space="preserve">  _____ (______) </w:t>
      </w:r>
      <w:proofErr w:type="gramEnd"/>
      <w:r w:rsidRPr="005E524E">
        <w:rPr>
          <w:rFonts w:ascii="Times New Roman" w:hAnsi="Times New Roman" w:cs="Times New Roman"/>
          <w:spacing w:val="1"/>
          <w:sz w:val="20"/>
          <w:szCs w:val="20"/>
        </w:rPr>
        <w:t>рубль ___ копеек,  внесенный   согласно платежного поручения от ______2021г. № _____,   засчитывается  в  счет     арендной платы за  земельный  участок.</w:t>
      </w:r>
    </w:p>
    <w:p w:rsidR="005E524E" w:rsidRPr="005E524E" w:rsidRDefault="005E524E" w:rsidP="005E524E">
      <w:pPr>
        <w:spacing w:line="240" w:lineRule="auto"/>
        <w:ind w:firstLine="720"/>
        <w:contextualSpacing/>
        <w:jc w:val="both"/>
        <w:rPr>
          <w:rFonts w:ascii="Times New Roman" w:hAnsi="Times New Roman" w:cs="Times New Roman"/>
          <w:spacing w:val="1"/>
          <w:sz w:val="20"/>
          <w:szCs w:val="20"/>
        </w:rPr>
      </w:pPr>
      <w:r w:rsidRPr="005E524E">
        <w:rPr>
          <w:rFonts w:ascii="Times New Roman" w:hAnsi="Times New Roman" w:cs="Times New Roman"/>
          <w:spacing w:val="1"/>
          <w:sz w:val="20"/>
          <w:szCs w:val="20"/>
        </w:rPr>
        <w:t>4.3</w:t>
      </w:r>
      <w:r w:rsidRPr="005E524E">
        <w:rPr>
          <w:rFonts w:ascii="Times New Roman" w:hAnsi="Times New Roman" w:cs="Times New Roman"/>
          <w:b/>
          <w:spacing w:val="1"/>
          <w:sz w:val="20"/>
          <w:szCs w:val="20"/>
        </w:rPr>
        <w:t xml:space="preserve">. </w:t>
      </w:r>
      <w:r w:rsidRPr="005E524E">
        <w:rPr>
          <w:rFonts w:ascii="Times New Roman" w:hAnsi="Times New Roman" w:cs="Times New Roman"/>
          <w:spacing w:val="1"/>
          <w:sz w:val="20"/>
          <w:szCs w:val="20"/>
        </w:rPr>
        <w:t>За  вычетом  суммы  задатка</w:t>
      </w:r>
      <w:r w:rsidRPr="005E524E">
        <w:rPr>
          <w:rFonts w:ascii="Times New Roman" w:hAnsi="Times New Roman" w:cs="Times New Roman"/>
          <w:b/>
          <w:spacing w:val="1"/>
          <w:sz w:val="20"/>
          <w:szCs w:val="20"/>
        </w:rPr>
        <w:t xml:space="preserve">  Арендатор  обязан  уплатить  арендную  плату за первый год  аренды  земельного участка  в сумме</w:t>
      </w:r>
      <w:proofErr w:type="gramStart"/>
      <w:r w:rsidRPr="005E524E">
        <w:rPr>
          <w:rFonts w:ascii="Times New Roman" w:hAnsi="Times New Roman" w:cs="Times New Roman"/>
          <w:b/>
          <w:spacing w:val="1"/>
          <w:sz w:val="20"/>
          <w:szCs w:val="20"/>
        </w:rPr>
        <w:t xml:space="preserve">_________ (_______) </w:t>
      </w:r>
      <w:proofErr w:type="gramEnd"/>
      <w:r w:rsidRPr="005E524E">
        <w:rPr>
          <w:rFonts w:ascii="Times New Roman" w:hAnsi="Times New Roman" w:cs="Times New Roman"/>
          <w:b/>
          <w:spacing w:val="1"/>
          <w:sz w:val="20"/>
          <w:szCs w:val="20"/>
        </w:rPr>
        <w:t>рублей _____ копеек</w:t>
      </w:r>
      <w:r w:rsidRPr="005E524E">
        <w:rPr>
          <w:rFonts w:ascii="Times New Roman" w:hAnsi="Times New Roman" w:cs="Times New Roman"/>
          <w:spacing w:val="1"/>
          <w:sz w:val="20"/>
          <w:szCs w:val="20"/>
        </w:rPr>
        <w:t xml:space="preserve">, которые должны  быть  внесены   в  безналичном порядке  на  расчетный  счет Арендатора: </w:t>
      </w:r>
    </w:p>
    <w:p w:rsidR="005E524E" w:rsidRPr="005E524E" w:rsidRDefault="005E524E" w:rsidP="005E524E">
      <w:pPr>
        <w:pStyle w:val="13"/>
        <w:ind w:firstLine="567"/>
        <w:contextualSpacing/>
        <w:jc w:val="both"/>
        <w:rPr>
          <w:rFonts w:ascii="Times New Roman" w:hAnsi="Times New Roman" w:cs="Times New Roman"/>
          <w:b/>
          <w:i/>
        </w:rPr>
      </w:pPr>
      <w:r w:rsidRPr="005E524E">
        <w:rPr>
          <w:rFonts w:ascii="Times New Roman" w:hAnsi="Times New Roman" w:cs="Times New Roman"/>
          <w:snapToGrid w:val="0"/>
        </w:rPr>
        <w:t xml:space="preserve"> ИНН - 1306073569, КПП - 130601001, ОКТМО - 89616407, ЕКС 40102810345370000076, </w:t>
      </w:r>
      <w:proofErr w:type="spellStart"/>
      <w:r w:rsidRPr="005E524E">
        <w:rPr>
          <w:rFonts w:ascii="Times New Roman" w:hAnsi="Times New Roman" w:cs="Times New Roman"/>
          <w:snapToGrid w:val="0"/>
        </w:rPr>
        <w:t>Каз</w:t>
      </w:r>
      <w:proofErr w:type="spellEnd"/>
      <w:r w:rsidRPr="005E524E">
        <w:rPr>
          <w:rFonts w:ascii="Times New Roman" w:hAnsi="Times New Roman" w:cs="Times New Roman"/>
          <w:snapToGrid w:val="0"/>
        </w:rPr>
        <w:t xml:space="preserve">. Счет 03100643000000010900, БИК 018952501, КБК 90011105013050000120 Отделение - НБ Республика Мордовия г. Саранск </w:t>
      </w:r>
      <w:r w:rsidRPr="005E524E">
        <w:rPr>
          <w:rFonts w:ascii="Times New Roman" w:hAnsi="Times New Roman" w:cs="Times New Roman"/>
          <w:b/>
          <w:i/>
        </w:rPr>
        <w:t xml:space="preserve">– Доходы, получаемые в виде арендной платы за земельные участки. </w:t>
      </w:r>
    </w:p>
    <w:p w:rsidR="005E524E" w:rsidRPr="005E524E" w:rsidRDefault="005E524E" w:rsidP="005E524E">
      <w:pPr>
        <w:pStyle w:val="13"/>
        <w:ind w:firstLine="567"/>
        <w:contextualSpacing/>
        <w:jc w:val="both"/>
        <w:rPr>
          <w:rFonts w:ascii="Times New Roman" w:hAnsi="Times New Roman" w:cs="Times New Roman"/>
        </w:rPr>
      </w:pPr>
      <w:r w:rsidRPr="005E524E">
        <w:rPr>
          <w:rFonts w:ascii="Times New Roman" w:hAnsi="Times New Roman" w:cs="Times New Roman"/>
        </w:rPr>
        <w:t>4.4.</w:t>
      </w:r>
      <w:r w:rsidRPr="005E524E">
        <w:rPr>
          <w:rFonts w:ascii="Times New Roman" w:hAnsi="Times New Roman" w:cs="Times New Roman"/>
          <w:b/>
          <w:i/>
        </w:rPr>
        <w:t xml:space="preserve"> </w:t>
      </w:r>
      <w:r w:rsidRPr="005E524E">
        <w:rPr>
          <w:rFonts w:ascii="Times New Roman" w:hAnsi="Times New Roman" w:cs="Times New Roman"/>
          <w:b/>
          <w:bCs/>
        </w:rPr>
        <w:t xml:space="preserve"> </w:t>
      </w:r>
      <w:r w:rsidRPr="005E524E">
        <w:rPr>
          <w:rFonts w:ascii="Times New Roman" w:hAnsi="Times New Roman" w:cs="Times New Roman"/>
        </w:rPr>
        <w:t xml:space="preserve"> Арендатор вносит арендную плату </w:t>
      </w:r>
      <w:r w:rsidRPr="005E524E">
        <w:rPr>
          <w:rFonts w:ascii="Times New Roman" w:hAnsi="Times New Roman" w:cs="Times New Roman"/>
          <w:noProof/>
        </w:rPr>
        <w:t>не реже одного раза в квартал до 10 числа      последнего месяца квартала. В четвертом квартале арендная плата вносится Арендатором не позднее 15 ноября текущего года</w:t>
      </w:r>
      <w:r w:rsidRPr="005E524E">
        <w:rPr>
          <w:rFonts w:ascii="Times New Roman" w:hAnsi="Times New Roman" w:cs="Times New Roman"/>
        </w:rPr>
        <w:t xml:space="preserve"> путем перечисления.</w:t>
      </w:r>
    </w:p>
    <w:p w:rsidR="005E524E" w:rsidRPr="005E524E" w:rsidRDefault="005E524E" w:rsidP="005E524E">
      <w:pPr>
        <w:pStyle w:val="13"/>
        <w:ind w:firstLine="567"/>
        <w:contextualSpacing/>
        <w:jc w:val="both"/>
        <w:rPr>
          <w:rFonts w:ascii="Times New Roman" w:hAnsi="Times New Roman" w:cs="Times New Roman"/>
          <w:lang w:eastAsia="ru-RU"/>
        </w:rPr>
      </w:pPr>
      <w:r w:rsidRPr="005E524E">
        <w:rPr>
          <w:rFonts w:ascii="Times New Roman" w:hAnsi="Times New Roman" w:cs="Times New Roman"/>
          <w:lang w:eastAsia="ru-RU"/>
        </w:rPr>
        <w:t>4.5. Изменение размера арендной платы и порядка ее внесения осуществляется путем подписания дополнительного соглашения к настоящему Договору</w:t>
      </w:r>
    </w:p>
    <w:p w:rsidR="005E524E" w:rsidRPr="005E524E" w:rsidRDefault="005E524E" w:rsidP="005E524E">
      <w:pPr>
        <w:widowControl w:val="0"/>
        <w:tabs>
          <w:tab w:val="left" w:pos="709"/>
          <w:tab w:val="left" w:pos="7680"/>
        </w:tabs>
        <w:autoSpaceDE w:val="0"/>
        <w:spacing w:line="240" w:lineRule="auto"/>
        <w:contextualSpacing/>
        <w:jc w:val="both"/>
        <w:rPr>
          <w:rFonts w:ascii="Times New Roman" w:hAnsi="Times New Roman" w:cs="Times New Roman"/>
          <w:sz w:val="20"/>
          <w:szCs w:val="20"/>
        </w:rPr>
      </w:pPr>
      <w:r w:rsidRPr="005E524E">
        <w:rPr>
          <w:rFonts w:ascii="Times New Roman" w:hAnsi="Times New Roman" w:cs="Times New Roman"/>
          <w:bCs/>
          <w:sz w:val="20"/>
          <w:szCs w:val="20"/>
        </w:rPr>
        <w:t xml:space="preserve">          4.6.</w:t>
      </w:r>
      <w:r w:rsidRPr="005E524E">
        <w:rPr>
          <w:rFonts w:ascii="Times New Roman" w:hAnsi="Times New Roman" w:cs="Times New Roman"/>
          <w:b/>
          <w:bCs/>
          <w:sz w:val="20"/>
          <w:szCs w:val="20"/>
        </w:rPr>
        <w:t xml:space="preserve">  </w:t>
      </w:r>
      <w:r w:rsidRPr="005E524E">
        <w:rPr>
          <w:rFonts w:ascii="Times New Roman" w:hAnsi="Times New Roman" w:cs="Times New Roman"/>
          <w:sz w:val="20"/>
          <w:szCs w:val="20"/>
        </w:rPr>
        <w:t>За каждый день задержки внесения арендной платы, Арендатор уплачивает Арендодателю пени в размере одной трехсотой (1/300) действующей ставки рефинансиров</w:t>
      </w:r>
      <w:r w:rsidRPr="005E524E">
        <w:rPr>
          <w:rFonts w:ascii="Times New Roman" w:hAnsi="Times New Roman" w:cs="Times New Roman"/>
          <w:sz w:val="20"/>
          <w:szCs w:val="20"/>
        </w:rPr>
        <w:t>а</w:t>
      </w:r>
      <w:r w:rsidRPr="005E524E">
        <w:rPr>
          <w:rFonts w:ascii="Times New Roman" w:hAnsi="Times New Roman" w:cs="Times New Roman"/>
          <w:sz w:val="20"/>
          <w:szCs w:val="20"/>
        </w:rPr>
        <w:t>ния Центрального Банка РФ от величины задолженности.</w:t>
      </w:r>
    </w:p>
    <w:p w:rsidR="005E524E" w:rsidRPr="005E524E" w:rsidRDefault="005E524E" w:rsidP="005E524E">
      <w:pPr>
        <w:widowControl w:val="0"/>
        <w:tabs>
          <w:tab w:val="left" w:pos="709"/>
          <w:tab w:val="left" w:pos="7680"/>
        </w:tabs>
        <w:autoSpaceDE w:val="0"/>
        <w:spacing w:line="240" w:lineRule="auto"/>
        <w:contextualSpacing/>
        <w:jc w:val="both"/>
        <w:rPr>
          <w:rFonts w:ascii="Times New Roman" w:hAnsi="Times New Roman" w:cs="Times New Roman"/>
          <w:sz w:val="20"/>
          <w:szCs w:val="20"/>
        </w:rPr>
      </w:pPr>
    </w:p>
    <w:p w:rsidR="005E524E" w:rsidRPr="005E524E" w:rsidRDefault="005E524E" w:rsidP="005E524E">
      <w:pPr>
        <w:widowControl w:val="0"/>
        <w:shd w:val="clear" w:color="auto" w:fill="FFFFFF"/>
        <w:tabs>
          <w:tab w:val="left" w:pos="993"/>
        </w:tabs>
        <w:autoSpaceDE w:val="0"/>
        <w:autoSpaceDN w:val="0"/>
        <w:adjustRightInd w:val="0"/>
        <w:spacing w:line="240" w:lineRule="auto"/>
        <w:ind w:firstLine="567"/>
        <w:contextualSpacing/>
        <w:jc w:val="center"/>
        <w:rPr>
          <w:rFonts w:ascii="Times New Roman" w:hAnsi="Times New Roman" w:cs="Times New Roman"/>
          <w:b/>
          <w:sz w:val="20"/>
          <w:szCs w:val="20"/>
        </w:rPr>
      </w:pPr>
      <w:r w:rsidRPr="005E524E">
        <w:rPr>
          <w:rFonts w:ascii="Times New Roman" w:hAnsi="Times New Roman" w:cs="Times New Roman"/>
          <w:b/>
          <w:sz w:val="20"/>
          <w:szCs w:val="20"/>
        </w:rPr>
        <w:t>4. Права и обязанности Сторон</w:t>
      </w:r>
    </w:p>
    <w:p w:rsidR="005E524E" w:rsidRPr="005E524E" w:rsidRDefault="005E524E" w:rsidP="005E524E">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4.1.</w:t>
      </w:r>
      <w:r w:rsidRPr="005E524E">
        <w:rPr>
          <w:rFonts w:ascii="Times New Roman" w:hAnsi="Times New Roman" w:cs="Times New Roman"/>
          <w:sz w:val="20"/>
          <w:szCs w:val="20"/>
        </w:rPr>
        <w:tab/>
        <w:t>Арендодатель имеет право:</w:t>
      </w:r>
    </w:p>
    <w:p w:rsidR="005E524E" w:rsidRPr="005E524E" w:rsidRDefault="005E524E" w:rsidP="005E524E">
      <w:pPr>
        <w:widowControl w:val="0"/>
        <w:shd w:val="clear" w:color="auto" w:fill="FFFFFF"/>
        <w:tabs>
          <w:tab w:val="left" w:pos="1134"/>
        </w:tabs>
        <w:autoSpaceDE w:val="0"/>
        <w:autoSpaceDN w:val="0"/>
        <w:adjustRightInd w:val="0"/>
        <w:spacing w:before="10"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4.1.1.</w:t>
      </w:r>
      <w:r w:rsidRPr="005E524E">
        <w:rPr>
          <w:rFonts w:ascii="Times New Roman" w:hAnsi="Times New Roman" w:cs="Times New Roman"/>
          <w:sz w:val="20"/>
          <w:szCs w:val="20"/>
        </w:rPr>
        <w:tab/>
        <w:t>Требовать досрочного расторжения Договора при использовании Участка не по целевому назначению, а также при использовании способами, приводящими к его порче, и при нарушениях других условий Договора.</w:t>
      </w:r>
    </w:p>
    <w:p w:rsidR="005E524E" w:rsidRPr="005E524E" w:rsidRDefault="005E524E" w:rsidP="005E524E">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4.1.2.</w:t>
      </w:r>
      <w:r w:rsidRPr="005E524E">
        <w:rPr>
          <w:rFonts w:ascii="Times New Roman" w:hAnsi="Times New Roman" w:cs="Times New Roman"/>
          <w:sz w:val="20"/>
          <w:szCs w:val="20"/>
        </w:rPr>
        <w:tab/>
        <w:t xml:space="preserve">Расторгнуть Договор </w:t>
      </w:r>
      <w:proofErr w:type="gramStart"/>
      <w:r w:rsidRPr="005E524E">
        <w:rPr>
          <w:rFonts w:ascii="Times New Roman" w:hAnsi="Times New Roman" w:cs="Times New Roman"/>
          <w:sz w:val="20"/>
          <w:szCs w:val="20"/>
        </w:rPr>
        <w:t>при невнесении Арендатором денежной суммы в счет оплаты стоимости права на заключение договора аренды Участка в соответствии с протоколом</w:t>
      </w:r>
      <w:proofErr w:type="gramEnd"/>
      <w:r w:rsidRPr="005E524E">
        <w:rPr>
          <w:rFonts w:ascii="Times New Roman" w:hAnsi="Times New Roman" w:cs="Times New Roman"/>
          <w:sz w:val="20"/>
          <w:szCs w:val="20"/>
        </w:rPr>
        <w:t xml:space="preserve"> об итогах аукциона.</w:t>
      </w:r>
    </w:p>
    <w:p w:rsidR="005E524E" w:rsidRPr="005E524E" w:rsidRDefault="005E524E" w:rsidP="005E524E">
      <w:pPr>
        <w:widowControl w:val="0"/>
        <w:shd w:val="clear" w:color="auto" w:fill="FFFFFF"/>
        <w:tabs>
          <w:tab w:val="left" w:pos="1134"/>
        </w:tabs>
        <w:autoSpaceDE w:val="0"/>
        <w:autoSpaceDN w:val="0"/>
        <w:adjustRightInd w:val="0"/>
        <w:spacing w:before="17"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4.1.3.</w:t>
      </w:r>
      <w:r w:rsidRPr="005E524E">
        <w:rPr>
          <w:rFonts w:ascii="Times New Roman" w:hAnsi="Times New Roman" w:cs="Times New Roman"/>
          <w:sz w:val="20"/>
          <w:szCs w:val="20"/>
        </w:rPr>
        <w:tab/>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5E524E" w:rsidRPr="005E524E" w:rsidRDefault="005E524E" w:rsidP="005E524E">
      <w:pPr>
        <w:widowControl w:val="0"/>
        <w:shd w:val="clear" w:color="auto" w:fill="FFFFFF"/>
        <w:tabs>
          <w:tab w:val="left" w:pos="567"/>
        </w:tabs>
        <w:autoSpaceDE w:val="0"/>
        <w:autoSpaceDN w:val="0"/>
        <w:adjustRightInd w:val="0"/>
        <w:spacing w:before="2"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 xml:space="preserve">4.1.4. Осуществлять </w:t>
      </w:r>
      <w:proofErr w:type="gramStart"/>
      <w:r w:rsidRPr="005E524E">
        <w:rPr>
          <w:rFonts w:ascii="Times New Roman" w:hAnsi="Times New Roman" w:cs="Times New Roman"/>
          <w:sz w:val="20"/>
          <w:szCs w:val="20"/>
        </w:rPr>
        <w:t>контроль за</w:t>
      </w:r>
      <w:proofErr w:type="gramEnd"/>
      <w:r w:rsidRPr="005E524E">
        <w:rPr>
          <w:rFonts w:ascii="Times New Roman" w:hAnsi="Times New Roman" w:cs="Times New Roman"/>
          <w:sz w:val="20"/>
          <w:szCs w:val="20"/>
        </w:rPr>
        <w:t xml:space="preserve"> использованием и охраной земель Арендатором, за исполнением иных условий Договора;</w:t>
      </w:r>
    </w:p>
    <w:p w:rsidR="005E524E" w:rsidRPr="005E524E" w:rsidRDefault="005E524E" w:rsidP="005E524E">
      <w:pPr>
        <w:widowControl w:val="0"/>
        <w:shd w:val="clear" w:color="auto" w:fill="FFFFFF"/>
        <w:tabs>
          <w:tab w:val="left" w:pos="567"/>
          <w:tab w:val="left" w:pos="993"/>
        </w:tabs>
        <w:autoSpaceDE w:val="0"/>
        <w:autoSpaceDN w:val="0"/>
        <w:adjustRightInd w:val="0"/>
        <w:spacing w:before="7"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4.2.</w:t>
      </w:r>
      <w:r w:rsidRPr="005E524E">
        <w:rPr>
          <w:rFonts w:ascii="Times New Roman" w:hAnsi="Times New Roman" w:cs="Times New Roman"/>
          <w:sz w:val="20"/>
          <w:szCs w:val="20"/>
        </w:rPr>
        <w:tab/>
        <w:t>Арендодатель обязан:</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4.2.1. Выполнять в полном объеме все условия Договора.</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4.2.2. Передать Арендатору Участок в соответствии с настоящим Договором.</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4.2.3. Не вмешиваться в хозяйственную деятельность Арендатора, если она не противоречит условиям Договора и действующему законодательству.</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4.3.    Арендатор имеет право:</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4.3.1. Использовать Участок на условиях, установленных Договором.</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4.3.2. Не передавать права на Участок третьим лицам.</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w:t>
      </w:r>
      <w:r w:rsidRPr="005E524E">
        <w:rPr>
          <w:rFonts w:ascii="Times New Roman" w:hAnsi="Times New Roman" w:cs="Times New Roman"/>
          <w:sz w:val="20"/>
          <w:szCs w:val="20"/>
        </w:rPr>
        <w:tab/>
        <w:t>.4.    Арендатор обязан:</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4.4.1. Выполнять в полном объеме все условия Договора.</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4.4.2. Использовать Участок в соответствии с целевым назначением и разрешенным использованием.</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4.4.3.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5E524E" w:rsidRPr="005E524E" w:rsidRDefault="005E524E" w:rsidP="005E524E">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4.4.4. После подписания Договора и изменений к нему произвести в тридцатидневный срок его государственную регистрацию в Управлении Федеральной службы государственной регистрации, кадастра и картографии по Республике Мордовия.</w:t>
      </w:r>
    </w:p>
    <w:p w:rsidR="005E524E" w:rsidRPr="005E524E" w:rsidRDefault="005E524E" w:rsidP="005E524E">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4.4.5. Письменно сообщить Арендодателю не позднее, чем за месяц, о предстоящем освобождении Участка как в связи с окончанием срока действия Договора, так и при досрочном его освобождении.</w:t>
      </w:r>
    </w:p>
    <w:p w:rsidR="005E524E" w:rsidRPr="005E524E" w:rsidRDefault="005E524E" w:rsidP="005E524E">
      <w:pPr>
        <w:widowControl w:val="0"/>
        <w:shd w:val="clear" w:color="auto" w:fill="FFFFFF"/>
        <w:tabs>
          <w:tab w:val="left" w:pos="567"/>
          <w:tab w:val="left" w:pos="888"/>
          <w:tab w:val="left" w:pos="993"/>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4.4.6.  Письменно в десятидневный срок уведомить Арендодателя о возможном изменении своих реквизитов.</w:t>
      </w:r>
    </w:p>
    <w:p w:rsidR="005E524E" w:rsidRPr="005E524E" w:rsidRDefault="005E524E" w:rsidP="005E524E">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4.4.7.</w:t>
      </w:r>
      <w:r w:rsidRPr="005E524E">
        <w:rPr>
          <w:rFonts w:ascii="Times New Roman" w:hAnsi="Times New Roman" w:cs="Times New Roman"/>
          <w:sz w:val="20"/>
          <w:szCs w:val="20"/>
        </w:rPr>
        <w:tab/>
        <w:t>Не препятствовать проведению (на основании решения уполномоченного органа власти) землеустроительных и геодезических работ, выполняемых Арендодателем или сторонними организациями по поручению Арендодателя.</w:t>
      </w:r>
    </w:p>
    <w:p w:rsidR="005E524E" w:rsidRPr="005E524E" w:rsidRDefault="005E524E" w:rsidP="005E524E">
      <w:pPr>
        <w:widowControl w:val="0"/>
        <w:shd w:val="clear" w:color="auto" w:fill="FFFFFF"/>
        <w:tabs>
          <w:tab w:val="left" w:pos="567"/>
          <w:tab w:val="left" w:pos="1276"/>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4.5.</w:t>
      </w:r>
      <w:r w:rsidRPr="005E524E">
        <w:rPr>
          <w:rFonts w:ascii="Times New Roman" w:hAnsi="Times New Roman" w:cs="Times New Roman"/>
          <w:sz w:val="20"/>
          <w:szCs w:val="20"/>
        </w:rPr>
        <w:tab/>
        <w:t xml:space="preserve">Арендодатель и Арендатор имеют иные права и </w:t>
      </w:r>
      <w:proofErr w:type="gramStart"/>
      <w:r w:rsidRPr="005E524E">
        <w:rPr>
          <w:rFonts w:ascii="Times New Roman" w:hAnsi="Times New Roman" w:cs="Times New Roman"/>
          <w:sz w:val="20"/>
          <w:szCs w:val="20"/>
        </w:rPr>
        <w:t>несут обязанности</w:t>
      </w:r>
      <w:proofErr w:type="gramEnd"/>
      <w:r w:rsidRPr="005E524E">
        <w:rPr>
          <w:rFonts w:ascii="Times New Roman" w:hAnsi="Times New Roman" w:cs="Times New Roman"/>
          <w:sz w:val="20"/>
          <w:szCs w:val="20"/>
        </w:rPr>
        <w:t>, установленные законодательством Российской Федерации.</w:t>
      </w:r>
    </w:p>
    <w:p w:rsidR="005E524E" w:rsidRPr="005E524E" w:rsidRDefault="005E524E" w:rsidP="005E524E">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5. Ответственность Сторон</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5.1. За нарушение условий Договора Стороны несут ответственность, предусмотренную законодательством Российской Федерации.</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5.2.</w:t>
      </w:r>
      <w:r w:rsidRPr="005E524E">
        <w:rPr>
          <w:rFonts w:ascii="Times New Roman" w:hAnsi="Times New Roman" w:cs="Times New Roman"/>
          <w:sz w:val="20"/>
          <w:szCs w:val="20"/>
        </w:rPr>
        <w:tab/>
        <w:t>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5E524E" w:rsidRPr="005E524E" w:rsidRDefault="005E524E" w:rsidP="005E524E">
      <w:pPr>
        <w:widowControl w:val="0"/>
        <w:shd w:val="clear" w:color="auto" w:fill="FFFFFF"/>
        <w:autoSpaceDE w:val="0"/>
        <w:autoSpaceDN w:val="0"/>
        <w:adjustRightInd w:val="0"/>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6. Изменение, расторжение и прекращение Договора</w:t>
      </w:r>
    </w:p>
    <w:p w:rsidR="005E524E" w:rsidRPr="005E524E" w:rsidRDefault="005E524E" w:rsidP="005E524E">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6.1.Все изменения и (или) дополнения к Договору  оформляются Сторонами в письменной форме.</w:t>
      </w:r>
    </w:p>
    <w:p w:rsidR="005E524E" w:rsidRPr="005E524E" w:rsidRDefault="005E524E" w:rsidP="005E524E">
      <w:pPr>
        <w:widowControl w:val="0"/>
        <w:shd w:val="clear" w:color="auto" w:fill="FFFFFF"/>
        <w:tabs>
          <w:tab w:val="left" w:pos="567"/>
        </w:tabs>
        <w:autoSpaceDE w:val="0"/>
        <w:autoSpaceDN w:val="0"/>
        <w:adjustRightInd w:val="0"/>
        <w:spacing w:line="240" w:lineRule="auto"/>
        <w:ind w:right="14"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6.2.Не допускается внесение изменений в Договор в части изменения вида разрешенного использования земельного участка.</w:t>
      </w:r>
    </w:p>
    <w:p w:rsidR="005E524E" w:rsidRPr="005E524E" w:rsidRDefault="005E524E" w:rsidP="005E524E">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 xml:space="preserve">6.3. </w:t>
      </w:r>
      <w:proofErr w:type="gramStart"/>
      <w:r w:rsidRPr="005E524E">
        <w:rPr>
          <w:rFonts w:ascii="Times New Roman" w:hAnsi="Times New Roman" w:cs="Times New Roman"/>
          <w:sz w:val="20"/>
          <w:szCs w:val="20"/>
        </w:rPr>
        <w:t>Договор</w:t>
      </w:r>
      <w:proofErr w:type="gramEnd"/>
      <w:r w:rsidRPr="005E524E">
        <w:rPr>
          <w:rFonts w:ascii="Times New Roman" w:hAnsi="Times New Roman" w:cs="Times New Roman"/>
          <w:sz w:val="20"/>
          <w:szCs w:val="20"/>
        </w:rPr>
        <w:t xml:space="preserve"> может быть расторгнут по требованию Арендодателя на основании и в порядке, предусмотренном гражданским законодательством, а также в случаях нарушения Арендатором условий Договора, указанных в пунктах 1, 3, 4.1.1, 4.3.2, 4.4.3, 4.4.4, 4.4.5, 4.4.7, 4.4.8, 7.1, 7.2, 7.3, 7.4.</w:t>
      </w:r>
    </w:p>
    <w:p w:rsidR="005E524E" w:rsidRPr="005E524E" w:rsidRDefault="005E524E" w:rsidP="005E524E">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6.4. При прекращении Договора Арендатор обязан вернуть Арендодателю Участки (части Участков) в надлежащем состоянии.</w:t>
      </w:r>
    </w:p>
    <w:p w:rsidR="005E524E" w:rsidRPr="005E524E" w:rsidRDefault="005E524E" w:rsidP="005E524E">
      <w:pPr>
        <w:widowControl w:val="0"/>
        <w:shd w:val="clear" w:color="auto" w:fill="FFFFFF"/>
        <w:tabs>
          <w:tab w:val="left" w:pos="567"/>
          <w:tab w:val="left" w:pos="763"/>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 xml:space="preserve">6.5. </w:t>
      </w:r>
      <w:proofErr w:type="gramStart"/>
      <w:r w:rsidRPr="005E524E">
        <w:rPr>
          <w:rFonts w:ascii="Times New Roman" w:hAnsi="Times New Roman" w:cs="Times New Roman"/>
          <w:sz w:val="20"/>
          <w:szCs w:val="20"/>
        </w:rPr>
        <w:t>Договор</w:t>
      </w:r>
      <w:proofErr w:type="gramEnd"/>
      <w:r w:rsidRPr="005E524E">
        <w:rPr>
          <w:rFonts w:ascii="Times New Roman" w:hAnsi="Times New Roman" w:cs="Times New Roman"/>
          <w:sz w:val="20"/>
          <w:szCs w:val="20"/>
        </w:rPr>
        <w:t xml:space="preserve"> может быть расторгнут Арендодателем в одностороннем порядке в случае нарушения Арендатором условий, предусмотренных пунктами 3, 4.1.2, 4.4.2, 4.4.11 настоящего Договора. </w:t>
      </w:r>
    </w:p>
    <w:p w:rsidR="005E524E" w:rsidRPr="005E524E" w:rsidRDefault="005E524E" w:rsidP="005E524E">
      <w:pPr>
        <w:widowControl w:val="0"/>
        <w:shd w:val="clear" w:color="auto" w:fill="FFFFFF"/>
        <w:tabs>
          <w:tab w:val="left" w:pos="567"/>
          <w:tab w:val="left" w:pos="763"/>
        </w:tabs>
        <w:autoSpaceDE w:val="0"/>
        <w:autoSpaceDN w:val="0"/>
        <w:adjustRightInd w:val="0"/>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7. Особые условия договора</w:t>
      </w:r>
    </w:p>
    <w:p w:rsidR="005E524E" w:rsidRPr="005E524E" w:rsidRDefault="005E524E" w:rsidP="005E524E">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7.1.</w:t>
      </w:r>
      <w:r w:rsidRPr="005E524E">
        <w:rPr>
          <w:rFonts w:ascii="Times New Roman" w:hAnsi="Times New Roman" w:cs="Times New Roman"/>
          <w:sz w:val="20"/>
          <w:szCs w:val="20"/>
        </w:rPr>
        <w:tab/>
        <w:t xml:space="preserve">Арендатор не вправе уступать права и осуществлять перевод долга по обязательствам, возникшим из договора до исполнения своих обязательств по договору.   </w:t>
      </w:r>
    </w:p>
    <w:p w:rsidR="005E524E" w:rsidRPr="005E524E" w:rsidRDefault="005E524E" w:rsidP="005E524E">
      <w:pPr>
        <w:widowControl w:val="0"/>
        <w:shd w:val="clear" w:color="auto" w:fill="FFFFFF"/>
        <w:tabs>
          <w:tab w:val="left" w:pos="993"/>
        </w:tabs>
        <w:autoSpaceDE w:val="0"/>
        <w:autoSpaceDN w:val="0"/>
        <w:adjustRightInd w:val="0"/>
        <w:spacing w:line="240" w:lineRule="auto"/>
        <w:ind w:right="24"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7.2.  При досрочном расторжении Договора договор субаренды земельного участка прекращает свое действие.</w:t>
      </w:r>
    </w:p>
    <w:p w:rsidR="005E524E" w:rsidRPr="005E524E" w:rsidRDefault="005E524E" w:rsidP="005E524E">
      <w:pPr>
        <w:widowControl w:val="0"/>
        <w:shd w:val="clear" w:color="auto" w:fill="FFFFFF"/>
        <w:tabs>
          <w:tab w:val="left" w:pos="567"/>
        </w:tabs>
        <w:autoSpaceDE w:val="0"/>
        <w:autoSpaceDN w:val="0"/>
        <w:adjustRightInd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ab/>
        <w:t>7.3. Расходы по государственной регистрации Договора, а также изменений и дополнений к нему возлагаются на Арендатора.</w:t>
      </w:r>
    </w:p>
    <w:p w:rsidR="005E524E" w:rsidRPr="005E524E" w:rsidRDefault="005E524E" w:rsidP="005E524E">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7.4. Договор составлен в 3 (трех) экземплярах, имеющих одинаковую юридическую силу, из которых по одному экземпляру хранится у Сторон.</w:t>
      </w:r>
    </w:p>
    <w:p w:rsidR="005E524E" w:rsidRPr="005E524E" w:rsidRDefault="005E524E" w:rsidP="005E524E">
      <w:pPr>
        <w:widowControl w:val="0"/>
        <w:shd w:val="clear" w:color="auto" w:fill="FFFFFF"/>
        <w:tabs>
          <w:tab w:val="left" w:pos="993"/>
          <w:tab w:val="left" w:leader="underscore" w:pos="2894"/>
          <w:tab w:val="left" w:leader="underscore" w:pos="4015"/>
        </w:tabs>
        <w:autoSpaceDE w:val="0"/>
        <w:autoSpaceDN w:val="0"/>
        <w:adjustRightInd w:val="0"/>
        <w:spacing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7.5.</w:t>
      </w:r>
      <w:r w:rsidRPr="005E524E">
        <w:rPr>
          <w:rFonts w:ascii="Times New Roman" w:hAnsi="Times New Roman" w:cs="Times New Roman"/>
          <w:sz w:val="20"/>
          <w:szCs w:val="20"/>
        </w:rPr>
        <w:tab/>
        <w:t xml:space="preserve"> Вопросы, не урегулированные настоящим Договором, регулируются действующим законодательством Российской Федерации.</w:t>
      </w:r>
    </w:p>
    <w:p w:rsidR="005E524E" w:rsidRPr="005E524E" w:rsidRDefault="005E524E" w:rsidP="005E524E">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7.6.</w:t>
      </w:r>
      <w:r w:rsidRPr="005E524E">
        <w:rPr>
          <w:rFonts w:ascii="Times New Roman" w:hAnsi="Times New Roman" w:cs="Times New Roman"/>
          <w:sz w:val="20"/>
          <w:szCs w:val="20"/>
        </w:rPr>
        <w:tab/>
        <w:t xml:space="preserve"> Все споры между Сторонами, возникающие по Договору, разрешаются в соответствии с законодательством Российской Федерации в суде Республики Мордовия.</w:t>
      </w:r>
    </w:p>
    <w:p w:rsidR="005E524E" w:rsidRPr="005E524E" w:rsidRDefault="005E524E" w:rsidP="005E524E">
      <w:pPr>
        <w:widowControl w:val="0"/>
        <w:shd w:val="clear" w:color="auto" w:fill="FFFFFF"/>
        <w:tabs>
          <w:tab w:val="left" w:pos="993"/>
        </w:tabs>
        <w:autoSpaceDE w:val="0"/>
        <w:autoSpaceDN w:val="0"/>
        <w:adjustRightInd w:val="0"/>
        <w:spacing w:line="240" w:lineRule="auto"/>
        <w:ind w:firstLine="567"/>
        <w:contextualSpacing/>
        <w:jc w:val="both"/>
        <w:rPr>
          <w:rFonts w:ascii="Times New Roman" w:hAnsi="Times New Roman" w:cs="Times New Roman"/>
          <w:sz w:val="20"/>
          <w:szCs w:val="20"/>
        </w:rPr>
      </w:pPr>
      <w:r w:rsidRPr="005E524E">
        <w:rPr>
          <w:rFonts w:ascii="Times New Roman" w:hAnsi="Times New Roman" w:cs="Times New Roman"/>
          <w:sz w:val="20"/>
          <w:szCs w:val="20"/>
        </w:rPr>
        <w:t>7.7. Настоящий Договор одновременно является актом приема-передачи Участка, согласно которому Арендатор удостоверяет, что земельный участок им осмотрен лично, претензий к месторасположению, состоянию и пригодности для использования по назначению</w:t>
      </w:r>
      <w:r>
        <w:rPr>
          <w:rFonts w:ascii="Times New Roman" w:hAnsi="Times New Roman" w:cs="Times New Roman"/>
          <w:sz w:val="20"/>
          <w:szCs w:val="20"/>
        </w:rPr>
        <w:t xml:space="preserve"> земельного участка не имеется.</w:t>
      </w:r>
    </w:p>
    <w:p w:rsidR="005E524E" w:rsidRPr="005E524E" w:rsidRDefault="005E524E" w:rsidP="005E524E">
      <w:pPr>
        <w:autoSpaceDE w:val="0"/>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w:t>
      </w:r>
    </w:p>
    <w:p w:rsidR="005E524E" w:rsidRDefault="005E524E" w:rsidP="005E524E">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r w:rsidRPr="005E524E">
        <w:rPr>
          <w:rFonts w:ascii="Times New Roman" w:hAnsi="Times New Roman" w:cs="Times New Roman"/>
          <w:b/>
          <w:bCs/>
          <w:sz w:val="20"/>
          <w:szCs w:val="20"/>
        </w:rPr>
        <w:t>8. АДР</w:t>
      </w:r>
      <w:r>
        <w:rPr>
          <w:rFonts w:ascii="Times New Roman" w:hAnsi="Times New Roman" w:cs="Times New Roman"/>
          <w:b/>
          <w:bCs/>
          <w:sz w:val="20"/>
          <w:szCs w:val="20"/>
        </w:rPr>
        <w:t>ЕСА     И    РЕКВИЗИТЫ   СТОРОН</w:t>
      </w:r>
    </w:p>
    <w:p w:rsidR="005E524E" w:rsidRPr="005E524E" w:rsidRDefault="005E524E" w:rsidP="005E524E">
      <w:pPr>
        <w:widowControl w:val="0"/>
        <w:tabs>
          <w:tab w:val="left" w:pos="2160"/>
        </w:tabs>
        <w:autoSpaceDE w:val="0"/>
        <w:spacing w:line="240" w:lineRule="auto"/>
        <w:ind w:left="1080" w:right="360"/>
        <w:contextualSpacing/>
        <w:jc w:val="center"/>
        <w:rPr>
          <w:rFonts w:ascii="Times New Roman" w:hAnsi="Times New Roman" w:cs="Times New Roman"/>
          <w:b/>
          <w:bCs/>
          <w:sz w:val="20"/>
          <w:szCs w:val="20"/>
        </w:rPr>
      </w:pPr>
    </w:p>
    <w:tbl>
      <w:tblPr>
        <w:tblW w:w="14415" w:type="dxa"/>
        <w:tblLayout w:type="fixed"/>
        <w:tblLook w:val="04A0" w:firstRow="1" w:lastRow="0" w:firstColumn="1" w:lastColumn="0" w:noHBand="0" w:noVBand="1"/>
      </w:tblPr>
      <w:tblGrid>
        <w:gridCol w:w="76"/>
        <w:gridCol w:w="4543"/>
        <w:gridCol w:w="316"/>
        <w:gridCol w:w="4645"/>
        <w:gridCol w:w="26"/>
        <w:gridCol w:w="4809"/>
      </w:tblGrid>
      <w:tr w:rsidR="005E524E" w:rsidRPr="005E524E" w:rsidTr="00F8114C">
        <w:trPr>
          <w:gridAfter w:val="2"/>
          <w:wAfter w:w="4835" w:type="dxa"/>
        </w:trPr>
        <w:tc>
          <w:tcPr>
            <w:tcW w:w="4619" w:type="dxa"/>
            <w:gridSpan w:val="2"/>
            <w:hideMark/>
          </w:tcPr>
          <w:p w:rsidR="005E524E" w:rsidRPr="005E524E" w:rsidRDefault="005E524E" w:rsidP="005E524E">
            <w:pPr>
              <w:snapToGrid w:val="0"/>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АРЕНДОДАТЕЛЬ</w:t>
            </w:r>
          </w:p>
        </w:tc>
        <w:tc>
          <w:tcPr>
            <w:tcW w:w="4961" w:type="dxa"/>
            <w:gridSpan w:val="2"/>
            <w:hideMark/>
          </w:tcPr>
          <w:p w:rsidR="005E524E" w:rsidRPr="005E524E" w:rsidRDefault="005E524E" w:rsidP="005E524E">
            <w:pPr>
              <w:snapToGrid w:val="0"/>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АРЕНДАТОР</w:t>
            </w:r>
          </w:p>
        </w:tc>
      </w:tr>
      <w:tr w:rsidR="005E524E" w:rsidRPr="005E524E" w:rsidTr="00F8114C">
        <w:trPr>
          <w:gridBefore w:val="1"/>
          <w:wBefore w:w="76" w:type="dxa"/>
        </w:trPr>
        <w:tc>
          <w:tcPr>
            <w:tcW w:w="4859" w:type="dxa"/>
            <w:gridSpan w:val="2"/>
          </w:tcPr>
          <w:p w:rsidR="005E524E" w:rsidRPr="005E524E" w:rsidRDefault="005E524E" w:rsidP="005E524E">
            <w:pPr>
              <w:autoSpaceDE w:val="0"/>
              <w:snapToGrid w:val="0"/>
              <w:spacing w:line="240" w:lineRule="auto"/>
              <w:contextualSpacing/>
              <w:rPr>
                <w:rFonts w:ascii="Times New Roman" w:hAnsi="Times New Roman" w:cs="Times New Roman"/>
                <w:sz w:val="20"/>
                <w:szCs w:val="20"/>
              </w:rPr>
            </w:pPr>
          </w:p>
          <w:p w:rsidR="005E524E" w:rsidRPr="005E524E" w:rsidRDefault="005E524E" w:rsidP="005E524E">
            <w:pPr>
              <w:pStyle w:val="HTML"/>
              <w:contextualSpacing/>
              <w:jc w:val="both"/>
              <w:rPr>
                <w:rFonts w:ascii="Times New Roman" w:hAnsi="Times New Roman" w:cs="Times New Roman"/>
              </w:rPr>
            </w:pPr>
            <w:r w:rsidRPr="005E524E">
              <w:rPr>
                <w:rFonts w:ascii="Times New Roman" w:hAnsi="Times New Roman" w:cs="Times New Roman"/>
                <w:b/>
              </w:rPr>
              <w:t>Администрация Дубенского муниципального района Республики Мордовия</w:t>
            </w:r>
            <w:r w:rsidRPr="005E524E">
              <w:rPr>
                <w:rFonts w:ascii="Times New Roman" w:hAnsi="Times New Roman" w:cs="Times New Roman"/>
              </w:rPr>
              <w:t xml:space="preserve">, ИНН - 1306073569, КПП - 130601001, БИК </w:t>
            </w:r>
            <w:r w:rsidRPr="005E524E">
              <w:rPr>
                <w:rFonts w:ascii="Times New Roman" w:hAnsi="Times New Roman" w:cs="Times New Roman"/>
                <w:snapToGrid w:val="0"/>
              </w:rPr>
              <w:t>018952501</w:t>
            </w:r>
            <w:r w:rsidRPr="005E524E">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E524E" w:rsidRPr="005E524E" w:rsidRDefault="005E524E" w:rsidP="005E524E">
            <w:pPr>
              <w:pStyle w:val="HTML"/>
              <w:contextualSpacing/>
              <w:jc w:val="both"/>
              <w:rPr>
                <w:rFonts w:ascii="Times New Roman" w:hAnsi="Times New Roman" w:cs="Times New Roman"/>
              </w:rPr>
            </w:pPr>
            <w:proofErr w:type="gramStart"/>
            <w:r w:rsidRPr="005E524E">
              <w:rPr>
                <w:rFonts w:ascii="Times New Roman" w:hAnsi="Times New Roman" w:cs="Times New Roman"/>
              </w:rPr>
              <w:t>Юр. адрес: 431770, РМ, Дубенский район, с. Дубенки, ул. Денисова, д.4</w:t>
            </w:r>
            <w:proofErr w:type="gramEnd"/>
          </w:p>
          <w:p w:rsidR="005E524E" w:rsidRPr="005E524E" w:rsidRDefault="005E524E" w:rsidP="005E524E">
            <w:pPr>
              <w:tabs>
                <w:tab w:val="left" w:pos="2268"/>
              </w:tabs>
              <w:autoSpaceDE w:val="0"/>
              <w:spacing w:after="120" w:line="240" w:lineRule="auto"/>
              <w:ind w:right="-8"/>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_______________________ Нефедов В.Н.                    </w:t>
            </w:r>
          </w:p>
        </w:tc>
        <w:tc>
          <w:tcPr>
            <w:tcW w:w="4671" w:type="dxa"/>
            <w:gridSpan w:val="2"/>
          </w:tcPr>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E524E">
              <w:rPr>
                <w:i/>
                <w:sz w:val="20"/>
                <w:szCs w:val="20"/>
              </w:rPr>
              <w:t xml:space="preserve"> </w:t>
            </w: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E524E">
              <w:rPr>
                <w:i/>
                <w:sz w:val="20"/>
                <w:szCs w:val="20"/>
              </w:rPr>
              <w:t>__________________     ___________</w:t>
            </w:r>
          </w:p>
        </w:tc>
        <w:tc>
          <w:tcPr>
            <w:tcW w:w="4809" w:type="dxa"/>
          </w:tcPr>
          <w:p w:rsidR="005E524E" w:rsidRPr="005E524E" w:rsidRDefault="005E524E" w:rsidP="005E52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5E524E" w:rsidRPr="005E524E" w:rsidRDefault="005E524E" w:rsidP="005E524E">
      <w:pPr>
        <w:autoSpaceDE w:val="0"/>
        <w:spacing w:line="240" w:lineRule="auto"/>
        <w:contextualSpacing/>
        <w:jc w:val="right"/>
        <w:rPr>
          <w:rFonts w:ascii="Times New Roman" w:hAnsi="Times New Roman" w:cs="Times New Roman"/>
          <w:sz w:val="20"/>
          <w:szCs w:val="20"/>
        </w:rPr>
      </w:pPr>
      <w:r w:rsidRPr="005E524E">
        <w:rPr>
          <w:rFonts w:ascii="Times New Roman" w:hAnsi="Times New Roman" w:cs="Times New Roman"/>
          <w:sz w:val="20"/>
          <w:szCs w:val="20"/>
        </w:rPr>
        <w:t xml:space="preserve">                                                                                                                                       </w:t>
      </w:r>
    </w:p>
    <w:p w:rsidR="005E524E" w:rsidRPr="005E524E" w:rsidRDefault="005E524E" w:rsidP="005E524E">
      <w:pPr>
        <w:autoSpaceDE w:val="0"/>
        <w:spacing w:line="240" w:lineRule="auto"/>
        <w:contextualSpacing/>
        <w:jc w:val="right"/>
        <w:rPr>
          <w:rFonts w:ascii="Times New Roman" w:hAnsi="Times New Roman" w:cs="Times New Roman"/>
          <w:sz w:val="20"/>
          <w:szCs w:val="20"/>
        </w:rPr>
      </w:pPr>
    </w:p>
    <w:p w:rsidR="005E524E" w:rsidRDefault="005E524E" w:rsidP="005E524E">
      <w:pPr>
        <w:autoSpaceDE w:val="0"/>
        <w:spacing w:line="240" w:lineRule="auto"/>
        <w:contextualSpacing/>
        <w:jc w:val="right"/>
        <w:rPr>
          <w:rFonts w:ascii="Times New Roman" w:hAnsi="Times New Roman" w:cs="Times New Roman"/>
          <w:b/>
          <w:bCs/>
          <w:sz w:val="20"/>
          <w:szCs w:val="20"/>
        </w:rPr>
      </w:pPr>
    </w:p>
    <w:p w:rsidR="005E524E" w:rsidRDefault="005E524E" w:rsidP="005E524E">
      <w:pPr>
        <w:autoSpaceDE w:val="0"/>
        <w:spacing w:line="240" w:lineRule="auto"/>
        <w:contextualSpacing/>
        <w:jc w:val="right"/>
        <w:rPr>
          <w:rFonts w:ascii="Times New Roman" w:hAnsi="Times New Roman" w:cs="Times New Roman"/>
          <w:b/>
          <w:bCs/>
          <w:sz w:val="20"/>
          <w:szCs w:val="20"/>
        </w:rPr>
      </w:pPr>
    </w:p>
    <w:p w:rsidR="005E524E" w:rsidRDefault="005E524E" w:rsidP="005E524E">
      <w:pPr>
        <w:autoSpaceDE w:val="0"/>
        <w:spacing w:line="240" w:lineRule="auto"/>
        <w:contextualSpacing/>
        <w:jc w:val="right"/>
        <w:rPr>
          <w:rFonts w:ascii="Times New Roman" w:hAnsi="Times New Roman" w:cs="Times New Roman"/>
          <w:b/>
          <w:bCs/>
          <w:sz w:val="20"/>
          <w:szCs w:val="20"/>
        </w:rPr>
      </w:pPr>
    </w:p>
    <w:p w:rsidR="005E524E" w:rsidRDefault="005E524E" w:rsidP="005E524E">
      <w:pPr>
        <w:autoSpaceDE w:val="0"/>
        <w:spacing w:line="240" w:lineRule="auto"/>
        <w:contextualSpacing/>
        <w:jc w:val="right"/>
        <w:rPr>
          <w:rFonts w:ascii="Times New Roman" w:hAnsi="Times New Roman" w:cs="Times New Roman"/>
          <w:b/>
          <w:bCs/>
          <w:sz w:val="20"/>
          <w:szCs w:val="20"/>
        </w:rPr>
      </w:pPr>
    </w:p>
    <w:p w:rsidR="005E524E" w:rsidRDefault="005E524E" w:rsidP="005E524E">
      <w:pPr>
        <w:autoSpaceDE w:val="0"/>
        <w:spacing w:line="240" w:lineRule="auto"/>
        <w:contextualSpacing/>
        <w:jc w:val="right"/>
        <w:rPr>
          <w:rFonts w:ascii="Times New Roman" w:hAnsi="Times New Roman" w:cs="Times New Roman"/>
          <w:b/>
          <w:bCs/>
          <w:sz w:val="20"/>
          <w:szCs w:val="20"/>
        </w:rPr>
      </w:pPr>
    </w:p>
    <w:p w:rsidR="005E524E" w:rsidRDefault="005E524E" w:rsidP="005E524E">
      <w:pPr>
        <w:autoSpaceDE w:val="0"/>
        <w:spacing w:line="240" w:lineRule="auto"/>
        <w:contextualSpacing/>
        <w:jc w:val="right"/>
        <w:rPr>
          <w:rFonts w:ascii="Times New Roman" w:hAnsi="Times New Roman" w:cs="Times New Roman"/>
          <w:b/>
          <w:bCs/>
          <w:sz w:val="20"/>
          <w:szCs w:val="20"/>
        </w:rPr>
      </w:pPr>
    </w:p>
    <w:p w:rsidR="005E524E" w:rsidRPr="005E524E" w:rsidRDefault="005E524E" w:rsidP="005E524E">
      <w:pPr>
        <w:autoSpaceDE w:val="0"/>
        <w:spacing w:line="240" w:lineRule="auto"/>
        <w:contextualSpacing/>
        <w:jc w:val="right"/>
        <w:rPr>
          <w:rFonts w:ascii="Times New Roman" w:hAnsi="Times New Roman" w:cs="Times New Roman"/>
          <w:b/>
          <w:bCs/>
          <w:sz w:val="20"/>
          <w:szCs w:val="20"/>
        </w:rPr>
      </w:pPr>
      <w:r w:rsidRPr="005E524E">
        <w:rPr>
          <w:rFonts w:ascii="Times New Roman" w:hAnsi="Times New Roman" w:cs="Times New Roman"/>
          <w:b/>
          <w:bCs/>
          <w:sz w:val="20"/>
          <w:szCs w:val="20"/>
        </w:rPr>
        <w:t xml:space="preserve">Приложение  1 </w:t>
      </w:r>
    </w:p>
    <w:p w:rsidR="005E524E" w:rsidRPr="005E524E" w:rsidRDefault="005E524E" w:rsidP="005E524E">
      <w:pPr>
        <w:autoSpaceDE w:val="0"/>
        <w:spacing w:line="240" w:lineRule="auto"/>
        <w:contextualSpacing/>
        <w:jc w:val="right"/>
        <w:rPr>
          <w:rFonts w:ascii="Times New Roman" w:hAnsi="Times New Roman" w:cs="Times New Roman"/>
          <w:b/>
          <w:bCs/>
          <w:sz w:val="20"/>
          <w:szCs w:val="20"/>
        </w:rPr>
      </w:pPr>
      <w:r w:rsidRPr="005E524E">
        <w:rPr>
          <w:rFonts w:ascii="Times New Roman" w:hAnsi="Times New Roman" w:cs="Times New Roman"/>
          <w:b/>
          <w:bCs/>
          <w:sz w:val="20"/>
          <w:szCs w:val="20"/>
        </w:rPr>
        <w:t xml:space="preserve">к договору аренды </w:t>
      </w:r>
    </w:p>
    <w:p w:rsidR="005E524E" w:rsidRPr="005E524E" w:rsidRDefault="005E524E" w:rsidP="005E524E">
      <w:pPr>
        <w:autoSpaceDE w:val="0"/>
        <w:spacing w:line="240" w:lineRule="auto"/>
        <w:contextualSpacing/>
        <w:jc w:val="right"/>
        <w:rPr>
          <w:rFonts w:ascii="Times New Roman" w:hAnsi="Times New Roman" w:cs="Times New Roman"/>
          <w:b/>
          <w:bCs/>
          <w:sz w:val="20"/>
          <w:szCs w:val="20"/>
        </w:rPr>
      </w:pPr>
      <w:r w:rsidRPr="005E524E">
        <w:rPr>
          <w:rFonts w:ascii="Times New Roman" w:hAnsi="Times New Roman" w:cs="Times New Roman"/>
          <w:b/>
          <w:bCs/>
          <w:sz w:val="20"/>
          <w:szCs w:val="20"/>
        </w:rPr>
        <w:t>земельного участка</w:t>
      </w:r>
    </w:p>
    <w:p w:rsidR="005E524E" w:rsidRPr="005E524E" w:rsidRDefault="005E524E" w:rsidP="005E524E">
      <w:pPr>
        <w:autoSpaceDE w:val="0"/>
        <w:spacing w:line="240" w:lineRule="auto"/>
        <w:contextualSpacing/>
        <w:jc w:val="right"/>
        <w:rPr>
          <w:rFonts w:ascii="Times New Roman" w:hAnsi="Times New Roman" w:cs="Times New Roman"/>
          <w:b/>
          <w:bCs/>
          <w:sz w:val="20"/>
          <w:szCs w:val="20"/>
        </w:rPr>
      </w:pPr>
    </w:p>
    <w:p w:rsidR="005E524E" w:rsidRPr="005E524E" w:rsidRDefault="005E524E" w:rsidP="005E524E">
      <w:pPr>
        <w:pStyle w:val="a8"/>
        <w:spacing w:before="0" w:after="0"/>
        <w:contextualSpacing/>
        <w:jc w:val="center"/>
        <w:rPr>
          <w:bCs/>
          <w:sz w:val="20"/>
          <w:szCs w:val="20"/>
        </w:rPr>
      </w:pPr>
      <w:r w:rsidRPr="005E524E">
        <w:rPr>
          <w:sz w:val="20"/>
          <w:szCs w:val="20"/>
        </w:rPr>
        <w:t>АКТ</w:t>
      </w:r>
    </w:p>
    <w:p w:rsidR="005E524E" w:rsidRPr="005E524E" w:rsidRDefault="005E524E" w:rsidP="005E524E">
      <w:pPr>
        <w:pStyle w:val="a8"/>
        <w:spacing w:before="0" w:after="0"/>
        <w:contextualSpacing/>
        <w:jc w:val="center"/>
        <w:rPr>
          <w:sz w:val="20"/>
          <w:szCs w:val="20"/>
        </w:rPr>
      </w:pPr>
      <w:r w:rsidRPr="005E524E">
        <w:rPr>
          <w:sz w:val="20"/>
          <w:szCs w:val="20"/>
        </w:rPr>
        <w:t>приёма-передачи</w:t>
      </w:r>
    </w:p>
    <w:p w:rsidR="005E524E" w:rsidRPr="005E524E" w:rsidRDefault="005E524E" w:rsidP="005E524E">
      <w:pPr>
        <w:pStyle w:val="a8"/>
        <w:spacing w:before="0" w:after="0"/>
        <w:contextualSpacing/>
        <w:jc w:val="center"/>
        <w:rPr>
          <w:sz w:val="20"/>
          <w:szCs w:val="20"/>
        </w:rPr>
      </w:pPr>
      <w:r w:rsidRPr="005E524E">
        <w:rPr>
          <w:sz w:val="20"/>
          <w:szCs w:val="20"/>
        </w:rPr>
        <w:t>по договору аренды земельного участка</w:t>
      </w:r>
    </w:p>
    <w:p w:rsidR="005E524E" w:rsidRPr="005E524E" w:rsidRDefault="005E524E" w:rsidP="005E524E">
      <w:pPr>
        <w:pStyle w:val="a8"/>
        <w:spacing w:before="0" w:after="0"/>
        <w:contextualSpacing/>
        <w:jc w:val="center"/>
        <w:rPr>
          <w:sz w:val="20"/>
          <w:szCs w:val="20"/>
        </w:rPr>
      </w:pPr>
      <w:r w:rsidRPr="005E524E">
        <w:rPr>
          <w:sz w:val="20"/>
          <w:szCs w:val="20"/>
        </w:rPr>
        <w:t xml:space="preserve">  от « ___ » __________ 2021 года</w:t>
      </w:r>
    </w:p>
    <w:p w:rsidR="005E524E" w:rsidRPr="005E524E" w:rsidRDefault="005E524E" w:rsidP="005E524E">
      <w:pPr>
        <w:pStyle w:val="aa"/>
        <w:contextualSpacing/>
        <w:jc w:val="center"/>
        <w:rPr>
          <w:rFonts w:ascii="Times New Roman" w:hAnsi="Times New Roman"/>
        </w:rPr>
      </w:pPr>
    </w:p>
    <w:p w:rsidR="005E524E" w:rsidRPr="005E524E" w:rsidRDefault="005E524E" w:rsidP="005E524E">
      <w:pPr>
        <w:pStyle w:val="aa"/>
        <w:contextualSpacing/>
        <w:jc w:val="center"/>
        <w:rPr>
          <w:rFonts w:ascii="Times New Roman" w:hAnsi="Times New Roman"/>
        </w:rPr>
      </w:pPr>
      <w:proofErr w:type="spellStart"/>
      <w:r w:rsidRPr="005E524E">
        <w:rPr>
          <w:rFonts w:ascii="Times New Roman" w:hAnsi="Times New Roman"/>
        </w:rPr>
        <w:t>с</w:t>
      </w:r>
      <w:proofErr w:type="gramStart"/>
      <w:r w:rsidRPr="005E524E">
        <w:rPr>
          <w:rFonts w:ascii="Times New Roman" w:hAnsi="Times New Roman"/>
        </w:rPr>
        <w:t>.Д</w:t>
      </w:r>
      <w:proofErr w:type="gramEnd"/>
      <w:r w:rsidRPr="005E524E">
        <w:rPr>
          <w:rFonts w:ascii="Times New Roman" w:hAnsi="Times New Roman"/>
        </w:rPr>
        <w:t>убенки</w:t>
      </w:r>
      <w:proofErr w:type="spellEnd"/>
      <w:r w:rsidRPr="005E524E">
        <w:rPr>
          <w:rFonts w:ascii="Times New Roman" w:hAnsi="Times New Roman"/>
        </w:rPr>
        <w:t xml:space="preserve">    </w:t>
      </w:r>
      <w:r w:rsidRPr="005E524E">
        <w:rPr>
          <w:rFonts w:ascii="Times New Roman" w:hAnsi="Times New Roman"/>
        </w:rPr>
        <w:tab/>
      </w:r>
      <w:r w:rsidRPr="005E524E">
        <w:rPr>
          <w:rFonts w:ascii="Times New Roman" w:hAnsi="Times New Roman"/>
        </w:rPr>
        <w:tab/>
        <w:t xml:space="preserve">                       </w:t>
      </w:r>
      <w:r w:rsidRPr="005E524E">
        <w:rPr>
          <w:rFonts w:ascii="Times New Roman" w:hAnsi="Times New Roman"/>
        </w:rPr>
        <w:tab/>
      </w:r>
      <w:r w:rsidRPr="005E524E">
        <w:rPr>
          <w:rFonts w:ascii="Times New Roman" w:hAnsi="Times New Roman"/>
        </w:rPr>
        <w:tab/>
        <w:t xml:space="preserve">                                                   «____»_______ 2021 года</w:t>
      </w:r>
    </w:p>
    <w:p w:rsidR="005E524E" w:rsidRPr="005E524E" w:rsidRDefault="005E524E" w:rsidP="005E524E">
      <w:pPr>
        <w:spacing w:line="240" w:lineRule="auto"/>
        <w:contextualSpacing/>
        <w:jc w:val="both"/>
        <w:rPr>
          <w:rFonts w:ascii="Times New Roman" w:hAnsi="Times New Roman" w:cs="Times New Roman"/>
          <w:sz w:val="20"/>
          <w:szCs w:val="20"/>
        </w:rPr>
      </w:pPr>
    </w:p>
    <w:p w:rsidR="005E524E" w:rsidRPr="005E524E" w:rsidRDefault="005E524E" w:rsidP="005E524E">
      <w:pPr>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w:t>
      </w:r>
      <w:proofErr w:type="gramStart"/>
      <w:r w:rsidRPr="005E524E">
        <w:rPr>
          <w:rFonts w:ascii="Times New Roman" w:hAnsi="Times New Roman" w:cs="Times New Roman"/>
          <w:sz w:val="20"/>
          <w:szCs w:val="20"/>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5E524E">
        <w:rPr>
          <w:rFonts w:ascii="Times New Roman" w:hAnsi="Times New Roman" w:cs="Times New Roman"/>
          <w:b/>
          <w:sz w:val="20"/>
          <w:szCs w:val="20"/>
        </w:rPr>
        <w:t>Сторона 1</w:t>
      </w:r>
      <w:r w:rsidRPr="005E524E">
        <w:rPr>
          <w:rFonts w:ascii="Times New Roman" w:hAnsi="Times New Roman" w:cs="Times New Roman"/>
          <w:sz w:val="20"/>
          <w:szCs w:val="20"/>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_____2021г., действующий (</w:t>
      </w:r>
      <w:proofErr w:type="spellStart"/>
      <w:r w:rsidRPr="005E524E">
        <w:rPr>
          <w:rFonts w:ascii="Times New Roman" w:hAnsi="Times New Roman" w:cs="Times New Roman"/>
          <w:sz w:val="20"/>
          <w:szCs w:val="20"/>
        </w:rPr>
        <w:t>щая</w:t>
      </w:r>
      <w:proofErr w:type="spellEnd"/>
      <w:r w:rsidRPr="005E524E">
        <w:rPr>
          <w:rFonts w:ascii="Times New Roman" w:hAnsi="Times New Roman" w:cs="Times New Roman"/>
          <w:sz w:val="20"/>
          <w:szCs w:val="20"/>
        </w:rPr>
        <w:t xml:space="preserve">)  на основании протокола    открытого аукциона  от _______2021г. (далее – </w:t>
      </w:r>
      <w:r w:rsidRPr="005E524E">
        <w:rPr>
          <w:rFonts w:ascii="Times New Roman" w:hAnsi="Times New Roman" w:cs="Times New Roman"/>
          <w:b/>
          <w:sz w:val="20"/>
          <w:szCs w:val="20"/>
        </w:rPr>
        <w:t>Сторона 2</w:t>
      </w:r>
      <w:r w:rsidRPr="005E524E">
        <w:rPr>
          <w:rFonts w:ascii="Times New Roman" w:hAnsi="Times New Roman" w:cs="Times New Roman"/>
          <w:sz w:val="20"/>
          <w:szCs w:val="20"/>
        </w:rPr>
        <w:t xml:space="preserve">) с другой стороны, (далее – </w:t>
      </w:r>
      <w:r w:rsidRPr="005E524E">
        <w:rPr>
          <w:rFonts w:ascii="Times New Roman" w:hAnsi="Times New Roman" w:cs="Times New Roman"/>
          <w:b/>
          <w:sz w:val="20"/>
          <w:szCs w:val="20"/>
        </w:rPr>
        <w:t>Стороны</w:t>
      </w:r>
      <w:r w:rsidRPr="005E524E">
        <w:rPr>
          <w:rFonts w:ascii="Times New Roman" w:hAnsi="Times New Roman" w:cs="Times New Roman"/>
          <w:sz w:val="20"/>
          <w:szCs w:val="20"/>
        </w:rPr>
        <w:t>), заключили</w:t>
      </w:r>
      <w:proofErr w:type="gramEnd"/>
      <w:r w:rsidRPr="005E524E">
        <w:rPr>
          <w:rFonts w:ascii="Times New Roman" w:hAnsi="Times New Roman" w:cs="Times New Roman"/>
          <w:sz w:val="20"/>
          <w:szCs w:val="20"/>
        </w:rPr>
        <w:t xml:space="preserve"> настоящий  акт  о  нижеследующем:</w:t>
      </w:r>
    </w:p>
    <w:p w:rsidR="005E524E" w:rsidRPr="005E524E" w:rsidRDefault="005E524E" w:rsidP="005E524E">
      <w:pPr>
        <w:tabs>
          <w:tab w:val="left" w:pos="0"/>
          <w:tab w:val="left" w:pos="560"/>
          <w:tab w:val="left" w:pos="1215"/>
        </w:tabs>
        <w:spacing w:line="240" w:lineRule="auto"/>
        <w:ind w:firstLine="709"/>
        <w:contextualSpacing/>
        <w:jc w:val="both"/>
        <w:rPr>
          <w:rFonts w:ascii="Times New Roman" w:hAnsi="Times New Roman" w:cs="Times New Roman"/>
          <w:sz w:val="20"/>
          <w:szCs w:val="20"/>
        </w:rPr>
      </w:pPr>
      <w:r w:rsidRPr="005E524E">
        <w:rPr>
          <w:rFonts w:ascii="Times New Roman" w:hAnsi="Times New Roman" w:cs="Times New Roman"/>
          <w:bCs/>
          <w:sz w:val="20"/>
          <w:szCs w:val="20"/>
        </w:rPr>
        <w:t xml:space="preserve">    1. В соответствии с Договором  </w:t>
      </w:r>
      <w:r w:rsidRPr="005E524E">
        <w:rPr>
          <w:rFonts w:ascii="Times New Roman" w:hAnsi="Times New Roman" w:cs="Times New Roman"/>
          <w:sz w:val="20"/>
          <w:szCs w:val="20"/>
        </w:rPr>
        <w:t>аренды  земельного участка   от «___» _______ 2020г., Арендодатель  передает, а Арендатор принимает в аренду земельный участок из</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категории земель земли сельскохозяйственного назначения, для сельскохозяйственного использования с кадастровым номером 13:06:0215005:529,  общей площадью 510000 </w:t>
      </w:r>
      <w:proofErr w:type="spellStart"/>
      <w:r w:rsidRPr="005E524E">
        <w:rPr>
          <w:rFonts w:ascii="Times New Roman" w:hAnsi="Times New Roman" w:cs="Times New Roman"/>
          <w:sz w:val="20"/>
          <w:szCs w:val="20"/>
        </w:rPr>
        <w:t>кв.м</w:t>
      </w:r>
      <w:proofErr w:type="spellEnd"/>
      <w:r w:rsidRPr="005E524E">
        <w:rPr>
          <w:rFonts w:ascii="Times New Roman" w:hAnsi="Times New Roman" w:cs="Times New Roman"/>
          <w:sz w:val="20"/>
          <w:szCs w:val="20"/>
        </w:rPr>
        <w:t>.,</w:t>
      </w:r>
      <w:r w:rsidRPr="005E524E">
        <w:rPr>
          <w:rFonts w:ascii="Times New Roman" w:hAnsi="Times New Roman" w:cs="Times New Roman"/>
          <w:b/>
          <w:sz w:val="20"/>
          <w:szCs w:val="20"/>
        </w:rPr>
        <w:t xml:space="preserve"> </w:t>
      </w:r>
      <w:r w:rsidRPr="005E524E">
        <w:rPr>
          <w:rFonts w:ascii="Times New Roman" w:hAnsi="Times New Roman" w:cs="Times New Roman"/>
          <w:sz w:val="20"/>
          <w:szCs w:val="20"/>
        </w:rPr>
        <w:t xml:space="preserve">расположенного по адресу: Республика Мордовия, Дубенский район, </w:t>
      </w:r>
      <w:proofErr w:type="spellStart"/>
      <w:r w:rsidRPr="005E524E">
        <w:rPr>
          <w:rFonts w:ascii="Times New Roman" w:hAnsi="Times New Roman" w:cs="Times New Roman"/>
          <w:sz w:val="20"/>
          <w:szCs w:val="20"/>
        </w:rPr>
        <w:t>Дубенское</w:t>
      </w:r>
      <w:proofErr w:type="spellEnd"/>
      <w:r w:rsidRPr="005E524E">
        <w:rPr>
          <w:rFonts w:ascii="Times New Roman" w:hAnsi="Times New Roman" w:cs="Times New Roman"/>
          <w:sz w:val="20"/>
          <w:szCs w:val="20"/>
        </w:rPr>
        <w:t xml:space="preserve"> сельское поселение.</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1.2.  Срок аренды земельного участка: 49 (сорок девять) лет.        </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1.3. Обременения  земельного  участка – Сведения об ограничениях права на объект недвижимости, обременения данного объекта, не зарегистрированы в реестре прав, ограничения прав и обременения недвижимого имущества: Вид ограничения (обременения): Ограничения прав на земельный участок, предусмотренные статьями 56,56.1 Земельного кодекса Российской Федерации; Срок действия: с 15.03.2021; Реквизиты документа-основания: свидетельство о государственной регистрации права от 04.09.2009 №330699. Вид ограничения (обременения): Ограничения прав на земельный участок, предусмотренный статьями 56,56.1 Земельного кодекса Российской Федерации; Срок действия: с 10.09.2012 №011/12 выдан: представитель ОАО «Мегафон», Доверенность от 06.07.2012 №2-2367, выдан нотариус; карта (план) от 18.07.2012 №б/н выдан  ОАО «Мегафон». Земельный участок подлежит снятию с государственного кадастрового учета по истечению пяти лет со дня государственного кадастрового учета, если  на него не будут зарегистрированы права.</w:t>
      </w:r>
    </w:p>
    <w:p w:rsid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sidRPr="005E524E">
        <w:rPr>
          <w:rFonts w:ascii="Times New Roman" w:hAnsi="Times New Roman" w:cs="Times New Roman"/>
          <w:sz w:val="20"/>
          <w:szCs w:val="20"/>
        </w:rPr>
        <w:t xml:space="preserve">           2. Осмотр земельного участка Покупателем пр</w:t>
      </w:r>
      <w:r>
        <w:rPr>
          <w:rFonts w:ascii="Times New Roman" w:hAnsi="Times New Roman" w:cs="Times New Roman"/>
          <w:sz w:val="20"/>
          <w:szCs w:val="20"/>
        </w:rPr>
        <w:t>оизведен, претензий не имеется.\</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Pr="005E524E">
        <w:rPr>
          <w:rFonts w:ascii="Times New Roman" w:hAnsi="Times New Roman" w:cs="Times New Roman"/>
          <w:sz w:val="20"/>
          <w:szCs w:val="20"/>
        </w:rPr>
        <w:t>3. Настоящий акт является подтверждением исполнения догов</w:t>
      </w:r>
      <w:r w:rsidRPr="005E524E">
        <w:rPr>
          <w:rFonts w:ascii="Times New Roman" w:hAnsi="Times New Roman" w:cs="Times New Roman"/>
          <w:sz w:val="20"/>
          <w:szCs w:val="20"/>
        </w:rPr>
        <w:t>орных обязатель</w:t>
      </w:r>
      <w:proofErr w:type="gramStart"/>
      <w:r w:rsidRPr="005E524E">
        <w:rPr>
          <w:rFonts w:ascii="Times New Roman" w:hAnsi="Times New Roman" w:cs="Times New Roman"/>
          <w:sz w:val="20"/>
          <w:szCs w:val="20"/>
        </w:rPr>
        <w:t>ств   Ст</w:t>
      </w:r>
      <w:proofErr w:type="gramEnd"/>
      <w:r w:rsidRPr="005E524E">
        <w:rPr>
          <w:rFonts w:ascii="Times New Roman" w:hAnsi="Times New Roman" w:cs="Times New Roman"/>
          <w:sz w:val="20"/>
          <w:szCs w:val="20"/>
        </w:rPr>
        <w:t>оронами.</w:t>
      </w:r>
    </w:p>
    <w:p w:rsidR="005E524E" w:rsidRPr="005E524E" w:rsidRDefault="005E524E" w:rsidP="005E524E">
      <w:pPr>
        <w:tabs>
          <w:tab w:val="left" w:pos="0"/>
          <w:tab w:val="left" w:pos="560"/>
          <w:tab w:val="left" w:pos="1215"/>
        </w:tabs>
        <w:spacing w:line="240" w:lineRule="auto"/>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Pr="005E524E">
        <w:rPr>
          <w:rFonts w:ascii="Times New Roman" w:hAnsi="Times New Roman" w:cs="Times New Roman"/>
          <w:sz w:val="20"/>
          <w:szCs w:val="20"/>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firstRow="1" w:lastRow="0" w:firstColumn="1" w:lastColumn="0" w:noHBand="0" w:noVBand="1"/>
      </w:tblPr>
      <w:tblGrid>
        <w:gridCol w:w="176"/>
        <w:gridCol w:w="4620"/>
        <w:gridCol w:w="316"/>
        <w:gridCol w:w="276"/>
        <w:gridCol w:w="4370"/>
        <w:gridCol w:w="26"/>
        <w:gridCol w:w="817"/>
        <w:gridCol w:w="3994"/>
      </w:tblGrid>
      <w:tr w:rsidR="005E524E" w:rsidRPr="005E524E" w:rsidTr="00F8114C">
        <w:trPr>
          <w:gridBefore w:val="1"/>
          <w:gridAfter w:val="1"/>
          <w:wBefore w:w="176" w:type="dxa"/>
          <w:wAfter w:w="3994" w:type="dxa"/>
          <w:jc w:val="center"/>
        </w:trPr>
        <w:tc>
          <w:tcPr>
            <w:tcW w:w="5212" w:type="dxa"/>
            <w:gridSpan w:val="3"/>
          </w:tcPr>
          <w:p w:rsidR="005E524E" w:rsidRPr="005E524E" w:rsidRDefault="005E524E" w:rsidP="005E524E">
            <w:pPr>
              <w:snapToGrid w:val="0"/>
              <w:spacing w:line="240" w:lineRule="auto"/>
              <w:contextualSpacing/>
              <w:rPr>
                <w:rFonts w:ascii="Times New Roman" w:hAnsi="Times New Roman" w:cs="Times New Roman"/>
                <w:b/>
                <w:sz w:val="20"/>
                <w:szCs w:val="20"/>
              </w:rPr>
            </w:pPr>
          </w:p>
        </w:tc>
        <w:tc>
          <w:tcPr>
            <w:tcW w:w="5213" w:type="dxa"/>
            <w:gridSpan w:val="3"/>
          </w:tcPr>
          <w:p w:rsidR="005E524E" w:rsidRPr="005E524E" w:rsidRDefault="005E524E" w:rsidP="005E524E">
            <w:pPr>
              <w:snapToGrid w:val="0"/>
              <w:spacing w:line="240" w:lineRule="auto"/>
              <w:contextualSpacing/>
              <w:rPr>
                <w:rFonts w:ascii="Times New Roman" w:hAnsi="Times New Roman" w:cs="Times New Roman"/>
                <w:b/>
                <w:sz w:val="20"/>
                <w:szCs w:val="20"/>
              </w:rPr>
            </w:pPr>
          </w:p>
        </w:tc>
      </w:tr>
      <w:tr w:rsidR="005E524E" w:rsidRPr="005E524E" w:rsidTr="00F8114C">
        <w:tblPrEx>
          <w:jc w:val="left"/>
        </w:tblPrEx>
        <w:trPr>
          <w:gridBefore w:val="1"/>
          <w:gridAfter w:val="3"/>
          <w:wBefore w:w="176" w:type="dxa"/>
          <w:wAfter w:w="4837" w:type="dxa"/>
        </w:trPr>
        <w:tc>
          <w:tcPr>
            <w:tcW w:w="4620" w:type="dxa"/>
            <w:hideMark/>
          </w:tcPr>
          <w:p w:rsidR="005E524E" w:rsidRPr="005E524E" w:rsidRDefault="005E524E" w:rsidP="005E524E">
            <w:pPr>
              <w:snapToGrid w:val="0"/>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АРЕНДОДАТЕЛЬ</w:t>
            </w:r>
          </w:p>
        </w:tc>
        <w:tc>
          <w:tcPr>
            <w:tcW w:w="4962" w:type="dxa"/>
            <w:gridSpan w:val="3"/>
            <w:hideMark/>
          </w:tcPr>
          <w:p w:rsidR="005E524E" w:rsidRPr="005E524E" w:rsidRDefault="005E524E" w:rsidP="005E524E">
            <w:pPr>
              <w:snapToGrid w:val="0"/>
              <w:spacing w:line="240" w:lineRule="auto"/>
              <w:contextualSpacing/>
              <w:jc w:val="center"/>
              <w:rPr>
                <w:rFonts w:ascii="Times New Roman" w:hAnsi="Times New Roman" w:cs="Times New Roman"/>
                <w:b/>
                <w:sz w:val="20"/>
                <w:szCs w:val="20"/>
              </w:rPr>
            </w:pPr>
            <w:r w:rsidRPr="005E524E">
              <w:rPr>
                <w:rFonts w:ascii="Times New Roman" w:hAnsi="Times New Roman" w:cs="Times New Roman"/>
                <w:b/>
                <w:sz w:val="20"/>
                <w:szCs w:val="20"/>
              </w:rPr>
              <w:t>АРЕНДАТОР</w:t>
            </w:r>
          </w:p>
        </w:tc>
      </w:tr>
      <w:tr w:rsidR="005E524E" w:rsidRPr="005E524E" w:rsidTr="00F8114C">
        <w:tblPrEx>
          <w:jc w:val="left"/>
        </w:tblPrEx>
        <w:tc>
          <w:tcPr>
            <w:tcW w:w="5112" w:type="dxa"/>
            <w:gridSpan w:val="3"/>
            <w:hideMark/>
          </w:tcPr>
          <w:p w:rsidR="005E524E" w:rsidRPr="005E524E" w:rsidRDefault="005E524E" w:rsidP="005E524E">
            <w:pPr>
              <w:autoSpaceDE w:val="0"/>
              <w:snapToGrid w:val="0"/>
              <w:spacing w:line="240" w:lineRule="auto"/>
              <w:contextualSpacing/>
              <w:jc w:val="both"/>
              <w:rPr>
                <w:rFonts w:ascii="Times New Roman" w:hAnsi="Times New Roman" w:cs="Times New Roman"/>
                <w:b/>
                <w:bCs/>
                <w:sz w:val="20"/>
                <w:szCs w:val="20"/>
              </w:rPr>
            </w:pPr>
            <w:r w:rsidRPr="005E524E">
              <w:rPr>
                <w:rFonts w:ascii="Times New Roman" w:hAnsi="Times New Roman" w:cs="Times New Roman"/>
                <w:b/>
                <w:bCs/>
                <w:sz w:val="20"/>
                <w:szCs w:val="20"/>
              </w:rPr>
              <w:t xml:space="preserve">                                                                                              </w:t>
            </w:r>
          </w:p>
          <w:p w:rsidR="005E524E" w:rsidRPr="005E524E" w:rsidRDefault="005E524E" w:rsidP="005E524E">
            <w:pPr>
              <w:pStyle w:val="HTML"/>
              <w:contextualSpacing/>
              <w:jc w:val="both"/>
              <w:rPr>
                <w:rFonts w:ascii="Times New Roman" w:hAnsi="Times New Roman" w:cs="Times New Roman"/>
              </w:rPr>
            </w:pPr>
            <w:r w:rsidRPr="005E524E">
              <w:rPr>
                <w:rFonts w:ascii="Times New Roman" w:hAnsi="Times New Roman" w:cs="Times New Roman"/>
                <w:b/>
              </w:rPr>
              <w:t>Администрация Дубенского муниципального района Республики Мордовия</w:t>
            </w:r>
            <w:r w:rsidRPr="005E524E">
              <w:rPr>
                <w:rFonts w:ascii="Times New Roman" w:hAnsi="Times New Roman" w:cs="Times New Roman"/>
              </w:rPr>
              <w:t xml:space="preserve">, ИНН - 1306073569, КПП - 130601001, БИК </w:t>
            </w:r>
            <w:r w:rsidRPr="005E524E">
              <w:rPr>
                <w:rFonts w:ascii="Times New Roman" w:hAnsi="Times New Roman" w:cs="Times New Roman"/>
                <w:snapToGrid w:val="0"/>
              </w:rPr>
              <w:t>018952501</w:t>
            </w:r>
            <w:r w:rsidRPr="005E524E">
              <w:rPr>
                <w:rFonts w:ascii="Times New Roman" w:hAnsi="Times New Roman" w:cs="Times New Roman"/>
              </w:rPr>
              <w:t>,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5E524E" w:rsidRPr="005E524E" w:rsidRDefault="005E524E" w:rsidP="005E524E">
            <w:pPr>
              <w:pStyle w:val="HTML"/>
              <w:contextualSpacing/>
              <w:jc w:val="both"/>
              <w:rPr>
                <w:rFonts w:ascii="Times New Roman" w:hAnsi="Times New Roman" w:cs="Times New Roman"/>
              </w:rPr>
            </w:pPr>
            <w:proofErr w:type="gramStart"/>
            <w:r w:rsidRPr="005E524E">
              <w:rPr>
                <w:rFonts w:ascii="Times New Roman" w:hAnsi="Times New Roman" w:cs="Times New Roman"/>
              </w:rPr>
              <w:t>Юр. адрес: 431770, РМ, Дубенский район, с. Дубенки, ул. Денисова, д.4</w:t>
            </w:r>
            <w:proofErr w:type="gramEnd"/>
          </w:p>
          <w:p w:rsidR="005E524E" w:rsidRPr="005E524E" w:rsidRDefault="005E524E" w:rsidP="005E524E">
            <w:pPr>
              <w:tabs>
                <w:tab w:val="left" w:pos="2268"/>
              </w:tabs>
              <w:autoSpaceDE w:val="0"/>
              <w:spacing w:after="120" w:line="240" w:lineRule="auto"/>
              <w:ind w:right="-8"/>
              <w:contextualSpacing/>
              <w:rPr>
                <w:rFonts w:ascii="Times New Roman" w:hAnsi="Times New Roman" w:cs="Times New Roman"/>
                <w:sz w:val="20"/>
                <w:szCs w:val="20"/>
              </w:rPr>
            </w:pPr>
            <w:r w:rsidRPr="005E524E">
              <w:rPr>
                <w:rFonts w:ascii="Times New Roman" w:hAnsi="Times New Roman" w:cs="Times New Roman"/>
                <w:sz w:val="20"/>
                <w:szCs w:val="20"/>
              </w:rPr>
              <w:t xml:space="preserve">_______________________ Нефедов В.Н.                    </w:t>
            </w:r>
          </w:p>
        </w:tc>
        <w:tc>
          <w:tcPr>
            <w:tcW w:w="4672" w:type="dxa"/>
            <w:gridSpan w:val="3"/>
          </w:tcPr>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E524E">
              <w:rPr>
                <w:i/>
                <w:sz w:val="20"/>
                <w:szCs w:val="20"/>
              </w:rPr>
              <w:t xml:space="preserve"> </w:t>
            </w: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E524E">
              <w:rPr>
                <w:i/>
                <w:sz w:val="20"/>
                <w:szCs w:val="20"/>
              </w:rPr>
              <w:t xml:space="preserve"> </w:t>
            </w: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r w:rsidRPr="005E524E">
              <w:rPr>
                <w:i/>
                <w:sz w:val="20"/>
                <w:szCs w:val="20"/>
              </w:rPr>
              <w:t xml:space="preserve">__________________   ______________ </w:t>
            </w:r>
          </w:p>
          <w:p w:rsidR="005E524E" w:rsidRPr="005E524E" w:rsidRDefault="005E524E" w:rsidP="005E524E">
            <w:pPr>
              <w:pStyle w:val="a8"/>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contextualSpacing/>
              <w:rPr>
                <w:i/>
                <w:sz w:val="20"/>
                <w:szCs w:val="20"/>
              </w:rPr>
            </w:pPr>
          </w:p>
        </w:tc>
        <w:tc>
          <w:tcPr>
            <w:tcW w:w="4811" w:type="dxa"/>
            <w:gridSpan w:val="2"/>
          </w:tcPr>
          <w:p w:rsidR="005E524E" w:rsidRPr="005E524E" w:rsidRDefault="005E524E" w:rsidP="005E524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line="240" w:lineRule="auto"/>
              <w:ind w:left="-8" w:right="-8" w:hanging="20"/>
              <w:contextualSpacing/>
              <w:jc w:val="both"/>
              <w:rPr>
                <w:rFonts w:ascii="Times New Roman" w:hAnsi="Times New Roman" w:cs="Times New Roman"/>
                <w:sz w:val="20"/>
                <w:szCs w:val="20"/>
              </w:rPr>
            </w:pPr>
          </w:p>
        </w:tc>
      </w:tr>
    </w:tbl>
    <w:p w:rsidR="005E524E" w:rsidRDefault="005E524E"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Default="0008561A" w:rsidP="005E524E">
      <w:pPr>
        <w:spacing w:line="240" w:lineRule="auto"/>
        <w:contextualSpacing/>
        <w:jc w:val="center"/>
        <w:rPr>
          <w:rFonts w:ascii="Times New Roman" w:hAnsi="Times New Roman" w:cs="Times New Roman"/>
          <w:sz w:val="20"/>
          <w:szCs w:val="20"/>
        </w:rPr>
      </w:pPr>
    </w:p>
    <w:p w:rsidR="0008561A" w:rsidRPr="005E524E" w:rsidRDefault="0008561A" w:rsidP="005E524E">
      <w:pPr>
        <w:spacing w:line="240" w:lineRule="auto"/>
        <w:contextualSpacing/>
        <w:jc w:val="center"/>
        <w:rPr>
          <w:rFonts w:ascii="Times New Roman" w:hAnsi="Times New Roman" w:cs="Times New Roman"/>
          <w:sz w:val="20"/>
          <w:szCs w:val="20"/>
        </w:rPr>
      </w:pPr>
    </w:p>
    <w:p w:rsidR="005E524E" w:rsidRPr="000B499E" w:rsidRDefault="005E524E" w:rsidP="000B499E">
      <w:pPr>
        <w:spacing w:line="240" w:lineRule="auto"/>
        <w:contextualSpacing/>
        <w:rPr>
          <w:rFonts w:ascii="Times New Roman" w:hAnsi="Times New Roman" w:cs="Times New Roman"/>
          <w:sz w:val="20"/>
          <w:szCs w:val="20"/>
          <w:highlight w:val="yellow"/>
        </w:rPr>
        <w:sectPr w:rsidR="005E524E" w:rsidRPr="000B499E" w:rsidSect="000B3F69">
          <w:pgSz w:w="11906" w:h="16838"/>
          <w:pgMar w:top="1134" w:right="567" w:bottom="1134" w:left="1701" w:header="709" w:footer="709" w:gutter="0"/>
          <w:cols w:space="708"/>
          <w:docGrid w:linePitch="360"/>
        </w:sectPr>
      </w:pPr>
    </w:p>
    <w:p w:rsidR="00C60C74" w:rsidRPr="00876EFF" w:rsidRDefault="00C60C74" w:rsidP="00876EFF">
      <w:pPr>
        <w:pStyle w:val="7"/>
        <w:ind w:left="0" w:firstLine="0"/>
        <w:contextualSpacing/>
        <w:jc w:val="both"/>
        <w:rPr>
          <w:b/>
          <w:sz w:val="20"/>
        </w:rPr>
      </w:pPr>
      <w:r w:rsidRPr="00876EFF">
        <w:rPr>
          <w:b/>
          <w:sz w:val="20"/>
        </w:rPr>
        <w:t>Информационный бюллетень Дубенского муниципального района</w:t>
      </w:r>
    </w:p>
    <w:p w:rsidR="00C60C74" w:rsidRPr="00876EFF" w:rsidRDefault="00C60C74" w:rsidP="00876EFF">
      <w:pPr>
        <w:pStyle w:val="7"/>
        <w:ind w:left="0" w:firstLine="0"/>
        <w:contextualSpacing/>
        <w:jc w:val="both"/>
        <w:rPr>
          <w:b/>
          <w:sz w:val="20"/>
        </w:rPr>
      </w:pPr>
      <w:r w:rsidRPr="00876EFF">
        <w:rPr>
          <w:b/>
          <w:sz w:val="20"/>
        </w:rPr>
        <w:t>Республики Мордовия №</w:t>
      </w:r>
      <w:r w:rsidR="00C4787D" w:rsidRPr="00876EFF">
        <w:rPr>
          <w:b/>
          <w:sz w:val="20"/>
        </w:rPr>
        <w:t>12</w:t>
      </w:r>
      <w:r w:rsidR="007A455F" w:rsidRPr="00876EFF">
        <w:rPr>
          <w:b/>
          <w:sz w:val="20"/>
        </w:rPr>
        <w:t xml:space="preserve"> </w:t>
      </w:r>
      <w:r w:rsidRPr="00876EFF">
        <w:rPr>
          <w:b/>
          <w:sz w:val="20"/>
        </w:rPr>
        <w:t>(</w:t>
      </w:r>
      <w:r w:rsidR="00C4787D" w:rsidRPr="00876EFF">
        <w:rPr>
          <w:b/>
          <w:sz w:val="20"/>
        </w:rPr>
        <w:t>342</w:t>
      </w:r>
      <w:r w:rsidR="00E93183" w:rsidRPr="00876EFF">
        <w:rPr>
          <w:b/>
          <w:sz w:val="20"/>
        </w:rPr>
        <w:t>)</w:t>
      </w:r>
      <w:r w:rsidRPr="00876EFF">
        <w:rPr>
          <w:b/>
          <w:sz w:val="20"/>
        </w:rPr>
        <w:t xml:space="preserve"> </w:t>
      </w:r>
      <w:r w:rsidR="005E524E">
        <w:rPr>
          <w:b/>
          <w:sz w:val="20"/>
        </w:rPr>
        <w:t>08</w:t>
      </w:r>
      <w:r w:rsidR="003D7243" w:rsidRPr="00876EFF">
        <w:rPr>
          <w:b/>
          <w:sz w:val="20"/>
        </w:rPr>
        <w:t>.0</w:t>
      </w:r>
      <w:r w:rsidR="0043352F" w:rsidRPr="00876EFF">
        <w:rPr>
          <w:b/>
          <w:sz w:val="20"/>
        </w:rPr>
        <w:t>4</w:t>
      </w:r>
      <w:r w:rsidR="003D7243" w:rsidRPr="00876EFF">
        <w:rPr>
          <w:b/>
          <w:sz w:val="20"/>
        </w:rPr>
        <w:t>.2021</w:t>
      </w:r>
      <w:r w:rsidRPr="00876EFF">
        <w:rPr>
          <w:b/>
          <w:sz w:val="20"/>
        </w:rPr>
        <w:t xml:space="preserve"> г. </w:t>
      </w:r>
    </w:p>
    <w:p w:rsidR="00C60C74" w:rsidRPr="00876EFF" w:rsidRDefault="00C60C74" w:rsidP="00876EFF">
      <w:pPr>
        <w:pStyle w:val="7"/>
        <w:ind w:left="0" w:firstLine="0"/>
        <w:contextualSpacing/>
        <w:jc w:val="both"/>
        <w:rPr>
          <w:b/>
          <w:sz w:val="20"/>
        </w:rPr>
      </w:pPr>
      <w:r w:rsidRPr="00876EFF">
        <w:rPr>
          <w:b/>
          <w:sz w:val="20"/>
        </w:rPr>
        <w:t>Учредитель: Совет депутатов Дубенского муниципального района Республики Мордовия</w:t>
      </w:r>
    </w:p>
    <w:p w:rsidR="00C60C74" w:rsidRPr="00876EFF" w:rsidRDefault="00C60C74" w:rsidP="00876EFF">
      <w:pPr>
        <w:pStyle w:val="7"/>
        <w:ind w:left="0" w:firstLine="0"/>
        <w:contextualSpacing/>
        <w:jc w:val="both"/>
        <w:rPr>
          <w:b/>
          <w:sz w:val="20"/>
        </w:rPr>
      </w:pPr>
      <w:r w:rsidRPr="00876EFF">
        <w:rPr>
          <w:b/>
          <w:sz w:val="20"/>
        </w:rPr>
        <w:t>Редакционная коллегия:</w:t>
      </w:r>
    </w:p>
    <w:p w:rsidR="00C60C74" w:rsidRPr="00876EFF" w:rsidRDefault="003D7243" w:rsidP="00876EFF">
      <w:pPr>
        <w:pStyle w:val="7"/>
        <w:ind w:left="0" w:firstLine="0"/>
        <w:contextualSpacing/>
        <w:jc w:val="both"/>
        <w:rPr>
          <w:b/>
          <w:sz w:val="20"/>
        </w:rPr>
      </w:pPr>
      <w:proofErr w:type="spellStart"/>
      <w:r w:rsidRPr="00876EFF">
        <w:rPr>
          <w:b/>
          <w:sz w:val="20"/>
        </w:rPr>
        <w:t>Сайгачев</w:t>
      </w:r>
      <w:proofErr w:type="spellEnd"/>
      <w:r w:rsidRPr="00876EFF">
        <w:rPr>
          <w:b/>
          <w:sz w:val="20"/>
        </w:rPr>
        <w:t xml:space="preserve"> А.И. (редактор</w:t>
      </w:r>
      <w:proofErr w:type="gramStart"/>
      <w:r w:rsidRPr="00876EFF">
        <w:rPr>
          <w:b/>
          <w:sz w:val="20"/>
        </w:rPr>
        <w:t>)</w:t>
      </w:r>
      <w:r w:rsidR="00AB1A4B" w:rsidRPr="00876EFF">
        <w:rPr>
          <w:b/>
          <w:sz w:val="20"/>
        </w:rPr>
        <w:t xml:space="preserve">., </w:t>
      </w:r>
      <w:proofErr w:type="gramEnd"/>
      <w:r w:rsidR="00AB1A4B" w:rsidRPr="00876EFF">
        <w:rPr>
          <w:b/>
          <w:sz w:val="20"/>
        </w:rPr>
        <w:t>Маркова Е.Г., Малкина Т.И., Харитонов С.Н.</w:t>
      </w:r>
    </w:p>
    <w:p w:rsidR="00C60C74" w:rsidRPr="00876EFF" w:rsidRDefault="00C60C74" w:rsidP="00876EFF">
      <w:pPr>
        <w:pStyle w:val="7"/>
        <w:ind w:left="0" w:firstLine="0"/>
        <w:contextualSpacing/>
        <w:jc w:val="both"/>
        <w:rPr>
          <w:b/>
          <w:sz w:val="20"/>
        </w:rPr>
      </w:pPr>
      <w:r w:rsidRPr="00876EFF">
        <w:rPr>
          <w:b/>
          <w:sz w:val="20"/>
        </w:rPr>
        <w:t>431770,  Республика Мордовия, Дубенский район, с. Дубенки, ул. Денисова, 4</w:t>
      </w:r>
    </w:p>
    <w:p w:rsidR="00C60C74" w:rsidRPr="00876EFF" w:rsidRDefault="00C4787D" w:rsidP="00876EFF">
      <w:pPr>
        <w:pStyle w:val="7"/>
        <w:ind w:left="0" w:firstLine="0"/>
        <w:contextualSpacing/>
        <w:jc w:val="both"/>
        <w:rPr>
          <w:b/>
          <w:sz w:val="20"/>
        </w:rPr>
      </w:pPr>
      <w:r w:rsidRPr="00876EFF">
        <w:rPr>
          <w:b/>
          <w:sz w:val="20"/>
        </w:rPr>
        <w:t xml:space="preserve">Телефоны: 2-30-05; </w:t>
      </w:r>
      <w:r w:rsidR="00C60C74" w:rsidRPr="00876EFF">
        <w:rPr>
          <w:b/>
          <w:sz w:val="20"/>
        </w:rPr>
        <w:t>2-</w:t>
      </w:r>
      <w:r w:rsidR="003D7243" w:rsidRPr="00876EFF">
        <w:rPr>
          <w:b/>
          <w:sz w:val="20"/>
        </w:rPr>
        <w:t>30-07</w:t>
      </w:r>
      <w:r w:rsidR="00BD0AF2" w:rsidRPr="00876EFF">
        <w:rPr>
          <w:b/>
          <w:sz w:val="20"/>
        </w:rPr>
        <w:t xml:space="preserve">; </w:t>
      </w:r>
      <w:r w:rsidR="00C60C74" w:rsidRPr="00876EFF">
        <w:rPr>
          <w:b/>
          <w:sz w:val="20"/>
        </w:rPr>
        <w:t>2-30-06</w:t>
      </w:r>
    </w:p>
    <w:p w:rsidR="00C60C74" w:rsidRPr="00876EFF" w:rsidRDefault="00C60C74" w:rsidP="00876EFF">
      <w:pPr>
        <w:pStyle w:val="7"/>
        <w:ind w:left="0" w:firstLine="0"/>
        <w:contextualSpacing/>
        <w:jc w:val="both"/>
        <w:rPr>
          <w:b/>
          <w:sz w:val="20"/>
        </w:rPr>
      </w:pPr>
      <w:r w:rsidRPr="00876EFF">
        <w:rPr>
          <w:b/>
          <w:sz w:val="20"/>
        </w:rPr>
        <w:t>Тираж - 50 экз.</w:t>
      </w:r>
    </w:p>
    <w:p w:rsidR="00C60C74" w:rsidRPr="00876EFF" w:rsidRDefault="00C60C74" w:rsidP="00876EFF">
      <w:pPr>
        <w:pStyle w:val="7"/>
        <w:ind w:left="0" w:firstLine="0"/>
        <w:contextualSpacing/>
        <w:jc w:val="both"/>
        <w:rPr>
          <w:b/>
          <w:sz w:val="20"/>
        </w:rPr>
      </w:pPr>
      <w:r w:rsidRPr="00876EFF">
        <w:rPr>
          <w:b/>
          <w:sz w:val="20"/>
        </w:rPr>
        <w:t xml:space="preserve">Время подписания в печать - </w:t>
      </w:r>
      <w:r w:rsidR="00AE1F7F" w:rsidRPr="00876EFF">
        <w:rPr>
          <w:b/>
          <w:sz w:val="20"/>
        </w:rPr>
        <w:t>15</w:t>
      </w:r>
      <w:r w:rsidRPr="00876EFF">
        <w:rPr>
          <w:b/>
          <w:sz w:val="20"/>
        </w:rPr>
        <w:t>:00 час.</w:t>
      </w:r>
    </w:p>
    <w:p w:rsidR="00C60C74" w:rsidRPr="00876EFF" w:rsidRDefault="00C60C74" w:rsidP="00876EFF">
      <w:pPr>
        <w:pStyle w:val="7"/>
        <w:ind w:left="0" w:firstLine="0"/>
        <w:contextualSpacing/>
        <w:jc w:val="both"/>
        <w:rPr>
          <w:b/>
          <w:sz w:val="20"/>
        </w:rPr>
      </w:pPr>
      <w:r w:rsidRPr="00876EFF">
        <w:rPr>
          <w:b/>
          <w:sz w:val="20"/>
        </w:rPr>
        <w:t xml:space="preserve">Номер подписан – </w:t>
      </w:r>
      <w:r w:rsidR="00AE1F7F" w:rsidRPr="00876EFF">
        <w:rPr>
          <w:b/>
          <w:sz w:val="20"/>
        </w:rPr>
        <w:t>14</w:t>
      </w:r>
      <w:r w:rsidRPr="00876EFF">
        <w:rPr>
          <w:b/>
          <w:sz w:val="20"/>
        </w:rPr>
        <w:t>:30 час.</w:t>
      </w:r>
    </w:p>
    <w:p w:rsidR="00C60C74" w:rsidRPr="00876EFF" w:rsidRDefault="00C60C74" w:rsidP="00876EFF">
      <w:pPr>
        <w:pStyle w:val="7"/>
        <w:ind w:left="0" w:firstLine="0"/>
        <w:contextualSpacing/>
        <w:jc w:val="both"/>
        <w:rPr>
          <w:sz w:val="20"/>
        </w:rPr>
      </w:pPr>
      <w:r w:rsidRPr="00876EFF">
        <w:rPr>
          <w:b/>
          <w:sz w:val="20"/>
        </w:rPr>
        <w:t>Бесплатно.</w:t>
      </w:r>
    </w:p>
    <w:p w:rsidR="00C43A18" w:rsidRPr="00876EFF" w:rsidRDefault="00C43A18" w:rsidP="00876EFF">
      <w:pPr>
        <w:spacing w:line="240" w:lineRule="auto"/>
        <w:contextualSpacing/>
        <w:rPr>
          <w:rFonts w:ascii="Times New Roman" w:hAnsi="Times New Roman" w:cs="Times New Roman"/>
          <w:sz w:val="20"/>
          <w:szCs w:val="20"/>
          <w:lang w:eastAsia="ar-SA"/>
        </w:rPr>
      </w:pPr>
    </w:p>
    <w:sectPr w:rsidR="00C43A18" w:rsidRPr="00876EFF" w:rsidSect="00833582">
      <w:headerReference w:type="default" r:id="rId14"/>
      <w:pgSz w:w="16838" w:h="11906" w:orient="landscape"/>
      <w:pgMar w:top="1134" w:right="992"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AEA" w:rsidRDefault="00E22AEA" w:rsidP="00D40BA9">
      <w:pPr>
        <w:spacing w:after="0" w:line="240" w:lineRule="auto"/>
      </w:pPr>
      <w:r>
        <w:separator/>
      </w:r>
    </w:p>
  </w:endnote>
  <w:endnote w:type="continuationSeparator" w:id="0">
    <w:p w:rsidR="00E22AEA" w:rsidRDefault="00E22AEA"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AEA" w:rsidRDefault="00E22AEA" w:rsidP="00D40BA9">
      <w:pPr>
        <w:spacing w:after="0" w:line="240" w:lineRule="auto"/>
      </w:pPr>
      <w:r>
        <w:separator/>
      </w:r>
    </w:p>
  </w:footnote>
  <w:footnote w:type="continuationSeparator" w:id="0">
    <w:p w:rsidR="00E22AEA" w:rsidRDefault="00E22AEA"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howingPlcHdr/>
    </w:sdtPr>
    <w:sdtEndPr/>
    <w:sdtContent>
      <w:p w:rsidR="002B3F17" w:rsidRDefault="002B3F17" w:rsidP="00AE0EF0">
        <w:pPr>
          <w:pStyle w:val="aff1"/>
          <w:jc w:val="right"/>
        </w:pPr>
        <w:r>
          <w:t xml:space="preserve">     </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5BF2A43"/>
    <w:multiLevelType w:val="hybridMultilevel"/>
    <w:tmpl w:val="CEF0749A"/>
    <w:lvl w:ilvl="0" w:tplc="A48C1E96">
      <w:start w:val="1"/>
      <w:numFmt w:val="decimal"/>
      <w:lvlText w:val="%1."/>
      <w:lvlJc w:val="left"/>
      <w:pPr>
        <w:ind w:left="750" w:hanging="39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A902FDB"/>
    <w:multiLevelType w:val="hybridMultilevel"/>
    <w:tmpl w:val="2886E544"/>
    <w:lvl w:ilvl="0" w:tplc="0419000F">
      <w:start w:val="1"/>
      <w:numFmt w:val="decimal"/>
      <w:lvlText w:val="%1."/>
      <w:lvlJc w:val="left"/>
      <w:pPr>
        <w:tabs>
          <w:tab w:val="num" w:pos="645"/>
        </w:tabs>
        <w:ind w:left="645" w:hanging="360"/>
      </w:p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7">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1F134E7"/>
    <w:multiLevelType w:val="hybridMultilevel"/>
    <w:tmpl w:val="2482D64C"/>
    <w:lvl w:ilvl="0" w:tplc="E0D2626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4">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5">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6">
    <w:nsid w:val="3BEB66AA"/>
    <w:multiLevelType w:val="hybridMultilevel"/>
    <w:tmpl w:val="585C1A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8">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9">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0">
    <w:nsid w:val="48245981"/>
    <w:multiLevelType w:val="hybridMultilevel"/>
    <w:tmpl w:val="9C8C3AF0"/>
    <w:lvl w:ilvl="0" w:tplc="41D4D4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3">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5">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8">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9">
    <w:nsid w:val="6AAE6382"/>
    <w:multiLevelType w:val="multilevel"/>
    <w:tmpl w:val="C7CEA6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1">
    <w:nsid w:val="716B590E"/>
    <w:multiLevelType w:val="hybridMultilevel"/>
    <w:tmpl w:val="8E6C56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6"/>
  </w:num>
  <w:num w:numId="2">
    <w:abstractNumId w:val="11"/>
  </w:num>
  <w:num w:numId="3">
    <w:abstractNumId w:val="24"/>
  </w:num>
  <w:num w:numId="4">
    <w:abstractNumId w:val="0"/>
  </w:num>
  <w:num w:numId="5">
    <w:abstractNumId w:val="12"/>
  </w:num>
  <w:num w:numId="6">
    <w:abstractNumId w:val="27"/>
  </w:num>
  <w:num w:numId="7">
    <w:abstractNumId w:val="22"/>
  </w:num>
  <w:num w:numId="8">
    <w:abstractNumId w:val="19"/>
  </w:num>
  <w:num w:numId="9">
    <w:abstractNumId w:val="28"/>
  </w:num>
  <w:num w:numId="10">
    <w:abstractNumId w:val="17"/>
  </w:num>
  <w:num w:numId="11">
    <w:abstractNumId w:val="10"/>
  </w:num>
  <w:num w:numId="12">
    <w:abstractNumId w:val="15"/>
  </w:num>
  <w:num w:numId="13">
    <w:abstractNumId w:val="18"/>
  </w:num>
  <w:num w:numId="14">
    <w:abstractNumId w:val="14"/>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7"/>
  </w:num>
  <w:num w:numId="18">
    <w:abstractNumId w:val="1"/>
  </w:num>
  <w:num w:numId="19">
    <w:abstractNumId w:val="23"/>
  </w:num>
  <w:num w:numId="20">
    <w:abstractNumId w:val="29"/>
  </w:num>
  <w:num w:numId="21">
    <w:abstractNumId w:val="21"/>
    <w:lvlOverride w:ilvl="0">
      <w:startOverride w:val="4"/>
    </w:lvlOverride>
  </w:num>
  <w:num w:numId="2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6"/>
  </w:num>
  <w:num w:numId="26">
    <w:abstractNumId w:val="31"/>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16"/>
  </w:num>
  <w:num w:numId="3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5E13"/>
    <w:rsid w:val="000679BC"/>
    <w:rsid w:val="0007100E"/>
    <w:rsid w:val="00077588"/>
    <w:rsid w:val="0008561A"/>
    <w:rsid w:val="0009005E"/>
    <w:rsid w:val="000959ED"/>
    <w:rsid w:val="000A296F"/>
    <w:rsid w:val="000A3CAA"/>
    <w:rsid w:val="000B334C"/>
    <w:rsid w:val="000B3EDA"/>
    <w:rsid w:val="000B3F69"/>
    <w:rsid w:val="000B499E"/>
    <w:rsid w:val="000B56C8"/>
    <w:rsid w:val="000B5B42"/>
    <w:rsid w:val="000C26E9"/>
    <w:rsid w:val="000C273B"/>
    <w:rsid w:val="000D49ED"/>
    <w:rsid w:val="000D6E0C"/>
    <w:rsid w:val="000F12C5"/>
    <w:rsid w:val="0010266C"/>
    <w:rsid w:val="001026E8"/>
    <w:rsid w:val="00106F09"/>
    <w:rsid w:val="00111E8B"/>
    <w:rsid w:val="00113DAB"/>
    <w:rsid w:val="001216BA"/>
    <w:rsid w:val="0013018B"/>
    <w:rsid w:val="001337BC"/>
    <w:rsid w:val="00136BE2"/>
    <w:rsid w:val="00141B1C"/>
    <w:rsid w:val="00164D2C"/>
    <w:rsid w:val="001654C8"/>
    <w:rsid w:val="00170F3A"/>
    <w:rsid w:val="00171E2F"/>
    <w:rsid w:val="00172B05"/>
    <w:rsid w:val="00173E00"/>
    <w:rsid w:val="00183324"/>
    <w:rsid w:val="00193267"/>
    <w:rsid w:val="00193CC0"/>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766F9"/>
    <w:rsid w:val="002830E3"/>
    <w:rsid w:val="0028415E"/>
    <w:rsid w:val="00284BD6"/>
    <w:rsid w:val="002852A0"/>
    <w:rsid w:val="00285C2A"/>
    <w:rsid w:val="00292E7A"/>
    <w:rsid w:val="002934AB"/>
    <w:rsid w:val="00294AB1"/>
    <w:rsid w:val="002A0CA1"/>
    <w:rsid w:val="002A13EC"/>
    <w:rsid w:val="002A6098"/>
    <w:rsid w:val="002A69BD"/>
    <w:rsid w:val="002A7878"/>
    <w:rsid w:val="002B3F17"/>
    <w:rsid w:val="002B5977"/>
    <w:rsid w:val="002C2AF5"/>
    <w:rsid w:val="002C574C"/>
    <w:rsid w:val="002C6BF5"/>
    <w:rsid w:val="002C7EC3"/>
    <w:rsid w:val="002D17A5"/>
    <w:rsid w:val="002D7F30"/>
    <w:rsid w:val="002E08C5"/>
    <w:rsid w:val="002E2A1E"/>
    <w:rsid w:val="002E7030"/>
    <w:rsid w:val="002F0554"/>
    <w:rsid w:val="002F4750"/>
    <w:rsid w:val="00302336"/>
    <w:rsid w:val="00305E8D"/>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0F38"/>
    <w:rsid w:val="003924DE"/>
    <w:rsid w:val="00393EEC"/>
    <w:rsid w:val="00396FE4"/>
    <w:rsid w:val="003A76CB"/>
    <w:rsid w:val="003C3C33"/>
    <w:rsid w:val="003C5B83"/>
    <w:rsid w:val="003C6492"/>
    <w:rsid w:val="003D2D18"/>
    <w:rsid w:val="003D70EE"/>
    <w:rsid w:val="003D7243"/>
    <w:rsid w:val="003E1131"/>
    <w:rsid w:val="003E305C"/>
    <w:rsid w:val="003F19DB"/>
    <w:rsid w:val="0040603B"/>
    <w:rsid w:val="00412D38"/>
    <w:rsid w:val="004135C6"/>
    <w:rsid w:val="00415B63"/>
    <w:rsid w:val="0041647A"/>
    <w:rsid w:val="00416898"/>
    <w:rsid w:val="00420F4F"/>
    <w:rsid w:val="0042420F"/>
    <w:rsid w:val="0043352F"/>
    <w:rsid w:val="00437738"/>
    <w:rsid w:val="004412BC"/>
    <w:rsid w:val="00441AAC"/>
    <w:rsid w:val="00447BC3"/>
    <w:rsid w:val="00451686"/>
    <w:rsid w:val="00451FB4"/>
    <w:rsid w:val="0045312A"/>
    <w:rsid w:val="00460863"/>
    <w:rsid w:val="0046261A"/>
    <w:rsid w:val="0046510B"/>
    <w:rsid w:val="00473E58"/>
    <w:rsid w:val="00480DF9"/>
    <w:rsid w:val="004A3163"/>
    <w:rsid w:val="004A5869"/>
    <w:rsid w:val="004A6382"/>
    <w:rsid w:val="004A744C"/>
    <w:rsid w:val="004B016A"/>
    <w:rsid w:val="004B3EFE"/>
    <w:rsid w:val="004C1AEB"/>
    <w:rsid w:val="004C1EE9"/>
    <w:rsid w:val="004C5753"/>
    <w:rsid w:val="004D0D92"/>
    <w:rsid w:val="004D1A23"/>
    <w:rsid w:val="004D2D06"/>
    <w:rsid w:val="004D43AC"/>
    <w:rsid w:val="004D53B6"/>
    <w:rsid w:val="004D5FB5"/>
    <w:rsid w:val="004D7D13"/>
    <w:rsid w:val="004F0F0A"/>
    <w:rsid w:val="00506DB8"/>
    <w:rsid w:val="00510D6E"/>
    <w:rsid w:val="005113ED"/>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976DF"/>
    <w:rsid w:val="005A00F8"/>
    <w:rsid w:val="005A2006"/>
    <w:rsid w:val="005A3656"/>
    <w:rsid w:val="005A68DF"/>
    <w:rsid w:val="005A78BA"/>
    <w:rsid w:val="005B14B9"/>
    <w:rsid w:val="005B6848"/>
    <w:rsid w:val="005B6EC3"/>
    <w:rsid w:val="005C36CB"/>
    <w:rsid w:val="005C4A7A"/>
    <w:rsid w:val="005D0446"/>
    <w:rsid w:val="005D0C80"/>
    <w:rsid w:val="005E348A"/>
    <w:rsid w:val="005E524E"/>
    <w:rsid w:val="005E5A31"/>
    <w:rsid w:val="005E6DE3"/>
    <w:rsid w:val="005E716D"/>
    <w:rsid w:val="00600E50"/>
    <w:rsid w:val="0060397A"/>
    <w:rsid w:val="0060583C"/>
    <w:rsid w:val="006105F4"/>
    <w:rsid w:val="00612E79"/>
    <w:rsid w:val="00620F7D"/>
    <w:rsid w:val="00623C2F"/>
    <w:rsid w:val="0063169E"/>
    <w:rsid w:val="0063498B"/>
    <w:rsid w:val="006353D0"/>
    <w:rsid w:val="0063685E"/>
    <w:rsid w:val="00640DA7"/>
    <w:rsid w:val="00641B1B"/>
    <w:rsid w:val="0064711D"/>
    <w:rsid w:val="00650E93"/>
    <w:rsid w:val="00653AAE"/>
    <w:rsid w:val="00653D58"/>
    <w:rsid w:val="00654972"/>
    <w:rsid w:val="0066653C"/>
    <w:rsid w:val="00675400"/>
    <w:rsid w:val="00676BB9"/>
    <w:rsid w:val="006915DE"/>
    <w:rsid w:val="006A005E"/>
    <w:rsid w:val="006A16CF"/>
    <w:rsid w:val="006A62F0"/>
    <w:rsid w:val="006A664E"/>
    <w:rsid w:val="006B09B6"/>
    <w:rsid w:val="006C1406"/>
    <w:rsid w:val="006C1447"/>
    <w:rsid w:val="006C798B"/>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45E70"/>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0EB2"/>
    <w:rsid w:val="007B2C18"/>
    <w:rsid w:val="007B5B31"/>
    <w:rsid w:val="007C20E6"/>
    <w:rsid w:val="007D2C78"/>
    <w:rsid w:val="007D3F59"/>
    <w:rsid w:val="007D4B39"/>
    <w:rsid w:val="007D55D6"/>
    <w:rsid w:val="007E7E0D"/>
    <w:rsid w:val="007E7F2C"/>
    <w:rsid w:val="007F2153"/>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50285"/>
    <w:rsid w:val="00864362"/>
    <w:rsid w:val="00876C30"/>
    <w:rsid w:val="00876EFF"/>
    <w:rsid w:val="008923B1"/>
    <w:rsid w:val="00892964"/>
    <w:rsid w:val="008953DB"/>
    <w:rsid w:val="008A1928"/>
    <w:rsid w:val="008A221A"/>
    <w:rsid w:val="008A56DA"/>
    <w:rsid w:val="008B00B4"/>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2129F"/>
    <w:rsid w:val="00930480"/>
    <w:rsid w:val="00933B6B"/>
    <w:rsid w:val="009362AB"/>
    <w:rsid w:val="00937C6B"/>
    <w:rsid w:val="00945E6E"/>
    <w:rsid w:val="00946844"/>
    <w:rsid w:val="00951BBA"/>
    <w:rsid w:val="00964678"/>
    <w:rsid w:val="0096657A"/>
    <w:rsid w:val="009729C9"/>
    <w:rsid w:val="0098049E"/>
    <w:rsid w:val="009863F3"/>
    <w:rsid w:val="00987799"/>
    <w:rsid w:val="0099140E"/>
    <w:rsid w:val="0099313F"/>
    <w:rsid w:val="0099533B"/>
    <w:rsid w:val="0099563C"/>
    <w:rsid w:val="0099615D"/>
    <w:rsid w:val="00996BBD"/>
    <w:rsid w:val="009A29C7"/>
    <w:rsid w:val="009A3359"/>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3A0"/>
    <w:rsid w:val="00A1761B"/>
    <w:rsid w:val="00A204A7"/>
    <w:rsid w:val="00A302D7"/>
    <w:rsid w:val="00A304A4"/>
    <w:rsid w:val="00A4726E"/>
    <w:rsid w:val="00A519DC"/>
    <w:rsid w:val="00A544CD"/>
    <w:rsid w:val="00A54EAD"/>
    <w:rsid w:val="00A5638D"/>
    <w:rsid w:val="00A5718A"/>
    <w:rsid w:val="00A6073E"/>
    <w:rsid w:val="00A61F12"/>
    <w:rsid w:val="00A6420A"/>
    <w:rsid w:val="00A6535F"/>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C4412"/>
    <w:rsid w:val="00AD7DDB"/>
    <w:rsid w:val="00AE04FD"/>
    <w:rsid w:val="00AE0EF0"/>
    <w:rsid w:val="00AE1F7F"/>
    <w:rsid w:val="00AE6F53"/>
    <w:rsid w:val="00B05BCD"/>
    <w:rsid w:val="00B074A4"/>
    <w:rsid w:val="00B163DB"/>
    <w:rsid w:val="00B20397"/>
    <w:rsid w:val="00B24CB9"/>
    <w:rsid w:val="00B341BA"/>
    <w:rsid w:val="00B34F57"/>
    <w:rsid w:val="00B3766C"/>
    <w:rsid w:val="00B40335"/>
    <w:rsid w:val="00B41E03"/>
    <w:rsid w:val="00B508D0"/>
    <w:rsid w:val="00B61046"/>
    <w:rsid w:val="00B61515"/>
    <w:rsid w:val="00B63C89"/>
    <w:rsid w:val="00B6743B"/>
    <w:rsid w:val="00B71C78"/>
    <w:rsid w:val="00B749FF"/>
    <w:rsid w:val="00B811AF"/>
    <w:rsid w:val="00B81487"/>
    <w:rsid w:val="00B825AD"/>
    <w:rsid w:val="00B9000E"/>
    <w:rsid w:val="00B93CD7"/>
    <w:rsid w:val="00B94089"/>
    <w:rsid w:val="00B97D29"/>
    <w:rsid w:val="00BA3ECD"/>
    <w:rsid w:val="00BA47FF"/>
    <w:rsid w:val="00BA65DD"/>
    <w:rsid w:val="00BA785D"/>
    <w:rsid w:val="00BB4DDA"/>
    <w:rsid w:val="00BC3FBD"/>
    <w:rsid w:val="00BD0AF2"/>
    <w:rsid w:val="00BD1CA4"/>
    <w:rsid w:val="00BD4F90"/>
    <w:rsid w:val="00BE09B4"/>
    <w:rsid w:val="00BE4304"/>
    <w:rsid w:val="00BE5B1A"/>
    <w:rsid w:val="00BE5B57"/>
    <w:rsid w:val="00BF19FF"/>
    <w:rsid w:val="00BF59E7"/>
    <w:rsid w:val="00C10B68"/>
    <w:rsid w:val="00C14B8E"/>
    <w:rsid w:val="00C231ED"/>
    <w:rsid w:val="00C23CE0"/>
    <w:rsid w:val="00C247A0"/>
    <w:rsid w:val="00C2788A"/>
    <w:rsid w:val="00C27A11"/>
    <w:rsid w:val="00C31288"/>
    <w:rsid w:val="00C321A3"/>
    <w:rsid w:val="00C378BA"/>
    <w:rsid w:val="00C37DEE"/>
    <w:rsid w:val="00C43A18"/>
    <w:rsid w:val="00C4787D"/>
    <w:rsid w:val="00C47E70"/>
    <w:rsid w:val="00C5335C"/>
    <w:rsid w:val="00C564A2"/>
    <w:rsid w:val="00C60C74"/>
    <w:rsid w:val="00C649B0"/>
    <w:rsid w:val="00C71F1E"/>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4D"/>
    <w:rsid w:val="00D66690"/>
    <w:rsid w:val="00D7048F"/>
    <w:rsid w:val="00D71B27"/>
    <w:rsid w:val="00D71EAB"/>
    <w:rsid w:val="00D80816"/>
    <w:rsid w:val="00D82FAD"/>
    <w:rsid w:val="00D839F9"/>
    <w:rsid w:val="00D9429F"/>
    <w:rsid w:val="00D942B6"/>
    <w:rsid w:val="00DA4D6B"/>
    <w:rsid w:val="00DB05C5"/>
    <w:rsid w:val="00DB60F7"/>
    <w:rsid w:val="00DC086D"/>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22AEA"/>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81F"/>
    <w:rsid w:val="00EC7D94"/>
    <w:rsid w:val="00EC7FB4"/>
    <w:rsid w:val="00ED3844"/>
    <w:rsid w:val="00EE07C9"/>
    <w:rsid w:val="00EE7BC6"/>
    <w:rsid w:val="00F01F05"/>
    <w:rsid w:val="00F04CA0"/>
    <w:rsid w:val="00F1561A"/>
    <w:rsid w:val="00F17B91"/>
    <w:rsid w:val="00F2178F"/>
    <w:rsid w:val="00F25193"/>
    <w:rsid w:val="00F2674D"/>
    <w:rsid w:val="00F33BDE"/>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5784"/>
    <w:rsid w:val="00F86CC4"/>
    <w:rsid w:val="00F87AC2"/>
    <w:rsid w:val="00F9584B"/>
    <w:rsid w:val="00F95E92"/>
    <w:rsid w:val="00F970C2"/>
    <w:rsid w:val="00FA15D6"/>
    <w:rsid w:val="00FA20D6"/>
    <w:rsid w:val="00FA3249"/>
    <w:rsid w:val="00FB4991"/>
    <w:rsid w:val="00FB6A8B"/>
    <w:rsid w:val="00FB7D98"/>
    <w:rsid w:val="00FC5776"/>
    <w:rsid w:val="00FD06A2"/>
    <w:rsid w:val="00FD16B9"/>
    <w:rsid w:val="00FD6A39"/>
    <w:rsid w:val="00FE1520"/>
    <w:rsid w:val="00FE3ADE"/>
    <w:rsid w:val="00FE722D"/>
    <w:rsid w:val="00FF072A"/>
    <w:rsid w:val="00FF0E48"/>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99"/>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90941.25746134/"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chamzinka.e-mordovia.ru"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8D5B6-89A4-431D-8673-82EC4DAC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19</Pages>
  <Words>9557</Words>
  <Characters>54477</Characters>
  <Application>Microsoft Office Word</Application>
  <DocSecurity>0</DocSecurity>
  <Lines>453</Lines>
  <Paragraphs>127</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(На бланке участника                                                            </vt:lpstr>
      <vt:lpstr>    (На бланке участника                                                            </vt:lpstr>
    </vt:vector>
  </TitlesOfParts>
  <Company>Администрация</Company>
  <LinksUpToDate>false</LinksUpToDate>
  <CharactersWithSpaces>63907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43</cp:revision>
  <cp:lastPrinted>2020-10-08T14:08:00Z</cp:lastPrinted>
  <dcterms:created xsi:type="dcterms:W3CDTF">2021-03-23T14:32:00Z</dcterms:created>
  <dcterms:modified xsi:type="dcterms:W3CDTF">2021-05-26T11:49:00Z</dcterms:modified>
</cp:coreProperties>
</file>