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876EFF" w:rsidRDefault="006D362A" w:rsidP="00876EFF">
      <w:pPr>
        <w:pStyle w:val="7"/>
        <w:ind w:left="0" w:firstLine="0"/>
        <w:contextualSpacing/>
        <w:rPr>
          <w:b/>
          <w:sz w:val="20"/>
        </w:rPr>
      </w:pPr>
      <w:r w:rsidRPr="00876EFF">
        <w:rPr>
          <w:b/>
          <w:sz w:val="20"/>
        </w:rPr>
        <w:t>Информационный бюллетень</w:t>
      </w:r>
    </w:p>
    <w:p w:rsidR="006D362A" w:rsidRPr="00876EFF" w:rsidRDefault="006D362A" w:rsidP="00876EFF">
      <w:pPr>
        <w:pStyle w:val="7"/>
        <w:ind w:left="0" w:firstLine="0"/>
        <w:contextualSpacing/>
        <w:rPr>
          <w:b/>
          <w:sz w:val="20"/>
        </w:rPr>
      </w:pPr>
      <w:r w:rsidRPr="00876EFF">
        <w:rPr>
          <w:b/>
          <w:sz w:val="20"/>
        </w:rPr>
        <w:t>Дубенского муниципального района</w:t>
      </w:r>
    </w:p>
    <w:p w:rsidR="006D362A" w:rsidRPr="00876EFF" w:rsidRDefault="006D362A" w:rsidP="00876EFF">
      <w:pPr>
        <w:pStyle w:val="7"/>
        <w:ind w:left="0" w:firstLine="0"/>
        <w:contextualSpacing/>
        <w:rPr>
          <w:b/>
          <w:sz w:val="20"/>
        </w:rPr>
      </w:pPr>
      <w:r w:rsidRPr="00876EFF">
        <w:rPr>
          <w:b/>
          <w:sz w:val="20"/>
        </w:rPr>
        <w:t>Республики Мордовия</w:t>
      </w:r>
    </w:p>
    <w:p w:rsidR="006D362A" w:rsidRPr="00876EFF" w:rsidRDefault="006D362A" w:rsidP="00876EFF">
      <w:pPr>
        <w:pStyle w:val="7"/>
        <w:ind w:left="0" w:firstLine="0"/>
        <w:contextualSpacing/>
        <w:jc w:val="both"/>
        <w:rPr>
          <w:b/>
          <w:sz w:val="20"/>
        </w:rPr>
      </w:pPr>
    </w:p>
    <w:p w:rsidR="006D362A" w:rsidRPr="00876EFF" w:rsidRDefault="006D362A" w:rsidP="00876EFF">
      <w:pPr>
        <w:pStyle w:val="7"/>
        <w:ind w:left="0" w:firstLine="0"/>
        <w:contextualSpacing/>
        <w:jc w:val="left"/>
        <w:rPr>
          <w:b/>
          <w:sz w:val="20"/>
        </w:rPr>
      </w:pPr>
      <w:r w:rsidRPr="00876EFF">
        <w:rPr>
          <w:b/>
          <w:sz w:val="20"/>
        </w:rPr>
        <w:t>Является официальным печатным изданием</w:t>
      </w:r>
    </w:p>
    <w:p w:rsidR="006D362A" w:rsidRPr="00876EFF" w:rsidRDefault="006D362A" w:rsidP="00876EFF">
      <w:pPr>
        <w:pStyle w:val="7"/>
        <w:ind w:left="0" w:firstLine="0"/>
        <w:contextualSpacing/>
        <w:jc w:val="left"/>
        <w:rPr>
          <w:b/>
          <w:sz w:val="20"/>
        </w:rPr>
      </w:pPr>
      <w:r w:rsidRPr="00876EFF">
        <w:rPr>
          <w:b/>
          <w:sz w:val="20"/>
        </w:rPr>
        <w:t>Дубенского муниципального района</w:t>
      </w:r>
    </w:p>
    <w:p w:rsidR="006D362A" w:rsidRPr="00876EFF" w:rsidRDefault="006D362A" w:rsidP="00876EFF">
      <w:pPr>
        <w:pStyle w:val="7"/>
        <w:ind w:left="0" w:firstLine="0"/>
        <w:contextualSpacing/>
        <w:jc w:val="left"/>
        <w:rPr>
          <w:b/>
          <w:sz w:val="20"/>
        </w:rPr>
      </w:pPr>
      <w:r w:rsidRPr="00876EFF">
        <w:rPr>
          <w:b/>
          <w:sz w:val="20"/>
        </w:rPr>
        <w:t>Республики Мордовия</w:t>
      </w:r>
    </w:p>
    <w:p w:rsidR="006D362A" w:rsidRPr="00876EFF" w:rsidRDefault="006D362A" w:rsidP="00876EFF">
      <w:pPr>
        <w:pStyle w:val="7"/>
        <w:ind w:left="0" w:firstLine="0"/>
        <w:contextualSpacing/>
        <w:rPr>
          <w:sz w:val="20"/>
        </w:rPr>
      </w:pPr>
      <w:r w:rsidRPr="00876EFF">
        <w:rPr>
          <w:sz w:val="20"/>
        </w:rPr>
        <w:t xml:space="preserve">   </w:t>
      </w:r>
    </w:p>
    <w:p w:rsidR="00480DF9" w:rsidRPr="00876EFF" w:rsidRDefault="006C798B" w:rsidP="00876EFF">
      <w:pPr>
        <w:pStyle w:val="7"/>
        <w:ind w:left="0" w:firstLine="0"/>
        <w:contextualSpacing/>
        <w:rPr>
          <w:b/>
          <w:sz w:val="20"/>
          <w:u w:val="single"/>
        </w:rPr>
      </w:pPr>
      <w:r>
        <w:rPr>
          <w:b/>
          <w:sz w:val="20"/>
          <w:u w:val="single"/>
        </w:rPr>
        <w:t>15</w:t>
      </w:r>
      <w:r w:rsidR="00113DAB" w:rsidRPr="00876EFF">
        <w:rPr>
          <w:b/>
          <w:sz w:val="20"/>
          <w:u w:val="single"/>
        </w:rPr>
        <w:t>.</w:t>
      </w:r>
      <w:r w:rsidR="0043352F" w:rsidRPr="00876EFF">
        <w:rPr>
          <w:b/>
          <w:sz w:val="20"/>
          <w:u w:val="single"/>
        </w:rPr>
        <w:t>04</w:t>
      </w:r>
      <w:r w:rsidR="003D7243" w:rsidRPr="00876EFF">
        <w:rPr>
          <w:b/>
          <w:sz w:val="20"/>
          <w:u w:val="single"/>
        </w:rPr>
        <w:t>.2021</w:t>
      </w:r>
      <w:r w:rsidR="006D362A" w:rsidRPr="00876EFF">
        <w:rPr>
          <w:b/>
          <w:sz w:val="20"/>
          <w:u w:val="single"/>
        </w:rPr>
        <w:t>г.</w:t>
      </w:r>
      <w:r w:rsidR="006D362A" w:rsidRPr="00876EFF">
        <w:rPr>
          <w:b/>
          <w:sz w:val="20"/>
        </w:rPr>
        <w:t xml:space="preserve">                                                                                                             </w:t>
      </w:r>
      <w:r w:rsidR="00294AB1" w:rsidRPr="00876EFF">
        <w:rPr>
          <w:b/>
          <w:sz w:val="20"/>
          <w:u w:val="single"/>
        </w:rPr>
        <w:t>№</w:t>
      </w:r>
      <w:r w:rsidR="00CD556E">
        <w:rPr>
          <w:b/>
          <w:sz w:val="20"/>
          <w:u w:val="single"/>
        </w:rPr>
        <w:t>13</w:t>
      </w:r>
      <w:r w:rsidR="006E6D3B" w:rsidRPr="00876EFF">
        <w:rPr>
          <w:b/>
          <w:sz w:val="20"/>
          <w:u w:val="single"/>
        </w:rPr>
        <w:t>(</w:t>
      </w:r>
      <w:r w:rsidR="00CD556E">
        <w:rPr>
          <w:b/>
          <w:sz w:val="20"/>
          <w:u w:val="single"/>
        </w:rPr>
        <w:t>343</w:t>
      </w:r>
      <w:r w:rsidR="006D362A" w:rsidRPr="00876EFF">
        <w:rPr>
          <w:b/>
          <w:sz w:val="20"/>
          <w:u w:val="single"/>
        </w:rPr>
        <w:t>)</w:t>
      </w:r>
    </w:p>
    <w:p w:rsidR="000B3F69" w:rsidRPr="00876EFF" w:rsidRDefault="000B3F69" w:rsidP="00876EFF">
      <w:pPr>
        <w:spacing w:line="240" w:lineRule="auto"/>
        <w:ind w:firstLine="851"/>
        <w:contextualSpacing/>
        <w:jc w:val="center"/>
        <w:rPr>
          <w:rFonts w:ascii="Times New Roman" w:hAnsi="Times New Roman" w:cs="Times New Roman"/>
          <w:b/>
          <w:sz w:val="20"/>
          <w:szCs w:val="20"/>
        </w:rPr>
      </w:pPr>
    </w:p>
    <w:p w:rsidR="000B3F69" w:rsidRPr="00876EFF" w:rsidRDefault="000B3F69" w:rsidP="00876EFF">
      <w:pPr>
        <w:spacing w:line="240" w:lineRule="auto"/>
        <w:ind w:firstLine="851"/>
        <w:contextualSpacing/>
        <w:jc w:val="center"/>
        <w:rPr>
          <w:rFonts w:ascii="Times New Roman" w:hAnsi="Times New Roman" w:cs="Times New Roman"/>
          <w:b/>
          <w:sz w:val="20"/>
          <w:szCs w:val="20"/>
        </w:rPr>
      </w:pPr>
      <w:r w:rsidRPr="00876EFF">
        <w:rPr>
          <w:rFonts w:ascii="Times New Roman" w:hAnsi="Times New Roman" w:cs="Times New Roman"/>
          <w:b/>
          <w:sz w:val="20"/>
          <w:szCs w:val="20"/>
        </w:rPr>
        <w:t xml:space="preserve">АДМИНИСТРАЦИЯ ДУБЕНСКОГО МУНИЦИПАЛЬНОГО РАЙОНА </w:t>
      </w:r>
    </w:p>
    <w:p w:rsidR="000B3F69" w:rsidRPr="00876EFF" w:rsidRDefault="000B3F69" w:rsidP="00876EFF">
      <w:pPr>
        <w:spacing w:line="240" w:lineRule="auto"/>
        <w:ind w:firstLine="851"/>
        <w:contextualSpacing/>
        <w:jc w:val="center"/>
        <w:rPr>
          <w:rFonts w:ascii="Times New Roman" w:hAnsi="Times New Roman" w:cs="Times New Roman"/>
          <w:b/>
          <w:sz w:val="20"/>
          <w:szCs w:val="20"/>
        </w:rPr>
      </w:pPr>
      <w:r w:rsidRPr="00876EFF">
        <w:rPr>
          <w:rFonts w:ascii="Times New Roman" w:hAnsi="Times New Roman" w:cs="Times New Roman"/>
          <w:b/>
          <w:sz w:val="20"/>
          <w:szCs w:val="20"/>
        </w:rPr>
        <w:t>РЕСПУБЛИКИ МОРДОВИЯ</w:t>
      </w:r>
    </w:p>
    <w:p w:rsidR="000B3F69" w:rsidRPr="00876EFF" w:rsidRDefault="000B3F69" w:rsidP="00876EFF">
      <w:pPr>
        <w:spacing w:line="240" w:lineRule="auto"/>
        <w:contextualSpacing/>
        <w:jc w:val="center"/>
        <w:rPr>
          <w:rFonts w:ascii="Times New Roman" w:hAnsi="Times New Roman" w:cs="Times New Roman"/>
          <w:b/>
          <w:sz w:val="20"/>
          <w:szCs w:val="20"/>
        </w:rPr>
      </w:pPr>
    </w:p>
    <w:p w:rsidR="000B3F69" w:rsidRPr="00876EFF" w:rsidRDefault="000B3F69" w:rsidP="00876EFF">
      <w:pPr>
        <w:spacing w:line="240" w:lineRule="auto"/>
        <w:contextualSpacing/>
        <w:jc w:val="center"/>
        <w:rPr>
          <w:rFonts w:ascii="Times New Roman" w:hAnsi="Times New Roman" w:cs="Times New Roman"/>
          <w:b/>
          <w:sz w:val="20"/>
          <w:szCs w:val="20"/>
        </w:rPr>
      </w:pPr>
      <w:r w:rsidRPr="00876EFF">
        <w:rPr>
          <w:rFonts w:ascii="Times New Roman" w:hAnsi="Times New Roman" w:cs="Times New Roman"/>
          <w:b/>
          <w:sz w:val="20"/>
          <w:szCs w:val="20"/>
        </w:rPr>
        <w:t>ПОСТАНОВЛЕНИЕ</w:t>
      </w:r>
    </w:p>
    <w:p w:rsidR="000B3F69" w:rsidRPr="00876EFF" w:rsidRDefault="000B3F69" w:rsidP="00876EFF">
      <w:pPr>
        <w:spacing w:line="240" w:lineRule="auto"/>
        <w:contextualSpacing/>
        <w:jc w:val="center"/>
        <w:rPr>
          <w:rFonts w:ascii="Times New Roman" w:hAnsi="Times New Roman" w:cs="Times New Roman"/>
          <w:b/>
          <w:sz w:val="20"/>
          <w:szCs w:val="20"/>
        </w:rPr>
      </w:pPr>
      <w:r w:rsidRPr="00876EFF">
        <w:rPr>
          <w:rFonts w:ascii="Times New Roman" w:hAnsi="Times New Roman" w:cs="Times New Roman"/>
          <w:sz w:val="20"/>
          <w:szCs w:val="20"/>
        </w:rPr>
        <w:t>05.04.2021                                                                                                                     № 154</w:t>
      </w:r>
    </w:p>
    <w:p w:rsidR="000B3F69" w:rsidRPr="00876EFF" w:rsidRDefault="000B3F69" w:rsidP="00876EFF">
      <w:pPr>
        <w:spacing w:after="0" w:line="240" w:lineRule="auto"/>
        <w:contextualSpacing/>
        <w:jc w:val="center"/>
        <w:rPr>
          <w:rFonts w:ascii="Times New Roman" w:hAnsi="Times New Roman" w:cs="Times New Roman"/>
          <w:sz w:val="20"/>
          <w:szCs w:val="20"/>
        </w:rPr>
      </w:pPr>
      <w:r w:rsidRPr="00876EFF">
        <w:rPr>
          <w:rFonts w:ascii="Times New Roman" w:hAnsi="Times New Roman" w:cs="Times New Roman"/>
          <w:sz w:val="20"/>
          <w:szCs w:val="20"/>
        </w:rPr>
        <w:t>с. Дубенки</w:t>
      </w:r>
    </w:p>
    <w:p w:rsidR="000B3F69" w:rsidRPr="00876EFF" w:rsidRDefault="000B3F69" w:rsidP="00876EFF">
      <w:pPr>
        <w:spacing w:after="0" w:line="240" w:lineRule="auto"/>
        <w:contextualSpacing/>
        <w:jc w:val="center"/>
        <w:rPr>
          <w:rFonts w:ascii="Times New Roman" w:hAnsi="Times New Roman" w:cs="Times New Roman"/>
          <w:sz w:val="20"/>
          <w:szCs w:val="20"/>
        </w:rPr>
      </w:pPr>
    </w:p>
    <w:p w:rsidR="000B3F69" w:rsidRPr="00876EFF" w:rsidRDefault="000B3F69" w:rsidP="00876EFF">
      <w:pPr>
        <w:spacing w:after="0" w:line="240" w:lineRule="auto"/>
        <w:contextualSpacing/>
        <w:jc w:val="center"/>
        <w:rPr>
          <w:rFonts w:ascii="Times New Roman" w:hAnsi="Times New Roman" w:cs="Times New Roman"/>
          <w:sz w:val="20"/>
          <w:szCs w:val="20"/>
        </w:rPr>
      </w:pPr>
      <w:r w:rsidRPr="00876EFF">
        <w:rPr>
          <w:rFonts w:ascii="Times New Roman" w:hAnsi="Times New Roman" w:cs="Times New Roman"/>
          <w:sz w:val="20"/>
          <w:szCs w:val="20"/>
        </w:rPr>
        <w:t>О включении в список участников подпрограммы</w:t>
      </w:r>
    </w:p>
    <w:p w:rsidR="000B3F69" w:rsidRPr="00876EFF" w:rsidRDefault="000B3F69" w:rsidP="00876EFF">
      <w:pPr>
        <w:spacing w:after="0" w:line="240" w:lineRule="auto"/>
        <w:contextualSpacing/>
        <w:jc w:val="center"/>
        <w:rPr>
          <w:rFonts w:ascii="Times New Roman" w:hAnsi="Times New Roman" w:cs="Times New Roman"/>
          <w:sz w:val="20"/>
          <w:szCs w:val="20"/>
        </w:rPr>
      </w:pPr>
      <w:r w:rsidRPr="00876EFF">
        <w:rPr>
          <w:rFonts w:ascii="Times New Roman" w:hAnsi="Times New Roman" w:cs="Times New Roman"/>
          <w:sz w:val="20"/>
          <w:szCs w:val="20"/>
        </w:rPr>
        <w:t xml:space="preserve"> «Обеспечение жильем молодых семей» муниципальной целевой программы</w:t>
      </w:r>
    </w:p>
    <w:p w:rsidR="000B3F69" w:rsidRPr="00876EFF" w:rsidRDefault="000B3F69" w:rsidP="00876EFF">
      <w:pPr>
        <w:spacing w:after="0" w:line="240" w:lineRule="auto"/>
        <w:contextualSpacing/>
        <w:jc w:val="center"/>
        <w:rPr>
          <w:rFonts w:ascii="Times New Roman" w:hAnsi="Times New Roman" w:cs="Times New Roman"/>
          <w:sz w:val="20"/>
          <w:szCs w:val="20"/>
        </w:rPr>
      </w:pPr>
      <w:r w:rsidRPr="00876EFF">
        <w:rPr>
          <w:rFonts w:ascii="Times New Roman" w:hAnsi="Times New Roman" w:cs="Times New Roman"/>
          <w:sz w:val="20"/>
          <w:szCs w:val="20"/>
        </w:rPr>
        <w:t xml:space="preserve">«Жилище» на 2020-2025 годы </w:t>
      </w:r>
    </w:p>
    <w:p w:rsidR="000B3F69" w:rsidRPr="00876EFF" w:rsidRDefault="000B3F69" w:rsidP="00876EFF">
      <w:pPr>
        <w:spacing w:line="240" w:lineRule="auto"/>
        <w:ind w:right="272" w:firstLine="709"/>
        <w:contextualSpacing/>
        <w:jc w:val="both"/>
        <w:rPr>
          <w:rFonts w:ascii="Times New Roman" w:hAnsi="Times New Roman" w:cs="Times New Roman"/>
          <w:sz w:val="20"/>
          <w:szCs w:val="20"/>
        </w:rPr>
      </w:pPr>
      <w:r w:rsidRPr="00876EFF">
        <w:rPr>
          <w:rFonts w:ascii="Times New Roman" w:hAnsi="Times New Roman" w:cs="Times New Roman"/>
          <w:sz w:val="20"/>
          <w:szCs w:val="20"/>
        </w:rPr>
        <w:t>1. Проверив сведения, содержащиеся в документах указанных в пункте 15 Правил предоставления молодым семьям социальных выплат на приобретение жилья в рамках реализации подпрограммы «Обеспечение жильем молодых семей» муниципальной  целевой программы «Жилище» на 2020-2025 годы администрация Дубенского муниципального района постановляет:</w:t>
      </w:r>
    </w:p>
    <w:p w:rsidR="000B3F69" w:rsidRPr="00876EFF" w:rsidRDefault="000B3F69" w:rsidP="00876EFF">
      <w:pPr>
        <w:spacing w:line="240" w:lineRule="auto"/>
        <w:ind w:right="272" w:firstLine="709"/>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 Признать участниками подпрограммы следующую молодую семью в составе:</w:t>
      </w:r>
    </w:p>
    <w:p w:rsidR="000B3F69" w:rsidRPr="00876EFF" w:rsidRDefault="000B3F69" w:rsidP="00876EFF">
      <w:pPr>
        <w:spacing w:line="240" w:lineRule="auto"/>
        <w:ind w:firstLine="709"/>
        <w:contextualSpacing/>
        <w:rPr>
          <w:rFonts w:ascii="Times New Roman" w:hAnsi="Times New Roman" w:cs="Times New Roman"/>
          <w:sz w:val="20"/>
          <w:szCs w:val="20"/>
        </w:rPr>
      </w:pPr>
      <w:r w:rsidRPr="00876EFF">
        <w:rPr>
          <w:rFonts w:ascii="Times New Roman" w:hAnsi="Times New Roman" w:cs="Times New Roman"/>
          <w:sz w:val="20"/>
          <w:szCs w:val="20"/>
        </w:rPr>
        <w:t xml:space="preserve">а) супруг: </w:t>
      </w:r>
      <w:proofErr w:type="spellStart"/>
      <w:r w:rsidRPr="00876EFF">
        <w:rPr>
          <w:rFonts w:ascii="Times New Roman" w:hAnsi="Times New Roman" w:cs="Times New Roman"/>
          <w:sz w:val="20"/>
          <w:szCs w:val="20"/>
        </w:rPr>
        <w:t>Меркеев</w:t>
      </w:r>
      <w:proofErr w:type="spellEnd"/>
      <w:r w:rsidRPr="00876EFF">
        <w:rPr>
          <w:rFonts w:ascii="Times New Roman" w:hAnsi="Times New Roman" w:cs="Times New Roman"/>
          <w:sz w:val="20"/>
          <w:szCs w:val="20"/>
        </w:rPr>
        <w:t xml:space="preserve"> Ринат </w:t>
      </w:r>
      <w:proofErr w:type="spellStart"/>
      <w:r w:rsidRPr="00876EFF">
        <w:rPr>
          <w:rFonts w:ascii="Times New Roman" w:hAnsi="Times New Roman" w:cs="Times New Roman"/>
          <w:sz w:val="20"/>
          <w:szCs w:val="20"/>
        </w:rPr>
        <w:t>Рамильевич</w:t>
      </w:r>
      <w:proofErr w:type="spellEnd"/>
      <w:r w:rsidRPr="00876EFF">
        <w:rPr>
          <w:rFonts w:ascii="Times New Roman" w:hAnsi="Times New Roman" w:cs="Times New Roman"/>
          <w:sz w:val="20"/>
          <w:szCs w:val="20"/>
        </w:rPr>
        <w:t xml:space="preserve"> 09.04.1992 года рождения;</w:t>
      </w:r>
    </w:p>
    <w:p w:rsidR="000B3F69" w:rsidRPr="00876EFF" w:rsidRDefault="000B3F69" w:rsidP="00876EFF">
      <w:pPr>
        <w:spacing w:line="240" w:lineRule="auto"/>
        <w:ind w:firstLine="709"/>
        <w:contextualSpacing/>
        <w:rPr>
          <w:rFonts w:ascii="Times New Roman" w:hAnsi="Times New Roman" w:cs="Times New Roman"/>
          <w:sz w:val="20"/>
          <w:szCs w:val="20"/>
        </w:rPr>
      </w:pPr>
      <w:r w:rsidRPr="00876EFF">
        <w:rPr>
          <w:rFonts w:ascii="Times New Roman" w:hAnsi="Times New Roman" w:cs="Times New Roman"/>
          <w:sz w:val="20"/>
          <w:szCs w:val="20"/>
        </w:rPr>
        <w:t xml:space="preserve">б) супруга: </w:t>
      </w:r>
      <w:proofErr w:type="spellStart"/>
      <w:r w:rsidRPr="00876EFF">
        <w:rPr>
          <w:rFonts w:ascii="Times New Roman" w:hAnsi="Times New Roman" w:cs="Times New Roman"/>
          <w:sz w:val="20"/>
          <w:szCs w:val="20"/>
        </w:rPr>
        <w:t>Меркеева</w:t>
      </w:r>
      <w:proofErr w:type="spellEnd"/>
      <w:r w:rsidRPr="00876EFF">
        <w:rPr>
          <w:rFonts w:ascii="Times New Roman" w:hAnsi="Times New Roman" w:cs="Times New Roman"/>
          <w:sz w:val="20"/>
          <w:szCs w:val="20"/>
        </w:rPr>
        <w:t xml:space="preserve"> </w:t>
      </w:r>
      <w:proofErr w:type="spellStart"/>
      <w:r w:rsidRPr="00876EFF">
        <w:rPr>
          <w:rFonts w:ascii="Times New Roman" w:hAnsi="Times New Roman" w:cs="Times New Roman"/>
          <w:sz w:val="20"/>
          <w:szCs w:val="20"/>
        </w:rPr>
        <w:t>Гюзель</w:t>
      </w:r>
      <w:proofErr w:type="spellEnd"/>
      <w:r w:rsidRPr="00876EFF">
        <w:rPr>
          <w:rFonts w:ascii="Times New Roman" w:hAnsi="Times New Roman" w:cs="Times New Roman"/>
          <w:sz w:val="20"/>
          <w:szCs w:val="20"/>
        </w:rPr>
        <w:t xml:space="preserve"> </w:t>
      </w:r>
      <w:proofErr w:type="spellStart"/>
      <w:r w:rsidRPr="00876EFF">
        <w:rPr>
          <w:rFonts w:ascii="Times New Roman" w:hAnsi="Times New Roman" w:cs="Times New Roman"/>
          <w:sz w:val="20"/>
          <w:szCs w:val="20"/>
        </w:rPr>
        <w:t>Юнировна</w:t>
      </w:r>
      <w:proofErr w:type="spellEnd"/>
      <w:r w:rsidRPr="00876EFF">
        <w:rPr>
          <w:rFonts w:ascii="Times New Roman" w:hAnsi="Times New Roman" w:cs="Times New Roman"/>
          <w:sz w:val="20"/>
          <w:szCs w:val="20"/>
        </w:rPr>
        <w:t xml:space="preserve"> 12.12.1992 года рождения;</w:t>
      </w:r>
    </w:p>
    <w:p w:rsidR="000B3F69" w:rsidRPr="00876EFF" w:rsidRDefault="000B3F69" w:rsidP="00876EFF">
      <w:pPr>
        <w:spacing w:line="240" w:lineRule="auto"/>
        <w:ind w:firstLine="709"/>
        <w:contextualSpacing/>
        <w:rPr>
          <w:rFonts w:ascii="Times New Roman" w:hAnsi="Times New Roman" w:cs="Times New Roman"/>
          <w:sz w:val="20"/>
          <w:szCs w:val="20"/>
        </w:rPr>
      </w:pPr>
      <w:r w:rsidRPr="00876EFF">
        <w:rPr>
          <w:rFonts w:ascii="Times New Roman" w:hAnsi="Times New Roman" w:cs="Times New Roman"/>
          <w:sz w:val="20"/>
          <w:szCs w:val="20"/>
        </w:rPr>
        <w:t xml:space="preserve">в) сын: </w:t>
      </w:r>
      <w:proofErr w:type="spellStart"/>
      <w:r w:rsidRPr="00876EFF">
        <w:rPr>
          <w:rFonts w:ascii="Times New Roman" w:hAnsi="Times New Roman" w:cs="Times New Roman"/>
          <w:sz w:val="20"/>
          <w:szCs w:val="20"/>
        </w:rPr>
        <w:t>Меркеев</w:t>
      </w:r>
      <w:proofErr w:type="spellEnd"/>
      <w:r w:rsidRPr="00876EFF">
        <w:rPr>
          <w:rFonts w:ascii="Times New Roman" w:hAnsi="Times New Roman" w:cs="Times New Roman"/>
          <w:sz w:val="20"/>
          <w:szCs w:val="20"/>
        </w:rPr>
        <w:t xml:space="preserve"> Юсуф  </w:t>
      </w:r>
      <w:proofErr w:type="spellStart"/>
      <w:r w:rsidRPr="00876EFF">
        <w:rPr>
          <w:rFonts w:ascii="Times New Roman" w:hAnsi="Times New Roman" w:cs="Times New Roman"/>
          <w:sz w:val="20"/>
          <w:szCs w:val="20"/>
        </w:rPr>
        <w:t>Ринатович</w:t>
      </w:r>
      <w:proofErr w:type="spellEnd"/>
      <w:r w:rsidRPr="00876EFF">
        <w:rPr>
          <w:rFonts w:ascii="Times New Roman" w:hAnsi="Times New Roman" w:cs="Times New Roman"/>
          <w:sz w:val="20"/>
          <w:szCs w:val="20"/>
        </w:rPr>
        <w:t xml:space="preserve"> 28.09.2013 года рождения;</w:t>
      </w:r>
    </w:p>
    <w:p w:rsidR="000B3F69" w:rsidRPr="00876EFF" w:rsidRDefault="000B3F69" w:rsidP="00876EFF">
      <w:pPr>
        <w:spacing w:line="240" w:lineRule="auto"/>
        <w:ind w:firstLine="709"/>
        <w:contextualSpacing/>
        <w:rPr>
          <w:rFonts w:ascii="Times New Roman" w:hAnsi="Times New Roman" w:cs="Times New Roman"/>
          <w:sz w:val="20"/>
          <w:szCs w:val="20"/>
        </w:rPr>
      </w:pPr>
      <w:r w:rsidRPr="00876EFF">
        <w:rPr>
          <w:rFonts w:ascii="Times New Roman" w:hAnsi="Times New Roman" w:cs="Times New Roman"/>
          <w:sz w:val="20"/>
          <w:szCs w:val="20"/>
        </w:rPr>
        <w:t xml:space="preserve">г) сын: </w:t>
      </w:r>
      <w:proofErr w:type="spellStart"/>
      <w:r w:rsidRPr="00876EFF">
        <w:rPr>
          <w:rFonts w:ascii="Times New Roman" w:hAnsi="Times New Roman" w:cs="Times New Roman"/>
          <w:sz w:val="20"/>
          <w:szCs w:val="20"/>
        </w:rPr>
        <w:t>Меркеев</w:t>
      </w:r>
      <w:proofErr w:type="spellEnd"/>
      <w:r w:rsidRPr="00876EFF">
        <w:rPr>
          <w:rFonts w:ascii="Times New Roman" w:hAnsi="Times New Roman" w:cs="Times New Roman"/>
          <w:sz w:val="20"/>
          <w:szCs w:val="20"/>
        </w:rPr>
        <w:t xml:space="preserve"> </w:t>
      </w:r>
      <w:proofErr w:type="spellStart"/>
      <w:r w:rsidRPr="00876EFF">
        <w:rPr>
          <w:rFonts w:ascii="Times New Roman" w:hAnsi="Times New Roman" w:cs="Times New Roman"/>
          <w:sz w:val="20"/>
          <w:szCs w:val="20"/>
        </w:rPr>
        <w:t>Халид</w:t>
      </w:r>
      <w:proofErr w:type="spellEnd"/>
      <w:r w:rsidRPr="00876EFF">
        <w:rPr>
          <w:rFonts w:ascii="Times New Roman" w:hAnsi="Times New Roman" w:cs="Times New Roman"/>
          <w:sz w:val="20"/>
          <w:szCs w:val="20"/>
        </w:rPr>
        <w:t xml:space="preserve"> </w:t>
      </w:r>
      <w:proofErr w:type="spellStart"/>
      <w:r w:rsidRPr="00876EFF">
        <w:rPr>
          <w:rFonts w:ascii="Times New Roman" w:hAnsi="Times New Roman" w:cs="Times New Roman"/>
          <w:sz w:val="20"/>
          <w:szCs w:val="20"/>
        </w:rPr>
        <w:t>Ринатович</w:t>
      </w:r>
      <w:proofErr w:type="spellEnd"/>
      <w:r w:rsidRPr="00876EFF">
        <w:rPr>
          <w:rFonts w:ascii="Times New Roman" w:hAnsi="Times New Roman" w:cs="Times New Roman"/>
          <w:sz w:val="20"/>
          <w:szCs w:val="20"/>
        </w:rPr>
        <w:t xml:space="preserve"> 20.12.2015 года рождения.</w:t>
      </w:r>
    </w:p>
    <w:p w:rsidR="000B3F69" w:rsidRPr="00876EFF" w:rsidRDefault="000B3F69" w:rsidP="00876EFF">
      <w:pPr>
        <w:spacing w:line="240" w:lineRule="auto"/>
        <w:ind w:firstLine="709"/>
        <w:contextualSpacing/>
        <w:rPr>
          <w:rFonts w:ascii="Times New Roman" w:hAnsi="Times New Roman" w:cs="Times New Roman"/>
          <w:sz w:val="20"/>
          <w:szCs w:val="20"/>
        </w:rPr>
      </w:pPr>
      <w:r w:rsidRPr="00876EFF">
        <w:rPr>
          <w:rFonts w:ascii="Times New Roman" w:hAnsi="Times New Roman" w:cs="Times New Roman"/>
          <w:sz w:val="20"/>
          <w:szCs w:val="20"/>
        </w:rPr>
        <w:t xml:space="preserve">2.Ответственному за реализацию подпрограммы «Обеспечение жильем молодых семей» муниципальной целевой программы «Жилище» на 2020-2025 год </w:t>
      </w:r>
      <w:proofErr w:type="spellStart"/>
      <w:r w:rsidRPr="00876EFF">
        <w:rPr>
          <w:rFonts w:ascii="Times New Roman" w:hAnsi="Times New Roman" w:cs="Times New Roman"/>
          <w:sz w:val="20"/>
          <w:szCs w:val="20"/>
        </w:rPr>
        <w:t>Паркаеву</w:t>
      </w:r>
      <w:proofErr w:type="spellEnd"/>
      <w:r w:rsidRPr="00876EFF">
        <w:rPr>
          <w:rFonts w:ascii="Times New Roman" w:hAnsi="Times New Roman" w:cs="Times New Roman"/>
          <w:sz w:val="20"/>
          <w:szCs w:val="20"/>
        </w:rPr>
        <w:t xml:space="preserve"> В. П. в 10-дневный срок с момента принятия решения проинформировать молодую семью о включении в список участников подпрограммы.</w:t>
      </w:r>
    </w:p>
    <w:p w:rsidR="000B3F69" w:rsidRPr="00876EFF" w:rsidRDefault="000B3F69" w:rsidP="00876EFF">
      <w:pPr>
        <w:spacing w:line="240" w:lineRule="auto"/>
        <w:ind w:firstLine="709"/>
        <w:contextualSpacing/>
        <w:rPr>
          <w:rFonts w:ascii="Times New Roman" w:hAnsi="Times New Roman" w:cs="Times New Roman"/>
          <w:sz w:val="20"/>
          <w:szCs w:val="20"/>
        </w:rPr>
      </w:pPr>
      <w:r w:rsidRPr="00876EFF">
        <w:rPr>
          <w:rFonts w:ascii="Times New Roman" w:hAnsi="Times New Roman" w:cs="Times New Roman"/>
          <w:sz w:val="20"/>
          <w:szCs w:val="20"/>
        </w:rPr>
        <w:t>3. Данное постановление вступает в силу с момента его подписания.</w:t>
      </w:r>
    </w:p>
    <w:p w:rsidR="000B3F69" w:rsidRPr="00876EFF" w:rsidRDefault="000B3F69" w:rsidP="00876EFF">
      <w:pPr>
        <w:spacing w:line="240" w:lineRule="auto"/>
        <w:contextualSpacing/>
        <w:rPr>
          <w:rFonts w:ascii="Times New Roman" w:hAnsi="Times New Roman" w:cs="Times New Roman"/>
          <w:sz w:val="20"/>
          <w:szCs w:val="20"/>
        </w:rPr>
      </w:pPr>
    </w:p>
    <w:p w:rsidR="000B3F69" w:rsidRPr="00876EFF" w:rsidRDefault="000B3F69" w:rsidP="00876EFF">
      <w:pPr>
        <w:spacing w:line="240" w:lineRule="auto"/>
        <w:contextualSpacing/>
        <w:rPr>
          <w:rFonts w:ascii="Times New Roman" w:hAnsi="Times New Roman" w:cs="Times New Roman"/>
          <w:sz w:val="20"/>
          <w:szCs w:val="20"/>
        </w:rPr>
      </w:pPr>
    </w:p>
    <w:p w:rsidR="000B3F69" w:rsidRPr="00876EFF" w:rsidRDefault="000B3F69" w:rsidP="00876EFF">
      <w:pPr>
        <w:spacing w:after="0" w:line="240" w:lineRule="auto"/>
        <w:contextualSpacing/>
        <w:rPr>
          <w:rFonts w:ascii="Times New Roman" w:hAnsi="Times New Roman" w:cs="Times New Roman"/>
          <w:sz w:val="20"/>
          <w:szCs w:val="20"/>
        </w:rPr>
      </w:pPr>
      <w:r w:rsidRPr="00876EFF">
        <w:rPr>
          <w:rFonts w:ascii="Times New Roman" w:hAnsi="Times New Roman" w:cs="Times New Roman"/>
          <w:sz w:val="20"/>
          <w:szCs w:val="20"/>
        </w:rPr>
        <w:t xml:space="preserve">Глава Дубенского </w:t>
      </w:r>
    </w:p>
    <w:p w:rsidR="000B3F69" w:rsidRPr="00876EFF" w:rsidRDefault="000B3F69" w:rsidP="00876EFF">
      <w:pPr>
        <w:spacing w:after="0" w:line="240" w:lineRule="auto"/>
        <w:contextualSpacing/>
        <w:rPr>
          <w:rFonts w:ascii="Times New Roman" w:hAnsi="Times New Roman" w:cs="Times New Roman"/>
          <w:sz w:val="20"/>
          <w:szCs w:val="20"/>
        </w:rPr>
      </w:pPr>
      <w:r w:rsidRPr="00876EFF">
        <w:rPr>
          <w:rFonts w:ascii="Times New Roman" w:hAnsi="Times New Roman" w:cs="Times New Roman"/>
          <w:sz w:val="20"/>
          <w:szCs w:val="20"/>
        </w:rPr>
        <w:t xml:space="preserve">муниципального района                                                                             </w:t>
      </w:r>
      <w:proofErr w:type="spellStart"/>
      <w:r w:rsidRPr="00876EFF">
        <w:rPr>
          <w:rFonts w:ascii="Times New Roman" w:hAnsi="Times New Roman" w:cs="Times New Roman"/>
          <w:sz w:val="20"/>
          <w:szCs w:val="20"/>
        </w:rPr>
        <w:t>В.Н.Нефедов</w:t>
      </w:r>
      <w:proofErr w:type="spellEnd"/>
    </w:p>
    <w:p w:rsidR="000B3F69" w:rsidRPr="00876EFF" w:rsidRDefault="000B3F69" w:rsidP="00876EFF">
      <w:pPr>
        <w:spacing w:line="240" w:lineRule="auto"/>
        <w:contextualSpacing/>
        <w:rPr>
          <w:rFonts w:ascii="Times New Roman" w:hAnsi="Times New Roman" w:cs="Times New Roman"/>
          <w:sz w:val="20"/>
          <w:szCs w:val="20"/>
        </w:rPr>
      </w:pPr>
    </w:p>
    <w:p w:rsidR="000B3F69" w:rsidRPr="00876EFF" w:rsidRDefault="000B3F69" w:rsidP="00876EFF">
      <w:pPr>
        <w:spacing w:line="240" w:lineRule="auto"/>
        <w:contextualSpacing/>
        <w:rPr>
          <w:rFonts w:ascii="Times New Roman" w:hAnsi="Times New Roman" w:cs="Times New Roman"/>
          <w:sz w:val="20"/>
          <w:szCs w:val="20"/>
        </w:rPr>
      </w:pPr>
    </w:p>
    <w:p w:rsidR="00876EFF" w:rsidRPr="00876EFF" w:rsidRDefault="00876EFF" w:rsidP="00876EFF">
      <w:pPr>
        <w:pStyle w:val="11"/>
        <w:spacing w:line="240" w:lineRule="auto"/>
        <w:contextualSpacing/>
        <w:jc w:val="center"/>
        <w:rPr>
          <w:rFonts w:ascii="Times New Roman" w:hAnsi="Times New Roman" w:cs="Times New Roman"/>
          <w:color w:val="auto"/>
          <w:sz w:val="20"/>
          <w:szCs w:val="20"/>
        </w:rPr>
      </w:pPr>
      <w:r w:rsidRPr="00876EFF">
        <w:rPr>
          <w:rFonts w:ascii="Times New Roman" w:hAnsi="Times New Roman" w:cs="Times New Roman"/>
          <w:color w:val="auto"/>
          <w:sz w:val="20"/>
          <w:szCs w:val="20"/>
        </w:rPr>
        <w:t>АДМИНИСТР</w:t>
      </w:r>
      <w:r>
        <w:rPr>
          <w:rFonts w:ascii="Times New Roman" w:hAnsi="Times New Roman" w:cs="Times New Roman"/>
          <w:color w:val="auto"/>
          <w:sz w:val="20"/>
          <w:szCs w:val="20"/>
        </w:rPr>
        <w:t xml:space="preserve">АЦИЯ ДУБЕНСКОГО МУНИЦИПАЛЬНОГО </w:t>
      </w:r>
      <w:r w:rsidRPr="00876EFF">
        <w:rPr>
          <w:rFonts w:ascii="Times New Roman" w:hAnsi="Times New Roman" w:cs="Times New Roman"/>
          <w:color w:val="auto"/>
          <w:sz w:val="20"/>
          <w:szCs w:val="20"/>
        </w:rPr>
        <w:t>РАЙОНА</w:t>
      </w:r>
    </w:p>
    <w:p w:rsidR="00876EFF" w:rsidRPr="00876EFF" w:rsidRDefault="00876EFF" w:rsidP="00876EFF">
      <w:pPr>
        <w:pStyle w:val="11"/>
        <w:spacing w:line="240" w:lineRule="auto"/>
        <w:contextualSpacing/>
        <w:jc w:val="center"/>
        <w:rPr>
          <w:rFonts w:ascii="Times New Roman" w:hAnsi="Times New Roman" w:cs="Times New Roman"/>
          <w:color w:val="auto"/>
          <w:sz w:val="20"/>
          <w:szCs w:val="20"/>
        </w:rPr>
      </w:pPr>
      <w:r w:rsidRPr="00876EFF">
        <w:rPr>
          <w:rFonts w:ascii="Times New Roman" w:hAnsi="Times New Roman" w:cs="Times New Roman"/>
          <w:color w:val="auto"/>
          <w:sz w:val="20"/>
          <w:szCs w:val="20"/>
        </w:rPr>
        <w:t>РЕСПУБЛИКИ МОРДОВИЯ</w:t>
      </w:r>
    </w:p>
    <w:p w:rsidR="00876EFF" w:rsidRPr="00876EFF" w:rsidRDefault="00876EFF" w:rsidP="00876EFF">
      <w:pPr>
        <w:spacing w:line="240" w:lineRule="auto"/>
        <w:contextualSpacing/>
        <w:jc w:val="center"/>
        <w:rPr>
          <w:rFonts w:ascii="Times New Roman" w:hAnsi="Times New Roman" w:cs="Times New Roman"/>
          <w:sz w:val="20"/>
          <w:szCs w:val="20"/>
        </w:rPr>
      </w:pPr>
    </w:p>
    <w:p w:rsidR="00876EFF" w:rsidRPr="00876EFF" w:rsidRDefault="00876EFF" w:rsidP="00876EFF">
      <w:pPr>
        <w:spacing w:line="240" w:lineRule="auto"/>
        <w:contextualSpacing/>
        <w:jc w:val="center"/>
        <w:rPr>
          <w:rFonts w:ascii="Times New Roman" w:hAnsi="Times New Roman" w:cs="Times New Roman"/>
          <w:b/>
          <w:sz w:val="20"/>
          <w:szCs w:val="20"/>
        </w:rPr>
      </w:pPr>
      <w:r w:rsidRPr="00876EFF">
        <w:rPr>
          <w:rFonts w:ascii="Times New Roman" w:hAnsi="Times New Roman" w:cs="Times New Roman"/>
          <w:b/>
          <w:sz w:val="20"/>
          <w:szCs w:val="20"/>
        </w:rPr>
        <w:t>ПОСТАНОВЛЕНИЕ</w:t>
      </w:r>
    </w:p>
    <w:p w:rsidR="00876EFF" w:rsidRPr="00876EFF" w:rsidRDefault="00876EFF" w:rsidP="00876EFF">
      <w:pPr>
        <w:spacing w:line="240" w:lineRule="auto"/>
        <w:contextualSpacing/>
        <w:jc w:val="center"/>
        <w:rPr>
          <w:rFonts w:ascii="Times New Roman" w:hAnsi="Times New Roman" w:cs="Times New Roman"/>
          <w:sz w:val="20"/>
          <w:szCs w:val="20"/>
        </w:rPr>
      </w:pPr>
    </w:p>
    <w:p w:rsidR="00876EFF" w:rsidRPr="00876EFF" w:rsidRDefault="00876EFF" w:rsidP="00876EFF">
      <w:pPr>
        <w:spacing w:line="240" w:lineRule="auto"/>
        <w:contextualSpacing/>
        <w:jc w:val="center"/>
        <w:rPr>
          <w:rFonts w:ascii="Times New Roman" w:hAnsi="Times New Roman" w:cs="Times New Roman"/>
          <w:sz w:val="20"/>
          <w:szCs w:val="20"/>
        </w:rPr>
      </w:pPr>
      <w:r w:rsidRPr="00876EFF">
        <w:rPr>
          <w:rFonts w:ascii="Times New Roman" w:hAnsi="Times New Roman" w:cs="Times New Roman"/>
          <w:sz w:val="20"/>
          <w:szCs w:val="20"/>
        </w:rPr>
        <w:t>06.04.2021                                                                                                         № 155</w:t>
      </w:r>
    </w:p>
    <w:p w:rsidR="00876EFF" w:rsidRPr="00876EFF" w:rsidRDefault="00876EFF" w:rsidP="00876EFF">
      <w:pPr>
        <w:spacing w:line="240" w:lineRule="auto"/>
        <w:contextualSpacing/>
        <w:jc w:val="both"/>
        <w:rPr>
          <w:rFonts w:ascii="Times New Roman" w:hAnsi="Times New Roman" w:cs="Times New Roman"/>
          <w:sz w:val="20"/>
          <w:szCs w:val="20"/>
        </w:rPr>
      </w:pPr>
      <w:r w:rsidRPr="00876EFF">
        <w:rPr>
          <w:rFonts w:ascii="Times New Roman" w:hAnsi="Times New Roman" w:cs="Times New Roman"/>
          <w:sz w:val="20"/>
          <w:szCs w:val="20"/>
        </w:rPr>
        <w:tab/>
      </w:r>
      <w:r w:rsidRPr="00876EFF">
        <w:rPr>
          <w:rFonts w:ascii="Times New Roman" w:hAnsi="Times New Roman" w:cs="Times New Roman"/>
          <w:sz w:val="20"/>
          <w:szCs w:val="20"/>
        </w:rPr>
        <w:tab/>
      </w:r>
      <w:r w:rsidRPr="00876EFF">
        <w:rPr>
          <w:rFonts w:ascii="Times New Roman" w:hAnsi="Times New Roman" w:cs="Times New Roman"/>
          <w:sz w:val="20"/>
          <w:szCs w:val="20"/>
        </w:rPr>
        <w:tab/>
      </w:r>
      <w:r w:rsidRPr="00876EFF">
        <w:rPr>
          <w:rFonts w:ascii="Times New Roman" w:hAnsi="Times New Roman" w:cs="Times New Roman"/>
          <w:sz w:val="20"/>
          <w:szCs w:val="20"/>
        </w:rPr>
        <w:tab/>
      </w:r>
      <w:r w:rsidRPr="00876EFF">
        <w:rPr>
          <w:rFonts w:ascii="Times New Roman" w:hAnsi="Times New Roman" w:cs="Times New Roman"/>
          <w:sz w:val="20"/>
          <w:szCs w:val="20"/>
        </w:rPr>
        <w:tab/>
      </w:r>
      <w:r w:rsidRPr="00876EFF">
        <w:rPr>
          <w:rFonts w:ascii="Times New Roman" w:hAnsi="Times New Roman" w:cs="Times New Roman"/>
          <w:sz w:val="20"/>
          <w:szCs w:val="20"/>
        </w:rPr>
        <w:tab/>
        <w:t>с. Дубенки</w:t>
      </w:r>
    </w:p>
    <w:p w:rsidR="00876EFF" w:rsidRPr="00876EFF" w:rsidRDefault="00876EFF" w:rsidP="00876EFF">
      <w:pPr>
        <w:spacing w:line="240" w:lineRule="auto"/>
        <w:contextualSpacing/>
        <w:jc w:val="both"/>
        <w:rPr>
          <w:rFonts w:ascii="Times New Roman" w:hAnsi="Times New Roman" w:cs="Times New Roman"/>
          <w:sz w:val="20"/>
          <w:szCs w:val="20"/>
        </w:rPr>
      </w:pPr>
    </w:p>
    <w:p w:rsidR="00876EFF" w:rsidRPr="00876EFF" w:rsidRDefault="00876EFF" w:rsidP="00876EFF">
      <w:pPr>
        <w:tabs>
          <w:tab w:val="left" w:pos="5628"/>
        </w:tabs>
        <w:spacing w:line="240" w:lineRule="auto"/>
        <w:contextualSpacing/>
        <w:jc w:val="center"/>
        <w:rPr>
          <w:rFonts w:ascii="Times New Roman" w:hAnsi="Times New Roman" w:cs="Times New Roman"/>
          <w:sz w:val="20"/>
          <w:szCs w:val="20"/>
        </w:rPr>
      </w:pPr>
      <w:r w:rsidRPr="00876EFF">
        <w:rPr>
          <w:rFonts w:ascii="Times New Roman" w:hAnsi="Times New Roman" w:cs="Times New Roman"/>
          <w:sz w:val="20"/>
          <w:szCs w:val="20"/>
        </w:rPr>
        <w:t>Об изменении типа  муниципального казенного учреждения «</w:t>
      </w:r>
      <w:r w:rsidRPr="00876EFF">
        <w:rPr>
          <w:rFonts w:ascii="Times New Roman" w:hAnsi="Times New Roman" w:cs="Times New Roman"/>
          <w:iCs/>
          <w:sz w:val="20"/>
          <w:szCs w:val="20"/>
        </w:rPr>
        <w:t>Служба обеспечения администрации Дубенского муниципального района</w:t>
      </w:r>
      <w:r w:rsidRPr="00876EFF">
        <w:rPr>
          <w:rFonts w:ascii="Times New Roman" w:hAnsi="Times New Roman" w:cs="Times New Roman"/>
          <w:sz w:val="20"/>
          <w:szCs w:val="20"/>
        </w:rPr>
        <w:t>» и утверждении устава в новой редакции</w:t>
      </w:r>
    </w:p>
    <w:p w:rsidR="00876EFF" w:rsidRPr="00876EFF" w:rsidRDefault="00876EFF" w:rsidP="00876EFF">
      <w:pPr>
        <w:tabs>
          <w:tab w:val="left" w:pos="5628"/>
        </w:tabs>
        <w:spacing w:line="240" w:lineRule="auto"/>
        <w:contextualSpacing/>
        <w:jc w:val="center"/>
        <w:rPr>
          <w:rStyle w:val="apple-converted-space"/>
          <w:rFonts w:ascii="Times New Roman" w:hAnsi="Times New Roman" w:cs="Times New Roman"/>
          <w:sz w:val="20"/>
          <w:szCs w:val="20"/>
        </w:rPr>
      </w:pPr>
    </w:p>
    <w:p w:rsidR="00876EFF" w:rsidRPr="00876EFF" w:rsidRDefault="00876EFF" w:rsidP="00876EFF">
      <w:pPr>
        <w:spacing w:line="240" w:lineRule="auto"/>
        <w:ind w:firstLine="709"/>
        <w:contextualSpacing/>
        <w:jc w:val="both"/>
        <w:rPr>
          <w:rFonts w:ascii="Times New Roman" w:hAnsi="Times New Roman" w:cs="Times New Roman"/>
          <w:b/>
          <w:sz w:val="20"/>
          <w:szCs w:val="20"/>
        </w:rPr>
      </w:pPr>
      <w:r w:rsidRPr="00876EFF">
        <w:rPr>
          <w:rFonts w:ascii="Times New Roman" w:hAnsi="Times New Roman" w:cs="Times New Roman"/>
          <w:iCs/>
          <w:sz w:val="20"/>
          <w:szCs w:val="20"/>
        </w:rPr>
        <w:t xml:space="preserve">Руководствуясь </w:t>
      </w:r>
      <w:r w:rsidRPr="00876EFF">
        <w:rPr>
          <w:rFonts w:ascii="Times New Roman" w:hAnsi="Times New Roman" w:cs="Times New Roman"/>
          <w:sz w:val="20"/>
          <w:szCs w:val="20"/>
        </w:rPr>
        <w:t>Федеральным законом  от 12 января 1996 г. № 7-ФЗ «О некоммерческих организациях», Уставом Дубенского муниципального района, администрация Дубенского муниципального района постановляет:</w:t>
      </w:r>
    </w:p>
    <w:p w:rsidR="00876EFF" w:rsidRPr="00876EFF" w:rsidRDefault="00876EFF" w:rsidP="00876EFF">
      <w:pPr>
        <w:spacing w:line="240" w:lineRule="auto"/>
        <w:ind w:firstLine="709"/>
        <w:contextualSpacing/>
        <w:jc w:val="both"/>
        <w:rPr>
          <w:rFonts w:ascii="Times New Roman" w:hAnsi="Times New Roman" w:cs="Times New Roman"/>
          <w:iCs/>
          <w:sz w:val="20"/>
          <w:szCs w:val="20"/>
        </w:rPr>
      </w:pPr>
      <w:r w:rsidRPr="00876EFF">
        <w:rPr>
          <w:rFonts w:ascii="Times New Roman" w:hAnsi="Times New Roman" w:cs="Times New Roman"/>
          <w:sz w:val="20"/>
          <w:szCs w:val="20"/>
        </w:rPr>
        <w:t xml:space="preserve">1. Изменить тип  </w:t>
      </w:r>
      <w:r w:rsidRPr="00876EFF">
        <w:rPr>
          <w:rFonts w:ascii="Times New Roman" w:hAnsi="Times New Roman" w:cs="Times New Roman"/>
          <w:iCs/>
          <w:sz w:val="20"/>
          <w:szCs w:val="20"/>
        </w:rPr>
        <w:t>муниципального казенного учреждения  «Служба обеспечения администрации Дубенского муниципального района» на муниципальное бюджетное учреждение.</w:t>
      </w:r>
    </w:p>
    <w:p w:rsidR="00876EFF" w:rsidRPr="00876EFF" w:rsidRDefault="00876EFF" w:rsidP="00876EFF">
      <w:pPr>
        <w:spacing w:line="240" w:lineRule="auto"/>
        <w:ind w:firstLine="709"/>
        <w:contextualSpacing/>
        <w:jc w:val="both"/>
        <w:rPr>
          <w:rFonts w:ascii="Times New Roman" w:hAnsi="Times New Roman" w:cs="Times New Roman"/>
          <w:iCs/>
          <w:sz w:val="20"/>
          <w:szCs w:val="20"/>
        </w:rPr>
      </w:pPr>
      <w:r w:rsidRPr="00876EFF">
        <w:rPr>
          <w:rFonts w:ascii="Times New Roman" w:hAnsi="Times New Roman" w:cs="Times New Roman"/>
          <w:iCs/>
          <w:sz w:val="20"/>
          <w:szCs w:val="20"/>
        </w:rPr>
        <w:t>2. Изменить наименование муниципального казенного учреждения  «Служба обеспечения администрации Дубенского муниципального района» на муниципальное бюджетное  учреждение  «Служба обеспечения администрации Дубенского муниципального района».</w:t>
      </w:r>
    </w:p>
    <w:p w:rsidR="00876EFF" w:rsidRPr="00876EFF" w:rsidRDefault="00876EFF" w:rsidP="00876EFF">
      <w:pPr>
        <w:spacing w:line="240" w:lineRule="auto"/>
        <w:ind w:firstLine="709"/>
        <w:contextualSpacing/>
        <w:jc w:val="both"/>
        <w:rPr>
          <w:rFonts w:ascii="Times New Roman" w:hAnsi="Times New Roman" w:cs="Times New Roman"/>
          <w:iCs/>
          <w:sz w:val="20"/>
          <w:szCs w:val="20"/>
        </w:rPr>
      </w:pPr>
      <w:r w:rsidRPr="00876EFF">
        <w:rPr>
          <w:rFonts w:ascii="Times New Roman" w:hAnsi="Times New Roman" w:cs="Times New Roman"/>
          <w:iCs/>
          <w:sz w:val="20"/>
          <w:szCs w:val="20"/>
        </w:rPr>
        <w:t>3. Изложить устав муниципального бюджетного  учреждения   «Служба обеспечения администрации Дубенского муниципального района» в новой редакции согласно приложению.</w:t>
      </w:r>
    </w:p>
    <w:p w:rsidR="00876EFF" w:rsidRPr="00876EFF" w:rsidRDefault="00876EFF" w:rsidP="00876EFF">
      <w:pPr>
        <w:spacing w:line="240" w:lineRule="auto"/>
        <w:ind w:firstLine="709"/>
        <w:contextualSpacing/>
        <w:jc w:val="both"/>
        <w:rPr>
          <w:rFonts w:ascii="Times New Roman" w:hAnsi="Times New Roman" w:cs="Times New Roman"/>
          <w:iCs/>
          <w:sz w:val="20"/>
          <w:szCs w:val="20"/>
        </w:rPr>
      </w:pPr>
      <w:r w:rsidRPr="00876EFF">
        <w:rPr>
          <w:rFonts w:ascii="Times New Roman" w:hAnsi="Times New Roman" w:cs="Times New Roman"/>
          <w:iCs/>
          <w:sz w:val="20"/>
          <w:szCs w:val="20"/>
        </w:rPr>
        <w:lastRenderedPageBreak/>
        <w:t xml:space="preserve">4. </w:t>
      </w:r>
      <w:proofErr w:type="gramStart"/>
      <w:r w:rsidRPr="00876EFF">
        <w:rPr>
          <w:rFonts w:ascii="Times New Roman" w:hAnsi="Times New Roman" w:cs="Times New Roman"/>
          <w:iCs/>
          <w:sz w:val="20"/>
          <w:szCs w:val="20"/>
        </w:rPr>
        <w:t>Исполняющему</w:t>
      </w:r>
      <w:proofErr w:type="gramEnd"/>
      <w:r w:rsidRPr="00876EFF">
        <w:rPr>
          <w:rFonts w:ascii="Times New Roman" w:hAnsi="Times New Roman" w:cs="Times New Roman"/>
          <w:iCs/>
          <w:sz w:val="20"/>
          <w:szCs w:val="20"/>
        </w:rPr>
        <w:t xml:space="preserve"> обязанности     директора муниципального бюджетного  учреждения  «Служба обеспечения администрации Дубенского муниципального района» </w:t>
      </w:r>
      <w:proofErr w:type="spellStart"/>
      <w:r w:rsidRPr="00876EFF">
        <w:rPr>
          <w:rFonts w:ascii="Times New Roman" w:hAnsi="Times New Roman" w:cs="Times New Roman"/>
          <w:iCs/>
          <w:sz w:val="20"/>
          <w:szCs w:val="20"/>
        </w:rPr>
        <w:t>Касимкиной</w:t>
      </w:r>
      <w:proofErr w:type="spellEnd"/>
      <w:r w:rsidRPr="00876EFF">
        <w:rPr>
          <w:rFonts w:ascii="Times New Roman" w:hAnsi="Times New Roman" w:cs="Times New Roman"/>
          <w:iCs/>
          <w:sz w:val="20"/>
          <w:szCs w:val="20"/>
        </w:rPr>
        <w:t xml:space="preserve"> А.С. осуществить все необходимые действия по регистрации изменений в соответствии с действующим законодательством.</w:t>
      </w:r>
    </w:p>
    <w:p w:rsidR="00876EFF" w:rsidRPr="00876EFF" w:rsidRDefault="00876EFF" w:rsidP="00876EFF">
      <w:pPr>
        <w:spacing w:line="240" w:lineRule="auto"/>
        <w:contextualSpacing/>
        <w:jc w:val="both"/>
        <w:rPr>
          <w:rFonts w:ascii="Times New Roman" w:hAnsi="Times New Roman" w:cs="Times New Roman"/>
          <w:sz w:val="20"/>
          <w:szCs w:val="20"/>
        </w:rPr>
      </w:pPr>
    </w:p>
    <w:p w:rsidR="00876EFF" w:rsidRPr="00876EFF" w:rsidRDefault="00876EFF" w:rsidP="00876EFF">
      <w:pPr>
        <w:spacing w:line="240" w:lineRule="auto"/>
        <w:contextualSpacing/>
        <w:jc w:val="both"/>
        <w:rPr>
          <w:rFonts w:ascii="Times New Roman" w:hAnsi="Times New Roman" w:cs="Times New Roman"/>
          <w:sz w:val="20"/>
          <w:szCs w:val="20"/>
        </w:rPr>
      </w:pPr>
    </w:p>
    <w:p w:rsidR="00876EFF" w:rsidRPr="00876EFF" w:rsidRDefault="00876EFF" w:rsidP="00876EFF">
      <w:pPr>
        <w:spacing w:line="240" w:lineRule="auto"/>
        <w:contextualSpacing/>
        <w:rPr>
          <w:rFonts w:ascii="Times New Roman" w:hAnsi="Times New Roman" w:cs="Times New Roman"/>
          <w:sz w:val="20"/>
          <w:szCs w:val="20"/>
        </w:rPr>
      </w:pPr>
    </w:p>
    <w:p w:rsidR="00876EFF" w:rsidRPr="00876EFF" w:rsidRDefault="00876EFF" w:rsidP="00876EFF">
      <w:pPr>
        <w:spacing w:line="240" w:lineRule="auto"/>
        <w:contextualSpacing/>
        <w:rPr>
          <w:rFonts w:ascii="Times New Roman" w:hAnsi="Times New Roman" w:cs="Times New Roman"/>
          <w:bCs/>
          <w:sz w:val="20"/>
          <w:szCs w:val="20"/>
        </w:rPr>
      </w:pPr>
      <w:r w:rsidRPr="00876EFF">
        <w:rPr>
          <w:rFonts w:ascii="Times New Roman" w:hAnsi="Times New Roman" w:cs="Times New Roman"/>
          <w:bCs/>
          <w:sz w:val="20"/>
          <w:szCs w:val="20"/>
        </w:rPr>
        <w:t xml:space="preserve">Глава Дубенского  </w:t>
      </w:r>
    </w:p>
    <w:p w:rsidR="00876EFF" w:rsidRPr="00876EFF" w:rsidRDefault="00876EFF" w:rsidP="00876EFF">
      <w:pPr>
        <w:spacing w:line="240" w:lineRule="auto"/>
        <w:contextualSpacing/>
        <w:rPr>
          <w:rFonts w:ascii="Times New Roman" w:hAnsi="Times New Roman" w:cs="Times New Roman"/>
          <w:bCs/>
          <w:sz w:val="20"/>
          <w:szCs w:val="20"/>
        </w:rPr>
      </w:pPr>
      <w:r w:rsidRPr="00876EFF">
        <w:rPr>
          <w:rFonts w:ascii="Times New Roman" w:hAnsi="Times New Roman" w:cs="Times New Roman"/>
          <w:bCs/>
          <w:sz w:val="20"/>
          <w:szCs w:val="20"/>
        </w:rPr>
        <w:t>муниципального района                                                                  Нефедов В.Н.</w:t>
      </w:r>
    </w:p>
    <w:p w:rsidR="00876EFF" w:rsidRPr="00876EFF" w:rsidRDefault="00876EFF" w:rsidP="00876EFF">
      <w:pPr>
        <w:autoSpaceDN w:val="0"/>
        <w:adjustRightInd w:val="0"/>
        <w:spacing w:line="240" w:lineRule="auto"/>
        <w:contextualSpacing/>
        <w:jc w:val="center"/>
        <w:rPr>
          <w:rFonts w:ascii="Times New Roman" w:hAnsi="Times New Roman" w:cs="Times New Roman"/>
          <w:bCs/>
          <w:sz w:val="20"/>
          <w:szCs w:val="20"/>
        </w:rPr>
      </w:pPr>
      <w:r w:rsidRPr="00876EFF">
        <w:rPr>
          <w:rFonts w:ascii="Times New Roman" w:hAnsi="Times New Roman" w:cs="Times New Roman"/>
          <w:sz w:val="20"/>
          <w:szCs w:val="20"/>
        </w:rPr>
        <w:br w:type="page"/>
      </w:r>
      <w:r>
        <w:rPr>
          <w:rFonts w:ascii="Times New Roman" w:hAnsi="Times New Roman" w:cs="Times New Roman"/>
          <w:sz w:val="20"/>
          <w:szCs w:val="20"/>
        </w:rPr>
        <w:t xml:space="preserve">                                             </w:t>
      </w:r>
      <w:r w:rsidRPr="00876EFF">
        <w:rPr>
          <w:rFonts w:ascii="Times New Roman" w:hAnsi="Times New Roman" w:cs="Times New Roman"/>
          <w:bCs/>
          <w:sz w:val="20"/>
          <w:szCs w:val="20"/>
        </w:rPr>
        <w:t>Приложение №1</w:t>
      </w:r>
    </w:p>
    <w:p w:rsidR="00876EFF" w:rsidRPr="00876EFF" w:rsidRDefault="00876EFF" w:rsidP="00876EFF">
      <w:pPr>
        <w:widowControl w:val="0"/>
        <w:autoSpaceDE w:val="0"/>
        <w:autoSpaceDN w:val="0"/>
        <w:adjustRightInd w:val="0"/>
        <w:spacing w:line="240" w:lineRule="auto"/>
        <w:ind w:left="5670" w:hanging="425"/>
        <w:contextualSpacing/>
        <w:rPr>
          <w:rFonts w:ascii="Times New Roman" w:hAnsi="Times New Roman" w:cs="Times New Roman"/>
          <w:bCs/>
          <w:sz w:val="20"/>
          <w:szCs w:val="20"/>
        </w:rPr>
      </w:pPr>
      <w:r w:rsidRPr="00876EFF">
        <w:rPr>
          <w:rFonts w:ascii="Times New Roman" w:hAnsi="Times New Roman" w:cs="Times New Roman"/>
          <w:bCs/>
          <w:sz w:val="20"/>
          <w:szCs w:val="20"/>
        </w:rPr>
        <w:t>УТВЕРЖДЕНО</w:t>
      </w:r>
    </w:p>
    <w:p w:rsidR="00876EFF" w:rsidRPr="00876EFF" w:rsidRDefault="00876EFF" w:rsidP="00876EFF">
      <w:pPr>
        <w:widowControl w:val="0"/>
        <w:autoSpaceDE w:val="0"/>
        <w:autoSpaceDN w:val="0"/>
        <w:adjustRightInd w:val="0"/>
        <w:spacing w:line="240" w:lineRule="auto"/>
        <w:ind w:left="5670" w:hanging="425"/>
        <w:contextualSpacing/>
        <w:rPr>
          <w:rFonts w:ascii="Times New Roman" w:hAnsi="Times New Roman" w:cs="Times New Roman"/>
          <w:bCs/>
          <w:sz w:val="20"/>
          <w:szCs w:val="20"/>
        </w:rPr>
      </w:pPr>
      <w:r w:rsidRPr="00876EFF">
        <w:rPr>
          <w:rFonts w:ascii="Times New Roman" w:hAnsi="Times New Roman" w:cs="Times New Roman"/>
          <w:bCs/>
          <w:sz w:val="20"/>
          <w:szCs w:val="20"/>
        </w:rPr>
        <w:t>постановлением администрации</w:t>
      </w:r>
    </w:p>
    <w:p w:rsidR="00876EFF" w:rsidRPr="00876EFF" w:rsidRDefault="00876EFF" w:rsidP="00876EFF">
      <w:pPr>
        <w:widowControl w:val="0"/>
        <w:autoSpaceDE w:val="0"/>
        <w:autoSpaceDN w:val="0"/>
        <w:adjustRightInd w:val="0"/>
        <w:spacing w:line="240" w:lineRule="auto"/>
        <w:ind w:left="5670" w:hanging="425"/>
        <w:contextualSpacing/>
        <w:rPr>
          <w:rFonts w:ascii="Times New Roman" w:hAnsi="Times New Roman" w:cs="Times New Roman"/>
          <w:bCs/>
          <w:sz w:val="20"/>
          <w:szCs w:val="20"/>
        </w:rPr>
      </w:pPr>
      <w:r w:rsidRPr="00876EFF">
        <w:rPr>
          <w:rFonts w:ascii="Times New Roman" w:hAnsi="Times New Roman" w:cs="Times New Roman"/>
          <w:bCs/>
          <w:sz w:val="20"/>
          <w:szCs w:val="20"/>
        </w:rPr>
        <w:t xml:space="preserve">Дубенского муниципального </w:t>
      </w:r>
    </w:p>
    <w:p w:rsidR="00876EFF" w:rsidRPr="00876EFF" w:rsidRDefault="00876EFF" w:rsidP="00876EFF">
      <w:pPr>
        <w:widowControl w:val="0"/>
        <w:autoSpaceDE w:val="0"/>
        <w:autoSpaceDN w:val="0"/>
        <w:adjustRightInd w:val="0"/>
        <w:spacing w:line="240" w:lineRule="auto"/>
        <w:ind w:left="5670" w:hanging="425"/>
        <w:contextualSpacing/>
        <w:rPr>
          <w:rFonts w:ascii="Times New Roman" w:hAnsi="Times New Roman" w:cs="Times New Roman"/>
          <w:bCs/>
          <w:sz w:val="20"/>
          <w:szCs w:val="20"/>
        </w:rPr>
      </w:pPr>
      <w:r w:rsidRPr="00876EFF">
        <w:rPr>
          <w:rFonts w:ascii="Times New Roman" w:hAnsi="Times New Roman" w:cs="Times New Roman"/>
          <w:bCs/>
          <w:sz w:val="20"/>
          <w:szCs w:val="20"/>
        </w:rPr>
        <w:t>района Республики Мордовия</w:t>
      </w:r>
    </w:p>
    <w:p w:rsidR="00876EFF" w:rsidRPr="00876EFF" w:rsidRDefault="00876EFF" w:rsidP="00876EFF">
      <w:pPr>
        <w:widowControl w:val="0"/>
        <w:autoSpaceDE w:val="0"/>
        <w:autoSpaceDN w:val="0"/>
        <w:adjustRightInd w:val="0"/>
        <w:spacing w:line="240" w:lineRule="auto"/>
        <w:ind w:left="5670" w:hanging="425"/>
        <w:contextualSpacing/>
        <w:rPr>
          <w:rFonts w:ascii="Times New Roman" w:hAnsi="Times New Roman" w:cs="Times New Roman"/>
          <w:bCs/>
          <w:sz w:val="20"/>
          <w:szCs w:val="20"/>
        </w:rPr>
      </w:pPr>
      <w:r w:rsidRPr="00876EFF">
        <w:rPr>
          <w:rFonts w:ascii="Times New Roman" w:hAnsi="Times New Roman" w:cs="Times New Roman"/>
          <w:bCs/>
          <w:sz w:val="20"/>
          <w:szCs w:val="20"/>
        </w:rPr>
        <w:t>от 06.04.2021 г. № 155</w:t>
      </w:r>
    </w:p>
    <w:p w:rsidR="00876EFF" w:rsidRPr="00876EFF" w:rsidRDefault="00876EFF" w:rsidP="00876EFF">
      <w:pPr>
        <w:widowControl w:val="0"/>
        <w:suppressAutoHyphens/>
        <w:autoSpaceDE w:val="0"/>
        <w:spacing w:line="240" w:lineRule="auto"/>
        <w:contextualSpacing/>
        <w:jc w:val="right"/>
        <w:rPr>
          <w:rFonts w:ascii="Times New Roman" w:hAnsi="Times New Roman" w:cs="Times New Roman"/>
          <w:sz w:val="20"/>
          <w:szCs w:val="20"/>
          <w:lang w:eastAsia="ar-SA"/>
        </w:rPr>
      </w:pPr>
    </w:p>
    <w:p w:rsidR="00876EFF" w:rsidRPr="00876EFF" w:rsidRDefault="00876EFF" w:rsidP="00876EFF">
      <w:pPr>
        <w:widowControl w:val="0"/>
        <w:suppressAutoHyphens/>
        <w:autoSpaceDE w:val="0"/>
        <w:spacing w:line="240" w:lineRule="auto"/>
        <w:contextualSpacing/>
        <w:jc w:val="right"/>
        <w:rPr>
          <w:rFonts w:ascii="Times New Roman" w:hAnsi="Times New Roman" w:cs="Times New Roman"/>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both"/>
        <w:rPr>
          <w:rFonts w:ascii="Times New Roman" w:hAnsi="Times New Roman" w:cs="Times New Roman"/>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rPr>
          <w:rFonts w:ascii="Times New Roman" w:hAnsi="Times New Roman" w:cs="Times New Roman"/>
          <w:b/>
          <w:bCs/>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center"/>
        <w:rPr>
          <w:rFonts w:ascii="Times New Roman" w:hAnsi="Times New Roman" w:cs="Times New Roman"/>
          <w:b/>
          <w:bCs/>
          <w:spacing w:val="-5"/>
          <w:sz w:val="20"/>
          <w:szCs w:val="20"/>
          <w:lang w:eastAsia="ar-SA"/>
        </w:rPr>
      </w:pPr>
      <w:r w:rsidRPr="00876EFF">
        <w:rPr>
          <w:rFonts w:ascii="Times New Roman" w:hAnsi="Times New Roman" w:cs="Times New Roman"/>
          <w:b/>
          <w:bCs/>
          <w:spacing w:val="-5"/>
          <w:sz w:val="20"/>
          <w:szCs w:val="20"/>
          <w:lang w:eastAsia="ar-SA"/>
        </w:rPr>
        <w:t>УСТАВ</w:t>
      </w:r>
    </w:p>
    <w:p w:rsidR="00876EFF" w:rsidRPr="00876EFF" w:rsidRDefault="00876EFF" w:rsidP="00876EFF">
      <w:pPr>
        <w:widowControl w:val="0"/>
        <w:shd w:val="clear" w:color="auto" w:fill="FFFFFF"/>
        <w:suppressAutoHyphens/>
        <w:autoSpaceDE w:val="0"/>
        <w:spacing w:line="240" w:lineRule="auto"/>
        <w:contextualSpacing/>
        <w:jc w:val="center"/>
        <w:rPr>
          <w:rFonts w:ascii="Times New Roman" w:hAnsi="Times New Roman" w:cs="Times New Roman"/>
          <w:b/>
          <w:bCs/>
          <w:spacing w:val="-5"/>
          <w:sz w:val="20"/>
          <w:szCs w:val="20"/>
          <w:lang w:eastAsia="ar-SA"/>
        </w:rPr>
      </w:pPr>
      <w:r w:rsidRPr="00876EFF">
        <w:rPr>
          <w:rFonts w:ascii="Times New Roman" w:hAnsi="Times New Roman" w:cs="Times New Roman"/>
          <w:b/>
          <w:bCs/>
          <w:spacing w:val="-5"/>
          <w:sz w:val="20"/>
          <w:szCs w:val="20"/>
          <w:lang w:eastAsia="ar-SA"/>
        </w:rPr>
        <w:t xml:space="preserve">МУНИЦИПАЛЬНОГО БЮДЖЕТНОГО </w:t>
      </w:r>
    </w:p>
    <w:p w:rsidR="00876EFF" w:rsidRPr="00876EFF" w:rsidRDefault="00876EFF" w:rsidP="00876EFF">
      <w:pPr>
        <w:widowControl w:val="0"/>
        <w:shd w:val="clear" w:color="auto" w:fill="FFFFFF"/>
        <w:suppressAutoHyphens/>
        <w:autoSpaceDE w:val="0"/>
        <w:spacing w:line="240" w:lineRule="auto"/>
        <w:contextualSpacing/>
        <w:jc w:val="center"/>
        <w:rPr>
          <w:rFonts w:ascii="Times New Roman" w:hAnsi="Times New Roman" w:cs="Times New Roman"/>
          <w:b/>
          <w:bCs/>
          <w:spacing w:val="-5"/>
          <w:sz w:val="20"/>
          <w:szCs w:val="20"/>
          <w:lang w:eastAsia="ar-SA"/>
        </w:rPr>
      </w:pPr>
      <w:r w:rsidRPr="00876EFF">
        <w:rPr>
          <w:rFonts w:ascii="Times New Roman" w:hAnsi="Times New Roman" w:cs="Times New Roman"/>
          <w:b/>
          <w:bCs/>
          <w:spacing w:val="-5"/>
          <w:sz w:val="20"/>
          <w:szCs w:val="20"/>
          <w:lang w:eastAsia="ar-SA"/>
        </w:rPr>
        <w:t>УЧРЕЖДЕНИЯ «СЛУЖБА ОБЕСПЕЧЕНИЯ АДМИНИСТРАЦИИ ДУБЕНСКОГО МУНИЦИПАЛЬНОГО РАЙОНА»</w:t>
      </w:r>
    </w:p>
    <w:p w:rsidR="00876EFF" w:rsidRPr="00876EFF" w:rsidRDefault="00876EFF" w:rsidP="00876EFF">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right"/>
        <w:rPr>
          <w:rFonts w:ascii="Times New Roman" w:hAnsi="Times New Roman" w:cs="Times New Roman"/>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center"/>
        <w:rPr>
          <w:rFonts w:ascii="Times New Roman" w:hAnsi="Times New Roman" w:cs="Times New Roman"/>
          <w:b/>
          <w:bCs/>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center"/>
        <w:rPr>
          <w:rFonts w:ascii="Times New Roman" w:hAnsi="Times New Roman" w:cs="Times New Roman"/>
          <w:b/>
          <w:bCs/>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center"/>
        <w:rPr>
          <w:rFonts w:ascii="Times New Roman" w:hAnsi="Times New Roman" w:cs="Times New Roman"/>
          <w:b/>
          <w:bCs/>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jc w:val="center"/>
        <w:rPr>
          <w:rFonts w:ascii="Times New Roman" w:hAnsi="Times New Roman" w:cs="Times New Roman"/>
          <w:b/>
          <w:bCs/>
          <w:spacing w:val="-5"/>
          <w:sz w:val="20"/>
          <w:szCs w:val="20"/>
          <w:lang w:eastAsia="ar-SA"/>
        </w:rPr>
      </w:pPr>
    </w:p>
    <w:p w:rsidR="00876EFF" w:rsidRPr="00876EFF" w:rsidRDefault="00876EFF" w:rsidP="00876EFF">
      <w:pPr>
        <w:widowControl w:val="0"/>
        <w:shd w:val="clear" w:color="auto" w:fill="FFFFFF"/>
        <w:suppressAutoHyphens/>
        <w:autoSpaceDE w:val="0"/>
        <w:spacing w:line="240" w:lineRule="auto"/>
        <w:ind w:hanging="1290"/>
        <w:contextualSpacing/>
        <w:jc w:val="center"/>
        <w:rPr>
          <w:rFonts w:ascii="Times New Roman" w:hAnsi="Times New Roman" w:cs="Times New Roman"/>
          <w:spacing w:val="-4"/>
          <w:sz w:val="20"/>
          <w:szCs w:val="20"/>
          <w:lang w:eastAsia="ar-SA"/>
        </w:rPr>
      </w:pPr>
    </w:p>
    <w:p w:rsidR="00876EFF" w:rsidRPr="00876EFF" w:rsidRDefault="00876EFF" w:rsidP="00876EFF">
      <w:pPr>
        <w:widowControl w:val="0"/>
        <w:shd w:val="clear" w:color="auto" w:fill="FFFFFF"/>
        <w:suppressAutoHyphens/>
        <w:autoSpaceDE w:val="0"/>
        <w:spacing w:line="240" w:lineRule="auto"/>
        <w:ind w:hanging="14"/>
        <w:contextualSpacing/>
        <w:jc w:val="center"/>
        <w:rPr>
          <w:rFonts w:ascii="Times New Roman" w:hAnsi="Times New Roman" w:cs="Times New Roman"/>
          <w:spacing w:val="-4"/>
          <w:sz w:val="20"/>
          <w:szCs w:val="20"/>
          <w:lang w:eastAsia="ar-SA"/>
        </w:rPr>
      </w:pPr>
    </w:p>
    <w:p w:rsidR="00876EFF" w:rsidRPr="00876EFF" w:rsidRDefault="00876EFF" w:rsidP="00876EFF">
      <w:pPr>
        <w:widowControl w:val="0"/>
        <w:shd w:val="clear" w:color="auto" w:fill="FFFFFF"/>
        <w:suppressAutoHyphens/>
        <w:autoSpaceDE w:val="0"/>
        <w:spacing w:line="240" w:lineRule="auto"/>
        <w:contextualSpacing/>
        <w:rPr>
          <w:rFonts w:ascii="Times New Roman" w:hAnsi="Times New Roman" w:cs="Times New Roman"/>
          <w:spacing w:val="-4"/>
          <w:sz w:val="20"/>
          <w:szCs w:val="20"/>
          <w:lang w:eastAsia="ar-SA"/>
        </w:rPr>
      </w:pPr>
    </w:p>
    <w:p w:rsidR="00876EFF" w:rsidRPr="00876EFF" w:rsidRDefault="00876EFF" w:rsidP="00876EFF">
      <w:pPr>
        <w:widowControl w:val="0"/>
        <w:shd w:val="clear" w:color="auto" w:fill="FFFFFF"/>
        <w:suppressAutoHyphens/>
        <w:autoSpaceDE w:val="0"/>
        <w:spacing w:line="240" w:lineRule="auto"/>
        <w:ind w:hanging="14"/>
        <w:contextualSpacing/>
        <w:jc w:val="center"/>
        <w:rPr>
          <w:rFonts w:ascii="Times New Roman" w:hAnsi="Times New Roman" w:cs="Times New Roman"/>
          <w:spacing w:val="-4"/>
          <w:sz w:val="20"/>
          <w:szCs w:val="20"/>
          <w:lang w:eastAsia="ar-SA"/>
        </w:rPr>
      </w:pPr>
      <w:r w:rsidRPr="00876EFF">
        <w:rPr>
          <w:rFonts w:ascii="Times New Roman" w:hAnsi="Times New Roman" w:cs="Times New Roman"/>
          <w:spacing w:val="-4"/>
          <w:sz w:val="20"/>
          <w:szCs w:val="20"/>
          <w:lang w:eastAsia="ar-SA"/>
        </w:rPr>
        <w:t>2021 г.</w:t>
      </w: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r w:rsidRPr="00876EFF">
        <w:rPr>
          <w:rFonts w:ascii="Times New Roman" w:hAnsi="Times New Roman" w:cs="Times New Roman"/>
          <w:b/>
          <w:bCs/>
          <w:sz w:val="20"/>
          <w:szCs w:val="20"/>
          <w:lang w:eastAsia="ar-SA"/>
        </w:rPr>
        <w:t>1.Общие положения</w:t>
      </w: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xml:space="preserve">1.1. </w:t>
      </w:r>
      <w:r w:rsidRPr="00876EFF">
        <w:rPr>
          <w:rFonts w:ascii="Times New Roman" w:hAnsi="Times New Roman" w:cs="Times New Roman"/>
          <w:color w:val="000000"/>
          <w:sz w:val="20"/>
          <w:szCs w:val="20"/>
          <w:lang w:eastAsia="ar-SA"/>
        </w:rPr>
        <w:t xml:space="preserve">Муниципальное казенное учреждение «Служба обеспечения администрации Дубенского муниципального района» создано на основании постановления администрации Дубенского муниципального района Республики Мордовия от </w:t>
      </w:r>
      <w:r w:rsidRPr="00876EFF">
        <w:rPr>
          <w:rFonts w:ascii="Times New Roman" w:hAnsi="Times New Roman" w:cs="Times New Roman"/>
          <w:sz w:val="20"/>
          <w:szCs w:val="20"/>
          <w:lang w:eastAsia="ar-SA"/>
        </w:rPr>
        <w:t xml:space="preserve">25.12.2015 № 795. Постановлением </w:t>
      </w:r>
      <w:r w:rsidRPr="00876EFF">
        <w:rPr>
          <w:rFonts w:ascii="Times New Roman" w:hAnsi="Times New Roman" w:cs="Times New Roman"/>
          <w:color w:val="000000"/>
          <w:sz w:val="20"/>
          <w:szCs w:val="20"/>
          <w:lang w:eastAsia="ar-SA"/>
        </w:rPr>
        <w:t xml:space="preserve">администрации Дубенского муниципального района от </w:t>
      </w:r>
      <w:r w:rsidRPr="00876EFF">
        <w:rPr>
          <w:rFonts w:ascii="Times New Roman" w:hAnsi="Times New Roman" w:cs="Times New Roman"/>
          <w:sz w:val="20"/>
          <w:szCs w:val="20"/>
          <w:lang w:eastAsia="ar-SA"/>
        </w:rPr>
        <w:t xml:space="preserve">06.04.2021 г. №155 </w:t>
      </w:r>
      <w:r w:rsidRPr="00876EFF">
        <w:rPr>
          <w:rFonts w:ascii="Times New Roman" w:hAnsi="Times New Roman" w:cs="Times New Roman"/>
          <w:color w:val="FF0000"/>
          <w:sz w:val="20"/>
          <w:szCs w:val="20"/>
          <w:lang w:eastAsia="ar-SA"/>
        </w:rPr>
        <w:t xml:space="preserve"> </w:t>
      </w:r>
      <w:r w:rsidRPr="00876EFF">
        <w:rPr>
          <w:rFonts w:ascii="Times New Roman" w:hAnsi="Times New Roman" w:cs="Times New Roman"/>
          <w:color w:val="000000"/>
          <w:sz w:val="20"/>
          <w:szCs w:val="20"/>
          <w:lang w:eastAsia="ar-SA"/>
        </w:rPr>
        <w:t>муниципальное казенное учреждение ««Служба обеспечения администрации Дубенского муниципального района» переименовано в муниципальное бюджетное учреждение</w:t>
      </w:r>
      <w:r w:rsidRPr="00876EFF">
        <w:rPr>
          <w:rFonts w:ascii="Times New Roman" w:hAnsi="Times New Roman" w:cs="Times New Roman"/>
          <w:b/>
          <w:color w:val="000000"/>
          <w:sz w:val="20"/>
          <w:szCs w:val="20"/>
          <w:lang w:eastAsia="ar-SA"/>
        </w:rPr>
        <w:t xml:space="preserve"> </w:t>
      </w:r>
      <w:r w:rsidRPr="00876EFF">
        <w:rPr>
          <w:rFonts w:ascii="Times New Roman" w:hAnsi="Times New Roman" w:cs="Times New Roman"/>
          <w:color w:val="000000"/>
          <w:sz w:val="20"/>
          <w:szCs w:val="20"/>
          <w:lang w:eastAsia="ar-SA"/>
        </w:rPr>
        <w:t>«Служба обеспечения администрации Дубенского муниципального района».</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xml:space="preserve">Муниципальное бюджетное учреждение </w:t>
      </w:r>
      <w:r w:rsidRPr="00876EFF">
        <w:rPr>
          <w:rFonts w:ascii="Times New Roman" w:hAnsi="Times New Roman" w:cs="Times New Roman"/>
          <w:color w:val="000000"/>
          <w:sz w:val="20"/>
          <w:szCs w:val="20"/>
          <w:lang w:eastAsia="ar-SA"/>
        </w:rPr>
        <w:t>«</w:t>
      </w:r>
      <w:r w:rsidRPr="00876EFF">
        <w:rPr>
          <w:rFonts w:ascii="Times New Roman" w:hAnsi="Times New Roman" w:cs="Times New Roman"/>
          <w:sz w:val="20"/>
          <w:szCs w:val="20"/>
          <w:lang w:eastAsia="ar-SA"/>
        </w:rPr>
        <w:t>Служба обеспечения администрации Дубенского муниципального района</w:t>
      </w:r>
      <w:r w:rsidRPr="00876EFF">
        <w:rPr>
          <w:rFonts w:ascii="Times New Roman" w:hAnsi="Times New Roman" w:cs="Times New Roman"/>
          <w:color w:val="000000"/>
          <w:sz w:val="20"/>
          <w:szCs w:val="20"/>
          <w:lang w:eastAsia="ar-SA"/>
        </w:rPr>
        <w:t>»</w:t>
      </w:r>
      <w:r w:rsidRPr="00876EFF">
        <w:rPr>
          <w:rFonts w:ascii="Times New Roman" w:hAnsi="Times New Roman" w:cs="Times New Roman"/>
          <w:sz w:val="20"/>
          <w:szCs w:val="20"/>
          <w:lang w:eastAsia="ar-SA"/>
        </w:rPr>
        <w:t>, именуемое далее – «Учреждение», является некоммерческой организацией, созданной для выполнения работ, оказания услуг, в том числе для обеспечения реализации предусмотренных законодательством Российской Федерации полномочий органов местного самоуправления в Дубенском  муниципальном районе.</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xml:space="preserve">1.2. Учреждение является юридическим лицом и от своего имени может приобретать и осуществлять имущественные и личные неимущественные права, </w:t>
      </w:r>
      <w:proofErr w:type="gramStart"/>
      <w:r w:rsidRPr="00876EFF">
        <w:rPr>
          <w:rFonts w:ascii="Times New Roman" w:hAnsi="Times New Roman" w:cs="Times New Roman"/>
          <w:sz w:val="20"/>
          <w:szCs w:val="20"/>
          <w:lang w:eastAsia="ar-SA"/>
        </w:rPr>
        <w:t>нести обязанности</w:t>
      </w:r>
      <w:proofErr w:type="gramEnd"/>
      <w:r w:rsidRPr="00876EFF">
        <w:rPr>
          <w:rFonts w:ascii="Times New Roman" w:hAnsi="Times New Roman" w:cs="Times New Roman"/>
          <w:sz w:val="20"/>
          <w:szCs w:val="20"/>
          <w:lang w:eastAsia="ar-SA"/>
        </w:rPr>
        <w:t>, быть истцом и ответчиком в суде в соответствии с законодательством Российской Федерации.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Учреждение приобретает права юридического лица с момента его регистрации в установленном порядке.</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1.3. Наименование Учреждения на русском языке:</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полное – Муниципальное бюджетное учреждение   «Служба обеспечения администрации Дубенского муниципального района»;</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w:t>
      </w:r>
      <w:proofErr w:type="gramStart"/>
      <w:r w:rsidRPr="00876EFF">
        <w:rPr>
          <w:rFonts w:ascii="Times New Roman" w:hAnsi="Times New Roman" w:cs="Times New Roman"/>
          <w:sz w:val="20"/>
          <w:szCs w:val="20"/>
          <w:lang w:eastAsia="ar-SA"/>
        </w:rPr>
        <w:t>сокращенное</w:t>
      </w:r>
      <w:proofErr w:type="gramEnd"/>
      <w:r w:rsidRPr="00876EFF">
        <w:rPr>
          <w:rFonts w:ascii="Times New Roman" w:hAnsi="Times New Roman" w:cs="Times New Roman"/>
          <w:sz w:val="20"/>
          <w:szCs w:val="20"/>
          <w:lang w:eastAsia="ar-SA"/>
        </w:rPr>
        <w:t xml:space="preserve"> – МБУ «Служба обеспечения».</w:t>
      </w:r>
    </w:p>
    <w:p w:rsidR="00876EFF" w:rsidRPr="00876EFF" w:rsidRDefault="00876EFF" w:rsidP="00876EFF">
      <w:pPr>
        <w:shd w:val="clear" w:color="auto" w:fill="FFFFFF"/>
        <w:spacing w:line="240" w:lineRule="auto"/>
        <w:contextualSpacing/>
        <w:jc w:val="both"/>
        <w:rPr>
          <w:rFonts w:ascii="Times New Roman" w:hAnsi="Times New Roman" w:cs="Times New Roman"/>
          <w:color w:val="000000"/>
          <w:sz w:val="20"/>
          <w:szCs w:val="20"/>
        </w:rPr>
      </w:pPr>
      <w:r w:rsidRPr="00876EFF">
        <w:rPr>
          <w:rFonts w:ascii="Times New Roman" w:hAnsi="Times New Roman" w:cs="Times New Roman"/>
          <w:sz w:val="20"/>
          <w:szCs w:val="20"/>
        </w:rPr>
        <w:tab/>
        <w:t xml:space="preserve">1.4. Местонахождение Учреждения – </w:t>
      </w:r>
      <w:r w:rsidRPr="00876EFF">
        <w:rPr>
          <w:rFonts w:ascii="Times New Roman" w:hAnsi="Times New Roman" w:cs="Times New Roman"/>
          <w:color w:val="000000"/>
          <w:sz w:val="20"/>
          <w:szCs w:val="20"/>
        </w:rPr>
        <w:t xml:space="preserve">Российская Федерация, Республика Мордовия, Дубенский район, </w:t>
      </w:r>
      <w:proofErr w:type="spellStart"/>
      <w:r w:rsidRPr="00876EFF">
        <w:rPr>
          <w:rFonts w:ascii="Times New Roman" w:hAnsi="Times New Roman" w:cs="Times New Roman"/>
          <w:color w:val="000000"/>
          <w:sz w:val="20"/>
          <w:szCs w:val="20"/>
        </w:rPr>
        <w:t>с</w:t>
      </w:r>
      <w:proofErr w:type="gramStart"/>
      <w:r w:rsidRPr="00876EFF">
        <w:rPr>
          <w:rFonts w:ascii="Times New Roman" w:hAnsi="Times New Roman" w:cs="Times New Roman"/>
          <w:color w:val="000000"/>
          <w:sz w:val="20"/>
          <w:szCs w:val="20"/>
        </w:rPr>
        <w:t>.Д</w:t>
      </w:r>
      <w:proofErr w:type="gramEnd"/>
      <w:r w:rsidRPr="00876EFF">
        <w:rPr>
          <w:rFonts w:ascii="Times New Roman" w:hAnsi="Times New Roman" w:cs="Times New Roman"/>
          <w:color w:val="000000"/>
          <w:sz w:val="20"/>
          <w:szCs w:val="20"/>
        </w:rPr>
        <w:t>убенки</w:t>
      </w:r>
      <w:proofErr w:type="spellEnd"/>
      <w:r w:rsidRPr="00876EFF">
        <w:rPr>
          <w:rFonts w:ascii="Times New Roman" w:hAnsi="Times New Roman" w:cs="Times New Roman"/>
          <w:color w:val="000000"/>
          <w:sz w:val="20"/>
          <w:szCs w:val="20"/>
        </w:rPr>
        <w:t xml:space="preserve">, ул. </w:t>
      </w:r>
      <w:proofErr w:type="spellStart"/>
      <w:r w:rsidRPr="00876EFF">
        <w:rPr>
          <w:rFonts w:ascii="Times New Roman" w:hAnsi="Times New Roman" w:cs="Times New Roman"/>
          <w:color w:val="000000"/>
          <w:sz w:val="20"/>
          <w:szCs w:val="20"/>
        </w:rPr>
        <w:t>Жадейкина</w:t>
      </w:r>
      <w:proofErr w:type="spellEnd"/>
      <w:r w:rsidRPr="00876EFF">
        <w:rPr>
          <w:rFonts w:ascii="Times New Roman" w:hAnsi="Times New Roman" w:cs="Times New Roman"/>
          <w:color w:val="000000"/>
          <w:sz w:val="20"/>
          <w:szCs w:val="20"/>
        </w:rPr>
        <w:t>, д.9.</w:t>
      </w:r>
    </w:p>
    <w:p w:rsidR="00876EFF" w:rsidRPr="00876EFF" w:rsidRDefault="00876EFF" w:rsidP="00876EFF">
      <w:pPr>
        <w:shd w:val="clear" w:color="auto" w:fill="FFFFFF"/>
        <w:spacing w:line="240" w:lineRule="auto"/>
        <w:contextualSpacing/>
        <w:jc w:val="both"/>
        <w:rPr>
          <w:rFonts w:ascii="Times New Roman" w:hAnsi="Times New Roman" w:cs="Times New Roman"/>
          <w:color w:val="000000"/>
          <w:sz w:val="20"/>
          <w:szCs w:val="20"/>
        </w:rPr>
      </w:pPr>
      <w:r w:rsidRPr="00876EFF">
        <w:rPr>
          <w:rFonts w:ascii="Times New Roman" w:hAnsi="Times New Roman" w:cs="Times New Roman"/>
          <w:color w:val="000000"/>
          <w:sz w:val="20"/>
          <w:szCs w:val="20"/>
        </w:rPr>
        <w:tab/>
        <w:t xml:space="preserve"> Почтовый адрес Учреждения: 431770, Российская Федерация, Республика Мордовия, Дубенский район, </w:t>
      </w:r>
      <w:proofErr w:type="spellStart"/>
      <w:r w:rsidRPr="00876EFF">
        <w:rPr>
          <w:rFonts w:ascii="Times New Roman" w:hAnsi="Times New Roman" w:cs="Times New Roman"/>
          <w:color w:val="000000"/>
          <w:sz w:val="20"/>
          <w:szCs w:val="20"/>
        </w:rPr>
        <w:t>с</w:t>
      </w:r>
      <w:proofErr w:type="gramStart"/>
      <w:r w:rsidRPr="00876EFF">
        <w:rPr>
          <w:rFonts w:ascii="Times New Roman" w:hAnsi="Times New Roman" w:cs="Times New Roman"/>
          <w:color w:val="000000"/>
          <w:sz w:val="20"/>
          <w:szCs w:val="20"/>
        </w:rPr>
        <w:t>.Д</w:t>
      </w:r>
      <w:proofErr w:type="gramEnd"/>
      <w:r w:rsidRPr="00876EFF">
        <w:rPr>
          <w:rFonts w:ascii="Times New Roman" w:hAnsi="Times New Roman" w:cs="Times New Roman"/>
          <w:color w:val="000000"/>
          <w:sz w:val="20"/>
          <w:szCs w:val="20"/>
        </w:rPr>
        <w:t>убенки</w:t>
      </w:r>
      <w:proofErr w:type="spellEnd"/>
      <w:r w:rsidRPr="00876EFF">
        <w:rPr>
          <w:rFonts w:ascii="Times New Roman" w:hAnsi="Times New Roman" w:cs="Times New Roman"/>
          <w:color w:val="000000"/>
          <w:sz w:val="20"/>
          <w:szCs w:val="20"/>
        </w:rPr>
        <w:t xml:space="preserve">, ул. </w:t>
      </w:r>
      <w:proofErr w:type="spellStart"/>
      <w:r w:rsidRPr="00876EFF">
        <w:rPr>
          <w:rFonts w:ascii="Times New Roman" w:hAnsi="Times New Roman" w:cs="Times New Roman"/>
          <w:color w:val="000000"/>
          <w:sz w:val="20"/>
          <w:szCs w:val="20"/>
        </w:rPr>
        <w:t>Жадейкина</w:t>
      </w:r>
      <w:proofErr w:type="spellEnd"/>
      <w:r w:rsidRPr="00876EFF">
        <w:rPr>
          <w:rFonts w:ascii="Times New Roman" w:hAnsi="Times New Roman" w:cs="Times New Roman"/>
          <w:color w:val="000000"/>
          <w:sz w:val="20"/>
          <w:szCs w:val="20"/>
        </w:rPr>
        <w:t>, д.9.</w:t>
      </w:r>
    </w:p>
    <w:p w:rsidR="00876EFF" w:rsidRPr="00876EFF" w:rsidRDefault="00876EFF" w:rsidP="00876EFF">
      <w:pPr>
        <w:shd w:val="clear" w:color="auto" w:fill="FFFFFF"/>
        <w:spacing w:line="240" w:lineRule="auto"/>
        <w:contextualSpacing/>
        <w:jc w:val="both"/>
        <w:rPr>
          <w:rFonts w:ascii="Times New Roman" w:hAnsi="Times New Roman" w:cs="Times New Roman"/>
          <w:sz w:val="20"/>
          <w:szCs w:val="20"/>
        </w:rPr>
      </w:pPr>
      <w:r w:rsidRPr="00876EFF">
        <w:rPr>
          <w:rFonts w:ascii="Times New Roman" w:hAnsi="Times New Roman" w:cs="Times New Roman"/>
          <w:color w:val="000000"/>
          <w:sz w:val="20"/>
          <w:szCs w:val="20"/>
        </w:rPr>
        <w:tab/>
      </w:r>
      <w:r w:rsidRPr="00876EFF">
        <w:rPr>
          <w:rFonts w:ascii="Times New Roman" w:hAnsi="Times New Roman" w:cs="Times New Roman"/>
          <w:sz w:val="20"/>
          <w:szCs w:val="20"/>
        </w:rPr>
        <w:t xml:space="preserve">1.5. Учредителем Учреждения является Дубенский муниципальный район. Функции и полномочия Учредителя и собственника Учреждения осуществляет администрация Дубенского муниципального района Республики Мордовия. Место нахождения Учредителя – Российская Федерация, Республика Мордовия, Дубенский район, </w:t>
      </w:r>
      <w:proofErr w:type="spellStart"/>
      <w:r w:rsidRPr="00876EFF">
        <w:rPr>
          <w:rFonts w:ascii="Times New Roman" w:hAnsi="Times New Roman" w:cs="Times New Roman"/>
          <w:sz w:val="20"/>
          <w:szCs w:val="20"/>
        </w:rPr>
        <w:t>с</w:t>
      </w:r>
      <w:proofErr w:type="gramStart"/>
      <w:r w:rsidRPr="00876EFF">
        <w:rPr>
          <w:rFonts w:ascii="Times New Roman" w:hAnsi="Times New Roman" w:cs="Times New Roman"/>
          <w:sz w:val="20"/>
          <w:szCs w:val="20"/>
        </w:rPr>
        <w:t>.Д</w:t>
      </w:r>
      <w:proofErr w:type="gramEnd"/>
      <w:r w:rsidRPr="00876EFF">
        <w:rPr>
          <w:rFonts w:ascii="Times New Roman" w:hAnsi="Times New Roman" w:cs="Times New Roman"/>
          <w:sz w:val="20"/>
          <w:szCs w:val="20"/>
        </w:rPr>
        <w:t>убенки</w:t>
      </w:r>
      <w:proofErr w:type="spellEnd"/>
      <w:r w:rsidRPr="00876EFF">
        <w:rPr>
          <w:rFonts w:ascii="Times New Roman" w:hAnsi="Times New Roman" w:cs="Times New Roman"/>
          <w:sz w:val="20"/>
          <w:szCs w:val="20"/>
        </w:rPr>
        <w:t>, ул. Денисова, д.4.</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1.6. Учреждение создано без ограничения срока деятельности.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1.7. Учреждение имеет печать с полным наименованием на русском языке. Учреждение вправе иметь штампы и бланки со своим наименованием.</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xml:space="preserve">1.8. </w:t>
      </w:r>
      <w:proofErr w:type="gramStart"/>
      <w:r w:rsidRPr="00876EFF">
        <w:rPr>
          <w:rFonts w:ascii="Times New Roman" w:hAnsi="Times New Roman" w:cs="Times New Roman"/>
          <w:sz w:val="20"/>
          <w:szCs w:val="20"/>
          <w:lang w:eastAsia="ar-SA"/>
        </w:rPr>
        <w:t>Учреждение отвечает по своим обязательствам всем находящимся у него на праве оперативного управления имуществом, как закрепленным за ним собственником имущества, так и приобретенным за счет доходов, полученных от приносящей доход деятельности, за исключением особо ценного движимого имущества, закрепленного за Учреждением собственником этого имущества или приобретенного Учреждением за счет выделенных собственником имущества Учреждения средств, а также недвижимого имущества.</w:t>
      </w:r>
      <w:proofErr w:type="gramEnd"/>
      <w:r w:rsidRPr="00876EFF">
        <w:rPr>
          <w:rFonts w:ascii="Times New Roman" w:hAnsi="Times New Roman" w:cs="Times New Roman"/>
          <w:sz w:val="20"/>
          <w:szCs w:val="20"/>
          <w:lang w:eastAsia="ar-SA"/>
        </w:rPr>
        <w:t xml:space="preserve"> Собственник не несет ответственности по обязательствам Учреждения.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1.9.Деятельность Учреждения финансируется путем выделения субсидий в соответствии с муниципальным заданием (включая оплату налогов за недвижимое имущество и землю), субсидий на иные цели, средств из бюджета Дубенского муниципального района на исполнение публичных обязательств, доходов от оказания платных услуг.</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В случае недостаточности субсидий ответственность по обязательствам Учреждения несет собственник имущества Учреждения в порядке, установленном законодательством Российской Федерации.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1.10. Учреждение имеет лицевой счет в органах казначейства.</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xml:space="preserve">1.11. Учреждение выступает заказчиком при размещении закупок на поставки товаров, выполнение работ, оказание услуг в порядке, установленном законодательством, для собственных нужд. </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1.12. В своей деятельности Учреждение руководствуется Конституцией Российской Федерации, законодательством Российской Федерации, законодательством Республики Мордовия, нормативными правовыми актами органов местного самоуправления Дубенского муниципального района, а также настоящим Уставом.</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1.13. Устав Учреждения утверждает Учредитель в порядке, установленном законодательством и муниципальными правовыми актами (далее - Устав).</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Изменения и дополнения в Устав вносятся в установленном порядке Учредителем и подлежат государственной регистрации в соответствии с законодательством Российской Федерации.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r w:rsidRPr="00876EFF">
        <w:rPr>
          <w:rFonts w:ascii="Times New Roman" w:hAnsi="Times New Roman" w:cs="Times New Roman"/>
          <w:b/>
          <w:bCs/>
          <w:sz w:val="20"/>
          <w:szCs w:val="20"/>
          <w:lang w:eastAsia="ar-SA"/>
        </w:rPr>
        <w:t>2. Предмет, цели и виды деятельности Учреждения</w:t>
      </w: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2.1. Целью и предметом деятельности Учреждения являются: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1) выполнение работ, оказание услуг в сфере материально-технического обеспечения администрации Дубенского муниципального района республики Мордовия;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 обеспечение технической защиты государственных информационных систем, функционирующих в администрации Дубенского муниципального района, принятие организационных и технических мер, направленных на обеспечение защиты информации от неправомерного доступа, уничтожения, предоставления, копирования, распространения информации;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3) управление жилищным фондом на территории</w:t>
      </w:r>
      <w:r w:rsidRPr="00876EFF">
        <w:rPr>
          <w:rFonts w:ascii="Times New Roman" w:hAnsi="Times New Roman" w:cs="Times New Roman"/>
          <w:sz w:val="20"/>
          <w:szCs w:val="20"/>
          <w:lang w:eastAsia="ar-SA"/>
        </w:rPr>
        <w:t xml:space="preserve"> Дубенского муниципального района</w:t>
      </w:r>
      <w:r w:rsidRPr="00876EFF">
        <w:rPr>
          <w:rFonts w:ascii="Times New Roman" w:hAnsi="Times New Roman" w:cs="Times New Roman"/>
          <w:sz w:val="20"/>
          <w:szCs w:val="20"/>
        </w:rPr>
        <w:t>;</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rPr>
        <w:t>4) </w:t>
      </w:r>
      <w:r w:rsidRPr="00876EFF">
        <w:rPr>
          <w:rFonts w:ascii="Times New Roman" w:hAnsi="Times New Roman" w:cs="Times New Roman"/>
          <w:sz w:val="20"/>
          <w:szCs w:val="20"/>
          <w:lang w:eastAsia="ar-SA"/>
        </w:rPr>
        <w:t>содержание в надлежащем состоянии зданий и помещений муниципальных учреждений Дубенского муниципального района;</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lang w:eastAsia="ar-SA"/>
        </w:rPr>
        <w:t>5) организация благоустройства и озеленения территории Дубенского муниципального района, использования, охраны, защиты, воспроизводства лесов, особо охраняемых природных территорий, расположенных в границах Дубенского муниципального района, за исключением земельных участков, находящихся в собственности, владении, пользовании третьих лиц;</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6) предоставление в границах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 xml:space="preserve"> услуг водоотведения, водо-, тепл</w:t>
      </w:r>
      <w:proofErr w:type="gramStart"/>
      <w:r w:rsidRPr="00876EFF">
        <w:rPr>
          <w:rFonts w:ascii="Times New Roman" w:hAnsi="Times New Roman" w:cs="Times New Roman"/>
          <w:sz w:val="20"/>
          <w:szCs w:val="20"/>
        </w:rPr>
        <w:t>о-</w:t>
      </w:r>
      <w:proofErr w:type="gramEnd"/>
      <w:r w:rsidRPr="00876EFF">
        <w:rPr>
          <w:rFonts w:ascii="Times New Roman" w:hAnsi="Times New Roman" w:cs="Times New Roman"/>
          <w:sz w:val="20"/>
          <w:szCs w:val="20"/>
        </w:rPr>
        <w:t>, газо-, электроснабжения, снабжения населения топливом;</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7) содержание в границах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 xml:space="preserve"> сетей и объектов водоотведения, водо-, тепл</w:t>
      </w:r>
      <w:proofErr w:type="gramStart"/>
      <w:r w:rsidRPr="00876EFF">
        <w:rPr>
          <w:rFonts w:ascii="Times New Roman" w:hAnsi="Times New Roman" w:cs="Times New Roman"/>
          <w:sz w:val="20"/>
          <w:szCs w:val="20"/>
        </w:rPr>
        <w:t>о-</w:t>
      </w:r>
      <w:proofErr w:type="gramEnd"/>
      <w:r w:rsidRPr="00876EFF">
        <w:rPr>
          <w:rFonts w:ascii="Times New Roman" w:hAnsi="Times New Roman" w:cs="Times New Roman"/>
          <w:sz w:val="20"/>
          <w:szCs w:val="20"/>
        </w:rPr>
        <w:t>, газо-, электроснабжения;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8) обеспечение бесперебойного наружного освещения улиц;</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9) обеспечение мероприятий по энергосбережению и повышению энергетической эффективности, определенных в качестве обязательных федеральными законами и иными нормативными правовыми актами Российской Федерации, а также предусмотренных соответствующей муниципальной программой в области энергосбережения и повышения энергетической эффективности;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10) участие в разработке и реализации муниципальных программ в области энергосбережения и повышения энергетической эффективности;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11) координация мероприятий по энергосбережению и повышению энергетической эффективности;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xml:space="preserve">12) содержание автомобильных дорог местного значения, мостов и иных транспортных, инженерных сооружений на территории Дубенского муниципального района; </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lang w:eastAsia="ar-SA"/>
        </w:rPr>
        <w:t>13) </w:t>
      </w:r>
      <w:r w:rsidRPr="00876EFF">
        <w:rPr>
          <w:rFonts w:ascii="Times New Roman" w:hAnsi="Times New Roman" w:cs="Times New Roman"/>
          <w:sz w:val="20"/>
          <w:szCs w:val="20"/>
        </w:rPr>
        <w:t>установка, ремонт и содержание дорожных знаков, светофорных объектов, а также иные задачи в области использования автомобильных дорог и осуществления дорожной деятельности;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14) создание условий для предоставления транспортных услуг населению;</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15) участие в предупреждении и ликвидации последствий чрезвычайных ситуаций в границах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16) обеспечение первичных мер пожарной безопасности в границах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17) организация мероприятий по охране окружающей среды в границах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18) создание условий обеспечения жителей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 xml:space="preserve"> услугами связи, общественного питания, торговли и бытового обслуживания;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19) создание условий для массового отдыха жителей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 xml:space="preserve"> и организация обустройства мест массового отдыха населения;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20) создание и определение порядка деятельности спасательных служб, предназначенных для проведения мероприятий по гражданской обороне и выполнения других неотложных работ при ведении военных действий или вследствие этих действий, а также при ликвидации последствий чрезвычайных ситуаций природного и техногенного характера на территории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21) осуществление мероприятий по обеспечению безопасности людей на водных объектах, охране их жизни и здоровья;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22) создание условий для расширения рынка сельскохозяйственной продукции, сырья и продовольствия, в части обустройства и обеспечения содержания мест по их реализации;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23) организация и осуществление мероприятий по гражданской обороне, защите населения и территории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 xml:space="preserve"> от чрезвычайных ситуаций природного и техногенного характера;</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24) осуществление в пределах, установленных водным законодательством Российской Федерации, полномочий собственника водных объектов, а также информирование населения об ограничениях использования таких объектов;</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25) организация перевозок крупногабаритных и тяжеловесных грузов;</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26) организация и обеспечение аварийно-диспетчерского обслуживания юридических и физических лиц на территории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27) содействие в организации ритуальных услуг, содержание и учет мест захоронения;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28) содержание контейнерных площадок и объектов размещения отходов на территории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29) организация сбора, вывоза, утилизации и переработки бытовых и промышленных отходов, в том числе вывоз жидких бытовых отходов;</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30) </w:t>
      </w:r>
      <w:r w:rsidRPr="00876EFF">
        <w:rPr>
          <w:rFonts w:ascii="Times New Roman" w:hAnsi="Times New Roman" w:cs="Times New Roman"/>
          <w:sz w:val="20"/>
          <w:szCs w:val="20"/>
          <w:lang w:eastAsia="ar-SA"/>
        </w:rPr>
        <w:t>оказание услуг юридическим и физическим лицам по эксплуатации и ремонту внутридомовых инженерных систем.</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bookmarkStart w:id="0" w:name="sub_23"/>
      <w:r w:rsidRPr="00876EFF">
        <w:rPr>
          <w:rFonts w:ascii="Times New Roman" w:hAnsi="Times New Roman" w:cs="Times New Roman"/>
          <w:sz w:val="20"/>
          <w:szCs w:val="20"/>
        </w:rPr>
        <w:t>2.2. Учреждение осуществляет следующие основные виды деятельности:</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  1) организация материально-технического обеспечения деятельности Учредителя;</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 оснащение служебных помещений и кабинетов администрации Дубенского муниципального района необходимым оборудованием, мебелью и другим имуществом;</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3) организация содержания помещений в соответствии с требованиями санитарных норм, благоустройство закрепленной территории;</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4) обеспечение эксплуатации зданий в соответствии с действующими нормами и правилами.</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5) осуществление постоянного </w:t>
      </w:r>
      <w:proofErr w:type="gramStart"/>
      <w:r w:rsidRPr="00876EFF">
        <w:rPr>
          <w:rFonts w:ascii="Times New Roman" w:hAnsi="Times New Roman" w:cs="Times New Roman"/>
          <w:sz w:val="20"/>
          <w:szCs w:val="20"/>
        </w:rPr>
        <w:t>контроля за</w:t>
      </w:r>
      <w:proofErr w:type="gramEnd"/>
      <w:r w:rsidRPr="00876EFF">
        <w:rPr>
          <w:rFonts w:ascii="Times New Roman" w:hAnsi="Times New Roman" w:cs="Times New Roman"/>
          <w:sz w:val="20"/>
          <w:szCs w:val="20"/>
        </w:rPr>
        <w:t xml:space="preserve"> техническим состоянием зданий, служебных и складских помещений, коммуникаций, систем охранной, пожарной сигнализаций; </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6) организация создания комиссий для определения необходимости в проведении капитального ремонта, реконструкции объектов с привлечением соответствующих экспертов и специалистов; </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7) организация планирования и проведения текущего ремонта зданий, помещений, инженерных систем и коммуникаций в пределах своих полномочий;</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8) осуществление организационных мероприятий по обеспечению охраны имущества, а также технической защиты, пожарной безопасности на объектах, переданных Учреждению в оперативное управление;</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9) обеспечение надлежащего учета, хранения и </w:t>
      </w:r>
      <w:proofErr w:type="gramStart"/>
      <w:r w:rsidRPr="00876EFF">
        <w:rPr>
          <w:rFonts w:ascii="Times New Roman" w:hAnsi="Times New Roman" w:cs="Times New Roman"/>
          <w:sz w:val="20"/>
          <w:szCs w:val="20"/>
        </w:rPr>
        <w:t>контроля за</w:t>
      </w:r>
      <w:proofErr w:type="gramEnd"/>
      <w:r w:rsidRPr="00876EFF">
        <w:rPr>
          <w:rFonts w:ascii="Times New Roman" w:hAnsi="Times New Roman" w:cs="Times New Roman"/>
          <w:sz w:val="20"/>
          <w:szCs w:val="20"/>
        </w:rPr>
        <w:t xml:space="preserve"> расходованием материальных ценностей, а также за своевременным списанием ценностей, пришедших в негодность;</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10) организация работ по ремонту объектов капитального строительства, которые не оказывают влияния на их безопасность;</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11) компьютерное и иное техническое обеспечение деятельности администрации;</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proofErr w:type="gramStart"/>
      <w:r w:rsidRPr="00876EFF">
        <w:rPr>
          <w:rFonts w:ascii="Times New Roman" w:hAnsi="Times New Roman" w:cs="Times New Roman"/>
          <w:sz w:val="20"/>
          <w:szCs w:val="20"/>
        </w:rPr>
        <w:t xml:space="preserve">12) сдача в аренду с предварительного согласия администрации Дубенского муниципального района площадей административных зданий (зданий переданных в оперативное управление Учреждению) муниципальной собственности и иных объектов (движимого, недвижимого) имущества переданных в оперативное управление Учреждению) муниципальной собственности заключение договоров аренды, договоров на возмещение коммунальных затрат и затрат на содержание помещений Учреждения, с арендаторами; </w:t>
      </w:r>
      <w:proofErr w:type="gramEnd"/>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13) осуществление функций уполномоченного органа по определению поставщиков (подрядчиков, исполнителей) конкурентными способами, предусмотренными Федеральным законом от 05 апреля 2013 г №44-ФЗ «О контрактной системе в сфере закупок товаров, работ, услуг для обеспечения государственных и муниципальных нужд» для обеспечения муниципальных нужд»</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14) анализ и прогноз потребности  в необходимых объемах и номенклатуре проведения работ и предоставления услуг по соответствующим направлениям деятельности;</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15) подготовка и согласование в установленном порядке проекта (плана) муниципального заказа в пределах возложенных задач;</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16) управление эксплуатацией жилого, нежилого фонда за вознаграждение или на договорной основе;</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17) деятельность по благоустройству ландшафта;</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18) содержание территорий и объектов общего пользования;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19) уборка и очистка остановок общественного транспорта, тротуаров, скверов, памятников, уход за зелеными насаждениями;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20) санитарная очистка территории муниципального района и ее озеленение;</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21) выдача разрешений на вырубку зеленых насаждений на территории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22) забор, очистка, распределение воды для питьевых и строительных нужд;</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23) сбор и обработка сточных вод;</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24) выполнение функций </w:t>
      </w:r>
      <w:proofErr w:type="gramStart"/>
      <w:r w:rsidRPr="00876EFF">
        <w:rPr>
          <w:rFonts w:ascii="Times New Roman" w:hAnsi="Times New Roman" w:cs="Times New Roman"/>
          <w:sz w:val="20"/>
          <w:szCs w:val="20"/>
        </w:rPr>
        <w:t>контроля за</w:t>
      </w:r>
      <w:proofErr w:type="gramEnd"/>
      <w:r w:rsidRPr="00876EFF">
        <w:rPr>
          <w:rFonts w:ascii="Times New Roman" w:hAnsi="Times New Roman" w:cs="Times New Roman"/>
          <w:sz w:val="20"/>
          <w:szCs w:val="20"/>
        </w:rPr>
        <w:t xml:space="preserve"> организацией отведения поверхностных и дренажных сточных вод, качеством сбрасываемых вод в систему ливневой и дренажной канализации;</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color w:val="FF0000"/>
          <w:sz w:val="20"/>
          <w:szCs w:val="20"/>
        </w:rPr>
      </w:pPr>
      <w:r w:rsidRPr="00876EFF">
        <w:rPr>
          <w:rFonts w:ascii="Times New Roman" w:hAnsi="Times New Roman" w:cs="Times New Roman"/>
          <w:sz w:val="20"/>
          <w:szCs w:val="20"/>
        </w:rPr>
        <w:t>25) обеспечение работоспособности котельных;</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26) распределение газообразного топлива по газораспределительным сетям;</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27) передача электроэнергии и технологическое присоединение к распределительным электросетям;</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28) техническое обслуживание, проведение ремонтно-восстановительных работ в отношении сетей и объектов водоотведения, водо-, тепл</w:t>
      </w:r>
      <w:proofErr w:type="gramStart"/>
      <w:r w:rsidRPr="00876EFF">
        <w:rPr>
          <w:rFonts w:ascii="Times New Roman" w:hAnsi="Times New Roman" w:cs="Times New Roman"/>
          <w:sz w:val="20"/>
          <w:szCs w:val="20"/>
        </w:rPr>
        <w:t>о-</w:t>
      </w:r>
      <w:proofErr w:type="gramEnd"/>
      <w:r w:rsidRPr="00876EFF">
        <w:rPr>
          <w:rFonts w:ascii="Times New Roman" w:hAnsi="Times New Roman" w:cs="Times New Roman"/>
          <w:sz w:val="20"/>
          <w:szCs w:val="20"/>
        </w:rPr>
        <w:t>, газо-, электроснабжения, уличного освещения;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29) содержание автомобильных дорог и элементов </w:t>
      </w:r>
      <w:proofErr w:type="gramStart"/>
      <w:r w:rsidRPr="00876EFF">
        <w:rPr>
          <w:rFonts w:ascii="Times New Roman" w:hAnsi="Times New Roman" w:cs="Times New Roman"/>
          <w:sz w:val="20"/>
          <w:szCs w:val="20"/>
        </w:rPr>
        <w:t>обустройства</w:t>
      </w:r>
      <w:proofErr w:type="gramEnd"/>
      <w:r w:rsidRPr="00876EFF">
        <w:rPr>
          <w:rFonts w:ascii="Times New Roman" w:hAnsi="Times New Roman" w:cs="Times New Roman"/>
          <w:sz w:val="20"/>
          <w:szCs w:val="20"/>
        </w:rPr>
        <w:t xml:space="preserve"> автомобильных дорог;</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30) подготовка и содержание в готовности необходимых сил и сре</w:t>
      </w:r>
      <w:proofErr w:type="gramStart"/>
      <w:r w:rsidRPr="00876EFF">
        <w:rPr>
          <w:rFonts w:ascii="Times New Roman" w:hAnsi="Times New Roman" w:cs="Times New Roman"/>
          <w:sz w:val="20"/>
          <w:szCs w:val="20"/>
        </w:rPr>
        <w:t>дств дл</w:t>
      </w:r>
      <w:proofErr w:type="gramEnd"/>
      <w:r w:rsidRPr="00876EFF">
        <w:rPr>
          <w:rFonts w:ascii="Times New Roman" w:hAnsi="Times New Roman" w:cs="Times New Roman"/>
          <w:sz w:val="20"/>
          <w:szCs w:val="20"/>
        </w:rPr>
        <w:t>я защиты населения и территорий от чрезвычайных ситуаций, обучение населения способам защиты и действиям в этих ситуациях;</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31) организация эвакуационных мероприятий при чрезвычайных ситуациях;</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32) в установленном порядке сбор и обмен информацией в области защиты населения от чрезвычайных ситуаций, своевременное оповещение и информирование населения (с использованием специализированных технических средств оповещения) и информирование населения в местах массового пребывания людей об угрозе возникновения или о возникновении чрезвычайных ситуаций;</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33) создание резервов материальных ресурсов для ликвидации последствий чрезвычайных ситуаций;</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34) оказание содействия федеральному органу исполнительной власти, уполномоченному на решение задач в области защиты населения и территорий от чрезвычайных ситуаций, в том числе в установке специализированных технических средств оповещения и информирования населения в местах массового пребывания людей;</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35) создание условий для организации добровольной пожарной охраны, а также для участия граждан в обеспечении первичных мер пожарной безопасности в иных формах;</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36) создание в целях пожаротушения условия для забора в любое время года воды из источников наружного водоснабжения;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37) оснащение территорий общего пользования первичными средствами тушения пожаров и противопожарным инвентарем;</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38) подготовка мероприятий по обеспечению пожарной безопасности в планы, схемы и программы развития городского округа;</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39) обеспечение создания, содержания, организации и координации деятельности аварийных и аварийно-спасательных служб;</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40) информирование населения о порядке использования водных объектов общего пользования через средства массовой информации и посредством специальных информационных знаков (щитов, стендов и т.д.), устанавливаемых вдоль берегов соответствующих водных объектов общего пользования;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41) подготовка и обучение населения в области гражданской обороны;</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42) поддержание в состоянии постоянной готовности к использованию системы оповещения населения об опасностях, возникающих при ведении военных действий или вследствие этих действий, возникновении чрезвычайных ситуаций природного и техногенного характера;</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43) определение потребности в объектах гражданской обороны;</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44) проведение мероприятий по подготовке к эвакуации населения, материальных и культурных ценностей в безопасные районы;</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45) создание и содержание в целях гражданской обороны и защиты населения и территории от чрезвычайных ситуаций природного и техногенного характера запасов и резервов продовольствия, медицинских средств индивидуальной защиты и иных сре</w:t>
      </w:r>
      <w:proofErr w:type="gramStart"/>
      <w:r w:rsidRPr="00876EFF">
        <w:rPr>
          <w:rFonts w:ascii="Times New Roman" w:hAnsi="Times New Roman" w:cs="Times New Roman"/>
          <w:sz w:val="20"/>
          <w:szCs w:val="20"/>
        </w:rPr>
        <w:t>дств дл</w:t>
      </w:r>
      <w:proofErr w:type="gramEnd"/>
      <w:r w:rsidRPr="00876EFF">
        <w:rPr>
          <w:rFonts w:ascii="Times New Roman" w:hAnsi="Times New Roman" w:cs="Times New Roman"/>
          <w:sz w:val="20"/>
          <w:szCs w:val="20"/>
        </w:rPr>
        <w:t>я данных целей;</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46) создание и содержание в целях гражданской обороны запасов продовольствия, медицинских средств индивидуальной защиты и иных сре</w:t>
      </w:r>
      <w:proofErr w:type="gramStart"/>
      <w:r w:rsidRPr="00876EFF">
        <w:rPr>
          <w:rFonts w:ascii="Times New Roman" w:hAnsi="Times New Roman" w:cs="Times New Roman"/>
          <w:sz w:val="20"/>
          <w:szCs w:val="20"/>
        </w:rPr>
        <w:t>дств дл</w:t>
      </w:r>
      <w:proofErr w:type="gramEnd"/>
      <w:r w:rsidRPr="00876EFF">
        <w:rPr>
          <w:rFonts w:ascii="Times New Roman" w:hAnsi="Times New Roman" w:cs="Times New Roman"/>
          <w:sz w:val="20"/>
          <w:szCs w:val="20"/>
        </w:rPr>
        <w:t>я данных целей.</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47) создание условий для беспрепятственного доступа маломобильных групп населения к объектам социальной инфраструктуры;</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48) создание условий и организация </w:t>
      </w:r>
      <w:proofErr w:type="gramStart"/>
      <w:r w:rsidRPr="00876EFF">
        <w:rPr>
          <w:rFonts w:ascii="Times New Roman" w:hAnsi="Times New Roman" w:cs="Times New Roman"/>
          <w:sz w:val="20"/>
          <w:szCs w:val="20"/>
        </w:rPr>
        <w:t xml:space="preserve">обустройства мест массового отдыха жителей </w:t>
      </w:r>
      <w:r w:rsidRPr="00876EFF">
        <w:rPr>
          <w:rFonts w:ascii="Times New Roman" w:hAnsi="Times New Roman" w:cs="Times New Roman"/>
          <w:sz w:val="20"/>
          <w:szCs w:val="20"/>
          <w:lang w:eastAsia="ar-SA"/>
        </w:rPr>
        <w:t>Дубенского муниципального района</w:t>
      </w:r>
      <w:proofErr w:type="gramEnd"/>
      <w:r w:rsidRPr="00876EFF">
        <w:rPr>
          <w:rFonts w:ascii="Times New Roman" w:hAnsi="Times New Roman" w:cs="Times New Roman"/>
          <w:sz w:val="20"/>
          <w:szCs w:val="20"/>
        </w:rPr>
        <w:t>;</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49) предоставление участков для мест захоронения, содержание мест захоронения, охрана кладбищ;</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50) учет мест захоронения (в том числе ведение регистрационных книг по захоронению умерших, отведение земельного участка, выделение и регистрация земельных участков под захоронение, выдача удостоверений о захоронении, ведение архива мест захоронений, выявление, учет и организация содержания бесхозных мест захоронений);</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51) координация деятельности по сбору и вывозу твердых коммунальных и приравненных к ним коммерческих отходов;</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52) организация мероприятий по охране окружающей среды в границах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 в том числе организация приемки и размещения твердых коммунальных и приравненных к ним промышленных отходов, техническое и санитарное содержание объекта размещения отходов;</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53) содержание контейнерных площадок;</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54) выполнение мероприятий по уборке несанкционированных свалок;</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55) осуществление деятельности по рекультивации объектов размещения отходов;</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56) подготовка, сбор информации, документов по фактам нарушения правовых актов в области благоустройства, чистоты и порядка в </w:t>
      </w:r>
      <w:r w:rsidRPr="00876EFF">
        <w:rPr>
          <w:rFonts w:ascii="Times New Roman" w:hAnsi="Times New Roman" w:cs="Times New Roman"/>
          <w:sz w:val="20"/>
          <w:szCs w:val="20"/>
          <w:lang w:eastAsia="ar-SA"/>
        </w:rPr>
        <w:t>Дубенском  муниципальном районе</w:t>
      </w:r>
      <w:r w:rsidRPr="00876EFF">
        <w:rPr>
          <w:rFonts w:ascii="Times New Roman" w:hAnsi="Times New Roman" w:cs="Times New Roman"/>
          <w:sz w:val="20"/>
          <w:szCs w:val="20"/>
        </w:rPr>
        <w:t xml:space="preserve"> и последующая их передача в органы и (или) должностным лицам, в компетенцию которых входит составление протоколов об административных правонарушениях</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57) оказания услуг юридическим и физическим лицам по эксплуатации и ремонту внутридомовых инженерных систем;</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lang w:eastAsia="ar-SA"/>
        </w:rPr>
        <w:t>58) надлежащее содержание зданий, строений, сооружений, нежилых помещений, закрепленных на праве оперативного управления за Учреждением, их инженерных систем, контроль их состояния, в том числе с привлечением подрядных организаций на договорной основе;</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lang w:eastAsia="ar-SA"/>
        </w:rPr>
        <w:t>59) организация и проведение планово-предупредительных ремонтов инженерных систем, элементов конструкций и помещений в зданиях, строениях и сооружениях;</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lang w:eastAsia="ar-SA"/>
        </w:rPr>
        <w:t xml:space="preserve">60) проведение аварийно-восстановительных работ инженерных систем, зданий и нежилых помещений, закрепленных на праве оперативного управления за Учреждением по согласованию с Учредителем; </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lang w:eastAsia="ar-SA"/>
        </w:rPr>
        <w:t>61) обеспечение уборки обслуживаемых Учреждением помещений в соответствии с санитарными нормами;</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lang w:eastAsia="ar-SA"/>
        </w:rPr>
        <w:t>62) обеспечение охраны объектов недвижимого имущества, закрепленных за Учреждением на праве оперативного управления;</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lang w:eastAsia="ar-SA"/>
        </w:rPr>
        <w:t>63) обеспечение санитарного содержания нежилых помещений, территории прилегающей к объектам недвижимости (нежилых помещений), закрепленных на праве оперативного управления за Учреждением;</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lang w:eastAsia="ar-SA"/>
        </w:rPr>
        <w:t>64) содействие решению вопросов противодействия терроризму, выполнение мероприятий по гражданской обороне и противопожарной безопасности в обслуживаемых зданиях;</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lang w:eastAsia="ar-SA"/>
        </w:rPr>
        <w:t>65) выдача специальных разрешений (пропусков) на движение по автомобильным дорогам транспортных средств, осуществляющих перевозку опасных, крупногабаритных, тяжеловесных грузов, на движение крупногабаритного транспорта и иной специальной техники в границах Дубенского муниципального района;</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lang w:eastAsia="ar-SA"/>
        </w:rPr>
        <w:t>66) техническое обслуживание и ремонт автомототранспортных средств;</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xml:space="preserve">67) осуществление закупки горюче-смазочных материалов и запасных частей для </w:t>
      </w:r>
      <w:proofErr w:type="gramStart"/>
      <w:r w:rsidRPr="00876EFF">
        <w:rPr>
          <w:rFonts w:ascii="Times New Roman" w:hAnsi="Times New Roman" w:cs="Times New Roman"/>
          <w:sz w:val="20"/>
          <w:szCs w:val="20"/>
          <w:lang w:eastAsia="ar-SA"/>
        </w:rPr>
        <w:t>автомототранспорта</w:t>
      </w:r>
      <w:proofErr w:type="gramEnd"/>
      <w:r w:rsidRPr="00876EFF">
        <w:rPr>
          <w:rFonts w:ascii="Times New Roman" w:hAnsi="Times New Roman" w:cs="Times New Roman"/>
          <w:sz w:val="20"/>
          <w:szCs w:val="20"/>
          <w:lang w:eastAsia="ar-SA"/>
        </w:rPr>
        <w:t xml:space="preserve"> закрепленного за Учреждением на праве оперативного управления;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68) осуществление погрузочно-разгрузочных работ;</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69) приобретение, учет и хранение материалов, оборудования, инвентаря и иных материальных ценностей для обеспечения собственных нужд;</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70) осуществление целевого и экономного расходования бюджетных средств, выделяемых на содержание Учреждения, а также обеспечение сохранности основных фондов и товарно-материальных ценностей;</w:t>
      </w:r>
    </w:p>
    <w:bookmarkEnd w:id="0"/>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71) выполнение функций муниципального заказчика, в том числе:</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по приобретению, поставке автомобильной, коммунальной и иной специализированной техники, продукции, сырья и иных материальных ресурсов, необходимых для выполнения предусмотренных настоящим Уставом целей и задач;</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подготовка проектно-сметной документации, а также обеспечение, в пределах своей компетенции, ее согласование и утверждение;</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по проведению ремонтно-строительных работ сетей теплоснабжения, горячего и холодного водоснабжения, водопроводных и канализационных сетей, газопроводов, опор линий электропередач (ЛЭП), а также по обслуживанию бесхозяйных тепловых, газовых, электрических, канализационных сетей, сетей горячего и холодного водоснабжения;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по строительству, содержанию и ремонту автомобильных дорог общего пользования, мостов и иных транспортных, инженерных сооружений, за исключением автомобильных дорог общего пользования, мостов и иных транспортных инженерных сооружений федерального и республиканского значения, в том числе:</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установка и содержание светофорных объектов,</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разметка автомобильных дорог,</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установка, ремонт и содержание дорожных знаков,</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ямочный ремонт автодорог, установка искусственных сооружений и неровностей;</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по обслуживанию дождевых и ливневых канализаций;</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proofErr w:type="gramStart"/>
      <w:r w:rsidRPr="00876EFF">
        <w:rPr>
          <w:rFonts w:ascii="Times New Roman" w:hAnsi="Times New Roman" w:cs="Times New Roman"/>
          <w:sz w:val="20"/>
          <w:szCs w:val="20"/>
        </w:rPr>
        <w:t xml:space="preserve">по организации благоустройства, содержания территорий и объектов общего пользования, за исключением земельных участков, находящихся в собственности, владении, пользовании третьих лиц, организация озеленения территории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 xml:space="preserve">, использования, охраны, защиты, воспроизводства лесов, особо охраняемых природных территорий, расположенных в границах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 также за исключением земельных участков, находящихся в собственности, владении, пользовании третьих лиц, в том числе:</w:t>
      </w:r>
      <w:proofErr w:type="gramEnd"/>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содержание </w:t>
      </w:r>
      <w:proofErr w:type="gramStart"/>
      <w:r w:rsidRPr="00876EFF">
        <w:rPr>
          <w:rFonts w:ascii="Times New Roman" w:hAnsi="Times New Roman" w:cs="Times New Roman"/>
          <w:sz w:val="20"/>
          <w:szCs w:val="20"/>
        </w:rPr>
        <w:t>общественных</w:t>
      </w:r>
      <w:proofErr w:type="gramEnd"/>
      <w:r w:rsidRPr="00876EFF">
        <w:rPr>
          <w:rFonts w:ascii="Times New Roman" w:hAnsi="Times New Roman" w:cs="Times New Roman"/>
          <w:sz w:val="20"/>
          <w:szCs w:val="20"/>
        </w:rPr>
        <w:t xml:space="preserve"> и биотуалетов;</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снос аварийных и изъятых для муниципальных нужд жилых и нежилых помещений, гаражей, сараев, киосков и других самовольных строений;</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ремонт, установка и содержание остановочных павильонов и площадок общественного транспорта;</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охрана и содержание объектов культурного наследия (памятников истории и культуры) местного (муниципального) значения, расположенных на территории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строительство, реконструкция, ремонт и содержание тротуаров и пешеходных дорожек;</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установка урн, скамеек, заборов, турникетов и ограждений;</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по организации наружного освещения улиц;</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по строительству и содержанию площадок под мини-рынки;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по поставке иных товаров, выполнению иных работ, оказанию иных услуг, непосредственно связанных с целями, предметом и видами деятельности Учреждения;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по оборудованию мест для выгула собак, кошек и поддержанию их в рабочем состоянии;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по отлову и содержанию безнадзорных собак и кошек;</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по оборудованию, содержанию мест для скотомогильников;</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строительство, реконструкция, ремонт и содержание фонтанов на территории </w:t>
      </w:r>
      <w:r w:rsidRPr="00876EFF">
        <w:rPr>
          <w:rFonts w:ascii="Times New Roman" w:hAnsi="Times New Roman" w:cs="Times New Roman"/>
          <w:sz w:val="20"/>
          <w:szCs w:val="20"/>
          <w:lang w:eastAsia="ar-SA"/>
        </w:rPr>
        <w:t>Дубенского муниципального района</w:t>
      </w:r>
      <w:r w:rsidRPr="00876EFF">
        <w:rPr>
          <w:rFonts w:ascii="Times New Roman" w:hAnsi="Times New Roman" w:cs="Times New Roman"/>
          <w:sz w:val="20"/>
          <w:szCs w:val="20"/>
        </w:rPr>
        <w:t>;</w:t>
      </w:r>
    </w:p>
    <w:p w:rsidR="00876EFF" w:rsidRPr="00876EFF" w:rsidRDefault="00876EFF" w:rsidP="00876EFF">
      <w:pPr>
        <w:widowControl w:val="0"/>
        <w:tabs>
          <w:tab w:val="num" w:pos="360"/>
        </w:tabs>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72) выполнение функций </w:t>
      </w:r>
      <w:proofErr w:type="gramStart"/>
      <w:r w:rsidRPr="00876EFF">
        <w:rPr>
          <w:rFonts w:ascii="Times New Roman" w:hAnsi="Times New Roman" w:cs="Times New Roman"/>
          <w:sz w:val="20"/>
          <w:szCs w:val="20"/>
        </w:rPr>
        <w:t>контроля за</w:t>
      </w:r>
      <w:proofErr w:type="gramEnd"/>
      <w:r w:rsidRPr="00876EFF">
        <w:rPr>
          <w:rFonts w:ascii="Times New Roman" w:hAnsi="Times New Roman" w:cs="Times New Roman"/>
          <w:sz w:val="20"/>
          <w:szCs w:val="20"/>
        </w:rPr>
        <w:t xml:space="preserve"> организацией отведения поверхностных и дренажных сточных вод, качеством сбрасываемых вод в систему ливневой и дренажной канализации;</w:t>
      </w:r>
    </w:p>
    <w:p w:rsidR="00876EFF" w:rsidRPr="00876EFF" w:rsidRDefault="00876EFF" w:rsidP="00876EFF">
      <w:pPr>
        <w:widowControl w:val="0"/>
        <w:tabs>
          <w:tab w:val="num" w:pos="360"/>
        </w:tabs>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73) осуществление иных видов деятельности, непосредственно связанных с целями и предметом деятельности Учреждения.</w:t>
      </w:r>
    </w:p>
    <w:p w:rsidR="00876EFF" w:rsidRPr="00876EFF" w:rsidRDefault="00876EFF" w:rsidP="00876EFF">
      <w:pPr>
        <w:widowControl w:val="0"/>
        <w:tabs>
          <w:tab w:val="num" w:pos="360"/>
        </w:tabs>
        <w:suppressAutoHyphens/>
        <w:autoSpaceDE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2.3. Учреждение в порядке, установленном действующим законодательством, вправе осуществлять иные виды деятельности, не относящиеся </w:t>
      </w:r>
      <w:proofErr w:type="gramStart"/>
      <w:r w:rsidRPr="00876EFF">
        <w:rPr>
          <w:rFonts w:ascii="Times New Roman" w:hAnsi="Times New Roman" w:cs="Times New Roman"/>
          <w:sz w:val="20"/>
          <w:szCs w:val="20"/>
        </w:rPr>
        <w:t>к</w:t>
      </w:r>
      <w:proofErr w:type="gramEnd"/>
      <w:r w:rsidRPr="00876EFF">
        <w:rPr>
          <w:rFonts w:ascii="Times New Roman" w:hAnsi="Times New Roman" w:cs="Times New Roman"/>
          <w:sz w:val="20"/>
          <w:szCs w:val="20"/>
        </w:rPr>
        <w:t xml:space="preserve"> основным.</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2.4. </w:t>
      </w:r>
      <w:proofErr w:type="gramStart"/>
      <w:r w:rsidRPr="00876EFF">
        <w:rPr>
          <w:rFonts w:ascii="Times New Roman" w:hAnsi="Times New Roman" w:cs="Times New Roman"/>
          <w:sz w:val="20"/>
          <w:szCs w:val="20"/>
          <w:lang w:eastAsia="ar-SA"/>
        </w:rPr>
        <w:t>У</w:t>
      </w:r>
      <w:r w:rsidRPr="00876EFF">
        <w:rPr>
          <w:rFonts w:ascii="Times New Roman" w:hAnsi="Times New Roman" w:cs="Times New Roman"/>
          <w:sz w:val="20"/>
          <w:szCs w:val="20"/>
        </w:rPr>
        <w:t xml:space="preserve">чреждение вправе сверх установленного муниципального задания, а также в случаях, определенных Федеральными законами, в пределах установленного муниципального задания выполнять работы, оказывать услуги, относящиеся к его основным видам деятельности, указанным в </w:t>
      </w:r>
      <w:hyperlink w:anchor="sub_23" w:history="1">
        <w:r w:rsidRPr="00876EFF">
          <w:rPr>
            <w:rFonts w:ascii="Times New Roman" w:hAnsi="Times New Roman" w:cs="Times New Roman"/>
            <w:sz w:val="20"/>
            <w:szCs w:val="20"/>
          </w:rPr>
          <w:t>пункте 2.</w:t>
        </w:r>
      </w:hyperlink>
      <w:r w:rsidRPr="00876EFF">
        <w:rPr>
          <w:rFonts w:ascii="Times New Roman" w:hAnsi="Times New Roman" w:cs="Times New Roman"/>
          <w:sz w:val="20"/>
          <w:szCs w:val="20"/>
          <w:lang w:eastAsia="ar-SA"/>
        </w:rPr>
        <w:t>2.</w:t>
      </w:r>
      <w:r w:rsidRPr="00876EFF">
        <w:rPr>
          <w:rFonts w:ascii="Times New Roman" w:hAnsi="Times New Roman" w:cs="Times New Roman"/>
          <w:sz w:val="20"/>
          <w:szCs w:val="20"/>
        </w:rPr>
        <w:t xml:space="preserve"> настоящего Устава, для граждан и юридических лиц за плату и на одинаковых, при оказании одних и тех же услуг, условиях.</w:t>
      </w:r>
      <w:proofErr w:type="gramEnd"/>
      <w:r w:rsidRPr="00876EFF">
        <w:rPr>
          <w:rFonts w:ascii="Times New Roman" w:hAnsi="Times New Roman" w:cs="Times New Roman"/>
          <w:sz w:val="20"/>
          <w:szCs w:val="20"/>
        </w:rPr>
        <w:t xml:space="preserve"> Порядок определения указанной платы устанавливается Учредителем, если иное не предусмотрено Федеральным законом.</w:t>
      </w:r>
    </w:p>
    <w:p w:rsidR="00876EFF" w:rsidRPr="00876EFF" w:rsidRDefault="00876EFF" w:rsidP="00876EFF">
      <w:pPr>
        <w:autoSpaceDE w:val="0"/>
        <w:autoSpaceDN w:val="0"/>
        <w:adjustRightInd w:val="0"/>
        <w:spacing w:line="240" w:lineRule="auto"/>
        <w:ind w:firstLine="567"/>
        <w:contextualSpacing/>
        <w:jc w:val="both"/>
        <w:rPr>
          <w:rFonts w:ascii="Times New Roman" w:hAnsi="Times New Roman" w:cs="Times New Roman"/>
          <w:sz w:val="20"/>
          <w:szCs w:val="20"/>
        </w:rPr>
      </w:pPr>
      <w:r w:rsidRPr="00876EFF">
        <w:rPr>
          <w:rFonts w:ascii="Times New Roman" w:hAnsi="Times New Roman" w:cs="Times New Roman"/>
          <w:sz w:val="20"/>
          <w:szCs w:val="20"/>
        </w:rPr>
        <w:t xml:space="preserve">2.5. Право </w:t>
      </w:r>
      <w:r w:rsidRPr="00876EFF">
        <w:rPr>
          <w:rFonts w:ascii="Times New Roman" w:hAnsi="Times New Roman" w:cs="Times New Roman"/>
          <w:sz w:val="20"/>
          <w:szCs w:val="20"/>
          <w:lang w:eastAsia="ar-SA"/>
        </w:rPr>
        <w:t>У</w:t>
      </w:r>
      <w:r w:rsidRPr="00876EFF">
        <w:rPr>
          <w:rFonts w:ascii="Times New Roman" w:hAnsi="Times New Roman" w:cs="Times New Roman"/>
          <w:sz w:val="20"/>
          <w:szCs w:val="20"/>
        </w:rPr>
        <w:t xml:space="preserve">чреждения осуществлять деятельность, на которую в соответствии с законодательством Российской Федерации требуется специальное разрешение – лицензия, возникает у </w:t>
      </w:r>
      <w:r w:rsidRPr="00876EFF">
        <w:rPr>
          <w:rFonts w:ascii="Times New Roman" w:hAnsi="Times New Roman" w:cs="Times New Roman"/>
          <w:sz w:val="20"/>
          <w:szCs w:val="20"/>
          <w:lang w:eastAsia="ar-SA"/>
        </w:rPr>
        <w:t>У</w:t>
      </w:r>
      <w:r w:rsidRPr="00876EFF">
        <w:rPr>
          <w:rFonts w:ascii="Times New Roman" w:hAnsi="Times New Roman" w:cs="Times New Roman"/>
          <w:sz w:val="20"/>
          <w:szCs w:val="20"/>
        </w:rPr>
        <w:t>чреждения с момента ее получения или в указанный в ней срок и прекращается по истечении срока ее действия, если иное не установлено законодательством Российской Федерации.</w:t>
      </w: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r w:rsidRPr="00876EFF">
        <w:rPr>
          <w:rFonts w:ascii="Times New Roman" w:hAnsi="Times New Roman" w:cs="Times New Roman"/>
          <w:b/>
          <w:bCs/>
          <w:sz w:val="20"/>
          <w:szCs w:val="20"/>
          <w:lang w:eastAsia="ar-SA"/>
        </w:rPr>
        <w:t>3. Органы управления Учреждением. Полномочия Учредителя</w:t>
      </w: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3.1. Управление Учреждением осуществляется в соответствии с законодательством Российской Федерации и Республики Мордовия, нормативно - правовыми актами Дубенского муниципального района, а также настоящим Уставом.</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3.2.Единоличным исполнительным органом Учреждения является директор, который назначается и освобождается от должности Учредителем.</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3.3. Директор Учреждения действует на основе законодательства Российской Федерации и настоящего Устава, осуществляет текущее руководство деятельностью Учреждения и подотчетен Учредителю.</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3.4. Директор Учреждения по вопросам, отнесенным законодательством Российской Федерации к его компетенции, действует на принципах единоначалия.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3.5. Директор Учреждения выполняет следующие функции и обязанности по организации и обеспечению деятельности Учреждения: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действует без доверенности от имени Учреждения, представляет его интересы в государственных органах и организациях;</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в пределах, установленных настоящим Уставом, распоряжается имуществом Учреждения, заключает договоры, выдает доверенности;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открывает лицевые счета Учреждения;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по согласованию с Учредителем утверждает структуру Учреждения, штатное расписание;</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в пределах своей компетенции издает приказы и дает указания, обязательные для исполнения всеми работниками Учреждения;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назначает на должность и освобождает от должности работников, заключает с ними трудовые и гражданско-правовые договоры.</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3.6. Директор Учреждения несет ответственность перед Учредителем в соответствии с законодательством, настоящим Уставом и заключенным с ним трудовым договором.</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3.7. Директор несет перед Учреждением ответственность в размере убытков, причиненных Учреждению в результате совершения крупной сделки с нарушением требований законодательства Российской Федерации, независимо от того, была ли эта сделка признана недействительной.</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3.8. Директор Учреждения может быть привлечен к административной, уголовной, дисциплинарной и материальной ответственности в порядке и по основаниям, которые установлены законодательством Российской Федерации.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xml:space="preserve">3.9. </w:t>
      </w:r>
      <w:proofErr w:type="gramStart"/>
      <w:r w:rsidRPr="00876EFF">
        <w:rPr>
          <w:rFonts w:ascii="Times New Roman" w:hAnsi="Times New Roman" w:cs="Times New Roman"/>
          <w:sz w:val="20"/>
          <w:szCs w:val="20"/>
          <w:lang w:eastAsia="ar-SA"/>
        </w:rPr>
        <w:t>Директор организует работу Учреждения, в установленном порядке и в соответствии с утверждаемой Учредителем бюджетной сметой расходует денежные средства Учреждения, выдает доверенности, составляет штатное расписание Учреждения, в пределах своей компетенции издает приказы и другие акты, осуществляет права и несет обязанности работодателя для работников Учреждения, осуществляет иные полномочия, предусмотренные законодательством, трудовым договором и настоящим Уставом.</w:t>
      </w:r>
      <w:proofErr w:type="gramEnd"/>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3.10. Директор осуществляет следующие полномочия: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утверждает устав Учреждения, а также вносимые в него изменения;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определяет предмет, цели и виды деятельности Учреждения;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осуществляет финансовое обеспечение выполнения функций Учреждения;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определяет порядок составления и утверждения отчета о результатах деятельности Учреждения и об использовании закрепленного за ним имущества в соответствии с общими требованиями, установленными Министерством финансов Российской Федерации;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устанавливает порядок составления, утверждения и ведения бюджетной сметы Учреждения в соответствии с общими требованиями, установленными Министерством финансов Российской Федерации;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xml:space="preserve">– осуществляет </w:t>
      </w:r>
      <w:proofErr w:type="gramStart"/>
      <w:r w:rsidRPr="00876EFF">
        <w:rPr>
          <w:rFonts w:ascii="Times New Roman" w:hAnsi="Times New Roman" w:cs="Times New Roman"/>
          <w:sz w:val="20"/>
          <w:szCs w:val="20"/>
          <w:lang w:eastAsia="ar-SA"/>
        </w:rPr>
        <w:t>контроль за</w:t>
      </w:r>
      <w:proofErr w:type="gramEnd"/>
      <w:r w:rsidRPr="00876EFF">
        <w:rPr>
          <w:rFonts w:ascii="Times New Roman" w:hAnsi="Times New Roman" w:cs="Times New Roman"/>
          <w:sz w:val="20"/>
          <w:szCs w:val="20"/>
          <w:lang w:eastAsia="ar-SA"/>
        </w:rPr>
        <w:t xml:space="preserve"> деятельностью Учреждения, проводит проверки, ревизии финансовой, хозяйственной и иной деятельности Учреждения;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согласовывает штатное расписание Учреждения;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осуществляет мероприятия по реорганизации, ликвидации, изменению типа Учреждения;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в случае реорганизации Учреждения утверждает разделительный баланс или передаточный акт в порядке, установленном законодательством Российской Федерации;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в случае ликвидации Учреждения утверждает промежуточный ликвидационный и ликвидационный балансы Учреждения в порядке, установленном законодательством Российской Федерации;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формирует и утверждает муниципальное задание Учреждению в соответствии с предусмотренными настоящим Уставом основными видами деятельности Учреждения, осуществляет финансовое обеспечение выполнения муниципального задания;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осуществляет иные полномочия, предусмотренные законодательством и настоящим Уставом.</w:t>
      </w: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r w:rsidRPr="00876EFF">
        <w:rPr>
          <w:rFonts w:ascii="Times New Roman" w:hAnsi="Times New Roman" w:cs="Times New Roman"/>
          <w:b/>
          <w:bCs/>
          <w:sz w:val="20"/>
          <w:szCs w:val="20"/>
          <w:lang w:eastAsia="ar-SA"/>
        </w:rPr>
        <w:t>4. Имущество и финансовое обеспечение Учреждения</w:t>
      </w: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4.1. Источниками формирования имущества Учреждения являются: субсидии из бюджета Дубенского муниципального района на выполнение муниципального задания (включая оплату налогов на недвижимое имущество и землю), субсидии на иные цели, средства из бюджета Дубенского муниципального района на исполнение публичных обязательств, доходы от приносящей доходы деятельности в соответствии с пунктом 2.4 настоящего Устава.</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4.2.  Имущество Учреждения закрепляется за ним на праве оперативного управления в соответствии с Гражданским кодексом Российской Федерации.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При осуществлении оперативного управления имуществом Учреждение обязано:</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эффективно использовать закрепленное за ним на праве оперативного управления имущество, обеспечивать сохранность и использование имущества строго по целевому назначению;</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не допускать ухудшения технического состояния, закрепленного за ним на праве оперативного управления имущества. Это требование не распространяется на ухудшения, связанные с нормативным износом этого имущества в процессе эксплуатации;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начислять износ имущества, передаваемого ему в оперативное управление. При этом имущество, вновь приобретенное взамен списанного (в том числе в связи с износом), включается в состав имущества, переданного в оперативное управление, на основании акта списания;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включение и исключение из состава имущества, переданного ему в оперативное управление, оформлять дополнением к акту приема-передачи.</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4.3. Собственником имущества Учреждения является Дубенский муниципальный район.</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4.4. Земельный участок, необходимый для выполнения Учреждением своих уставных задач, предоставляется ему на праве постоянного (бессрочного) пользования.</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xml:space="preserve">4.5. Финансовое обеспечение выполнения муниципального задания Учреждением осуществляется в виде субсидий из бюджета Дубенского муниципального района. </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4.6. 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 закрепленных за Учреждением Учредителем, расходов на уплату налогов, в качестве объекта налогообложения, по которым признается соответствующее имущество, в том числе земельные участки.</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В случае сдачи в аренду с согласия Учредителя недвижимого имущества и особо ценного движимого имущества, закрепленного за Учреждением Учредителем или приобретенного Учреждением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4.7. Учреждение осуществляет операции с поступающими ему в соответствии с законодательством РФ средствами через лицевые счета, открываемые в органе казначейства в соответствии с положениями Бюджетного кодекса Российской Федерации.</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Учреждение осуществляет операции по расходованию бюджетных сре</w:t>
      </w:r>
      <w:proofErr w:type="gramStart"/>
      <w:r w:rsidRPr="00876EFF">
        <w:rPr>
          <w:rFonts w:ascii="Times New Roman" w:hAnsi="Times New Roman" w:cs="Times New Roman"/>
          <w:sz w:val="20"/>
          <w:szCs w:val="20"/>
          <w:lang w:eastAsia="ar-SA"/>
        </w:rPr>
        <w:t>дств в с</w:t>
      </w:r>
      <w:proofErr w:type="gramEnd"/>
      <w:r w:rsidRPr="00876EFF">
        <w:rPr>
          <w:rFonts w:ascii="Times New Roman" w:hAnsi="Times New Roman" w:cs="Times New Roman"/>
          <w:sz w:val="20"/>
          <w:szCs w:val="20"/>
          <w:lang w:eastAsia="ar-SA"/>
        </w:rPr>
        <w:t>оответствии с бюджетной сметой, ведущейся в соответствии с Бюджетным кодексом Российской Федерации.</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В течение 10 дней со дня получения уведомления о бюджетных ассигнованиях Учреждение составляет и представляет на утверждение Учредителю смету доходов и расходов по установленной форме. Смета доходов и расходов Учреждения в течение одного рабочего дня со дня ее утверждения передается Учреждением в Управление Федерального казначейства по Республике Мордовия.</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4.8. Учреждение без согласия собственника не вправе распоряжаться особо ценным движимым имуществом, закрепленным за ним собственником или приобретенным Учреждением за счет средств, выделенных ему собственником на приобретение такого имущества, а также недвижимым имуществом.</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xml:space="preserve">Под особо ценным движимым имуществом понимается движимое имущество, без которого осуществление Учреждением своей уставной деятельности будет </w:t>
      </w:r>
      <w:proofErr w:type="gramStart"/>
      <w:r w:rsidRPr="00876EFF">
        <w:rPr>
          <w:rFonts w:ascii="Times New Roman" w:hAnsi="Times New Roman" w:cs="Times New Roman"/>
          <w:sz w:val="20"/>
          <w:szCs w:val="20"/>
          <w:lang w:eastAsia="ar-SA"/>
        </w:rPr>
        <w:t>существенно затруднено</w:t>
      </w:r>
      <w:proofErr w:type="gramEnd"/>
      <w:r w:rsidRPr="00876EFF">
        <w:rPr>
          <w:rFonts w:ascii="Times New Roman" w:hAnsi="Times New Roman" w:cs="Times New Roman"/>
          <w:sz w:val="20"/>
          <w:szCs w:val="20"/>
          <w:lang w:eastAsia="ar-SA"/>
        </w:rPr>
        <w:t>. Порядок отнесения имущества к категории особо ценного движимого имущества устанавливается Правительством Российской Федерации.</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Остальным находящимся на праве оперативного управления имуществом Учреждение вправе распоряжаться самостоятельно, если иное не предусмотрено настоящим Уставом.</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xml:space="preserve">4.9. </w:t>
      </w:r>
      <w:proofErr w:type="gramStart"/>
      <w:r w:rsidRPr="00876EFF">
        <w:rPr>
          <w:rFonts w:ascii="Times New Roman" w:hAnsi="Times New Roman" w:cs="Times New Roman"/>
          <w:sz w:val="20"/>
          <w:szCs w:val="20"/>
          <w:lang w:eastAsia="ar-SA"/>
        </w:rPr>
        <w:t>Учреждение вправе с согласия собственника передавать некоммерческим организациям в качестве их учредителя или участника денежные средства (если иное не установлено условиями их предоставления) и иное имущество, за исключением особо ценного движимого имущества, закрепленного за ним собственником или приобретенного Учреждением за счет средств, выделенных ему собственником на приобретение такого имущества, а также недвижимого имущества.</w:t>
      </w:r>
      <w:proofErr w:type="gramEnd"/>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В случаях и порядке, предусмотренных Федеральными законами, Учреждение вправе вносить указанное имущество в уставной (складочный) капитал хозяйственных обществ или иным образом передавать им это имущество в качестве их учредителя или участника.</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4.10. Крупная сделка может быть совершена Учреждением только с предварительного согласия органа, осуществляющего функции и полномочия учредителя Учреждения.</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Размер крупной сделки определяется органом, осуществляющим полномочия собственника.</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Крупная сделка, совершенная с нарушением указанных требований, может быть признана недействительной по иску Учреждения или его Учредителя, если будет доказано, что другая сторона в сделке знала или должна была знать об отсутствии предварительного согласия Учредителя Учреждения.</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4.11. Запрещается нецелевое использование денежных средств Учреждения, в том числе размещение их на депозитных счетах кредитных учреждений и приобретение ценных бумаг.</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Учреждение не имеет права получать кредиты (займы) у кредитных организаций, других юридических и физических лиц.</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4.12. В случае</w:t>
      </w:r>
      <w:proofErr w:type="gramStart"/>
      <w:r w:rsidRPr="00876EFF">
        <w:rPr>
          <w:rFonts w:ascii="Times New Roman" w:hAnsi="Times New Roman" w:cs="Times New Roman"/>
          <w:sz w:val="20"/>
          <w:szCs w:val="20"/>
          <w:lang w:eastAsia="ar-SA"/>
        </w:rPr>
        <w:t>,</w:t>
      </w:r>
      <w:proofErr w:type="gramEnd"/>
      <w:r w:rsidRPr="00876EFF">
        <w:rPr>
          <w:rFonts w:ascii="Times New Roman" w:hAnsi="Times New Roman" w:cs="Times New Roman"/>
          <w:sz w:val="20"/>
          <w:szCs w:val="20"/>
          <w:lang w:eastAsia="ar-SA"/>
        </w:rPr>
        <w:t xml:space="preserve"> если заинтересованное лицо имеет заинтересованность в сделке, стороной которой является или намеревается быть Учреждение, а также в случае иного противоречия интересов указанного лица и Учреждения в отношении существующей или предполагаемой сделки, сделка должна быть одобрена органом, осуществляющим функции и полномочия учредителя.</w:t>
      </w:r>
    </w:p>
    <w:p w:rsidR="00876EFF" w:rsidRPr="00876EFF" w:rsidRDefault="00876EFF" w:rsidP="00876EFF">
      <w:pPr>
        <w:widowControl w:val="0"/>
        <w:tabs>
          <w:tab w:val="left" w:pos="0"/>
        </w:tabs>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4.13. Учреждение самостоятельно выступает в суде в качестве ответчика по своим денежным обязательствам.</w:t>
      </w:r>
    </w:p>
    <w:p w:rsidR="00876EFF" w:rsidRPr="00876EFF" w:rsidRDefault="00876EFF" w:rsidP="00876EFF">
      <w:pPr>
        <w:widowControl w:val="0"/>
        <w:tabs>
          <w:tab w:val="left" w:pos="0"/>
        </w:tabs>
        <w:suppressAutoHyphens/>
        <w:autoSpaceDE w:val="0"/>
        <w:spacing w:line="240" w:lineRule="auto"/>
        <w:ind w:firstLine="709"/>
        <w:contextualSpacing/>
        <w:jc w:val="both"/>
        <w:rPr>
          <w:rFonts w:ascii="Times New Roman" w:hAnsi="Times New Roman" w:cs="Times New Roman"/>
          <w:sz w:val="20"/>
          <w:szCs w:val="20"/>
          <w:lang w:eastAsia="ar-SA"/>
        </w:rPr>
      </w:pP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r w:rsidRPr="00876EFF">
        <w:rPr>
          <w:rFonts w:ascii="Times New Roman" w:hAnsi="Times New Roman" w:cs="Times New Roman"/>
          <w:b/>
          <w:bCs/>
          <w:sz w:val="20"/>
          <w:szCs w:val="20"/>
          <w:lang w:eastAsia="ar-SA"/>
        </w:rPr>
        <w:t>5. Реорганизация, изменение типа, ликвидация Учреждения</w:t>
      </w:r>
    </w:p>
    <w:p w:rsidR="00876EFF" w:rsidRPr="00876EFF" w:rsidRDefault="00876EFF" w:rsidP="00876EFF">
      <w:pPr>
        <w:widowControl w:val="0"/>
        <w:suppressAutoHyphens/>
        <w:autoSpaceDE w:val="0"/>
        <w:spacing w:line="240" w:lineRule="auto"/>
        <w:contextualSpacing/>
        <w:jc w:val="center"/>
        <w:rPr>
          <w:rFonts w:ascii="Times New Roman" w:hAnsi="Times New Roman" w:cs="Times New Roman"/>
          <w:b/>
          <w:bCs/>
          <w:sz w:val="20"/>
          <w:szCs w:val="20"/>
          <w:lang w:eastAsia="ar-SA"/>
        </w:rPr>
      </w:pP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5.1. Учреждение может быть реорганизовано в порядке, предусмотренном Гражданским кодексом Российской Федерации, Федеральным законом «О некоммерческих организациях» и другими Федеральными законами.</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5.2. Принятие решения о реорганизации и проведении реорганизации Учреждения, осуществляется в порядке, установленном администрацией Дубенского муниципального района.</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 xml:space="preserve">5.3. Изменение типа Учреждения не является его реорганизацией. При изменении типа Учреждения в его учредительные документы вносятся соответствующие изменения. </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5.4. Изменение типа Учреждения в целях создания казенного учреждения осуществляется в порядке, устанавливаемом администрацией Дубенского муниципального района.</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5.5. Изменение типа Учреждения в целях создания автономного учреждения осуществляется в порядке, установленном Федеральным законом «Об автономных учреждениях».</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5.6. Принятие решения о ликвидации и проведении ликвидации Учреждения осуществляется в порядке, установленном администрацией Дубенского муниципального района.</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5.7. Учреждение может быть ликвидировано:</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а) по инициативе Учредителя;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proofErr w:type="gramStart"/>
      <w:r w:rsidRPr="00876EFF">
        <w:rPr>
          <w:rFonts w:ascii="Times New Roman" w:hAnsi="Times New Roman" w:cs="Times New Roman"/>
          <w:sz w:val="20"/>
          <w:szCs w:val="20"/>
          <w:lang w:eastAsia="ar-SA"/>
        </w:rPr>
        <w:t>б) по решению суда в случае допущенных при его создании грубых нарушений закона, если эти нарушения носят неустранимый характер, либо осуществления деятельности запрещенной законом, либо с нарушением Конституции Российской Федерации, либо с иными неоднократными или грубыми нарушениями закона или иных правовых актов, либо при систематическом осуществлении деятельности, противоречащей ее уставным целям.</w:t>
      </w:r>
      <w:proofErr w:type="gramEnd"/>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5.8. Учредитель, принявший решение о ликвидации Учреждения, назначает ликвидационную комиссию (ликвидатора) и устанавливает в соответствии с Гражданским кодексом Российской Федерации порядок и сроки ликвидации Учреждения.</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5.9. С момента назначения ликвидационной комиссии к ней переходят полномочия по управлению делами Учреждения. Ликвидационная комиссия от имени Учреждения выступает в суде.</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5.10. Ликвидация считается завершенной, а Учреждение прекращает свою деятельность после внесения об этом записи в единый государственный реестр юридических лиц.</w:t>
      </w:r>
    </w:p>
    <w:p w:rsidR="00876EFF" w:rsidRPr="00876EFF" w:rsidRDefault="00876EFF" w:rsidP="00876EFF">
      <w:pPr>
        <w:widowControl w:val="0"/>
        <w:suppressAutoHyphens/>
        <w:autoSpaceDE w:val="0"/>
        <w:spacing w:line="240" w:lineRule="auto"/>
        <w:ind w:firstLine="567"/>
        <w:contextualSpacing/>
        <w:jc w:val="both"/>
        <w:rPr>
          <w:rFonts w:ascii="Times New Roman" w:hAnsi="Times New Roman" w:cs="Times New Roman"/>
          <w:sz w:val="20"/>
          <w:szCs w:val="20"/>
          <w:lang w:eastAsia="ar-SA"/>
        </w:rPr>
      </w:pPr>
      <w:r w:rsidRPr="00876EFF">
        <w:rPr>
          <w:rFonts w:ascii="Times New Roman" w:hAnsi="Times New Roman" w:cs="Times New Roman"/>
          <w:sz w:val="20"/>
          <w:szCs w:val="20"/>
          <w:lang w:eastAsia="ar-SA"/>
        </w:rPr>
        <w:t>5.11. Имущество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Учреждения, передается ликвидационной комиссией собственнику соответствующего имущества.</w:t>
      </w:r>
    </w:p>
    <w:p w:rsidR="00AC4412" w:rsidRDefault="00AC4412" w:rsidP="00876EFF">
      <w:pPr>
        <w:spacing w:line="240" w:lineRule="auto"/>
        <w:ind w:left="-284" w:firstLine="568"/>
        <w:contextualSpacing/>
        <w:jc w:val="center"/>
        <w:rPr>
          <w:rFonts w:ascii="Times New Roman" w:hAnsi="Times New Roman" w:cs="Times New Roman"/>
          <w:b/>
          <w:bCs/>
          <w:sz w:val="20"/>
          <w:szCs w:val="20"/>
        </w:rPr>
      </w:pPr>
    </w:p>
    <w:p w:rsidR="00396FE4" w:rsidRDefault="00396FE4"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A6535F" w:rsidRDefault="00A6535F" w:rsidP="00396FE4">
      <w:pPr>
        <w:jc w:val="center"/>
        <w:rPr>
          <w:rFonts w:ascii="Times New Roman" w:hAnsi="Times New Roman" w:cs="Times New Roman"/>
          <w:b/>
          <w:sz w:val="20"/>
          <w:szCs w:val="20"/>
        </w:rPr>
      </w:pPr>
    </w:p>
    <w:p w:rsidR="00396FE4" w:rsidRPr="00876EFF" w:rsidRDefault="00396FE4" w:rsidP="00396FE4">
      <w:pPr>
        <w:pStyle w:val="11"/>
        <w:spacing w:line="240" w:lineRule="auto"/>
        <w:contextualSpacing/>
        <w:jc w:val="center"/>
        <w:rPr>
          <w:rFonts w:ascii="Times New Roman" w:hAnsi="Times New Roman" w:cs="Times New Roman"/>
          <w:color w:val="auto"/>
          <w:sz w:val="20"/>
          <w:szCs w:val="20"/>
        </w:rPr>
      </w:pPr>
      <w:r w:rsidRPr="00876EFF">
        <w:rPr>
          <w:rFonts w:ascii="Times New Roman" w:hAnsi="Times New Roman" w:cs="Times New Roman"/>
          <w:color w:val="auto"/>
          <w:sz w:val="20"/>
          <w:szCs w:val="20"/>
        </w:rPr>
        <w:t>АДМИНИСТР</w:t>
      </w:r>
      <w:r>
        <w:rPr>
          <w:rFonts w:ascii="Times New Roman" w:hAnsi="Times New Roman" w:cs="Times New Roman"/>
          <w:color w:val="auto"/>
          <w:sz w:val="20"/>
          <w:szCs w:val="20"/>
        </w:rPr>
        <w:t xml:space="preserve">АЦИЯ ДУБЕНСКОГО МУНИЦИПАЛЬНОГО </w:t>
      </w:r>
      <w:r w:rsidRPr="00876EFF">
        <w:rPr>
          <w:rFonts w:ascii="Times New Roman" w:hAnsi="Times New Roman" w:cs="Times New Roman"/>
          <w:color w:val="auto"/>
          <w:sz w:val="20"/>
          <w:szCs w:val="20"/>
        </w:rPr>
        <w:t>РАЙОНА</w:t>
      </w:r>
    </w:p>
    <w:p w:rsidR="00396FE4" w:rsidRPr="00876EFF" w:rsidRDefault="00396FE4" w:rsidP="00396FE4">
      <w:pPr>
        <w:pStyle w:val="11"/>
        <w:spacing w:line="240" w:lineRule="auto"/>
        <w:contextualSpacing/>
        <w:jc w:val="center"/>
        <w:rPr>
          <w:rFonts w:ascii="Times New Roman" w:hAnsi="Times New Roman" w:cs="Times New Roman"/>
          <w:color w:val="auto"/>
          <w:sz w:val="20"/>
          <w:szCs w:val="20"/>
        </w:rPr>
      </w:pPr>
      <w:r w:rsidRPr="00876EFF">
        <w:rPr>
          <w:rFonts w:ascii="Times New Roman" w:hAnsi="Times New Roman" w:cs="Times New Roman"/>
          <w:color w:val="auto"/>
          <w:sz w:val="20"/>
          <w:szCs w:val="20"/>
        </w:rPr>
        <w:t>РЕСПУБЛИКИ МОРДОВИЯ</w:t>
      </w:r>
    </w:p>
    <w:p w:rsidR="00396FE4" w:rsidRPr="00876EFF" w:rsidRDefault="00396FE4" w:rsidP="00396FE4">
      <w:pPr>
        <w:spacing w:line="240" w:lineRule="auto"/>
        <w:contextualSpacing/>
        <w:jc w:val="center"/>
        <w:rPr>
          <w:rFonts w:ascii="Times New Roman" w:hAnsi="Times New Roman" w:cs="Times New Roman"/>
          <w:sz w:val="20"/>
          <w:szCs w:val="20"/>
        </w:rPr>
      </w:pPr>
    </w:p>
    <w:p w:rsidR="00396FE4" w:rsidRPr="00876EFF" w:rsidRDefault="00396FE4" w:rsidP="00396FE4">
      <w:pPr>
        <w:spacing w:line="240" w:lineRule="auto"/>
        <w:contextualSpacing/>
        <w:jc w:val="center"/>
        <w:rPr>
          <w:rFonts w:ascii="Times New Roman" w:hAnsi="Times New Roman" w:cs="Times New Roman"/>
          <w:b/>
          <w:sz w:val="20"/>
          <w:szCs w:val="20"/>
        </w:rPr>
      </w:pPr>
      <w:r w:rsidRPr="00876EFF">
        <w:rPr>
          <w:rFonts w:ascii="Times New Roman" w:hAnsi="Times New Roman" w:cs="Times New Roman"/>
          <w:b/>
          <w:sz w:val="20"/>
          <w:szCs w:val="20"/>
        </w:rPr>
        <w:t>ПОСТАНОВЛЕНИЕ</w:t>
      </w:r>
    </w:p>
    <w:p w:rsidR="00396FE4" w:rsidRPr="00876EFF" w:rsidRDefault="00396FE4" w:rsidP="00396FE4">
      <w:pPr>
        <w:spacing w:line="240" w:lineRule="auto"/>
        <w:contextualSpacing/>
        <w:jc w:val="center"/>
        <w:rPr>
          <w:rFonts w:ascii="Times New Roman" w:hAnsi="Times New Roman" w:cs="Times New Roman"/>
          <w:sz w:val="20"/>
          <w:szCs w:val="20"/>
        </w:rPr>
      </w:pPr>
    </w:p>
    <w:p w:rsidR="00396FE4" w:rsidRPr="00396FE4" w:rsidRDefault="00396FE4" w:rsidP="00396FE4">
      <w:pPr>
        <w:jc w:val="center"/>
        <w:rPr>
          <w:rFonts w:ascii="Times New Roman" w:hAnsi="Times New Roman" w:cs="Times New Roman"/>
          <w:b/>
          <w:sz w:val="20"/>
          <w:szCs w:val="20"/>
        </w:rPr>
      </w:pPr>
    </w:p>
    <w:p w:rsidR="00396FE4" w:rsidRPr="00396FE4" w:rsidRDefault="00396FE4" w:rsidP="00396FE4">
      <w:pPr>
        <w:jc w:val="center"/>
        <w:rPr>
          <w:rFonts w:ascii="Times New Roman" w:hAnsi="Times New Roman" w:cs="Times New Roman"/>
          <w:b/>
          <w:sz w:val="20"/>
          <w:szCs w:val="20"/>
          <w:u w:val="single"/>
        </w:rPr>
      </w:pPr>
      <w:r w:rsidRPr="00396FE4">
        <w:rPr>
          <w:rFonts w:ascii="Times New Roman" w:hAnsi="Times New Roman" w:cs="Times New Roman"/>
          <w:sz w:val="20"/>
          <w:szCs w:val="20"/>
        </w:rPr>
        <w:t xml:space="preserve">09.04.2021                                </w:t>
      </w:r>
      <w:r w:rsidRPr="00396FE4">
        <w:rPr>
          <w:rFonts w:ascii="Times New Roman" w:hAnsi="Times New Roman" w:cs="Times New Roman"/>
          <w:sz w:val="20"/>
          <w:szCs w:val="20"/>
        </w:rPr>
        <w:tab/>
        <w:t xml:space="preserve">                                                            № 162</w:t>
      </w:r>
    </w:p>
    <w:p w:rsidR="00396FE4" w:rsidRPr="00396FE4" w:rsidRDefault="00396FE4" w:rsidP="00396FE4">
      <w:pPr>
        <w:pStyle w:val="a8"/>
        <w:tabs>
          <w:tab w:val="left" w:pos="4305"/>
        </w:tabs>
        <w:spacing w:after="0"/>
        <w:rPr>
          <w:sz w:val="20"/>
          <w:szCs w:val="20"/>
        </w:rPr>
      </w:pPr>
      <w:r w:rsidRPr="00396FE4">
        <w:rPr>
          <w:sz w:val="20"/>
          <w:szCs w:val="20"/>
        </w:rPr>
        <w:tab/>
        <w:t xml:space="preserve">с. Дубенки   </w:t>
      </w:r>
    </w:p>
    <w:p w:rsidR="00396FE4" w:rsidRDefault="00396FE4" w:rsidP="00396FE4">
      <w:pPr>
        <w:jc w:val="center"/>
        <w:rPr>
          <w:rFonts w:ascii="Times New Roman" w:hAnsi="Times New Roman" w:cs="Times New Roman"/>
          <w:bCs/>
          <w:sz w:val="20"/>
          <w:szCs w:val="20"/>
        </w:rPr>
      </w:pPr>
    </w:p>
    <w:p w:rsidR="00396FE4" w:rsidRDefault="00396FE4" w:rsidP="00396FE4">
      <w:pPr>
        <w:spacing w:line="240" w:lineRule="auto"/>
        <w:contextualSpacing/>
        <w:jc w:val="center"/>
        <w:rPr>
          <w:rFonts w:ascii="Times New Roman" w:hAnsi="Times New Roman" w:cs="Times New Roman"/>
          <w:bCs/>
          <w:sz w:val="20"/>
          <w:szCs w:val="20"/>
        </w:rPr>
      </w:pPr>
      <w:r w:rsidRPr="00396FE4">
        <w:rPr>
          <w:rFonts w:ascii="Times New Roman" w:hAnsi="Times New Roman" w:cs="Times New Roman"/>
          <w:bCs/>
          <w:sz w:val="20"/>
          <w:szCs w:val="20"/>
        </w:rPr>
        <w:t>О з</w:t>
      </w:r>
      <w:r>
        <w:rPr>
          <w:rFonts w:ascii="Times New Roman" w:hAnsi="Times New Roman" w:cs="Times New Roman"/>
          <w:bCs/>
          <w:sz w:val="20"/>
          <w:szCs w:val="20"/>
        </w:rPr>
        <w:t xml:space="preserve">авершении отопительного сезона </w:t>
      </w:r>
      <w:r w:rsidRPr="00396FE4">
        <w:rPr>
          <w:rFonts w:ascii="Times New Roman" w:hAnsi="Times New Roman" w:cs="Times New Roman"/>
          <w:bCs/>
          <w:sz w:val="20"/>
          <w:szCs w:val="20"/>
        </w:rPr>
        <w:t xml:space="preserve">2020-2021 гг. в муниципальных учреждениях </w:t>
      </w:r>
    </w:p>
    <w:p w:rsidR="00396FE4" w:rsidRPr="00396FE4" w:rsidRDefault="00396FE4" w:rsidP="00396FE4">
      <w:pPr>
        <w:spacing w:line="240" w:lineRule="auto"/>
        <w:contextualSpacing/>
        <w:jc w:val="center"/>
        <w:rPr>
          <w:rFonts w:ascii="Times New Roman" w:hAnsi="Times New Roman" w:cs="Times New Roman"/>
          <w:bCs/>
          <w:sz w:val="20"/>
          <w:szCs w:val="20"/>
        </w:rPr>
      </w:pPr>
      <w:r w:rsidRPr="00396FE4">
        <w:rPr>
          <w:rFonts w:ascii="Times New Roman" w:hAnsi="Times New Roman" w:cs="Times New Roman"/>
          <w:bCs/>
          <w:sz w:val="20"/>
          <w:szCs w:val="20"/>
        </w:rPr>
        <w:t>Дубенского муниципального района Республики Мордовия.</w:t>
      </w:r>
    </w:p>
    <w:p w:rsidR="00396FE4" w:rsidRDefault="00396FE4" w:rsidP="00F33BDE">
      <w:pPr>
        <w:pStyle w:val="11"/>
        <w:spacing w:line="240" w:lineRule="auto"/>
        <w:ind w:firstLine="709"/>
        <w:contextualSpacing/>
        <w:jc w:val="both"/>
        <w:rPr>
          <w:rFonts w:ascii="Times New Roman" w:eastAsia="Calibri" w:hAnsi="Times New Roman" w:cs="Times New Roman"/>
          <w:b w:val="0"/>
          <w:color w:val="auto"/>
          <w:sz w:val="20"/>
          <w:szCs w:val="20"/>
          <w:lang w:eastAsia="en-US"/>
        </w:rPr>
      </w:pPr>
      <w:r w:rsidRPr="00396FE4">
        <w:rPr>
          <w:rFonts w:ascii="Times New Roman" w:hAnsi="Times New Roman" w:cs="Times New Roman"/>
          <w:b w:val="0"/>
          <w:color w:val="auto"/>
          <w:sz w:val="20"/>
          <w:szCs w:val="20"/>
        </w:rPr>
        <w:t xml:space="preserve">В соответствии с Федеральным законом от 6 октября </w:t>
      </w:r>
      <w:smartTag w:uri="urn:schemas-microsoft-com:office:smarttags" w:element="metricconverter">
        <w:smartTagPr>
          <w:attr w:name="ProductID" w:val="2003 г"/>
        </w:smartTagPr>
        <w:r w:rsidRPr="00396FE4">
          <w:rPr>
            <w:rFonts w:ascii="Times New Roman" w:hAnsi="Times New Roman" w:cs="Times New Roman"/>
            <w:b w:val="0"/>
            <w:color w:val="auto"/>
            <w:sz w:val="20"/>
            <w:szCs w:val="20"/>
          </w:rPr>
          <w:t>2003 г</w:t>
        </w:r>
      </w:smartTag>
      <w:r w:rsidRPr="00396FE4">
        <w:rPr>
          <w:rFonts w:ascii="Times New Roman" w:hAnsi="Times New Roman" w:cs="Times New Roman"/>
          <w:b w:val="0"/>
          <w:color w:val="auto"/>
          <w:sz w:val="20"/>
          <w:szCs w:val="20"/>
        </w:rPr>
        <w:t>. № 131-ФЗ</w:t>
      </w:r>
      <w:r w:rsidRPr="00396FE4">
        <w:rPr>
          <w:rFonts w:ascii="Times New Roman" w:hAnsi="Times New Roman" w:cs="Times New Roman"/>
          <w:b w:val="0"/>
          <w:color w:val="auto"/>
          <w:sz w:val="20"/>
          <w:szCs w:val="20"/>
        </w:rPr>
        <w:br/>
        <w:t xml:space="preserve">«Об общих принципах организации местного самоуправления в Российской Федерации» и </w:t>
      </w:r>
      <w:r w:rsidRPr="00396FE4">
        <w:rPr>
          <w:rFonts w:ascii="Times New Roman" w:eastAsia="Calibri" w:hAnsi="Times New Roman" w:cs="Times New Roman"/>
          <w:b w:val="0"/>
          <w:color w:val="auto"/>
          <w:sz w:val="20"/>
          <w:szCs w:val="20"/>
          <w:lang w:eastAsia="en-US"/>
        </w:rPr>
        <w:t>в связи с повышением среднесуточной температуры наружного воздуха администрация Дубенского муниципального района постановляет:</w:t>
      </w:r>
    </w:p>
    <w:p w:rsidR="00F33BDE" w:rsidRDefault="00F33BDE" w:rsidP="00F33BDE">
      <w:pPr>
        <w:autoSpaceDE w:val="0"/>
        <w:autoSpaceDN w:val="0"/>
        <w:adjustRightInd w:val="0"/>
        <w:jc w:val="both"/>
        <w:rPr>
          <w:lang w:eastAsia="en-US"/>
        </w:rPr>
      </w:pPr>
      <w:bookmarkStart w:id="1" w:name="sub_1"/>
    </w:p>
    <w:p w:rsidR="00396FE4" w:rsidRPr="00F33BDE" w:rsidRDefault="00F33BDE" w:rsidP="00F33BDE">
      <w:pPr>
        <w:autoSpaceDE w:val="0"/>
        <w:autoSpaceDN w:val="0"/>
        <w:adjustRightInd w:val="0"/>
        <w:ind w:firstLine="709"/>
        <w:jc w:val="both"/>
        <w:rPr>
          <w:rFonts w:ascii="Times New Roman" w:eastAsia="Calibri" w:hAnsi="Times New Roman" w:cs="Times New Roman"/>
          <w:sz w:val="20"/>
          <w:szCs w:val="20"/>
          <w:lang w:eastAsia="en-US"/>
        </w:rPr>
      </w:pPr>
      <w:r w:rsidRPr="00F33BDE">
        <w:rPr>
          <w:rFonts w:ascii="Times New Roman" w:eastAsia="Calibri" w:hAnsi="Times New Roman" w:cs="Times New Roman"/>
          <w:sz w:val="20"/>
          <w:szCs w:val="20"/>
          <w:lang w:eastAsia="en-US"/>
        </w:rPr>
        <w:t xml:space="preserve">1. </w:t>
      </w:r>
      <w:r w:rsidR="00396FE4" w:rsidRPr="00F33BDE">
        <w:rPr>
          <w:rFonts w:ascii="Times New Roman" w:eastAsia="Calibri" w:hAnsi="Times New Roman" w:cs="Times New Roman"/>
          <w:sz w:val="20"/>
          <w:szCs w:val="20"/>
          <w:lang w:eastAsia="en-US"/>
        </w:rPr>
        <w:t xml:space="preserve">Завершить в муниципальных учреждениях </w:t>
      </w:r>
      <w:r w:rsidR="00396FE4" w:rsidRPr="00F33BDE">
        <w:rPr>
          <w:rFonts w:ascii="Times New Roman" w:hAnsi="Times New Roman" w:cs="Times New Roman"/>
          <w:bCs/>
          <w:sz w:val="20"/>
          <w:szCs w:val="20"/>
        </w:rPr>
        <w:t>Дубенского муниципального района Республики Мордовия</w:t>
      </w:r>
      <w:r w:rsidR="00396FE4" w:rsidRPr="00F33BDE">
        <w:rPr>
          <w:rFonts w:ascii="Times New Roman" w:eastAsia="Calibri" w:hAnsi="Times New Roman" w:cs="Times New Roman"/>
          <w:sz w:val="20"/>
          <w:szCs w:val="20"/>
          <w:lang w:eastAsia="en-US"/>
        </w:rPr>
        <w:t xml:space="preserve"> отопительный сезон 2020-2021 гг. с  15 апреля 2021 года.</w:t>
      </w:r>
    </w:p>
    <w:p w:rsidR="00396FE4" w:rsidRPr="00396FE4" w:rsidRDefault="00396FE4" w:rsidP="00396FE4">
      <w:pPr>
        <w:autoSpaceDE w:val="0"/>
        <w:autoSpaceDN w:val="0"/>
        <w:adjustRightInd w:val="0"/>
        <w:ind w:firstLine="420"/>
        <w:jc w:val="both"/>
        <w:rPr>
          <w:rFonts w:ascii="Times New Roman" w:eastAsia="Calibri" w:hAnsi="Times New Roman" w:cs="Times New Roman"/>
          <w:sz w:val="20"/>
          <w:szCs w:val="20"/>
          <w:lang w:eastAsia="en-US"/>
        </w:rPr>
      </w:pPr>
    </w:p>
    <w:bookmarkEnd w:id="1"/>
    <w:p w:rsidR="00396FE4" w:rsidRPr="00396FE4" w:rsidRDefault="00396FE4" w:rsidP="00396FE4">
      <w:pPr>
        <w:jc w:val="both"/>
        <w:rPr>
          <w:rFonts w:ascii="Times New Roman" w:hAnsi="Times New Roman" w:cs="Times New Roman"/>
          <w:bCs/>
          <w:sz w:val="20"/>
          <w:szCs w:val="20"/>
        </w:rPr>
      </w:pPr>
    </w:p>
    <w:p w:rsidR="00396FE4" w:rsidRPr="00396FE4" w:rsidRDefault="00396FE4" w:rsidP="00305E8D">
      <w:pPr>
        <w:contextualSpacing/>
        <w:jc w:val="both"/>
        <w:rPr>
          <w:rFonts w:ascii="Times New Roman" w:hAnsi="Times New Roman" w:cs="Times New Roman"/>
          <w:sz w:val="20"/>
          <w:szCs w:val="20"/>
        </w:rPr>
      </w:pPr>
      <w:r w:rsidRPr="00396FE4">
        <w:rPr>
          <w:rFonts w:ascii="Times New Roman" w:hAnsi="Times New Roman" w:cs="Times New Roman"/>
          <w:sz w:val="20"/>
          <w:szCs w:val="20"/>
        </w:rPr>
        <w:t xml:space="preserve">Глава Дубенского </w:t>
      </w:r>
    </w:p>
    <w:p w:rsidR="00396FE4" w:rsidRPr="00396FE4" w:rsidRDefault="00396FE4" w:rsidP="00305E8D">
      <w:pPr>
        <w:contextualSpacing/>
        <w:jc w:val="both"/>
        <w:rPr>
          <w:rFonts w:ascii="Times New Roman" w:hAnsi="Times New Roman" w:cs="Times New Roman"/>
          <w:sz w:val="20"/>
          <w:szCs w:val="20"/>
        </w:rPr>
      </w:pPr>
      <w:r w:rsidRPr="00396FE4">
        <w:rPr>
          <w:rFonts w:ascii="Times New Roman" w:hAnsi="Times New Roman" w:cs="Times New Roman"/>
          <w:sz w:val="20"/>
          <w:szCs w:val="20"/>
        </w:rPr>
        <w:t>муниципального района</w:t>
      </w:r>
      <w:r w:rsidRPr="00396FE4">
        <w:rPr>
          <w:rFonts w:ascii="Times New Roman" w:hAnsi="Times New Roman" w:cs="Times New Roman"/>
          <w:sz w:val="20"/>
          <w:szCs w:val="20"/>
        </w:rPr>
        <w:tab/>
      </w:r>
      <w:r w:rsidRPr="00396FE4">
        <w:rPr>
          <w:rFonts w:ascii="Times New Roman" w:hAnsi="Times New Roman" w:cs="Times New Roman"/>
          <w:sz w:val="20"/>
          <w:szCs w:val="20"/>
        </w:rPr>
        <w:tab/>
      </w:r>
      <w:r w:rsidRPr="00396FE4">
        <w:rPr>
          <w:rFonts w:ascii="Times New Roman" w:hAnsi="Times New Roman" w:cs="Times New Roman"/>
          <w:sz w:val="20"/>
          <w:szCs w:val="20"/>
        </w:rPr>
        <w:tab/>
      </w:r>
      <w:r w:rsidRPr="00396FE4">
        <w:rPr>
          <w:rFonts w:ascii="Times New Roman" w:hAnsi="Times New Roman" w:cs="Times New Roman"/>
          <w:sz w:val="20"/>
          <w:szCs w:val="20"/>
        </w:rPr>
        <w:tab/>
      </w:r>
      <w:r w:rsidRPr="00396FE4">
        <w:rPr>
          <w:rFonts w:ascii="Times New Roman" w:hAnsi="Times New Roman" w:cs="Times New Roman"/>
          <w:sz w:val="20"/>
          <w:szCs w:val="20"/>
        </w:rPr>
        <w:tab/>
      </w:r>
      <w:r w:rsidRPr="00396FE4">
        <w:rPr>
          <w:rFonts w:ascii="Times New Roman" w:hAnsi="Times New Roman" w:cs="Times New Roman"/>
          <w:sz w:val="20"/>
          <w:szCs w:val="20"/>
        </w:rPr>
        <w:tab/>
        <w:t xml:space="preserve">   Нефедов В.Н.</w:t>
      </w:r>
    </w:p>
    <w:p w:rsidR="00396FE4" w:rsidRPr="00396FE4" w:rsidRDefault="00396FE4" w:rsidP="00396FE4">
      <w:pPr>
        <w:jc w:val="both"/>
        <w:rPr>
          <w:rFonts w:ascii="Times New Roman" w:hAnsi="Times New Roman" w:cs="Times New Roman"/>
          <w:sz w:val="20"/>
          <w:szCs w:val="20"/>
        </w:rPr>
      </w:pPr>
    </w:p>
    <w:p w:rsidR="00396FE4" w:rsidRDefault="00396FE4" w:rsidP="00396FE4">
      <w:pPr>
        <w:jc w:val="both"/>
        <w:rPr>
          <w:sz w:val="28"/>
          <w:szCs w:val="28"/>
        </w:rPr>
      </w:pPr>
    </w:p>
    <w:p w:rsidR="00826379" w:rsidRDefault="00826379" w:rsidP="00826379">
      <w:pPr>
        <w:pStyle w:val="11"/>
        <w:spacing w:line="240" w:lineRule="auto"/>
        <w:contextualSpacing/>
        <w:jc w:val="center"/>
        <w:rPr>
          <w:rFonts w:ascii="Times New Roman" w:hAnsi="Times New Roman" w:cs="Times New Roman"/>
          <w:color w:val="auto"/>
          <w:sz w:val="20"/>
          <w:szCs w:val="20"/>
        </w:rPr>
      </w:pPr>
    </w:p>
    <w:p w:rsidR="00826379" w:rsidRPr="00826379" w:rsidRDefault="00826379" w:rsidP="00826379"/>
    <w:p w:rsidR="00826379" w:rsidRDefault="00826379" w:rsidP="00826379">
      <w:pPr>
        <w:pStyle w:val="11"/>
        <w:spacing w:line="240" w:lineRule="auto"/>
        <w:contextualSpacing/>
        <w:jc w:val="center"/>
        <w:rPr>
          <w:rFonts w:ascii="Times New Roman" w:hAnsi="Times New Roman" w:cs="Times New Roman"/>
          <w:color w:val="auto"/>
          <w:sz w:val="20"/>
          <w:szCs w:val="20"/>
        </w:rPr>
      </w:pPr>
    </w:p>
    <w:p w:rsidR="00826379" w:rsidRPr="00876EFF" w:rsidRDefault="00826379" w:rsidP="00826379">
      <w:pPr>
        <w:pStyle w:val="11"/>
        <w:spacing w:line="240" w:lineRule="auto"/>
        <w:contextualSpacing/>
        <w:jc w:val="center"/>
        <w:rPr>
          <w:rFonts w:ascii="Times New Roman" w:hAnsi="Times New Roman" w:cs="Times New Roman"/>
          <w:color w:val="auto"/>
          <w:sz w:val="20"/>
          <w:szCs w:val="20"/>
        </w:rPr>
      </w:pPr>
      <w:r w:rsidRPr="00876EFF">
        <w:rPr>
          <w:rFonts w:ascii="Times New Roman" w:hAnsi="Times New Roman" w:cs="Times New Roman"/>
          <w:color w:val="auto"/>
          <w:sz w:val="20"/>
          <w:szCs w:val="20"/>
        </w:rPr>
        <w:t>АДМИНИСТР</w:t>
      </w:r>
      <w:r>
        <w:rPr>
          <w:rFonts w:ascii="Times New Roman" w:hAnsi="Times New Roman" w:cs="Times New Roman"/>
          <w:color w:val="auto"/>
          <w:sz w:val="20"/>
          <w:szCs w:val="20"/>
        </w:rPr>
        <w:t xml:space="preserve">АЦИЯ ДУБЕНСКОГО МУНИЦИПАЛЬНОГО </w:t>
      </w:r>
      <w:r w:rsidRPr="00876EFF">
        <w:rPr>
          <w:rFonts w:ascii="Times New Roman" w:hAnsi="Times New Roman" w:cs="Times New Roman"/>
          <w:color w:val="auto"/>
          <w:sz w:val="20"/>
          <w:szCs w:val="20"/>
        </w:rPr>
        <w:t>РАЙОНА</w:t>
      </w:r>
    </w:p>
    <w:p w:rsidR="00826379" w:rsidRPr="00876EFF" w:rsidRDefault="00826379" w:rsidP="00826379">
      <w:pPr>
        <w:pStyle w:val="11"/>
        <w:spacing w:line="240" w:lineRule="auto"/>
        <w:contextualSpacing/>
        <w:jc w:val="center"/>
        <w:rPr>
          <w:rFonts w:ascii="Times New Roman" w:hAnsi="Times New Roman" w:cs="Times New Roman"/>
          <w:color w:val="auto"/>
          <w:sz w:val="20"/>
          <w:szCs w:val="20"/>
        </w:rPr>
      </w:pPr>
      <w:r w:rsidRPr="00876EFF">
        <w:rPr>
          <w:rFonts w:ascii="Times New Roman" w:hAnsi="Times New Roman" w:cs="Times New Roman"/>
          <w:color w:val="auto"/>
          <w:sz w:val="20"/>
          <w:szCs w:val="20"/>
        </w:rPr>
        <w:t>РЕСПУБЛИКИ МОРДОВИЯ</w:t>
      </w:r>
    </w:p>
    <w:p w:rsidR="00826379" w:rsidRDefault="00826379" w:rsidP="00826379">
      <w:pPr>
        <w:spacing w:line="240" w:lineRule="auto"/>
        <w:contextualSpacing/>
        <w:jc w:val="center"/>
        <w:rPr>
          <w:rFonts w:ascii="Times New Roman" w:hAnsi="Times New Roman" w:cs="Times New Roman"/>
          <w:b/>
          <w:sz w:val="20"/>
          <w:szCs w:val="20"/>
        </w:rPr>
      </w:pPr>
    </w:p>
    <w:p w:rsidR="00826379" w:rsidRPr="00826379" w:rsidRDefault="00826379" w:rsidP="00826379">
      <w:pPr>
        <w:spacing w:line="240" w:lineRule="auto"/>
        <w:contextualSpacing/>
        <w:jc w:val="center"/>
        <w:rPr>
          <w:rFonts w:ascii="Times New Roman" w:hAnsi="Times New Roman" w:cs="Times New Roman"/>
          <w:b/>
          <w:sz w:val="20"/>
          <w:szCs w:val="20"/>
        </w:rPr>
      </w:pPr>
    </w:p>
    <w:p w:rsidR="00826379" w:rsidRDefault="00826379" w:rsidP="00826379">
      <w:pPr>
        <w:spacing w:line="240" w:lineRule="auto"/>
        <w:contextualSpacing/>
        <w:jc w:val="center"/>
        <w:rPr>
          <w:rFonts w:ascii="Times New Roman" w:hAnsi="Times New Roman" w:cs="Times New Roman"/>
          <w:b/>
          <w:sz w:val="20"/>
          <w:szCs w:val="20"/>
        </w:rPr>
      </w:pPr>
      <w:r w:rsidRPr="00826379">
        <w:rPr>
          <w:rFonts w:ascii="Times New Roman" w:hAnsi="Times New Roman" w:cs="Times New Roman"/>
          <w:b/>
          <w:sz w:val="20"/>
          <w:szCs w:val="20"/>
        </w:rPr>
        <w:t>ПОСТАНОВЛЕНИЕ</w:t>
      </w:r>
    </w:p>
    <w:p w:rsidR="00826379" w:rsidRPr="00826379" w:rsidRDefault="00826379" w:rsidP="00826379">
      <w:pPr>
        <w:spacing w:line="240" w:lineRule="auto"/>
        <w:contextualSpacing/>
        <w:jc w:val="center"/>
        <w:rPr>
          <w:rFonts w:ascii="Times New Roman" w:hAnsi="Times New Roman" w:cs="Times New Roman"/>
          <w:b/>
          <w:sz w:val="20"/>
          <w:szCs w:val="20"/>
        </w:rPr>
      </w:pPr>
    </w:p>
    <w:p w:rsidR="00826379" w:rsidRPr="00826379" w:rsidRDefault="00826379" w:rsidP="00826379">
      <w:pPr>
        <w:jc w:val="center"/>
        <w:rPr>
          <w:rFonts w:ascii="Times New Roman" w:hAnsi="Times New Roman" w:cs="Times New Roman"/>
          <w:sz w:val="20"/>
          <w:szCs w:val="20"/>
        </w:rPr>
      </w:pPr>
      <w:r w:rsidRPr="00826379">
        <w:rPr>
          <w:rFonts w:ascii="Times New Roman" w:hAnsi="Times New Roman" w:cs="Times New Roman"/>
          <w:sz w:val="20"/>
          <w:szCs w:val="20"/>
        </w:rPr>
        <w:t xml:space="preserve">14.04.2021                          </w:t>
      </w:r>
      <w:r w:rsidRPr="00826379">
        <w:rPr>
          <w:rFonts w:ascii="Times New Roman" w:hAnsi="Times New Roman" w:cs="Times New Roman"/>
          <w:b/>
          <w:sz w:val="20"/>
          <w:szCs w:val="20"/>
        </w:rPr>
        <w:t xml:space="preserve">    </w:t>
      </w:r>
      <w:r w:rsidRPr="00826379">
        <w:rPr>
          <w:rFonts w:ascii="Times New Roman" w:hAnsi="Times New Roman" w:cs="Times New Roman"/>
          <w:sz w:val="20"/>
          <w:szCs w:val="20"/>
        </w:rPr>
        <w:t xml:space="preserve">                                                                   №170</w:t>
      </w:r>
    </w:p>
    <w:p w:rsidR="00826379" w:rsidRPr="00826379" w:rsidRDefault="00826379" w:rsidP="00826379">
      <w:pPr>
        <w:tabs>
          <w:tab w:val="left" w:pos="180"/>
        </w:tabs>
        <w:rPr>
          <w:rFonts w:ascii="Times New Roman" w:hAnsi="Times New Roman" w:cs="Times New Roman"/>
          <w:sz w:val="20"/>
          <w:szCs w:val="20"/>
        </w:rPr>
      </w:pPr>
    </w:p>
    <w:p w:rsidR="00826379" w:rsidRPr="00826379" w:rsidRDefault="00826379" w:rsidP="00826379">
      <w:pPr>
        <w:jc w:val="center"/>
        <w:rPr>
          <w:rFonts w:ascii="Times New Roman" w:hAnsi="Times New Roman" w:cs="Times New Roman"/>
          <w:sz w:val="20"/>
          <w:szCs w:val="20"/>
        </w:rPr>
      </w:pPr>
      <w:r w:rsidRPr="00826379">
        <w:rPr>
          <w:rFonts w:ascii="Times New Roman" w:hAnsi="Times New Roman" w:cs="Times New Roman"/>
          <w:sz w:val="20"/>
          <w:szCs w:val="20"/>
        </w:rPr>
        <w:t xml:space="preserve">с. Дубенки </w:t>
      </w:r>
    </w:p>
    <w:p w:rsidR="00826379" w:rsidRDefault="00826379" w:rsidP="00826379">
      <w:pPr>
        <w:spacing w:line="240" w:lineRule="auto"/>
        <w:contextualSpacing/>
        <w:jc w:val="center"/>
        <w:rPr>
          <w:rFonts w:ascii="Times New Roman" w:hAnsi="Times New Roman" w:cs="Times New Roman"/>
          <w:bCs/>
          <w:sz w:val="20"/>
          <w:szCs w:val="20"/>
        </w:rPr>
      </w:pPr>
      <w:r w:rsidRPr="00826379">
        <w:rPr>
          <w:rFonts w:ascii="Times New Roman" w:hAnsi="Times New Roman" w:cs="Times New Roman"/>
          <w:bCs/>
          <w:sz w:val="20"/>
          <w:szCs w:val="20"/>
        </w:rPr>
        <w:t xml:space="preserve">Об утверждении плана основных мероприятий Дубенского муниципального района </w:t>
      </w:r>
    </w:p>
    <w:p w:rsidR="00826379" w:rsidRDefault="00826379" w:rsidP="00826379">
      <w:pPr>
        <w:spacing w:line="240" w:lineRule="auto"/>
        <w:contextualSpacing/>
        <w:jc w:val="center"/>
        <w:rPr>
          <w:rFonts w:ascii="Times New Roman" w:hAnsi="Times New Roman" w:cs="Times New Roman"/>
          <w:bCs/>
          <w:sz w:val="20"/>
          <w:szCs w:val="20"/>
        </w:rPr>
      </w:pPr>
      <w:r w:rsidRPr="00826379">
        <w:rPr>
          <w:rFonts w:ascii="Times New Roman" w:hAnsi="Times New Roman" w:cs="Times New Roman"/>
          <w:bCs/>
          <w:sz w:val="20"/>
          <w:szCs w:val="20"/>
        </w:rPr>
        <w:t>Республики Мордовия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w:t>
      </w:r>
      <w:r>
        <w:rPr>
          <w:rFonts w:ascii="Times New Roman" w:hAnsi="Times New Roman" w:cs="Times New Roman"/>
          <w:bCs/>
          <w:sz w:val="20"/>
          <w:szCs w:val="20"/>
        </w:rPr>
        <w:t xml:space="preserve"> </w:t>
      </w:r>
      <w:r w:rsidRPr="00826379">
        <w:rPr>
          <w:rFonts w:ascii="Times New Roman" w:hAnsi="Times New Roman" w:cs="Times New Roman"/>
          <w:bCs/>
          <w:sz w:val="20"/>
          <w:szCs w:val="20"/>
        </w:rPr>
        <w:t>на 2021 год</w:t>
      </w:r>
    </w:p>
    <w:p w:rsidR="00826379" w:rsidRPr="00826379" w:rsidRDefault="00826379" w:rsidP="00826379">
      <w:pPr>
        <w:spacing w:line="240" w:lineRule="auto"/>
        <w:contextualSpacing/>
        <w:jc w:val="center"/>
        <w:rPr>
          <w:rFonts w:ascii="Times New Roman" w:hAnsi="Times New Roman" w:cs="Times New Roman"/>
          <w:bCs/>
          <w:sz w:val="20"/>
          <w:szCs w:val="20"/>
        </w:rPr>
      </w:pPr>
    </w:p>
    <w:p w:rsidR="00826379" w:rsidRDefault="00826379" w:rsidP="00826379">
      <w:pPr>
        <w:spacing w:line="240" w:lineRule="auto"/>
        <w:ind w:left="23" w:right="23" w:firstLine="709"/>
        <w:contextualSpacing/>
        <w:jc w:val="both"/>
        <w:rPr>
          <w:rFonts w:ascii="Times New Roman" w:hAnsi="Times New Roman" w:cs="Times New Roman"/>
          <w:sz w:val="20"/>
          <w:szCs w:val="20"/>
        </w:rPr>
      </w:pPr>
      <w:proofErr w:type="gramStart"/>
      <w:r w:rsidRPr="00826379">
        <w:rPr>
          <w:rFonts w:ascii="Times New Roman" w:hAnsi="Times New Roman" w:cs="Times New Roman"/>
          <w:sz w:val="20"/>
          <w:szCs w:val="20"/>
        </w:rPr>
        <w:t>Руководствуясь пунктом 1 статьи 8 Федерального закона от 12 февраля 1998г. № 28-ФЗ «О гражданской обороне», пунктом 1 статьи 11 Федерального закона от 21 декабря 1994г. № 68-ФЗ «О защите населения и территорий от чрезвычайных ситуаций природного и техногенного характера» и в соответствии с планом основных мероприятий Республики Мордовия в области гражданской обороны, предупреждения и ликвидации чрезвычайных ситуаций, обеспечения пожарной безопасности и</w:t>
      </w:r>
      <w:proofErr w:type="gramEnd"/>
      <w:r w:rsidRPr="00826379">
        <w:rPr>
          <w:rFonts w:ascii="Times New Roman" w:hAnsi="Times New Roman" w:cs="Times New Roman"/>
          <w:sz w:val="20"/>
          <w:szCs w:val="20"/>
        </w:rPr>
        <w:t xml:space="preserve"> безопасности людей </w:t>
      </w:r>
      <w:r>
        <w:rPr>
          <w:rFonts w:ascii="Times New Roman" w:hAnsi="Times New Roman" w:cs="Times New Roman"/>
          <w:sz w:val="20"/>
          <w:szCs w:val="20"/>
        </w:rPr>
        <w:t>на водных объектах на 2021 год:</w:t>
      </w:r>
    </w:p>
    <w:p w:rsidR="00826379" w:rsidRPr="00826379" w:rsidRDefault="00826379" w:rsidP="00826379">
      <w:pPr>
        <w:spacing w:line="240" w:lineRule="auto"/>
        <w:ind w:left="23" w:right="23" w:firstLine="709"/>
        <w:contextualSpacing/>
        <w:jc w:val="both"/>
        <w:rPr>
          <w:rFonts w:ascii="Times New Roman" w:hAnsi="Times New Roman" w:cs="Times New Roman"/>
          <w:sz w:val="20"/>
          <w:szCs w:val="20"/>
        </w:rPr>
      </w:pPr>
      <w:r w:rsidRPr="00826379">
        <w:rPr>
          <w:rFonts w:ascii="Times New Roman" w:hAnsi="Times New Roman" w:cs="Times New Roman"/>
          <w:sz w:val="20"/>
          <w:szCs w:val="20"/>
        </w:rPr>
        <w:t xml:space="preserve"> 1.Утвердить план основных мероприятий Дубенского муниципального района Республики Мордовия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на 2020 год согласно приложению № 1.</w:t>
      </w:r>
    </w:p>
    <w:p w:rsidR="00826379" w:rsidRPr="00826379" w:rsidRDefault="00826379" w:rsidP="00826379">
      <w:pPr>
        <w:spacing w:line="240" w:lineRule="auto"/>
        <w:ind w:left="23" w:right="23" w:firstLine="709"/>
        <w:contextualSpacing/>
        <w:jc w:val="both"/>
        <w:rPr>
          <w:rFonts w:ascii="Times New Roman" w:hAnsi="Times New Roman" w:cs="Times New Roman"/>
          <w:sz w:val="20"/>
          <w:szCs w:val="20"/>
        </w:rPr>
      </w:pPr>
      <w:r w:rsidRPr="00826379">
        <w:rPr>
          <w:rFonts w:ascii="Times New Roman" w:hAnsi="Times New Roman" w:cs="Times New Roman"/>
          <w:sz w:val="20"/>
          <w:szCs w:val="20"/>
        </w:rPr>
        <w:t xml:space="preserve">2. </w:t>
      </w:r>
      <w:proofErr w:type="gramStart"/>
      <w:r w:rsidRPr="00826379">
        <w:rPr>
          <w:rFonts w:ascii="Times New Roman" w:hAnsi="Times New Roman" w:cs="Times New Roman"/>
          <w:sz w:val="20"/>
          <w:szCs w:val="20"/>
        </w:rPr>
        <w:t>Контроль за</w:t>
      </w:r>
      <w:proofErr w:type="gramEnd"/>
      <w:r w:rsidRPr="00826379">
        <w:rPr>
          <w:rFonts w:ascii="Times New Roman" w:hAnsi="Times New Roman" w:cs="Times New Roman"/>
          <w:sz w:val="20"/>
          <w:szCs w:val="20"/>
        </w:rPr>
        <w:t xml:space="preserve"> исполнением настоящего постановления оставляю за собой.</w:t>
      </w:r>
    </w:p>
    <w:p w:rsidR="00826379" w:rsidRPr="00826379" w:rsidRDefault="00826379" w:rsidP="00826379">
      <w:pPr>
        <w:rPr>
          <w:rFonts w:ascii="Times New Roman" w:hAnsi="Times New Roman" w:cs="Times New Roman"/>
          <w:sz w:val="20"/>
          <w:szCs w:val="20"/>
        </w:rPr>
      </w:pPr>
      <w:r w:rsidRPr="00826379">
        <w:rPr>
          <w:rFonts w:ascii="Times New Roman" w:hAnsi="Times New Roman" w:cs="Times New Roman"/>
          <w:sz w:val="20"/>
          <w:szCs w:val="20"/>
        </w:rPr>
        <w:t xml:space="preserve">          </w:t>
      </w:r>
    </w:p>
    <w:p w:rsidR="00826379" w:rsidRPr="00826379" w:rsidRDefault="00826379" w:rsidP="00826379">
      <w:pPr>
        <w:jc w:val="both"/>
        <w:rPr>
          <w:rFonts w:ascii="Times New Roman" w:hAnsi="Times New Roman" w:cs="Times New Roman"/>
          <w:sz w:val="20"/>
          <w:szCs w:val="20"/>
        </w:rPr>
      </w:pPr>
    </w:p>
    <w:p w:rsidR="00826379" w:rsidRPr="00826379" w:rsidRDefault="00826379" w:rsidP="00826379">
      <w:pPr>
        <w:spacing w:line="240" w:lineRule="auto"/>
        <w:contextualSpacing/>
        <w:rPr>
          <w:rFonts w:ascii="Times New Roman" w:hAnsi="Times New Roman" w:cs="Times New Roman"/>
          <w:sz w:val="20"/>
          <w:szCs w:val="20"/>
        </w:rPr>
      </w:pPr>
      <w:r w:rsidRPr="00826379">
        <w:rPr>
          <w:rFonts w:ascii="Times New Roman" w:hAnsi="Times New Roman" w:cs="Times New Roman"/>
          <w:sz w:val="20"/>
          <w:szCs w:val="20"/>
        </w:rPr>
        <w:t xml:space="preserve">Глава </w:t>
      </w:r>
    </w:p>
    <w:p w:rsidR="000B499E" w:rsidRDefault="00826379" w:rsidP="000B499E">
      <w:pPr>
        <w:spacing w:line="240" w:lineRule="auto"/>
        <w:contextualSpacing/>
        <w:rPr>
          <w:rFonts w:ascii="Times New Roman" w:hAnsi="Times New Roman" w:cs="Times New Roman"/>
          <w:sz w:val="20"/>
          <w:szCs w:val="20"/>
        </w:rPr>
      </w:pPr>
      <w:r w:rsidRPr="00826379">
        <w:rPr>
          <w:rFonts w:ascii="Times New Roman" w:hAnsi="Times New Roman" w:cs="Times New Roman"/>
          <w:sz w:val="20"/>
          <w:szCs w:val="20"/>
        </w:rPr>
        <w:t>Дубенского муниципального района                                           Нефедов В.Н.</w:t>
      </w:r>
    </w:p>
    <w:p w:rsid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contextualSpacing/>
        <w:rPr>
          <w:rFonts w:ascii="Times New Roman" w:hAnsi="Times New Roman" w:cs="Times New Roman"/>
          <w:sz w:val="20"/>
          <w:szCs w:val="20"/>
        </w:rPr>
      </w:pPr>
      <w:r>
        <w:t xml:space="preserve"> </w:t>
      </w: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Извещение о проведении</w:t>
      </w: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открытого аукциона на право заключения договора</w:t>
      </w: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 xml:space="preserve">купли продажи земельного участка </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b/>
          <w:sz w:val="20"/>
          <w:szCs w:val="20"/>
        </w:rPr>
      </w:pPr>
    </w:p>
    <w:p w:rsidR="000B499E" w:rsidRPr="000B499E" w:rsidRDefault="000B499E" w:rsidP="000B499E">
      <w:pPr>
        <w:numPr>
          <w:ilvl w:val="0"/>
          <w:numId w:val="2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.Д</w:t>
      </w:r>
      <w:proofErr w:type="gramEnd"/>
      <w:r w:rsidRPr="000B499E">
        <w:rPr>
          <w:rFonts w:ascii="Times New Roman" w:hAnsi="Times New Roman" w:cs="Times New Roman"/>
          <w:sz w:val="20"/>
          <w:szCs w:val="20"/>
        </w:rPr>
        <w:t>убенки</w:t>
      </w:r>
      <w:proofErr w:type="spellEnd"/>
      <w:r w:rsidRPr="000B499E">
        <w:rPr>
          <w:rFonts w:ascii="Times New Roman" w:hAnsi="Times New Roman" w:cs="Times New Roman"/>
          <w:sz w:val="20"/>
          <w:szCs w:val="20"/>
        </w:rPr>
        <w:t>, ул. Денисова, д.4, тел. (83447)2-19-86.</w:t>
      </w:r>
    </w:p>
    <w:p w:rsidR="000B499E" w:rsidRPr="000B499E" w:rsidRDefault="000B499E" w:rsidP="000B499E">
      <w:pPr>
        <w:numPr>
          <w:ilvl w:val="0"/>
          <w:numId w:val="2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Дата проведения  аукциона  24</w:t>
      </w:r>
      <w:r w:rsidRPr="000B499E">
        <w:rPr>
          <w:rFonts w:ascii="Times New Roman" w:hAnsi="Times New Roman" w:cs="Times New Roman"/>
          <w:color w:val="FF0000"/>
          <w:sz w:val="20"/>
          <w:szCs w:val="20"/>
        </w:rPr>
        <w:t xml:space="preserve"> </w:t>
      </w:r>
      <w:r w:rsidRPr="000B499E">
        <w:rPr>
          <w:rFonts w:ascii="Times New Roman" w:hAnsi="Times New Roman" w:cs="Times New Roman"/>
          <w:sz w:val="20"/>
          <w:szCs w:val="20"/>
        </w:rPr>
        <w:t xml:space="preserve">мая  2021 года  в 10 ч. 00 мин по   адресу: 431770,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.Д</w:t>
      </w:r>
      <w:proofErr w:type="gramEnd"/>
      <w:r w:rsidRPr="000B499E">
        <w:rPr>
          <w:rFonts w:ascii="Times New Roman" w:hAnsi="Times New Roman" w:cs="Times New Roman"/>
          <w:sz w:val="20"/>
          <w:szCs w:val="20"/>
        </w:rPr>
        <w:t>убенки</w:t>
      </w:r>
      <w:proofErr w:type="spellEnd"/>
      <w:r w:rsidRPr="000B499E">
        <w:rPr>
          <w:rFonts w:ascii="Times New Roman" w:hAnsi="Times New Roman" w:cs="Times New Roman"/>
          <w:sz w:val="20"/>
          <w:szCs w:val="20"/>
        </w:rPr>
        <w:t xml:space="preserve">, ул. Денисова, д.4. </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3. Предмет аукциона:     право    заключения  договора    купли продажи земельного участка:  Лот №1- земельный участок из</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категории земель земли населенных пунктов, для ведения личного подсобного хозяйства с кадастровым номером 13:06:0107002:393,  общей площадью 1217  </w:t>
      </w:r>
      <w:proofErr w:type="spellStart"/>
      <w:r w:rsidRPr="000B499E">
        <w:rPr>
          <w:rFonts w:ascii="Times New Roman" w:hAnsi="Times New Roman" w:cs="Times New Roman"/>
          <w:sz w:val="20"/>
          <w:szCs w:val="20"/>
        </w:rPr>
        <w:t>кв.м</w:t>
      </w:r>
      <w:proofErr w:type="spellEnd"/>
      <w:r w:rsidRPr="000B499E">
        <w:rPr>
          <w:rFonts w:ascii="Times New Roman" w:hAnsi="Times New Roman" w:cs="Times New Roman"/>
          <w:sz w:val="20"/>
          <w:szCs w:val="20"/>
        </w:rPr>
        <w:t>.,</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.Л</w:t>
      </w:r>
      <w:proofErr w:type="gramEnd"/>
      <w:r w:rsidRPr="000B499E">
        <w:rPr>
          <w:rFonts w:ascii="Times New Roman" w:hAnsi="Times New Roman" w:cs="Times New Roman"/>
          <w:sz w:val="20"/>
          <w:szCs w:val="20"/>
        </w:rPr>
        <w:t>ивадка</w:t>
      </w:r>
      <w:proofErr w:type="spellEnd"/>
      <w:r w:rsidRPr="000B499E">
        <w:rPr>
          <w:rFonts w:ascii="Times New Roman" w:hAnsi="Times New Roman" w:cs="Times New Roman"/>
          <w:sz w:val="20"/>
          <w:szCs w:val="20"/>
        </w:rPr>
        <w:t>, ул. Набережная.</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Обременений на земельный участок на момент объявления аукциона не имеется.</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w:t>
      </w:r>
      <w:proofErr w:type="gramStart"/>
      <w:r w:rsidRPr="000B499E">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27.06.2017года № 30) (</w:t>
      </w:r>
      <w:r w:rsidRPr="000B499E">
        <w:rPr>
          <w:rFonts w:ascii="Times New Roman" w:hAnsi="Times New Roman" w:cs="Times New Roman"/>
          <w:color w:val="000000"/>
          <w:sz w:val="20"/>
          <w:szCs w:val="20"/>
        </w:rPr>
        <w:t>Ж-1 - зона застройки индивидуальными жилыми домами</w:t>
      </w:r>
      <w:r w:rsidRPr="000B499E">
        <w:rPr>
          <w:rFonts w:ascii="Times New Roman" w:hAnsi="Times New Roman" w:cs="Times New Roman"/>
          <w:bCs/>
          <w:sz w:val="20"/>
          <w:szCs w:val="20"/>
        </w:rPr>
        <w:t>)</w:t>
      </w:r>
      <w:r w:rsidRPr="000B499E">
        <w:rPr>
          <w:rFonts w:ascii="Times New Roman" w:hAnsi="Times New Roman" w:cs="Times New Roman"/>
          <w:sz w:val="20"/>
          <w:szCs w:val="20"/>
        </w:rPr>
        <w:t>.</w:t>
      </w:r>
      <w:proofErr w:type="gramEnd"/>
    </w:p>
    <w:p w:rsidR="000B499E" w:rsidRPr="000B499E" w:rsidRDefault="000B499E" w:rsidP="000B499E">
      <w:pPr>
        <w:widowControl w:val="0"/>
        <w:spacing w:line="240" w:lineRule="auto"/>
        <w:ind w:firstLine="709"/>
        <w:contextualSpacing/>
        <w:jc w:val="both"/>
        <w:rPr>
          <w:rFonts w:ascii="Times New Roman" w:hAnsi="Times New Roman" w:cs="Times New Roman"/>
          <w:bCs/>
          <w:iCs/>
          <w:color w:val="000000"/>
          <w:sz w:val="20"/>
          <w:szCs w:val="20"/>
          <w:shd w:val="clear" w:color="auto" w:fill="FFFFFF"/>
        </w:rPr>
      </w:pPr>
      <w:r w:rsidRPr="000B499E">
        <w:rPr>
          <w:rFonts w:ascii="Times New Roman" w:hAnsi="Times New Roman" w:cs="Times New Roman"/>
          <w:bCs/>
          <w:iCs/>
          <w:color w:val="000000"/>
          <w:sz w:val="20"/>
          <w:szCs w:val="20"/>
          <w:shd w:val="clear" w:color="auto" w:fill="FFFFFF"/>
        </w:rPr>
        <w:t>Основные виды разрешенного использования:</w:t>
      </w:r>
    </w:p>
    <w:p w:rsidR="000B499E" w:rsidRPr="000B499E" w:rsidRDefault="000B499E" w:rsidP="000B499E">
      <w:pPr>
        <w:tabs>
          <w:tab w:val="num" w:pos="0"/>
          <w:tab w:val="left" w:pos="993"/>
        </w:tabs>
        <w:spacing w:line="240" w:lineRule="auto"/>
        <w:ind w:firstLine="709"/>
        <w:contextualSpacing/>
        <w:rPr>
          <w:rFonts w:ascii="Times New Roman" w:eastAsia="Calibri" w:hAnsi="Times New Roman" w:cs="Times New Roman"/>
          <w:bCs/>
          <w:sz w:val="20"/>
          <w:szCs w:val="20"/>
          <w:lang w:eastAsia="en-US"/>
        </w:rPr>
      </w:pPr>
      <w:r w:rsidRPr="000B499E">
        <w:rPr>
          <w:rFonts w:ascii="Times New Roman" w:hAnsi="Times New Roman" w:cs="Times New Roman"/>
          <w:sz w:val="20"/>
          <w:szCs w:val="20"/>
        </w:rPr>
        <w:t>- зона застройки индивидуальными жилыми домами.</w:t>
      </w:r>
    </w:p>
    <w:p w:rsidR="000B499E" w:rsidRPr="000B499E" w:rsidRDefault="000B499E" w:rsidP="000B499E">
      <w:pPr>
        <w:widowControl w:val="0"/>
        <w:tabs>
          <w:tab w:val="left" w:pos="1080"/>
        </w:tabs>
        <w:spacing w:line="240" w:lineRule="auto"/>
        <w:contextualSpacing/>
        <w:jc w:val="both"/>
        <w:rPr>
          <w:rFonts w:ascii="Times New Roman" w:hAnsi="Times New Roman" w:cs="Times New Roman"/>
          <w:bCs/>
          <w:iCs/>
          <w:sz w:val="20"/>
          <w:szCs w:val="20"/>
          <w:shd w:val="clear" w:color="auto" w:fill="FFFFFF"/>
        </w:rPr>
      </w:pPr>
      <w:r w:rsidRPr="000B499E">
        <w:rPr>
          <w:rFonts w:ascii="Times New Roman" w:hAnsi="Times New Roman" w:cs="Times New Roman"/>
          <w:bCs/>
          <w:iCs/>
          <w:color w:val="000000"/>
          <w:sz w:val="20"/>
          <w:szCs w:val="20"/>
          <w:shd w:val="clear" w:color="auto" w:fill="FFFFFF"/>
        </w:rPr>
        <w:t>Условно разрешенные виды использования (код вида разрешенного использования):</w:t>
      </w:r>
      <w:r w:rsidRPr="000B499E">
        <w:rPr>
          <w:rFonts w:ascii="Times New Roman" w:hAnsi="Times New Roman" w:cs="Times New Roman"/>
          <w:bCs/>
          <w:iCs/>
          <w:sz w:val="20"/>
          <w:szCs w:val="20"/>
          <w:shd w:val="clear" w:color="auto" w:fill="FFFFFF"/>
        </w:rPr>
        <w:t xml:space="preserve"> - . </w:t>
      </w:r>
      <w:r w:rsidRPr="000B499E">
        <w:rPr>
          <w:rFonts w:ascii="Times New Roman" w:hAnsi="Times New Roman" w:cs="Times New Roman"/>
          <w:bCs/>
          <w:iCs/>
          <w:color w:val="000000"/>
          <w:sz w:val="20"/>
          <w:szCs w:val="20"/>
          <w:shd w:val="clear" w:color="auto" w:fill="FFFFFF"/>
        </w:rPr>
        <w:t>Вспомогательные виды разрешенного использования (код вида разрешенного использования): -.</w:t>
      </w:r>
    </w:p>
    <w:p w:rsidR="000B499E" w:rsidRPr="000B499E" w:rsidRDefault="000B499E" w:rsidP="000B499E">
      <w:pPr>
        <w:spacing w:line="240" w:lineRule="auto"/>
        <w:ind w:firstLine="540"/>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0B499E" w:rsidRPr="000B499E" w:rsidRDefault="000B499E" w:rsidP="000B499E">
      <w:pPr>
        <w:spacing w:line="240" w:lineRule="auto"/>
        <w:contextualSpacing/>
        <w:jc w:val="both"/>
        <w:rPr>
          <w:rFonts w:ascii="Times New Roman" w:hAnsi="Times New Roman" w:cs="Times New Roman"/>
          <w:color w:val="000000"/>
          <w:sz w:val="20"/>
          <w:szCs w:val="20"/>
        </w:rPr>
      </w:pPr>
      <w:r w:rsidRPr="000B499E">
        <w:rPr>
          <w:rFonts w:ascii="Times New Roman" w:hAnsi="Times New Roman" w:cs="Times New Roman"/>
          <w:color w:val="000000"/>
          <w:sz w:val="20"/>
          <w:szCs w:val="20"/>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Сети теплоснабжения, водоотведения, водоснабжения – выдача технических условий не представляется возможным в связи с отсутствием технической возможности  </w:t>
      </w:r>
      <w:r w:rsidRPr="000B499E">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Справка от 06</w:t>
      </w:r>
      <w:r w:rsidRPr="000B499E">
        <w:rPr>
          <w:rFonts w:ascii="Times New Roman" w:hAnsi="Times New Roman" w:cs="Times New Roman"/>
          <w:sz w:val="20"/>
          <w:szCs w:val="20"/>
        </w:rPr>
        <w:t xml:space="preserve">.04.2021г №42. </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0B499E">
        <w:rPr>
          <w:rFonts w:ascii="Times New Roman" w:hAnsi="Times New Roman" w:cs="Times New Roman"/>
          <w:color w:val="000000"/>
          <w:sz w:val="20"/>
          <w:szCs w:val="20"/>
        </w:rPr>
        <w:t xml:space="preserve">   Сети газоснабжения – Филиал АО «</w:t>
      </w:r>
      <w:proofErr w:type="spellStart"/>
      <w:r w:rsidRPr="000B499E">
        <w:rPr>
          <w:rFonts w:ascii="Times New Roman" w:hAnsi="Times New Roman" w:cs="Times New Roman"/>
          <w:color w:val="000000"/>
          <w:sz w:val="20"/>
          <w:szCs w:val="20"/>
        </w:rPr>
        <w:t>Газром</w:t>
      </w:r>
      <w:proofErr w:type="spellEnd"/>
      <w:r w:rsidRPr="000B499E">
        <w:rPr>
          <w:rFonts w:ascii="Times New Roman" w:hAnsi="Times New Roman" w:cs="Times New Roman"/>
          <w:color w:val="000000"/>
          <w:sz w:val="20"/>
          <w:szCs w:val="20"/>
        </w:rPr>
        <w:t xml:space="preserve"> газораспределение Саранск в </w:t>
      </w:r>
      <w:proofErr w:type="spellStart"/>
      <w:r w:rsidRPr="000B499E">
        <w:rPr>
          <w:rFonts w:ascii="Times New Roman" w:hAnsi="Times New Roman" w:cs="Times New Roman"/>
          <w:color w:val="000000"/>
          <w:sz w:val="20"/>
          <w:szCs w:val="20"/>
        </w:rPr>
        <w:t>р.п</w:t>
      </w:r>
      <w:proofErr w:type="spellEnd"/>
      <w:r w:rsidRPr="000B499E">
        <w:rPr>
          <w:rFonts w:ascii="Times New Roman" w:hAnsi="Times New Roman" w:cs="Times New Roman"/>
          <w:color w:val="000000"/>
          <w:sz w:val="20"/>
          <w:szCs w:val="20"/>
        </w:rPr>
        <w:t>. Чамзинке» №27 от 05.04.2021г. Срок действия -70 дней.</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 xml:space="preserve">    Электрические сети - заключение договора технического присоединения, заключается победителем аукциона с </w:t>
      </w:r>
      <w:proofErr w:type="spellStart"/>
      <w:r w:rsidRPr="000B499E">
        <w:rPr>
          <w:rFonts w:ascii="Times New Roman" w:hAnsi="Times New Roman" w:cs="Times New Roman"/>
          <w:color w:val="000000"/>
          <w:sz w:val="20"/>
          <w:szCs w:val="20"/>
        </w:rPr>
        <w:t>ресурсоснабжающей</w:t>
      </w:r>
      <w:proofErr w:type="spellEnd"/>
      <w:r w:rsidRPr="000B499E">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b/>
          <w:color w:val="993366"/>
          <w:sz w:val="20"/>
          <w:szCs w:val="20"/>
        </w:rPr>
      </w:pPr>
      <w:r w:rsidRPr="000B499E">
        <w:rPr>
          <w:rFonts w:ascii="Times New Roman" w:hAnsi="Times New Roman" w:cs="Times New Roman"/>
          <w:sz w:val="20"/>
          <w:szCs w:val="20"/>
        </w:rPr>
        <w:t xml:space="preserve">    </w:t>
      </w:r>
      <w:r w:rsidRPr="000B499E">
        <w:rPr>
          <w:rFonts w:ascii="Times New Roman" w:hAnsi="Times New Roman" w:cs="Times New Roman"/>
          <w:bCs/>
          <w:sz w:val="20"/>
          <w:szCs w:val="20"/>
        </w:rPr>
        <w:t xml:space="preserve">   4.   </w:t>
      </w:r>
      <w:proofErr w:type="gramStart"/>
      <w:r w:rsidRPr="000B499E">
        <w:rPr>
          <w:rFonts w:ascii="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0B499E">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05.04.2021 г. №78/21 по лоту №1 - составляет: 27 000</w:t>
      </w:r>
      <w:r w:rsidRPr="000B499E">
        <w:rPr>
          <w:rFonts w:ascii="Times New Roman" w:hAnsi="Times New Roman" w:cs="Times New Roman"/>
          <w:color w:val="FF0000"/>
          <w:sz w:val="20"/>
          <w:szCs w:val="20"/>
        </w:rPr>
        <w:t xml:space="preserve"> </w:t>
      </w:r>
      <w:r w:rsidRPr="000B499E">
        <w:rPr>
          <w:rFonts w:ascii="Times New Roman" w:hAnsi="Times New Roman" w:cs="Times New Roman"/>
          <w:sz w:val="20"/>
          <w:szCs w:val="20"/>
        </w:rPr>
        <w:t>(Двадцать семь тысяч) рублей 00 копеек, без НДС</w:t>
      </w:r>
      <w:r w:rsidRPr="000B499E">
        <w:rPr>
          <w:rFonts w:ascii="Times New Roman" w:hAnsi="Times New Roman" w:cs="Times New Roman"/>
          <w:b/>
          <w:color w:val="993366"/>
          <w:sz w:val="20"/>
          <w:szCs w:val="20"/>
        </w:rPr>
        <w:t>.</w:t>
      </w:r>
      <w:proofErr w:type="gramEnd"/>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b/>
          <w:sz w:val="20"/>
          <w:szCs w:val="20"/>
        </w:rPr>
      </w:pPr>
      <w:r w:rsidRPr="000B499E">
        <w:rPr>
          <w:rFonts w:ascii="Times New Roman" w:hAnsi="Times New Roman" w:cs="Times New Roman"/>
          <w:bCs/>
          <w:color w:val="000000"/>
          <w:sz w:val="20"/>
          <w:szCs w:val="20"/>
        </w:rPr>
        <w:t xml:space="preserve">        5.   Форма торгов:</w:t>
      </w:r>
      <w:r w:rsidRPr="000B499E">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b/>
          <w:sz w:val="20"/>
          <w:szCs w:val="20"/>
        </w:rPr>
      </w:pPr>
      <w:r w:rsidRPr="000B499E">
        <w:rPr>
          <w:rFonts w:ascii="Times New Roman" w:hAnsi="Times New Roman" w:cs="Times New Roman"/>
          <w:sz w:val="20"/>
          <w:szCs w:val="20"/>
        </w:rPr>
        <w:t xml:space="preserve">6.Срок  подачи заявок на участие в аукционе и прилагаемых к ним  документов  с   19 апреля  2021г. по 19 мая 2021г. по рабочим дням с 9ч. 00 мин. до 16ч.00 мин. по адресу: 431770,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.Д</w:t>
      </w:r>
      <w:proofErr w:type="gramEnd"/>
      <w:r w:rsidRPr="000B499E">
        <w:rPr>
          <w:rFonts w:ascii="Times New Roman" w:hAnsi="Times New Roman" w:cs="Times New Roman"/>
          <w:sz w:val="20"/>
          <w:szCs w:val="20"/>
        </w:rPr>
        <w:t>убенки</w:t>
      </w:r>
      <w:proofErr w:type="spellEnd"/>
      <w:r w:rsidRPr="000B499E">
        <w:rPr>
          <w:rFonts w:ascii="Times New Roman" w:hAnsi="Times New Roman" w:cs="Times New Roman"/>
          <w:sz w:val="20"/>
          <w:szCs w:val="20"/>
        </w:rPr>
        <w:t>, ул. Денисова, д.4.</w:t>
      </w:r>
    </w:p>
    <w:p w:rsidR="000B499E" w:rsidRPr="000B499E" w:rsidRDefault="000B499E" w:rsidP="000B499E">
      <w:pPr>
        <w:pStyle w:val="13"/>
        <w:ind w:firstLine="567"/>
        <w:contextualSpacing/>
        <w:jc w:val="both"/>
        <w:rPr>
          <w:rFonts w:ascii="Times New Roman" w:hAnsi="Times New Roman" w:cs="Times New Roman"/>
        </w:rPr>
      </w:pPr>
      <w:r w:rsidRPr="000B499E">
        <w:rPr>
          <w:rFonts w:ascii="Times New Roman" w:hAnsi="Times New Roman" w:cs="Times New Roman"/>
        </w:rPr>
        <w:t>7. Задаток в размере 20 % от начальной цены   предмета аукциона уплачивается не позднее 19 мая 2021 года на</w:t>
      </w:r>
      <w:r w:rsidRPr="000B499E">
        <w:rPr>
          <w:rFonts w:ascii="Times New Roman" w:hAnsi="Times New Roman" w:cs="Times New Roman"/>
          <w:snapToGrid w:val="0"/>
        </w:rPr>
        <w:t xml:space="preserve"> </w:t>
      </w:r>
      <w:proofErr w:type="gramStart"/>
      <w:r w:rsidRPr="000B499E">
        <w:rPr>
          <w:rFonts w:ascii="Times New Roman" w:hAnsi="Times New Roman" w:cs="Times New Roman"/>
          <w:snapToGrid w:val="0"/>
        </w:rPr>
        <w:t>р</w:t>
      </w:r>
      <w:proofErr w:type="gramEnd"/>
      <w:r w:rsidRPr="000B499E">
        <w:rPr>
          <w:rFonts w:ascii="Times New Roman" w:hAnsi="Times New Roman" w:cs="Times New Roman"/>
          <w:snapToGrid w:val="0"/>
        </w:rPr>
        <w:t xml:space="preserve">/с  </w:t>
      </w:r>
      <w:r w:rsidRPr="000B499E">
        <w:rPr>
          <w:rFonts w:ascii="Times New Roman" w:hAnsi="Times New Roman" w:cs="Times New Roman"/>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0B499E">
        <w:rPr>
          <w:rFonts w:ascii="Times New Roman" w:eastAsia="MS Mincho" w:hAnsi="Times New Roman" w:cs="Times New Roman"/>
        </w:rPr>
        <w:t>.</w:t>
      </w:r>
    </w:p>
    <w:p w:rsidR="000B499E" w:rsidRPr="000B499E" w:rsidRDefault="000B499E" w:rsidP="000B499E">
      <w:pPr>
        <w:pStyle w:val="13"/>
        <w:ind w:firstLine="567"/>
        <w:contextualSpacing/>
        <w:jc w:val="both"/>
        <w:rPr>
          <w:rFonts w:ascii="Times New Roman" w:hAnsi="Times New Roman" w:cs="Times New Roman"/>
        </w:rPr>
      </w:pPr>
      <w:r w:rsidRPr="000B499E">
        <w:rPr>
          <w:rFonts w:ascii="Times New Roman" w:hAnsi="Times New Roman" w:cs="Times New Roman"/>
        </w:rPr>
        <w:t xml:space="preserve">8. Дата  рассмотрения заявок и документов от претендентов, а также определения  участников аукциона 19 мая 2021 г. в 16 ч.30 мин по адресу:  431770, Республика Мордовия, Дубенский район, </w:t>
      </w:r>
      <w:proofErr w:type="spellStart"/>
      <w:r w:rsidRPr="000B499E">
        <w:rPr>
          <w:rFonts w:ascii="Times New Roman" w:hAnsi="Times New Roman" w:cs="Times New Roman"/>
        </w:rPr>
        <w:t>с</w:t>
      </w:r>
      <w:proofErr w:type="gramStart"/>
      <w:r w:rsidRPr="000B499E">
        <w:rPr>
          <w:rFonts w:ascii="Times New Roman" w:hAnsi="Times New Roman" w:cs="Times New Roman"/>
        </w:rPr>
        <w:t>.Д</w:t>
      </w:r>
      <w:proofErr w:type="gramEnd"/>
      <w:r w:rsidRPr="000B499E">
        <w:rPr>
          <w:rFonts w:ascii="Times New Roman" w:hAnsi="Times New Roman" w:cs="Times New Roman"/>
        </w:rPr>
        <w:t>убенки</w:t>
      </w:r>
      <w:proofErr w:type="spellEnd"/>
      <w:r w:rsidRPr="000B499E">
        <w:rPr>
          <w:rFonts w:ascii="Times New Roman" w:hAnsi="Times New Roman" w:cs="Times New Roman"/>
        </w:rPr>
        <w:t>, ул. Денисова, д.4.</w:t>
      </w:r>
    </w:p>
    <w:p w:rsidR="000B499E" w:rsidRPr="000B499E" w:rsidRDefault="000B499E" w:rsidP="000B499E">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9. Аукционная документация предоставляется в период  с 19 апреля  2021 по 19  мая  2021г.   по рабочим дням с 9ч. 00 мин. до 16ч.00 мин   без взимания платы.</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10. Шаг аукциона 3%.</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11. Победителем аукциона признается участник, предложивший наибольшую цену лота.</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12. Договор купли продажи земельного участка  заключается  с победителем в срок не позднее двадцати дней со дня подписания протокола о результатах аукциона.</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13.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.Д</w:t>
      </w:r>
      <w:proofErr w:type="gramEnd"/>
      <w:r w:rsidRPr="000B499E">
        <w:rPr>
          <w:rFonts w:ascii="Times New Roman" w:hAnsi="Times New Roman" w:cs="Times New Roman"/>
          <w:sz w:val="20"/>
          <w:szCs w:val="20"/>
        </w:rPr>
        <w:t>убенки</w:t>
      </w:r>
      <w:proofErr w:type="spellEnd"/>
      <w:r w:rsidRPr="000B499E">
        <w:rPr>
          <w:rFonts w:ascii="Times New Roman" w:hAnsi="Times New Roman" w:cs="Times New Roman"/>
          <w:sz w:val="20"/>
          <w:szCs w:val="20"/>
        </w:rPr>
        <w:t>, ул. Денисова, д.4, тел: 8(83447) 2-19-86.</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14. Поверенный  аукциона  вправе  отказаться  от проведения аукциона в любое время, но не позднее, чем за три дня до наступления даты его проведения.</w:t>
      </w:r>
    </w:p>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hd w:val="clear" w:color="auto" w:fill="FFFFFF"/>
        <w:spacing w:line="240" w:lineRule="auto"/>
        <w:contextualSpacing/>
        <w:jc w:val="center"/>
        <w:rPr>
          <w:rFonts w:ascii="Times New Roman" w:hAnsi="Times New Roman" w:cs="Times New Roman"/>
          <w:b/>
          <w:bCs/>
          <w:color w:val="000000"/>
          <w:sz w:val="20"/>
          <w:szCs w:val="20"/>
        </w:rPr>
      </w:pPr>
      <w:r w:rsidRPr="000B499E">
        <w:rPr>
          <w:rFonts w:ascii="Times New Roman" w:hAnsi="Times New Roman" w:cs="Times New Roman"/>
          <w:b/>
          <w:bCs/>
          <w:color w:val="000000"/>
          <w:sz w:val="20"/>
          <w:szCs w:val="20"/>
        </w:rPr>
        <w:t xml:space="preserve">ЗАЯВКА </w:t>
      </w: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Style w:val="a9"/>
          <w:rFonts w:ascii="Times New Roman" w:hAnsi="Times New Roman" w:cs="Times New Roman"/>
          <w:kern w:val="36"/>
          <w:sz w:val="20"/>
          <w:szCs w:val="20"/>
        </w:rPr>
        <w:t xml:space="preserve">на участие в открытом аукционе  </w:t>
      </w:r>
      <w:r w:rsidRPr="000B499E">
        <w:rPr>
          <w:rFonts w:ascii="Times New Roman" w:hAnsi="Times New Roman" w:cs="Times New Roman"/>
          <w:b/>
          <w:sz w:val="20"/>
          <w:szCs w:val="20"/>
        </w:rPr>
        <w:t>по продаже   земельного   участка</w:t>
      </w:r>
    </w:p>
    <w:p w:rsidR="000B499E" w:rsidRPr="000B499E" w:rsidRDefault="000B499E" w:rsidP="000B499E">
      <w:pPr>
        <w:spacing w:line="240" w:lineRule="auto"/>
        <w:contextualSpacing/>
        <w:jc w:val="center"/>
        <w:rPr>
          <w:rStyle w:val="a9"/>
          <w:rFonts w:ascii="Times New Roman" w:hAnsi="Times New Roman" w:cs="Times New Roman"/>
          <w:bCs w:val="0"/>
          <w:sz w:val="20"/>
          <w:szCs w:val="20"/>
        </w:rPr>
      </w:pPr>
    </w:p>
    <w:p w:rsidR="000B499E" w:rsidRPr="000B499E" w:rsidRDefault="000B499E" w:rsidP="000B499E">
      <w:pPr>
        <w:pStyle w:val="24"/>
        <w:spacing w:before="0" w:after="0"/>
        <w:ind w:firstLine="0"/>
        <w:contextualSpacing/>
        <w:jc w:val="center"/>
        <w:outlineLvl w:val="1"/>
        <w:rPr>
          <w:rStyle w:val="a9"/>
          <w:rFonts w:ascii="Times New Roman" w:hAnsi="Times New Roman"/>
          <w:b w:val="0"/>
          <w:color w:val="auto"/>
          <w:kern w:val="36"/>
          <w:sz w:val="20"/>
          <w:szCs w:val="20"/>
        </w:rPr>
      </w:pPr>
      <w:r w:rsidRPr="000B499E">
        <w:rPr>
          <w:rStyle w:val="a9"/>
          <w:rFonts w:ascii="Times New Roman" w:hAnsi="Times New Roman"/>
          <w:b w:val="0"/>
          <w:color w:val="auto"/>
          <w:kern w:val="36"/>
          <w:sz w:val="20"/>
          <w:szCs w:val="20"/>
        </w:rPr>
        <w:t xml:space="preserve">(На бланке участника                                                                                  Дата, </w:t>
      </w:r>
      <w:proofErr w:type="spellStart"/>
      <w:proofErr w:type="gramStart"/>
      <w:r w:rsidRPr="000B499E">
        <w:rPr>
          <w:rStyle w:val="a9"/>
          <w:rFonts w:ascii="Times New Roman" w:hAnsi="Times New Roman"/>
          <w:b w:val="0"/>
          <w:color w:val="auto"/>
          <w:kern w:val="36"/>
          <w:sz w:val="20"/>
          <w:szCs w:val="20"/>
        </w:rPr>
        <w:t>исх</w:t>
      </w:r>
      <w:proofErr w:type="spellEnd"/>
      <w:proofErr w:type="gramEnd"/>
      <w:r w:rsidRPr="000B499E">
        <w:rPr>
          <w:rStyle w:val="a9"/>
          <w:rFonts w:ascii="Times New Roman" w:hAnsi="Times New Roman"/>
          <w:b w:val="0"/>
          <w:color w:val="auto"/>
          <w:kern w:val="36"/>
          <w:sz w:val="20"/>
          <w:szCs w:val="20"/>
        </w:rPr>
        <w:t xml:space="preserve"> №)</w:t>
      </w:r>
    </w:p>
    <w:p w:rsidR="000B499E" w:rsidRPr="000B499E" w:rsidRDefault="000B499E" w:rsidP="000B499E">
      <w:pPr>
        <w:pStyle w:val="a8"/>
        <w:contextualSpacing/>
        <w:jc w:val="both"/>
        <w:rPr>
          <w:sz w:val="20"/>
          <w:szCs w:val="20"/>
        </w:rPr>
      </w:pPr>
      <w:r w:rsidRPr="000B499E">
        <w:rPr>
          <w:b/>
          <w:color w:val="000000"/>
          <w:sz w:val="20"/>
          <w:szCs w:val="20"/>
        </w:rPr>
        <w:t xml:space="preserve">          </w:t>
      </w:r>
      <w:r w:rsidRPr="000B499E">
        <w:rPr>
          <w:color w:val="000000"/>
          <w:sz w:val="20"/>
          <w:szCs w:val="20"/>
        </w:rPr>
        <w:t>1. Изучив   аукционную документацию по проведению открытого аукциона</w:t>
      </w:r>
      <w:r w:rsidRPr="000B499E">
        <w:rPr>
          <w:rStyle w:val="a9"/>
          <w:rFonts w:eastAsia="Calibri"/>
          <w:b w:val="0"/>
          <w:kern w:val="36"/>
          <w:sz w:val="20"/>
          <w:szCs w:val="20"/>
        </w:rPr>
        <w:t xml:space="preserve"> </w:t>
      </w:r>
      <w:r w:rsidRPr="000B499E">
        <w:rPr>
          <w:sz w:val="20"/>
          <w:szCs w:val="20"/>
        </w:rPr>
        <w:t>по продаже  земельного  участка,</w:t>
      </w:r>
      <w:r w:rsidRPr="000B499E">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0B499E">
        <w:rPr>
          <w:sz w:val="20"/>
          <w:szCs w:val="20"/>
        </w:rPr>
        <w:tab/>
      </w:r>
      <w:r w:rsidRPr="000B499E">
        <w:rPr>
          <w:sz w:val="20"/>
          <w:szCs w:val="20"/>
        </w:rPr>
        <w:tab/>
      </w:r>
      <w:r w:rsidRPr="000B499E">
        <w:rPr>
          <w:sz w:val="20"/>
          <w:szCs w:val="20"/>
        </w:rPr>
        <w:tab/>
      </w:r>
      <w:r w:rsidRPr="000B499E">
        <w:rPr>
          <w:sz w:val="20"/>
          <w:szCs w:val="20"/>
        </w:rPr>
        <w:tab/>
      </w:r>
      <w:r w:rsidRPr="000B499E">
        <w:rPr>
          <w:sz w:val="20"/>
          <w:szCs w:val="20"/>
        </w:rPr>
        <w:tab/>
        <w:t xml:space="preserve">  (наименование участника аукциона)</w:t>
      </w:r>
    </w:p>
    <w:p w:rsidR="000B499E" w:rsidRPr="000B499E" w:rsidRDefault="000B499E" w:rsidP="000B499E">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0B499E">
        <w:rPr>
          <w:rFonts w:ascii="Times New Roman" w:hAnsi="Times New Roman" w:cs="Times New Roman"/>
          <w:color w:val="000000"/>
          <w:sz w:val="20"/>
          <w:szCs w:val="20"/>
        </w:rPr>
        <w:t>в лице_______________________________________________________________________,</w:t>
      </w:r>
    </w:p>
    <w:p w:rsidR="000B499E" w:rsidRPr="000B499E" w:rsidRDefault="000B499E" w:rsidP="000B499E">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0B499E">
        <w:rPr>
          <w:rFonts w:ascii="Times New Roman" w:hAnsi="Times New Roman" w:cs="Times New Roman"/>
          <w:color w:val="000000"/>
          <w:sz w:val="20"/>
          <w:szCs w:val="20"/>
        </w:rPr>
        <w:t xml:space="preserve">                                                         (должность, ФИО)</w:t>
      </w:r>
    </w:p>
    <w:p w:rsidR="000B499E" w:rsidRPr="000B499E" w:rsidRDefault="000B499E" w:rsidP="000B499E">
      <w:pPr>
        <w:shd w:val="clear" w:color="auto" w:fill="FFFFFF"/>
        <w:spacing w:line="240" w:lineRule="auto"/>
        <w:ind w:left="10" w:right="5"/>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0B499E" w:rsidRPr="000B499E" w:rsidRDefault="000B499E" w:rsidP="000B499E">
      <w:pPr>
        <w:shd w:val="clear" w:color="auto" w:fill="FFFFFF"/>
        <w:spacing w:line="240" w:lineRule="auto"/>
        <w:ind w:left="5" w:right="5" w:firstLine="581"/>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2.</w:t>
      </w:r>
      <w:r w:rsidRPr="000B499E">
        <w:rPr>
          <w:rFonts w:ascii="Times New Roman" w:hAnsi="Times New Roman" w:cs="Times New Roman"/>
          <w:i/>
          <w:iCs/>
          <w:color w:val="000000"/>
          <w:sz w:val="20"/>
          <w:szCs w:val="20"/>
        </w:rPr>
        <w:t xml:space="preserve"> </w:t>
      </w:r>
      <w:proofErr w:type="gramStart"/>
      <w:r w:rsidRPr="000B499E">
        <w:rPr>
          <w:rFonts w:ascii="Times New Roman" w:hAnsi="Times New Roman" w:cs="Times New Roman"/>
          <w:iCs/>
          <w:color w:val="000000"/>
          <w:sz w:val="20"/>
          <w:szCs w:val="20"/>
        </w:rPr>
        <w:t>С</w:t>
      </w:r>
      <w:r w:rsidRPr="000B499E">
        <w:rPr>
          <w:rFonts w:ascii="Times New Roman" w:hAnsi="Times New Roman" w:cs="Times New Roman"/>
          <w:color w:val="000000"/>
          <w:sz w:val="20"/>
          <w:szCs w:val="20"/>
        </w:rPr>
        <w:t>огласен</w:t>
      </w:r>
      <w:proofErr w:type="gramEnd"/>
      <w:r w:rsidRPr="000B499E">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0B499E" w:rsidRPr="000B499E" w:rsidRDefault="000B499E" w:rsidP="000B499E">
      <w:pPr>
        <w:shd w:val="clear" w:color="auto" w:fill="FFFFFF"/>
        <w:tabs>
          <w:tab w:val="left" w:pos="816"/>
        </w:tabs>
        <w:spacing w:line="240" w:lineRule="auto"/>
        <w:ind w:firstLine="586"/>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3.</w:t>
      </w:r>
      <w:r w:rsidRPr="000B499E">
        <w:rPr>
          <w:rFonts w:ascii="Times New Roman" w:hAnsi="Times New Roman" w:cs="Times New Roman"/>
          <w:color w:val="000000"/>
          <w:sz w:val="20"/>
          <w:szCs w:val="20"/>
        </w:rPr>
        <w:tab/>
      </w:r>
      <w:proofErr w:type="gramStart"/>
      <w:r w:rsidRPr="000B499E">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0B499E">
        <w:rPr>
          <w:rFonts w:ascii="Times New Roman" w:hAnsi="Times New Roman" w:cs="Times New Roman"/>
          <w:sz w:val="20"/>
          <w:szCs w:val="20"/>
        </w:rPr>
        <w:t xml:space="preserve"> </w:t>
      </w:r>
      <w:r w:rsidRPr="000B499E">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0B499E" w:rsidRPr="000B499E" w:rsidRDefault="000B499E" w:rsidP="000B499E">
      <w:pPr>
        <w:widowControl w:val="0"/>
        <w:numPr>
          <w:ilvl w:val="0"/>
          <w:numId w:val="21"/>
        </w:numPr>
        <w:shd w:val="clear" w:color="auto" w:fill="FFFFFF"/>
        <w:tabs>
          <w:tab w:val="left" w:pos="816"/>
        </w:tabs>
        <w:autoSpaceDE w:val="0"/>
        <w:autoSpaceDN w:val="0"/>
        <w:adjustRightInd w:val="0"/>
        <w:spacing w:after="0" w:line="240" w:lineRule="auto"/>
        <w:ind w:left="360" w:firstLine="207"/>
        <w:contextualSpacing/>
        <w:jc w:val="both"/>
        <w:rPr>
          <w:rFonts w:ascii="Times New Roman" w:hAnsi="Times New Roman" w:cs="Times New Roman"/>
          <w:color w:val="000000"/>
          <w:sz w:val="20"/>
          <w:szCs w:val="20"/>
        </w:rPr>
      </w:pPr>
      <w:proofErr w:type="gramStart"/>
      <w:r w:rsidRPr="000B499E">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 xml:space="preserve">        В случае</w:t>
      </w:r>
      <w:proofErr w:type="gramStart"/>
      <w:r w:rsidRPr="000B499E">
        <w:rPr>
          <w:rFonts w:ascii="Times New Roman" w:hAnsi="Times New Roman" w:cs="Times New Roman"/>
          <w:color w:val="000000"/>
          <w:sz w:val="20"/>
          <w:szCs w:val="20"/>
        </w:rPr>
        <w:t>,</w:t>
      </w:r>
      <w:proofErr w:type="gramEnd"/>
      <w:r w:rsidRPr="000B499E">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0B499E">
        <w:rPr>
          <w:rFonts w:ascii="Times New Roman" w:hAnsi="Times New Roman" w:cs="Times New Roman"/>
          <w:sz w:val="20"/>
          <w:szCs w:val="20"/>
        </w:rPr>
        <w:t xml:space="preserve"> купли продажи земельного участка из</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категории земель  земли населенных пунктов, для ведения личного подсобного хозяйства с кадастровым номером 13:06:0107002:393,  общей площадью 1217  </w:t>
      </w:r>
      <w:proofErr w:type="spellStart"/>
      <w:r w:rsidRPr="000B499E">
        <w:rPr>
          <w:rFonts w:ascii="Times New Roman" w:hAnsi="Times New Roman" w:cs="Times New Roman"/>
          <w:sz w:val="20"/>
          <w:szCs w:val="20"/>
        </w:rPr>
        <w:t>кв.м</w:t>
      </w:r>
      <w:proofErr w:type="spellEnd"/>
      <w:r w:rsidRPr="000B499E">
        <w:rPr>
          <w:rFonts w:ascii="Times New Roman" w:hAnsi="Times New Roman" w:cs="Times New Roman"/>
          <w:sz w:val="20"/>
          <w:szCs w:val="20"/>
        </w:rPr>
        <w:t>.,</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.Л</w:t>
      </w:r>
      <w:proofErr w:type="gramEnd"/>
      <w:r w:rsidRPr="000B499E">
        <w:rPr>
          <w:rFonts w:ascii="Times New Roman" w:hAnsi="Times New Roman" w:cs="Times New Roman"/>
          <w:sz w:val="20"/>
          <w:szCs w:val="20"/>
        </w:rPr>
        <w:t>ивадка</w:t>
      </w:r>
      <w:proofErr w:type="spellEnd"/>
      <w:r w:rsidRPr="000B499E">
        <w:rPr>
          <w:rFonts w:ascii="Times New Roman" w:hAnsi="Times New Roman" w:cs="Times New Roman"/>
          <w:sz w:val="20"/>
          <w:szCs w:val="20"/>
        </w:rPr>
        <w:t>, ул. Набережная, в</w:t>
      </w:r>
      <w:r w:rsidRPr="000B499E">
        <w:rPr>
          <w:rFonts w:ascii="Times New Roman" w:hAnsi="Times New Roman" w:cs="Times New Roman"/>
          <w:b/>
          <w:sz w:val="20"/>
          <w:szCs w:val="20"/>
        </w:rPr>
        <w:t xml:space="preserve"> </w:t>
      </w:r>
      <w:r w:rsidRPr="000B499E">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0B499E" w:rsidRPr="000B499E" w:rsidRDefault="000B499E" w:rsidP="000B499E">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6.</w:t>
      </w:r>
      <w:r w:rsidRPr="000B499E">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0B499E">
        <w:rPr>
          <w:rFonts w:ascii="Times New Roman" w:hAnsi="Times New Roman" w:cs="Times New Roman"/>
          <w:color w:val="000000"/>
          <w:sz w:val="20"/>
          <w:szCs w:val="20"/>
        </w:rPr>
        <w:t>уполномочен</w:t>
      </w:r>
      <w:proofErr w:type="gramEnd"/>
      <w:r w:rsidRPr="000B499E">
        <w:rPr>
          <w:rFonts w:ascii="Times New Roman" w:hAnsi="Times New Roman" w:cs="Times New Roman"/>
          <w:color w:val="000000"/>
          <w:sz w:val="20"/>
          <w:szCs w:val="20"/>
        </w:rPr>
        <w:t xml:space="preserve"> </w:t>
      </w:r>
      <w:r w:rsidRPr="000B499E">
        <w:rPr>
          <w:rFonts w:ascii="Times New Roman" w:hAnsi="Times New Roman" w:cs="Times New Roman"/>
          <w:i/>
          <w:iCs/>
          <w:color w:val="000000"/>
          <w:sz w:val="20"/>
          <w:szCs w:val="20"/>
        </w:rPr>
        <w:t>______________________________.</w:t>
      </w:r>
    </w:p>
    <w:p w:rsidR="000B499E" w:rsidRPr="000B499E" w:rsidRDefault="000B499E" w:rsidP="000B499E">
      <w:pPr>
        <w:shd w:val="clear" w:color="auto" w:fill="FFFFFF"/>
        <w:spacing w:line="240" w:lineRule="auto"/>
        <w:ind w:left="576" w:right="-5"/>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Все  сведения  о проведен</w:t>
      </w:r>
      <w:proofErr w:type="gramStart"/>
      <w:r w:rsidRPr="000B499E">
        <w:rPr>
          <w:rFonts w:ascii="Times New Roman" w:hAnsi="Times New Roman" w:cs="Times New Roman"/>
          <w:color w:val="000000"/>
          <w:sz w:val="20"/>
          <w:szCs w:val="20"/>
        </w:rPr>
        <w:t>ии ау</w:t>
      </w:r>
      <w:proofErr w:type="gramEnd"/>
      <w:r w:rsidRPr="000B499E">
        <w:rPr>
          <w:rFonts w:ascii="Times New Roman" w:hAnsi="Times New Roman" w:cs="Times New Roman"/>
          <w:color w:val="000000"/>
          <w:sz w:val="20"/>
          <w:szCs w:val="20"/>
        </w:rPr>
        <w:t>кциона просим сообщать уполномоченному лицу.</w:t>
      </w:r>
    </w:p>
    <w:p w:rsidR="000B499E" w:rsidRPr="000B499E" w:rsidRDefault="000B499E" w:rsidP="000B499E">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7.</w:t>
      </w:r>
      <w:r w:rsidRPr="000B499E">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0B499E">
        <w:rPr>
          <w:rFonts w:ascii="Times New Roman" w:hAnsi="Times New Roman" w:cs="Times New Roman"/>
          <w:sz w:val="20"/>
          <w:szCs w:val="20"/>
        </w:rPr>
        <w:t xml:space="preserve"> </w:t>
      </w:r>
      <w:r w:rsidRPr="000B499E">
        <w:rPr>
          <w:rFonts w:ascii="Times New Roman" w:hAnsi="Times New Roman" w:cs="Times New Roman"/>
          <w:color w:val="000000"/>
          <w:sz w:val="20"/>
          <w:szCs w:val="20"/>
        </w:rPr>
        <w:t>банковские реквизиты _____________________.</w:t>
      </w:r>
    </w:p>
    <w:p w:rsidR="000B499E" w:rsidRPr="000B499E" w:rsidRDefault="000B499E" w:rsidP="000B499E">
      <w:pPr>
        <w:shd w:val="clear" w:color="auto" w:fill="FFFFFF"/>
        <w:tabs>
          <w:tab w:val="left" w:leader="underscore" w:pos="8280"/>
        </w:tabs>
        <w:spacing w:line="240" w:lineRule="auto"/>
        <w:ind w:right="-5" w:firstLine="540"/>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8. К настоящей заявке прилагаются документы согласно описи на</w:t>
      </w:r>
      <w:r w:rsidRPr="000B499E">
        <w:rPr>
          <w:rFonts w:ascii="Times New Roman" w:hAnsi="Times New Roman" w:cs="Times New Roman"/>
          <w:color w:val="000000"/>
          <w:sz w:val="20"/>
          <w:szCs w:val="20"/>
        </w:rPr>
        <w:tab/>
        <w:t>стр.</w:t>
      </w:r>
    </w:p>
    <w:p w:rsidR="000B499E" w:rsidRPr="000B499E" w:rsidRDefault="000B499E" w:rsidP="000B499E">
      <w:pPr>
        <w:shd w:val="clear" w:color="auto" w:fill="FFFFFF"/>
        <w:tabs>
          <w:tab w:val="left" w:leader="underscore" w:pos="8736"/>
        </w:tabs>
        <w:spacing w:line="240" w:lineRule="auto"/>
        <w:ind w:left="578"/>
        <w:contextualSpacing/>
        <w:rPr>
          <w:rFonts w:ascii="Times New Roman" w:hAnsi="Times New Roman" w:cs="Times New Roman"/>
          <w:color w:val="000000"/>
          <w:sz w:val="20"/>
          <w:szCs w:val="20"/>
        </w:rPr>
      </w:pPr>
    </w:p>
    <w:p w:rsidR="000B499E" w:rsidRPr="000B499E" w:rsidRDefault="000B499E" w:rsidP="000B499E">
      <w:pPr>
        <w:shd w:val="clear" w:color="auto" w:fill="FFFFFF"/>
        <w:tabs>
          <w:tab w:val="left" w:leader="underscore" w:pos="8736"/>
        </w:tabs>
        <w:spacing w:line="240" w:lineRule="auto"/>
        <w:ind w:left="578"/>
        <w:contextualSpacing/>
        <w:rPr>
          <w:rFonts w:ascii="Times New Roman" w:hAnsi="Times New Roman" w:cs="Times New Roman"/>
          <w:sz w:val="20"/>
          <w:szCs w:val="20"/>
        </w:rPr>
      </w:pPr>
      <w:r w:rsidRPr="000B499E">
        <w:rPr>
          <w:rFonts w:ascii="Times New Roman" w:hAnsi="Times New Roman" w:cs="Times New Roman"/>
          <w:color w:val="000000"/>
          <w:sz w:val="20"/>
          <w:szCs w:val="20"/>
        </w:rPr>
        <w:t>Руководитель     организации</w:t>
      </w:r>
      <w:r w:rsidRPr="000B499E">
        <w:rPr>
          <w:rFonts w:ascii="Times New Roman" w:hAnsi="Times New Roman" w:cs="Times New Roman"/>
          <w:color w:val="000000"/>
          <w:sz w:val="20"/>
          <w:szCs w:val="20"/>
        </w:rPr>
        <w:tab/>
      </w:r>
    </w:p>
    <w:p w:rsidR="000B499E" w:rsidRPr="000B499E" w:rsidRDefault="000B499E" w:rsidP="000B499E">
      <w:pPr>
        <w:spacing w:line="240" w:lineRule="auto"/>
        <w:contextualSpacing/>
        <w:rPr>
          <w:rFonts w:ascii="Times New Roman" w:hAnsi="Times New Roman" w:cs="Times New Roman"/>
          <w:color w:val="000000"/>
          <w:sz w:val="20"/>
          <w:szCs w:val="20"/>
        </w:rPr>
      </w:pP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t>МП</w:t>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t xml:space="preserve"> </w:t>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t>(ФИО, подпись)</w:t>
      </w:r>
    </w:p>
    <w:p w:rsidR="000B499E" w:rsidRPr="000B499E" w:rsidRDefault="000B499E" w:rsidP="000B499E">
      <w:pPr>
        <w:spacing w:line="240" w:lineRule="auto"/>
        <w:ind w:firstLine="539"/>
        <w:contextualSpacing/>
        <w:jc w:val="center"/>
        <w:rPr>
          <w:rFonts w:ascii="Times New Roman" w:hAnsi="Times New Roman" w:cs="Times New Roman"/>
          <w:sz w:val="20"/>
          <w:szCs w:val="20"/>
        </w:rPr>
      </w:pPr>
      <w:r w:rsidRPr="000B499E">
        <w:rPr>
          <w:rFonts w:ascii="Times New Roman" w:hAnsi="Times New Roman" w:cs="Times New Roman"/>
          <w:sz w:val="20"/>
          <w:szCs w:val="20"/>
        </w:rPr>
        <w:t xml:space="preserve">    </w:t>
      </w:r>
    </w:p>
    <w:p w:rsidR="000B499E" w:rsidRPr="000B499E" w:rsidRDefault="000B499E" w:rsidP="000B499E">
      <w:pPr>
        <w:spacing w:line="240" w:lineRule="auto"/>
        <w:ind w:firstLine="539"/>
        <w:contextualSpacing/>
        <w:jc w:val="center"/>
        <w:rPr>
          <w:rFonts w:ascii="Times New Roman" w:hAnsi="Times New Roman" w:cs="Times New Roman"/>
          <w:sz w:val="20"/>
          <w:szCs w:val="20"/>
        </w:rPr>
      </w:pPr>
      <w:r w:rsidRPr="000B499E">
        <w:rPr>
          <w:rFonts w:ascii="Times New Roman" w:hAnsi="Times New Roman" w:cs="Times New Roman"/>
          <w:sz w:val="20"/>
          <w:szCs w:val="20"/>
        </w:rPr>
        <w:t xml:space="preserve">Для юридического лица </w:t>
      </w:r>
    </w:p>
    <w:p w:rsidR="000B499E" w:rsidRPr="000B499E" w:rsidRDefault="000B499E" w:rsidP="000B499E">
      <w:pPr>
        <w:spacing w:line="240" w:lineRule="auto"/>
        <w:ind w:firstLine="539"/>
        <w:contextualSpacing/>
        <w:jc w:val="center"/>
        <w:rPr>
          <w:rFonts w:ascii="Times New Roman" w:hAnsi="Times New Roman" w:cs="Times New Roman"/>
          <w:b/>
          <w:sz w:val="20"/>
          <w:szCs w:val="20"/>
        </w:rPr>
      </w:pPr>
      <w:r w:rsidRPr="000B499E">
        <w:rPr>
          <w:rFonts w:ascii="Times New Roman" w:hAnsi="Times New Roman" w:cs="Times New Roman"/>
          <w:b/>
          <w:sz w:val="20"/>
          <w:szCs w:val="20"/>
        </w:rPr>
        <w:t>Анкета   участника   открытого  аукциона</w:t>
      </w:r>
    </w:p>
    <w:p w:rsidR="000B499E" w:rsidRPr="000B499E" w:rsidRDefault="000B499E" w:rsidP="000B499E">
      <w:pPr>
        <w:spacing w:line="240" w:lineRule="auto"/>
        <w:ind w:firstLine="539"/>
        <w:contextualSpacing/>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4259"/>
        <w:gridCol w:w="4775"/>
      </w:tblGrid>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 xml:space="preserve">№ </w:t>
            </w:r>
            <w:proofErr w:type="gramStart"/>
            <w:r w:rsidRPr="000B499E">
              <w:rPr>
                <w:rFonts w:ascii="Times New Roman" w:hAnsi="Times New Roman" w:cs="Times New Roman"/>
                <w:sz w:val="20"/>
                <w:szCs w:val="20"/>
              </w:rPr>
              <w:t>п</w:t>
            </w:r>
            <w:proofErr w:type="gramEnd"/>
            <w:r w:rsidRPr="000B499E">
              <w:rPr>
                <w:rFonts w:ascii="Times New Roman" w:hAnsi="Times New Roman" w:cs="Times New Roman"/>
                <w:sz w:val="20"/>
                <w:szCs w:val="20"/>
              </w:rPr>
              <w:t>/п</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Сведения о претенденте на участие в аукционе</w:t>
            </w: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 xml:space="preserve">Банковские реквизиты (наименование банка, БИК, ИНН, </w:t>
            </w:r>
            <w:proofErr w:type="gramStart"/>
            <w:r w:rsidRPr="000B499E">
              <w:rPr>
                <w:rFonts w:ascii="Times New Roman" w:hAnsi="Times New Roman" w:cs="Times New Roman"/>
                <w:sz w:val="20"/>
                <w:szCs w:val="20"/>
              </w:rPr>
              <w:t>р</w:t>
            </w:r>
            <w:proofErr w:type="gramEnd"/>
            <w:r w:rsidRPr="000B499E">
              <w:rPr>
                <w:rFonts w:ascii="Times New Roman" w:hAnsi="Times New Roman" w:cs="Times New Roman"/>
                <w:sz w:val="20"/>
                <w:szCs w:val="20"/>
              </w:rPr>
              <w:t>\с и к\с)</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bl>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______________________________</w:t>
      </w:r>
    </w:p>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(подпись) М.П.                                                                                                                            (ФИО подписавшего лица, должность)</w:t>
      </w:r>
    </w:p>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ind w:firstLine="539"/>
        <w:contextualSpacing/>
        <w:jc w:val="center"/>
        <w:rPr>
          <w:rFonts w:ascii="Times New Roman" w:hAnsi="Times New Roman" w:cs="Times New Roman"/>
          <w:sz w:val="20"/>
          <w:szCs w:val="20"/>
        </w:rPr>
      </w:pPr>
    </w:p>
    <w:p w:rsidR="000B499E" w:rsidRPr="000B499E" w:rsidRDefault="000B499E" w:rsidP="000B499E">
      <w:pPr>
        <w:spacing w:line="240" w:lineRule="auto"/>
        <w:ind w:firstLine="539"/>
        <w:contextualSpacing/>
        <w:jc w:val="center"/>
        <w:rPr>
          <w:rFonts w:ascii="Times New Roman" w:hAnsi="Times New Roman" w:cs="Times New Roman"/>
          <w:sz w:val="20"/>
          <w:szCs w:val="20"/>
        </w:rPr>
      </w:pPr>
      <w:r w:rsidRPr="000B499E">
        <w:rPr>
          <w:rFonts w:ascii="Times New Roman" w:hAnsi="Times New Roman" w:cs="Times New Roman"/>
          <w:sz w:val="20"/>
          <w:szCs w:val="20"/>
        </w:rPr>
        <w:t>Для физического лица</w:t>
      </w: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 xml:space="preserve">№ </w:t>
            </w:r>
            <w:proofErr w:type="gramStart"/>
            <w:r w:rsidRPr="000B499E">
              <w:rPr>
                <w:rFonts w:ascii="Times New Roman" w:hAnsi="Times New Roman" w:cs="Times New Roman"/>
                <w:sz w:val="20"/>
                <w:szCs w:val="20"/>
              </w:rPr>
              <w:t>п</w:t>
            </w:r>
            <w:proofErr w:type="gramEnd"/>
            <w:r w:rsidRPr="000B499E">
              <w:rPr>
                <w:rFonts w:ascii="Times New Roman" w:hAnsi="Times New Roman" w:cs="Times New Roman"/>
                <w:sz w:val="20"/>
                <w:szCs w:val="20"/>
              </w:rPr>
              <w:t>/п</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Сведения о претенденте на участие в аукционе</w:t>
            </w: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 xml:space="preserve">Банковские реквизиты (наименование банка, БИК, ИНН, </w:t>
            </w:r>
            <w:proofErr w:type="gramStart"/>
            <w:r w:rsidRPr="000B499E">
              <w:rPr>
                <w:rFonts w:ascii="Times New Roman" w:hAnsi="Times New Roman" w:cs="Times New Roman"/>
                <w:sz w:val="20"/>
                <w:szCs w:val="20"/>
              </w:rPr>
              <w:t>р</w:t>
            </w:r>
            <w:proofErr w:type="gramEnd"/>
            <w:r w:rsidRPr="000B499E">
              <w:rPr>
                <w:rFonts w:ascii="Times New Roman" w:hAnsi="Times New Roman" w:cs="Times New Roman"/>
                <w:sz w:val="20"/>
                <w:szCs w:val="20"/>
              </w:rPr>
              <w:t>\с и к\с)</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bl>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______________________________</w:t>
      </w:r>
    </w:p>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(подпись) М.П.                                                                                                                            (ФИО подписавшего лица)</w:t>
      </w:r>
    </w:p>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contextualSpacing/>
        <w:jc w:val="right"/>
        <w:rPr>
          <w:rFonts w:ascii="Times New Roman" w:hAnsi="Times New Roman" w:cs="Times New Roman"/>
          <w:b/>
          <w:sz w:val="20"/>
          <w:szCs w:val="20"/>
        </w:rPr>
      </w:pPr>
    </w:p>
    <w:p w:rsidR="000B499E" w:rsidRDefault="000B499E" w:rsidP="000B499E">
      <w:pPr>
        <w:spacing w:line="240" w:lineRule="auto"/>
        <w:contextualSpacing/>
        <w:jc w:val="center"/>
        <w:rPr>
          <w:rFonts w:ascii="Times New Roman" w:hAnsi="Times New Roman" w:cs="Times New Roman"/>
          <w:bCs/>
          <w:sz w:val="20"/>
          <w:szCs w:val="20"/>
        </w:rPr>
      </w:pPr>
    </w:p>
    <w:p w:rsidR="000B499E" w:rsidRDefault="000B499E" w:rsidP="000B499E">
      <w:pPr>
        <w:spacing w:line="240" w:lineRule="auto"/>
        <w:contextualSpacing/>
        <w:jc w:val="center"/>
        <w:rPr>
          <w:rFonts w:ascii="Times New Roman" w:hAnsi="Times New Roman" w:cs="Times New Roman"/>
          <w:bCs/>
          <w:sz w:val="20"/>
          <w:szCs w:val="20"/>
        </w:rPr>
      </w:pPr>
    </w:p>
    <w:p w:rsidR="000B499E" w:rsidRDefault="000B499E" w:rsidP="000B499E">
      <w:pPr>
        <w:spacing w:line="240" w:lineRule="auto"/>
        <w:contextualSpacing/>
        <w:jc w:val="center"/>
        <w:rPr>
          <w:rFonts w:ascii="Times New Roman" w:hAnsi="Times New Roman" w:cs="Times New Roman"/>
          <w:bCs/>
          <w:sz w:val="20"/>
          <w:szCs w:val="20"/>
        </w:rPr>
      </w:pPr>
    </w:p>
    <w:p w:rsidR="000B499E" w:rsidRPr="000B499E" w:rsidRDefault="000B499E" w:rsidP="000B499E">
      <w:pPr>
        <w:spacing w:line="240" w:lineRule="auto"/>
        <w:contextualSpacing/>
        <w:jc w:val="center"/>
        <w:rPr>
          <w:rFonts w:ascii="Times New Roman" w:hAnsi="Times New Roman" w:cs="Times New Roman"/>
          <w:bCs/>
          <w:sz w:val="20"/>
          <w:szCs w:val="20"/>
        </w:rPr>
      </w:pPr>
      <w:r>
        <w:rPr>
          <w:rFonts w:ascii="Times New Roman" w:hAnsi="Times New Roman" w:cs="Times New Roman"/>
          <w:bCs/>
          <w:sz w:val="20"/>
          <w:szCs w:val="20"/>
        </w:rPr>
        <w:t xml:space="preserve">АУКЦИОННОЕ </w:t>
      </w:r>
      <w:r w:rsidRPr="000B499E">
        <w:rPr>
          <w:rFonts w:ascii="Times New Roman" w:hAnsi="Times New Roman" w:cs="Times New Roman"/>
          <w:bCs/>
          <w:sz w:val="20"/>
          <w:szCs w:val="20"/>
        </w:rPr>
        <w:t>ПР</w:t>
      </w:r>
      <w:r>
        <w:rPr>
          <w:rFonts w:ascii="Times New Roman" w:hAnsi="Times New Roman" w:cs="Times New Roman"/>
          <w:bCs/>
          <w:sz w:val="20"/>
          <w:szCs w:val="20"/>
        </w:rPr>
        <w:t xml:space="preserve">ЕДЛОЖЕНИЕ </w:t>
      </w:r>
      <w:r w:rsidRPr="000B499E">
        <w:rPr>
          <w:rFonts w:ascii="Times New Roman" w:hAnsi="Times New Roman" w:cs="Times New Roman"/>
          <w:bCs/>
          <w:sz w:val="20"/>
          <w:szCs w:val="20"/>
        </w:rPr>
        <w:t>УЧАСТНИКА</w:t>
      </w:r>
    </w:p>
    <w:p w:rsidR="000B499E" w:rsidRPr="000B499E" w:rsidRDefault="000B499E" w:rsidP="000B499E">
      <w:pPr>
        <w:spacing w:line="240" w:lineRule="auto"/>
        <w:contextualSpacing/>
        <w:jc w:val="center"/>
        <w:rPr>
          <w:rFonts w:ascii="Times New Roman" w:hAnsi="Times New Roman" w:cs="Times New Roman"/>
          <w:b/>
          <w:bCs/>
          <w:sz w:val="20"/>
          <w:szCs w:val="20"/>
        </w:rPr>
      </w:pPr>
      <w:r w:rsidRPr="000B499E">
        <w:rPr>
          <w:rFonts w:ascii="Times New Roman" w:hAnsi="Times New Roman" w:cs="Times New Roman"/>
          <w:b/>
          <w:bCs/>
          <w:sz w:val="20"/>
          <w:szCs w:val="20"/>
        </w:rPr>
        <w:t>_____________________________________________________________________________                                                       (наименование участника аукциона)</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По продаже земельного участка из</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категории земель земли населенных пунктов, для ведения личного подсобного хозяйства с кадастровым номером 13:06:0107002:393,  общей площадью 1217  </w:t>
      </w:r>
      <w:proofErr w:type="spellStart"/>
      <w:r w:rsidRPr="000B499E">
        <w:rPr>
          <w:rFonts w:ascii="Times New Roman" w:hAnsi="Times New Roman" w:cs="Times New Roman"/>
          <w:sz w:val="20"/>
          <w:szCs w:val="20"/>
        </w:rPr>
        <w:t>кв.м</w:t>
      </w:r>
      <w:proofErr w:type="spellEnd"/>
      <w:r w:rsidRPr="000B499E">
        <w:rPr>
          <w:rFonts w:ascii="Times New Roman" w:hAnsi="Times New Roman" w:cs="Times New Roman"/>
          <w:sz w:val="20"/>
          <w:szCs w:val="20"/>
        </w:rPr>
        <w:t>.,</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.Л</w:t>
      </w:r>
      <w:proofErr w:type="gramEnd"/>
      <w:r w:rsidRPr="000B499E">
        <w:rPr>
          <w:rFonts w:ascii="Times New Roman" w:hAnsi="Times New Roman" w:cs="Times New Roman"/>
          <w:sz w:val="20"/>
          <w:szCs w:val="20"/>
        </w:rPr>
        <w:t>ивадка</w:t>
      </w:r>
      <w:proofErr w:type="spellEnd"/>
      <w:r w:rsidRPr="000B499E">
        <w:rPr>
          <w:rFonts w:ascii="Times New Roman" w:hAnsi="Times New Roman" w:cs="Times New Roman"/>
          <w:sz w:val="20"/>
          <w:szCs w:val="20"/>
        </w:rPr>
        <w:t>, ул. Набережная.</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0B499E" w:rsidRPr="000B499E" w:rsidTr="00BC3D19">
        <w:trPr>
          <w:trHeight w:val="264"/>
        </w:trPr>
        <w:tc>
          <w:tcPr>
            <w:tcW w:w="1109"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w:t>
            </w:r>
          </w:p>
          <w:p w:rsidR="000B499E" w:rsidRPr="000B499E" w:rsidRDefault="000B499E" w:rsidP="000B499E">
            <w:pPr>
              <w:spacing w:line="240" w:lineRule="auto"/>
              <w:contextualSpacing/>
              <w:jc w:val="center"/>
              <w:rPr>
                <w:rFonts w:ascii="Times New Roman" w:hAnsi="Times New Roman" w:cs="Times New Roman"/>
                <w:sz w:val="20"/>
                <w:szCs w:val="20"/>
              </w:rPr>
            </w:pPr>
            <w:proofErr w:type="gramStart"/>
            <w:r w:rsidRPr="000B499E">
              <w:rPr>
                <w:rFonts w:ascii="Times New Roman" w:hAnsi="Times New Roman" w:cs="Times New Roman"/>
                <w:sz w:val="20"/>
                <w:szCs w:val="20"/>
              </w:rPr>
              <w:t>п</w:t>
            </w:r>
            <w:proofErr w:type="gramEnd"/>
            <w:r w:rsidRPr="000B499E">
              <w:rPr>
                <w:rFonts w:ascii="Times New Roman" w:hAnsi="Times New Roman" w:cs="Times New Roman"/>
                <w:sz w:val="20"/>
                <w:szCs w:val="20"/>
              </w:rPr>
              <w:t>/п</w:t>
            </w:r>
          </w:p>
        </w:tc>
        <w:tc>
          <w:tcPr>
            <w:tcW w:w="7079"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jc w:val="center"/>
              <w:rPr>
                <w:rFonts w:ascii="Times New Roman" w:hAnsi="Times New Roman" w:cs="Times New Roman"/>
                <w:sz w:val="20"/>
                <w:szCs w:val="20"/>
              </w:rPr>
            </w:pPr>
          </w:p>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Значение, предлагаемое участником аукциона, руб.</w:t>
            </w:r>
          </w:p>
        </w:tc>
      </w:tr>
      <w:tr w:rsidR="000B499E" w:rsidRPr="000B499E" w:rsidTr="00BC3D19">
        <w:trPr>
          <w:trHeight w:val="264"/>
        </w:trPr>
        <w:tc>
          <w:tcPr>
            <w:tcW w:w="1109"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jc w:val="both"/>
              <w:rPr>
                <w:rFonts w:ascii="Times New Roman" w:hAnsi="Times New Roman" w:cs="Times New Roman"/>
                <w:sz w:val="20"/>
                <w:szCs w:val="20"/>
              </w:rPr>
            </w:pPr>
            <w:r w:rsidRPr="000B499E">
              <w:rPr>
                <w:rFonts w:ascii="Times New Roman" w:hAnsi="Times New Roman" w:cs="Times New Roman"/>
                <w:bCs/>
                <w:sz w:val="20"/>
                <w:szCs w:val="20"/>
              </w:rPr>
              <w:t>Начальная цена  предмета аукциона по продаже земельного участка    -  сумма за земельный участок</w:t>
            </w:r>
            <w:r w:rsidRPr="000B499E">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bl>
    <w:p w:rsidR="000B499E" w:rsidRPr="000B499E" w:rsidRDefault="000B499E" w:rsidP="000B499E">
      <w:pPr>
        <w:shd w:val="clear" w:color="auto" w:fill="FFFFFF"/>
        <w:tabs>
          <w:tab w:val="left" w:leader="underscore" w:pos="8736"/>
        </w:tabs>
        <w:spacing w:before="610" w:line="240" w:lineRule="auto"/>
        <w:contextualSpacing/>
        <w:rPr>
          <w:rFonts w:ascii="Times New Roman" w:hAnsi="Times New Roman" w:cs="Times New Roman"/>
          <w:sz w:val="20"/>
          <w:szCs w:val="20"/>
        </w:rPr>
      </w:pPr>
      <w:r w:rsidRPr="000B499E">
        <w:rPr>
          <w:rFonts w:ascii="Times New Roman" w:hAnsi="Times New Roman" w:cs="Times New Roman"/>
          <w:color w:val="000000"/>
          <w:sz w:val="20"/>
          <w:szCs w:val="20"/>
        </w:rPr>
        <w:tab/>
      </w:r>
    </w:p>
    <w:p w:rsidR="000B499E" w:rsidRPr="000B499E" w:rsidRDefault="000B499E" w:rsidP="000B499E">
      <w:pPr>
        <w:spacing w:line="240" w:lineRule="auto"/>
        <w:contextualSpacing/>
        <w:rPr>
          <w:rFonts w:ascii="Times New Roman" w:hAnsi="Times New Roman" w:cs="Times New Roman"/>
          <w:color w:val="000000"/>
          <w:sz w:val="20"/>
          <w:szCs w:val="20"/>
        </w:rPr>
      </w:pP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t>МП</w:t>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t xml:space="preserve"> </w:t>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t>(ФИО, подпись)</w:t>
      </w:r>
    </w:p>
    <w:p w:rsidR="000B499E" w:rsidRPr="000B499E" w:rsidRDefault="000B499E" w:rsidP="000B499E">
      <w:pPr>
        <w:spacing w:line="240" w:lineRule="auto"/>
        <w:contextualSpacing/>
        <w:rPr>
          <w:rFonts w:ascii="Times New Roman" w:hAnsi="Times New Roman" w:cs="Times New Roman"/>
          <w:i/>
          <w:sz w:val="20"/>
          <w:szCs w:val="20"/>
        </w:rPr>
      </w:pPr>
    </w:p>
    <w:p w:rsidR="000B499E" w:rsidRPr="000B499E" w:rsidRDefault="000B499E" w:rsidP="000B499E">
      <w:pPr>
        <w:spacing w:line="240" w:lineRule="auto"/>
        <w:contextualSpacing/>
        <w:jc w:val="center"/>
        <w:rPr>
          <w:rFonts w:ascii="Times New Roman" w:hAnsi="Times New Roman" w:cs="Times New Roman"/>
          <w:b/>
          <w:bCs/>
          <w:iCs/>
          <w:sz w:val="20"/>
          <w:szCs w:val="20"/>
        </w:rPr>
      </w:pPr>
      <w:r w:rsidRPr="000B499E">
        <w:rPr>
          <w:rFonts w:ascii="Times New Roman" w:hAnsi="Times New Roman" w:cs="Times New Roman"/>
          <w:b/>
          <w:sz w:val="20"/>
          <w:szCs w:val="20"/>
        </w:rPr>
        <w:t xml:space="preserve">      </w:t>
      </w:r>
      <w:r w:rsidRPr="000B499E">
        <w:rPr>
          <w:rFonts w:ascii="Times New Roman" w:hAnsi="Times New Roman" w:cs="Times New Roman"/>
          <w:b/>
          <w:bCs/>
          <w:iCs/>
          <w:sz w:val="20"/>
          <w:szCs w:val="20"/>
        </w:rPr>
        <w:t>ОПИСЬ ДОКУМЕНТОВ</w:t>
      </w:r>
    </w:p>
    <w:p w:rsidR="000B499E" w:rsidRPr="000B499E" w:rsidRDefault="000B499E" w:rsidP="000B499E">
      <w:pPr>
        <w:pStyle w:val="a8"/>
        <w:keepNext/>
        <w:suppressLineNumbers/>
        <w:spacing w:before="0" w:after="0"/>
        <w:ind w:firstLine="284"/>
        <w:contextualSpacing/>
        <w:jc w:val="center"/>
        <w:rPr>
          <w:sz w:val="20"/>
          <w:szCs w:val="20"/>
          <w:lang w:eastAsia="ru-RU"/>
        </w:rPr>
      </w:pPr>
      <w:r w:rsidRPr="000B499E">
        <w:rPr>
          <w:sz w:val="20"/>
          <w:szCs w:val="20"/>
        </w:rPr>
        <w:t>входящих в состав заявки на участие в аукционе  по продаже земельного   участка</w:t>
      </w:r>
    </w:p>
    <w:p w:rsidR="000B499E" w:rsidRPr="000B499E" w:rsidRDefault="000B499E" w:rsidP="000B499E">
      <w:pPr>
        <w:pStyle w:val="a8"/>
        <w:keepNext/>
        <w:suppressLineNumbers/>
        <w:spacing w:before="0" w:after="0"/>
        <w:ind w:firstLine="284"/>
        <w:contextualSpacing/>
        <w:jc w:val="both"/>
        <w:rPr>
          <w:sz w:val="20"/>
          <w:szCs w:val="20"/>
        </w:rPr>
      </w:pPr>
      <w:r w:rsidRPr="000B499E">
        <w:rPr>
          <w:sz w:val="20"/>
          <w:szCs w:val="20"/>
        </w:rPr>
        <w:t>Участник__________________________________________________________________,</w:t>
      </w:r>
    </w:p>
    <w:p w:rsidR="000B499E" w:rsidRPr="000B499E" w:rsidRDefault="000B499E" w:rsidP="000B499E">
      <w:pPr>
        <w:pStyle w:val="a8"/>
        <w:keepNext/>
        <w:suppressLineNumbers/>
        <w:spacing w:before="0" w:after="0"/>
        <w:ind w:firstLine="284"/>
        <w:contextualSpacing/>
        <w:jc w:val="center"/>
        <w:rPr>
          <w:sz w:val="20"/>
          <w:szCs w:val="20"/>
        </w:rPr>
      </w:pPr>
      <w:r w:rsidRPr="000B499E">
        <w:rPr>
          <w:i/>
          <w:iCs/>
          <w:sz w:val="20"/>
          <w:szCs w:val="20"/>
        </w:rPr>
        <w:t>(организационно-правовая форма, наименовани</w:t>
      </w:r>
      <w:proofErr w:type="gramStart"/>
      <w:r w:rsidRPr="000B499E">
        <w:rPr>
          <w:i/>
          <w:iCs/>
          <w:sz w:val="20"/>
          <w:szCs w:val="20"/>
        </w:rPr>
        <w:t>е-</w:t>
      </w:r>
      <w:proofErr w:type="gramEnd"/>
      <w:r w:rsidRPr="000B499E">
        <w:rPr>
          <w:i/>
          <w:iCs/>
          <w:sz w:val="20"/>
          <w:szCs w:val="20"/>
        </w:rPr>
        <w:t xml:space="preserve"> для юридического лица, Ф.И.О. - для физического лица)</w:t>
      </w:r>
    </w:p>
    <w:p w:rsidR="000B499E" w:rsidRPr="000B499E" w:rsidRDefault="000B499E" w:rsidP="000B499E">
      <w:pPr>
        <w:pStyle w:val="a8"/>
        <w:keepNext/>
        <w:suppressLineNumbers/>
        <w:spacing w:before="0" w:after="0"/>
        <w:contextualSpacing/>
        <w:jc w:val="both"/>
        <w:rPr>
          <w:sz w:val="20"/>
          <w:szCs w:val="20"/>
        </w:rPr>
      </w:pPr>
      <w:r w:rsidRPr="000B499E">
        <w:rPr>
          <w:sz w:val="20"/>
          <w:szCs w:val="20"/>
        </w:rPr>
        <w:t>в лице______________________________________________________________________,</w:t>
      </w:r>
    </w:p>
    <w:p w:rsidR="000B499E" w:rsidRPr="000B499E" w:rsidRDefault="000B499E" w:rsidP="000B499E">
      <w:pPr>
        <w:pStyle w:val="a8"/>
        <w:keepNext/>
        <w:suppressLineNumbers/>
        <w:spacing w:before="0" w:after="0"/>
        <w:ind w:firstLine="284"/>
        <w:contextualSpacing/>
        <w:jc w:val="center"/>
        <w:rPr>
          <w:i/>
          <w:iCs/>
          <w:sz w:val="20"/>
          <w:szCs w:val="20"/>
        </w:rPr>
      </w:pPr>
      <w:r w:rsidRPr="000B499E">
        <w:rPr>
          <w:i/>
          <w:iCs/>
          <w:sz w:val="20"/>
          <w:szCs w:val="20"/>
        </w:rPr>
        <w:t>(должность, Ф.И.О. уполномоченного лица заявителя)</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действующего на основании ___________________, подтверждает, что для участия в аукционе по продаже земельного участка из</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категории земель земли населенных пунктов, для ведения личного подсобного хозяйства с кадастровым номером 13:06:0107002:393,  общей площадью 1217  </w:t>
      </w:r>
      <w:proofErr w:type="spellStart"/>
      <w:r w:rsidRPr="000B499E">
        <w:rPr>
          <w:rFonts w:ascii="Times New Roman" w:hAnsi="Times New Roman" w:cs="Times New Roman"/>
          <w:sz w:val="20"/>
          <w:szCs w:val="20"/>
        </w:rPr>
        <w:t>кв.м</w:t>
      </w:r>
      <w:proofErr w:type="spellEnd"/>
      <w:r w:rsidRPr="000B499E">
        <w:rPr>
          <w:rFonts w:ascii="Times New Roman" w:hAnsi="Times New Roman" w:cs="Times New Roman"/>
          <w:sz w:val="20"/>
          <w:szCs w:val="20"/>
        </w:rPr>
        <w:t>.,</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.Л</w:t>
      </w:r>
      <w:proofErr w:type="gramEnd"/>
      <w:r w:rsidRPr="000B499E">
        <w:rPr>
          <w:rFonts w:ascii="Times New Roman" w:hAnsi="Times New Roman" w:cs="Times New Roman"/>
          <w:sz w:val="20"/>
          <w:szCs w:val="20"/>
        </w:rPr>
        <w:t>ивадка</w:t>
      </w:r>
      <w:proofErr w:type="spellEnd"/>
      <w:r w:rsidRPr="000B499E">
        <w:rPr>
          <w:rFonts w:ascii="Times New Roman" w:hAnsi="Times New Roman" w:cs="Times New Roman"/>
          <w:sz w:val="20"/>
          <w:szCs w:val="20"/>
        </w:rPr>
        <w:t xml:space="preserve">, ул. Набережная, </w:t>
      </w:r>
      <w:r w:rsidRPr="000B499E">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0B499E" w:rsidRPr="000B499E" w:rsidTr="00BC3D19">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0B499E" w:rsidRPr="000B499E" w:rsidRDefault="000B499E" w:rsidP="000B499E">
            <w:pPr>
              <w:keepNext/>
              <w:suppressLineNumbers/>
              <w:spacing w:line="240" w:lineRule="auto"/>
              <w:contextualSpacing/>
              <w:jc w:val="center"/>
              <w:rPr>
                <w:rFonts w:ascii="Times New Roman" w:hAnsi="Times New Roman" w:cs="Times New Roman"/>
                <w:sz w:val="20"/>
                <w:szCs w:val="20"/>
              </w:rPr>
            </w:pPr>
            <w:r w:rsidRPr="000B499E">
              <w:rPr>
                <w:rFonts w:ascii="Times New Roman" w:hAnsi="Times New Roman" w:cs="Times New Roman"/>
                <w:color w:val="000000"/>
                <w:sz w:val="20"/>
                <w:szCs w:val="20"/>
              </w:rPr>
              <w:t>№</w:t>
            </w:r>
            <w:r w:rsidRPr="000B499E">
              <w:rPr>
                <w:rFonts w:ascii="Times New Roman" w:hAnsi="Times New Roman" w:cs="Times New Roman"/>
                <w:sz w:val="20"/>
                <w:szCs w:val="20"/>
              </w:rPr>
              <w:t xml:space="preserve"> </w:t>
            </w:r>
            <w:proofErr w:type="gramStart"/>
            <w:r w:rsidRPr="000B499E">
              <w:rPr>
                <w:rFonts w:ascii="Times New Roman" w:hAnsi="Times New Roman" w:cs="Times New Roman"/>
                <w:bCs/>
                <w:color w:val="000000"/>
                <w:sz w:val="20"/>
                <w:szCs w:val="20"/>
              </w:rPr>
              <w:t>п</w:t>
            </w:r>
            <w:proofErr w:type="gramEnd"/>
            <w:r w:rsidRPr="000B499E">
              <w:rPr>
                <w:rFonts w:ascii="Times New Roman" w:hAnsi="Times New Roman" w:cs="Times New Roman"/>
                <w:bCs/>
                <w:color w:val="000000"/>
                <w:sz w:val="20"/>
                <w:szCs w:val="20"/>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0B499E" w:rsidRPr="000B499E" w:rsidRDefault="000B499E" w:rsidP="000B499E">
            <w:pPr>
              <w:pStyle w:val="a8"/>
              <w:keepNext/>
              <w:widowControl w:val="0"/>
              <w:suppressLineNumbers/>
              <w:suppressAutoHyphens/>
              <w:spacing w:before="0" w:after="0"/>
              <w:contextualSpacing/>
              <w:jc w:val="center"/>
              <w:rPr>
                <w:sz w:val="20"/>
                <w:szCs w:val="20"/>
              </w:rPr>
            </w:pPr>
            <w:r w:rsidRPr="000B499E">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0B499E" w:rsidRPr="000B499E" w:rsidRDefault="000B499E" w:rsidP="000B499E">
            <w:pPr>
              <w:pStyle w:val="a8"/>
              <w:keepNext/>
              <w:widowControl w:val="0"/>
              <w:suppressLineNumbers/>
              <w:suppressAutoHyphens/>
              <w:spacing w:before="0" w:after="0"/>
              <w:contextualSpacing/>
              <w:jc w:val="center"/>
              <w:rPr>
                <w:sz w:val="20"/>
                <w:szCs w:val="20"/>
              </w:rPr>
            </w:pPr>
            <w:r w:rsidRPr="000B499E">
              <w:rPr>
                <w:bCs/>
                <w:color w:val="000000"/>
                <w:sz w:val="20"/>
                <w:szCs w:val="20"/>
              </w:rPr>
              <w:t>Количество листов в документе</w:t>
            </w:r>
          </w:p>
        </w:tc>
      </w:tr>
      <w:tr w:rsidR="000B499E" w:rsidRPr="000B499E" w:rsidTr="00BC3D19">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r>
      <w:tr w:rsidR="000B499E" w:rsidRPr="000B499E" w:rsidTr="00BC3D1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r>
      <w:tr w:rsidR="000B499E" w:rsidRPr="000B499E" w:rsidTr="00BC3D1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r>
      <w:tr w:rsidR="000B499E" w:rsidRPr="000B499E" w:rsidTr="00BC3D19">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r w:rsidRPr="000B499E">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r>
    </w:tbl>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p w:rsidR="000B499E" w:rsidRPr="000B499E" w:rsidRDefault="000B499E" w:rsidP="000B499E">
      <w:pPr>
        <w:pStyle w:val="a8"/>
        <w:keepNext/>
        <w:suppressLineNumbers/>
        <w:ind w:firstLine="284"/>
        <w:contextualSpacing/>
        <w:jc w:val="both"/>
        <w:rPr>
          <w:sz w:val="20"/>
          <w:szCs w:val="20"/>
        </w:rPr>
      </w:pPr>
      <w:r w:rsidRPr="000B499E">
        <w:rPr>
          <w:color w:val="000000"/>
          <w:sz w:val="20"/>
          <w:szCs w:val="20"/>
        </w:rPr>
        <w:t>Участник:</w:t>
      </w:r>
    </w:p>
    <w:p w:rsidR="000B499E" w:rsidRPr="000B499E" w:rsidRDefault="000B499E" w:rsidP="000B499E">
      <w:pPr>
        <w:pStyle w:val="a8"/>
        <w:keepNext/>
        <w:suppressLineNumbers/>
        <w:ind w:firstLine="284"/>
        <w:contextualSpacing/>
        <w:jc w:val="both"/>
        <w:rPr>
          <w:sz w:val="20"/>
          <w:szCs w:val="20"/>
        </w:rPr>
      </w:pPr>
      <w:r w:rsidRPr="000B499E">
        <w:rPr>
          <w:color w:val="000000"/>
          <w:sz w:val="20"/>
          <w:szCs w:val="20"/>
        </w:rPr>
        <w:t>_________________________/          ______________________/</w:t>
      </w:r>
    </w:p>
    <w:p w:rsidR="000B499E" w:rsidRPr="000B499E" w:rsidRDefault="000B499E" w:rsidP="000B499E">
      <w:pPr>
        <w:pStyle w:val="a8"/>
        <w:keepNext/>
        <w:suppressLineNumbers/>
        <w:ind w:firstLine="284"/>
        <w:contextualSpacing/>
        <w:jc w:val="both"/>
        <w:rPr>
          <w:sz w:val="20"/>
          <w:szCs w:val="20"/>
        </w:rPr>
      </w:pPr>
      <w:r w:rsidRPr="000B499E">
        <w:rPr>
          <w:sz w:val="20"/>
          <w:szCs w:val="20"/>
        </w:rPr>
        <w:t xml:space="preserve">                (подпись)                             </w:t>
      </w:r>
      <w:r>
        <w:rPr>
          <w:sz w:val="20"/>
          <w:szCs w:val="20"/>
        </w:rPr>
        <w:t xml:space="preserve">                       (Ф.И.О.)</w:t>
      </w:r>
    </w:p>
    <w:p w:rsidR="000B499E" w:rsidRPr="000B499E" w:rsidRDefault="000B499E" w:rsidP="000B499E">
      <w:pPr>
        <w:spacing w:line="240" w:lineRule="auto"/>
        <w:contextualSpacing/>
        <w:rPr>
          <w:rFonts w:ascii="Times New Roman" w:hAnsi="Times New Roman" w:cs="Times New Roman"/>
          <w:b/>
          <w:sz w:val="20"/>
          <w:szCs w:val="20"/>
        </w:rPr>
      </w:pP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ПРОЕКТ</w:t>
      </w: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Fonts w:ascii="Times New Roman" w:hAnsi="Times New Roman" w:cs="Times New Roman"/>
          <w:sz w:val="20"/>
          <w:szCs w:val="20"/>
        </w:rPr>
        <w:t xml:space="preserve">       </w:t>
      </w:r>
      <w:r w:rsidRPr="000B499E">
        <w:rPr>
          <w:rFonts w:ascii="Times New Roman" w:hAnsi="Times New Roman" w:cs="Times New Roman"/>
          <w:b/>
          <w:sz w:val="20"/>
          <w:szCs w:val="20"/>
        </w:rPr>
        <w:t xml:space="preserve">договора  купли-продажи  земельного  участка  </w:t>
      </w:r>
    </w:p>
    <w:p w:rsidR="000B499E" w:rsidRPr="000B499E" w:rsidRDefault="000B499E" w:rsidP="000B499E">
      <w:pPr>
        <w:spacing w:line="240" w:lineRule="auto"/>
        <w:contextualSpacing/>
        <w:jc w:val="center"/>
        <w:rPr>
          <w:rFonts w:ascii="Times New Roman" w:hAnsi="Times New Roman" w:cs="Times New Roman"/>
          <w:sz w:val="20"/>
          <w:szCs w:val="20"/>
        </w:rPr>
      </w:pPr>
    </w:p>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Договор № ___</w:t>
      </w:r>
    </w:p>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 xml:space="preserve">купли-продажи земельного  участка  </w:t>
      </w:r>
    </w:p>
    <w:p w:rsidR="000B499E" w:rsidRPr="000B499E" w:rsidRDefault="000B499E" w:rsidP="000B499E">
      <w:pPr>
        <w:spacing w:line="240" w:lineRule="auto"/>
        <w:contextualSpacing/>
        <w:jc w:val="center"/>
        <w:rPr>
          <w:rFonts w:ascii="Times New Roman" w:hAnsi="Times New Roman" w:cs="Times New Roman"/>
          <w:b/>
          <w:sz w:val="20"/>
          <w:szCs w:val="20"/>
        </w:rPr>
      </w:pPr>
    </w:p>
    <w:p w:rsidR="000B499E" w:rsidRPr="000B499E" w:rsidRDefault="000B499E" w:rsidP="000B499E">
      <w:pPr>
        <w:spacing w:line="240" w:lineRule="auto"/>
        <w:contextualSpacing/>
        <w:jc w:val="center"/>
        <w:rPr>
          <w:rFonts w:ascii="Times New Roman" w:hAnsi="Times New Roman" w:cs="Times New Roman"/>
          <w:sz w:val="20"/>
          <w:szCs w:val="20"/>
        </w:rPr>
      </w:pP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.Д</w:t>
      </w:r>
      <w:proofErr w:type="gramEnd"/>
      <w:r w:rsidRPr="000B499E">
        <w:rPr>
          <w:rFonts w:ascii="Times New Roman" w:hAnsi="Times New Roman" w:cs="Times New Roman"/>
          <w:sz w:val="20"/>
          <w:szCs w:val="20"/>
        </w:rPr>
        <w:t>убенки</w:t>
      </w:r>
      <w:proofErr w:type="spellEnd"/>
      <w:r w:rsidRPr="000B499E">
        <w:rPr>
          <w:rFonts w:ascii="Times New Roman" w:hAnsi="Times New Roman" w:cs="Times New Roman"/>
          <w:sz w:val="20"/>
          <w:szCs w:val="20"/>
        </w:rPr>
        <w:t xml:space="preserve">                                                                                            «__» __________2019</w:t>
      </w:r>
      <w:r>
        <w:rPr>
          <w:rFonts w:ascii="Times New Roman" w:hAnsi="Times New Roman" w:cs="Times New Roman"/>
          <w:sz w:val="20"/>
          <w:szCs w:val="20"/>
        </w:rPr>
        <w:t>г.</w:t>
      </w:r>
    </w:p>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ind w:firstLine="709"/>
        <w:contextualSpacing/>
        <w:jc w:val="both"/>
        <w:rPr>
          <w:rFonts w:ascii="Times New Roman" w:hAnsi="Times New Roman" w:cs="Times New Roman"/>
          <w:sz w:val="20"/>
          <w:szCs w:val="20"/>
        </w:rPr>
      </w:pPr>
      <w:proofErr w:type="gramStart"/>
      <w:r w:rsidRPr="000B499E">
        <w:rPr>
          <w:rFonts w:ascii="Times New Roman" w:hAnsi="Times New Roman" w:cs="Times New Roman"/>
          <w:sz w:val="20"/>
          <w:szCs w:val="20"/>
        </w:rPr>
        <w:t>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____2021 года, действующий  на основании протокола  открытого аукциона  по продаже земельного  участка     от  ______ 2021 года, именуемый  в дальнейшем «Покупатель» с другой стороны</w:t>
      </w:r>
      <w:proofErr w:type="gramEnd"/>
      <w:r w:rsidRPr="000B499E">
        <w:rPr>
          <w:rFonts w:ascii="Times New Roman" w:hAnsi="Times New Roman" w:cs="Times New Roman"/>
          <w:sz w:val="20"/>
          <w:szCs w:val="20"/>
        </w:rPr>
        <w:t>, (далее – Стороны), заключили настоящий договор (далее – Договор) о нижеследующем:</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p>
    <w:p w:rsidR="000B499E" w:rsidRPr="000B499E" w:rsidRDefault="000B499E" w:rsidP="000B499E">
      <w:pPr>
        <w:spacing w:line="240" w:lineRule="auto"/>
        <w:ind w:firstLine="720"/>
        <w:contextualSpacing/>
        <w:jc w:val="center"/>
        <w:rPr>
          <w:rFonts w:ascii="Times New Roman" w:hAnsi="Times New Roman" w:cs="Times New Roman"/>
          <w:b/>
          <w:sz w:val="20"/>
          <w:szCs w:val="20"/>
        </w:rPr>
      </w:pPr>
      <w:r w:rsidRPr="000B499E">
        <w:rPr>
          <w:rFonts w:ascii="Times New Roman" w:hAnsi="Times New Roman" w:cs="Times New Roman"/>
          <w:b/>
          <w:sz w:val="20"/>
          <w:szCs w:val="20"/>
        </w:rPr>
        <w:t>1. Предмет   договора</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за земельный   участок из категории земель земли населенных пунктов, для ведения личного подсобного хозяйства с кадастровым номером 13:06:0107002:393,  общей площадью 1217  </w:t>
      </w:r>
      <w:proofErr w:type="spellStart"/>
      <w:r w:rsidRPr="000B499E">
        <w:rPr>
          <w:rFonts w:ascii="Times New Roman" w:hAnsi="Times New Roman" w:cs="Times New Roman"/>
          <w:sz w:val="20"/>
          <w:szCs w:val="20"/>
        </w:rPr>
        <w:t>кв.м</w:t>
      </w:r>
      <w:proofErr w:type="spellEnd"/>
      <w:r w:rsidRPr="000B499E">
        <w:rPr>
          <w:rFonts w:ascii="Times New Roman" w:hAnsi="Times New Roman" w:cs="Times New Roman"/>
          <w:sz w:val="20"/>
          <w:szCs w:val="20"/>
        </w:rPr>
        <w:t>.,</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.Л</w:t>
      </w:r>
      <w:proofErr w:type="gramEnd"/>
      <w:r w:rsidRPr="000B499E">
        <w:rPr>
          <w:rFonts w:ascii="Times New Roman" w:hAnsi="Times New Roman" w:cs="Times New Roman"/>
          <w:sz w:val="20"/>
          <w:szCs w:val="20"/>
        </w:rPr>
        <w:t>ивадка</w:t>
      </w:r>
      <w:proofErr w:type="spellEnd"/>
      <w:r w:rsidRPr="000B499E">
        <w:rPr>
          <w:rFonts w:ascii="Times New Roman" w:hAnsi="Times New Roman" w:cs="Times New Roman"/>
          <w:sz w:val="20"/>
          <w:szCs w:val="20"/>
        </w:rPr>
        <w:t>, ул. Набережная.</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Обременений на земельный участок не имеется.</w:t>
      </w:r>
    </w:p>
    <w:p w:rsidR="000B499E" w:rsidRPr="000B499E" w:rsidRDefault="000B499E" w:rsidP="000B499E">
      <w:pPr>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r w:rsidRPr="000B499E">
        <w:rPr>
          <w:rFonts w:ascii="Times New Roman" w:hAnsi="Times New Roman" w:cs="Times New Roman"/>
          <w:sz w:val="20"/>
          <w:szCs w:val="20"/>
        </w:rPr>
        <w:t>1.3.  Договорная    цена   земельного  участка</w:t>
      </w:r>
      <w:proofErr w:type="gramStart"/>
      <w:r w:rsidRPr="000B499E">
        <w:rPr>
          <w:rFonts w:ascii="Times New Roman" w:hAnsi="Times New Roman" w:cs="Times New Roman"/>
          <w:sz w:val="20"/>
          <w:szCs w:val="20"/>
        </w:rPr>
        <w:t xml:space="preserve">    _____________  (________) </w:t>
      </w:r>
      <w:proofErr w:type="gramEnd"/>
      <w:r w:rsidRPr="000B499E">
        <w:rPr>
          <w:rFonts w:ascii="Times New Roman" w:hAnsi="Times New Roman" w:cs="Times New Roman"/>
          <w:sz w:val="20"/>
          <w:szCs w:val="20"/>
        </w:rPr>
        <w:t xml:space="preserve">рублей  ___ копеек, согласно отчета об  оценке рыночной стоимости  от 05.04.2021г. №78/21 </w:t>
      </w:r>
    </w:p>
    <w:p w:rsidR="000B499E" w:rsidRPr="000B499E" w:rsidRDefault="000B499E" w:rsidP="000B499E">
      <w:pPr>
        <w:spacing w:line="240" w:lineRule="auto"/>
        <w:ind w:firstLine="720"/>
        <w:contextualSpacing/>
        <w:jc w:val="both"/>
        <w:rPr>
          <w:rFonts w:ascii="Times New Roman" w:hAnsi="Times New Roman" w:cs="Times New Roman"/>
          <w:color w:val="000000"/>
          <w:spacing w:val="1"/>
          <w:sz w:val="20"/>
          <w:szCs w:val="20"/>
        </w:rPr>
      </w:pPr>
      <w:r w:rsidRPr="000B499E">
        <w:rPr>
          <w:rFonts w:ascii="Times New Roman" w:hAnsi="Times New Roman" w:cs="Times New Roman"/>
          <w:sz w:val="20"/>
          <w:szCs w:val="20"/>
        </w:rPr>
        <w:t>1.4. З</w:t>
      </w:r>
      <w:r w:rsidRPr="000B499E">
        <w:rPr>
          <w:rFonts w:ascii="Times New Roman" w:hAnsi="Times New Roman" w:cs="Times New Roman"/>
          <w:color w:val="000000"/>
          <w:spacing w:val="1"/>
          <w:sz w:val="20"/>
          <w:szCs w:val="20"/>
        </w:rPr>
        <w:t xml:space="preserve">адаток  в  сумме  ____________ (__________) рублей __ копеек,  внесенный   согласно платежного документа  </w:t>
      </w:r>
      <w:proofErr w:type="gramStart"/>
      <w:r w:rsidRPr="000B499E">
        <w:rPr>
          <w:rFonts w:ascii="Times New Roman" w:hAnsi="Times New Roman" w:cs="Times New Roman"/>
          <w:color w:val="000000"/>
          <w:spacing w:val="1"/>
          <w:sz w:val="20"/>
          <w:szCs w:val="20"/>
        </w:rPr>
        <w:t>от</w:t>
      </w:r>
      <w:proofErr w:type="gramEnd"/>
      <w:r w:rsidRPr="000B499E">
        <w:rPr>
          <w:rFonts w:ascii="Times New Roman" w:hAnsi="Times New Roman" w:cs="Times New Roman"/>
          <w:color w:val="000000"/>
          <w:spacing w:val="1"/>
          <w:sz w:val="20"/>
          <w:szCs w:val="20"/>
        </w:rPr>
        <w:t xml:space="preserve"> _______ №___,   засчитывается  </w:t>
      </w:r>
      <w:proofErr w:type="gramStart"/>
      <w:r w:rsidRPr="000B499E">
        <w:rPr>
          <w:rFonts w:ascii="Times New Roman" w:hAnsi="Times New Roman" w:cs="Times New Roman"/>
          <w:color w:val="000000"/>
          <w:spacing w:val="1"/>
          <w:sz w:val="20"/>
          <w:szCs w:val="20"/>
        </w:rPr>
        <w:t>в</w:t>
      </w:r>
      <w:proofErr w:type="gramEnd"/>
      <w:r w:rsidRPr="000B499E">
        <w:rPr>
          <w:rFonts w:ascii="Times New Roman" w:hAnsi="Times New Roman" w:cs="Times New Roman"/>
          <w:color w:val="000000"/>
          <w:spacing w:val="1"/>
          <w:sz w:val="20"/>
          <w:szCs w:val="20"/>
        </w:rPr>
        <w:t xml:space="preserve">  счет  оплаты  цены  выкупа  земельного  участка.</w:t>
      </w:r>
    </w:p>
    <w:p w:rsidR="000B499E" w:rsidRPr="000B499E" w:rsidRDefault="000B499E" w:rsidP="000B499E">
      <w:pPr>
        <w:spacing w:line="240" w:lineRule="auto"/>
        <w:ind w:firstLine="720"/>
        <w:contextualSpacing/>
        <w:jc w:val="both"/>
        <w:rPr>
          <w:rFonts w:ascii="Times New Roman" w:hAnsi="Times New Roman" w:cs="Times New Roman"/>
          <w:color w:val="000000"/>
          <w:spacing w:val="1"/>
          <w:sz w:val="20"/>
          <w:szCs w:val="20"/>
        </w:rPr>
      </w:pPr>
      <w:r w:rsidRPr="000B499E">
        <w:rPr>
          <w:rFonts w:ascii="Times New Roman" w:hAnsi="Times New Roman" w:cs="Times New Roman"/>
          <w:color w:val="000000"/>
          <w:spacing w:val="1"/>
          <w:sz w:val="20"/>
          <w:szCs w:val="20"/>
        </w:rPr>
        <w:t>1.5. За  вычетом  суммы  задатка  Покупатель  обязан  уплатить  цену  в  сумме</w:t>
      </w:r>
      <w:proofErr w:type="gramStart"/>
      <w:r w:rsidRPr="000B499E">
        <w:rPr>
          <w:rFonts w:ascii="Times New Roman" w:hAnsi="Times New Roman" w:cs="Times New Roman"/>
          <w:color w:val="000000"/>
          <w:spacing w:val="1"/>
          <w:sz w:val="20"/>
          <w:szCs w:val="20"/>
        </w:rPr>
        <w:t xml:space="preserve">  _______ (_______________) </w:t>
      </w:r>
      <w:proofErr w:type="gramEnd"/>
      <w:r w:rsidRPr="000B499E">
        <w:rPr>
          <w:rFonts w:ascii="Times New Roman" w:hAnsi="Times New Roman" w:cs="Times New Roman"/>
          <w:color w:val="000000"/>
          <w:spacing w:val="1"/>
          <w:sz w:val="20"/>
          <w:szCs w:val="20"/>
        </w:rPr>
        <w:t xml:space="preserve">рублей ____ копеек, которые должны  быть </w:t>
      </w:r>
      <w:r w:rsidRPr="000B499E">
        <w:rPr>
          <w:rFonts w:ascii="Times New Roman" w:hAnsi="Times New Roman" w:cs="Times New Roman"/>
          <w:spacing w:val="1"/>
          <w:sz w:val="20"/>
          <w:szCs w:val="20"/>
        </w:rPr>
        <w:t xml:space="preserve"> внесены   в</w:t>
      </w:r>
      <w:r w:rsidRPr="000B499E">
        <w:rPr>
          <w:rFonts w:ascii="Times New Roman" w:hAnsi="Times New Roman" w:cs="Times New Roman"/>
          <w:color w:val="000000"/>
          <w:spacing w:val="1"/>
          <w:sz w:val="20"/>
          <w:szCs w:val="20"/>
        </w:rPr>
        <w:t xml:space="preserve">  безналичном порядке  на  расчетный  счет Продавца: </w:t>
      </w:r>
    </w:p>
    <w:p w:rsidR="000B499E" w:rsidRPr="000B499E" w:rsidRDefault="000B499E" w:rsidP="000B499E">
      <w:pPr>
        <w:spacing w:line="240" w:lineRule="auto"/>
        <w:ind w:left="142"/>
        <w:contextualSpacing/>
        <w:jc w:val="both"/>
        <w:rPr>
          <w:rFonts w:ascii="Times New Roman" w:hAnsi="Times New Roman" w:cs="Times New Roman"/>
          <w:sz w:val="20"/>
          <w:szCs w:val="20"/>
        </w:rPr>
      </w:pPr>
      <w:r w:rsidRPr="000B499E">
        <w:rPr>
          <w:rFonts w:ascii="Times New Roman" w:hAnsi="Times New Roman" w:cs="Times New Roman"/>
          <w:i/>
          <w:sz w:val="20"/>
          <w:szCs w:val="20"/>
        </w:rPr>
        <w:t xml:space="preserve">ЕКС 40102810345370000076, БИК 018952501, ИНН - 1306073569, КПП - 130601001, КБК 90311406025100000430, ОКТМО - 89616410, </w:t>
      </w:r>
      <w:proofErr w:type="spellStart"/>
      <w:r w:rsidRPr="000B499E">
        <w:rPr>
          <w:rFonts w:ascii="Times New Roman" w:hAnsi="Times New Roman" w:cs="Times New Roman"/>
          <w:i/>
          <w:sz w:val="20"/>
          <w:szCs w:val="20"/>
        </w:rPr>
        <w:t>Каз</w:t>
      </w:r>
      <w:proofErr w:type="spellEnd"/>
      <w:r w:rsidRPr="000B499E">
        <w:rPr>
          <w:rFonts w:ascii="Times New Roman" w:hAnsi="Times New Roman" w:cs="Times New Roman"/>
          <w:i/>
          <w:sz w:val="20"/>
          <w:szCs w:val="20"/>
        </w:rPr>
        <w:t>. Счет 03100643000000010900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(поступление от продажи земельных участков, находящихся в государственной собственности до разграничения государственной собственности на землю, и расположенные в границах поселений).</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1.6. </w:t>
      </w:r>
      <w:r w:rsidRPr="000B499E">
        <w:rPr>
          <w:rFonts w:ascii="Times New Roman" w:hAnsi="Times New Roman" w:cs="Times New Roman"/>
          <w:b/>
          <w:sz w:val="20"/>
          <w:szCs w:val="20"/>
        </w:rPr>
        <w:t>Договорная  цена  должна  быть  перечислена  в течение   7 календарных дней</w:t>
      </w:r>
      <w:r w:rsidRPr="000B499E">
        <w:rPr>
          <w:rFonts w:ascii="Times New Roman" w:hAnsi="Times New Roman" w:cs="Times New Roman"/>
          <w:sz w:val="20"/>
          <w:szCs w:val="20"/>
        </w:rPr>
        <w:t xml:space="preserve"> после заключения Договора.</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p>
    <w:p w:rsidR="000B499E" w:rsidRPr="000B499E" w:rsidRDefault="000B499E" w:rsidP="000B499E">
      <w:pPr>
        <w:spacing w:line="240" w:lineRule="auto"/>
        <w:ind w:firstLine="720"/>
        <w:contextualSpacing/>
        <w:jc w:val="center"/>
        <w:rPr>
          <w:rFonts w:ascii="Times New Roman" w:hAnsi="Times New Roman" w:cs="Times New Roman"/>
          <w:b/>
          <w:sz w:val="20"/>
          <w:szCs w:val="20"/>
        </w:rPr>
      </w:pPr>
      <w:r w:rsidRPr="000B499E">
        <w:rPr>
          <w:rFonts w:ascii="Times New Roman" w:hAnsi="Times New Roman" w:cs="Times New Roman"/>
          <w:b/>
          <w:sz w:val="20"/>
          <w:szCs w:val="20"/>
        </w:rPr>
        <w:t>2. Условия   договора</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r w:rsidRPr="000B499E">
        <w:rPr>
          <w:rFonts w:ascii="Times New Roman" w:hAnsi="Times New Roman" w:cs="Times New Roman"/>
          <w:sz w:val="20"/>
          <w:szCs w:val="20"/>
        </w:rPr>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r w:rsidRPr="000B499E">
        <w:rPr>
          <w:rFonts w:ascii="Times New Roman" w:hAnsi="Times New Roman" w:cs="Times New Roman"/>
          <w:sz w:val="20"/>
          <w:szCs w:val="20"/>
        </w:rPr>
        <w:t>2.2. Покупатель обязуется в течение 2-х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r w:rsidRPr="000B499E">
        <w:rPr>
          <w:rFonts w:ascii="Times New Roman" w:hAnsi="Times New Roman" w:cs="Times New Roman"/>
          <w:sz w:val="20"/>
          <w:szCs w:val="20"/>
        </w:rPr>
        <w:t>2.3.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r w:rsidRPr="000B499E">
        <w:rPr>
          <w:rFonts w:ascii="Times New Roman" w:hAnsi="Times New Roman" w:cs="Times New Roman"/>
          <w:sz w:val="20"/>
          <w:szCs w:val="20"/>
        </w:rPr>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p>
    <w:p w:rsidR="000B499E" w:rsidRPr="000B499E" w:rsidRDefault="000B499E" w:rsidP="000B499E">
      <w:pPr>
        <w:spacing w:line="240" w:lineRule="auto"/>
        <w:contextualSpacing/>
        <w:jc w:val="center"/>
        <w:rPr>
          <w:rFonts w:ascii="Times New Roman" w:hAnsi="Times New Roman" w:cs="Times New Roman"/>
          <w:b/>
          <w:bCs/>
          <w:sz w:val="20"/>
          <w:szCs w:val="20"/>
        </w:rPr>
      </w:pPr>
      <w:r w:rsidRPr="000B499E">
        <w:rPr>
          <w:rFonts w:ascii="Times New Roman" w:hAnsi="Times New Roman" w:cs="Times New Roman"/>
          <w:b/>
          <w:bCs/>
          <w:sz w:val="20"/>
          <w:szCs w:val="20"/>
        </w:rPr>
        <w:t>3. Права и обязанности Сторон</w:t>
      </w:r>
    </w:p>
    <w:p w:rsidR="000B499E" w:rsidRPr="000B499E" w:rsidRDefault="000B499E" w:rsidP="000B499E">
      <w:pPr>
        <w:spacing w:line="240" w:lineRule="auto"/>
        <w:contextualSpacing/>
        <w:jc w:val="both"/>
        <w:rPr>
          <w:rFonts w:ascii="Times New Roman" w:hAnsi="Times New Roman" w:cs="Times New Roman"/>
          <w:b/>
          <w:bCs/>
          <w:sz w:val="20"/>
          <w:szCs w:val="20"/>
        </w:rPr>
      </w:pPr>
      <w:r w:rsidRPr="000B499E">
        <w:rPr>
          <w:rFonts w:ascii="Times New Roman" w:hAnsi="Times New Roman" w:cs="Times New Roman"/>
          <w:b/>
          <w:bCs/>
          <w:sz w:val="20"/>
          <w:szCs w:val="20"/>
        </w:rPr>
        <w:t>3.1. Продавец обязуется:</w:t>
      </w:r>
    </w:p>
    <w:p w:rsidR="000B499E" w:rsidRPr="000B499E" w:rsidRDefault="000B499E" w:rsidP="000B499E">
      <w:pPr>
        <w:pStyle w:val="310"/>
        <w:ind w:firstLine="709"/>
        <w:contextualSpacing/>
        <w:jc w:val="both"/>
        <w:rPr>
          <w:sz w:val="20"/>
          <w:szCs w:val="20"/>
        </w:rPr>
      </w:pPr>
      <w:r w:rsidRPr="000B499E">
        <w:rPr>
          <w:sz w:val="20"/>
          <w:szCs w:val="20"/>
        </w:rPr>
        <w:t>3.1.1.Предоставить покупателю сведения, необходимые для исполнения условий, установленных договором.</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3.1.2.Передать Покупателю Участок по акту приема-передачи (приложение к настоящему договору).</w:t>
      </w:r>
    </w:p>
    <w:p w:rsidR="000B499E" w:rsidRPr="000B499E" w:rsidRDefault="000B499E" w:rsidP="000B499E">
      <w:pPr>
        <w:spacing w:line="240" w:lineRule="auto"/>
        <w:ind w:firstLine="709"/>
        <w:contextualSpacing/>
        <w:jc w:val="both"/>
        <w:rPr>
          <w:rFonts w:ascii="Times New Roman" w:hAnsi="Times New Roman" w:cs="Times New Roman"/>
          <w:b/>
          <w:bCs/>
          <w:sz w:val="20"/>
          <w:szCs w:val="20"/>
        </w:rPr>
      </w:pPr>
      <w:r w:rsidRPr="000B499E">
        <w:rPr>
          <w:rFonts w:ascii="Times New Roman" w:hAnsi="Times New Roman" w:cs="Times New Roman"/>
          <w:b/>
          <w:bCs/>
          <w:sz w:val="20"/>
          <w:szCs w:val="20"/>
        </w:rPr>
        <w:t>3.2 Покупатель обязуется:</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3.2.1.</w:t>
      </w:r>
      <w:proofErr w:type="gramStart"/>
      <w:r w:rsidRPr="000B499E">
        <w:rPr>
          <w:rFonts w:ascii="Times New Roman" w:hAnsi="Times New Roman" w:cs="Times New Roman"/>
          <w:sz w:val="20"/>
          <w:szCs w:val="20"/>
        </w:rPr>
        <w:t>Оплатить цену Участка</w:t>
      </w:r>
      <w:proofErr w:type="gramEnd"/>
      <w:r w:rsidRPr="000B499E">
        <w:rPr>
          <w:rFonts w:ascii="Times New Roman" w:hAnsi="Times New Roman" w:cs="Times New Roman"/>
          <w:sz w:val="20"/>
          <w:szCs w:val="20"/>
        </w:rPr>
        <w:t xml:space="preserve"> в сроки и в порядке, установленном   разделом 1  Договора.</w:t>
      </w:r>
    </w:p>
    <w:p w:rsidR="000B499E" w:rsidRPr="000B499E" w:rsidRDefault="000B499E" w:rsidP="000B499E">
      <w:pPr>
        <w:tabs>
          <w:tab w:val="left" w:pos="1428"/>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3.2.2.Принять от Продавца Участок по акту приемки-передачи.</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sidRPr="000B499E">
        <w:rPr>
          <w:rFonts w:ascii="Times New Roman" w:hAnsi="Times New Roman" w:cs="Times New Roman"/>
          <w:sz w:val="20"/>
          <w:szCs w:val="20"/>
        </w:rPr>
        <w:t>контроля за</w:t>
      </w:r>
      <w:proofErr w:type="gramEnd"/>
      <w:r w:rsidRPr="000B499E">
        <w:rPr>
          <w:rFonts w:ascii="Times New Roman" w:hAnsi="Times New Roman" w:cs="Times New Roman"/>
          <w:sz w:val="20"/>
          <w:szCs w:val="20"/>
        </w:rPr>
        <w:t xml:space="preserve">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0B499E" w:rsidRPr="000B499E" w:rsidRDefault="000B499E" w:rsidP="000B499E">
      <w:pPr>
        <w:tabs>
          <w:tab w:val="left" w:pos="1240"/>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ab/>
      </w:r>
    </w:p>
    <w:p w:rsidR="000B499E" w:rsidRPr="000B499E" w:rsidRDefault="000B499E" w:rsidP="000B499E">
      <w:pPr>
        <w:tabs>
          <w:tab w:val="left" w:pos="1240"/>
        </w:tabs>
        <w:spacing w:line="240" w:lineRule="auto"/>
        <w:contextualSpacing/>
        <w:jc w:val="both"/>
        <w:rPr>
          <w:rFonts w:ascii="Times New Roman" w:hAnsi="Times New Roman" w:cs="Times New Roman"/>
          <w:b/>
          <w:bCs/>
          <w:sz w:val="20"/>
          <w:szCs w:val="20"/>
        </w:rPr>
      </w:pPr>
      <w:r w:rsidRPr="000B499E">
        <w:rPr>
          <w:rFonts w:ascii="Times New Roman" w:hAnsi="Times New Roman" w:cs="Times New Roman"/>
          <w:sz w:val="20"/>
          <w:szCs w:val="20"/>
        </w:rPr>
        <w:tab/>
        <w:t xml:space="preserve">                                  </w:t>
      </w:r>
      <w:r w:rsidRPr="000B499E">
        <w:rPr>
          <w:rFonts w:ascii="Times New Roman" w:hAnsi="Times New Roman" w:cs="Times New Roman"/>
          <w:b/>
          <w:bCs/>
          <w:sz w:val="20"/>
          <w:szCs w:val="20"/>
        </w:rPr>
        <w:t>4. Ответственность   сторон</w:t>
      </w:r>
    </w:p>
    <w:p w:rsidR="000B499E" w:rsidRPr="000B499E" w:rsidRDefault="000B499E" w:rsidP="000B499E">
      <w:pPr>
        <w:pStyle w:val="210"/>
        <w:ind w:firstLine="709"/>
        <w:contextualSpacing/>
        <w:rPr>
          <w:sz w:val="20"/>
          <w:szCs w:val="20"/>
        </w:rPr>
      </w:pPr>
      <w:r w:rsidRPr="000B499E">
        <w:rPr>
          <w:sz w:val="20"/>
          <w:szCs w:val="20"/>
        </w:rPr>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4.3.За нарушение срока внесения платежа, указанного в п.1.3. Договора. Покупатель выплачивает Продавцу пени из расчета 2,5 % от цены выкупа участка за каждый календарный день просрочки. Пени перечисляются в порядке, предусмотренном в п. 1.3. настоящего Договора до оплаты цены Участка.</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0B499E" w:rsidRDefault="000B499E" w:rsidP="000B499E">
      <w:pPr>
        <w:spacing w:line="240" w:lineRule="auto"/>
        <w:ind w:left="708" w:firstLine="708"/>
        <w:contextualSpacing/>
        <w:jc w:val="both"/>
        <w:rPr>
          <w:rFonts w:ascii="Times New Roman" w:hAnsi="Times New Roman" w:cs="Times New Roman"/>
          <w:b/>
          <w:bCs/>
          <w:sz w:val="20"/>
          <w:szCs w:val="20"/>
        </w:rPr>
      </w:pPr>
    </w:p>
    <w:p w:rsidR="000B499E" w:rsidRPr="000B499E" w:rsidRDefault="000B499E" w:rsidP="000B499E">
      <w:pPr>
        <w:spacing w:line="240" w:lineRule="auto"/>
        <w:ind w:left="708" w:firstLine="708"/>
        <w:contextualSpacing/>
        <w:jc w:val="both"/>
        <w:rPr>
          <w:rFonts w:ascii="Times New Roman" w:hAnsi="Times New Roman" w:cs="Times New Roman"/>
          <w:b/>
          <w:bCs/>
          <w:sz w:val="20"/>
          <w:szCs w:val="20"/>
        </w:rPr>
      </w:pPr>
      <w:r w:rsidRPr="000B499E">
        <w:rPr>
          <w:rFonts w:ascii="Times New Roman" w:hAnsi="Times New Roman" w:cs="Times New Roman"/>
          <w:b/>
          <w:bCs/>
          <w:sz w:val="20"/>
          <w:szCs w:val="20"/>
        </w:rPr>
        <w:t xml:space="preserve">                                      5. Особые   условия</w:t>
      </w:r>
    </w:p>
    <w:p w:rsidR="000B499E" w:rsidRPr="000B499E" w:rsidRDefault="000B499E" w:rsidP="000B499E">
      <w:pPr>
        <w:pStyle w:val="210"/>
        <w:ind w:firstLine="709"/>
        <w:contextualSpacing/>
        <w:rPr>
          <w:sz w:val="20"/>
          <w:szCs w:val="20"/>
        </w:rPr>
      </w:pPr>
      <w:r w:rsidRPr="000B499E">
        <w:rPr>
          <w:sz w:val="20"/>
          <w:szCs w:val="20"/>
        </w:rPr>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Третий экземпляр направляется в Управлении Федеральной службы государственной регистрации, кадастра и картографии по Республике Мордовия.</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 </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5.5.Приложением к Договору является кадастровый план земельного участка, удостоверенный органом осуществляющим деятельность по ведению государственного земельного к</w:t>
      </w:r>
      <w:r>
        <w:rPr>
          <w:rFonts w:ascii="Times New Roman" w:hAnsi="Times New Roman" w:cs="Times New Roman"/>
          <w:sz w:val="20"/>
          <w:szCs w:val="20"/>
        </w:rPr>
        <w:t>адастра.</w:t>
      </w:r>
    </w:p>
    <w:p w:rsidR="000B499E" w:rsidRPr="000B499E" w:rsidRDefault="000B499E" w:rsidP="000B499E">
      <w:pPr>
        <w:pStyle w:val="af3"/>
        <w:contextualSpacing/>
        <w:rPr>
          <w:rFonts w:ascii="Times New Roman" w:hAnsi="Times New Roman"/>
          <w:i w:val="0"/>
          <w:sz w:val="20"/>
          <w:szCs w:val="20"/>
        </w:rPr>
      </w:pPr>
      <w:r w:rsidRPr="000B499E">
        <w:rPr>
          <w:rFonts w:ascii="Times New Roman" w:hAnsi="Times New Roman"/>
          <w:i w:val="0"/>
          <w:sz w:val="20"/>
          <w:szCs w:val="20"/>
        </w:rPr>
        <w:t>6. Адреса, реквизиты и подписи сторон.</w:t>
      </w:r>
    </w:p>
    <w:p w:rsidR="000B499E" w:rsidRPr="000B499E" w:rsidRDefault="000B499E" w:rsidP="000B499E">
      <w:pPr>
        <w:pStyle w:val="a5"/>
        <w:contextualSpacing/>
        <w:rPr>
          <w:i/>
          <w:sz w:val="20"/>
          <w:szCs w:val="20"/>
        </w:rPr>
      </w:pPr>
    </w:p>
    <w:tbl>
      <w:tblPr>
        <w:tblW w:w="14415" w:type="dxa"/>
        <w:tblLayout w:type="fixed"/>
        <w:tblLook w:val="0000" w:firstRow="0" w:lastRow="0" w:firstColumn="0" w:lastColumn="0" w:noHBand="0" w:noVBand="0"/>
      </w:tblPr>
      <w:tblGrid>
        <w:gridCol w:w="76"/>
        <w:gridCol w:w="4543"/>
        <w:gridCol w:w="316"/>
        <w:gridCol w:w="4645"/>
        <w:gridCol w:w="26"/>
        <w:gridCol w:w="4809"/>
      </w:tblGrid>
      <w:tr w:rsidR="000B499E" w:rsidRPr="000B499E" w:rsidTr="00BC3D19">
        <w:trPr>
          <w:gridAfter w:val="2"/>
          <w:wAfter w:w="4835" w:type="dxa"/>
        </w:trPr>
        <w:tc>
          <w:tcPr>
            <w:tcW w:w="4619" w:type="dxa"/>
            <w:gridSpan w:val="2"/>
          </w:tcPr>
          <w:p w:rsidR="000B499E" w:rsidRPr="000B499E" w:rsidRDefault="000B499E" w:rsidP="000B499E">
            <w:pPr>
              <w:snapToGrid w:val="0"/>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ПРОДАВЕЦ</w:t>
            </w:r>
          </w:p>
        </w:tc>
        <w:tc>
          <w:tcPr>
            <w:tcW w:w="4961" w:type="dxa"/>
            <w:gridSpan w:val="2"/>
          </w:tcPr>
          <w:p w:rsidR="000B499E" w:rsidRPr="000B499E" w:rsidRDefault="000B499E" w:rsidP="000B499E">
            <w:pPr>
              <w:snapToGrid w:val="0"/>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ПОКУПАТЕЛЬ</w:t>
            </w:r>
          </w:p>
        </w:tc>
      </w:tr>
      <w:tr w:rsidR="000B499E" w:rsidRPr="000B499E" w:rsidTr="00BC3D19">
        <w:trPr>
          <w:gridBefore w:val="1"/>
          <w:wBefore w:w="76" w:type="dxa"/>
        </w:trPr>
        <w:tc>
          <w:tcPr>
            <w:tcW w:w="4859" w:type="dxa"/>
            <w:gridSpan w:val="2"/>
          </w:tcPr>
          <w:p w:rsidR="000B499E" w:rsidRPr="000B499E" w:rsidRDefault="000B499E" w:rsidP="000B499E">
            <w:pPr>
              <w:autoSpaceDE w:val="0"/>
              <w:snapToGrid w:val="0"/>
              <w:spacing w:line="240" w:lineRule="auto"/>
              <w:contextualSpacing/>
              <w:rPr>
                <w:rFonts w:ascii="Times New Roman" w:hAnsi="Times New Roman" w:cs="Times New Roman"/>
                <w:sz w:val="20"/>
                <w:szCs w:val="20"/>
              </w:rPr>
            </w:pPr>
          </w:p>
          <w:p w:rsidR="000B499E" w:rsidRPr="000B499E" w:rsidRDefault="000B499E" w:rsidP="000B499E">
            <w:pPr>
              <w:pStyle w:val="HTML"/>
              <w:contextualSpacing/>
              <w:jc w:val="both"/>
              <w:rPr>
                <w:rFonts w:ascii="Times New Roman" w:hAnsi="Times New Roman" w:cs="Times New Roman"/>
              </w:rPr>
            </w:pPr>
            <w:r w:rsidRPr="000B499E">
              <w:rPr>
                <w:rFonts w:ascii="Times New Roman" w:hAnsi="Times New Roman" w:cs="Times New Roman"/>
                <w:b/>
              </w:rPr>
              <w:t>Администрация Дубенского муниципального района Республики Мордовия</w:t>
            </w:r>
            <w:r w:rsidRPr="000B499E">
              <w:rPr>
                <w:rFonts w:ascii="Times New Roman" w:hAnsi="Times New Roman" w:cs="Times New Roman"/>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B499E" w:rsidRPr="000B499E" w:rsidRDefault="000B499E" w:rsidP="000B499E">
            <w:pPr>
              <w:pStyle w:val="HTML"/>
              <w:contextualSpacing/>
              <w:jc w:val="both"/>
              <w:rPr>
                <w:rFonts w:ascii="Times New Roman" w:hAnsi="Times New Roman" w:cs="Times New Roman"/>
              </w:rPr>
            </w:pPr>
            <w:proofErr w:type="gramStart"/>
            <w:r w:rsidRPr="000B499E">
              <w:rPr>
                <w:rFonts w:ascii="Times New Roman" w:hAnsi="Times New Roman" w:cs="Times New Roman"/>
              </w:rPr>
              <w:t>Юр. адрес: 431770, РМ, Дубенский район, с. Дубенки, ул. Денисова, д.4</w:t>
            </w:r>
            <w:proofErr w:type="gramEnd"/>
          </w:p>
          <w:p w:rsidR="000B499E" w:rsidRPr="000B499E" w:rsidRDefault="000B499E" w:rsidP="000B499E">
            <w:pPr>
              <w:tabs>
                <w:tab w:val="left" w:pos="2268"/>
              </w:tabs>
              <w:autoSpaceDE w:val="0"/>
              <w:spacing w:after="120" w:line="240" w:lineRule="auto"/>
              <w:ind w:right="-8"/>
              <w:contextualSpacing/>
              <w:rPr>
                <w:rFonts w:ascii="Times New Roman" w:hAnsi="Times New Roman" w:cs="Times New Roman"/>
                <w:sz w:val="20"/>
                <w:szCs w:val="20"/>
              </w:rPr>
            </w:pPr>
            <w:r w:rsidRPr="000B499E">
              <w:rPr>
                <w:rFonts w:ascii="Times New Roman" w:hAnsi="Times New Roman" w:cs="Times New Roman"/>
                <w:sz w:val="20"/>
                <w:szCs w:val="20"/>
              </w:rPr>
              <w:tab/>
              <w:t xml:space="preserve">                              </w:t>
            </w:r>
          </w:p>
          <w:p w:rsidR="000B499E" w:rsidRPr="000B499E" w:rsidRDefault="000B499E" w:rsidP="000B499E">
            <w:pPr>
              <w:tabs>
                <w:tab w:val="left" w:pos="2268"/>
              </w:tabs>
              <w:autoSpaceDE w:val="0"/>
              <w:spacing w:after="120" w:line="240" w:lineRule="auto"/>
              <w:ind w:right="-8"/>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___________________ Нефедов В.Н.                    </w:t>
            </w:r>
          </w:p>
        </w:tc>
        <w:tc>
          <w:tcPr>
            <w:tcW w:w="4671" w:type="dxa"/>
            <w:gridSpan w:val="2"/>
          </w:tcPr>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r w:rsidRPr="000B499E">
              <w:rPr>
                <w:i/>
                <w:sz w:val="20"/>
                <w:szCs w:val="20"/>
              </w:rPr>
              <w:t>____________________  Ф.И.О.</w:t>
            </w:r>
          </w:p>
          <w:p w:rsidR="000B499E" w:rsidRPr="000B499E" w:rsidRDefault="000B499E" w:rsidP="000B499E">
            <w:pPr>
              <w:pStyle w:val="a5"/>
              <w:snapToGrid w:val="0"/>
              <w:contextualSpacing/>
              <w:rPr>
                <w:i/>
                <w:sz w:val="20"/>
                <w:szCs w:val="20"/>
              </w:rPr>
            </w:pPr>
          </w:p>
        </w:tc>
        <w:tc>
          <w:tcPr>
            <w:tcW w:w="4809" w:type="dxa"/>
          </w:tcPr>
          <w:p w:rsidR="000B499E" w:rsidRPr="000B499E" w:rsidRDefault="000B499E" w:rsidP="000B499E">
            <w:pPr>
              <w:widowControl w:val="0"/>
              <w:autoSpaceDE w:val="0"/>
              <w:spacing w:line="240" w:lineRule="auto"/>
              <w:ind w:left="-8" w:right="-8" w:hanging="20"/>
              <w:contextualSpacing/>
              <w:jc w:val="both"/>
              <w:rPr>
                <w:rFonts w:ascii="Times New Roman" w:hAnsi="Times New Roman" w:cs="Times New Roman"/>
                <w:sz w:val="20"/>
                <w:szCs w:val="20"/>
              </w:rPr>
            </w:pPr>
          </w:p>
        </w:tc>
      </w:tr>
    </w:tbl>
    <w:p w:rsidR="000B499E" w:rsidRPr="000B499E" w:rsidRDefault="000B499E" w:rsidP="000B499E">
      <w:pPr>
        <w:pStyle w:val="af1"/>
        <w:tabs>
          <w:tab w:val="left" w:pos="4980"/>
        </w:tabs>
        <w:contextualSpacing/>
        <w:jc w:val="left"/>
        <w:rPr>
          <w:rFonts w:ascii="Times New Roman" w:hAnsi="Times New Roman"/>
          <w:b w:val="0"/>
          <w:i w:val="0"/>
          <w:sz w:val="20"/>
        </w:rPr>
      </w:pPr>
      <w:r w:rsidRPr="000B499E">
        <w:rPr>
          <w:rFonts w:ascii="Times New Roman" w:hAnsi="Times New Roman"/>
          <w:sz w:val="20"/>
        </w:rPr>
        <w:t xml:space="preserve">                                                                          </w:t>
      </w:r>
    </w:p>
    <w:p w:rsidR="000B499E" w:rsidRPr="000B499E" w:rsidRDefault="000B499E" w:rsidP="000B499E">
      <w:pPr>
        <w:pStyle w:val="af1"/>
        <w:tabs>
          <w:tab w:val="left" w:pos="4980"/>
        </w:tabs>
        <w:contextualSpacing/>
        <w:jc w:val="right"/>
        <w:rPr>
          <w:rFonts w:ascii="Times New Roman" w:hAnsi="Times New Roman"/>
          <w:i w:val="0"/>
          <w:sz w:val="20"/>
        </w:rPr>
      </w:pPr>
      <w:r w:rsidRPr="000B499E">
        <w:rPr>
          <w:rFonts w:ascii="Times New Roman" w:hAnsi="Times New Roman"/>
          <w:b w:val="0"/>
          <w:i w:val="0"/>
          <w:sz w:val="20"/>
        </w:rPr>
        <w:t xml:space="preserve">                                                                       </w:t>
      </w:r>
      <w:r w:rsidRPr="000B499E">
        <w:rPr>
          <w:rFonts w:ascii="Times New Roman" w:hAnsi="Times New Roman"/>
          <w:i w:val="0"/>
          <w:sz w:val="20"/>
        </w:rPr>
        <w:t>Приложение</w:t>
      </w:r>
    </w:p>
    <w:p w:rsidR="000B499E" w:rsidRPr="000B499E" w:rsidRDefault="000B499E" w:rsidP="000B499E">
      <w:pPr>
        <w:pStyle w:val="af1"/>
        <w:tabs>
          <w:tab w:val="left" w:pos="4980"/>
        </w:tabs>
        <w:contextualSpacing/>
        <w:jc w:val="left"/>
        <w:rPr>
          <w:rFonts w:ascii="Times New Roman" w:hAnsi="Times New Roman"/>
          <w:b w:val="0"/>
          <w:i w:val="0"/>
          <w:sz w:val="20"/>
        </w:rPr>
      </w:pPr>
      <w:r w:rsidRPr="000B499E">
        <w:rPr>
          <w:rFonts w:ascii="Times New Roman" w:hAnsi="Times New Roman"/>
          <w:b w:val="0"/>
          <w:i w:val="0"/>
          <w:sz w:val="20"/>
        </w:rPr>
        <w:t xml:space="preserve">                                                                                          </w:t>
      </w:r>
      <w:r w:rsidRPr="000B499E">
        <w:rPr>
          <w:rFonts w:ascii="Times New Roman" w:hAnsi="Times New Roman"/>
          <w:i w:val="0"/>
          <w:sz w:val="20"/>
        </w:rPr>
        <w:t xml:space="preserve">Акт </w:t>
      </w:r>
    </w:p>
    <w:p w:rsidR="000B499E" w:rsidRPr="000B499E" w:rsidRDefault="000B499E" w:rsidP="000B499E">
      <w:pPr>
        <w:pStyle w:val="af1"/>
        <w:contextualSpacing/>
        <w:rPr>
          <w:rFonts w:ascii="Times New Roman" w:hAnsi="Times New Roman"/>
          <w:i w:val="0"/>
          <w:sz w:val="20"/>
        </w:rPr>
      </w:pPr>
      <w:r w:rsidRPr="000B499E">
        <w:rPr>
          <w:rFonts w:ascii="Times New Roman" w:hAnsi="Times New Roman"/>
          <w:i w:val="0"/>
          <w:sz w:val="20"/>
        </w:rPr>
        <w:t xml:space="preserve">приема-передачи </w:t>
      </w:r>
    </w:p>
    <w:p w:rsidR="000B499E" w:rsidRPr="000B499E" w:rsidRDefault="000B499E" w:rsidP="000B499E">
      <w:pPr>
        <w:pStyle w:val="af1"/>
        <w:contextualSpacing/>
        <w:rPr>
          <w:rFonts w:ascii="Times New Roman" w:hAnsi="Times New Roman"/>
          <w:i w:val="0"/>
          <w:sz w:val="20"/>
        </w:rPr>
      </w:pPr>
      <w:r w:rsidRPr="000B499E">
        <w:rPr>
          <w:rFonts w:ascii="Times New Roman" w:hAnsi="Times New Roman"/>
          <w:i w:val="0"/>
          <w:sz w:val="20"/>
        </w:rPr>
        <w:t>земельного участка по договору</w:t>
      </w:r>
    </w:p>
    <w:p w:rsidR="000B499E" w:rsidRPr="000B499E" w:rsidRDefault="000B499E" w:rsidP="000B499E">
      <w:pPr>
        <w:pStyle w:val="af1"/>
        <w:contextualSpacing/>
        <w:rPr>
          <w:rFonts w:ascii="Times New Roman" w:hAnsi="Times New Roman"/>
          <w:i w:val="0"/>
          <w:sz w:val="20"/>
        </w:rPr>
      </w:pPr>
      <w:r w:rsidRPr="000B499E">
        <w:rPr>
          <w:rFonts w:ascii="Times New Roman" w:hAnsi="Times New Roman"/>
          <w:i w:val="0"/>
          <w:sz w:val="20"/>
        </w:rPr>
        <w:t xml:space="preserve">купли-продажи  </w:t>
      </w:r>
    </w:p>
    <w:p w:rsidR="000B499E" w:rsidRPr="000B499E" w:rsidRDefault="000B499E" w:rsidP="000B499E">
      <w:pPr>
        <w:pStyle w:val="af1"/>
        <w:contextualSpacing/>
        <w:rPr>
          <w:rFonts w:ascii="Times New Roman" w:hAnsi="Times New Roman"/>
          <w:i w:val="0"/>
          <w:sz w:val="20"/>
        </w:rPr>
      </w:pPr>
      <w:r w:rsidRPr="000B499E">
        <w:rPr>
          <w:rFonts w:ascii="Times New Roman" w:hAnsi="Times New Roman"/>
          <w:i w:val="0"/>
          <w:sz w:val="20"/>
        </w:rPr>
        <w:t>№ ___   от  « ____»  __________ 2021 года</w:t>
      </w:r>
    </w:p>
    <w:p w:rsidR="000B499E" w:rsidRPr="000B499E" w:rsidRDefault="000B499E" w:rsidP="000B499E">
      <w:pPr>
        <w:pStyle w:val="aa"/>
        <w:contextualSpacing/>
        <w:jc w:val="center"/>
        <w:rPr>
          <w:rFonts w:ascii="Times New Roman" w:hAnsi="Times New Roman"/>
        </w:rPr>
      </w:pPr>
    </w:p>
    <w:p w:rsidR="000B499E" w:rsidRPr="000B499E" w:rsidRDefault="000B499E" w:rsidP="000B499E">
      <w:pPr>
        <w:pStyle w:val="aa"/>
        <w:contextualSpacing/>
        <w:jc w:val="center"/>
        <w:rPr>
          <w:rFonts w:ascii="Times New Roman" w:hAnsi="Times New Roman"/>
        </w:rPr>
      </w:pPr>
      <w:proofErr w:type="spellStart"/>
      <w:r w:rsidRPr="000B499E">
        <w:rPr>
          <w:rFonts w:ascii="Times New Roman" w:hAnsi="Times New Roman"/>
        </w:rPr>
        <w:t>С.Дубенки</w:t>
      </w:r>
      <w:proofErr w:type="spellEnd"/>
      <w:r w:rsidRPr="000B499E">
        <w:rPr>
          <w:rFonts w:ascii="Times New Roman" w:hAnsi="Times New Roman"/>
        </w:rPr>
        <w:t xml:space="preserve">    </w:t>
      </w:r>
      <w:r w:rsidRPr="000B499E">
        <w:rPr>
          <w:rFonts w:ascii="Times New Roman" w:hAnsi="Times New Roman"/>
        </w:rPr>
        <w:tab/>
      </w:r>
      <w:r w:rsidRPr="000B499E">
        <w:rPr>
          <w:rFonts w:ascii="Times New Roman" w:hAnsi="Times New Roman"/>
        </w:rPr>
        <w:tab/>
        <w:t xml:space="preserve">                       </w:t>
      </w:r>
      <w:r w:rsidRPr="000B499E">
        <w:rPr>
          <w:rFonts w:ascii="Times New Roman" w:hAnsi="Times New Roman"/>
        </w:rPr>
        <w:tab/>
      </w:r>
      <w:r w:rsidRPr="000B499E">
        <w:rPr>
          <w:rFonts w:ascii="Times New Roman" w:hAnsi="Times New Roman"/>
        </w:rPr>
        <w:tab/>
        <w:t xml:space="preserve">                                                        «____»________ 2021 года</w:t>
      </w:r>
    </w:p>
    <w:p w:rsidR="000B499E" w:rsidRPr="000B499E" w:rsidRDefault="000B499E" w:rsidP="000B499E">
      <w:pPr>
        <w:spacing w:line="240" w:lineRule="auto"/>
        <w:contextualSpacing/>
        <w:jc w:val="both"/>
        <w:rPr>
          <w:rFonts w:ascii="Times New Roman" w:hAnsi="Times New Roman" w:cs="Times New Roman"/>
          <w:sz w:val="20"/>
          <w:szCs w:val="20"/>
        </w:rPr>
      </w:pPr>
    </w:p>
    <w:p w:rsidR="000B499E" w:rsidRPr="000B499E" w:rsidRDefault="000B499E" w:rsidP="000B499E">
      <w:pPr>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w:t>
      </w:r>
      <w:proofErr w:type="gramStart"/>
      <w:r w:rsidRPr="000B499E">
        <w:rPr>
          <w:rFonts w:ascii="Times New Roman" w:hAnsi="Times New Roman" w:cs="Times New Roman"/>
          <w:sz w:val="20"/>
          <w:szCs w:val="20"/>
        </w:rPr>
        <w:t>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____2021 года, действующий  на основании протокола  открытого аукциона  по продаже земельного  участка     от  ______ 2021 года, именуемый  в дальнейшем «Покупатель» с другой стороны</w:t>
      </w:r>
      <w:proofErr w:type="gramEnd"/>
      <w:r w:rsidRPr="000B499E">
        <w:rPr>
          <w:rFonts w:ascii="Times New Roman" w:hAnsi="Times New Roman" w:cs="Times New Roman"/>
          <w:sz w:val="20"/>
          <w:szCs w:val="20"/>
        </w:rPr>
        <w:t>, (далее – Стороны), заключили настоящий акт о нижеследующем:</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1.В соответствии с договором купли-продажи</w:t>
      </w:r>
      <w:r w:rsidRPr="000B499E">
        <w:rPr>
          <w:rFonts w:ascii="Times New Roman" w:hAnsi="Times New Roman" w:cs="Times New Roman"/>
          <w:bCs/>
          <w:sz w:val="20"/>
          <w:szCs w:val="20"/>
        </w:rPr>
        <w:t xml:space="preserve"> земельного участка № ___ </w:t>
      </w:r>
      <w:r w:rsidRPr="000B499E">
        <w:rPr>
          <w:rFonts w:ascii="Times New Roman" w:hAnsi="Times New Roman" w:cs="Times New Roman"/>
          <w:sz w:val="20"/>
          <w:szCs w:val="20"/>
        </w:rPr>
        <w:t xml:space="preserve">от  «__» _________2021г.,  Продавец передает, а Покупатель принимает в собственность земельный   участок земельный   участок из категории земель земли населенных пунктов, для ведения личного подсобного хозяйства с кадастровым номером 13:06:0107002:393,  общей площадью 1217  </w:t>
      </w:r>
      <w:proofErr w:type="spellStart"/>
      <w:r w:rsidRPr="000B499E">
        <w:rPr>
          <w:rFonts w:ascii="Times New Roman" w:hAnsi="Times New Roman" w:cs="Times New Roman"/>
          <w:sz w:val="20"/>
          <w:szCs w:val="20"/>
        </w:rPr>
        <w:t>кв.м</w:t>
      </w:r>
      <w:proofErr w:type="spellEnd"/>
      <w:r w:rsidRPr="000B499E">
        <w:rPr>
          <w:rFonts w:ascii="Times New Roman" w:hAnsi="Times New Roman" w:cs="Times New Roman"/>
          <w:sz w:val="20"/>
          <w:szCs w:val="20"/>
        </w:rPr>
        <w:t>.,</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.Л</w:t>
      </w:r>
      <w:proofErr w:type="gramEnd"/>
      <w:r w:rsidRPr="000B499E">
        <w:rPr>
          <w:rFonts w:ascii="Times New Roman" w:hAnsi="Times New Roman" w:cs="Times New Roman"/>
          <w:sz w:val="20"/>
          <w:szCs w:val="20"/>
        </w:rPr>
        <w:t>ивадка</w:t>
      </w:r>
      <w:proofErr w:type="spellEnd"/>
      <w:r w:rsidRPr="000B499E">
        <w:rPr>
          <w:rFonts w:ascii="Times New Roman" w:hAnsi="Times New Roman" w:cs="Times New Roman"/>
          <w:sz w:val="20"/>
          <w:szCs w:val="20"/>
        </w:rPr>
        <w:t xml:space="preserve">, ул. Набережная.  </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Обременений на земельный участок не имеется.</w:t>
      </w:r>
    </w:p>
    <w:p w:rsidR="000B499E" w:rsidRPr="000B499E" w:rsidRDefault="000B499E" w:rsidP="000B499E">
      <w:pPr>
        <w:widowControl w:val="0"/>
        <w:autoSpaceDE w:val="0"/>
        <w:spacing w:line="240" w:lineRule="auto"/>
        <w:ind w:left="360"/>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2.Осмотр земельного участка Покупателем произведен, претензий не имеется. </w:t>
      </w:r>
    </w:p>
    <w:p w:rsidR="000B499E" w:rsidRPr="000B499E" w:rsidRDefault="000B499E" w:rsidP="000B499E">
      <w:pPr>
        <w:spacing w:line="240" w:lineRule="auto"/>
        <w:ind w:left="360"/>
        <w:contextualSpacing/>
        <w:jc w:val="both"/>
        <w:rPr>
          <w:rFonts w:ascii="Times New Roman" w:hAnsi="Times New Roman" w:cs="Times New Roman"/>
          <w:sz w:val="20"/>
          <w:szCs w:val="20"/>
        </w:rPr>
      </w:pPr>
      <w:r w:rsidRPr="000B499E">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0B499E">
        <w:rPr>
          <w:rFonts w:ascii="Times New Roman" w:hAnsi="Times New Roman" w:cs="Times New Roman"/>
          <w:sz w:val="20"/>
          <w:szCs w:val="20"/>
        </w:rPr>
        <w:t>ств   Ст</w:t>
      </w:r>
      <w:proofErr w:type="gramEnd"/>
      <w:r w:rsidRPr="000B499E">
        <w:rPr>
          <w:rFonts w:ascii="Times New Roman" w:hAnsi="Times New Roman" w:cs="Times New Roman"/>
          <w:sz w:val="20"/>
          <w:szCs w:val="20"/>
        </w:rPr>
        <w:t>оронами.</w:t>
      </w:r>
    </w:p>
    <w:p w:rsidR="000B499E" w:rsidRPr="000B499E" w:rsidRDefault="000B499E" w:rsidP="000B499E">
      <w:pPr>
        <w:pStyle w:val="aa"/>
        <w:contextualSpacing/>
        <w:rPr>
          <w:rFonts w:ascii="Times New Roman" w:hAnsi="Times New Roman"/>
          <w:i w:val="0"/>
        </w:rPr>
      </w:pPr>
      <w:r w:rsidRPr="000B499E">
        <w:rPr>
          <w:rFonts w:ascii="Times New Roman" w:hAnsi="Times New Roman"/>
          <w:i w:val="0"/>
        </w:rPr>
        <w:t xml:space="preserve">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1" w:type="dxa"/>
        <w:tblInd w:w="-176" w:type="dxa"/>
        <w:tblLayout w:type="fixed"/>
        <w:tblLook w:val="0000" w:firstRow="0" w:lastRow="0" w:firstColumn="0" w:lastColumn="0" w:noHBand="0" w:noVBand="0"/>
      </w:tblPr>
      <w:tblGrid>
        <w:gridCol w:w="176"/>
        <w:gridCol w:w="4619"/>
        <w:gridCol w:w="316"/>
        <w:gridCol w:w="4645"/>
        <w:gridCol w:w="26"/>
        <w:gridCol w:w="4809"/>
      </w:tblGrid>
      <w:tr w:rsidR="000B499E" w:rsidRPr="000B499E" w:rsidTr="00BC3D19">
        <w:trPr>
          <w:gridBefore w:val="1"/>
          <w:gridAfter w:val="2"/>
          <w:wBefore w:w="176" w:type="dxa"/>
          <w:wAfter w:w="4835" w:type="dxa"/>
        </w:trPr>
        <w:tc>
          <w:tcPr>
            <w:tcW w:w="4619" w:type="dxa"/>
          </w:tcPr>
          <w:p w:rsidR="000B499E" w:rsidRDefault="000B499E" w:rsidP="000B499E">
            <w:pPr>
              <w:snapToGrid w:val="0"/>
              <w:spacing w:line="240" w:lineRule="auto"/>
              <w:contextualSpacing/>
              <w:jc w:val="center"/>
              <w:rPr>
                <w:rFonts w:ascii="Times New Roman" w:hAnsi="Times New Roman" w:cs="Times New Roman"/>
                <w:b/>
                <w:sz w:val="20"/>
                <w:szCs w:val="20"/>
              </w:rPr>
            </w:pPr>
          </w:p>
          <w:p w:rsidR="000B499E" w:rsidRPr="000B499E" w:rsidRDefault="000B499E" w:rsidP="000B499E">
            <w:pPr>
              <w:snapToGrid w:val="0"/>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ПРОДАВЕЦ</w:t>
            </w:r>
          </w:p>
        </w:tc>
        <w:tc>
          <w:tcPr>
            <w:tcW w:w="4961" w:type="dxa"/>
            <w:gridSpan w:val="2"/>
          </w:tcPr>
          <w:p w:rsidR="000B499E" w:rsidRDefault="000B499E" w:rsidP="000B499E">
            <w:pPr>
              <w:snapToGrid w:val="0"/>
              <w:spacing w:line="240" w:lineRule="auto"/>
              <w:contextualSpacing/>
              <w:jc w:val="center"/>
              <w:rPr>
                <w:rFonts w:ascii="Times New Roman" w:hAnsi="Times New Roman" w:cs="Times New Roman"/>
                <w:b/>
                <w:sz w:val="20"/>
                <w:szCs w:val="20"/>
              </w:rPr>
            </w:pPr>
          </w:p>
          <w:p w:rsidR="000B499E" w:rsidRPr="000B499E" w:rsidRDefault="000B499E" w:rsidP="000B499E">
            <w:pPr>
              <w:snapToGrid w:val="0"/>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ПОКУПАТЕЛЬ</w:t>
            </w:r>
          </w:p>
        </w:tc>
      </w:tr>
      <w:tr w:rsidR="000B499E" w:rsidRPr="000B499E" w:rsidTr="00BC3D19">
        <w:tc>
          <w:tcPr>
            <w:tcW w:w="5111" w:type="dxa"/>
            <w:gridSpan w:val="3"/>
          </w:tcPr>
          <w:p w:rsidR="000B499E" w:rsidRPr="000B499E" w:rsidRDefault="000B499E" w:rsidP="000B499E">
            <w:pPr>
              <w:autoSpaceDE w:val="0"/>
              <w:snapToGrid w:val="0"/>
              <w:spacing w:line="240" w:lineRule="auto"/>
              <w:contextualSpacing/>
              <w:rPr>
                <w:rFonts w:ascii="Times New Roman" w:hAnsi="Times New Roman" w:cs="Times New Roman"/>
                <w:sz w:val="20"/>
                <w:szCs w:val="20"/>
              </w:rPr>
            </w:pPr>
          </w:p>
          <w:p w:rsidR="000B499E" w:rsidRPr="000B499E" w:rsidRDefault="000B499E" w:rsidP="000B499E">
            <w:pPr>
              <w:pStyle w:val="HTML"/>
              <w:contextualSpacing/>
              <w:jc w:val="both"/>
              <w:rPr>
                <w:rFonts w:ascii="Times New Roman" w:hAnsi="Times New Roman" w:cs="Times New Roman"/>
              </w:rPr>
            </w:pPr>
            <w:r w:rsidRPr="000B499E">
              <w:rPr>
                <w:rFonts w:ascii="Times New Roman" w:hAnsi="Times New Roman" w:cs="Times New Roman"/>
                <w:b/>
              </w:rPr>
              <w:t>Администрация Дубенского муниципального района Республики Мордовия</w:t>
            </w:r>
            <w:r w:rsidRPr="000B499E">
              <w:rPr>
                <w:rFonts w:ascii="Times New Roman" w:hAnsi="Times New Roman" w:cs="Times New Roman"/>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B499E" w:rsidRPr="000B499E" w:rsidRDefault="000B499E" w:rsidP="000B499E">
            <w:pPr>
              <w:pStyle w:val="HTML"/>
              <w:contextualSpacing/>
              <w:jc w:val="both"/>
              <w:rPr>
                <w:rFonts w:ascii="Times New Roman" w:hAnsi="Times New Roman" w:cs="Times New Roman"/>
              </w:rPr>
            </w:pPr>
            <w:proofErr w:type="gramStart"/>
            <w:r w:rsidRPr="000B499E">
              <w:rPr>
                <w:rFonts w:ascii="Times New Roman" w:hAnsi="Times New Roman" w:cs="Times New Roman"/>
              </w:rPr>
              <w:t>Юр. адрес: 431770, РМ, Дубенский район, с. Дубенки, ул. Денисова, д.4</w:t>
            </w:r>
            <w:proofErr w:type="gramEnd"/>
          </w:p>
          <w:p w:rsidR="000B499E" w:rsidRPr="000B499E" w:rsidRDefault="000B499E" w:rsidP="000B499E">
            <w:pPr>
              <w:tabs>
                <w:tab w:val="left" w:pos="2268"/>
              </w:tabs>
              <w:autoSpaceDE w:val="0"/>
              <w:spacing w:after="120" w:line="240" w:lineRule="auto"/>
              <w:ind w:right="-8"/>
              <w:contextualSpacing/>
              <w:rPr>
                <w:rFonts w:ascii="Times New Roman" w:hAnsi="Times New Roman" w:cs="Times New Roman"/>
                <w:sz w:val="20"/>
                <w:szCs w:val="20"/>
              </w:rPr>
            </w:pPr>
            <w:r w:rsidRPr="000B499E">
              <w:rPr>
                <w:rFonts w:ascii="Times New Roman" w:hAnsi="Times New Roman" w:cs="Times New Roman"/>
                <w:sz w:val="20"/>
                <w:szCs w:val="20"/>
              </w:rPr>
              <w:tab/>
              <w:t xml:space="preserve">                              </w:t>
            </w:r>
          </w:p>
          <w:p w:rsidR="000B499E" w:rsidRPr="000B499E" w:rsidRDefault="000B499E" w:rsidP="000B499E">
            <w:pPr>
              <w:tabs>
                <w:tab w:val="left" w:pos="2268"/>
              </w:tabs>
              <w:autoSpaceDE w:val="0"/>
              <w:spacing w:after="120" w:line="240" w:lineRule="auto"/>
              <w:ind w:right="-8"/>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___________________ Нефедов В.Н.                    </w:t>
            </w:r>
          </w:p>
        </w:tc>
        <w:tc>
          <w:tcPr>
            <w:tcW w:w="4671" w:type="dxa"/>
            <w:gridSpan w:val="2"/>
          </w:tcPr>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r w:rsidRPr="000B499E">
              <w:rPr>
                <w:i/>
                <w:sz w:val="20"/>
                <w:szCs w:val="20"/>
              </w:rPr>
              <w:t>____________________  Ф.И.О.</w:t>
            </w:r>
          </w:p>
          <w:p w:rsidR="000B499E" w:rsidRPr="000B499E" w:rsidRDefault="000B499E" w:rsidP="000B499E">
            <w:pPr>
              <w:pStyle w:val="a5"/>
              <w:snapToGrid w:val="0"/>
              <w:contextualSpacing/>
              <w:rPr>
                <w:i/>
                <w:sz w:val="20"/>
                <w:szCs w:val="20"/>
              </w:rPr>
            </w:pPr>
          </w:p>
        </w:tc>
        <w:tc>
          <w:tcPr>
            <w:tcW w:w="4809" w:type="dxa"/>
          </w:tcPr>
          <w:p w:rsidR="000B499E" w:rsidRPr="000B499E" w:rsidRDefault="000B499E" w:rsidP="000B499E">
            <w:pPr>
              <w:widowControl w:val="0"/>
              <w:autoSpaceDE w:val="0"/>
              <w:spacing w:line="240" w:lineRule="auto"/>
              <w:ind w:left="-8" w:right="-8" w:hanging="20"/>
              <w:contextualSpacing/>
              <w:jc w:val="both"/>
              <w:rPr>
                <w:rFonts w:ascii="Times New Roman" w:hAnsi="Times New Roman" w:cs="Times New Roman"/>
                <w:sz w:val="20"/>
                <w:szCs w:val="20"/>
              </w:rPr>
            </w:pPr>
          </w:p>
        </w:tc>
      </w:tr>
    </w:tbl>
    <w:p w:rsidR="000B499E" w:rsidRDefault="000B499E" w:rsidP="000B499E">
      <w:pPr>
        <w:spacing w:line="240" w:lineRule="auto"/>
        <w:contextualSpacing/>
        <w:jc w:val="both"/>
        <w:rPr>
          <w:rFonts w:ascii="Times New Roman" w:hAnsi="Times New Roman" w:cs="Times New Roman"/>
          <w:sz w:val="20"/>
          <w:szCs w:val="20"/>
        </w:rPr>
      </w:pPr>
    </w:p>
    <w:p w:rsidR="000B499E" w:rsidRDefault="000B499E" w:rsidP="000B499E">
      <w:pPr>
        <w:spacing w:line="240" w:lineRule="auto"/>
        <w:contextualSpacing/>
        <w:jc w:val="both"/>
        <w:rPr>
          <w:rFonts w:ascii="Times New Roman" w:hAnsi="Times New Roman" w:cs="Times New Roman"/>
          <w:sz w:val="20"/>
          <w:szCs w:val="20"/>
        </w:rPr>
      </w:pPr>
    </w:p>
    <w:p w:rsidR="000B499E" w:rsidRDefault="000B499E" w:rsidP="000B499E">
      <w:pPr>
        <w:spacing w:line="240" w:lineRule="auto"/>
        <w:contextualSpacing/>
        <w:jc w:val="both"/>
        <w:rPr>
          <w:rFonts w:ascii="Times New Roman" w:hAnsi="Times New Roman" w:cs="Times New Roman"/>
          <w:sz w:val="20"/>
          <w:szCs w:val="20"/>
        </w:rPr>
      </w:pPr>
    </w:p>
    <w:p w:rsidR="000B499E" w:rsidRPr="000B499E" w:rsidRDefault="000B499E" w:rsidP="000B499E">
      <w:pPr>
        <w:spacing w:line="240" w:lineRule="auto"/>
        <w:contextualSpacing/>
        <w:jc w:val="both"/>
        <w:rPr>
          <w:rFonts w:ascii="Times New Roman" w:hAnsi="Times New Roman" w:cs="Times New Roman"/>
          <w:sz w:val="20"/>
          <w:szCs w:val="20"/>
        </w:rPr>
      </w:pPr>
    </w:p>
    <w:p w:rsidR="000B499E" w:rsidRPr="000B499E" w:rsidRDefault="000B499E" w:rsidP="000B499E">
      <w:pPr>
        <w:spacing w:line="240" w:lineRule="auto"/>
        <w:contextualSpacing/>
        <w:jc w:val="both"/>
        <w:rPr>
          <w:rFonts w:ascii="Times New Roman" w:hAnsi="Times New Roman" w:cs="Times New Roman"/>
          <w:b/>
          <w:sz w:val="20"/>
          <w:szCs w:val="20"/>
        </w:rPr>
      </w:pPr>
    </w:p>
    <w:p w:rsidR="000B499E" w:rsidRPr="00876EFF" w:rsidRDefault="000B499E" w:rsidP="000B499E">
      <w:pPr>
        <w:spacing w:line="240" w:lineRule="auto"/>
        <w:ind w:firstLine="851"/>
        <w:contextualSpacing/>
        <w:jc w:val="center"/>
        <w:rPr>
          <w:rFonts w:ascii="Times New Roman" w:hAnsi="Times New Roman" w:cs="Times New Roman"/>
          <w:b/>
          <w:sz w:val="20"/>
          <w:szCs w:val="20"/>
        </w:rPr>
      </w:pPr>
      <w:r w:rsidRPr="00876EFF">
        <w:rPr>
          <w:rFonts w:ascii="Times New Roman" w:hAnsi="Times New Roman" w:cs="Times New Roman"/>
          <w:b/>
          <w:sz w:val="20"/>
          <w:szCs w:val="20"/>
        </w:rPr>
        <w:t xml:space="preserve">АДМИНИСТРАЦИЯ ДУБЕНСКОГО МУНИЦИПАЛЬНОГО РАЙОНА </w:t>
      </w:r>
    </w:p>
    <w:p w:rsidR="000B499E" w:rsidRPr="00876EFF" w:rsidRDefault="000B499E" w:rsidP="000B499E">
      <w:pPr>
        <w:spacing w:line="240" w:lineRule="auto"/>
        <w:ind w:firstLine="851"/>
        <w:contextualSpacing/>
        <w:jc w:val="center"/>
        <w:rPr>
          <w:rFonts w:ascii="Times New Roman" w:hAnsi="Times New Roman" w:cs="Times New Roman"/>
          <w:b/>
          <w:sz w:val="20"/>
          <w:szCs w:val="20"/>
        </w:rPr>
      </w:pPr>
      <w:r w:rsidRPr="00876EFF">
        <w:rPr>
          <w:rFonts w:ascii="Times New Roman" w:hAnsi="Times New Roman" w:cs="Times New Roman"/>
          <w:b/>
          <w:sz w:val="20"/>
          <w:szCs w:val="20"/>
        </w:rPr>
        <w:t>РЕСПУБЛИКИ МОРДОВИЯ</w:t>
      </w:r>
    </w:p>
    <w:p w:rsidR="000B499E" w:rsidRPr="00876EFF" w:rsidRDefault="000B499E" w:rsidP="000B499E">
      <w:pPr>
        <w:spacing w:line="240" w:lineRule="auto"/>
        <w:contextualSpacing/>
        <w:jc w:val="center"/>
        <w:rPr>
          <w:rFonts w:ascii="Times New Roman" w:hAnsi="Times New Roman" w:cs="Times New Roman"/>
          <w:b/>
          <w:sz w:val="20"/>
          <w:szCs w:val="20"/>
        </w:rPr>
      </w:pPr>
    </w:p>
    <w:p w:rsidR="000B499E" w:rsidRPr="00876EFF" w:rsidRDefault="000B499E" w:rsidP="000B499E">
      <w:pPr>
        <w:spacing w:line="240" w:lineRule="auto"/>
        <w:contextualSpacing/>
        <w:jc w:val="center"/>
        <w:rPr>
          <w:rFonts w:ascii="Times New Roman" w:hAnsi="Times New Roman" w:cs="Times New Roman"/>
          <w:b/>
          <w:sz w:val="20"/>
          <w:szCs w:val="20"/>
        </w:rPr>
      </w:pPr>
      <w:r w:rsidRPr="00876EFF">
        <w:rPr>
          <w:rFonts w:ascii="Times New Roman" w:hAnsi="Times New Roman" w:cs="Times New Roman"/>
          <w:b/>
          <w:sz w:val="20"/>
          <w:szCs w:val="20"/>
        </w:rPr>
        <w:t>ПОСТАНОВЛЕНИЕ</w:t>
      </w:r>
    </w:p>
    <w:p w:rsidR="000B499E" w:rsidRPr="000B499E" w:rsidRDefault="000B499E" w:rsidP="000B499E">
      <w:pPr>
        <w:spacing w:line="240" w:lineRule="auto"/>
        <w:contextualSpacing/>
        <w:jc w:val="both"/>
        <w:rPr>
          <w:rFonts w:ascii="Times New Roman" w:hAnsi="Times New Roman" w:cs="Times New Roman"/>
          <w:sz w:val="20"/>
          <w:szCs w:val="20"/>
        </w:rPr>
      </w:pPr>
    </w:p>
    <w:p w:rsidR="000B499E" w:rsidRPr="000B499E" w:rsidRDefault="000B499E" w:rsidP="000B499E">
      <w:pPr>
        <w:tabs>
          <w:tab w:val="left" w:pos="8385"/>
        </w:tabs>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 xml:space="preserve">15.04.2021                                                                                                    №174         </w:t>
      </w:r>
    </w:p>
    <w:p w:rsidR="000B499E" w:rsidRPr="000B499E" w:rsidRDefault="000B499E" w:rsidP="000B499E">
      <w:pPr>
        <w:tabs>
          <w:tab w:val="left" w:pos="8385"/>
        </w:tabs>
        <w:spacing w:line="240" w:lineRule="auto"/>
        <w:contextualSpacing/>
        <w:jc w:val="center"/>
        <w:rPr>
          <w:rFonts w:ascii="Times New Roman" w:hAnsi="Times New Roman" w:cs="Times New Roman"/>
          <w:sz w:val="20"/>
          <w:szCs w:val="20"/>
        </w:rPr>
      </w:pP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.Д</w:t>
      </w:r>
      <w:proofErr w:type="gramEnd"/>
      <w:r w:rsidRPr="000B499E">
        <w:rPr>
          <w:rFonts w:ascii="Times New Roman" w:hAnsi="Times New Roman" w:cs="Times New Roman"/>
          <w:sz w:val="20"/>
          <w:szCs w:val="20"/>
        </w:rPr>
        <w:t>убенки</w:t>
      </w:r>
      <w:proofErr w:type="spellEnd"/>
    </w:p>
    <w:p w:rsidR="000B499E" w:rsidRPr="000B499E" w:rsidRDefault="000B499E" w:rsidP="000B499E">
      <w:pPr>
        <w:tabs>
          <w:tab w:val="left" w:pos="8385"/>
        </w:tabs>
        <w:spacing w:line="240" w:lineRule="auto"/>
        <w:contextualSpacing/>
        <w:jc w:val="center"/>
        <w:rPr>
          <w:rFonts w:ascii="Times New Roman" w:hAnsi="Times New Roman" w:cs="Times New Roman"/>
          <w:sz w:val="20"/>
          <w:szCs w:val="20"/>
        </w:rPr>
      </w:pPr>
    </w:p>
    <w:p w:rsidR="000B499E" w:rsidRPr="000B499E" w:rsidRDefault="000B499E" w:rsidP="000B499E">
      <w:pPr>
        <w:pStyle w:val="a5"/>
        <w:contextualSpacing/>
        <w:jc w:val="center"/>
        <w:rPr>
          <w:sz w:val="20"/>
          <w:szCs w:val="20"/>
        </w:rPr>
      </w:pPr>
      <w:r w:rsidRPr="000B499E">
        <w:rPr>
          <w:sz w:val="20"/>
          <w:szCs w:val="20"/>
        </w:rPr>
        <w:t xml:space="preserve">О проведении  открытого  аукциона на право заключения договора  купли продажи земельного  участка </w:t>
      </w:r>
    </w:p>
    <w:p w:rsidR="000B499E" w:rsidRPr="000B499E" w:rsidRDefault="000B499E" w:rsidP="000B499E">
      <w:pPr>
        <w:pStyle w:val="a5"/>
        <w:contextualSpacing/>
        <w:jc w:val="center"/>
        <w:rPr>
          <w:sz w:val="20"/>
          <w:szCs w:val="20"/>
        </w:rPr>
      </w:pPr>
    </w:p>
    <w:p w:rsidR="000B499E" w:rsidRPr="000B499E" w:rsidRDefault="000B499E" w:rsidP="000B499E">
      <w:pPr>
        <w:spacing w:line="240" w:lineRule="auto"/>
        <w:ind w:firstLine="708"/>
        <w:contextualSpacing/>
        <w:jc w:val="both"/>
        <w:rPr>
          <w:rFonts w:ascii="Times New Roman" w:hAnsi="Times New Roman" w:cs="Times New Roman"/>
          <w:sz w:val="20"/>
          <w:szCs w:val="20"/>
        </w:rPr>
      </w:pPr>
      <w:r w:rsidRPr="000B499E">
        <w:rPr>
          <w:rFonts w:ascii="Times New Roman" w:hAnsi="Times New Roman" w:cs="Times New Roman"/>
          <w:sz w:val="20"/>
          <w:szCs w:val="20"/>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0B499E">
        <w:rPr>
          <w:rFonts w:ascii="Times New Roman" w:hAnsi="Times New Roman" w:cs="Times New Roman"/>
          <w:bCs/>
          <w:sz w:val="20"/>
          <w:szCs w:val="20"/>
        </w:rPr>
        <w:t xml:space="preserve"> постановляет:</w:t>
      </w:r>
    </w:p>
    <w:p w:rsidR="000B499E" w:rsidRPr="000B499E" w:rsidRDefault="000B499E" w:rsidP="000B499E">
      <w:pPr>
        <w:numPr>
          <w:ilvl w:val="0"/>
          <w:numId w:val="18"/>
        </w:numPr>
        <w:tabs>
          <w:tab w:val="clear" w:pos="360"/>
          <w:tab w:val="left" w:pos="0"/>
          <w:tab w:val="left" w:pos="560"/>
          <w:tab w:val="left" w:pos="1215"/>
        </w:tabs>
        <w:suppressAutoHyphens/>
        <w:spacing w:after="0" w:line="240" w:lineRule="auto"/>
        <w:ind w:left="0"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Провести открытый,  по  составу   участников   и  форме подачи предложений  по  цене,  аукцион</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на право заключения  договора купли продажи земельного участка:</w:t>
      </w:r>
    </w:p>
    <w:p w:rsidR="000B499E" w:rsidRDefault="000B499E" w:rsidP="000B499E">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 Лот №1- земельный участок из</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категории земель земли населенных пунктов, для ведения личного подсобного хозяйства с кадастровым номером 13:06:0107002:393,  общей площадью 1217  </w:t>
      </w:r>
      <w:proofErr w:type="spellStart"/>
      <w:r w:rsidRPr="000B499E">
        <w:rPr>
          <w:rFonts w:ascii="Times New Roman" w:hAnsi="Times New Roman" w:cs="Times New Roman"/>
          <w:sz w:val="20"/>
          <w:szCs w:val="20"/>
        </w:rPr>
        <w:t>кв.м</w:t>
      </w:r>
      <w:proofErr w:type="spellEnd"/>
      <w:r w:rsidRPr="000B499E">
        <w:rPr>
          <w:rFonts w:ascii="Times New Roman" w:hAnsi="Times New Roman" w:cs="Times New Roman"/>
          <w:sz w:val="20"/>
          <w:szCs w:val="20"/>
        </w:rPr>
        <w:t>.,</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.Л</w:t>
      </w:r>
      <w:proofErr w:type="gramEnd"/>
      <w:r w:rsidRPr="000B499E">
        <w:rPr>
          <w:rFonts w:ascii="Times New Roman" w:hAnsi="Times New Roman" w:cs="Times New Roman"/>
          <w:sz w:val="20"/>
          <w:szCs w:val="20"/>
        </w:rPr>
        <w:t>ивадка</w:t>
      </w:r>
      <w:proofErr w:type="spellEnd"/>
      <w:r w:rsidRPr="000B499E">
        <w:rPr>
          <w:rFonts w:ascii="Times New Roman" w:hAnsi="Times New Roman" w:cs="Times New Roman"/>
          <w:sz w:val="20"/>
          <w:szCs w:val="20"/>
        </w:rPr>
        <w:t>, ул. Набережная;</w:t>
      </w:r>
    </w:p>
    <w:p w:rsidR="000B499E" w:rsidRDefault="000B499E" w:rsidP="000B499E">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Pr>
          <w:sz w:val="20"/>
          <w:szCs w:val="20"/>
        </w:rPr>
        <w:t xml:space="preserve"> </w:t>
      </w:r>
      <w:r w:rsidRPr="000B499E">
        <w:rPr>
          <w:rFonts w:ascii="Times New Roman" w:hAnsi="Times New Roman" w:cs="Times New Roman"/>
          <w:sz w:val="20"/>
          <w:szCs w:val="20"/>
        </w:rPr>
        <w:t>2. Утвердить состав  комиссии по рассмотрению заявок и проведению вышеуказанного открытого аукциона в составе:</w:t>
      </w:r>
    </w:p>
    <w:p w:rsidR="000B499E" w:rsidRDefault="000B499E" w:rsidP="000B499E">
      <w:pPr>
        <w:tabs>
          <w:tab w:val="left" w:pos="0"/>
          <w:tab w:val="left" w:pos="560"/>
          <w:tab w:val="left" w:pos="1215"/>
        </w:tabs>
        <w:spacing w:line="240" w:lineRule="auto"/>
        <w:ind w:firstLine="709"/>
        <w:contextualSpacing/>
        <w:jc w:val="both"/>
        <w:rPr>
          <w:rFonts w:ascii="Times New Roman" w:hAnsi="Times New Roman" w:cs="Times New Roman"/>
          <w:sz w:val="20"/>
          <w:szCs w:val="20"/>
        </w:rPr>
      </w:pPr>
      <w:proofErr w:type="spellStart"/>
      <w:r w:rsidRPr="000B499E">
        <w:rPr>
          <w:rFonts w:ascii="Times New Roman" w:hAnsi="Times New Roman" w:cs="Times New Roman"/>
          <w:sz w:val="20"/>
          <w:szCs w:val="20"/>
        </w:rPr>
        <w:t>Волгушева</w:t>
      </w:r>
      <w:proofErr w:type="spellEnd"/>
      <w:r w:rsidRPr="000B499E">
        <w:rPr>
          <w:rFonts w:ascii="Times New Roman" w:hAnsi="Times New Roman" w:cs="Times New Roman"/>
          <w:sz w:val="20"/>
          <w:szCs w:val="20"/>
        </w:rPr>
        <w:t xml:space="preserve"> Т.М.– начальник экономического управления администрации Дубенского муниципального района - председатель комиссии;</w:t>
      </w:r>
    </w:p>
    <w:p w:rsidR="000B499E" w:rsidRDefault="000B499E" w:rsidP="000B499E">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0B499E" w:rsidRDefault="000B499E" w:rsidP="000B499E">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Члены комиссии:</w:t>
      </w:r>
    </w:p>
    <w:p w:rsidR="000B499E" w:rsidRDefault="000B499E" w:rsidP="000B499E">
      <w:pPr>
        <w:tabs>
          <w:tab w:val="left" w:pos="0"/>
          <w:tab w:val="left" w:pos="560"/>
          <w:tab w:val="left" w:pos="1215"/>
        </w:tabs>
        <w:spacing w:line="240" w:lineRule="auto"/>
        <w:ind w:firstLine="709"/>
        <w:contextualSpacing/>
        <w:jc w:val="both"/>
        <w:rPr>
          <w:rFonts w:ascii="Times New Roman" w:hAnsi="Times New Roman" w:cs="Times New Roman"/>
          <w:sz w:val="20"/>
          <w:szCs w:val="20"/>
        </w:rPr>
      </w:pPr>
      <w:proofErr w:type="spellStart"/>
      <w:r w:rsidRPr="000B499E">
        <w:rPr>
          <w:rFonts w:ascii="Times New Roman" w:hAnsi="Times New Roman" w:cs="Times New Roman"/>
          <w:sz w:val="20"/>
          <w:szCs w:val="20"/>
        </w:rPr>
        <w:t>Горинова</w:t>
      </w:r>
      <w:proofErr w:type="spellEnd"/>
      <w:r w:rsidRPr="000B499E">
        <w:rPr>
          <w:rFonts w:ascii="Times New Roman" w:hAnsi="Times New Roman" w:cs="Times New Roman"/>
          <w:sz w:val="20"/>
          <w:szCs w:val="20"/>
        </w:rPr>
        <w:t xml:space="preserve"> В.П. – начальник отдела строительства, архитектуры и ЖКХ;</w:t>
      </w:r>
    </w:p>
    <w:p w:rsidR="000B499E" w:rsidRDefault="000B499E" w:rsidP="000B499E">
      <w:pPr>
        <w:tabs>
          <w:tab w:val="left" w:pos="0"/>
          <w:tab w:val="left" w:pos="560"/>
          <w:tab w:val="left" w:pos="1215"/>
        </w:tabs>
        <w:spacing w:line="240" w:lineRule="auto"/>
        <w:ind w:firstLine="709"/>
        <w:contextualSpacing/>
        <w:jc w:val="both"/>
        <w:rPr>
          <w:rFonts w:ascii="Times New Roman" w:hAnsi="Times New Roman" w:cs="Times New Roman"/>
          <w:sz w:val="20"/>
          <w:szCs w:val="20"/>
          <w:shd w:val="clear" w:color="auto" w:fill="FFFFFF"/>
        </w:rPr>
      </w:pPr>
      <w:r w:rsidRPr="000B499E">
        <w:rPr>
          <w:rFonts w:ascii="Times New Roman" w:hAnsi="Times New Roman" w:cs="Times New Roman"/>
          <w:sz w:val="20"/>
          <w:szCs w:val="20"/>
          <w:shd w:val="clear" w:color="auto" w:fill="FFFFFF"/>
        </w:rPr>
        <w:t>Федькина Е.Ю. - заместитель начальника экономического управления;</w:t>
      </w:r>
    </w:p>
    <w:p w:rsidR="000B499E" w:rsidRPr="000B499E" w:rsidRDefault="000B499E" w:rsidP="000B499E">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Малкина Т.И. – руководитель аппарата - начальник организационно-правового управления администрации Дубенского муниципального района</w:t>
      </w:r>
      <w:r w:rsidRPr="000B499E">
        <w:rPr>
          <w:rFonts w:ascii="Times New Roman" w:hAnsi="Times New Roman" w:cs="Times New Roman"/>
          <w:sz w:val="20"/>
          <w:szCs w:val="20"/>
          <w:shd w:val="clear" w:color="auto" w:fill="FFFFFF"/>
        </w:rPr>
        <w:t>.</w:t>
      </w:r>
    </w:p>
    <w:p w:rsidR="000B499E" w:rsidRPr="000B499E" w:rsidRDefault="000B499E" w:rsidP="000B499E">
      <w:pPr>
        <w:tabs>
          <w:tab w:val="left" w:pos="560"/>
          <w:tab w:val="left" w:pos="1215"/>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3. Утвердить  аукционную  документацию  открытого  аукциона    </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по продаже права  на заключение  договора  купли продажи  земельного участка,   </w:t>
      </w:r>
      <w:proofErr w:type="gramStart"/>
      <w:r w:rsidRPr="000B499E">
        <w:rPr>
          <w:rFonts w:ascii="Times New Roman" w:hAnsi="Times New Roman" w:cs="Times New Roman"/>
          <w:sz w:val="20"/>
          <w:szCs w:val="20"/>
        </w:rPr>
        <w:t>согласно   приложения</w:t>
      </w:r>
      <w:proofErr w:type="gramEnd"/>
      <w:r w:rsidRPr="000B499E">
        <w:rPr>
          <w:rFonts w:ascii="Times New Roman" w:hAnsi="Times New Roman" w:cs="Times New Roman"/>
          <w:sz w:val="20"/>
          <w:szCs w:val="20"/>
        </w:rPr>
        <w:t xml:space="preserve"> № 1  к  настоящему постановлению.</w:t>
      </w:r>
    </w:p>
    <w:p w:rsidR="000B499E" w:rsidRPr="000B499E" w:rsidRDefault="000B499E" w:rsidP="000B499E">
      <w:pPr>
        <w:pStyle w:val="32"/>
        <w:contextualSpacing/>
        <w:jc w:val="both"/>
        <w:rPr>
          <w:sz w:val="20"/>
          <w:szCs w:val="20"/>
        </w:rPr>
      </w:pPr>
    </w:p>
    <w:p w:rsidR="000B499E" w:rsidRPr="000B499E" w:rsidRDefault="000B499E" w:rsidP="000B499E">
      <w:pPr>
        <w:pStyle w:val="32"/>
        <w:spacing w:after="0"/>
        <w:contextualSpacing/>
        <w:rPr>
          <w:sz w:val="20"/>
          <w:szCs w:val="20"/>
        </w:rPr>
      </w:pPr>
      <w:r w:rsidRPr="000B499E">
        <w:rPr>
          <w:sz w:val="20"/>
          <w:szCs w:val="20"/>
        </w:rPr>
        <w:t xml:space="preserve">Глава  Дубенского </w:t>
      </w:r>
    </w:p>
    <w:p w:rsidR="000B499E" w:rsidRPr="000B499E" w:rsidRDefault="000B499E" w:rsidP="000B499E">
      <w:pPr>
        <w:pStyle w:val="32"/>
        <w:spacing w:after="0"/>
        <w:contextualSpacing/>
        <w:rPr>
          <w:sz w:val="20"/>
          <w:szCs w:val="20"/>
        </w:rPr>
      </w:pPr>
      <w:r w:rsidRPr="000B499E">
        <w:rPr>
          <w:sz w:val="20"/>
          <w:szCs w:val="20"/>
        </w:rPr>
        <w:t xml:space="preserve">муниципального района     </w:t>
      </w:r>
      <w:r w:rsidRPr="000B499E">
        <w:rPr>
          <w:sz w:val="20"/>
          <w:szCs w:val="20"/>
        </w:rPr>
        <w:tab/>
        <w:t xml:space="preserve">         </w:t>
      </w:r>
      <w:r w:rsidRPr="000B499E">
        <w:rPr>
          <w:sz w:val="20"/>
          <w:szCs w:val="20"/>
        </w:rPr>
        <w:tab/>
        <w:t xml:space="preserve">                                            Нефедов В.Н.</w:t>
      </w:r>
    </w:p>
    <w:p w:rsidR="000B499E" w:rsidRPr="000B499E" w:rsidRDefault="000B499E" w:rsidP="000B499E">
      <w:pPr>
        <w:pStyle w:val="32"/>
        <w:contextualSpacing/>
        <w:rPr>
          <w:sz w:val="20"/>
          <w:szCs w:val="20"/>
        </w:rPr>
      </w:pPr>
    </w:p>
    <w:p w:rsidR="000B499E" w:rsidRPr="000B499E" w:rsidRDefault="000B499E" w:rsidP="000B499E">
      <w:pPr>
        <w:spacing w:line="240" w:lineRule="auto"/>
        <w:contextualSpacing/>
        <w:jc w:val="right"/>
        <w:rPr>
          <w:rFonts w:ascii="Times New Roman" w:hAnsi="Times New Roman" w:cs="Times New Roman"/>
          <w:sz w:val="20"/>
          <w:szCs w:val="20"/>
        </w:rPr>
      </w:pPr>
    </w:p>
    <w:p w:rsidR="000B499E" w:rsidRPr="000B499E" w:rsidRDefault="000B499E" w:rsidP="000B499E">
      <w:pPr>
        <w:spacing w:line="240" w:lineRule="auto"/>
        <w:contextualSpacing/>
        <w:jc w:val="right"/>
        <w:rPr>
          <w:rFonts w:ascii="Times New Roman" w:hAnsi="Times New Roman" w:cs="Times New Roman"/>
          <w:sz w:val="20"/>
          <w:szCs w:val="20"/>
        </w:rPr>
      </w:pPr>
      <w:r w:rsidRPr="000B499E">
        <w:rPr>
          <w:rFonts w:ascii="Times New Roman" w:hAnsi="Times New Roman" w:cs="Times New Roman"/>
          <w:sz w:val="20"/>
          <w:szCs w:val="20"/>
        </w:rPr>
        <w:t xml:space="preserve">Приложение № 1   </w:t>
      </w:r>
    </w:p>
    <w:p w:rsidR="000B499E" w:rsidRPr="000B499E" w:rsidRDefault="000B499E" w:rsidP="000B499E">
      <w:pPr>
        <w:spacing w:line="240" w:lineRule="auto"/>
        <w:contextualSpacing/>
        <w:jc w:val="right"/>
        <w:rPr>
          <w:rFonts w:ascii="Times New Roman" w:hAnsi="Times New Roman" w:cs="Times New Roman"/>
          <w:sz w:val="20"/>
          <w:szCs w:val="20"/>
        </w:rPr>
      </w:pPr>
      <w:r w:rsidRPr="000B499E">
        <w:rPr>
          <w:rFonts w:ascii="Times New Roman" w:hAnsi="Times New Roman" w:cs="Times New Roman"/>
          <w:sz w:val="20"/>
          <w:szCs w:val="20"/>
        </w:rPr>
        <w:t xml:space="preserve">к  постановлению  главы администрации </w:t>
      </w:r>
    </w:p>
    <w:p w:rsidR="000B499E" w:rsidRPr="000B499E" w:rsidRDefault="000B499E" w:rsidP="000B499E">
      <w:pPr>
        <w:spacing w:line="240" w:lineRule="auto"/>
        <w:contextualSpacing/>
        <w:jc w:val="right"/>
        <w:rPr>
          <w:rFonts w:ascii="Times New Roman" w:hAnsi="Times New Roman" w:cs="Times New Roman"/>
          <w:sz w:val="20"/>
          <w:szCs w:val="20"/>
        </w:rPr>
      </w:pPr>
      <w:r w:rsidRPr="000B499E">
        <w:rPr>
          <w:rFonts w:ascii="Times New Roman" w:hAnsi="Times New Roman" w:cs="Times New Roman"/>
          <w:sz w:val="20"/>
          <w:szCs w:val="20"/>
        </w:rPr>
        <w:t>Дубенского муниципального района</w:t>
      </w:r>
    </w:p>
    <w:p w:rsidR="000B499E" w:rsidRPr="000B499E" w:rsidRDefault="000B499E" w:rsidP="000B499E">
      <w:pPr>
        <w:spacing w:line="240" w:lineRule="auto"/>
        <w:contextualSpacing/>
        <w:jc w:val="right"/>
        <w:rPr>
          <w:rFonts w:ascii="Times New Roman" w:hAnsi="Times New Roman" w:cs="Times New Roman"/>
          <w:sz w:val="20"/>
          <w:szCs w:val="20"/>
        </w:rPr>
      </w:pPr>
      <w:r w:rsidRPr="000B499E">
        <w:rPr>
          <w:rFonts w:ascii="Times New Roman" w:hAnsi="Times New Roman" w:cs="Times New Roman"/>
          <w:sz w:val="20"/>
          <w:szCs w:val="20"/>
        </w:rPr>
        <w:t xml:space="preserve">от 15.04.2021г.  №174   </w:t>
      </w: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Аукционная  документация</w:t>
      </w: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открытого аукциона на право заключения договора</w:t>
      </w: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 xml:space="preserve">купли продажи земельного участка </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b/>
          <w:sz w:val="20"/>
          <w:szCs w:val="20"/>
        </w:rPr>
      </w:pPr>
    </w:p>
    <w:p w:rsidR="000B499E" w:rsidRPr="000B499E" w:rsidRDefault="000B499E" w:rsidP="000B499E">
      <w:pPr>
        <w:numPr>
          <w:ilvl w:val="0"/>
          <w:numId w:val="2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.Д</w:t>
      </w:r>
      <w:proofErr w:type="gramEnd"/>
      <w:r w:rsidRPr="000B499E">
        <w:rPr>
          <w:rFonts w:ascii="Times New Roman" w:hAnsi="Times New Roman" w:cs="Times New Roman"/>
          <w:sz w:val="20"/>
          <w:szCs w:val="20"/>
        </w:rPr>
        <w:t>убенки</w:t>
      </w:r>
      <w:proofErr w:type="spellEnd"/>
      <w:r w:rsidRPr="000B499E">
        <w:rPr>
          <w:rFonts w:ascii="Times New Roman" w:hAnsi="Times New Roman" w:cs="Times New Roman"/>
          <w:sz w:val="20"/>
          <w:szCs w:val="20"/>
        </w:rPr>
        <w:t>, ул. Денисова, д.4, тел. (83447)2-19-86.</w:t>
      </w:r>
    </w:p>
    <w:p w:rsidR="000B499E" w:rsidRPr="000B499E" w:rsidRDefault="000B499E" w:rsidP="000B499E">
      <w:pPr>
        <w:numPr>
          <w:ilvl w:val="0"/>
          <w:numId w:val="2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Дата проведения  аукциона  24</w:t>
      </w:r>
      <w:r w:rsidRPr="000B499E">
        <w:rPr>
          <w:rFonts w:ascii="Times New Roman" w:hAnsi="Times New Roman" w:cs="Times New Roman"/>
          <w:color w:val="FF0000"/>
          <w:sz w:val="20"/>
          <w:szCs w:val="20"/>
        </w:rPr>
        <w:t xml:space="preserve"> </w:t>
      </w:r>
      <w:r w:rsidRPr="000B499E">
        <w:rPr>
          <w:rFonts w:ascii="Times New Roman" w:hAnsi="Times New Roman" w:cs="Times New Roman"/>
          <w:sz w:val="20"/>
          <w:szCs w:val="20"/>
        </w:rPr>
        <w:t xml:space="preserve">мая  2021 года  в 10 ч. 00 мин по   адресу: 431770,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.Д</w:t>
      </w:r>
      <w:proofErr w:type="gramEnd"/>
      <w:r w:rsidRPr="000B499E">
        <w:rPr>
          <w:rFonts w:ascii="Times New Roman" w:hAnsi="Times New Roman" w:cs="Times New Roman"/>
          <w:sz w:val="20"/>
          <w:szCs w:val="20"/>
        </w:rPr>
        <w:t>убенки</w:t>
      </w:r>
      <w:proofErr w:type="spellEnd"/>
      <w:r w:rsidRPr="000B499E">
        <w:rPr>
          <w:rFonts w:ascii="Times New Roman" w:hAnsi="Times New Roman" w:cs="Times New Roman"/>
          <w:sz w:val="20"/>
          <w:szCs w:val="20"/>
        </w:rPr>
        <w:t xml:space="preserve">, ул. Денисова, д.4. </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3. Предмет аукциона:     право    заключения  договора    купли продажи земельного участка:  Лот №1- земельный участок из</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категории земель земли населенных пунктов, для ведения личного подсобного хозяйства с кадастровым номером 13:06:0107002:393,  общей площадью 1217  </w:t>
      </w:r>
      <w:proofErr w:type="spellStart"/>
      <w:r w:rsidRPr="000B499E">
        <w:rPr>
          <w:rFonts w:ascii="Times New Roman" w:hAnsi="Times New Roman" w:cs="Times New Roman"/>
          <w:sz w:val="20"/>
          <w:szCs w:val="20"/>
        </w:rPr>
        <w:t>кв.м</w:t>
      </w:r>
      <w:proofErr w:type="spellEnd"/>
      <w:r w:rsidRPr="000B499E">
        <w:rPr>
          <w:rFonts w:ascii="Times New Roman" w:hAnsi="Times New Roman" w:cs="Times New Roman"/>
          <w:sz w:val="20"/>
          <w:szCs w:val="20"/>
        </w:rPr>
        <w:t>.,</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.Л</w:t>
      </w:r>
      <w:proofErr w:type="gramEnd"/>
      <w:r w:rsidRPr="000B499E">
        <w:rPr>
          <w:rFonts w:ascii="Times New Roman" w:hAnsi="Times New Roman" w:cs="Times New Roman"/>
          <w:sz w:val="20"/>
          <w:szCs w:val="20"/>
        </w:rPr>
        <w:t>ивадка</w:t>
      </w:r>
      <w:proofErr w:type="spellEnd"/>
      <w:r w:rsidRPr="000B499E">
        <w:rPr>
          <w:rFonts w:ascii="Times New Roman" w:hAnsi="Times New Roman" w:cs="Times New Roman"/>
          <w:sz w:val="20"/>
          <w:szCs w:val="20"/>
        </w:rPr>
        <w:t>, ул. Набережная.</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Обременений на земельный участок на момент объявления аукциона не имеется.</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w:t>
      </w:r>
      <w:proofErr w:type="gramStart"/>
      <w:r w:rsidRPr="000B499E">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27.06.2017года № 30) (</w:t>
      </w:r>
      <w:r w:rsidRPr="000B499E">
        <w:rPr>
          <w:rFonts w:ascii="Times New Roman" w:hAnsi="Times New Roman" w:cs="Times New Roman"/>
          <w:color w:val="000000"/>
          <w:sz w:val="20"/>
          <w:szCs w:val="20"/>
        </w:rPr>
        <w:t>Ж-1 - зона застройки индивидуальными жилыми домами</w:t>
      </w:r>
      <w:r w:rsidRPr="000B499E">
        <w:rPr>
          <w:rFonts w:ascii="Times New Roman" w:hAnsi="Times New Roman" w:cs="Times New Roman"/>
          <w:bCs/>
          <w:sz w:val="20"/>
          <w:szCs w:val="20"/>
        </w:rPr>
        <w:t>)</w:t>
      </w:r>
      <w:r w:rsidRPr="000B499E">
        <w:rPr>
          <w:rFonts w:ascii="Times New Roman" w:hAnsi="Times New Roman" w:cs="Times New Roman"/>
          <w:sz w:val="20"/>
          <w:szCs w:val="20"/>
        </w:rPr>
        <w:t>.</w:t>
      </w:r>
      <w:proofErr w:type="gramEnd"/>
    </w:p>
    <w:p w:rsidR="000B499E" w:rsidRPr="000B499E" w:rsidRDefault="000B499E" w:rsidP="000B499E">
      <w:pPr>
        <w:widowControl w:val="0"/>
        <w:spacing w:line="240" w:lineRule="auto"/>
        <w:ind w:firstLine="709"/>
        <w:contextualSpacing/>
        <w:jc w:val="both"/>
        <w:rPr>
          <w:rFonts w:ascii="Times New Roman" w:hAnsi="Times New Roman" w:cs="Times New Roman"/>
          <w:bCs/>
          <w:iCs/>
          <w:color w:val="000000"/>
          <w:sz w:val="20"/>
          <w:szCs w:val="20"/>
          <w:shd w:val="clear" w:color="auto" w:fill="FFFFFF"/>
        </w:rPr>
      </w:pPr>
      <w:r w:rsidRPr="000B499E">
        <w:rPr>
          <w:rFonts w:ascii="Times New Roman" w:hAnsi="Times New Roman" w:cs="Times New Roman"/>
          <w:bCs/>
          <w:iCs/>
          <w:color w:val="000000"/>
          <w:sz w:val="20"/>
          <w:szCs w:val="20"/>
          <w:shd w:val="clear" w:color="auto" w:fill="FFFFFF"/>
        </w:rPr>
        <w:t>Основные виды разрешенного использования:</w:t>
      </w:r>
    </w:p>
    <w:p w:rsidR="000B499E" w:rsidRPr="000B499E" w:rsidRDefault="000B499E" w:rsidP="000B499E">
      <w:pPr>
        <w:tabs>
          <w:tab w:val="num" w:pos="0"/>
          <w:tab w:val="left" w:pos="993"/>
        </w:tabs>
        <w:spacing w:line="240" w:lineRule="auto"/>
        <w:ind w:firstLine="709"/>
        <w:contextualSpacing/>
        <w:rPr>
          <w:rFonts w:ascii="Times New Roman" w:eastAsia="Calibri" w:hAnsi="Times New Roman" w:cs="Times New Roman"/>
          <w:bCs/>
          <w:sz w:val="20"/>
          <w:szCs w:val="20"/>
          <w:lang w:eastAsia="en-US"/>
        </w:rPr>
      </w:pPr>
      <w:r w:rsidRPr="000B499E">
        <w:rPr>
          <w:rFonts w:ascii="Times New Roman" w:hAnsi="Times New Roman" w:cs="Times New Roman"/>
          <w:sz w:val="20"/>
          <w:szCs w:val="20"/>
        </w:rPr>
        <w:t>- зона застройки индивидуальными жилыми домами.</w:t>
      </w:r>
    </w:p>
    <w:p w:rsidR="000B499E" w:rsidRPr="000B499E" w:rsidRDefault="000B499E" w:rsidP="000B499E">
      <w:pPr>
        <w:widowControl w:val="0"/>
        <w:tabs>
          <w:tab w:val="left" w:pos="1080"/>
        </w:tabs>
        <w:spacing w:line="240" w:lineRule="auto"/>
        <w:contextualSpacing/>
        <w:jc w:val="both"/>
        <w:rPr>
          <w:rFonts w:ascii="Times New Roman" w:hAnsi="Times New Roman" w:cs="Times New Roman"/>
          <w:bCs/>
          <w:iCs/>
          <w:sz w:val="20"/>
          <w:szCs w:val="20"/>
          <w:shd w:val="clear" w:color="auto" w:fill="FFFFFF"/>
        </w:rPr>
      </w:pPr>
      <w:r w:rsidRPr="000B499E">
        <w:rPr>
          <w:rFonts w:ascii="Times New Roman" w:hAnsi="Times New Roman" w:cs="Times New Roman"/>
          <w:bCs/>
          <w:iCs/>
          <w:color w:val="000000"/>
          <w:sz w:val="20"/>
          <w:szCs w:val="20"/>
          <w:shd w:val="clear" w:color="auto" w:fill="FFFFFF"/>
        </w:rPr>
        <w:t>Условно разрешенные виды использования (код вида разрешенного использования):</w:t>
      </w:r>
      <w:r w:rsidRPr="000B499E">
        <w:rPr>
          <w:rFonts w:ascii="Times New Roman" w:hAnsi="Times New Roman" w:cs="Times New Roman"/>
          <w:bCs/>
          <w:iCs/>
          <w:sz w:val="20"/>
          <w:szCs w:val="20"/>
          <w:shd w:val="clear" w:color="auto" w:fill="FFFFFF"/>
        </w:rPr>
        <w:t xml:space="preserve"> - . </w:t>
      </w:r>
      <w:r w:rsidRPr="000B499E">
        <w:rPr>
          <w:rFonts w:ascii="Times New Roman" w:hAnsi="Times New Roman" w:cs="Times New Roman"/>
          <w:bCs/>
          <w:iCs/>
          <w:color w:val="000000"/>
          <w:sz w:val="20"/>
          <w:szCs w:val="20"/>
          <w:shd w:val="clear" w:color="auto" w:fill="FFFFFF"/>
        </w:rPr>
        <w:t>Вспомогательные виды разрешенного использования (код вида разрешенного использования): -.</w:t>
      </w:r>
    </w:p>
    <w:p w:rsidR="000B499E" w:rsidRPr="000B499E" w:rsidRDefault="000B499E" w:rsidP="000B499E">
      <w:pPr>
        <w:spacing w:line="240" w:lineRule="auto"/>
        <w:ind w:firstLine="540"/>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0B499E" w:rsidRPr="000B499E" w:rsidRDefault="000B499E" w:rsidP="000B499E">
      <w:pPr>
        <w:spacing w:line="240" w:lineRule="auto"/>
        <w:contextualSpacing/>
        <w:jc w:val="both"/>
        <w:rPr>
          <w:rFonts w:ascii="Times New Roman" w:hAnsi="Times New Roman" w:cs="Times New Roman"/>
          <w:color w:val="000000"/>
          <w:sz w:val="20"/>
          <w:szCs w:val="20"/>
        </w:rPr>
      </w:pPr>
      <w:r w:rsidRPr="000B499E">
        <w:rPr>
          <w:rFonts w:ascii="Times New Roman" w:hAnsi="Times New Roman" w:cs="Times New Roman"/>
          <w:color w:val="000000"/>
          <w:sz w:val="20"/>
          <w:szCs w:val="20"/>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Сети теплоснабжения, водоотведения, водоснабжения – выдача технических условий не представляется возможным в связи с отсутствием технической возможности  </w:t>
      </w:r>
      <w:r w:rsidRPr="000B499E">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Справка от 06</w:t>
      </w:r>
      <w:r w:rsidRPr="000B499E">
        <w:rPr>
          <w:rFonts w:ascii="Times New Roman" w:hAnsi="Times New Roman" w:cs="Times New Roman"/>
          <w:sz w:val="20"/>
          <w:szCs w:val="20"/>
        </w:rPr>
        <w:t xml:space="preserve">.04.2021г №42. </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0B499E">
        <w:rPr>
          <w:rFonts w:ascii="Times New Roman" w:hAnsi="Times New Roman" w:cs="Times New Roman"/>
          <w:color w:val="000000"/>
          <w:sz w:val="20"/>
          <w:szCs w:val="20"/>
        </w:rPr>
        <w:t xml:space="preserve">   Сети газоснабжения – Филиал АО «</w:t>
      </w:r>
      <w:proofErr w:type="spellStart"/>
      <w:r w:rsidRPr="000B499E">
        <w:rPr>
          <w:rFonts w:ascii="Times New Roman" w:hAnsi="Times New Roman" w:cs="Times New Roman"/>
          <w:color w:val="000000"/>
          <w:sz w:val="20"/>
          <w:szCs w:val="20"/>
        </w:rPr>
        <w:t>Газром</w:t>
      </w:r>
      <w:proofErr w:type="spellEnd"/>
      <w:r w:rsidRPr="000B499E">
        <w:rPr>
          <w:rFonts w:ascii="Times New Roman" w:hAnsi="Times New Roman" w:cs="Times New Roman"/>
          <w:color w:val="000000"/>
          <w:sz w:val="20"/>
          <w:szCs w:val="20"/>
        </w:rPr>
        <w:t xml:space="preserve"> газораспределение Саранск в </w:t>
      </w:r>
      <w:proofErr w:type="spellStart"/>
      <w:r w:rsidRPr="000B499E">
        <w:rPr>
          <w:rFonts w:ascii="Times New Roman" w:hAnsi="Times New Roman" w:cs="Times New Roman"/>
          <w:color w:val="000000"/>
          <w:sz w:val="20"/>
          <w:szCs w:val="20"/>
        </w:rPr>
        <w:t>р.п</w:t>
      </w:r>
      <w:proofErr w:type="spellEnd"/>
      <w:r w:rsidRPr="000B499E">
        <w:rPr>
          <w:rFonts w:ascii="Times New Roman" w:hAnsi="Times New Roman" w:cs="Times New Roman"/>
          <w:color w:val="000000"/>
          <w:sz w:val="20"/>
          <w:szCs w:val="20"/>
        </w:rPr>
        <w:t>. Чамзинке» №27 от 05.04.2021г. Срок действия -70 дней.</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 xml:space="preserve">    Электрические сети - заключение договора технического присоединения, заключается победителем аукциона с </w:t>
      </w:r>
      <w:proofErr w:type="spellStart"/>
      <w:r w:rsidRPr="000B499E">
        <w:rPr>
          <w:rFonts w:ascii="Times New Roman" w:hAnsi="Times New Roman" w:cs="Times New Roman"/>
          <w:color w:val="000000"/>
          <w:sz w:val="20"/>
          <w:szCs w:val="20"/>
        </w:rPr>
        <w:t>ресурсоснабжающей</w:t>
      </w:r>
      <w:proofErr w:type="spellEnd"/>
      <w:r w:rsidRPr="000B499E">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b/>
          <w:color w:val="993366"/>
          <w:sz w:val="20"/>
          <w:szCs w:val="20"/>
        </w:rPr>
      </w:pPr>
      <w:r w:rsidRPr="000B499E">
        <w:rPr>
          <w:rFonts w:ascii="Times New Roman" w:hAnsi="Times New Roman" w:cs="Times New Roman"/>
          <w:sz w:val="20"/>
          <w:szCs w:val="20"/>
        </w:rPr>
        <w:t xml:space="preserve">    </w:t>
      </w:r>
      <w:r w:rsidRPr="000B499E">
        <w:rPr>
          <w:rFonts w:ascii="Times New Roman" w:hAnsi="Times New Roman" w:cs="Times New Roman"/>
          <w:bCs/>
          <w:sz w:val="20"/>
          <w:szCs w:val="20"/>
        </w:rPr>
        <w:t xml:space="preserve">   4.   </w:t>
      </w:r>
      <w:proofErr w:type="gramStart"/>
      <w:r w:rsidRPr="000B499E">
        <w:rPr>
          <w:rFonts w:ascii="Times New Roman" w:hAnsi="Times New Roman" w:cs="Times New Roman"/>
          <w:bCs/>
          <w:sz w:val="20"/>
          <w:szCs w:val="20"/>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0B499E">
        <w:rPr>
          <w:rFonts w:ascii="Times New Roman" w:hAnsi="Times New Roman" w:cs="Times New Roman"/>
          <w:sz w:val="20"/>
          <w:szCs w:val="20"/>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05.04.2021 г. №78/21 по лоту №1 - составляет: 27 000</w:t>
      </w:r>
      <w:r w:rsidRPr="000B499E">
        <w:rPr>
          <w:rFonts w:ascii="Times New Roman" w:hAnsi="Times New Roman" w:cs="Times New Roman"/>
          <w:color w:val="FF0000"/>
          <w:sz w:val="20"/>
          <w:szCs w:val="20"/>
        </w:rPr>
        <w:t xml:space="preserve"> </w:t>
      </w:r>
      <w:r w:rsidRPr="000B499E">
        <w:rPr>
          <w:rFonts w:ascii="Times New Roman" w:hAnsi="Times New Roman" w:cs="Times New Roman"/>
          <w:sz w:val="20"/>
          <w:szCs w:val="20"/>
        </w:rPr>
        <w:t>(Двадцать семь тысяч) рублей 00 копеек, без НДС</w:t>
      </w:r>
      <w:r w:rsidRPr="000B499E">
        <w:rPr>
          <w:rFonts w:ascii="Times New Roman" w:hAnsi="Times New Roman" w:cs="Times New Roman"/>
          <w:b/>
          <w:color w:val="993366"/>
          <w:sz w:val="20"/>
          <w:szCs w:val="20"/>
        </w:rPr>
        <w:t>.</w:t>
      </w:r>
      <w:proofErr w:type="gramEnd"/>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b/>
          <w:sz w:val="20"/>
          <w:szCs w:val="20"/>
        </w:rPr>
      </w:pPr>
      <w:r w:rsidRPr="000B499E">
        <w:rPr>
          <w:rFonts w:ascii="Times New Roman" w:hAnsi="Times New Roman" w:cs="Times New Roman"/>
          <w:bCs/>
          <w:color w:val="000000"/>
          <w:sz w:val="20"/>
          <w:szCs w:val="20"/>
        </w:rPr>
        <w:t xml:space="preserve">        5.   Форма торгов:</w:t>
      </w:r>
      <w:r w:rsidRPr="000B499E">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b/>
          <w:sz w:val="20"/>
          <w:szCs w:val="20"/>
        </w:rPr>
      </w:pPr>
      <w:r w:rsidRPr="000B499E">
        <w:rPr>
          <w:rFonts w:ascii="Times New Roman" w:hAnsi="Times New Roman" w:cs="Times New Roman"/>
          <w:sz w:val="20"/>
          <w:szCs w:val="20"/>
        </w:rPr>
        <w:t xml:space="preserve">6.Срок  подачи заявок на участие в аукционе и прилагаемых к ним  документов  с   19 апреля  2021г. по 19 мая 2021г. по рабочим дням с 9ч. 00 мин. до 16ч.00 мин. по адресу: 431770,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.Д</w:t>
      </w:r>
      <w:proofErr w:type="gramEnd"/>
      <w:r w:rsidRPr="000B499E">
        <w:rPr>
          <w:rFonts w:ascii="Times New Roman" w:hAnsi="Times New Roman" w:cs="Times New Roman"/>
          <w:sz w:val="20"/>
          <w:szCs w:val="20"/>
        </w:rPr>
        <w:t>убенки</w:t>
      </w:r>
      <w:proofErr w:type="spellEnd"/>
      <w:r w:rsidRPr="000B499E">
        <w:rPr>
          <w:rFonts w:ascii="Times New Roman" w:hAnsi="Times New Roman" w:cs="Times New Roman"/>
          <w:sz w:val="20"/>
          <w:szCs w:val="20"/>
        </w:rPr>
        <w:t>, ул. Денисова, д.4.</w:t>
      </w:r>
    </w:p>
    <w:p w:rsidR="000B499E" w:rsidRPr="000B499E" w:rsidRDefault="000B499E" w:rsidP="000B499E">
      <w:pPr>
        <w:pStyle w:val="13"/>
        <w:ind w:firstLine="567"/>
        <w:contextualSpacing/>
        <w:jc w:val="both"/>
        <w:rPr>
          <w:rFonts w:ascii="Times New Roman" w:hAnsi="Times New Roman" w:cs="Times New Roman"/>
        </w:rPr>
      </w:pPr>
      <w:r w:rsidRPr="000B499E">
        <w:rPr>
          <w:rFonts w:ascii="Times New Roman" w:hAnsi="Times New Roman" w:cs="Times New Roman"/>
        </w:rPr>
        <w:t>7. Задаток в размере 20 % от начальной цены   предмета аукциона уплачивается не позднее 19 мая 2021 года на</w:t>
      </w:r>
      <w:r w:rsidRPr="000B499E">
        <w:rPr>
          <w:rFonts w:ascii="Times New Roman" w:hAnsi="Times New Roman" w:cs="Times New Roman"/>
          <w:snapToGrid w:val="0"/>
        </w:rPr>
        <w:t xml:space="preserve"> </w:t>
      </w:r>
      <w:proofErr w:type="gramStart"/>
      <w:r w:rsidRPr="000B499E">
        <w:rPr>
          <w:rFonts w:ascii="Times New Roman" w:hAnsi="Times New Roman" w:cs="Times New Roman"/>
          <w:snapToGrid w:val="0"/>
        </w:rPr>
        <w:t>р</w:t>
      </w:r>
      <w:proofErr w:type="gramEnd"/>
      <w:r w:rsidRPr="000B499E">
        <w:rPr>
          <w:rFonts w:ascii="Times New Roman" w:hAnsi="Times New Roman" w:cs="Times New Roman"/>
          <w:snapToGrid w:val="0"/>
        </w:rPr>
        <w:t xml:space="preserve">/с  </w:t>
      </w:r>
      <w:r w:rsidRPr="000B499E">
        <w:rPr>
          <w:rFonts w:ascii="Times New Roman" w:hAnsi="Times New Roman" w:cs="Times New Roman"/>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0B499E">
        <w:rPr>
          <w:rFonts w:ascii="Times New Roman" w:eastAsia="MS Mincho" w:hAnsi="Times New Roman" w:cs="Times New Roman"/>
        </w:rPr>
        <w:t>.</w:t>
      </w:r>
    </w:p>
    <w:p w:rsidR="000B499E" w:rsidRPr="000B499E" w:rsidRDefault="000B499E" w:rsidP="000B499E">
      <w:pPr>
        <w:pStyle w:val="13"/>
        <w:ind w:firstLine="567"/>
        <w:contextualSpacing/>
        <w:jc w:val="both"/>
        <w:rPr>
          <w:rFonts w:ascii="Times New Roman" w:hAnsi="Times New Roman" w:cs="Times New Roman"/>
        </w:rPr>
      </w:pPr>
      <w:r w:rsidRPr="000B499E">
        <w:rPr>
          <w:rFonts w:ascii="Times New Roman" w:hAnsi="Times New Roman" w:cs="Times New Roman"/>
        </w:rPr>
        <w:t xml:space="preserve">8. Дата  рассмотрения заявок и документов от претендентов, а также определения  участников аукциона 19 мая 2021 г. в 16 ч.30 мин по адресу:  431770, Республика Мордовия, Дубенский район, </w:t>
      </w:r>
      <w:proofErr w:type="spellStart"/>
      <w:r w:rsidRPr="000B499E">
        <w:rPr>
          <w:rFonts w:ascii="Times New Roman" w:hAnsi="Times New Roman" w:cs="Times New Roman"/>
        </w:rPr>
        <w:t>с</w:t>
      </w:r>
      <w:proofErr w:type="gramStart"/>
      <w:r w:rsidRPr="000B499E">
        <w:rPr>
          <w:rFonts w:ascii="Times New Roman" w:hAnsi="Times New Roman" w:cs="Times New Roman"/>
        </w:rPr>
        <w:t>.Д</w:t>
      </w:r>
      <w:proofErr w:type="gramEnd"/>
      <w:r w:rsidRPr="000B499E">
        <w:rPr>
          <w:rFonts w:ascii="Times New Roman" w:hAnsi="Times New Roman" w:cs="Times New Roman"/>
        </w:rPr>
        <w:t>убенки</w:t>
      </w:r>
      <w:proofErr w:type="spellEnd"/>
      <w:r w:rsidRPr="000B499E">
        <w:rPr>
          <w:rFonts w:ascii="Times New Roman" w:hAnsi="Times New Roman" w:cs="Times New Roman"/>
        </w:rPr>
        <w:t>, ул. Денисова, д.4.</w:t>
      </w:r>
    </w:p>
    <w:p w:rsidR="000B499E" w:rsidRPr="000B499E" w:rsidRDefault="000B499E" w:rsidP="000B499E">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9. Аукционная документация предоставляется в период  с 19 апреля  2021 по 19  мая  2021г.   по рабочим дням с 9ч. 00 мин. до 16ч.00 мин   без взимания платы.</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10. Шаг аукциона 3%.</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11. Победителем аукциона признается участник, предложивший наибольшую цену лота.</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12. Договор купли продажи земельного участка  заключается  с победителем в срок не позднее двадцати дней со дня подписания протокола о результатах аукциона.</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13.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.Д</w:t>
      </w:r>
      <w:proofErr w:type="gramEnd"/>
      <w:r w:rsidRPr="000B499E">
        <w:rPr>
          <w:rFonts w:ascii="Times New Roman" w:hAnsi="Times New Roman" w:cs="Times New Roman"/>
          <w:sz w:val="20"/>
          <w:szCs w:val="20"/>
        </w:rPr>
        <w:t>убенки</w:t>
      </w:r>
      <w:proofErr w:type="spellEnd"/>
      <w:r w:rsidRPr="000B499E">
        <w:rPr>
          <w:rFonts w:ascii="Times New Roman" w:hAnsi="Times New Roman" w:cs="Times New Roman"/>
          <w:sz w:val="20"/>
          <w:szCs w:val="20"/>
        </w:rPr>
        <w:t>, ул. Денисова, д.4, тел: 8(83447) 2-19-86.</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14. Поверенный  аукциона  вправе  отказаться  от проведения аукциона в любое время, но не позднее, чем за три дня до наступления даты его проведения.</w:t>
      </w:r>
    </w:p>
    <w:p w:rsidR="000B499E" w:rsidRPr="000B499E" w:rsidRDefault="000B499E" w:rsidP="000B499E">
      <w:pPr>
        <w:tabs>
          <w:tab w:val="left" w:pos="426"/>
          <w:tab w:val="left" w:pos="560"/>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15.С  проектом  договора  купли продажи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proofErr w:type="spellStart"/>
        <w:r w:rsidRPr="000B499E">
          <w:rPr>
            <w:rStyle w:val="a7"/>
            <w:rFonts w:ascii="Times New Roman" w:hAnsi="Times New Roman" w:cs="Times New Roman"/>
            <w:sz w:val="20"/>
            <w:szCs w:val="20"/>
            <w:lang w:val="en-US"/>
          </w:rPr>
          <w:t>dubenki</w:t>
        </w:r>
        <w:proofErr w:type="spellEnd"/>
        <w:r w:rsidRPr="000B499E">
          <w:rPr>
            <w:rStyle w:val="a7"/>
            <w:rFonts w:ascii="Times New Roman" w:hAnsi="Times New Roman" w:cs="Times New Roman"/>
            <w:sz w:val="20"/>
            <w:szCs w:val="20"/>
          </w:rPr>
          <w:t>.</w:t>
        </w:r>
        <w:r w:rsidRPr="000B499E">
          <w:rPr>
            <w:rStyle w:val="a7"/>
            <w:rFonts w:ascii="Times New Roman" w:hAnsi="Times New Roman" w:cs="Times New Roman"/>
            <w:sz w:val="20"/>
            <w:szCs w:val="20"/>
            <w:lang w:val="en-US"/>
          </w:rPr>
          <w:t>e</w:t>
        </w:r>
        <w:r w:rsidRPr="000B499E">
          <w:rPr>
            <w:rStyle w:val="a7"/>
            <w:rFonts w:ascii="Times New Roman" w:hAnsi="Times New Roman" w:cs="Times New Roman"/>
            <w:sz w:val="20"/>
            <w:szCs w:val="20"/>
          </w:rPr>
          <w:t>-</w:t>
        </w:r>
        <w:proofErr w:type="spellStart"/>
        <w:r w:rsidRPr="000B499E">
          <w:rPr>
            <w:rStyle w:val="a7"/>
            <w:rFonts w:ascii="Times New Roman" w:hAnsi="Times New Roman" w:cs="Times New Roman"/>
            <w:sz w:val="20"/>
            <w:szCs w:val="20"/>
            <w:lang w:val="en-US"/>
          </w:rPr>
          <w:t>mordovia</w:t>
        </w:r>
        <w:proofErr w:type="spellEnd"/>
        <w:r w:rsidRPr="000B499E">
          <w:rPr>
            <w:rStyle w:val="a7"/>
            <w:rFonts w:ascii="Times New Roman" w:hAnsi="Times New Roman" w:cs="Times New Roman"/>
            <w:sz w:val="20"/>
            <w:szCs w:val="20"/>
          </w:rPr>
          <w:t>.</w:t>
        </w:r>
        <w:proofErr w:type="spellStart"/>
        <w:r w:rsidRPr="000B499E">
          <w:rPr>
            <w:rStyle w:val="a7"/>
            <w:rFonts w:ascii="Times New Roman" w:hAnsi="Times New Roman" w:cs="Times New Roman"/>
            <w:sz w:val="20"/>
            <w:szCs w:val="20"/>
          </w:rPr>
          <w:t>ru</w:t>
        </w:r>
        <w:proofErr w:type="spellEnd"/>
      </w:hyperlink>
      <w:r w:rsidRPr="000B499E">
        <w:rPr>
          <w:rFonts w:ascii="Times New Roman" w:hAnsi="Times New Roman" w:cs="Times New Roman"/>
          <w:sz w:val="20"/>
          <w:szCs w:val="20"/>
        </w:rPr>
        <w:t xml:space="preserve">, на </w:t>
      </w:r>
      <w:hyperlink r:id="rId10" w:history="1">
        <w:r w:rsidRPr="000B499E">
          <w:rPr>
            <w:rStyle w:val="a7"/>
            <w:rFonts w:ascii="Times New Roman" w:hAnsi="Times New Roman" w:cs="Times New Roman"/>
            <w:sz w:val="20"/>
            <w:szCs w:val="20"/>
          </w:rPr>
          <w:t>официальном сайте</w:t>
        </w:r>
      </w:hyperlink>
      <w:r w:rsidRPr="000B499E">
        <w:rPr>
          <w:rFonts w:ascii="Times New Roman" w:hAnsi="Times New Roman" w:cs="Times New Roman"/>
          <w:sz w:val="20"/>
          <w:szCs w:val="20"/>
        </w:rPr>
        <w:t xml:space="preserve">  </w:t>
      </w:r>
      <w:proofErr w:type="spellStart"/>
      <w:r w:rsidRPr="000B499E">
        <w:rPr>
          <w:rFonts w:ascii="Times New Roman" w:hAnsi="Times New Roman" w:cs="Times New Roman"/>
          <w:sz w:val="20"/>
          <w:szCs w:val="20"/>
          <w:lang w:val="en-US"/>
        </w:rPr>
        <w:t>torgi</w:t>
      </w:r>
      <w:proofErr w:type="spellEnd"/>
      <w:r w:rsidRPr="000B499E">
        <w:rPr>
          <w:rFonts w:ascii="Times New Roman" w:hAnsi="Times New Roman" w:cs="Times New Roman"/>
          <w:sz w:val="20"/>
          <w:szCs w:val="20"/>
        </w:rPr>
        <w:t>.</w:t>
      </w:r>
      <w:proofErr w:type="spellStart"/>
      <w:r w:rsidRPr="000B499E">
        <w:rPr>
          <w:rFonts w:ascii="Times New Roman" w:hAnsi="Times New Roman" w:cs="Times New Roman"/>
          <w:sz w:val="20"/>
          <w:szCs w:val="20"/>
          <w:lang w:val="en-US"/>
        </w:rPr>
        <w:t>gov</w:t>
      </w:r>
      <w:proofErr w:type="spellEnd"/>
      <w:r w:rsidRPr="000B499E">
        <w:rPr>
          <w:rFonts w:ascii="Times New Roman" w:hAnsi="Times New Roman" w:cs="Times New Roman"/>
          <w:sz w:val="20"/>
          <w:szCs w:val="20"/>
        </w:rPr>
        <w:t>.</w:t>
      </w:r>
      <w:proofErr w:type="spellStart"/>
      <w:r w:rsidRPr="000B499E">
        <w:rPr>
          <w:rFonts w:ascii="Times New Roman" w:hAnsi="Times New Roman" w:cs="Times New Roman"/>
          <w:sz w:val="20"/>
          <w:szCs w:val="20"/>
          <w:lang w:val="en-US"/>
        </w:rPr>
        <w:t>ru</w:t>
      </w:r>
      <w:proofErr w:type="spellEnd"/>
      <w:r w:rsidRPr="000B499E">
        <w:rPr>
          <w:rFonts w:ascii="Times New Roman" w:hAnsi="Times New Roman" w:cs="Times New Roman"/>
          <w:sz w:val="20"/>
          <w:szCs w:val="20"/>
        </w:rPr>
        <w:t>.</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B499E">
        <w:rPr>
          <w:rFonts w:ascii="Times New Roman" w:eastAsia="Calibri" w:hAnsi="Times New Roman" w:cs="Times New Roman"/>
          <w:sz w:val="20"/>
          <w:szCs w:val="20"/>
        </w:rPr>
        <w:t>16. Для участия в аукционе заявители представляют в установленный в извещении о проведен</w:t>
      </w:r>
      <w:proofErr w:type="gramStart"/>
      <w:r w:rsidRPr="000B499E">
        <w:rPr>
          <w:rFonts w:ascii="Times New Roman" w:eastAsia="Calibri" w:hAnsi="Times New Roman" w:cs="Times New Roman"/>
          <w:sz w:val="20"/>
          <w:szCs w:val="20"/>
        </w:rPr>
        <w:t>ии ау</w:t>
      </w:r>
      <w:proofErr w:type="gramEnd"/>
      <w:r w:rsidRPr="000B499E">
        <w:rPr>
          <w:rFonts w:ascii="Times New Roman" w:eastAsia="Calibri" w:hAnsi="Times New Roman" w:cs="Times New Roman"/>
          <w:sz w:val="20"/>
          <w:szCs w:val="20"/>
        </w:rPr>
        <w:t>кциона срок следующие документы:</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 w:name="sub_391211"/>
      <w:r w:rsidRPr="000B499E">
        <w:rPr>
          <w:rFonts w:ascii="Times New Roman" w:eastAsia="Calibri" w:hAnsi="Times New Roman" w:cs="Times New Roman"/>
          <w:sz w:val="20"/>
          <w:szCs w:val="20"/>
        </w:rPr>
        <w:t>1) заявка на участие в аукционе по установленной в извещении о проведен</w:t>
      </w:r>
      <w:proofErr w:type="gramStart"/>
      <w:r w:rsidRPr="000B499E">
        <w:rPr>
          <w:rFonts w:ascii="Times New Roman" w:eastAsia="Calibri" w:hAnsi="Times New Roman" w:cs="Times New Roman"/>
          <w:sz w:val="20"/>
          <w:szCs w:val="20"/>
        </w:rPr>
        <w:t>ии ау</w:t>
      </w:r>
      <w:proofErr w:type="gramEnd"/>
      <w:r w:rsidRPr="000B499E">
        <w:rPr>
          <w:rFonts w:ascii="Times New Roman" w:eastAsia="Calibri" w:hAnsi="Times New Roman" w:cs="Times New Roman"/>
          <w:sz w:val="20"/>
          <w:szCs w:val="20"/>
        </w:rPr>
        <w:t>кциона форме с указанием банковских реквизитов счета для возврата задатка;</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3" w:name="sub_391212"/>
      <w:bookmarkEnd w:id="2"/>
      <w:r w:rsidRPr="000B499E">
        <w:rPr>
          <w:rFonts w:ascii="Times New Roman" w:eastAsia="Calibri" w:hAnsi="Times New Roman" w:cs="Times New Roman"/>
          <w:sz w:val="20"/>
          <w:szCs w:val="20"/>
        </w:rPr>
        <w:t>2) копии документов, удостоверяющих личность заявителя (для граждан);</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4" w:name="sub_3912130"/>
      <w:bookmarkEnd w:id="3"/>
      <w:r w:rsidRPr="000B499E">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5" w:name="sub_3912140"/>
      <w:bookmarkEnd w:id="4"/>
      <w:r w:rsidRPr="000B499E">
        <w:rPr>
          <w:rFonts w:ascii="Times New Roman" w:eastAsia="Calibri" w:hAnsi="Times New Roman" w:cs="Times New Roman"/>
          <w:sz w:val="20"/>
          <w:szCs w:val="20"/>
        </w:rPr>
        <w:t>4) документы, подтверждающие внесение задатка.</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6" w:name="sub_39122"/>
      <w:bookmarkEnd w:id="5"/>
      <w:r w:rsidRPr="000B499E">
        <w:rPr>
          <w:rFonts w:ascii="Times New Roman" w:eastAsia="Calibri" w:hAnsi="Times New Roman" w:cs="Times New Roman"/>
          <w:sz w:val="20"/>
          <w:szCs w:val="20"/>
        </w:rPr>
        <w:t>1</w:t>
      </w:r>
      <w:bookmarkEnd w:id="6"/>
      <w:r w:rsidRPr="000B499E">
        <w:rPr>
          <w:rFonts w:ascii="Times New Roman" w:eastAsia="Calibri" w:hAnsi="Times New Roman" w:cs="Times New Roman"/>
          <w:sz w:val="20"/>
          <w:szCs w:val="20"/>
        </w:rPr>
        <w:t xml:space="preserve">7. Организатор аукциона не вправе требовать представление иных документов, за исключением документов, указанных в </w:t>
      </w:r>
      <w:hyperlink r:id="rId11" w:anchor="sub_39121" w:history="1">
        <w:r w:rsidRPr="000B499E">
          <w:rPr>
            <w:rStyle w:val="a7"/>
            <w:rFonts w:ascii="Times New Roman" w:eastAsia="Calibri" w:hAnsi="Times New Roman" w:cs="Times New Roman"/>
            <w:sz w:val="20"/>
            <w:szCs w:val="20"/>
          </w:rPr>
          <w:t>пункте 1</w:t>
        </w:r>
      </w:hyperlink>
      <w:r w:rsidRPr="000B499E">
        <w:rPr>
          <w:rFonts w:ascii="Times New Roman" w:eastAsia="Calibri" w:hAnsi="Times New Roman" w:cs="Times New Roman"/>
          <w:sz w:val="20"/>
          <w:szCs w:val="20"/>
        </w:rPr>
        <w:t xml:space="preserve">7. </w:t>
      </w:r>
      <w:proofErr w:type="gramStart"/>
      <w:r w:rsidRPr="000B499E">
        <w:rPr>
          <w:rFonts w:ascii="Times New Roman" w:eastAsia="Calibri" w:hAnsi="Times New Roman" w:cs="Times New Roman"/>
          <w:sz w:val="20"/>
          <w:szCs w:val="20"/>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7" w:name="sub_39124"/>
      <w:r w:rsidRPr="000B499E">
        <w:rPr>
          <w:rFonts w:ascii="Times New Roman" w:eastAsia="Calibri" w:hAnsi="Times New Roman" w:cs="Times New Roman"/>
          <w:sz w:val="20"/>
          <w:szCs w:val="20"/>
        </w:rPr>
        <w:t>18. Прием документов прекращается не ранее чем за пять дней до дня проведения аукциона на право заключения договора аренды земельного участка.</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8" w:name="sub_39125"/>
      <w:bookmarkEnd w:id="7"/>
      <w:r w:rsidRPr="000B499E">
        <w:rPr>
          <w:rFonts w:ascii="Times New Roman" w:eastAsia="Calibri" w:hAnsi="Times New Roman" w:cs="Times New Roman"/>
          <w:sz w:val="20"/>
          <w:szCs w:val="20"/>
        </w:rPr>
        <w:t>19. Один заявитель вправе подать только одну заявку на участие в аукционе.</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9" w:name="sub_39126"/>
      <w:bookmarkEnd w:id="8"/>
      <w:r w:rsidRPr="000B499E">
        <w:rPr>
          <w:rFonts w:ascii="Times New Roman" w:eastAsia="Calibri" w:hAnsi="Times New Roman" w:cs="Times New Roman"/>
          <w:sz w:val="20"/>
          <w:szCs w:val="20"/>
        </w:rPr>
        <w:t>20. Заявка на участие в аукционе, поступившая по истечении срока приема заявок, возвращается заявителю в день ее поступления.</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0" w:name="sub_39127"/>
      <w:bookmarkEnd w:id="9"/>
      <w:r w:rsidRPr="000B499E">
        <w:rPr>
          <w:rFonts w:ascii="Times New Roman" w:eastAsia="Calibri" w:hAnsi="Times New Roman" w:cs="Times New Roman"/>
          <w:sz w:val="20"/>
          <w:szCs w:val="20"/>
        </w:rPr>
        <w:t>21.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1" w:name="sub_39128"/>
      <w:bookmarkEnd w:id="10"/>
      <w:r w:rsidRPr="000B499E">
        <w:rPr>
          <w:rFonts w:ascii="Times New Roman" w:eastAsia="Calibri" w:hAnsi="Times New Roman" w:cs="Times New Roman"/>
          <w:sz w:val="20"/>
          <w:szCs w:val="20"/>
        </w:rPr>
        <w:t>22. Заявитель не допускается к участию в аукционе в следующих случаях:</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2" w:name="sub_391281"/>
      <w:bookmarkEnd w:id="11"/>
      <w:r w:rsidRPr="000B499E">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3" w:name="sub_391282"/>
      <w:bookmarkEnd w:id="12"/>
      <w:r w:rsidRPr="000B499E">
        <w:rPr>
          <w:rFonts w:ascii="Times New Roman" w:eastAsia="Calibri" w:hAnsi="Times New Roman" w:cs="Times New Roman"/>
          <w:sz w:val="20"/>
          <w:szCs w:val="20"/>
        </w:rPr>
        <w:t xml:space="preserve">2) </w:t>
      </w:r>
      <w:proofErr w:type="spellStart"/>
      <w:r w:rsidRPr="000B499E">
        <w:rPr>
          <w:rFonts w:ascii="Times New Roman" w:eastAsia="Calibri" w:hAnsi="Times New Roman" w:cs="Times New Roman"/>
          <w:sz w:val="20"/>
          <w:szCs w:val="20"/>
        </w:rPr>
        <w:t>непоступление</w:t>
      </w:r>
      <w:proofErr w:type="spellEnd"/>
      <w:r w:rsidRPr="000B499E">
        <w:rPr>
          <w:rFonts w:ascii="Times New Roman" w:eastAsia="Calibri" w:hAnsi="Times New Roman" w:cs="Times New Roman"/>
          <w:sz w:val="20"/>
          <w:szCs w:val="20"/>
        </w:rPr>
        <w:t xml:space="preserve"> задатка на дату рассмотрения заявок на участие в аукционе;</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4" w:name="sub_391283"/>
      <w:bookmarkEnd w:id="13"/>
      <w:r w:rsidRPr="000B499E">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5" w:name="sub_391284"/>
      <w:bookmarkEnd w:id="14"/>
      <w:r w:rsidRPr="000B499E">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6" w:name="sub_39129"/>
      <w:bookmarkEnd w:id="15"/>
      <w:r w:rsidRPr="000B499E">
        <w:rPr>
          <w:rFonts w:ascii="Times New Roman" w:eastAsia="Calibri" w:hAnsi="Times New Roman" w:cs="Times New Roman"/>
          <w:sz w:val="20"/>
          <w:szCs w:val="20"/>
        </w:rPr>
        <w:t xml:space="preserve">23. Заявитель, признанный участником аукциона, становится участником аукциона </w:t>
      </w:r>
      <w:proofErr w:type="gramStart"/>
      <w:r w:rsidRPr="000B499E">
        <w:rPr>
          <w:rFonts w:ascii="Times New Roman" w:eastAsia="Calibri" w:hAnsi="Times New Roman" w:cs="Times New Roman"/>
          <w:sz w:val="20"/>
          <w:szCs w:val="20"/>
        </w:rPr>
        <w:t>с даты подписания</w:t>
      </w:r>
      <w:proofErr w:type="gramEnd"/>
      <w:r w:rsidRPr="000B499E">
        <w:rPr>
          <w:rFonts w:ascii="Times New Roman" w:eastAsia="Calibri" w:hAnsi="Times New Roman" w:cs="Times New Roman"/>
          <w:sz w:val="20"/>
          <w:szCs w:val="20"/>
        </w:rPr>
        <w:t xml:space="preserve"> организатором аукциона протокола рассмотрения заявок. </w:t>
      </w:r>
      <w:bookmarkStart w:id="17" w:name="sub_391210"/>
      <w:bookmarkEnd w:id="16"/>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B499E">
        <w:rPr>
          <w:rFonts w:ascii="Times New Roman" w:eastAsia="Calibri" w:hAnsi="Times New Roman" w:cs="Times New Roman"/>
          <w:sz w:val="20"/>
          <w:szCs w:val="20"/>
        </w:rPr>
        <w:t>24.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8" w:name="sub_3912110"/>
      <w:bookmarkEnd w:id="17"/>
      <w:r w:rsidRPr="000B499E">
        <w:rPr>
          <w:rFonts w:ascii="Times New Roman" w:eastAsia="Calibri" w:hAnsi="Times New Roman" w:cs="Times New Roman"/>
          <w:sz w:val="20"/>
          <w:szCs w:val="20"/>
        </w:rPr>
        <w:t>25.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9" w:name="sub_3912120"/>
      <w:bookmarkEnd w:id="18"/>
      <w:r w:rsidRPr="000B499E">
        <w:rPr>
          <w:rFonts w:ascii="Times New Roman" w:eastAsia="Calibri" w:hAnsi="Times New Roman" w:cs="Times New Roman"/>
          <w:sz w:val="20"/>
          <w:szCs w:val="20"/>
        </w:rPr>
        <w:t>26. В случае</w:t>
      </w:r>
      <w:proofErr w:type="gramStart"/>
      <w:r w:rsidRPr="000B499E">
        <w:rPr>
          <w:rFonts w:ascii="Times New Roman" w:eastAsia="Calibri" w:hAnsi="Times New Roman" w:cs="Times New Roman"/>
          <w:sz w:val="20"/>
          <w:szCs w:val="20"/>
        </w:rPr>
        <w:t>,</w:t>
      </w:r>
      <w:proofErr w:type="gramEnd"/>
      <w:r w:rsidRPr="000B499E">
        <w:rPr>
          <w:rFonts w:ascii="Times New Roman" w:eastAsia="Calibri" w:hAnsi="Times New Roman" w:cs="Times New Roman"/>
          <w:sz w:val="20"/>
          <w:szCs w:val="20"/>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0" w:name="sub_391213"/>
      <w:bookmarkEnd w:id="19"/>
      <w:r w:rsidRPr="000B499E">
        <w:rPr>
          <w:rFonts w:ascii="Times New Roman" w:eastAsia="Calibri" w:hAnsi="Times New Roman" w:cs="Times New Roman"/>
          <w:sz w:val="20"/>
          <w:szCs w:val="20"/>
        </w:rPr>
        <w:t>27. В случае</w:t>
      </w:r>
      <w:proofErr w:type="gramStart"/>
      <w:r w:rsidRPr="000B499E">
        <w:rPr>
          <w:rFonts w:ascii="Times New Roman" w:eastAsia="Calibri" w:hAnsi="Times New Roman" w:cs="Times New Roman"/>
          <w:sz w:val="20"/>
          <w:szCs w:val="20"/>
        </w:rPr>
        <w:t>,</w:t>
      </w:r>
      <w:proofErr w:type="gramEnd"/>
      <w:r w:rsidRPr="000B499E">
        <w:rPr>
          <w:rFonts w:ascii="Times New Roman" w:eastAsia="Calibri" w:hAnsi="Times New Roman" w:cs="Times New Roman"/>
          <w:sz w:val="20"/>
          <w:szCs w:val="20"/>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2" w:anchor="sub_39129" w:history="1">
        <w:r w:rsidRPr="000B499E">
          <w:rPr>
            <w:rStyle w:val="a7"/>
            <w:rFonts w:ascii="Times New Roman" w:eastAsia="Calibri" w:hAnsi="Times New Roman" w:cs="Times New Roman"/>
            <w:sz w:val="20"/>
            <w:szCs w:val="20"/>
          </w:rPr>
          <w:t>пункте </w:t>
        </w:r>
      </w:hyperlink>
      <w:r w:rsidRPr="000B499E">
        <w:rPr>
          <w:rFonts w:ascii="Times New Roman" w:eastAsia="Calibri" w:hAnsi="Times New Roman" w:cs="Times New Roman"/>
          <w:sz w:val="20"/>
          <w:szCs w:val="20"/>
        </w:rPr>
        <w:t xml:space="preserve">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w:t>
      </w:r>
      <w:r w:rsidRPr="000B499E">
        <w:rPr>
          <w:rFonts w:ascii="Times New Roman" w:hAnsi="Times New Roman" w:cs="Times New Roman"/>
          <w:sz w:val="20"/>
          <w:szCs w:val="20"/>
        </w:rPr>
        <w:t>купли продажи</w:t>
      </w:r>
      <w:r w:rsidRPr="000B499E">
        <w:rPr>
          <w:rFonts w:ascii="Times New Roman" w:eastAsia="Calibri" w:hAnsi="Times New Roman" w:cs="Times New Roman"/>
          <w:sz w:val="20"/>
          <w:szCs w:val="20"/>
        </w:rPr>
        <w:t xml:space="preserve"> земельного участка определяется в размере, равном начальной цене предмета аукциона.</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1" w:name="sub_391214"/>
      <w:bookmarkEnd w:id="20"/>
      <w:r w:rsidRPr="000B499E">
        <w:rPr>
          <w:rFonts w:ascii="Times New Roman" w:eastAsia="Calibri" w:hAnsi="Times New Roman" w:cs="Times New Roman"/>
          <w:sz w:val="20"/>
          <w:szCs w:val="20"/>
        </w:rPr>
        <w:t>28. В случае</w:t>
      </w:r>
      <w:proofErr w:type="gramStart"/>
      <w:r w:rsidRPr="000B499E">
        <w:rPr>
          <w:rFonts w:ascii="Times New Roman" w:eastAsia="Calibri" w:hAnsi="Times New Roman" w:cs="Times New Roman"/>
          <w:sz w:val="20"/>
          <w:szCs w:val="20"/>
        </w:rPr>
        <w:t>,</w:t>
      </w:r>
      <w:proofErr w:type="gramEnd"/>
      <w:r w:rsidRPr="000B499E">
        <w:rPr>
          <w:rFonts w:ascii="Times New Roman" w:eastAsia="Calibri" w:hAnsi="Times New Roman" w:cs="Times New Roman"/>
          <w:sz w:val="20"/>
          <w:szCs w:val="20"/>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w:t>
      </w:r>
      <w:proofErr w:type="gramStart"/>
      <w:r w:rsidRPr="000B499E">
        <w:rPr>
          <w:rFonts w:ascii="Times New Roman" w:eastAsia="Calibri" w:hAnsi="Times New Roman" w:cs="Times New Roman"/>
          <w:sz w:val="20"/>
          <w:szCs w:val="20"/>
        </w:rPr>
        <w:t xml:space="preserve">проекта договора </w:t>
      </w:r>
      <w:r w:rsidRPr="000B499E">
        <w:rPr>
          <w:rFonts w:ascii="Times New Roman" w:hAnsi="Times New Roman" w:cs="Times New Roman"/>
          <w:sz w:val="20"/>
          <w:szCs w:val="20"/>
        </w:rPr>
        <w:t>купли продажи</w:t>
      </w:r>
      <w:r w:rsidRPr="000B499E">
        <w:rPr>
          <w:rFonts w:ascii="Times New Roman" w:eastAsia="Calibri" w:hAnsi="Times New Roman" w:cs="Times New Roman"/>
          <w:sz w:val="20"/>
          <w:szCs w:val="20"/>
        </w:rPr>
        <w:t xml:space="preserve"> земельного участка</w:t>
      </w:r>
      <w:proofErr w:type="gramEnd"/>
      <w:r w:rsidRPr="000B499E">
        <w:rPr>
          <w:rFonts w:ascii="Times New Roman" w:eastAsia="Calibri" w:hAnsi="Times New Roman" w:cs="Times New Roman"/>
          <w:sz w:val="20"/>
          <w:szCs w:val="20"/>
        </w:rPr>
        <w:t>.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2" w:name="sub_391215"/>
      <w:bookmarkEnd w:id="21"/>
      <w:r w:rsidRPr="000B499E">
        <w:rPr>
          <w:rFonts w:ascii="Times New Roman" w:eastAsia="Calibri" w:hAnsi="Times New Roman" w:cs="Times New Roman"/>
          <w:sz w:val="20"/>
          <w:szCs w:val="20"/>
        </w:rPr>
        <w:t xml:space="preserve">29. Результаты аукциона оформляются протоколом, который составляет организатор аукциона. </w:t>
      </w:r>
      <w:bookmarkStart w:id="23" w:name="sub_391216"/>
      <w:bookmarkEnd w:id="22"/>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4" w:name="sub_391217"/>
      <w:bookmarkEnd w:id="23"/>
      <w:r w:rsidRPr="000B499E">
        <w:rPr>
          <w:rFonts w:ascii="Times New Roman" w:eastAsia="Calibri" w:hAnsi="Times New Roman" w:cs="Times New Roman"/>
          <w:sz w:val="20"/>
          <w:szCs w:val="20"/>
        </w:rPr>
        <w:t>30. Победителем аукциона признается участник аукциона, предложивший наибольший сумму за земельный участок.</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5" w:name="sub_391218"/>
      <w:bookmarkEnd w:id="24"/>
      <w:r w:rsidRPr="000B499E">
        <w:rPr>
          <w:rFonts w:ascii="Times New Roman" w:eastAsia="Calibri" w:hAnsi="Times New Roman" w:cs="Times New Roman"/>
          <w:sz w:val="20"/>
          <w:szCs w:val="20"/>
        </w:rPr>
        <w:t>31.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6" w:name="sub_391219"/>
      <w:bookmarkEnd w:id="25"/>
      <w:r w:rsidRPr="000B499E">
        <w:rPr>
          <w:rFonts w:ascii="Times New Roman" w:eastAsia="Calibri" w:hAnsi="Times New Roman" w:cs="Times New Roman"/>
          <w:sz w:val="20"/>
          <w:szCs w:val="20"/>
        </w:rPr>
        <w:t>32. В случае</w:t>
      </w:r>
      <w:proofErr w:type="gramStart"/>
      <w:r w:rsidRPr="000B499E">
        <w:rPr>
          <w:rFonts w:ascii="Times New Roman" w:eastAsia="Calibri" w:hAnsi="Times New Roman" w:cs="Times New Roman"/>
          <w:sz w:val="20"/>
          <w:szCs w:val="20"/>
        </w:rPr>
        <w:t>,</w:t>
      </w:r>
      <w:proofErr w:type="gramEnd"/>
      <w:r w:rsidRPr="000B499E">
        <w:rPr>
          <w:rFonts w:ascii="Times New Roman" w:eastAsia="Calibri" w:hAnsi="Times New Roman" w:cs="Times New Roman"/>
          <w:sz w:val="20"/>
          <w:szCs w:val="20"/>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7" w:name="sub_391220"/>
      <w:bookmarkEnd w:id="26"/>
      <w:r w:rsidRPr="000B499E">
        <w:rPr>
          <w:rFonts w:ascii="Times New Roman" w:eastAsia="Calibri" w:hAnsi="Times New Roman" w:cs="Times New Roman"/>
          <w:sz w:val="20"/>
          <w:szCs w:val="20"/>
        </w:rPr>
        <w:t xml:space="preserve">33. Уполномоченный орган направляет победителю аукциона или единственному принявшему участие в аукционе его участнику три экземпляра подписанного </w:t>
      </w:r>
      <w:proofErr w:type="gramStart"/>
      <w:r w:rsidRPr="000B499E">
        <w:rPr>
          <w:rFonts w:ascii="Times New Roman" w:eastAsia="Calibri" w:hAnsi="Times New Roman" w:cs="Times New Roman"/>
          <w:sz w:val="20"/>
          <w:szCs w:val="20"/>
        </w:rPr>
        <w:t xml:space="preserve">проекта договора </w:t>
      </w:r>
      <w:r w:rsidRPr="000B499E">
        <w:rPr>
          <w:rFonts w:ascii="Times New Roman" w:hAnsi="Times New Roman" w:cs="Times New Roman"/>
          <w:sz w:val="20"/>
          <w:szCs w:val="20"/>
        </w:rPr>
        <w:t>купли продажи</w:t>
      </w:r>
      <w:r w:rsidRPr="000B499E">
        <w:rPr>
          <w:rFonts w:ascii="Times New Roman" w:eastAsia="Calibri" w:hAnsi="Times New Roman" w:cs="Times New Roman"/>
          <w:sz w:val="20"/>
          <w:szCs w:val="20"/>
        </w:rPr>
        <w:t xml:space="preserve"> земельного участка</w:t>
      </w:r>
      <w:proofErr w:type="gramEnd"/>
      <w:r w:rsidRPr="000B499E">
        <w:rPr>
          <w:rFonts w:ascii="Times New Roman" w:eastAsia="Calibri" w:hAnsi="Times New Roman" w:cs="Times New Roman"/>
          <w:sz w:val="20"/>
          <w:szCs w:val="20"/>
        </w:rPr>
        <w:t xml:space="preserve"> в десятидневный срок со дня составления протокола о результатах аукциона. </w:t>
      </w:r>
      <w:proofErr w:type="gramStart"/>
      <w:r w:rsidRPr="000B499E">
        <w:rPr>
          <w:rFonts w:ascii="Times New Roman" w:eastAsia="Calibri" w:hAnsi="Times New Roman" w:cs="Times New Roman"/>
          <w:sz w:val="20"/>
          <w:szCs w:val="20"/>
        </w:rPr>
        <w:t xml:space="preserve">При этом сумма по договору </w:t>
      </w:r>
      <w:r w:rsidRPr="000B499E">
        <w:rPr>
          <w:rFonts w:ascii="Times New Roman" w:hAnsi="Times New Roman" w:cs="Times New Roman"/>
          <w:sz w:val="20"/>
          <w:szCs w:val="20"/>
        </w:rPr>
        <w:t>купли продажи</w:t>
      </w:r>
      <w:r w:rsidRPr="000B499E">
        <w:rPr>
          <w:rFonts w:ascii="Times New Roman" w:eastAsia="Calibri" w:hAnsi="Times New Roman" w:cs="Times New Roman"/>
          <w:sz w:val="20"/>
          <w:szCs w:val="20"/>
        </w:rPr>
        <w:t xml:space="preserve">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0B499E">
        <w:rPr>
          <w:rFonts w:ascii="Times New Roman" w:eastAsia="Calibri" w:hAnsi="Times New Roman" w:cs="Times New Roman"/>
          <w:sz w:val="20"/>
          <w:szCs w:val="20"/>
        </w:rPr>
        <w:t xml:space="preserve"> Не допускается заключение указанных договоров </w:t>
      </w:r>
      <w:proofErr w:type="gramStart"/>
      <w:r w:rsidRPr="000B499E">
        <w:rPr>
          <w:rFonts w:ascii="Times New Roman" w:eastAsia="Calibri" w:hAnsi="Times New Roman" w:cs="Times New Roman"/>
          <w:sz w:val="20"/>
          <w:szCs w:val="20"/>
        </w:rPr>
        <w:t>ранее</w:t>
      </w:r>
      <w:proofErr w:type="gramEnd"/>
      <w:r w:rsidRPr="000B499E">
        <w:rPr>
          <w:rFonts w:ascii="Times New Roman" w:eastAsia="Calibri" w:hAnsi="Times New Roman" w:cs="Times New Roman"/>
          <w:sz w:val="20"/>
          <w:szCs w:val="20"/>
        </w:rPr>
        <w:t xml:space="preserve"> чем через десять дней со дня размещения информации о результатах аукциона на </w:t>
      </w:r>
      <w:hyperlink r:id="rId13" w:history="1">
        <w:r w:rsidRPr="000B499E">
          <w:rPr>
            <w:rStyle w:val="a7"/>
            <w:rFonts w:ascii="Times New Roman" w:eastAsia="Calibri" w:hAnsi="Times New Roman" w:cs="Times New Roman"/>
            <w:sz w:val="20"/>
            <w:szCs w:val="20"/>
          </w:rPr>
          <w:t>официальном сайте</w:t>
        </w:r>
      </w:hyperlink>
      <w:r w:rsidRPr="000B499E">
        <w:rPr>
          <w:rFonts w:ascii="Times New Roman" w:eastAsia="Calibri" w:hAnsi="Times New Roman" w:cs="Times New Roman"/>
          <w:sz w:val="20"/>
          <w:szCs w:val="20"/>
        </w:rPr>
        <w:t>.</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8" w:name="sub_391221"/>
      <w:bookmarkEnd w:id="27"/>
      <w:r w:rsidRPr="000B499E">
        <w:rPr>
          <w:rFonts w:ascii="Times New Roman" w:eastAsia="Calibri" w:hAnsi="Times New Roman" w:cs="Times New Roman"/>
          <w:sz w:val="20"/>
          <w:szCs w:val="20"/>
        </w:rPr>
        <w:t xml:space="preserve">34. Задаток, внесенный лицом, признанным победителем аукциона, задаток, внесенный иным лицом, с которым  </w:t>
      </w:r>
      <w:proofErr w:type="gramStart"/>
      <w:r w:rsidRPr="000B499E">
        <w:rPr>
          <w:rFonts w:ascii="Times New Roman" w:eastAsia="Calibri" w:hAnsi="Times New Roman" w:cs="Times New Roman"/>
          <w:sz w:val="20"/>
          <w:szCs w:val="20"/>
        </w:rPr>
        <w:t xml:space="preserve">заключается договор   </w:t>
      </w:r>
      <w:r w:rsidRPr="000B499E">
        <w:rPr>
          <w:rFonts w:ascii="Times New Roman" w:hAnsi="Times New Roman" w:cs="Times New Roman"/>
          <w:sz w:val="20"/>
          <w:szCs w:val="20"/>
        </w:rPr>
        <w:t>купли продажи</w:t>
      </w:r>
      <w:r w:rsidRPr="000B499E">
        <w:rPr>
          <w:rFonts w:ascii="Times New Roman" w:eastAsia="Calibri" w:hAnsi="Times New Roman" w:cs="Times New Roman"/>
          <w:sz w:val="20"/>
          <w:szCs w:val="20"/>
        </w:rPr>
        <w:t xml:space="preserve"> земельного участка    засчитываются</w:t>
      </w:r>
      <w:proofErr w:type="gramEnd"/>
      <w:r w:rsidRPr="000B499E">
        <w:rPr>
          <w:rFonts w:ascii="Times New Roman" w:eastAsia="Calibri" w:hAnsi="Times New Roman" w:cs="Times New Roman"/>
          <w:sz w:val="20"/>
          <w:szCs w:val="20"/>
        </w:rPr>
        <w:t xml:space="preserve"> в счет договора купли продажи. </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0B499E">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9" w:name="sub_391222"/>
      <w:bookmarkEnd w:id="28"/>
      <w:r w:rsidRPr="000B499E">
        <w:rPr>
          <w:rFonts w:ascii="Times New Roman" w:eastAsia="Calibri" w:hAnsi="Times New Roman" w:cs="Times New Roman"/>
          <w:sz w:val="20"/>
          <w:szCs w:val="20"/>
        </w:rPr>
        <w:t xml:space="preserve">35. </w:t>
      </w:r>
      <w:bookmarkStart w:id="30" w:name="sub_391223"/>
      <w:bookmarkEnd w:id="29"/>
      <w:proofErr w:type="gramStart"/>
      <w:r w:rsidRPr="000B499E">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0B499E">
        <w:rPr>
          <w:rFonts w:ascii="Times New Roman" w:eastAsia="Calibri" w:hAnsi="Times New Roman" w:cs="Times New Roman"/>
          <w:sz w:val="20"/>
          <w:szCs w:val="20"/>
        </w:rPr>
        <w:t xml:space="preserve"> (при наличии указанных лиц). При этом условия повторного аукциона могут быть изменены.</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31" w:name="sub_391225"/>
      <w:bookmarkEnd w:id="30"/>
      <w:r w:rsidRPr="000B499E">
        <w:rPr>
          <w:rFonts w:ascii="Times New Roman" w:eastAsia="Calibri" w:hAnsi="Times New Roman" w:cs="Times New Roman"/>
          <w:sz w:val="20"/>
          <w:szCs w:val="20"/>
        </w:rPr>
        <w:t xml:space="preserve">36. Если договор </w:t>
      </w:r>
      <w:r w:rsidRPr="000B499E">
        <w:rPr>
          <w:rFonts w:ascii="Times New Roman" w:hAnsi="Times New Roman" w:cs="Times New Roman"/>
          <w:sz w:val="20"/>
          <w:szCs w:val="20"/>
        </w:rPr>
        <w:t>купли продажи</w:t>
      </w:r>
      <w:r w:rsidRPr="000B499E">
        <w:rPr>
          <w:rFonts w:ascii="Times New Roman" w:eastAsia="Calibri" w:hAnsi="Times New Roman" w:cs="Times New Roman"/>
          <w:sz w:val="20"/>
          <w:szCs w:val="20"/>
        </w:rPr>
        <w:t xml:space="preserve">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32" w:name="sub_391226"/>
      <w:bookmarkEnd w:id="31"/>
      <w:r w:rsidRPr="000B499E">
        <w:rPr>
          <w:rFonts w:ascii="Times New Roman" w:eastAsia="Calibri" w:hAnsi="Times New Roman" w:cs="Times New Roman"/>
          <w:sz w:val="20"/>
          <w:szCs w:val="20"/>
        </w:rPr>
        <w:t xml:space="preserve">37.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w:t>
      </w:r>
      <w:r w:rsidRPr="000B499E">
        <w:rPr>
          <w:rFonts w:ascii="Times New Roman" w:hAnsi="Times New Roman" w:cs="Times New Roman"/>
          <w:sz w:val="20"/>
          <w:szCs w:val="20"/>
        </w:rPr>
        <w:t>купли продажи</w:t>
      </w:r>
      <w:r w:rsidRPr="000B499E">
        <w:rPr>
          <w:rFonts w:ascii="Times New Roman" w:eastAsia="Calibri" w:hAnsi="Times New Roman" w:cs="Times New Roman"/>
          <w:sz w:val="20"/>
          <w:szCs w:val="20"/>
        </w:rPr>
        <w:t xml:space="preserve"> земельного участка  этот участник не представил в уполномоченный </w:t>
      </w:r>
      <w:proofErr w:type="gramStart"/>
      <w:r w:rsidRPr="000B499E">
        <w:rPr>
          <w:rFonts w:ascii="Times New Roman" w:eastAsia="Calibri" w:hAnsi="Times New Roman" w:cs="Times New Roman"/>
          <w:sz w:val="20"/>
          <w:szCs w:val="20"/>
        </w:rPr>
        <w:t>орган</w:t>
      </w:r>
      <w:proofErr w:type="gramEnd"/>
      <w:r w:rsidRPr="000B499E">
        <w:rPr>
          <w:rFonts w:ascii="Times New Roman" w:eastAsia="Calibri" w:hAnsi="Times New Roman" w:cs="Times New Roman"/>
          <w:sz w:val="20"/>
          <w:szCs w:val="20"/>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33" w:name="sub_391227"/>
      <w:bookmarkEnd w:id="32"/>
      <w:r w:rsidRPr="000B499E">
        <w:rPr>
          <w:rFonts w:ascii="Times New Roman" w:eastAsia="Calibri" w:hAnsi="Times New Roman" w:cs="Times New Roman"/>
          <w:sz w:val="20"/>
          <w:szCs w:val="20"/>
        </w:rPr>
        <w:t>38.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bookmarkEnd w:id="33"/>
    </w:p>
    <w:p w:rsidR="000B499E" w:rsidRPr="000B499E" w:rsidRDefault="000B499E" w:rsidP="000B499E">
      <w:pPr>
        <w:autoSpaceDE w:val="0"/>
        <w:autoSpaceDN w:val="0"/>
        <w:adjustRightInd w:val="0"/>
        <w:spacing w:line="240" w:lineRule="auto"/>
        <w:ind w:firstLine="720"/>
        <w:contextualSpacing/>
        <w:jc w:val="both"/>
        <w:rPr>
          <w:rFonts w:ascii="Times New Roman" w:eastAsia="Calibri" w:hAnsi="Times New Roman" w:cs="Times New Roman"/>
          <w:sz w:val="20"/>
          <w:szCs w:val="20"/>
        </w:rPr>
      </w:pPr>
    </w:p>
    <w:p w:rsidR="000B499E" w:rsidRPr="000B499E" w:rsidRDefault="000B499E" w:rsidP="000B499E">
      <w:pPr>
        <w:shd w:val="clear" w:color="auto" w:fill="FFFFFF"/>
        <w:spacing w:line="240" w:lineRule="auto"/>
        <w:contextualSpacing/>
        <w:jc w:val="right"/>
        <w:rPr>
          <w:rFonts w:ascii="Times New Roman" w:hAnsi="Times New Roman" w:cs="Times New Roman"/>
          <w:bCs/>
          <w:color w:val="000000"/>
          <w:sz w:val="20"/>
          <w:szCs w:val="20"/>
        </w:rPr>
      </w:pPr>
      <w:r w:rsidRPr="000B499E">
        <w:rPr>
          <w:rFonts w:ascii="Times New Roman" w:hAnsi="Times New Roman" w:cs="Times New Roman"/>
          <w:bCs/>
          <w:color w:val="000000"/>
          <w:sz w:val="20"/>
          <w:szCs w:val="20"/>
        </w:rPr>
        <w:t>Приложение 1</w:t>
      </w:r>
    </w:p>
    <w:p w:rsidR="000B499E" w:rsidRPr="000B499E" w:rsidRDefault="000B499E" w:rsidP="000B499E">
      <w:pPr>
        <w:shd w:val="clear" w:color="auto" w:fill="FFFFFF"/>
        <w:spacing w:line="240" w:lineRule="auto"/>
        <w:contextualSpacing/>
        <w:jc w:val="right"/>
        <w:rPr>
          <w:rFonts w:ascii="Times New Roman" w:hAnsi="Times New Roman" w:cs="Times New Roman"/>
          <w:bCs/>
          <w:color w:val="000000"/>
          <w:sz w:val="20"/>
          <w:szCs w:val="20"/>
        </w:rPr>
      </w:pPr>
      <w:r w:rsidRPr="000B499E">
        <w:rPr>
          <w:rFonts w:ascii="Times New Roman" w:hAnsi="Times New Roman" w:cs="Times New Roman"/>
          <w:bCs/>
          <w:color w:val="000000"/>
          <w:sz w:val="20"/>
          <w:szCs w:val="20"/>
        </w:rPr>
        <w:t xml:space="preserve"> к аукционной документации</w:t>
      </w:r>
    </w:p>
    <w:p w:rsidR="000B499E" w:rsidRPr="000B499E" w:rsidRDefault="000B499E" w:rsidP="000B499E">
      <w:pPr>
        <w:shd w:val="clear" w:color="auto" w:fill="FFFFFF"/>
        <w:spacing w:line="240" w:lineRule="auto"/>
        <w:contextualSpacing/>
        <w:jc w:val="right"/>
        <w:rPr>
          <w:rFonts w:ascii="Times New Roman" w:hAnsi="Times New Roman" w:cs="Times New Roman"/>
          <w:bCs/>
          <w:color w:val="000000"/>
          <w:sz w:val="20"/>
          <w:szCs w:val="20"/>
        </w:rPr>
      </w:pPr>
    </w:p>
    <w:p w:rsidR="000B499E" w:rsidRPr="000B499E" w:rsidRDefault="000B499E" w:rsidP="000B499E">
      <w:pPr>
        <w:shd w:val="clear" w:color="auto" w:fill="FFFFFF"/>
        <w:spacing w:line="240" w:lineRule="auto"/>
        <w:contextualSpacing/>
        <w:jc w:val="center"/>
        <w:rPr>
          <w:rFonts w:ascii="Times New Roman" w:hAnsi="Times New Roman" w:cs="Times New Roman"/>
          <w:b/>
          <w:bCs/>
          <w:color w:val="000000"/>
          <w:sz w:val="20"/>
          <w:szCs w:val="20"/>
        </w:rPr>
      </w:pPr>
    </w:p>
    <w:p w:rsidR="000B499E" w:rsidRPr="000B499E" w:rsidRDefault="000B499E" w:rsidP="000B499E">
      <w:pPr>
        <w:shd w:val="clear" w:color="auto" w:fill="FFFFFF"/>
        <w:spacing w:line="240" w:lineRule="auto"/>
        <w:contextualSpacing/>
        <w:jc w:val="center"/>
        <w:rPr>
          <w:rFonts w:ascii="Times New Roman" w:hAnsi="Times New Roman" w:cs="Times New Roman"/>
          <w:b/>
          <w:bCs/>
          <w:color w:val="000000"/>
          <w:sz w:val="20"/>
          <w:szCs w:val="20"/>
        </w:rPr>
      </w:pPr>
      <w:r w:rsidRPr="000B499E">
        <w:rPr>
          <w:rFonts w:ascii="Times New Roman" w:hAnsi="Times New Roman" w:cs="Times New Roman"/>
          <w:b/>
          <w:bCs/>
          <w:color w:val="000000"/>
          <w:sz w:val="20"/>
          <w:szCs w:val="20"/>
        </w:rPr>
        <w:t xml:space="preserve">ЗАЯВКА </w:t>
      </w: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Style w:val="a9"/>
          <w:rFonts w:ascii="Times New Roman" w:hAnsi="Times New Roman" w:cs="Times New Roman"/>
          <w:kern w:val="36"/>
          <w:sz w:val="20"/>
          <w:szCs w:val="20"/>
        </w:rPr>
        <w:t xml:space="preserve">на участие в открытом аукционе  </w:t>
      </w:r>
      <w:r w:rsidRPr="000B499E">
        <w:rPr>
          <w:rFonts w:ascii="Times New Roman" w:hAnsi="Times New Roman" w:cs="Times New Roman"/>
          <w:b/>
          <w:sz w:val="20"/>
          <w:szCs w:val="20"/>
        </w:rPr>
        <w:t>по продаже   земельного   участка</w:t>
      </w:r>
    </w:p>
    <w:p w:rsidR="000B499E" w:rsidRPr="000B499E" w:rsidRDefault="000B499E" w:rsidP="000B499E">
      <w:pPr>
        <w:spacing w:line="240" w:lineRule="auto"/>
        <w:contextualSpacing/>
        <w:jc w:val="center"/>
        <w:rPr>
          <w:rStyle w:val="a9"/>
          <w:rFonts w:ascii="Times New Roman" w:hAnsi="Times New Roman" w:cs="Times New Roman"/>
          <w:bCs w:val="0"/>
          <w:sz w:val="20"/>
          <w:szCs w:val="20"/>
        </w:rPr>
      </w:pPr>
    </w:p>
    <w:p w:rsidR="000B499E" w:rsidRPr="000B499E" w:rsidRDefault="000B499E" w:rsidP="000B499E">
      <w:pPr>
        <w:pStyle w:val="24"/>
        <w:spacing w:before="0" w:after="0"/>
        <w:ind w:firstLine="0"/>
        <w:contextualSpacing/>
        <w:outlineLvl w:val="1"/>
        <w:rPr>
          <w:rStyle w:val="a9"/>
          <w:rFonts w:ascii="Times New Roman" w:hAnsi="Times New Roman"/>
          <w:b w:val="0"/>
          <w:color w:val="auto"/>
          <w:kern w:val="36"/>
          <w:sz w:val="20"/>
          <w:szCs w:val="20"/>
        </w:rPr>
      </w:pPr>
      <w:r w:rsidRPr="000B499E">
        <w:rPr>
          <w:rStyle w:val="a9"/>
          <w:rFonts w:ascii="Times New Roman" w:hAnsi="Times New Roman"/>
          <w:b w:val="0"/>
          <w:color w:val="auto"/>
          <w:kern w:val="36"/>
          <w:sz w:val="20"/>
          <w:szCs w:val="20"/>
        </w:rPr>
        <w:t xml:space="preserve">(На бланке участника                                                                                  Дата, </w:t>
      </w:r>
      <w:proofErr w:type="spellStart"/>
      <w:proofErr w:type="gramStart"/>
      <w:r w:rsidRPr="000B499E">
        <w:rPr>
          <w:rStyle w:val="a9"/>
          <w:rFonts w:ascii="Times New Roman" w:hAnsi="Times New Roman"/>
          <w:b w:val="0"/>
          <w:color w:val="auto"/>
          <w:kern w:val="36"/>
          <w:sz w:val="20"/>
          <w:szCs w:val="20"/>
        </w:rPr>
        <w:t>исх</w:t>
      </w:r>
      <w:proofErr w:type="spellEnd"/>
      <w:proofErr w:type="gramEnd"/>
      <w:r w:rsidRPr="000B499E">
        <w:rPr>
          <w:rStyle w:val="a9"/>
          <w:rFonts w:ascii="Times New Roman" w:hAnsi="Times New Roman"/>
          <w:b w:val="0"/>
          <w:color w:val="auto"/>
          <w:kern w:val="36"/>
          <w:sz w:val="20"/>
          <w:szCs w:val="20"/>
        </w:rPr>
        <w:t xml:space="preserve"> №)</w:t>
      </w:r>
    </w:p>
    <w:p w:rsidR="000B499E" w:rsidRPr="000B499E" w:rsidRDefault="000B499E" w:rsidP="000B499E">
      <w:pPr>
        <w:pStyle w:val="a8"/>
        <w:contextualSpacing/>
        <w:jc w:val="both"/>
        <w:rPr>
          <w:sz w:val="20"/>
          <w:szCs w:val="20"/>
        </w:rPr>
      </w:pPr>
      <w:r w:rsidRPr="000B499E">
        <w:rPr>
          <w:b/>
          <w:color w:val="000000"/>
          <w:sz w:val="20"/>
          <w:szCs w:val="20"/>
        </w:rPr>
        <w:t xml:space="preserve">          </w:t>
      </w:r>
      <w:r w:rsidRPr="000B499E">
        <w:rPr>
          <w:color w:val="000000"/>
          <w:sz w:val="20"/>
          <w:szCs w:val="20"/>
        </w:rPr>
        <w:t>1. Изучив   аукционную документацию по проведению открытого аукциона</w:t>
      </w:r>
      <w:r w:rsidRPr="000B499E">
        <w:rPr>
          <w:rStyle w:val="a9"/>
          <w:rFonts w:eastAsia="Calibri"/>
          <w:b w:val="0"/>
          <w:kern w:val="36"/>
          <w:sz w:val="20"/>
          <w:szCs w:val="20"/>
        </w:rPr>
        <w:t xml:space="preserve"> </w:t>
      </w:r>
      <w:r w:rsidRPr="000B499E">
        <w:rPr>
          <w:sz w:val="20"/>
          <w:szCs w:val="20"/>
        </w:rPr>
        <w:t>по продаже  земельного  участка,</w:t>
      </w:r>
      <w:r w:rsidRPr="000B499E">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0B499E">
        <w:rPr>
          <w:sz w:val="20"/>
          <w:szCs w:val="20"/>
        </w:rPr>
        <w:tab/>
      </w:r>
      <w:r w:rsidRPr="000B499E">
        <w:rPr>
          <w:sz w:val="20"/>
          <w:szCs w:val="20"/>
        </w:rPr>
        <w:tab/>
      </w:r>
      <w:r w:rsidRPr="000B499E">
        <w:rPr>
          <w:sz w:val="20"/>
          <w:szCs w:val="20"/>
        </w:rPr>
        <w:tab/>
      </w:r>
      <w:r w:rsidRPr="000B499E">
        <w:rPr>
          <w:sz w:val="20"/>
          <w:szCs w:val="20"/>
        </w:rPr>
        <w:tab/>
      </w:r>
      <w:r w:rsidRPr="000B499E">
        <w:rPr>
          <w:sz w:val="20"/>
          <w:szCs w:val="20"/>
        </w:rPr>
        <w:tab/>
        <w:t xml:space="preserve">  (наименование участника аукциона)</w:t>
      </w:r>
    </w:p>
    <w:p w:rsidR="000B499E" w:rsidRPr="000B499E" w:rsidRDefault="000B499E" w:rsidP="000B499E">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0B499E">
        <w:rPr>
          <w:rFonts w:ascii="Times New Roman" w:hAnsi="Times New Roman" w:cs="Times New Roman"/>
          <w:color w:val="000000"/>
          <w:sz w:val="20"/>
          <w:szCs w:val="20"/>
        </w:rPr>
        <w:t>в лице_______________________________________________________________________,</w:t>
      </w:r>
    </w:p>
    <w:p w:rsidR="000B499E" w:rsidRPr="000B499E" w:rsidRDefault="000B499E" w:rsidP="000B499E">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0B499E">
        <w:rPr>
          <w:rFonts w:ascii="Times New Roman" w:hAnsi="Times New Roman" w:cs="Times New Roman"/>
          <w:color w:val="000000"/>
          <w:sz w:val="20"/>
          <w:szCs w:val="20"/>
        </w:rPr>
        <w:t xml:space="preserve">                                                         (должность, ФИО)</w:t>
      </w:r>
    </w:p>
    <w:p w:rsidR="000B499E" w:rsidRPr="000B499E" w:rsidRDefault="000B499E" w:rsidP="000B499E">
      <w:pPr>
        <w:shd w:val="clear" w:color="auto" w:fill="FFFFFF"/>
        <w:spacing w:line="240" w:lineRule="auto"/>
        <w:ind w:left="10" w:right="5"/>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0B499E" w:rsidRPr="000B499E" w:rsidRDefault="000B499E" w:rsidP="000B499E">
      <w:pPr>
        <w:shd w:val="clear" w:color="auto" w:fill="FFFFFF"/>
        <w:spacing w:line="240" w:lineRule="auto"/>
        <w:ind w:left="5" w:right="5" w:firstLine="581"/>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2.</w:t>
      </w:r>
      <w:r w:rsidRPr="000B499E">
        <w:rPr>
          <w:rFonts w:ascii="Times New Roman" w:hAnsi="Times New Roman" w:cs="Times New Roman"/>
          <w:i/>
          <w:iCs/>
          <w:color w:val="000000"/>
          <w:sz w:val="20"/>
          <w:szCs w:val="20"/>
        </w:rPr>
        <w:t xml:space="preserve"> </w:t>
      </w:r>
      <w:proofErr w:type="gramStart"/>
      <w:r w:rsidRPr="000B499E">
        <w:rPr>
          <w:rFonts w:ascii="Times New Roman" w:hAnsi="Times New Roman" w:cs="Times New Roman"/>
          <w:iCs/>
          <w:color w:val="000000"/>
          <w:sz w:val="20"/>
          <w:szCs w:val="20"/>
        </w:rPr>
        <w:t>С</w:t>
      </w:r>
      <w:r w:rsidRPr="000B499E">
        <w:rPr>
          <w:rFonts w:ascii="Times New Roman" w:hAnsi="Times New Roman" w:cs="Times New Roman"/>
          <w:color w:val="000000"/>
          <w:sz w:val="20"/>
          <w:szCs w:val="20"/>
        </w:rPr>
        <w:t>огласен</w:t>
      </w:r>
      <w:proofErr w:type="gramEnd"/>
      <w:r w:rsidRPr="000B499E">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0B499E" w:rsidRPr="000B499E" w:rsidRDefault="000B499E" w:rsidP="000B499E">
      <w:pPr>
        <w:shd w:val="clear" w:color="auto" w:fill="FFFFFF"/>
        <w:tabs>
          <w:tab w:val="left" w:pos="816"/>
        </w:tabs>
        <w:spacing w:line="240" w:lineRule="auto"/>
        <w:ind w:firstLine="586"/>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3.</w:t>
      </w:r>
      <w:r w:rsidRPr="000B499E">
        <w:rPr>
          <w:rFonts w:ascii="Times New Roman" w:hAnsi="Times New Roman" w:cs="Times New Roman"/>
          <w:color w:val="000000"/>
          <w:sz w:val="20"/>
          <w:szCs w:val="20"/>
        </w:rPr>
        <w:tab/>
      </w:r>
      <w:proofErr w:type="gramStart"/>
      <w:r w:rsidRPr="000B499E">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0B499E">
        <w:rPr>
          <w:rFonts w:ascii="Times New Roman" w:hAnsi="Times New Roman" w:cs="Times New Roman"/>
          <w:sz w:val="20"/>
          <w:szCs w:val="20"/>
        </w:rPr>
        <w:t xml:space="preserve"> </w:t>
      </w:r>
      <w:r w:rsidRPr="000B499E">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0B499E" w:rsidRPr="000B499E" w:rsidRDefault="000B499E" w:rsidP="000B499E">
      <w:pPr>
        <w:widowControl w:val="0"/>
        <w:numPr>
          <w:ilvl w:val="0"/>
          <w:numId w:val="21"/>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20"/>
          <w:szCs w:val="20"/>
        </w:rPr>
      </w:pPr>
      <w:proofErr w:type="gramStart"/>
      <w:r w:rsidRPr="000B499E">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 xml:space="preserve">        В случае</w:t>
      </w:r>
      <w:proofErr w:type="gramStart"/>
      <w:r w:rsidRPr="000B499E">
        <w:rPr>
          <w:rFonts w:ascii="Times New Roman" w:hAnsi="Times New Roman" w:cs="Times New Roman"/>
          <w:color w:val="000000"/>
          <w:sz w:val="20"/>
          <w:szCs w:val="20"/>
        </w:rPr>
        <w:t>,</w:t>
      </w:r>
      <w:proofErr w:type="gramEnd"/>
      <w:r w:rsidRPr="000B499E">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0B499E">
        <w:rPr>
          <w:rFonts w:ascii="Times New Roman" w:hAnsi="Times New Roman" w:cs="Times New Roman"/>
          <w:sz w:val="20"/>
          <w:szCs w:val="20"/>
        </w:rPr>
        <w:t xml:space="preserve"> купли продажи земельного участка из</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категории земель  земли населенных пунктов, для ведения личного подсобного хозяйства с кадастровым номером 13:06:0107002:393,  общей площадью 1217  </w:t>
      </w:r>
      <w:proofErr w:type="spellStart"/>
      <w:r w:rsidRPr="000B499E">
        <w:rPr>
          <w:rFonts w:ascii="Times New Roman" w:hAnsi="Times New Roman" w:cs="Times New Roman"/>
          <w:sz w:val="20"/>
          <w:szCs w:val="20"/>
        </w:rPr>
        <w:t>кв.м</w:t>
      </w:r>
      <w:proofErr w:type="spellEnd"/>
      <w:r w:rsidRPr="000B499E">
        <w:rPr>
          <w:rFonts w:ascii="Times New Roman" w:hAnsi="Times New Roman" w:cs="Times New Roman"/>
          <w:sz w:val="20"/>
          <w:szCs w:val="20"/>
        </w:rPr>
        <w:t>.,</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.Л</w:t>
      </w:r>
      <w:proofErr w:type="gramEnd"/>
      <w:r w:rsidRPr="000B499E">
        <w:rPr>
          <w:rFonts w:ascii="Times New Roman" w:hAnsi="Times New Roman" w:cs="Times New Roman"/>
          <w:sz w:val="20"/>
          <w:szCs w:val="20"/>
        </w:rPr>
        <w:t>ивадка</w:t>
      </w:r>
      <w:proofErr w:type="spellEnd"/>
      <w:r w:rsidRPr="000B499E">
        <w:rPr>
          <w:rFonts w:ascii="Times New Roman" w:hAnsi="Times New Roman" w:cs="Times New Roman"/>
          <w:sz w:val="20"/>
          <w:szCs w:val="20"/>
        </w:rPr>
        <w:t>, ул. Набережная, в</w:t>
      </w:r>
      <w:r w:rsidRPr="000B499E">
        <w:rPr>
          <w:rFonts w:ascii="Times New Roman" w:hAnsi="Times New Roman" w:cs="Times New Roman"/>
          <w:b/>
          <w:sz w:val="20"/>
          <w:szCs w:val="20"/>
        </w:rPr>
        <w:t xml:space="preserve"> </w:t>
      </w:r>
      <w:r w:rsidRPr="000B499E">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0B499E" w:rsidRPr="000B499E" w:rsidRDefault="000B499E" w:rsidP="000B499E">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6.</w:t>
      </w:r>
      <w:r w:rsidRPr="000B499E">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0B499E">
        <w:rPr>
          <w:rFonts w:ascii="Times New Roman" w:hAnsi="Times New Roman" w:cs="Times New Roman"/>
          <w:color w:val="000000"/>
          <w:sz w:val="20"/>
          <w:szCs w:val="20"/>
        </w:rPr>
        <w:t>уполномочен</w:t>
      </w:r>
      <w:proofErr w:type="gramEnd"/>
      <w:r w:rsidRPr="000B499E">
        <w:rPr>
          <w:rFonts w:ascii="Times New Roman" w:hAnsi="Times New Roman" w:cs="Times New Roman"/>
          <w:color w:val="000000"/>
          <w:sz w:val="20"/>
          <w:szCs w:val="20"/>
        </w:rPr>
        <w:t xml:space="preserve"> </w:t>
      </w:r>
      <w:r w:rsidRPr="000B499E">
        <w:rPr>
          <w:rFonts w:ascii="Times New Roman" w:hAnsi="Times New Roman" w:cs="Times New Roman"/>
          <w:i/>
          <w:iCs/>
          <w:color w:val="000000"/>
          <w:sz w:val="20"/>
          <w:szCs w:val="20"/>
        </w:rPr>
        <w:t>______________________________.</w:t>
      </w:r>
    </w:p>
    <w:p w:rsidR="000B499E" w:rsidRPr="000B499E" w:rsidRDefault="000B499E" w:rsidP="000B499E">
      <w:pPr>
        <w:shd w:val="clear" w:color="auto" w:fill="FFFFFF"/>
        <w:spacing w:line="240" w:lineRule="auto"/>
        <w:ind w:left="576" w:right="-5"/>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Все  сведения  о проведен</w:t>
      </w:r>
      <w:proofErr w:type="gramStart"/>
      <w:r w:rsidRPr="000B499E">
        <w:rPr>
          <w:rFonts w:ascii="Times New Roman" w:hAnsi="Times New Roman" w:cs="Times New Roman"/>
          <w:color w:val="000000"/>
          <w:sz w:val="20"/>
          <w:szCs w:val="20"/>
        </w:rPr>
        <w:t>ии ау</w:t>
      </w:r>
      <w:proofErr w:type="gramEnd"/>
      <w:r w:rsidRPr="000B499E">
        <w:rPr>
          <w:rFonts w:ascii="Times New Roman" w:hAnsi="Times New Roman" w:cs="Times New Roman"/>
          <w:color w:val="000000"/>
          <w:sz w:val="20"/>
          <w:szCs w:val="20"/>
        </w:rPr>
        <w:t>кциона просим сообщать уполномоченному лицу.</w:t>
      </w:r>
    </w:p>
    <w:p w:rsidR="000B499E" w:rsidRPr="000B499E" w:rsidRDefault="000B499E" w:rsidP="000B499E">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7.</w:t>
      </w:r>
      <w:r w:rsidRPr="000B499E">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0B499E">
        <w:rPr>
          <w:rFonts w:ascii="Times New Roman" w:hAnsi="Times New Roman" w:cs="Times New Roman"/>
          <w:sz w:val="20"/>
          <w:szCs w:val="20"/>
        </w:rPr>
        <w:t xml:space="preserve"> </w:t>
      </w:r>
      <w:r w:rsidRPr="000B499E">
        <w:rPr>
          <w:rFonts w:ascii="Times New Roman" w:hAnsi="Times New Roman" w:cs="Times New Roman"/>
          <w:color w:val="000000"/>
          <w:sz w:val="20"/>
          <w:szCs w:val="20"/>
        </w:rPr>
        <w:t>банковские реквизиты _____________________.</w:t>
      </w:r>
    </w:p>
    <w:p w:rsidR="000B499E" w:rsidRPr="000B499E" w:rsidRDefault="000B499E" w:rsidP="000B499E">
      <w:pPr>
        <w:shd w:val="clear" w:color="auto" w:fill="FFFFFF"/>
        <w:tabs>
          <w:tab w:val="left" w:leader="underscore" w:pos="8280"/>
        </w:tabs>
        <w:spacing w:line="240" w:lineRule="auto"/>
        <w:ind w:right="-5" w:firstLine="540"/>
        <w:contextualSpacing/>
        <w:jc w:val="both"/>
        <w:rPr>
          <w:rFonts w:ascii="Times New Roman" w:hAnsi="Times New Roman" w:cs="Times New Roman"/>
          <w:sz w:val="20"/>
          <w:szCs w:val="20"/>
        </w:rPr>
      </w:pPr>
      <w:r w:rsidRPr="000B499E">
        <w:rPr>
          <w:rFonts w:ascii="Times New Roman" w:hAnsi="Times New Roman" w:cs="Times New Roman"/>
          <w:color w:val="000000"/>
          <w:sz w:val="20"/>
          <w:szCs w:val="20"/>
        </w:rPr>
        <w:t>8. К настоящей заявке прилагаются документы согласно описи на</w:t>
      </w:r>
      <w:r w:rsidRPr="000B499E">
        <w:rPr>
          <w:rFonts w:ascii="Times New Roman" w:hAnsi="Times New Roman" w:cs="Times New Roman"/>
          <w:color w:val="000000"/>
          <w:sz w:val="20"/>
          <w:szCs w:val="20"/>
        </w:rPr>
        <w:tab/>
        <w:t>стр.</w:t>
      </w:r>
    </w:p>
    <w:p w:rsidR="000B499E" w:rsidRPr="000B499E" w:rsidRDefault="000B499E" w:rsidP="000B499E">
      <w:pPr>
        <w:shd w:val="clear" w:color="auto" w:fill="FFFFFF"/>
        <w:tabs>
          <w:tab w:val="left" w:leader="underscore" w:pos="8736"/>
        </w:tabs>
        <w:spacing w:line="240" w:lineRule="auto"/>
        <w:ind w:left="578"/>
        <w:contextualSpacing/>
        <w:rPr>
          <w:rFonts w:ascii="Times New Roman" w:hAnsi="Times New Roman" w:cs="Times New Roman"/>
          <w:color w:val="000000"/>
          <w:sz w:val="20"/>
          <w:szCs w:val="20"/>
        </w:rPr>
      </w:pPr>
    </w:p>
    <w:p w:rsidR="000B499E" w:rsidRPr="000B499E" w:rsidRDefault="000B499E" w:rsidP="000B499E">
      <w:pPr>
        <w:shd w:val="clear" w:color="auto" w:fill="FFFFFF"/>
        <w:tabs>
          <w:tab w:val="left" w:leader="underscore" w:pos="8736"/>
        </w:tabs>
        <w:spacing w:line="240" w:lineRule="auto"/>
        <w:ind w:left="578"/>
        <w:contextualSpacing/>
        <w:rPr>
          <w:rFonts w:ascii="Times New Roman" w:hAnsi="Times New Roman" w:cs="Times New Roman"/>
          <w:sz w:val="20"/>
          <w:szCs w:val="20"/>
        </w:rPr>
      </w:pPr>
      <w:r w:rsidRPr="000B499E">
        <w:rPr>
          <w:rFonts w:ascii="Times New Roman" w:hAnsi="Times New Roman" w:cs="Times New Roman"/>
          <w:color w:val="000000"/>
          <w:sz w:val="20"/>
          <w:szCs w:val="20"/>
        </w:rPr>
        <w:t>Руководитель     организации</w:t>
      </w:r>
      <w:r w:rsidRPr="000B499E">
        <w:rPr>
          <w:rFonts w:ascii="Times New Roman" w:hAnsi="Times New Roman" w:cs="Times New Roman"/>
          <w:color w:val="000000"/>
          <w:sz w:val="20"/>
          <w:szCs w:val="20"/>
        </w:rPr>
        <w:tab/>
      </w:r>
    </w:p>
    <w:p w:rsidR="000B499E" w:rsidRPr="000B499E" w:rsidRDefault="000B499E" w:rsidP="000B499E">
      <w:pPr>
        <w:spacing w:line="240" w:lineRule="auto"/>
        <w:contextualSpacing/>
        <w:rPr>
          <w:rFonts w:ascii="Times New Roman" w:hAnsi="Times New Roman" w:cs="Times New Roman"/>
          <w:color w:val="000000"/>
          <w:sz w:val="20"/>
          <w:szCs w:val="20"/>
        </w:rPr>
      </w:pP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t>МП</w:t>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t xml:space="preserve"> </w:t>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t>(ФИО, подпись)</w:t>
      </w:r>
    </w:p>
    <w:p w:rsidR="000B499E" w:rsidRPr="000B499E" w:rsidRDefault="000B499E" w:rsidP="000B499E">
      <w:pPr>
        <w:spacing w:line="240" w:lineRule="auto"/>
        <w:ind w:firstLine="539"/>
        <w:contextualSpacing/>
        <w:jc w:val="center"/>
        <w:rPr>
          <w:rFonts w:ascii="Times New Roman" w:hAnsi="Times New Roman" w:cs="Times New Roman"/>
          <w:sz w:val="20"/>
          <w:szCs w:val="20"/>
        </w:rPr>
      </w:pPr>
      <w:r w:rsidRPr="000B499E">
        <w:rPr>
          <w:rFonts w:ascii="Times New Roman" w:hAnsi="Times New Roman" w:cs="Times New Roman"/>
          <w:sz w:val="20"/>
          <w:szCs w:val="20"/>
        </w:rPr>
        <w:t xml:space="preserve">    </w:t>
      </w:r>
    </w:p>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ind w:firstLine="539"/>
        <w:contextualSpacing/>
        <w:jc w:val="center"/>
        <w:rPr>
          <w:rFonts w:ascii="Times New Roman" w:hAnsi="Times New Roman" w:cs="Times New Roman"/>
          <w:sz w:val="20"/>
          <w:szCs w:val="20"/>
        </w:rPr>
      </w:pPr>
    </w:p>
    <w:p w:rsidR="000B499E" w:rsidRPr="000B499E" w:rsidRDefault="000B499E" w:rsidP="000B499E">
      <w:pPr>
        <w:spacing w:line="240" w:lineRule="auto"/>
        <w:ind w:firstLine="539"/>
        <w:contextualSpacing/>
        <w:jc w:val="center"/>
        <w:rPr>
          <w:rFonts w:ascii="Times New Roman" w:hAnsi="Times New Roman" w:cs="Times New Roman"/>
          <w:sz w:val="20"/>
          <w:szCs w:val="20"/>
        </w:rPr>
      </w:pPr>
    </w:p>
    <w:p w:rsidR="000B499E" w:rsidRPr="000B499E" w:rsidRDefault="000B499E" w:rsidP="000B499E">
      <w:pPr>
        <w:shd w:val="clear" w:color="auto" w:fill="FFFFFF"/>
        <w:spacing w:line="240" w:lineRule="auto"/>
        <w:contextualSpacing/>
        <w:jc w:val="right"/>
        <w:rPr>
          <w:rFonts w:ascii="Times New Roman" w:hAnsi="Times New Roman" w:cs="Times New Roman"/>
          <w:bCs/>
          <w:color w:val="000000"/>
          <w:sz w:val="20"/>
          <w:szCs w:val="20"/>
        </w:rPr>
      </w:pPr>
      <w:r w:rsidRPr="000B499E">
        <w:rPr>
          <w:rFonts w:ascii="Times New Roman" w:hAnsi="Times New Roman" w:cs="Times New Roman"/>
          <w:bCs/>
          <w:color w:val="000000"/>
          <w:sz w:val="20"/>
          <w:szCs w:val="20"/>
        </w:rPr>
        <w:t>Приложение 2</w:t>
      </w:r>
    </w:p>
    <w:p w:rsidR="000B499E" w:rsidRPr="000B499E" w:rsidRDefault="000B499E" w:rsidP="000B499E">
      <w:pPr>
        <w:shd w:val="clear" w:color="auto" w:fill="FFFFFF"/>
        <w:spacing w:line="240" w:lineRule="auto"/>
        <w:contextualSpacing/>
        <w:jc w:val="right"/>
        <w:rPr>
          <w:rFonts w:ascii="Times New Roman" w:hAnsi="Times New Roman" w:cs="Times New Roman"/>
          <w:bCs/>
          <w:color w:val="000000"/>
          <w:sz w:val="20"/>
          <w:szCs w:val="20"/>
        </w:rPr>
      </w:pPr>
      <w:r w:rsidRPr="000B499E">
        <w:rPr>
          <w:rFonts w:ascii="Times New Roman" w:hAnsi="Times New Roman" w:cs="Times New Roman"/>
          <w:bCs/>
          <w:color w:val="000000"/>
          <w:sz w:val="20"/>
          <w:szCs w:val="20"/>
        </w:rPr>
        <w:t xml:space="preserve"> к аукционной документации</w:t>
      </w:r>
    </w:p>
    <w:p w:rsidR="000B499E" w:rsidRPr="000B499E" w:rsidRDefault="000B499E" w:rsidP="000B499E">
      <w:pPr>
        <w:spacing w:line="240" w:lineRule="auto"/>
        <w:ind w:firstLine="539"/>
        <w:contextualSpacing/>
        <w:jc w:val="center"/>
        <w:rPr>
          <w:rFonts w:ascii="Times New Roman" w:hAnsi="Times New Roman" w:cs="Times New Roman"/>
          <w:sz w:val="20"/>
          <w:szCs w:val="20"/>
        </w:rPr>
      </w:pPr>
    </w:p>
    <w:p w:rsidR="000B499E" w:rsidRPr="000B499E" w:rsidRDefault="000B499E" w:rsidP="000B499E">
      <w:pPr>
        <w:spacing w:line="240" w:lineRule="auto"/>
        <w:ind w:firstLine="539"/>
        <w:contextualSpacing/>
        <w:jc w:val="center"/>
        <w:rPr>
          <w:rFonts w:ascii="Times New Roman" w:hAnsi="Times New Roman" w:cs="Times New Roman"/>
          <w:sz w:val="20"/>
          <w:szCs w:val="20"/>
        </w:rPr>
      </w:pPr>
      <w:r w:rsidRPr="000B499E">
        <w:rPr>
          <w:rFonts w:ascii="Times New Roman" w:hAnsi="Times New Roman" w:cs="Times New Roman"/>
          <w:sz w:val="20"/>
          <w:szCs w:val="20"/>
        </w:rPr>
        <w:t xml:space="preserve">Для юридического лица </w:t>
      </w:r>
    </w:p>
    <w:p w:rsidR="000B499E" w:rsidRPr="000B499E" w:rsidRDefault="000B499E" w:rsidP="000B499E">
      <w:pPr>
        <w:spacing w:line="240" w:lineRule="auto"/>
        <w:ind w:firstLine="539"/>
        <w:contextualSpacing/>
        <w:jc w:val="center"/>
        <w:rPr>
          <w:rFonts w:ascii="Times New Roman" w:hAnsi="Times New Roman" w:cs="Times New Roman"/>
          <w:b/>
          <w:sz w:val="20"/>
          <w:szCs w:val="20"/>
        </w:rPr>
      </w:pPr>
      <w:r w:rsidRPr="000B499E">
        <w:rPr>
          <w:rFonts w:ascii="Times New Roman" w:hAnsi="Times New Roman" w:cs="Times New Roman"/>
          <w:b/>
          <w:sz w:val="20"/>
          <w:szCs w:val="20"/>
        </w:rPr>
        <w:t>Анкета   участника   открытого  аукциона</w:t>
      </w:r>
    </w:p>
    <w:p w:rsidR="000B499E" w:rsidRPr="000B499E" w:rsidRDefault="000B499E" w:rsidP="000B499E">
      <w:pPr>
        <w:spacing w:line="240" w:lineRule="auto"/>
        <w:ind w:firstLine="539"/>
        <w:contextualSpacing/>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4259"/>
        <w:gridCol w:w="4775"/>
      </w:tblGrid>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 xml:space="preserve">№ </w:t>
            </w:r>
            <w:proofErr w:type="gramStart"/>
            <w:r w:rsidRPr="000B499E">
              <w:rPr>
                <w:rFonts w:ascii="Times New Roman" w:hAnsi="Times New Roman" w:cs="Times New Roman"/>
                <w:sz w:val="20"/>
                <w:szCs w:val="20"/>
              </w:rPr>
              <w:t>п</w:t>
            </w:r>
            <w:proofErr w:type="gramEnd"/>
            <w:r w:rsidRPr="000B499E">
              <w:rPr>
                <w:rFonts w:ascii="Times New Roman" w:hAnsi="Times New Roman" w:cs="Times New Roman"/>
                <w:sz w:val="20"/>
                <w:szCs w:val="20"/>
              </w:rPr>
              <w:t>/п</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Сведения о претенденте на участие в аукционе</w:t>
            </w: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 xml:space="preserve">Банковские реквизиты (наименование банка, БИК, ИНН, </w:t>
            </w:r>
            <w:proofErr w:type="gramStart"/>
            <w:r w:rsidRPr="000B499E">
              <w:rPr>
                <w:rFonts w:ascii="Times New Roman" w:hAnsi="Times New Roman" w:cs="Times New Roman"/>
                <w:sz w:val="20"/>
                <w:szCs w:val="20"/>
              </w:rPr>
              <w:t>р</w:t>
            </w:r>
            <w:proofErr w:type="gramEnd"/>
            <w:r w:rsidRPr="000B499E">
              <w:rPr>
                <w:rFonts w:ascii="Times New Roman" w:hAnsi="Times New Roman" w:cs="Times New Roman"/>
                <w:sz w:val="20"/>
                <w:szCs w:val="20"/>
              </w:rPr>
              <w:t>\с и к\с)</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2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bl>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______________________________</w:t>
      </w:r>
    </w:p>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(подпись) М.П.                                                                                                                            (ФИО подписавшего лица, должность)</w:t>
      </w:r>
    </w:p>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ind w:firstLine="539"/>
        <w:contextualSpacing/>
        <w:jc w:val="center"/>
        <w:rPr>
          <w:rFonts w:ascii="Times New Roman" w:hAnsi="Times New Roman" w:cs="Times New Roman"/>
          <w:sz w:val="20"/>
          <w:szCs w:val="20"/>
        </w:rPr>
      </w:pPr>
    </w:p>
    <w:p w:rsidR="000B499E" w:rsidRPr="000B499E" w:rsidRDefault="000B499E" w:rsidP="000B499E">
      <w:pPr>
        <w:spacing w:line="240" w:lineRule="auto"/>
        <w:ind w:firstLine="539"/>
        <w:contextualSpacing/>
        <w:jc w:val="center"/>
        <w:rPr>
          <w:rFonts w:ascii="Times New Roman" w:hAnsi="Times New Roman" w:cs="Times New Roman"/>
          <w:sz w:val="20"/>
          <w:szCs w:val="20"/>
        </w:rPr>
      </w:pPr>
      <w:r w:rsidRPr="000B499E">
        <w:rPr>
          <w:rFonts w:ascii="Times New Roman" w:hAnsi="Times New Roman" w:cs="Times New Roman"/>
          <w:sz w:val="20"/>
          <w:szCs w:val="20"/>
        </w:rPr>
        <w:t>Для физического лица</w:t>
      </w: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 xml:space="preserve">№ </w:t>
            </w:r>
            <w:proofErr w:type="gramStart"/>
            <w:r w:rsidRPr="000B499E">
              <w:rPr>
                <w:rFonts w:ascii="Times New Roman" w:hAnsi="Times New Roman" w:cs="Times New Roman"/>
                <w:sz w:val="20"/>
                <w:szCs w:val="20"/>
              </w:rPr>
              <w:t>п</w:t>
            </w:r>
            <w:proofErr w:type="gramEnd"/>
            <w:r w:rsidRPr="000B499E">
              <w:rPr>
                <w:rFonts w:ascii="Times New Roman" w:hAnsi="Times New Roman" w:cs="Times New Roman"/>
                <w:sz w:val="20"/>
                <w:szCs w:val="20"/>
              </w:rPr>
              <w:t>/п</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Сведения о претенденте на участие в аукционе</w:t>
            </w: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 xml:space="preserve">Банковские реквизиты (наименование банка, БИК, ИНН, </w:t>
            </w:r>
            <w:proofErr w:type="gramStart"/>
            <w:r w:rsidRPr="000B499E">
              <w:rPr>
                <w:rFonts w:ascii="Times New Roman" w:hAnsi="Times New Roman" w:cs="Times New Roman"/>
                <w:sz w:val="20"/>
                <w:szCs w:val="20"/>
              </w:rPr>
              <w:t>р</w:t>
            </w:r>
            <w:proofErr w:type="gramEnd"/>
            <w:r w:rsidRPr="000B499E">
              <w:rPr>
                <w:rFonts w:ascii="Times New Roman" w:hAnsi="Times New Roman" w:cs="Times New Roman"/>
                <w:sz w:val="20"/>
                <w:szCs w:val="20"/>
              </w:rPr>
              <w:t>\с и к\с)</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r w:rsidR="000B499E" w:rsidRPr="000B499E" w:rsidTr="00BC3D19">
        <w:tc>
          <w:tcPr>
            <w:tcW w:w="80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bl>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______________________________</w:t>
      </w:r>
    </w:p>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(подпись) М.П.                                                                                                                            (ФИО подписавшего лица)</w:t>
      </w:r>
    </w:p>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hd w:val="clear" w:color="auto" w:fill="FFFFFF"/>
        <w:spacing w:line="240" w:lineRule="auto"/>
        <w:contextualSpacing/>
        <w:jc w:val="right"/>
        <w:rPr>
          <w:rFonts w:ascii="Times New Roman" w:hAnsi="Times New Roman" w:cs="Times New Roman"/>
          <w:bCs/>
          <w:color w:val="000000"/>
          <w:sz w:val="20"/>
          <w:szCs w:val="20"/>
        </w:rPr>
      </w:pPr>
      <w:r w:rsidRPr="000B499E">
        <w:rPr>
          <w:rFonts w:ascii="Times New Roman" w:hAnsi="Times New Roman" w:cs="Times New Roman"/>
          <w:bCs/>
          <w:color w:val="000000"/>
          <w:sz w:val="20"/>
          <w:szCs w:val="20"/>
        </w:rPr>
        <w:t>Приложение 3</w:t>
      </w:r>
    </w:p>
    <w:p w:rsidR="000B499E" w:rsidRPr="000B499E" w:rsidRDefault="000B499E" w:rsidP="000B499E">
      <w:pPr>
        <w:shd w:val="clear" w:color="auto" w:fill="FFFFFF"/>
        <w:spacing w:line="240" w:lineRule="auto"/>
        <w:contextualSpacing/>
        <w:jc w:val="right"/>
        <w:rPr>
          <w:rFonts w:ascii="Times New Roman" w:hAnsi="Times New Roman" w:cs="Times New Roman"/>
          <w:bCs/>
          <w:color w:val="000000"/>
          <w:sz w:val="20"/>
          <w:szCs w:val="20"/>
        </w:rPr>
      </w:pPr>
      <w:r w:rsidRPr="000B499E">
        <w:rPr>
          <w:rFonts w:ascii="Times New Roman" w:hAnsi="Times New Roman" w:cs="Times New Roman"/>
          <w:bCs/>
          <w:color w:val="000000"/>
          <w:sz w:val="20"/>
          <w:szCs w:val="20"/>
        </w:rPr>
        <w:t xml:space="preserve"> к аукционной документации</w:t>
      </w:r>
    </w:p>
    <w:p w:rsidR="000B499E" w:rsidRPr="000B499E" w:rsidRDefault="000B499E" w:rsidP="000B499E">
      <w:pPr>
        <w:spacing w:line="240" w:lineRule="auto"/>
        <w:contextualSpacing/>
        <w:jc w:val="right"/>
        <w:rPr>
          <w:rFonts w:ascii="Times New Roman" w:hAnsi="Times New Roman" w:cs="Times New Roman"/>
          <w:sz w:val="20"/>
          <w:szCs w:val="20"/>
        </w:rPr>
      </w:pPr>
    </w:p>
    <w:p w:rsidR="000B499E" w:rsidRPr="000B499E" w:rsidRDefault="000B499E" w:rsidP="000B499E">
      <w:pPr>
        <w:spacing w:line="240" w:lineRule="auto"/>
        <w:contextualSpacing/>
        <w:jc w:val="right"/>
        <w:rPr>
          <w:rFonts w:ascii="Times New Roman" w:hAnsi="Times New Roman" w:cs="Times New Roman"/>
          <w:b/>
          <w:sz w:val="20"/>
          <w:szCs w:val="20"/>
        </w:rPr>
      </w:pPr>
    </w:p>
    <w:p w:rsidR="000B499E" w:rsidRPr="000B499E" w:rsidRDefault="000B499E" w:rsidP="000B499E">
      <w:pPr>
        <w:spacing w:line="240" w:lineRule="auto"/>
        <w:contextualSpacing/>
        <w:jc w:val="right"/>
        <w:rPr>
          <w:rFonts w:ascii="Times New Roman" w:hAnsi="Times New Roman" w:cs="Times New Roman"/>
          <w:b/>
          <w:sz w:val="20"/>
          <w:szCs w:val="20"/>
        </w:rPr>
      </w:pPr>
    </w:p>
    <w:p w:rsidR="000B499E" w:rsidRPr="000B499E" w:rsidRDefault="000B499E" w:rsidP="000B499E">
      <w:pPr>
        <w:spacing w:line="240" w:lineRule="auto"/>
        <w:contextualSpacing/>
        <w:jc w:val="center"/>
        <w:rPr>
          <w:rFonts w:ascii="Times New Roman" w:hAnsi="Times New Roman" w:cs="Times New Roman"/>
          <w:bCs/>
          <w:sz w:val="20"/>
          <w:szCs w:val="20"/>
        </w:rPr>
      </w:pPr>
      <w:r w:rsidRPr="000B499E">
        <w:rPr>
          <w:rFonts w:ascii="Times New Roman" w:hAnsi="Times New Roman" w:cs="Times New Roman"/>
          <w:bCs/>
          <w:sz w:val="20"/>
          <w:szCs w:val="20"/>
        </w:rPr>
        <w:t>АУКЦИОННОЕ   ПРЕДЛОЖЕНИЕ  УЧАСТНИКА</w:t>
      </w:r>
    </w:p>
    <w:p w:rsidR="000B499E" w:rsidRPr="000B499E" w:rsidRDefault="000B499E" w:rsidP="000B499E">
      <w:pPr>
        <w:spacing w:line="240" w:lineRule="auto"/>
        <w:contextualSpacing/>
        <w:jc w:val="center"/>
        <w:rPr>
          <w:rFonts w:ascii="Times New Roman" w:hAnsi="Times New Roman" w:cs="Times New Roman"/>
          <w:b/>
          <w:bCs/>
          <w:sz w:val="20"/>
          <w:szCs w:val="20"/>
        </w:rPr>
      </w:pPr>
      <w:r w:rsidRPr="000B499E">
        <w:rPr>
          <w:rFonts w:ascii="Times New Roman" w:hAnsi="Times New Roman" w:cs="Times New Roman"/>
          <w:b/>
          <w:bCs/>
          <w:sz w:val="20"/>
          <w:szCs w:val="20"/>
        </w:rPr>
        <w:t>_____________________________________________________________________________                                                       (наименование участника аукциона)</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По продаже земельного участка из</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категории земель земли населенных пунктов, для ведения личного подсобного хозяйства с кадастровым номером 13:06:0107002:393,  общей площадью 1217  </w:t>
      </w:r>
      <w:proofErr w:type="spellStart"/>
      <w:r w:rsidRPr="000B499E">
        <w:rPr>
          <w:rFonts w:ascii="Times New Roman" w:hAnsi="Times New Roman" w:cs="Times New Roman"/>
          <w:sz w:val="20"/>
          <w:szCs w:val="20"/>
        </w:rPr>
        <w:t>кв.м</w:t>
      </w:r>
      <w:proofErr w:type="spellEnd"/>
      <w:r w:rsidRPr="000B499E">
        <w:rPr>
          <w:rFonts w:ascii="Times New Roman" w:hAnsi="Times New Roman" w:cs="Times New Roman"/>
          <w:sz w:val="20"/>
          <w:szCs w:val="20"/>
        </w:rPr>
        <w:t>.,</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.Л</w:t>
      </w:r>
      <w:proofErr w:type="gramEnd"/>
      <w:r w:rsidRPr="000B499E">
        <w:rPr>
          <w:rFonts w:ascii="Times New Roman" w:hAnsi="Times New Roman" w:cs="Times New Roman"/>
          <w:sz w:val="20"/>
          <w:szCs w:val="20"/>
        </w:rPr>
        <w:t>ивадка</w:t>
      </w:r>
      <w:proofErr w:type="spellEnd"/>
      <w:r w:rsidRPr="000B499E">
        <w:rPr>
          <w:rFonts w:ascii="Times New Roman" w:hAnsi="Times New Roman" w:cs="Times New Roman"/>
          <w:sz w:val="20"/>
          <w:szCs w:val="20"/>
        </w:rPr>
        <w:t>, ул. Набережная.</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0B499E" w:rsidRPr="000B499E" w:rsidTr="00BC3D19">
        <w:trPr>
          <w:trHeight w:val="264"/>
        </w:trPr>
        <w:tc>
          <w:tcPr>
            <w:tcW w:w="1109"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w:t>
            </w:r>
          </w:p>
          <w:p w:rsidR="000B499E" w:rsidRPr="000B499E" w:rsidRDefault="000B499E" w:rsidP="000B499E">
            <w:pPr>
              <w:spacing w:line="240" w:lineRule="auto"/>
              <w:contextualSpacing/>
              <w:jc w:val="center"/>
              <w:rPr>
                <w:rFonts w:ascii="Times New Roman" w:hAnsi="Times New Roman" w:cs="Times New Roman"/>
                <w:sz w:val="20"/>
                <w:szCs w:val="20"/>
              </w:rPr>
            </w:pPr>
            <w:proofErr w:type="gramStart"/>
            <w:r w:rsidRPr="000B499E">
              <w:rPr>
                <w:rFonts w:ascii="Times New Roman" w:hAnsi="Times New Roman" w:cs="Times New Roman"/>
                <w:sz w:val="20"/>
                <w:szCs w:val="20"/>
              </w:rPr>
              <w:t>п</w:t>
            </w:r>
            <w:proofErr w:type="gramEnd"/>
            <w:r w:rsidRPr="000B499E">
              <w:rPr>
                <w:rFonts w:ascii="Times New Roman" w:hAnsi="Times New Roman" w:cs="Times New Roman"/>
                <w:sz w:val="20"/>
                <w:szCs w:val="20"/>
              </w:rPr>
              <w:t>/п</w:t>
            </w:r>
          </w:p>
        </w:tc>
        <w:tc>
          <w:tcPr>
            <w:tcW w:w="7079"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jc w:val="center"/>
              <w:rPr>
                <w:rFonts w:ascii="Times New Roman" w:hAnsi="Times New Roman" w:cs="Times New Roman"/>
                <w:sz w:val="20"/>
                <w:szCs w:val="20"/>
              </w:rPr>
            </w:pPr>
          </w:p>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Значение, предлагаемое участником аукциона, руб.</w:t>
            </w:r>
          </w:p>
        </w:tc>
      </w:tr>
      <w:tr w:rsidR="000B499E" w:rsidRPr="000B499E" w:rsidTr="00BC3D19">
        <w:trPr>
          <w:trHeight w:val="264"/>
        </w:trPr>
        <w:tc>
          <w:tcPr>
            <w:tcW w:w="1109"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0B499E" w:rsidRPr="000B499E" w:rsidRDefault="000B499E" w:rsidP="000B499E">
            <w:pPr>
              <w:spacing w:line="240" w:lineRule="auto"/>
              <w:contextualSpacing/>
              <w:jc w:val="both"/>
              <w:rPr>
                <w:rFonts w:ascii="Times New Roman" w:hAnsi="Times New Roman" w:cs="Times New Roman"/>
                <w:sz w:val="20"/>
                <w:szCs w:val="20"/>
              </w:rPr>
            </w:pPr>
            <w:r w:rsidRPr="000B499E">
              <w:rPr>
                <w:rFonts w:ascii="Times New Roman" w:hAnsi="Times New Roman" w:cs="Times New Roman"/>
                <w:bCs/>
                <w:sz w:val="20"/>
                <w:szCs w:val="20"/>
              </w:rPr>
              <w:t>Начальная цена  предмета аукциона по продаже земельного участка    -  сумма за земельный участок</w:t>
            </w:r>
            <w:r w:rsidRPr="000B499E">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0B499E" w:rsidRPr="000B499E" w:rsidRDefault="000B499E" w:rsidP="000B499E">
            <w:pPr>
              <w:spacing w:line="240" w:lineRule="auto"/>
              <w:contextualSpacing/>
              <w:rPr>
                <w:rFonts w:ascii="Times New Roman" w:hAnsi="Times New Roman" w:cs="Times New Roman"/>
                <w:sz w:val="20"/>
                <w:szCs w:val="20"/>
              </w:rPr>
            </w:pPr>
          </w:p>
        </w:tc>
      </w:tr>
    </w:tbl>
    <w:p w:rsidR="000B499E" w:rsidRPr="000B499E" w:rsidRDefault="000B499E" w:rsidP="000B499E">
      <w:pPr>
        <w:shd w:val="clear" w:color="auto" w:fill="FFFFFF"/>
        <w:tabs>
          <w:tab w:val="left" w:leader="underscore" w:pos="8736"/>
        </w:tabs>
        <w:spacing w:before="610" w:line="240" w:lineRule="auto"/>
        <w:contextualSpacing/>
        <w:rPr>
          <w:rFonts w:ascii="Times New Roman" w:hAnsi="Times New Roman" w:cs="Times New Roman"/>
          <w:sz w:val="20"/>
          <w:szCs w:val="20"/>
        </w:rPr>
      </w:pPr>
      <w:r w:rsidRPr="000B499E">
        <w:rPr>
          <w:rFonts w:ascii="Times New Roman" w:hAnsi="Times New Roman" w:cs="Times New Roman"/>
          <w:color w:val="000000"/>
          <w:sz w:val="20"/>
          <w:szCs w:val="20"/>
        </w:rPr>
        <w:tab/>
      </w:r>
    </w:p>
    <w:p w:rsidR="000B499E" w:rsidRPr="000B499E" w:rsidRDefault="000B499E" w:rsidP="000B499E">
      <w:pPr>
        <w:spacing w:line="240" w:lineRule="auto"/>
        <w:contextualSpacing/>
        <w:rPr>
          <w:rFonts w:ascii="Times New Roman" w:hAnsi="Times New Roman" w:cs="Times New Roman"/>
          <w:color w:val="000000"/>
          <w:sz w:val="20"/>
          <w:szCs w:val="20"/>
        </w:rPr>
      </w:pP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t>МП</w:t>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t xml:space="preserve"> </w:t>
      </w:r>
      <w:r w:rsidRPr="000B499E">
        <w:rPr>
          <w:rFonts w:ascii="Times New Roman" w:hAnsi="Times New Roman" w:cs="Times New Roman"/>
          <w:color w:val="000000"/>
          <w:sz w:val="20"/>
          <w:szCs w:val="20"/>
        </w:rPr>
        <w:tab/>
      </w:r>
      <w:r w:rsidRPr="000B499E">
        <w:rPr>
          <w:rFonts w:ascii="Times New Roman" w:hAnsi="Times New Roman" w:cs="Times New Roman"/>
          <w:color w:val="000000"/>
          <w:sz w:val="20"/>
          <w:szCs w:val="20"/>
        </w:rPr>
        <w:tab/>
        <w:t>(ФИО, подпись)</w:t>
      </w:r>
    </w:p>
    <w:p w:rsidR="000B499E" w:rsidRPr="000B499E" w:rsidRDefault="000B499E" w:rsidP="000B499E">
      <w:pPr>
        <w:spacing w:line="240" w:lineRule="auto"/>
        <w:contextualSpacing/>
        <w:rPr>
          <w:rFonts w:ascii="Times New Roman" w:hAnsi="Times New Roman" w:cs="Times New Roman"/>
          <w:i/>
          <w:sz w:val="20"/>
          <w:szCs w:val="20"/>
        </w:rPr>
      </w:pPr>
    </w:p>
    <w:p w:rsidR="000B499E" w:rsidRPr="000B499E" w:rsidRDefault="000B499E" w:rsidP="000B499E">
      <w:pPr>
        <w:spacing w:line="240" w:lineRule="auto"/>
        <w:contextualSpacing/>
        <w:jc w:val="center"/>
        <w:rPr>
          <w:rFonts w:ascii="Times New Roman" w:hAnsi="Times New Roman" w:cs="Times New Roman"/>
          <w:b/>
          <w:sz w:val="20"/>
          <w:szCs w:val="20"/>
        </w:rPr>
      </w:pPr>
      <w:r>
        <w:rPr>
          <w:rFonts w:ascii="Times New Roman" w:hAnsi="Times New Roman" w:cs="Times New Roman"/>
          <w:b/>
          <w:sz w:val="20"/>
          <w:szCs w:val="20"/>
        </w:rPr>
        <w:t xml:space="preserve">     </w:t>
      </w:r>
    </w:p>
    <w:p w:rsidR="000B499E" w:rsidRPr="000B499E" w:rsidRDefault="000B499E" w:rsidP="000B499E">
      <w:pPr>
        <w:shd w:val="clear" w:color="auto" w:fill="FFFFFF"/>
        <w:spacing w:line="240" w:lineRule="auto"/>
        <w:contextualSpacing/>
        <w:jc w:val="right"/>
        <w:rPr>
          <w:rFonts w:ascii="Times New Roman" w:hAnsi="Times New Roman" w:cs="Times New Roman"/>
          <w:bCs/>
          <w:color w:val="000000"/>
          <w:sz w:val="20"/>
          <w:szCs w:val="20"/>
        </w:rPr>
      </w:pPr>
      <w:r w:rsidRPr="000B499E">
        <w:rPr>
          <w:rFonts w:ascii="Times New Roman" w:hAnsi="Times New Roman" w:cs="Times New Roman"/>
          <w:bCs/>
          <w:color w:val="000000"/>
          <w:sz w:val="20"/>
          <w:szCs w:val="20"/>
        </w:rPr>
        <w:t>Приложение 4</w:t>
      </w:r>
    </w:p>
    <w:p w:rsidR="000B499E" w:rsidRPr="000B499E" w:rsidRDefault="000B499E" w:rsidP="000B499E">
      <w:pPr>
        <w:shd w:val="clear" w:color="auto" w:fill="FFFFFF"/>
        <w:spacing w:line="240" w:lineRule="auto"/>
        <w:contextualSpacing/>
        <w:jc w:val="right"/>
        <w:rPr>
          <w:rFonts w:ascii="Times New Roman" w:hAnsi="Times New Roman" w:cs="Times New Roman"/>
          <w:bCs/>
          <w:color w:val="000000"/>
          <w:sz w:val="20"/>
          <w:szCs w:val="20"/>
        </w:rPr>
      </w:pPr>
      <w:r w:rsidRPr="000B499E">
        <w:rPr>
          <w:rFonts w:ascii="Times New Roman" w:hAnsi="Times New Roman" w:cs="Times New Roman"/>
          <w:bCs/>
          <w:color w:val="000000"/>
          <w:sz w:val="20"/>
          <w:szCs w:val="20"/>
        </w:rPr>
        <w:t xml:space="preserve"> к аукционной документации</w:t>
      </w:r>
    </w:p>
    <w:p w:rsidR="000B499E" w:rsidRPr="000B499E" w:rsidRDefault="000B499E" w:rsidP="000B499E">
      <w:pPr>
        <w:pStyle w:val="a8"/>
        <w:keepNext/>
        <w:suppressLineNumbers/>
        <w:spacing w:after="0"/>
        <w:ind w:firstLine="284"/>
        <w:contextualSpacing/>
        <w:jc w:val="center"/>
        <w:rPr>
          <w:b/>
          <w:bCs/>
          <w:iCs/>
          <w:sz w:val="20"/>
          <w:szCs w:val="20"/>
        </w:rPr>
      </w:pPr>
      <w:r w:rsidRPr="000B499E">
        <w:rPr>
          <w:b/>
          <w:bCs/>
          <w:iCs/>
          <w:sz w:val="20"/>
          <w:szCs w:val="20"/>
        </w:rPr>
        <w:t>ОПИСЬ ДОКУМЕНТОВ</w:t>
      </w:r>
    </w:p>
    <w:p w:rsidR="000B499E" w:rsidRPr="000B499E" w:rsidRDefault="000B499E" w:rsidP="000B499E">
      <w:pPr>
        <w:pStyle w:val="a8"/>
        <w:keepNext/>
        <w:suppressLineNumbers/>
        <w:spacing w:before="0" w:after="0"/>
        <w:ind w:firstLine="284"/>
        <w:contextualSpacing/>
        <w:jc w:val="center"/>
        <w:rPr>
          <w:sz w:val="20"/>
          <w:szCs w:val="20"/>
          <w:lang w:eastAsia="ru-RU"/>
        </w:rPr>
      </w:pPr>
      <w:r w:rsidRPr="000B499E">
        <w:rPr>
          <w:sz w:val="20"/>
          <w:szCs w:val="20"/>
        </w:rPr>
        <w:t>входящих в состав заявки на участие в аукционе  по продаже земельного   участка</w:t>
      </w:r>
    </w:p>
    <w:p w:rsidR="000B499E" w:rsidRPr="000B499E" w:rsidRDefault="000B499E" w:rsidP="000B499E">
      <w:pPr>
        <w:pStyle w:val="a8"/>
        <w:keepNext/>
        <w:suppressLineNumbers/>
        <w:spacing w:before="0" w:after="0"/>
        <w:ind w:firstLine="284"/>
        <w:contextualSpacing/>
        <w:jc w:val="both"/>
        <w:rPr>
          <w:sz w:val="20"/>
          <w:szCs w:val="20"/>
        </w:rPr>
      </w:pPr>
      <w:r w:rsidRPr="000B499E">
        <w:rPr>
          <w:sz w:val="20"/>
          <w:szCs w:val="20"/>
        </w:rPr>
        <w:t>Участник__________________________________________________________________,</w:t>
      </w:r>
    </w:p>
    <w:p w:rsidR="000B499E" w:rsidRPr="000B499E" w:rsidRDefault="000B499E" w:rsidP="000B499E">
      <w:pPr>
        <w:pStyle w:val="a8"/>
        <w:keepNext/>
        <w:suppressLineNumbers/>
        <w:spacing w:before="0" w:after="0"/>
        <w:ind w:firstLine="284"/>
        <w:contextualSpacing/>
        <w:jc w:val="center"/>
        <w:rPr>
          <w:sz w:val="20"/>
          <w:szCs w:val="20"/>
        </w:rPr>
      </w:pPr>
      <w:r w:rsidRPr="000B499E">
        <w:rPr>
          <w:i/>
          <w:iCs/>
          <w:sz w:val="20"/>
          <w:szCs w:val="20"/>
        </w:rPr>
        <w:t>(организационно-правовая форма, наименовани</w:t>
      </w:r>
      <w:proofErr w:type="gramStart"/>
      <w:r w:rsidRPr="000B499E">
        <w:rPr>
          <w:i/>
          <w:iCs/>
          <w:sz w:val="20"/>
          <w:szCs w:val="20"/>
        </w:rPr>
        <w:t>е-</w:t>
      </w:r>
      <w:proofErr w:type="gramEnd"/>
      <w:r w:rsidRPr="000B499E">
        <w:rPr>
          <w:i/>
          <w:iCs/>
          <w:sz w:val="20"/>
          <w:szCs w:val="20"/>
        </w:rPr>
        <w:t xml:space="preserve"> для юридического лица, Ф.И.О. - для физического лица)</w:t>
      </w:r>
    </w:p>
    <w:p w:rsidR="000B499E" w:rsidRPr="000B499E" w:rsidRDefault="000B499E" w:rsidP="000B499E">
      <w:pPr>
        <w:pStyle w:val="a8"/>
        <w:keepNext/>
        <w:suppressLineNumbers/>
        <w:spacing w:before="0" w:after="0"/>
        <w:contextualSpacing/>
        <w:jc w:val="both"/>
        <w:rPr>
          <w:sz w:val="20"/>
          <w:szCs w:val="20"/>
        </w:rPr>
      </w:pPr>
      <w:r w:rsidRPr="000B499E">
        <w:rPr>
          <w:sz w:val="20"/>
          <w:szCs w:val="20"/>
        </w:rPr>
        <w:t>в лице______________________________________________________________________,</w:t>
      </w:r>
    </w:p>
    <w:p w:rsidR="000B499E" w:rsidRPr="000B499E" w:rsidRDefault="000B499E" w:rsidP="000B499E">
      <w:pPr>
        <w:pStyle w:val="a8"/>
        <w:keepNext/>
        <w:suppressLineNumbers/>
        <w:spacing w:before="0" w:after="0"/>
        <w:ind w:firstLine="284"/>
        <w:contextualSpacing/>
        <w:jc w:val="center"/>
        <w:rPr>
          <w:i/>
          <w:iCs/>
          <w:sz w:val="20"/>
          <w:szCs w:val="20"/>
        </w:rPr>
      </w:pPr>
      <w:r w:rsidRPr="000B499E">
        <w:rPr>
          <w:i/>
          <w:iCs/>
          <w:sz w:val="20"/>
          <w:szCs w:val="20"/>
        </w:rPr>
        <w:t>(должность, Ф.И.О. уполномоченного лица заявителя)</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действующего на основании ___________________, подтверждает, что для участия в аукционе по продаже земельного участка из</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категории земель земли населенных пунктов, для ведения личного подсобного хозяйства с кадастровым номером 13:06:0107002:393,  общей площадью 1217  </w:t>
      </w:r>
      <w:proofErr w:type="spellStart"/>
      <w:r w:rsidRPr="000B499E">
        <w:rPr>
          <w:rFonts w:ascii="Times New Roman" w:hAnsi="Times New Roman" w:cs="Times New Roman"/>
          <w:sz w:val="20"/>
          <w:szCs w:val="20"/>
        </w:rPr>
        <w:t>кв.м</w:t>
      </w:r>
      <w:proofErr w:type="spellEnd"/>
      <w:r w:rsidRPr="000B499E">
        <w:rPr>
          <w:rFonts w:ascii="Times New Roman" w:hAnsi="Times New Roman" w:cs="Times New Roman"/>
          <w:sz w:val="20"/>
          <w:szCs w:val="20"/>
        </w:rPr>
        <w:t>.,</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.Л</w:t>
      </w:r>
      <w:proofErr w:type="gramEnd"/>
      <w:r w:rsidRPr="000B499E">
        <w:rPr>
          <w:rFonts w:ascii="Times New Roman" w:hAnsi="Times New Roman" w:cs="Times New Roman"/>
          <w:sz w:val="20"/>
          <w:szCs w:val="20"/>
        </w:rPr>
        <w:t>ивадка</w:t>
      </w:r>
      <w:proofErr w:type="spellEnd"/>
      <w:r w:rsidRPr="000B499E">
        <w:rPr>
          <w:rFonts w:ascii="Times New Roman" w:hAnsi="Times New Roman" w:cs="Times New Roman"/>
          <w:sz w:val="20"/>
          <w:szCs w:val="20"/>
        </w:rPr>
        <w:t xml:space="preserve">, ул. Набережная, </w:t>
      </w:r>
      <w:r w:rsidRPr="000B499E">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0B499E" w:rsidRPr="000B499E" w:rsidTr="00BC3D19">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0B499E" w:rsidRPr="000B499E" w:rsidRDefault="000B499E" w:rsidP="000B499E">
            <w:pPr>
              <w:keepNext/>
              <w:suppressLineNumbers/>
              <w:spacing w:line="240" w:lineRule="auto"/>
              <w:contextualSpacing/>
              <w:jc w:val="center"/>
              <w:rPr>
                <w:rFonts w:ascii="Times New Roman" w:hAnsi="Times New Roman" w:cs="Times New Roman"/>
                <w:sz w:val="20"/>
                <w:szCs w:val="20"/>
              </w:rPr>
            </w:pPr>
            <w:r w:rsidRPr="000B499E">
              <w:rPr>
                <w:rFonts w:ascii="Times New Roman" w:hAnsi="Times New Roman" w:cs="Times New Roman"/>
                <w:color w:val="000000"/>
                <w:sz w:val="20"/>
                <w:szCs w:val="20"/>
              </w:rPr>
              <w:t>№</w:t>
            </w:r>
            <w:r w:rsidRPr="000B499E">
              <w:rPr>
                <w:rFonts w:ascii="Times New Roman" w:hAnsi="Times New Roman" w:cs="Times New Roman"/>
                <w:sz w:val="20"/>
                <w:szCs w:val="20"/>
              </w:rPr>
              <w:t xml:space="preserve"> </w:t>
            </w:r>
            <w:proofErr w:type="gramStart"/>
            <w:r w:rsidRPr="000B499E">
              <w:rPr>
                <w:rFonts w:ascii="Times New Roman" w:hAnsi="Times New Roman" w:cs="Times New Roman"/>
                <w:bCs/>
                <w:color w:val="000000"/>
                <w:sz w:val="20"/>
                <w:szCs w:val="20"/>
              </w:rPr>
              <w:t>п</w:t>
            </w:r>
            <w:proofErr w:type="gramEnd"/>
            <w:r w:rsidRPr="000B499E">
              <w:rPr>
                <w:rFonts w:ascii="Times New Roman" w:hAnsi="Times New Roman" w:cs="Times New Roman"/>
                <w:bCs/>
                <w:color w:val="000000"/>
                <w:sz w:val="20"/>
                <w:szCs w:val="20"/>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0B499E" w:rsidRPr="000B499E" w:rsidRDefault="000B499E" w:rsidP="000B499E">
            <w:pPr>
              <w:pStyle w:val="a8"/>
              <w:keepNext/>
              <w:widowControl w:val="0"/>
              <w:suppressLineNumbers/>
              <w:suppressAutoHyphens/>
              <w:spacing w:before="0" w:after="0"/>
              <w:contextualSpacing/>
              <w:jc w:val="center"/>
              <w:rPr>
                <w:sz w:val="20"/>
                <w:szCs w:val="20"/>
              </w:rPr>
            </w:pPr>
            <w:r w:rsidRPr="000B499E">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0B499E" w:rsidRPr="000B499E" w:rsidRDefault="000B499E" w:rsidP="000B499E">
            <w:pPr>
              <w:pStyle w:val="a8"/>
              <w:keepNext/>
              <w:widowControl w:val="0"/>
              <w:suppressLineNumbers/>
              <w:suppressAutoHyphens/>
              <w:spacing w:before="0" w:after="0"/>
              <w:contextualSpacing/>
              <w:jc w:val="center"/>
              <w:rPr>
                <w:sz w:val="20"/>
                <w:szCs w:val="20"/>
              </w:rPr>
            </w:pPr>
            <w:r w:rsidRPr="000B499E">
              <w:rPr>
                <w:bCs/>
                <w:color w:val="000000"/>
                <w:sz w:val="20"/>
                <w:szCs w:val="20"/>
              </w:rPr>
              <w:t>Количество листов в документе</w:t>
            </w:r>
          </w:p>
        </w:tc>
      </w:tr>
      <w:tr w:rsidR="000B499E" w:rsidRPr="000B499E" w:rsidTr="00BC3D19">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r>
      <w:tr w:rsidR="000B499E" w:rsidRPr="000B499E" w:rsidTr="00BC3D1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r>
      <w:tr w:rsidR="000B499E" w:rsidRPr="000B499E" w:rsidTr="00BC3D1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r>
      <w:tr w:rsidR="000B499E" w:rsidRPr="000B499E" w:rsidTr="00BC3D1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r>
      <w:tr w:rsidR="000B499E" w:rsidRPr="000B499E" w:rsidTr="00BC3D1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r>
      <w:tr w:rsidR="000B499E" w:rsidRPr="000B499E" w:rsidTr="00BC3D19">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r w:rsidRPr="000B499E">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tc>
      </w:tr>
    </w:tbl>
    <w:p w:rsidR="000B499E" w:rsidRPr="000B499E" w:rsidRDefault="000B499E" w:rsidP="000B499E">
      <w:pPr>
        <w:pStyle w:val="a8"/>
        <w:keepNext/>
        <w:widowControl w:val="0"/>
        <w:suppressLineNumbers/>
        <w:suppressAutoHyphens/>
        <w:spacing w:before="0" w:after="0"/>
        <w:ind w:firstLine="284"/>
        <w:contextualSpacing/>
        <w:jc w:val="both"/>
        <w:rPr>
          <w:sz w:val="20"/>
          <w:szCs w:val="20"/>
        </w:rPr>
      </w:pPr>
    </w:p>
    <w:p w:rsidR="000B499E" w:rsidRPr="000B499E" w:rsidRDefault="000B499E" w:rsidP="000B499E">
      <w:pPr>
        <w:pStyle w:val="a8"/>
        <w:keepNext/>
        <w:suppressLineNumbers/>
        <w:ind w:firstLine="284"/>
        <w:contextualSpacing/>
        <w:jc w:val="both"/>
        <w:rPr>
          <w:sz w:val="20"/>
          <w:szCs w:val="20"/>
        </w:rPr>
      </w:pPr>
      <w:r w:rsidRPr="000B499E">
        <w:rPr>
          <w:color w:val="000000"/>
          <w:sz w:val="20"/>
          <w:szCs w:val="20"/>
        </w:rPr>
        <w:t>Участник:</w:t>
      </w:r>
    </w:p>
    <w:p w:rsidR="000B499E" w:rsidRPr="000B499E" w:rsidRDefault="000B499E" w:rsidP="000B499E">
      <w:pPr>
        <w:pStyle w:val="a8"/>
        <w:keepNext/>
        <w:suppressLineNumbers/>
        <w:ind w:firstLine="284"/>
        <w:contextualSpacing/>
        <w:jc w:val="both"/>
        <w:rPr>
          <w:sz w:val="20"/>
          <w:szCs w:val="20"/>
        </w:rPr>
      </w:pPr>
      <w:r w:rsidRPr="000B499E">
        <w:rPr>
          <w:color w:val="000000"/>
          <w:sz w:val="20"/>
          <w:szCs w:val="20"/>
        </w:rPr>
        <w:t>_________________________/          ______________________/</w:t>
      </w:r>
    </w:p>
    <w:p w:rsidR="000B499E" w:rsidRPr="000B499E" w:rsidRDefault="000B499E" w:rsidP="000B499E">
      <w:pPr>
        <w:pStyle w:val="a8"/>
        <w:keepNext/>
        <w:suppressLineNumbers/>
        <w:ind w:firstLine="284"/>
        <w:contextualSpacing/>
        <w:jc w:val="both"/>
        <w:rPr>
          <w:sz w:val="20"/>
          <w:szCs w:val="20"/>
        </w:rPr>
      </w:pPr>
      <w:r w:rsidRPr="000B499E">
        <w:rPr>
          <w:sz w:val="20"/>
          <w:szCs w:val="20"/>
        </w:rPr>
        <w:t xml:space="preserve">                (подпись)                                                    (Ф.И.О.)</w:t>
      </w:r>
    </w:p>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pacing w:line="240" w:lineRule="auto"/>
        <w:contextualSpacing/>
        <w:jc w:val="right"/>
        <w:rPr>
          <w:rFonts w:ascii="Times New Roman" w:hAnsi="Times New Roman" w:cs="Times New Roman"/>
          <w:sz w:val="20"/>
          <w:szCs w:val="20"/>
        </w:rPr>
      </w:pPr>
      <w:r w:rsidRPr="000B499E">
        <w:rPr>
          <w:rFonts w:ascii="Times New Roman" w:hAnsi="Times New Roman" w:cs="Times New Roman"/>
          <w:sz w:val="20"/>
          <w:szCs w:val="20"/>
        </w:rPr>
        <w:t xml:space="preserve">Приложение № 5                            </w:t>
      </w:r>
    </w:p>
    <w:p w:rsidR="000B499E" w:rsidRPr="000B499E" w:rsidRDefault="000B499E" w:rsidP="000B499E">
      <w:pPr>
        <w:spacing w:line="240" w:lineRule="auto"/>
        <w:contextualSpacing/>
        <w:jc w:val="right"/>
        <w:rPr>
          <w:rFonts w:ascii="Times New Roman" w:hAnsi="Times New Roman" w:cs="Times New Roman"/>
          <w:sz w:val="20"/>
          <w:szCs w:val="20"/>
        </w:rPr>
      </w:pPr>
      <w:r w:rsidRPr="000B499E">
        <w:rPr>
          <w:rFonts w:ascii="Times New Roman" w:hAnsi="Times New Roman" w:cs="Times New Roman"/>
          <w:sz w:val="20"/>
          <w:szCs w:val="20"/>
        </w:rPr>
        <w:t xml:space="preserve">                                     к  аукционной документации   </w:t>
      </w:r>
    </w:p>
    <w:p w:rsidR="000B499E" w:rsidRPr="000B499E" w:rsidRDefault="000B499E" w:rsidP="000B499E">
      <w:pPr>
        <w:spacing w:line="240" w:lineRule="auto"/>
        <w:contextualSpacing/>
        <w:rPr>
          <w:rFonts w:ascii="Times New Roman" w:hAnsi="Times New Roman" w:cs="Times New Roman"/>
          <w:b/>
          <w:sz w:val="20"/>
          <w:szCs w:val="20"/>
        </w:rPr>
      </w:pPr>
    </w:p>
    <w:p w:rsidR="000B499E" w:rsidRPr="000B499E" w:rsidRDefault="000B499E" w:rsidP="000B499E">
      <w:pPr>
        <w:spacing w:line="240" w:lineRule="auto"/>
        <w:contextualSpacing/>
        <w:rPr>
          <w:rFonts w:ascii="Times New Roman" w:hAnsi="Times New Roman" w:cs="Times New Roman"/>
          <w:b/>
          <w:sz w:val="20"/>
          <w:szCs w:val="20"/>
        </w:rPr>
      </w:pP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ПРОЕКТ</w:t>
      </w:r>
    </w:p>
    <w:p w:rsidR="000B499E" w:rsidRPr="000B499E" w:rsidRDefault="000B499E" w:rsidP="000B499E">
      <w:pPr>
        <w:spacing w:line="240" w:lineRule="auto"/>
        <w:contextualSpacing/>
        <w:jc w:val="center"/>
        <w:rPr>
          <w:rFonts w:ascii="Times New Roman" w:hAnsi="Times New Roman" w:cs="Times New Roman"/>
          <w:b/>
          <w:sz w:val="20"/>
          <w:szCs w:val="20"/>
        </w:rPr>
      </w:pPr>
      <w:r w:rsidRPr="000B499E">
        <w:rPr>
          <w:rFonts w:ascii="Times New Roman" w:hAnsi="Times New Roman" w:cs="Times New Roman"/>
          <w:sz w:val="20"/>
          <w:szCs w:val="20"/>
        </w:rPr>
        <w:t xml:space="preserve">       </w:t>
      </w:r>
      <w:r w:rsidRPr="000B499E">
        <w:rPr>
          <w:rFonts w:ascii="Times New Roman" w:hAnsi="Times New Roman" w:cs="Times New Roman"/>
          <w:b/>
          <w:sz w:val="20"/>
          <w:szCs w:val="20"/>
        </w:rPr>
        <w:t xml:space="preserve">договора  купли-продажи  земельного  участка  </w:t>
      </w:r>
    </w:p>
    <w:p w:rsidR="000B499E" w:rsidRPr="000B499E" w:rsidRDefault="000B499E" w:rsidP="000B499E">
      <w:pPr>
        <w:spacing w:line="240" w:lineRule="auto"/>
        <w:contextualSpacing/>
        <w:jc w:val="center"/>
        <w:rPr>
          <w:rFonts w:ascii="Times New Roman" w:hAnsi="Times New Roman" w:cs="Times New Roman"/>
          <w:sz w:val="20"/>
          <w:szCs w:val="20"/>
        </w:rPr>
      </w:pPr>
    </w:p>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Договор № ___</w:t>
      </w:r>
    </w:p>
    <w:p w:rsidR="000B499E" w:rsidRPr="000B499E" w:rsidRDefault="000B499E" w:rsidP="000B499E">
      <w:pPr>
        <w:spacing w:line="240" w:lineRule="auto"/>
        <w:contextualSpacing/>
        <w:jc w:val="center"/>
        <w:rPr>
          <w:rFonts w:ascii="Times New Roman" w:hAnsi="Times New Roman" w:cs="Times New Roman"/>
          <w:sz w:val="20"/>
          <w:szCs w:val="20"/>
        </w:rPr>
      </w:pPr>
      <w:r w:rsidRPr="000B499E">
        <w:rPr>
          <w:rFonts w:ascii="Times New Roman" w:hAnsi="Times New Roman" w:cs="Times New Roman"/>
          <w:sz w:val="20"/>
          <w:szCs w:val="20"/>
        </w:rPr>
        <w:t xml:space="preserve">купли-продажи земельного  участка  </w:t>
      </w:r>
    </w:p>
    <w:p w:rsidR="000B499E" w:rsidRPr="000B499E" w:rsidRDefault="000B499E" w:rsidP="000B499E">
      <w:pPr>
        <w:spacing w:line="240" w:lineRule="auto"/>
        <w:contextualSpacing/>
        <w:jc w:val="center"/>
        <w:rPr>
          <w:rFonts w:ascii="Times New Roman" w:hAnsi="Times New Roman" w:cs="Times New Roman"/>
          <w:b/>
          <w:sz w:val="20"/>
          <w:szCs w:val="20"/>
        </w:rPr>
      </w:pPr>
    </w:p>
    <w:p w:rsidR="000B499E" w:rsidRPr="000B499E" w:rsidRDefault="000B499E" w:rsidP="000B499E">
      <w:pPr>
        <w:spacing w:line="240" w:lineRule="auto"/>
        <w:contextualSpacing/>
        <w:jc w:val="center"/>
        <w:rPr>
          <w:rFonts w:ascii="Times New Roman" w:hAnsi="Times New Roman" w:cs="Times New Roman"/>
          <w:sz w:val="20"/>
          <w:szCs w:val="20"/>
        </w:rPr>
      </w:pP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.Д</w:t>
      </w:r>
      <w:proofErr w:type="gramEnd"/>
      <w:r w:rsidRPr="000B499E">
        <w:rPr>
          <w:rFonts w:ascii="Times New Roman" w:hAnsi="Times New Roman" w:cs="Times New Roman"/>
          <w:sz w:val="20"/>
          <w:szCs w:val="20"/>
        </w:rPr>
        <w:t>убенки</w:t>
      </w:r>
      <w:proofErr w:type="spellEnd"/>
      <w:r w:rsidRPr="000B499E">
        <w:rPr>
          <w:rFonts w:ascii="Times New Roman" w:hAnsi="Times New Roman" w:cs="Times New Roman"/>
          <w:sz w:val="20"/>
          <w:szCs w:val="20"/>
        </w:rPr>
        <w:t xml:space="preserve">                                                                                            «__» __________2019г.  </w:t>
      </w:r>
    </w:p>
    <w:p w:rsidR="000B499E" w:rsidRPr="000B499E" w:rsidRDefault="000B499E" w:rsidP="000B499E">
      <w:pPr>
        <w:spacing w:line="240" w:lineRule="auto"/>
        <w:contextualSpacing/>
        <w:jc w:val="center"/>
        <w:rPr>
          <w:rFonts w:ascii="Times New Roman" w:hAnsi="Times New Roman" w:cs="Times New Roman"/>
          <w:sz w:val="20"/>
          <w:szCs w:val="20"/>
        </w:rPr>
      </w:pPr>
    </w:p>
    <w:p w:rsidR="000B499E" w:rsidRPr="000B499E" w:rsidRDefault="000B499E" w:rsidP="000B499E">
      <w:pPr>
        <w:spacing w:line="240" w:lineRule="auto"/>
        <w:contextualSpacing/>
        <w:jc w:val="center"/>
        <w:rPr>
          <w:rFonts w:ascii="Times New Roman" w:hAnsi="Times New Roman" w:cs="Times New Roman"/>
          <w:sz w:val="20"/>
          <w:szCs w:val="20"/>
        </w:rPr>
      </w:pPr>
    </w:p>
    <w:p w:rsidR="000B499E" w:rsidRPr="000B499E" w:rsidRDefault="000B499E" w:rsidP="000B499E">
      <w:pPr>
        <w:spacing w:line="240" w:lineRule="auto"/>
        <w:ind w:firstLine="709"/>
        <w:contextualSpacing/>
        <w:jc w:val="both"/>
        <w:rPr>
          <w:rFonts w:ascii="Times New Roman" w:hAnsi="Times New Roman" w:cs="Times New Roman"/>
          <w:sz w:val="20"/>
          <w:szCs w:val="20"/>
        </w:rPr>
      </w:pPr>
      <w:proofErr w:type="gramStart"/>
      <w:r w:rsidRPr="000B499E">
        <w:rPr>
          <w:rFonts w:ascii="Times New Roman" w:hAnsi="Times New Roman" w:cs="Times New Roman"/>
          <w:sz w:val="20"/>
          <w:szCs w:val="20"/>
        </w:rPr>
        <w:t>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____2021 года, действующий  на основании протокола  открытого аукциона  по продаже земельного  участка     от  ______ 2021 года, именуемый  в дальнейшем «Покупатель» с другой стороны</w:t>
      </w:r>
      <w:proofErr w:type="gramEnd"/>
      <w:r w:rsidRPr="000B499E">
        <w:rPr>
          <w:rFonts w:ascii="Times New Roman" w:hAnsi="Times New Roman" w:cs="Times New Roman"/>
          <w:sz w:val="20"/>
          <w:szCs w:val="20"/>
        </w:rPr>
        <w:t>, (далее – Стороны), заключили настоящий договор (далее – Договор) о нижеследующем:</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p>
    <w:p w:rsidR="000B499E" w:rsidRPr="000B499E" w:rsidRDefault="000B499E" w:rsidP="000B499E">
      <w:pPr>
        <w:spacing w:line="240" w:lineRule="auto"/>
        <w:ind w:firstLine="720"/>
        <w:contextualSpacing/>
        <w:rPr>
          <w:rFonts w:ascii="Times New Roman" w:hAnsi="Times New Roman" w:cs="Times New Roman"/>
          <w:b/>
          <w:sz w:val="20"/>
          <w:szCs w:val="20"/>
        </w:rPr>
      </w:pPr>
      <w:r w:rsidRPr="000B499E">
        <w:rPr>
          <w:rFonts w:ascii="Times New Roman" w:hAnsi="Times New Roman" w:cs="Times New Roman"/>
          <w:b/>
          <w:sz w:val="20"/>
          <w:szCs w:val="20"/>
        </w:rPr>
        <w:t xml:space="preserve">                                     1. Предмет   договора</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1.1. По договору купли-продажи земельного участка Продавец обязуется передать Покупателю, а  Покупатель обязуется  принять в собственность  и оплатить   договорную   цену за земельный   участок из категории земель земли населенных пунктов, для ведения личного подсобного хозяйства с кадастровым номером 13:06:0107002:393,  общей площадью 1217  </w:t>
      </w:r>
      <w:proofErr w:type="spellStart"/>
      <w:r w:rsidRPr="000B499E">
        <w:rPr>
          <w:rFonts w:ascii="Times New Roman" w:hAnsi="Times New Roman" w:cs="Times New Roman"/>
          <w:sz w:val="20"/>
          <w:szCs w:val="20"/>
        </w:rPr>
        <w:t>кв.м</w:t>
      </w:r>
      <w:proofErr w:type="spellEnd"/>
      <w:r w:rsidRPr="000B499E">
        <w:rPr>
          <w:rFonts w:ascii="Times New Roman" w:hAnsi="Times New Roman" w:cs="Times New Roman"/>
          <w:sz w:val="20"/>
          <w:szCs w:val="20"/>
        </w:rPr>
        <w:t>.,</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.Л</w:t>
      </w:r>
      <w:proofErr w:type="gramEnd"/>
      <w:r w:rsidRPr="000B499E">
        <w:rPr>
          <w:rFonts w:ascii="Times New Roman" w:hAnsi="Times New Roman" w:cs="Times New Roman"/>
          <w:sz w:val="20"/>
          <w:szCs w:val="20"/>
        </w:rPr>
        <w:t>ивадка</w:t>
      </w:r>
      <w:proofErr w:type="spellEnd"/>
      <w:r w:rsidRPr="000B499E">
        <w:rPr>
          <w:rFonts w:ascii="Times New Roman" w:hAnsi="Times New Roman" w:cs="Times New Roman"/>
          <w:sz w:val="20"/>
          <w:szCs w:val="20"/>
        </w:rPr>
        <w:t>, ул. Набережная.</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Обременений на земельный участок не имеется.</w:t>
      </w:r>
    </w:p>
    <w:p w:rsidR="000B499E" w:rsidRPr="000B499E" w:rsidRDefault="000B499E" w:rsidP="000B499E">
      <w:pPr>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1.2. Передача земельного участка от Продавца к Покупателю   происходит путем подписания    акта приема-передачи    в    течение одного календарного дня после уплаты Продавцом  договорной  цены.</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r w:rsidRPr="000B499E">
        <w:rPr>
          <w:rFonts w:ascii="Times New Roman" w:hAnsi="Times New Roman" w:cs="Times New Roman"/>
          <w:sz w:val="20"/>
          <w:szCs w:val="20"/>
        </w:rPr>
        <w:t>1.3.  Договорная    цена   земельного  участка</w:t>
      </w:r>
      <w:proofErr w:type="gramStart"/>
      <w:r w:rsidRPr="000B499E">
        <w:rPr>
          <w:rFonts w:ascii="Times New Roman" w:hAnsi="Times New Roman" w:cs="Times New Roman"/>
          <w:sz w:val="20"/>
          <w:szCs w:val="20"/>
        </w:rPr>
        <w:t xml:space="preserve">    _____________  (________) </w:t>
      </w:r>
      <w:proofErr w:type="gramEnd"/>
      <w:r w:rsidRPr="000B499E">
        <w:rPr>
          <w:rFonts w:ascii="Times New Roman" w:hAnsi="Times New Roman" w:cs="Times New Roman"/>
          <w:sz w:val="20"/>
          <w:szCs w:val="20"/>
        </w:rPr>
        <w:t xml:space="preserve">рублей  ___ копеек, согласно отчета об  оценке рыночной стоимости  от 05.04.2021г. №78/21 </w:t>
      </w:r>
    </w:p>
    <w:p w:rsidR="000B499E" w:rsidRPr="000B499E" w:rsidRDefault="000B499E" w:rsidP="000B499E">
      <w:pPr>
        <w:spacing w:line="240" w:lineRule="auto"/>
        <w:ind w:firstLine="720"/>
        <w:contextualSpacing/>
        <w:jc w:val="both"/>
        <w:rPr>
          <w:rFonts w:ascii="Times New Roman" w:hAnsi="Times New Roman" w:cs="Times New Roman"/>
          <w:color w:val="000000"/>
          <w:spacing w:val="1"/>
          <w:sz w:val="20"/>
          <w:szCs w:val="20"/>
        </w:rPr>
      </w:pPr>
      <w:r w:rsidRPr="000B499E">
        <w:rPr>
          <w:rFonts w:ascii="Times New Roman" w:hAnsi="Times New Roman" w:cs="Times New Roman"/>
          <w:sz w:val="20"/>
          <w:szCs w:val="20"/>
        </w:rPr>
        <w:t>1.4. З</w:t>
      </w:r>
      <w:r w:rsidRPr="000B499E">
        <w:rPr>
          <w:rFonts w:ascii="Times New Roman" w:hAnsi="Times New Roman" w:cs="Times New Roman"/>
          <w:color w:val="000000"/>
          <w:spacing w:val="1"/>
          <w:sz w:val="20"/>
          <w:szCs w:val="20"/>
        </w:rPr>
        <w:t xml:space="preserve">адаток  в  сумме  ____________ (__________) рублей __ копеек,  внесенный   согласно платежного документа  </w:t>
      </w:r>
      <w:proofErr w:type="gramStart"/>
      <w:r w:rsidRPr="000B499E">
        <w:rPr>
          <w:rFonts w:ascii="Times New Roman" w:hAnsi="Times New Roman" w:cs="Times New Roman"/>
          <w:color w:val="000000"/>
          <w:spacing w:val="1"/>
          <w:sz w:val="20"/>
          <w:szCs w:val="20"/>
        </w:rPr>
        <w:t>от</w:t>
      </w:r>
      <w:proofErr w:type="gramEnd"/>
      <w:r w:rsidRPr="000B499E">
        <w:rPr>
          <w:rFonts w:ascii="Times New Roman" w:hAnsi="Times New Roman" w:cs="Times New Roman"/>
          <w:color w:val="000000"/>
          <w:spacing w:val="1"/>
          <w:sz w:val="20"/>
          <w:szCs w:val="20"/>
        </w:rPr>
        <w:t xml:space="preserve"> _______ №___,   засчитывается  </w:t>
      </w:r>
      <w:proofErr w:type="gramStart"/>
      <w:r w:rsidRPr="000B499E">
        <w:rPr>
          <w:rFonts w:ascii="Times New Roman" w:hAnsi="Times New Roman" w:cs="Times New Roman"/>
          <w:color w:val="000000"/>
          <w:spacing w:val="1"/>
          <w:sz w:val="20"/>
          <w:szCs w:val="20"/>
        </w:rPr>
        <w:t>в</w:t>
      </w:r>
      <w:proofErr w:type="gramEnd"/>
      <w:r w:rsidRPr="000B499E">
        <w:rPr>
          <w:rFonts w:ascii="Times New Roman" w:hAnsi="Times New Roman" w:cs="Times New Roman"/>
          <w:color w:val="000000"/>
          <w:spacing w:val="1"/>
          <w:sz w:val="20"/>
          <w:szCs w:val="20"/>
        </w:rPr>
        <w:t xml:space="preserve">  счет  оплаты  цены  выкупа  земельного  участка.</w:t>
      </w:r>
    </w:p>
    <w:p w:rsidR="000B499E" w:rsidRPr="000B499E" w:rsidRDefault="000B499E" w:rsidP="000B499E">
      <w:pPr>
        <w:spacing w:line="240" w:lineRule="auto"/>
        <w:ind w:firstLine="720"/>
        <w:contextualSpacing/>
        <w:jc w:val="both"/>
        <w:rPr>
          <w:rFonts w:ascii="Times New Roman" w:hAnsi="Times New Roman" w:cs="Times New Roman"/>
          <w:color w:val="000000"/>
          <w:spacing w:val="1"/>
          <w:sz w:val="20"/>
          <w:szCs w:val="20"/>
        </w:rPr>
      </w:pPr>
      <w:r w:rsidRPr="000B499E">
        <w:rPr>
          <w:rFonts w:ascii="Times New Roman" w:hAnsi="Times New Roman" w:cs="Times New Roman"/>
          <w:color w:val="000000"/>
          <w:spacing w:val="1"/>
          <w:sz w:val="20"/>
          <w:szCs w:val="20"/>
        </w:rPr>
        <w:t>1.5. За  вычетом  суммы  задатка  Покупатель  обязан  уплатить  цену  в  сумме</w:t>
      </w:r>
      <w:proofErr w:type="gramStart"/>
      <w:r w:rsidRPr="000B499E">
        <w:rPr>
          <w:rFonts w:ascii="Times New Roman" w:hAnsi="Times New Roman" w:cs="Times New Roman"/>
          <w:color w:val="000000"/>
          <w:spacing w:val="1"/>
          <w:sz w:val="20"/>
          <w:szCs w:val="20"/>
        </w:rPr>
        <w:t xml:space="preserve">  _______ (_______________) </w:t>
      </w:r>
      <w:proofErr w:type="gramEnd"/>
      <w:r w:rsidRPr="000B499E">
        <w:rPr>
          <w:rFonts w:ascii="Times New Roman" w:hAnsi="Times New Roman" w:cs="Times New Roman"/>
          <w:color w:val="000000"/>
          <w:spacing w:val="1"/>
          <w:sz w:val="20"/>
          <w:szCs w:val="20"/>
        </w:rPr>
        <w:t xml:space="preserve">рублей ____ копеек, которые должны  быть </w:t>
      </w:r>
      <w:r w:rsidRPr="000B499E">
        <w:rPr>
          <w:rFonts w:ascii="Times New Roman" w:hAnsi="Times New Roman" w:cs="Times New Roman"/>
          <w:spacing w:val="1"/>
          <w:sz w:val="20"/>
          <w:szCs w:val="20"/>
        </w:rPr>
        <w:t xml:space="preserve"> внесены   в</w:t>
      </w:r>
      <w:r w:rsidRPr="000B499E">
        <w:rPr>
          <w:rFonts w:ascii="Times New Roman" w:hAnsi="Times New Roman" w:cs="Times New Roman"/>
          <w:color w:val="000000"/>
          <w:spacing w:val="1"/>
          <w:sz w:val="20"/>
          <w:szCs w:val="20"/>
        </w:rPr>
        <w:t xml:space="preserve">  безналичном порядке  на  расчетный  счет Продавца: </w:t>
      </w:r>
    </w:p>
    <w:p w:rsidR="000B499E" w:rsidRPr="000B499E" w:rsidRDefault="000B499E" w:rsidP="000B499E">
      <w:pPr>
        <w:spacing w:line="240" w:lineRule="auto"/>
        <w:ind w:left="142"/>
        <w:contextualSpacing/>
        <w:jc w:val="both"/>
        <w:rPr>
          <w:rFonts w:ascii="Times New Roman" w:hAnsi="Times New Roman" w:cs="Times New Roman"/>
          <w:sz w:val="20"/>
          <w:szCs w:val="20"/>
        </w:rPr>
      </w:pPr>
      <w:r w:rsidRPr="000B499E">
        <w:rPr>
          <w:rFonts w:ascii="Times New Roman" w:hAnsi="Times New Roman" w:cs="Times New Roman"/>
          <w:i/>
          <w:sz w:val="20"/>
          <w:szCs w:val="20"/>
        </w:rPr>
        <w:t xml:space="preserve">ЕКС 40102810345370000076, БИК 018952501, ИНН - 1306073569, КПП - 130601001, КБК 90311406025100000430, ОКТМО - 89616410, </w:t>
      </w:r>
      <w:proofErr w:type="spellStart"/>
      <w:r w:rsidRPr="000B499E">
        <w:rPr>
          <w:rFonts w:ascii="Times New Roman" w:hAnsi="Times New Roman" w:cs="Times New Roman"/>
          <w:i/>
          <w:sz w:val="20"/>
          <w:szCs w:val="20"/>
        </w:rPr>
        <w:t>Каз</w:t>
      </w:r>
      <w:proofErr w:type="spellEnd"/>
      <w:r w:rsidRPr="000B499E">
        <w:rPr>
          <w:rFonts w:ascii="Times New Roman" w:hAnsi="Times New Roman" w:cs="Times New Roman"/>
          <w:i/>
          <w:sz w:val="20"/>
          <w:szCs w:val="20"/>
        </w:rPr>
        <w:t>. Счет 03100643000000010900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(поступление от продажи земельных участков, находящихся в государственной собственности до разграничения государственной собственности на землю, и расположенные в границах поселений).</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1.6. </w:t>
      </w:r>
      <w:r w:rsidRPr="000B499E">
        <w:rPr>
          <w:rFonts w:ascii="Times New Roman" w:hAnsi="Times New Roman" w:cs="Times New Roman"/>
          <w:b/>
          <w:sz w:val="20"/>
          <w:szCs w:val="20"/>
        </w:rPr>
        <w:t>Договорная  цена  должна  быть  перечислена  в течение</w:t>
      </w:r>
      <w:r>
        <w:rPr>
          <w:rFonts w:ascii="Times New Roman" w:hAnsi="Times New Roman" w:cs="Times New Roman"/>
          <w:b/>
          <w:sz w:val="20"/>
          <w:szCs w:val="20"/>
        </w:rPr>
        <w:t xml:space="preserve"> </w:t>
      </w:r>
      <w:r w:rsidRPr="000B499E">
        <w:rPr>
          <w:rFonts w:ascii="Times New Roman" w:hAnsi="Times New Roman" w:cs="Times New Roman"/>
          <w:b/>
          <w:sz w:val="20"/>
          <w:szCs w:val="20"/>
        </w:rPr>
        <w:t>7 календарных дней</w:t>
      </w:r>
      <w:r w:rsidRPr="000B499E">
        <w:rPr>
          <w:rFonts w:ascii="Times New Roman" w:hAnsi="Times New Roman" w:cs="Times New Roman"/>
          <w:sz w:val="20"/>
          <w:szCs w:val="20"/>
        </w:rPr>
        <w:t xml:space="preserve"> после заключения Договора.</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p>
    <w:p w:rsidR="000B499E" w:rsidRPr="000B499E" w:rsidRDefault="000B499E" w:rsidP="000B499E">
      <w:pPr>
        <w:spacing w:line="240" w:lineRule="auto"/>
        <w:ind w:firstLine="720"/>
        <w:contextualSpacing/>
        <w:jc w:val="center"/>
        <w:rPr>
          <w:rFonts w:ascii="Times New Roman" w:hAnsi="Times New Roman" w:cs="Times New Roman"/>
          <w:b/>
          <w:sz w:val="20"/>
          <w:szCs w:val="20"/>
        </w:rPr>
      </w:pPr>
      <w:r w:rsidRPr="000B499E">
        <w:rPr>
          <w:rFonts w:ascii="Times New Roman" w:hAnsi="Times New Roman" w:cs="Times New Roman"/>
          <w:b/>
          <w:sz w:val="20"/>
          <w:szCs w:val="20"/>
        </w:rPr>
        <w:t>2. Условия   договора</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r w:rsidRPr="000B499E">
        <w:rPr>
          <w:rFonts w:ascii="Times New Roman" w:hAnsi="Times New Roman" w:cs="Times New Roman"/>
          <w:sz w:val="20"/>
          <w:szCs w:val="20"/>
        </w:rPr>
        <w:t>2.1. Переход права собственности на земельный участок подлежит государственной регистрации после оплаты стоимости земельного участка в размере, порядке и в сроки, установленные Договором.</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r w:rsidRPr="000B499E">
        <w:rPr>
          <w:rFonts w:ascii="Times New Roman" w:hAnsi="Times New Roman" w:cs="Times New Roman"/>
          <w:sz w:val="20"/>
          <w:szCs w:val="20"/>
        </w:rPr>
        <w:t>2.2. Покупатель обязуется в течение 2-х месяцев с момента передачи земельного участка зарегистрировать право собственности на нее в Управлении Федеральной службы государственной регистрации кадастра и картографии по Республике Мордовия.</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r w:rsidRPr="000B499E">
        <w:rPr>
          <w:rFonts w:ascii="Times New Roman" w:hAnsi="Times New Roman" w:cs="Times New Roman"/>
          <w:sz w:val="20"/>
          <w:szCs w:val="20"/>
        </w:rPr>
        <w:t>2.3. С момента передачи земельного участка до возникновения права собственности на нее Покупатель осуществляет права владения и пользования земельным участком.</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r w:rsidRPr="000B499E">
        <w:rPr>
          <w:rFonts w:ascii="Times New Roman" w:hAnsi="Times New Roman" w:cs="Times New Roman"/>
          <w:sz w:val="20"/>
          <w:szCs w:val="20"/>
        </w:rPr>
        <w:t>2.4. До возникновения права собственности на земельный участок Покупатель не вправе отчуждать земельный участок и распоряжаться им иным образом.</w:t>
      </w:r>
    </w:p>
    <w:p w:rsidR="000B499E" w:rsidRPr="000B499E" w:rsidRDefault="000B499E" w:rsidP="000B499E">
      <w:pPr>
        <w:spacing w:line="240" w:lineRule="auto"/>
        <w:ind w:firstLine="720"/>
        <w:contextualSpacing/>
        <w:jc w:val="both"/>
        <w:rPr>
          <w:rFonts w:ascii="Times New Roman" w:hAnsi="Times New Roman" w:cs="Times New Roman"/>
          <w:sz w:val="20"/>
          <w:szCs w:val="20"/>
        </w:rPr>
      </w:pPr>
    </w:p>
    <w:p w:rsidR="000B499E" w:rsidRPr="000B499E" w:rsidRDefault="000B499E" w:rsidP="000B499E">
      <w:pPr>
        <w:spacing w:line="240" w:lineRule="auto"/>
        <w:contextualSpacing/>
        <w:jc w:val="center"/>
        <w:rPr>
          <w:rFonts w:ascii="Times New Roman" w:hAnsi="Times New Roman" w:cs="Times New Roman"/>
          <w:b/>
          <w:bCs/>
          <w:sz w:val="20"/>
          <w:szCs w:val="20"/>
        </w:rPr>
      </w:pPr>
      <w:r w:rsidRPr="000B499E">
        <w:rPr>
          <w:rFonts w:ascii="Times New Roman" w:hAnsi="Times New Roman" w:cs="Times New Roman"/>
          <w:b/>
          <w:bCs/>
          <w:sz w:val="20"/>
          <w:szCs w:val="20"/>
        </w:rPr>
        <w:t>3. Права и обязанности Сторон</w:t>
      </w:r>
    </w:p>
    <w:p w:rsidR="000B499E" w:rsidRPr="000B499E" w:rsidRDefault="000B499E" w:rsidP="000B499E">
      <w:pPr>
        <w:spacing w:line="240" w:lineRule="auto"/>
        <w:contextualSpacing/>
        <w:jc w:val="both"/>
        <w:rPr>
          <w:rFonts w:ascii="Times New Roman" w:hAnsi="Times New Roman" w:cs="Times New Roman"/>
          <w:b/>
          <w:bCs/>
          <w:sz w:val="20"/>
          <w:szCs w:val="20"/>
        </w:rPr>
      </w:pPr>
      <w:r w:rsidRPr="000B499E">
        <w:rPr>
          <w:rFonts w:ascii="Times New Roman" w:hAnsi="Times New Roman" w:cs="Times New Roman"/>
          <w:b/>
          <w:bCs/>
          <w:sz w:val="20"/>
          <w:szCs w:val="20"/>
        </w:rPr>
        <w:t>3.1. Продавец обязуется:</w:t>
      </w:r>
    </w:p>
    <w:p w:rsidR="000B499E" w:rsidRPr="000B499E" w:rsidRDefault="000B499E" w:rsidP="000B499E">
      <w:pPr>
        <w:pStyle w:val="310"/>
        <w:ind w:firstLine="709"/>
        <w:contextualSpacing/>
        <w:jc w:val="both"/>
        <w:rPr>
          <w:sz w:val="20"/>
          <w:szCs w:val="20"/>
        </w:rPr>
      </w:pPr>
      <w:r w:rsidRPr="000B499E">
        <w:rPr>
          <w:sz w:val="20"/>
          <w:szCs w:val="20"/>
        </w:rPr>
        <w:t>3.1.1.Предоставить покупателю сведения, необходимые для исполнения условий, установленных договором.</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3.1.2.Передать Покупателю Участок по акту приема-передачи (приложение к настоящему договору).</w:t>
      </w:r>
    </w:p>
    <w:p w:rsidR="000B499E" w:rsidRPr="000B499E" w:rsidRDefault="000B499E" w:rsidP="000B499E">
      <w:pPr>
        <w:spacing w:line="240" w:lineRule="auto"/>
        <w:ind w:firstLine="709"/>
        <w:contextualSpacing/>
        <w:jc w:val="both"/>
        <w:rPr>
          <w:rFonts w:ascii="Times New Roman" w:hAnsi="Times New Roman" w:cs="Times New Roman"/>
          <w:b/>
          <w:bCs/>
          <w:sz w:val="20"/>
          <w:szCs w:val="20"/>
        </w:rPr>
      </w:pPr>
      <w:r w:rsidRPr="000B499E">
        <w:rPr>
          <w:rFonts w:ascii="Times New Roman" w:hAnsi="Times New Roman" w:cs="Times New Roman"/>
          <w:b/>
          <w:bCs/>
          <w:sz w:val="20"/>
          <w:szCs w:val="20"/>
        </w:rPr>
        <w:t>3.2 Покупатель обязуется:</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3.2.1.</w:t>
      </w:r>
      <w:proofErr w:type="gramStart"/>
      <w:r w:rsidRPr="000B499E">
        <w:rPr>
          <w:rFonts w:ascii="Times New Roman" w:hAnsi="Times New Roman" w:cs="Times New Roman"/>
          <w:sz w:val="20"/>
          <w:szCs w:val="20"/>
        </w:rPr>
        <w:t>Оплатить цену Участка</w:t>
      </w:r>
      <w:proofErr w:type="gramEnd"/>
      <w:r w:rsidRPr="000B499E">
        <w:rPr>
          <w:rFonts w:ascii="Times New Roman" w:hAnsi="Times New Roman" w:cs="Times New Roman"/>
          <w:sz w:val="20"/>
          <w:szCs w:val="20"/>
        </w:rPr>
        <w:t xml:space="preserve"> в сроки и в порядке, установленном   разделом 1  Договора.</w:t>
      </w:r>
    </w:p>
    <w:p w:rsidR="000B499E" w:rsidRPr="000B499E" w:rsidRDefault="000B499E" w:rsidP="000B499E">
      <w:pPr>
        <w:tabs>
          <w:tab w:val="left" w:pos="1428"/>
        </w:tabs>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3.2.2.Принять от Продавца Участок по акту приемки-передачи.</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3.2.3.Выполнять требования, вытекающие из установленных в соответствии с законодательством Российской Федерации ограничений прав на Участок и сервитутов.</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3.2.4.Предоставлять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sidRPr="000B499E">
        <w:rPr>
          <w:rFonts w:ascii="Times New Roman" w:hAnsi="Times New Roman" w:cs="Times New Roman"/>
          <w:sz w:val="20"/>
          <w:szCs w:val="20"/>
        </w:rPr>
        <w:t>контроля за</w:t>
      </w:r>
      <w:proofErr w:type="gramEnd"/>
      <w:r w:rsidRPr="000B499E">
        <w:rPr>
          <w:rFonts w:ascii="Times New Roman" w:hAnsi="Times New Roman" w:cs="Times New Roman"/>
          <w:sz w:val="20"/>
          <w:szCs w:val="20"/>
        </w:rPr>
        <w:t xml:space="preserve"> надлежащим выполнением условий настоящего договора и установленного порядка использования Участка, а также обеспечить доступ и проход на Участок их представителей.</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3.2.5.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находящееся на Участке.</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3.2.6.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0B499E" w:rsidRPr="000B499E" w:rsidRDefault="000B499E" w:rsidP="000B499E">
      <w:pPr>
        <w:tabs>
          <w:tab w:val="left" w:pos="1240"/>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ab/>
      </w:r>
    </w:p>
    <w:p w:rsidR="000B499E" w:rsidRPr="000B499E" w:rsidRDefault="000B499E" w:rsidP="000B499E">
      <w:pPr>
        <w:tabs>
          <w:tab w:val="left" w:pos="1240"/>
        </w:tabs>
        <w:spacing w:line="240" w:lineRule="auto"/>
        <w:contextualSpacing/>
        <w:jc w:val="both"/>
        <w:rPr>
          <w:rFonts w:ascii="Times New Roman" w:hAnsi="Times New Roman" w:cs="Times New Roman"/>
          <w:b/>
          <w:bCs/>
          <w:sz w:val="20"/>
          <w:szCs w:val="20"/>
        </w:rPr>
      </w:pPr>
      <w:r w:rsidRPr="000B499E">
        <w:rPr>
          <w:rFonts w:ascii="Times New Roman" w:hAnsi="Times New Roman" w:cs="Times New Roman"/>
          <w:sz w:val="20"/>
          <w:szCs w:val="20"/>
        </w:rPr>
        <w:tab/>
        <w:t xml:space="preserve">                                  </w:t>
      </w:r>
      <w:r w:rsidRPr="000B499E">
        <w:rPr>
          <w:rFonts w:ascii="Times New Roman" w:hAnsi="Times New Roman" w:cs="Times New Roman"/>
          <w:b/>
          <w:bCs/>
          <w:sz w:val="20"/>
          <w:szCs w:val="20"/>
        </w:rPr>
        <w:t>4. Ответственность   сторон</w:t>
      </w:r>
    </w:p>
    <w:p w:rsidR="000B499E" w:rsidRPr="000B499E" w:rsidRDefault="000B499E" w:rsidP="000B499E">
      <w:pPr>
        <w:pStyle w:val="210"/>
        <w:ind w:firstLine="709"/>
        <w:contextualSpacing/>
        <w:rPr>
          <w:sz w:val="20"/>
          <w:szCs w:val="20"/>
        </w:rPr>
      </w:pPr>
      <w:r w:rsidRPr="000B499E">
        <w:rPr>
          <w:sz w:val="20"/>
          <w:szCs w:val="20"/>
        </w:rPr>
        <w:t>4.1.Покупатель несет ответственность перед третьими лицами за последствия отчуждения недвижимого имущества, принадлежащего ему на праве собственности и находящегося на Участке, с момента подачи заявки на приватизацию Участка до государственной регистрации права собственности на Участок.</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4.2.Стороны несут ответственность за невыполнение либо ненадлежащее выполнение условий настоящего договора в соответствии с законодательством Российской Федерации.</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4.3.За нарушение срока внесения платежа, указанного в п.1.3. Договора. Покупатель выплачивает Продавцу пени из расчета 2,5 % от цены выкупа участка за каждый календарный день просрочки. Пени перечисляются в порядке, предусмотренном в п. 1.3. настоящего Договора до оплаты цены Участка.</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4.4.Продавец гарантирует,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Свободен от любых прав третьих лиц, о которых на момент заключения настоящего Дог</w:t>
      </w:r>
      <w:r>
        <w:rPr>
          <w:rFonts w:ascii="Times New Roman" w:hAnsi="Times New Roman" w:cs="Times New Roman"/>
          <w:sz w:val="20"/>
          <w:szCs w:val="20"/>
        </w:rPr>
        <w:t>овора Продавец не мог не знать.</w:t>
      </w:r>
    </w:p>
    <w:p w:rsidR="000B499E" w:rsidRPr="000B499E" w:rsidRDefault="000B499E" w:rsidP="000B499E">
      <w:pPr>
        <w:spacing w:line="240" w:lineRule="auto"/>
        <w:ind w:left="708" w:firstLine="708"/>
        <w:contextualSpacing/>
        <w:jc w:val="both"/>
        <w:rPr>
          <w:rFonts w:ascii="Times New Roman" w:hAnsi="Times New Roman" w:cs="Times New Roman"/>
          <w:b/>
          <w:bCs/>
          <w:sz w:val="20"/>
          <w:szCs w:val="20"/>
        </w:rPr>
      </w:pPr>
    </w:p>
    <w:p w:rsidR="000B499E" w:rsidRPr="000B499E" w:rsidRDefault="000B499E" w:rsidP="000B499E">
      <w:pPr>
        <w:spacing w:line="240" w:lineRule="auto"/>
        <w:ind w:left="708" w:firstLine="708"/>
        <w:contextualSpacing/>
        <w:jc w:val="both"/>
        <w:rPr>
          <w:rFonts w:ascii="Times New Roman" w:hAnsi="Times New Roman" w:cs="Times New Roman"/>
          <w:b/>
          <w:bCs/>
          <w:sz w:val="20"/>
          <w:szCs w:val="20"/>
        </w:rPr>
      </w:pPr>
      <w:r w:rsidRPr="000B499E">
        <w:rPr>
          <w:rFonts w:ascii="Times New Roman" w:hAnsi="Times New Roman" w:cs="Times New Roman"/>
          <w:b/>
          <w:bCs/>
          <w:sz w:val="20"/>
          <w:szCs w:val="20"/>
        </w:rPr>
        <w:t xml:space="preserve">                                      5. Особые   условия</w:t>
      </w:r>
    </w:p>
    <w:p w:rsidR="000B499E" w:rsidRPr="000B499E" w:rsidRDefault="000B499E" w:rsidP="000B499E">
      <w:pPr>
        <w:pStyle w:val="210"/>
        <w:ind w:firstLine="709"/>
        <w:contextualSpacing/>
        <w:rPr>
          <w:sz w:val="20"/>
          <w:szCs w:val="20"/>
        </w:rPr>
      </w:pPr>
      <w:r w:rsidRPr="000B499E">
        <w:rPr>
          <w:sz w:val="20"/>
          <w:szCs w:val="20"/>
        </w:rPr>
        <w:t>5.1.Изменение указанного в п.1.1. настоящего Договора целевого назначения земель допускается в порядке, предусмотренном законодательством Российской Федерации.</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5.2.Все изменения и дополнения к договору действительны, если они совершены в письменной форме, подписаны уполномоченными лицами и зарегистрированы.</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5.3. Договор составлен в трех подлинных экземплярах, имеющих одинаковую юридическую силу. Первый экземпляр находится у Продавца. Второй экземпляр находится у Покупателя. Третий экземпляр направляется в Управлении Федеральной службы государственной регистрации, кадастра и картографии по Республике Мордовия.</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5.4. Настоящий договор вступает в силу для сторон с момента его подписания. В соответствии с п.1. ст. 551 ГК РФ «Покупатель» приобретает право собственности на участок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 </w:t>
      </w:r>
    </w:p>
    <w:p w:rsidR="000B499E" w:rsidRPr="000B499E" w:rsidRDefault="000B499E" w:rsidP="000B499E">
      <w:pPr>
        <w:spacing w:line="240" w:lineRule="auto"/>
        <w:ind w:firstLine="709"/>
        <w:contextualSpacing/>
        <w:jc w:val="both"/>
        <w:rPr>
          <w:rFonts w:ascii="Times New Roman" w:hAnsi="Times New Roman" w:cs="Times New Roman"/>
          <w:sz w:val="20"/>
          <w:szCs w:val="20"/>
        </w:rPr>
      </w:pPr>
      <w:r w:rsidRPr="000B499E">
        <w:rPr>
          <w:rFonts w:ascii="Times New Roman" w:hAnsi="Times New Roman" w:cs="Times New Roman"/>
          <w:sz w:val="20"/>
          <w:szCs w:val="20"/>
        </w:rPr>
        <w:t>5.5.Приложением к Договору является кадастровый план земельного участка, удостоверенный органом осуществляющим деятельность по ведению государственного земельного кадастра.</w:t>
      </w:r>
    </w:p>
    <w:p w:rsidR="000B499E" w:rsidRPr="000B499E" w:rsidRDefault="000B499E" w:rsidP="000B499E">
      <w:pPr>
        <w:spacing w:line="240" w:lineRule="auto"/>
        <w:contextualSpacing/>
        <w:jc w:val="both"/>
        <w:rPr>
          <w:rFonts w:ascii="Times New Roman" w:hAnsi="Times New Roman" w:cs="Times New Roman"/>
          <w:sz w:val="20"/>
          <w:szCs w:val="20"/>
        </w:rPr>
      </w:pPr>
    </w:p>
    <w:p w:rsidR="000B499E" w:rsidRPr="000B499E" w:rsidRDefault="000B499E" w:rsidP="000B499E">
      <w:pPr>
        <w:pStyle w:val="af3"/>
        <w:contextualSpacing/>
        <w:rPr>
          <w:rFonts w:ascii="Times New Roman" w:hAnsi="Times New Roman"/>
          <w:i w:val="0"/>
          <w:sz w:val="20"/>
          <w:szCs w:val="20"/>
        </w:rPr>
      </w:pPr>
      <w:r w:rsidRPr="000B499E">
        <w:rPr>
          <w:rFonts w:ascii="Times New Roman" w:hAnsi="Times New Roman"/>
          <w:i w:val="0"/>
          <w:sz w:val="20"/>
          <w:szCs w:val="20"/>
        </w:rPr>
        <w:t>6. Адреса, реквизиты и подписи сторон.</w:t>
      </w:r>
    </w:p>
    <w:p w:rsidR="000B499E" w:rsidRPr="000B499E" w:rsidRDefault="000B499E" w:rsidP="000B499E">
      <w:pPr>
        <w:pStyle w:val="a5"/>
        <w:contextualSpacing/>
        <w:rPr>
          <w:i/>
          <w:sz w:val="20"/>
          <w:szCs w:val="20"/>
        </w:rPr>
      </w:pPr>
    </w:p>
    <w:tbl>
      <w:tblPr>
        <w:tblW w:w="14415" w:type="dxa"/>
        <w:tblLayout w:type="fixed"/>
        <w:tblLook w:val="0000" w:firstRow="0" w:lastRow="0" w:firstColumn="0" w:lastColumn="0" w:noHBand="0" w:noVBand="0"/>
      </w:tblPr>
      <w:tblGrid>
        <w:gridCol w:w="76"/>
        <w:gridCol w:w="4543"/>
        <w:gridCol w:w="316"/>
        <w:gridCol w:w="4645"/>
        <w:gridCol w:w="26"/>
        <w:gridCol w:w="4809"/>
      </w:tblGrid>
      <w:tr w:rsidR="000B499E" w:rsidRPr="000B499E" w:rsidTr="00BC3D19">
        <w:trPr>
          <w:gridAfter w:val="2"/>
          <w:wAfter w:w="4835" w:type="dxa"/>
        </w:trPr>
        <w:tc>
          <w:tcPr>
            <w:tcW w:w="4619" w:type="dxa"/>
            <w:gridSpan w:val="2"/>
          </w:tcPr>
          <w:p w:rsidR="000B499E" w:rsidRPr="000B499E" w:rsidRDefault="000B499E" w:rsidP="000B499E">
            <w:pPr>
              <w:snapToGrid w:val="0"/>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ПРОДАВЕЦ</w:t>
            </w:r>
          </w:p>
        </w:tc>
        <w:tc>
          <w:tcPr>
            <w:tcW w:w="4961" w:type="dxa"/>
            <w:gridSpan w:val="2"/>
          </w:tcPr>
          <w:p w:rsidR="000B499E" w:rsidRPr="000B499E" w:rsidRDefault="000B499E" w:rsidP="000B499E">
            <w:pPr>
              <w:snapToGrid w:val="0"/>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ПОКУПАТЕЛЬ</w:t>
            </w:r>
          </w:p>
        </w:tc>
      </w:tr>
      <w:tr w:rsidR="000B499E" w:rsidRPr="000B499E" w:rsidTr="00BC3D19">
        <w:trPr>
          <w:gridBefore w:val="1"/>
          <w:wBefore w:w="76" w:type="dxa"/>
        </w:trPr>
        <w:tc>
          <w:tcPr>
            <w:tcW w:w="4859" w:type="dxa"/>
            <w:gridSpan w:val="2"/>
          </w:tcPr>
          <w:p w:rsidR="000B499E" w:rsidRPr="000B499E" w:rsidRDefault="000B499E" w:rsidP="000B499E">
            <w:pPr>
              <w:autoSpaceDE w:val="0"/>
              <w:snapToGrid w:val="0"/>
              <w:spacing w:line="240" w:lineRule="auto"/>
              <w:contextualSpacing/>
              <w:rPr>
                <w:rFonts w:ascii="Times New Roman" w:hAnsi="Times New Roman" w:cs="Times New Roman"/>
                <w:sz w:val="20"/>
                <w:szCs w:val="20"/>
              </w:rPr>
            </w:pPr>
          </w:p>
          <w:p w:rsidR="000B499E" w:rsidRPr="000B499E" w:rsidRDefault="000B499E" w:rsidP="000B499E">
            <w:pPr>
              <w:pStyle w:val="HTML"/>
              <w:contextualSpacing/>
              <w:jc w:val="both"/>
              <w:rPr>
                <w:rFonts w:ascii="Times New Roman" w:hAnsi="Times New Roman" w:cs="Times New Roman"/>
              </w:rPr>
            </w:pPr>
            <w:r w:rsidRPr="000B499E">
              <w:rPr>
                <w:rFonts w:ascii="Times New Roman" w:hAnsi="Times New Roman" w:cs="Times New Roman"/>
                <w:b/>
              </w:rPr>
              <w:t>Администрация Дубенского муниципального района Республики Мордовия</w:t>
            </w:r>
            <w:r w:rsidRPr="000B499E">
              <w:rPr>
                <w:rFonts w:ascii="Times New Roman" w:hAnsi="Times New Roman" w:cs="Times New Roman"/>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B499E" w:rsidRPr="000B499E" w:rsidRDefault="000B499E" w:rsidP="000B499E">
            <w:pPr>
              <w:pStyle w:val="HTML"/>
              <w:contextualSpacing/>
              <w:jc w:val="both"/>
              <w:rPr>
                <w:rFonts w:ascii="Times New Roman" w:hAnsi="Times New Roman" w:cs="Times New Roman"/>
              </w:rPr>
            </w:pPr>
            <w:proofErr w:type="gramStart"/>
            <w:r w:rsidRPr="000B499E">
              <w:rPr>
                <w:rFonts w:ascii="Times New Roman" w:hAnsi="Times New Roman" w:cs="Times New Roman"/>
              </w:rPr>
              <w:t>Юр. адрес: 431770, РМ, Дубенский район, с. Дубенки, ул. Денисова, д.4</w:t>
            </w:r>
            <w:proofErr w:type="gramEnd"/>
          </w:p>
          <w:p w:rsidR="000B499E" w:rsidRPr="000B499E" w:rsidRDefault="000B499E" w:rsidP="000B499E">
            <w:pPr>
              <w:tabs>
                <w:tab w:val="left" w:pos="2268"/>
              </w:tabs>
              <w:autoSpaceDE w:val="0"/>
              <w:spacing w:after="120" w:line="240" w:lineRule="auto"/>
              <w:ind w:right="-8"/>
              <w:contextualSpacing/>
              <w:rPr>
                <w:rFonts w:ascii="Times New Roman" w:hAnsi="Times New Roman" w:cs="Times New Roman"/>
                <w:sz w:val="20"/>
                <w:szCs w:val="20"/>
              </w:rPr>
            </w:pPr>
            <w:r w:rsidRPr="000B499E">
              <w:rPr>
                <w:rFonts w:ascii="Times New Roman" w:hAnsi="Times New Roman" w:cs="Times New Roman"/>
                <w:sz w:val="20"/>
                <w:szCs w:val="20"/>
              </w:rPr>
              <w:tab/>
              <w:t xml:space="preserve">                              </w:t>
            </w:r>
          </w:p>
          <w:p w:rsidR="000B499E" w:rsidRPr="000B499E" w:rsidRDefault="000B499E" w:rsidP="000B499E">
            <w:pPr>
              <w:tabs>
                <w:tab w:val="left" w:pos="2268"/>
              </w:tabs>
              <w:autoSpaceDE w:val="0"/>
              <w:spacing w:after="120" w:line="240" w:lineRule="auto"/>
              <w:ind w:right="-8"/>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___________________ Нефедов В.Н.                    </w:t>
            </w:r>
          </w:p>
        </w:tc>
        <w:tc>
          <w:tcPr>
            <w:tcW w:w="4671" w:type="dxa"/>
            <w:gridSpan w:val="2"/>
          </w:tcPr>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r w:rsidRPr="000B499E">
              <w:rPr>
                <w:i/>
                <w:sz w:val="20"/>
                <w:szCs w:val="20"/>
              </w:rPr>
              <w:t>____________________  Ф.И.О.</w:t>
            </w:r>
          </w:p>
          <w:p w:rsidR="000B499E" w:rsidRPr="000B499E" w:rsidRDefault="000B499E" w:rsidP="000B499E">
            <w:pPr>
              <w:pStyle w:val="a5"/>
              <w:snapToGrid w:val="0"/>
              <w:contextualSpacing/>
              <w:rPr>
                <w:i/>
                <w:sz w:val="20"/>
                <w:szCs w:val="20"/>
              </w:rPr>
            </w:pPr>
          </w:p>
        </w:tc>
        <w:tc>
          <w:tcPr>
            <w:tcW w:w="4809" w:type="dxa"/>
          </w:tcPr>
          <w:p w:rsidR="000B499E" w:rsidRPr="000B499E" w:rsidRDefault="000B499E" w:rsidP="000B499E">
            <w:pPr>
              <w:widowControl w:val="0"/>
              <w:autoSpaceDE w:val="0"/>
              <w:spacing w:line="240" w:lineRule="auto"/>
              <w:ind w:left="-8" w:right="-8" w:hanging="20"/>
              <w:contextualSpacing/>
              <w:jc w:val="both"/>
              <w:rPr>
                <w:rFonts w:ascii="Times New Roman" w:hAnsi="Times New Roman" w:cs="Times New Roman"/>
                <w:sz w:val="20"/>
                <w:szCs w:val="20"/>
              </w:rPr>
            </w:pPr>
          </w:p>
        </w:tc>
      </w:tr>
    </w:tbl>
    <w:p w:rsidR="000B499E" w:rsidRPr="000B499E" w:rsidRDefault="000B499E" w:rsidP="000B499E">
      <w:pPr>
        <w:pStyle w:val="a5"/>
        <w:contextualSpacing/>
        <w:rPr>
          <w:sz w:val="20"/>
          <w:szCs w:val="20"/>
        </w:rPr>
      </w:pPr>
    </w:p>
    <w:p w:rsidR="000B499E" w:rsidRPr="000B499E" w:rsidRDefault="000B499E" w:rsidP="000B499E">
      <w:pPr>
        <w:pStyle w:val="a5"/>
        <w:contextualSpacing/>
        <w:jc w:val="right"/>
        <w:rPr>
          <w:i/>
          <w:sz w:val="20"/>
          <w:szCs w:val="20"/>
        </w:rPr>
      </w:pPr>
      <w:r w:rsidRPr="000B499E">
        <w:rPr>
          <w:i/>
          <w:sz w:val="20"/>
          <w:szCs w:val="20"/>
        </w:rPr>
        <w:t>Приложение</w:t>
      </w:r>
    </w:p>
    <w:p w:rsidR="000B499E" w:rsidRPr="000B499E" w:rsidRDefault="000B499E" w:rsidP="000B499E">
      <w:pPr>
        <w:pStyle w:val="af1"/>
        <w:tabs>
          <w:tab w:val="left" w:pos="4980"/>
        </w:tabs>
        <w:contextualSpacing/>
        <w:jc w:val="left"/>
        <w:rPr>
          <w:rFonts w:ascii="Times New Roman" w:hAnsi="Times New Roman"/>
          <w:b w:val="0"/>
          <w:i w:val="0"/>
          <w:sz w:val="20"/>
        </w:rPr>
      </w:pPr>
      <w:r w:rsidRPr="000B499E">
        <w:rPr>
          <w:rFonts w:ascii="Times New Roman" w:hAnsi="Times New Roman"/>
          <w:b w:val="0"/>
          <w:i w:val="0"/>
          <w:sz w:val="20"/>
        </w:rPr>
        <w:t xml:space="preserve">                                                                                          </w:t>
      </w:r>
      <w:r w:rsidRPr="000B499E">
        <w:rPr>
          <w:rFonts w:ascii="Times New Roman" w:hAnsi="Times New Roman"/>
          <w:i w:val="0"/>
          <w:sz w:val="20"/>
        </w:rPr>
        <w:t xml:space="preserve">Акт </w:t>
      </w:r>
    </w:p>
    <w:p w:rsidR="000B499E" w:rsidRPr="000B499E" w:rsidRDefault="000B499E" w:rsidP="000B499E">
      <w:pPr>
        <w:pStyle w:val="af1"/>
        <w:contextualSpacing/>
        <w:rPr>
          <w:rFonts w:ascii="Times New Roman" w:hAnsi="Times New Roman"/>
          <w:i w:val="0"/>
          <w:sz w:val="20"/>
        </w:rPr>
      </w:pPr>
      <w:r w:rsidRPr="000B499E">
        <w:rPr>
          <w:rFonts w:ascii="Times New Roman" w:hAnsi="Times New Roman"/>
          <w:i w:val="0"/>
          <w:sz w:val="20"/>
        </w:rPr>
        <w:t xml:space="preserve">приема-передачи </w:t>
      </w:r>
    </w:p>
    <w:p w:rsidR="000B499E" w:rsidRPr="000B499E" w:rsidRDefault="000B499E" w:rsidP="000B499E">
      <w:pPr>
        <w:pStyle w:val="af1"/>
        <w:contextualSpacing/>
        <w:rPr>
          <w:rFonts w:ascii="Times New Roman" w:hAnsi="Times New Roman"/>
          <w:i w:val="0"/>
          <w:sz w:val="20"/>
        </w:rPr>
      </w:pPr>
      <w:r w:rsidRPr="000B499E">
        <w:rPr>
          <w:rFonts w:ascii="Times New Roman" w:hAnsi="Times New Roman"/>
          <w:i w:val="0"/>
          <w:sz w:val="20"/>
        </w:rPr>
        <w:t>земельного участка по договору</w:t>
      </w:r>
    </w:p>
    <w:p w:rsidR="000B499E" w:rsidRPr="000B499E" w:rsidRDefault="000B499E" w:rsidP="000B499E">
      <w:pPr>
        <w:pStyle w:val="af1"/>
        <w:contextualSpacing/>
        <w:rPr>
          <w:rFonts w:ascii="Times New Roman" w:hAnsi="Times New Roman"/>
          <w:i w:val="0"/>
          <w:sz w:val="20"/>
        </w:rPr>
      </w:pPr>
      <w:r w:rsidRPr="000B499E">
        <w:rPr>
          <w:rFonts w:ascii="Times New Roman" w:hAnsi="Times New Roman"/>
          <w:i w:val="0"/>
          <w:sz w:val="20"/>
        </w:rPr>
        <w:t xml:space="preserve">купли-продажи  </w:t>
      </w:r>
    </w:p>
    <w:p w:rsidR="000B499E" w:rsidRPr="000B499E" w:rsidRDefault="000B499E" w:rsidP="000B499E">
      <w:pPr>
        <w:pStyle w:val="af1"/>
        <w:contextualSpacing/>
        <w:rPr>
          <w:rFonts w:ascii="Times New Roman" w:hAnsi="Times New Roman"/>
          <w:i w:val="0"/>
          <w:sz w:val="20"/>
        </w:rPr>
      </w:pPr>
      <w:r w:rsidRPr="000B499E">
        <w:rPr>
          <w:rFonts w:ascii="Times New Roman" w:hAnsi="Times New Roman"/>
          <w:i w:val="0"/>
          <w:sz w:val="20"/>
        </w:rPr>
        <w:t>№ ___   от  « ____»  __________ 2021 года</w:t>
      </w:r>
    </w:p>
    <w:p w:rsidR="000B499E" w:rsidRPr="000B499E" w:rsidRDefault="000B499E" w:rsidP="000B499E">
      <w:pPr>
        <w:pStyle w:val="aa"/>
        <w:contextualSpacing/>
        <w:jc w:val="center"/>
        <w:rPr>
          <w:rFonts w:ascii="Times New Roman" w:hAnsi="Times New Roman"/>
        </w:rPr>
      </w:pPr>
    </w:p>
    <w:p w:rsidR="000B499E" w:rsidRPr="000B499E" w:rsidRDefault="000B499E" w:rsidP="000B499E">
      <w:pPr>
        <w:pStyle w:val="aa"/>
        <w:contextualSpacing/>
        <w:jc w:val="center"/>
        <w:rPr>
          <w:rFonts w:ascii="Times New Roman" w:hAnsi="Times New Roman"/>
        </w:rPr>
      </w:pPr>
      <w:proofErr w:type="spellStart"/>
      <w:r w:rsidRPr="000B499E">
        <w:rPr>
          <w:rFonts w:ascii="Times New Roman" w:hAnsi="Times New Roman"/>
        </w:rPr>
        <w:t>С.Дубенки</w:t>
      </w:r>
      <w:proofErr w:type="spellEnd"/>
      <w:r w:rsidRPr="000B499E">
        <w:rPr>
          <w:rFonts w:ascii="Times New Roman" w:hAnsi="Times New Roman"/>
        </w:rPr>
        <w:t xml:space="preserve">    </w:t>
      </w:r>
      <w:r w:rsidRPr="000B499E">
        <w:rPr>
          <w:rFonts w:ascii="Times New Roman" w:hAnsi="Times New Roman"/>
        </w:rPr>
        <w:tab/>
      </w:r>
      <w:r w:rsidRPr="000B499E">
        <w:rPr>
          <w:rFonts w:ascii="Times New Roman" w:hAnsi="Times New Roman"/>
        </w:rPr>
        <w:tab/>
        <w:t xml:space="preserve">                       </w:t>
      </w:r>
      <w:r w:rsidRPr="000B499E">
        <w:rPr>
          <w:rFonts w:ascii="Times New Roman" w:hAnsi="Times New Roman"/>
        </w:rPr>
        <w:tab/>
      </w:r>
      <w:r w:rsidRPr="000B499E">
        <w:rPr>
          <w:rFonts w:ascii="Times New Roman" w:hAnsi="Times New Roman"/>
        </w:rPr>
        <w:tab/>
        <w:t xml:space="preserve">                                                        «____»________ 2021 года</w:t>
      </w:r>
    </w:p>
    <w:p w:rsidR="000B499E" w:rsidRPr="000B499E" w:rsidRDefault="000B499E" w:rsidP="000B499E">
      <w:pPr>
        <w:spacing w:line="240" w:lineRule="auto"/>
        <w:contextualSpacing/>
        <w:jc w:val="both"/>
        <w:rPr>
          <w:rFonts w:ascii="Times New Roman" w:hAnsi="Times New Roman" w:cs="Times New Roman"/>
          <w:sz w:val="20"/>
          <w:szCs w:val="20"/>
        </w:rPr>
      </w:pPr>
    </w:p>
    <w:p w:rsidR="000B499E" w:rsidRPr="000B499E" w:rsidRDefault="000B499E" w:rsidP="000B499E">
      <w:pPr>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w:t>
      </w:r>
      <w:proofErr w:type="gramStart"/>
      <w:r w:rsidRPr="000B499E">
        <w:rPr>
          <w:rFonts w:ascii="Times New Roman" w:hAnsi="Times New Roman" w:cs="Times New Roman"/>
          <w:sz w:val="20"/>
          <w:szCs w:val="20"/>
        </w:rPr>
        <w:t>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именуемого в дальнейшем «Продавец», с одной стороны, и  ___________________________, победитель открытого аукциона по продаже земельного участка от ____2021 года, действующий  на основании протокола  открытого аукциона  по продаже земельного  участка     от  ______ 2021 года, именуемый  в дальнейшем «Покупатель» с другой стороны</w:t>
      </w:r>
      <w:proofErr w:type="gramEnd"/>
      <w:r w:rsidRPr="000B499E">
        <w:rPr>
          <w:rFonts w:ascii="Times New Roman" w:hAnsi="Times New Roman" w:cs="Times New Roman"/>
          <w:sz w:val="20"/>
          <w:szCs w:val="20"/>
        </w:rPr>
        <w:t>, (далее – Стороны), заключили настоящий акт о нижеследующем:</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        1.В соответствии с договором купли-продажи</w:t>
      </w:r>
      <w:r w:rsidRPr="000B499E">
        <w:rPr>
          <w:rFonts w:ascii="Times New Roman" w:hAnsi="Times New Roman" w:cs="Times New Roman"/>
          <w:bCs/>
          <w:sz w:val="20"/>
          <w:szCs w:val="20"/>
        </w:rPr>
        <w:t xml:space="preserve"> земельного участка № ___ </w:t>
      </w:r>
      <w:r w:rsidRPr="000B499E">
        <w:rPr>
          <w:rFonts w:ascii="Times New Roman" w:hAnsi="Times New Roman" w:cs="Times New Roman"/>
          <w:sz w:val="20"/>
          <w:szCs w:val="20"/>
        </w:rPr>
        <w:t xml:space="preserve">от  «__» _________2021г.,  Продавец передает, а Покупатель принимает в собственность земельный   участок земельный   участок из категории земель земли населенных пунктов, для ведения личного подсобного хозяйства с кадастровым номером 13:06:0107002:393,  общей площадью 1217  </w:t>
      </w:r>
      <w:proofErr w:type="spellStart"/>
      <w:r w:rsidRPr="000B499E">
        <w:rPr>
          <w:rFonts w:ascii="Times New Roman" w:hAnsi="Times New Roman" w:cs="Times New Roman"/>
          <w:sz w:val="20"/>
          <w:szCs w:val="20"/>
        </w:rPr>
        <w:t>кв.м</w:t>
      </w:r>
      <w:proofErr w:type="spellEnd"/>
      <w:r w:rsidRPr="000B499E">
        <w:rPr>
          <w:rFonts w:ascii="Times New Roman" w:hAnsi="Times New Roman" w:cs="Times New Roman"/>
          <w:sz w:val="20"/>
          <w:szCs w:val="20"/>
        </w:rPr>
        <w:t>.,</w:t>
      </w:r>
      <w:r w:rsidRPr="000B499E">
        <w:rPr>
          <w:rFonts w:ascii="Times New Roman" w:hAnsi="Times New Roman" w:cs="Times New Roman"/>
          <w:b/>
          <w:sz w:val="20"/>
          <w:szCs w:val="20"/>
        </w:rPr>
        <w:t xml:space="preserve"> </w:t>
      </w:r>
      <w:r w:rsidRPr="000B499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B499E">
        <w:rPr>
          <w:rFonts w:ascii="Times New Roman" w:hAnsi="Times New Roman" w:cs="Times New Roman"/>
          <w:sz w:val="20"/>
          <w:szCs w:val="20"/>
        </w:rPr>
        <w:t>с</w:t>
      </w:r>
      <w:proofErr w:type="gramStart"/>
      <w:r w:rsidRPr="000B499E">
        <w:rPr>
          <w:rFonts w:ascii="Times New Roman" w:hAnsi="Times New Roman" w:cs="Times New Roman"/>
          <w:sz w:val="20"/>
          <w:szCs w:val="20"/>
        </w:rPr>
        <w:t>.Л</w:t>
      </w:r>
      <w:proofErr w:type="gramEnd"/>
      <w:r w:rsidRPr="000B499E">
        <w:rPr>
          <w:rFonts w:ascii="Times New Roman" w:hAnsi="Times New Roman" w:cs="Times New Roman"/>
          <w:sz w:val="20"/>
          <w:szCs w:val="20"/>
        </w:rPr>
        <w:t>ивадка</w:t>
      </w:r>
      <w:proofErr w:type="spellEnd"/>
      <w:r w:rsidRPr="000B499E">
        <w:rPr>
          <w:rFonts w:ascii="Times New Roman" w:hAnsi="Times New Roman" w:cs="Times New Roman"/>
          <w:sz w:val="20"/>
          <w:szCs w:val="20"/>
        </w:rPr>
        <w:t xml:space="preserve">, ул. Набережная.  </w:t>
      </w:r>
    </w:p>
    <w:p w:rsidR="000B499E" w:rsidRPr="000B499E" w:rsidRDefault="000B499E" w:rsidP="000B499E">
      <w:pPr>
        <w:tabs>
          <w:tab w:val="left" w:pos="0"/>
          <w:tab w:val="left" w:pos="560"/>
          <w:tab w:val="left" w:pos="1215"/>
        </w:tabs>
        <w:spacing w:line="240" w:lineRule="auto"/>
        <w:contextualSpacing/>
        <w:jc w:val="both"/>
        <w:rPr>
          <w:rFonts w:ascii="Times New Roman" w:hAnsi="Times New Roman" w:cs="Times New Roman"/>
          <w:sz w:val="20"/>
          <w:szCs w:val="20"/>
        </w:rPr>
      </w:pPr>
      <w:r w:rsidRPr="000B499E">
        <w:rPr>
          <w:rFonts w:ascii="Times New Roman" w:hAnsi="Times New Roman" w:cs="Times New Roman"/>
          <w:sz w:val="20"/>
          <w:szCs w:val="20"/>
        </w:rPr>
        <w:t>Обременений на земельный участок не имеется.</w:t>
      </w:r>
    </w:p>
    <w:p w:rsidR="000B499E" w:rsidRPr="000B499E" w:rsidRDefault="000B499E" w:rsidP="000B499E">
      <w:pPr>
        <w:widowControl w:val="0"/>
        <w:autoSpaceDE w:val="0"/>
        <w:spacing w:line="240" w:lineRule="auto"/>
        <w:ind w:left="360"/>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2.Осмотр земельного участка Покупателем произведен, претензий не имеется. </w:t>
      </w:r>
    </w:p>
    <w:p w:rsidR="000B499E" w:rsidRPr="000B499E" w:rsidRDefault="000B499E" w:rsidP="000B499E">
      <w:pPr>
        <w:spacing w:line="240" w:lineRule="auto"/>
        <w:ind w:left="360"/>
        <w:contextualSpacing/>
        <w:jc w:val="both"/>
        <w:rPr>
          <w:rFonts w:ascii="Times New Roman" w:hAnsi="Times New Roman" w:cs="Times New Roman"/>
          <w:sz w:val="20"/>
          <w:szCs w:val="20"/>
        </w:rPr>
      </w:pPr>
      <w:r w:rsidRPr="000B499E">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0B499E">
        <w:rPr>
          <w:rFonts w:ascii="Times New Roman" w:hAnsi="Times New Roman" w:cs="Times New Roman"/>
          <w:sz w:val="20"/>
          <w:szCs w:val="20"/>
        </w:rPr>
        <w:t>ств   Ст</w:t>
      </w:r>
      <w:proofErr w:type="gramEnd"/>
      <w:r w:rsidRPr="000B499E">
        <w:rPr>
          <w:rFonts w:ascii="Times New Roman" w:hAnsi="Times New Roman" w:cs="Times New Roman"/>
          <w:sz w:val="20"/>
          <w:szCs w:val="20"/>
        </w:rPr>
        <w:t>оронами.</w:t>
      </w:r>
    </w:p>
    <w:p w:rsidR="000B499E" w:rsidRPr="000B499E" w:rsidRDefault="000B499E" w:rsidP="000B499E">
      <w:pPr>
        <w:pStyle w:val="aa"/>
        <w:contextualSpacing/>
        <w:rPr>
          <w:rFonts w:ascii="Times New Roman" w:hAnsi="Times New Roman"/>
          <w:i w:val="0"/>
        </w:rPr>
      </w:pPr>
      <w:r w:rsidRPr="000B499E">
        <w:rPr>
          <w:rFonts w:ascii="Times New Roman" w:hAnsi="Times New Roman"/>
          <w:i w:val="0"/>
        </w:rPr>
        <w:t xml:space="preserve">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firstRow="0" w:lastRow="0" w:firstColumn="0" w:lastColumn="0" w:noHBand="0" w:noVBand="0"/>
      </w:tblPr>
      <w:tblGrid>
        <w:gridCol w:w="5210"/>
        <w:gridCol w:w="5210"/>
      </w:tblGrid>
      <w:tr w:rsidR="000B499E" w:rsidRPr="000B499E" w:rsidTr="00BC3D19">
        <w:trPr>
          <w:jc w:val="center"/>
        </w:trPr>
        <w:tc>
          <w:tcPr>
            <w:tcW w:w="5210" w:type="dxa"/>
          </w:tcPr>
          <w:p w:rsidR="000B499E" w:rsidRPr="000B499E" w:rsidRDefault="000B499E" w:rsidP="000B499E">
            <w:pPr>
              <w:snapToGrid w:val="0"/>
              <w:spacing w:line="240" w:lineRule="auto"/>
              <w:contextualSpacing/>
              <w:rPr>
                <w:rFonts w:ascii="Times New Roman" w:hAnsi="Times New Roman" w:cs="Times New Roman"/>
                <w:b/>
                <w:sz w:val="20"/>
                <w:szCs w:val="20"/>
              </w:rPr>
            </w:pPr>
          </w:p>
        </w:tc>
        <w:tc>
          <w:tcPr>
            <w:tcW w:w="5210" w:type="dxa"/>
          </w:tcPr>
          <w:p w:rsidR="000B499E" w:rsidRPr="000B499E" w:rsidRDefault="000B499E" w:rsidP="000B499E">
            <w:pPr>
              <w:snapToGrid w:val="0"/>
              <w:spacing w:line="240" w:lineRule="auto"/>
              <w:contextualSpacing/>
              <w:rPr>
                <w:rFonts w:ascii="Times New Roman" w:hAnsi="Times New Roman" w:cs="Times New Roman"/>
                <w:b/>
                <w:sz w:val="20"/>
                <w:szCs w:val="20"/>
              </w:rPr>
            </w:pPr>
          </w:p>
        </w:tc>
      </w:tr>
    </w:tbl>
    <w:p w:rsidR="000B499E" w:rsidRPr="000B499E" w:rsidRDefault="000B499E" w:rsidP="000B499E">
      <w:pPr>
        <w:pStyle w:val="a5"/>
        <w:contextualSpacing/>
        <w:rPr>
          <w:i/>
          <w:sz w:val="20"/>
          <w:szCs w:val="20"/>
        </w:rPr>
      </w:pPr>
    </w:p>
    <w:tbl>
      <w:tblPr>
        <w:tblW w:w="14591" w:type="dxa"/>
        <w:tblInd w:w="-176" w:type="dxa"/>
        <w:tblLayout w:type="fixed"/>
        <w:tblLook w:val="0000" w:firstRow="0" w:lastRow="0" w:firstColumn="0" w:lastColumn="0" w:noHBand="0" w:noVBand="0"/>
      </w:tblPr>
      <w:tblGrid>
        <w:gridCol w:w="176"/>
        <w:gridCol w:w="4619"/>
        <w:gridCol w:w="316"/>
        <w:gridCol w:w="4645"/>
        <w:gridCol w:w="26"/>
        <w:gridCol w:w="4809"/>
      </w:tblGrid>
      <w:tr w:rsidR="000B499E" w:rsidRPr="000B499E" w:rsidTr="00BC3D19">
        <w:trPr>
          <w:gridBefore w:val="1"/>
          <w:gridAfter w:val="2"/>
          <w:wBefore w:w="176" w:type="dxa"/>
          <w:wAfter w:w="4835" w:type="dxa"/>
        </w:trPr>
        <w:tc>
          <w:tcPr>
            <w:tcW w:w="4619" w:type="dxa"/>
          </w:tcPr>
          <w:p w:rsidR="000B499E" w:rsidRPr="000B499E" w:rsidRDefault="000B499E" w:rsidP="000B499E">
            <w:pPr>
              <w:snapToGrid w:val="0"/>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ПРОДАВЕЦ</w:t>
            </w:r>
          </w:p>
        </w:tc>
        <w:tc>
          <w:tcPr>
            <w:tcW w:w="4961" w:type="dxa"/>
            <w:gridSpan w:val="2"/>
          </w:tcPr>
          <w:p w:rsidR="000B499E" w:rsidRPr="000B499E" w:rsidRDefault="000B499E" w:rsidP="000B499E">
            <w:pPr>
              <w:snapToGrid w:val="0"/>
              <w:spacing w:line="240" w:lineRule="auto"/>
              <w:contextualSpacing/>
              <w:jc w:val="center"/>
              <w:rPr>
                <w:rFonts w:ascii="Times New Roman" w:hAnsi="Times New Roman" w:cs="Times New Roman"/>
                <w:b/>
                <w:sz w:val="20"/>
                <w:szCs w:val="20"/>
              </w:rPr>
            </w:pPr>
            <w:r w:rsidRPr="000B499E">
              <w:rPr>
                <w:rFonts w:ascii="Times New Roman" w:hAnsi="Times New Roman" w:cs="Times New Roman"/>
                <w:b/>
                <w:sz w:val="20"/>
                <w:szCs w:val="20"/>
              </w:rPr>
              <w:t>ПОКУПАТЕЛЬ</w:t>
            </w:r>
          </w:p>
        </w:tc>
      </w:tr>
      <w:tr w:rsidR="000B499E" w:rsidRPr="000B499E" w:rsidTr="00BC3D19">
        <w:tc>
          <w:tcPr>
            <w:tcW w:w="5111" w:type="dxa"/>
            <w:gridSpan w:val="3"/>
          </w:tcPr>
          <w:p w:rsidR="000B499E" w:rsidRPr="000B499E" w:rsidRDefault="000B499E" w:rsidP="000B499E">
            <w:pPr>
              <w:autoSpaceDE w:val="0"/>
              <w:snapToGrid w:val="0"/>
              <w:spacing w:line="240" w:lineRule="auto"/>
              <w:contextualSpacing/>
              <w:rPr>
                <w:rFonts w:ascii="Times New Roman" w:hAnsi="Times New Roman" w:cs="Times New Roman"/>
                <w:sz w:val="20"/>
                <w:szCs w:val="20"/>
              </w:rPr>
            </w:pPr>
          </w:p>
          <w:p w:rsidR="000B499E" w:rsidRPr="000B499E" w:rsidRDefault="000B499E" w:rsidP="000B499E">
            <w:pPr>
              <w:pStyle w:val="HTML"/>
              <w:contextualSpacing/>
              <w:jc w:val="both"/>
              <w:rPr>
                <w:rFonts w:ascii="Times New Roman" w:hAnsi="Times New Roman" w:cs="Times New Roman"/>
              </w:rPr>
            </w:pPr>
            <w:r w:rsidRPr="000B499E">
              <w:rPr>
                <w:rFonts w:ascii="Times New Roman" w:hAnsi="Times New Roman" w:cs="Times New Roman"/>
                <w:b/>
              </w:rPr>
              <w:t>Администрация Дубенского муниципального района Республики Мордовия</w:t>
            </w:r>
            <w:r w:rsidRPr="000B499E">
              <w:rPr>
                <w:rFonts w:ascii="Times New Roman" w:hAnsi="Times New Roman" w:cs="Times New Roman"/>
              </w:rPr>
              <w:t>, ИНН - 1306073569, КПП - 130601001, БИК 018952501,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B499E" w:rsidRPr="000B499E" w:rsidRDefault="000B499E" w:rsidP="000B499E">
            <w:pPr>
              <w:pStyle w:val="HTML"/>
              <w:contextualSpacing/>
              <w:jc w:val="both"/>
              <w:rPr>
                <w:rFonts w:ascii="Times New Roman" w:hAnsi="Times New Roman" w:cs="Times New Roman"/>
              </w:rPr>
            </w:pPr>
            <w:proofErr w:type="gramStart"/>
            <w:r w:rsidRPr="000B499E">
              <w:rPr>
                <w:rFonts w:ascii="Times New Roman" w:hAnsi="Times New Roman" w:cs="Times New Roman"/>
              </w:rPr>
              <w:t>Юр. адрес: 431770, РМ, Дубенский район, с. Дубенки, ул. Денисова, д.4</w:t>
            </w:r>
            <w:proofErr w:type="gramEnd"/>
          </w:p>
          <w:p w:rsidR="000B499E" w:rsidRPr="000B499E" w:rsidRDefault="000B499E" w:rsidP="000B499E">
            <w:pPr>
              <w:tabs>
                <w:tab w:val="left" w:pos="2268"/>
              </w:tabs>
              <w:autoSpaceDE w:val="0"/>
              <w:spacing w:after="120" w:line="240" w:lineRule="auto"/>
              <w:ind w:right="-8"/>
              <w:contextualSpacing/>
              <w:rPr>
                <w:rFonts w:ascii="Times New Roman" w:hAnsi="Times New Roman" w:cs="Times New Roman"/>
                <w:sz w:val="20"/>
                <w:szCs w:val="20"/>
              </w:rPr>
            </w:pPr>
            <w:r w:rsidRPr="000B499E">
              <w:rPr>
                <w:rFonts w:ascii="Times New Roman" w:hAnsi="Times New Roman" w:cs="Times New Roman"/>
                <w:sz w:val="20"/>
                <w:szCs w:val="20"/>
              </w:rPr>
              <w:tab/>
              <w:t xml:space="preserve">                              </w:t>
            </w:r>
          </w:p>
          <w:p w:rsidR="000B499E" w:rsidRPr="000B499E" w:rsidRDefault="000B499E" w:rsidP="000B499E">
            <w:pPr>
              <w:tabs>
                <w:tab w:val="left" w:pos="2268"/>
              </w:tabs>
              <w:autoSpaceDE w:val="0"/>
              <w:spacing w:after="120" w:line="240" w:lineRule="auto"/>
              <w:ind w:right="-8"/>
              <w:contextualSpacing/>
              <w:jc w:val="both"/>
              <w:rPr>
                <w:rFonts w:ascii="Times New Roman" w:hAnsi="Times New Roman" w:cs="Times New Roman"/>
                <w:sz w:val="20"/>
                <w:szCs w:val="20"/>
              </w:rPr>
            </w:pPr>
            <w:r w:rsidRPr="000B499E">
              <w:rPr>
                <w:rFonts w:ascii="Times New Roman" w:hAnsi="Times New Roman" w:cs="Times New Roman"/>
                <w:sz w:val="20"/>
                <w:szCs w:val="20"/>
              </w:rPr>
              <w:t xml:space="preserve">___________________ Нефедов В.Н.                    </w:t>
            </w:r>
          </w:p>
        </w:tc>
        <w:tc>
          <w:tcPr>
            <w:tcW w:w="4671" w:type="dxa"/>
            <w:gridSpan w:val="2"/>
          </w:tcPr>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p>
          <w:p w:rsidR="000B499E" w:rsidRPr="000B499E" w:rsidRDefault="000B499E" w:rsidP="000B499E">
            <w:pPr>
              <w:pStyle w:val="a5"/>
              <w:snapToGrid w:val="0"/>
              <w:contextualSpacing/>
              <w:rPr>
                <w:i/>
                <w:sz w:val="20"/>
                <w:szCs w:val="20"/>
              </w:rPr>
            </w:pPr>
            <w:r w:rsidRPr="000B499E">
              <w:rPr>
                <w:i/>
                <w:sz w:val="20"/>
                <w:szCs w:val="20"/>
              </w:rPr>
              <w:t>____________________  Ф.И.О.</w:t>
            </w:r>
          </w:p>
          <w:p w:rsidR="000B499E" w:rsidRPr="000B499E" w:rsidRDefault="000B499E" w:rsidP="000B499E">
            <w:pPr>
              <w:pStyle w:val="a5"/>
              <w:snapToGrid w:val="0"/>
              <w:contextualSpacing/>
              <w:rPr>
                <w:i/>
                <w:sz w:val="20"/>
                <w:szCs w:val="20"/>
              </w:rPr>
            </w:pPr>
          </w:p>
        </w:tc>
        <w:tc>
          <w:tcPr>
            <w:tcW w:w="4809" w:type="dxa"/>
          </w:tcPr>
          <w:p w:rsidR="000B499E" w:rsidRPr="000B499E" w:rsidRDefault="000B499E" w:rsidP="000B499E">
            <w:pPr>
              <w:widowControl w:val="0"/>
              <w:autoSpaceDE w:val="0"/>
              <w:spacing w:line="240" w:lineRule="auto"/>
              <w:ind w:left="-8" w:right="-8" w:hanging="20"/>
              <w:contextualSpacing/>
              <w:jc w:val="both"/>
              <w:rPr>
                <w:rFonts w:ascii="Times New Roman" w:hAnsi="Times New Roman" w:cs="Times New Roman"/>
                <w:sz w:val="20"/>
                <w:szCs w:val="20"/>
              </w:rPr>
            </w:pPr>
          </w:p>
        </w:tc>
      </w:tr>
    </w:tbl>
    <w:p w:rsidR="000B499E" w:rsidRPr="000B499E" w:rsidRDefault="000B499E" w:rsidP="000B499E">
      <w:pPr>
        <w:spacing w:line="240" w:lineRule="auto"/>
        <w:contextualSpacing/>
        <w:rPr>
          <w:rFonts w:ascii="Times New Roman" w:hAnsi="Times New Roman" w:cs="Times New Roman"/>
          <w:sz w:val="20"/>
          <w:szCs w:val="20"/>
        </w:rPr>
      </w:pPr>
    </w:p>
    <w:p w:rsidR="000B499E" w:rsidRPr="000B499E" w:rsidRDefault="000B499E" w:rsidP="000B499E">
      <w:pPr>
        <w:shd w:val="clear" w:color="auto" w:fill="FFFFFF"/>
        <w:spacing w:line="240" w:lineRule="auto"/>
        <w:contextualSpacing/>
        <w:jc w:val="right"/>
        <w:rPr>
          <w:rFonts w:ascii="Times New Roman" w:hAnsi="Times New Roman" w:cs="Times New Roman"/>
          <w:sz w:val="20"/>
          <w:szCs w:val="20"/>
        </w:rPr>
      </w:pPr>
    </w:p>
    <w:p w:rsidR="00826379" w:rsidRPr="000B499E" w:rsidRDefault="00826379" w:rsidP="000B499E">
      <w:pPr>
        <w:spacing w:line="240" w:lineRule="auto"/>
        <w:contextualSpacing/>
        <w:rPr>
          <w:rFonts w:ascii="Times New Roman" w:hAnsi="Times New Roman" w:cs="Times New Roman"/>
          <w:sz w:val="20"/>
          <w:szCs w:val="20"/>
        </w:rPr>
      </w:pPr>
      <w:r w:rsidRPr="000B499E">
        <w:rPr>
          <w:rFonts w:ascii="Times New Roman" w:hAnsi="Times New Roman" w:cs="Times New Roman"/>
          <w:sz w:val="20"/>
          <w:szCs w:val="20"/>
        </w:rPr>
        <w:t xml:space="preserve">                                                                                        </w:t>
      </w:r>
    </w:p>
    <w:p w:rsidR="00826379" w:rsidRPr="000B499E" w:rsidRDefault="00826379" w:rsidP="000B499E">
      <w:pPr>
        <w:spacing w:line="240" w:lineRule="auto"/>
        <w:contextualSpacing/>
        <w:rPr>
          <w:rFonts w:ascii="Times New Roman" w:hAnsi="Times New Roman" w:cs="Times New Roman"/>
          <w:sz w:val="20"/>
          <w:szCs w:val="20"/>
        </w:rPr>
      </w:pPr>
    </w:p>
    <w:p w:rsidR="00396FE4" w:rsidRPr="000B499E" w:rsidRDefault="00396FE4" w:rsidP="000B499E">
      <w:pPr>
        <w:spacing w:line="240" w:lineRule="auto"/>
        <w:contextualSpacing/>
        <w:jc w:val="both"/>
        <w:rPr>
          <w:rFonts w:ascii="Times New Roman" w:hAnsi="Times New Roman" w:cs="Times New Roman"/>
          <w:sz w:val="20"/>
          <w:szCs w:val="20"/>
        </w:rPr>
      </w:pPr>
    </w:p>
    <w:p w:rsidR="00396FE4" w:rsidRPr="000B499E" w:rsidRDefault="00396FE4" w:rsidP="000B499E">
      <w:pPr>
        <w:spacing w:line="240" w:lineRule="auto"/>
        <w:contextualSpacing/>
        <w:jc w:val="both"/>
        <w:rPr>
          <w:rFonts w:ascii="Times New Roman" w:hAnsi="Times New Roman" w:cs="Times New Roman"/>
          <w:sz w:val="20"/>
          <w:szCs w:val="20"/>
        </w:rPr>
      </w:pPr>
    </w:p>
    <w:p w:rsidR="00396FE4" w:rsidRPr="000B499E" w:rsidRDefault="00396FE4" w:rsidP="000B499E">
      <w:pPr>
        <w:spacing w:line="240" w:lineRule="auto"/>
        <w:contextualSpacing/>
        <w:jc w:val="both"/>
        <w:rPr>
          <w:rFonts w:ascii="Times New Roman" w:hAnsi="Times New Roman" w:cs="Times New Roman"/>
          <w:sz w:val="20"/>
          <w:szCs w:val="20"/>
        </w:rPr>
      </w:pPr>
    </w:p>
    <w:p w:rsidR="00396FE4" w:rsidRPr="000B499E" w:rsidRDefault="00396FE4" w:rsidP="000B499E">
      <w:pPr>
        <w:spacing w:line="240" w:lineRule="auto"/>
        <w:contextualSpacing/>
        <w:jc w:val="both"/>
        <w:rPr>
          <w:rFonts w:ascii="Times New Roman" w:hAnsi="Times New Roman" w:cs="Times New Roman"/>
          <w:sz w:val="20"/>
          <w:szCs w:val="20"/>
        </w:rPr>
      </w:pPr>
    </w:p>
    <w:p w:rsidR="00396FE4" w:rsidRDefault="00396FE4" w:rsidP="000B499E">
      <w:pPr>
        <w:spacing w:line="240" w:lineRule="auto"/>
        <w:contextualSpacing/>
        <w:rPr>
          <w:rFonts w:ascii="Times New Roman" w:hAnsi="Times New Roman" w:cs="Times New Roman"/>
          <w:sz w:val="20"/>
          <w:szCs w:val="20"/>
        </w:rPr>
      </w:pPr>
    </w:p>
    <w:p w:rsidR="00646899" w:rsidRDefault="00646899" w:rsidP="000B499E">
      <w:pPr>
        <w:spacing w:line="240" w:lineRule="auto"/>
        <w:contextualSpacing/>
        <w:rPr>
          <w:rFonts w:ascii="Times New Roman" w:hAnsi="Times New Roman" w:cs="Times New Roman"/>
          <w:sz w:val="20"/>
          <w:szCs w:val="20"/>
        </w:rPr>
      </w:pPr>
    </w:p>
    <w:p w:rsidR="00646899" w:rsidRDefault="00646899" w:rsidP="000B499E">
      <w:pPr>
        <w:spacing w:line="240" w:lineRule="auto"/>
        <w:contextualSpacing/>
        <w:rPr>
          <w:rFonts w:ascii="Times New Roman" w:hAnsi="Times New Roman" w:cs="Times New Roman"/>
          <w:sz w:val="20"/>
          <w:szCs w:val="20"/>
        </w:rPr>
      </w:pPr>
    </w:p>
    <w:p w:rsidR="00646899" w:rsidRDefault="00646899" w:rsidP="000B499E">
      <w:pPr>
        <w:spacing w:line="240" w:lineRule="auto"/>
        <w:contextualSpacing/>
        <w:rPr>
          <w:rFonts w:ascii="Times New Roman" w:hAnsi="Times New Roman" w:cs="Times New Roman"/>
          <w:sz w:val="20"/>
          <w:szCs w:val="20"/>
        </w:rPr>
      </w:pPr>
    </w:p>
    <w:p w:rsidR="00646899" w:rsidRDefault="00646899" w:rsidP="000B499E">
      <w:pPr>
        <w:spacing w:line="240" w:lineRule="auto"/>
        <w:contextualSpacing/>
        <w:rPr>
          <w:rFonts w:ascii="Times New Roman" w:hAnsi="Times New Roman" w:cs="Times New Roman"/>
          <w:sz w:val="20"/>
          <w:szCs w:val="20"/>
        </w:rPr>
      </w:pPr>
    </w:p>
    <w:p w:rsidR="00646899" w:rsidRDefault="00646899" w:rsidP="000B499E">
      <w:pPr>
        <w:spacing w:line="240" w:lineRule="auto"/>
        <w:contextualSpacing/>
        <w:rPr>
          <w:rFonts w:ascii="Times New Roman" w:hAnsi="Times New Roman" w:cs="Times New Roman"/>
          <w:sz w:val="20"/>
          <w:szCs w:val="20"/>
        </w:rPr>
      </w:pPr>
    </w:p>
    <w:p w:rsidR="00646899" w:rsidRDefault="00646899" w:rsidP="000B499E">
      <w:pPr>
        <w:spacing w:line="240" w:lineRule="auto"/>
        <w:contextualSpacing/>
        <w:rPr>
          <w:rFonts w:ascii="Times New Roman" w:hAnsi="Times New Roman" w:cs="Times New Roman"/>
          <w:sz w:val="20"/>
          <w:szCs w:val="20"/>
        </w:rPr>
      </w:pPr>
    </w:p>
    <w:p w:rsidR="00646899" w:rsidRDefault="00646899" w:rsidP="000B499E">
      <w:pPr>
        <w:spacing w:line="240" w:lineRule="auto"/>
        <w:contextualSpacing/>
        <w:rPr>
          <w:rFonts w:ascii="Times New Roman" w:hAnsi="Times New Roman" w:cs="Times New Roman"/>
          <w:sz w:val="20"/>
          <w:szCs w:val="20"/>
        </w:rPr>
      </w:pPr>
    </w:p>
    <w:p w:rsidR="00646899" w:rsidRDefault="00646899" w:rsidP="000B499E">
      <w:pPr>
        <w:spacing w:line="240" w:lineRule="auto"/>
        <w:contextualSpacing/>
        <w:rPr>
          <w:rFonts w:ascii="Times New Roman" w:hAnsi="Times New Roman" w:cs="Times New Roman"/>
          <w:sz w:val="20"/>
          <w:szCs w:val="20"/>
        </w:rPr>
      </w:pPr>
    </w:p>
    <w:p w:rsidR="00646899" w:rsidRDefault="00646899" w:rsidP="000B499E">
      <w:pPr>
        <w:spacing w:line="240" w:lineRule="auto"/>
        <w:contextualSpacing/>
        <w:rPr>
          <w:rFonts w:ascii="Times New Roman" w:hAnsi="Times New Roman" w:cs="Times New Roman"/>
          <w:sz w:val="20"/>
          <w:szCs w:val="20"/>
        </w:rPr>
      </w:pPr>
    </w:p>
    <w:p w:rsidR="00646899" w:rsidRDefault="00646899" w:rsidP="00646899"/>
    <w:p w:rsidR="00646899" w:rsidRPr="00646899" w:rsidRDefault="00646899" w:rsidP="00646899">
      <w:pPr>
        <w:pStyle w:val="11"/>
        <w:spacing w:line="240" w:lineRule="auto"/>
        <w:contextualSpacing/>
        <w:jc w:val="center"/>
        <w:rPr>
          <w:rFonts w:ascii="Times New Roman" w:hAnsi="Times New Roman" w:cs="Times New Roman"/>
          <w:color w:val="auto"/>
          <w:sz w:val="20"/>
          <w:szCs w:val="20"/>
        </w:rPr>
      </w:pPr>
      <w:r w:rsidRPr="00646899">
        <w:rPr>
          <w:rFonts w:ascii="Times New Roman" w:hAnsi="Times New Roman" w:cs="Times New Roman"/>
          <w:color w:val="auto"/>
          <w:sz w:val="20"/>
          <w:szCs w:val="20"/>
        </w:rPr>
        <w:t xml:space="preserve">АДМИНИСТРАЦИЯ </w:t>
      </w:r>
      <w:r w:rsidRPr="00646899">
        <w:rPr>
          <w:rFonts w:ascii="Times New Roman" w:hAnsi="Times New Roman" w:cs="Times New Roman"/>
          <w:color w:val="auto"/>
          <w:sz w:val="20"/>
          <w:szCs w:val="20"/>
        </w:rPr>
        <w:t>ДУБЕНСКОГО МУНИЦИПАЛЬНОГО  РАЙОНА</w:t>
      </w:r>
    </w:p>
    <w:p w:rsidR="00646899" w:rsidRPr="00646899" w:rsidRDefault="00646899" w:rsidP="00646899">
      <w:pPr>
        <w:spacing w:line="240" w:lineRule="auto"/>
        <w:contextualSpacing/>
        <w:jc w:val="center"/>
        <w:rPr>
          <w:rFonts w:ascii="Times New Roman" w:hAnsi="Times New Roman" w:cs="Times New Roman"/>
          <w:b/>
          <w:sz w:val="20"/>
          <w:szCs w:val="20"/>
        </w:rPr>
      </w:pPr>
      <w:r w:rsidRPr="00646899">
        <w:rPr>
          <w:rFonts w:ascii="Times New Roman" w:hAnsi="Times New Roman" w:cs="Times New Roman"/>
          <w:b/>
          <w:sz w:val="20"/>
          <w:szCs w:val="20"/>
        </w:rPr>
        <w:t>РЕСПУБЛИКИ МОРДОВИЯ</w:t>
      </w:r>
    </w:p>
    <w:p w:rsidR="00646899" w:rsidRPr="00646899" w:rsidRDefault="00646899" w:rsidP="00646899">
      <w:pPr>
        <w:spacing w:line="240" w:lineRule="auto"/>
        <w:contextualSpacing/>
        <w:jc w:val="center"/>
        <w:rPr>
          <w:rFonts w:ascii="Times New Roman" w:hAnsi="Times New Roman" w:cs="Times New Roman"/>
          <w:b/>
          <w:sz w:val="20"/>
          <w:szCs w:val="20"/>
        </w:rPr>
      </w:pPr>
    </w:p>
    <w:p w:rsidR="00646899" w:rsidRPr="00646899" w:rsidRDefault="00646899" w:rsidP="00646899">
      <w:pPr>
        <w:spacing w:line="240" w:lineRule="auto"/>
        <w:contextualSpacing/>
        <w:jc w:val="center"/>
        <w:rPr>
          <w:rFonts w:ascii="Times New Roman" w:hAnsi="Times New Roman" w:cs="Times New Roman"/>
          <w:b/>
          <w:sz w:val="20"/>
          <w:szCs w:val="20"/>
        </w:rPr>
      </w:pPr>
      <w:r w:rsidRPr="00646899">
        <w:rPr>
          <w:rFonts w:ascii="Times New Roman" w:hAnsi="Times New Roman" w:cs="Times New Roman"/>
          <w:b/>
          <w:sz w:val="20"/>
          <w:szCs w:val="20"/>
        </w:rPr>
        <w:t>ПОСТАНОВЛЕНИЕ</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w:t>
      </w:r>
    </w:p>
    <w:p w:rsidR="00646899" w:rsidRPr="00646899" w:rsidRDefault="00646899" w:rsidP="00646899">
      <w:pPr>
        <w:spacing w:line="240" w:lineRule="auto"/>
        <w:ind w:left="74"/>
        <w:contextualSpacing/>
        <w:jc w:val="center"/>
        <w:rPr>
          <w:rFonts w:ascii="Times New Roman" w:hAnsi="Times New Roman" w:cs="Times New Roman"/>
          <w:sz w:val="20"/>
          <w:szCs w:val="20"/>
        </w:rPr>
      </w:pPr>
      <w:r w:rsidRPr="00646899">
        <w:rPr>
          <w:rFonts w:ascii="Times New Roman" w:hAnsi="Times New Roman" w:cs="Times New Roman"/>
          <w:sz w:val="20"/>
          <w:szCs w:val="20"/>
        </w:rPr>
        <w:t>15.04.2021                                                                                                       №175</w:t>
      </w:r>
    </w:p>
    <w:p w:rsidR="00646899" w:rsidRPr="00646899" w:rsidRDefault="00646899" w:rsidP="00646899">
      <w:pPr>
        <w:spacing w:line="240" w:lineRule="auto"/>
        <w:contextualSpacing/>
        <w:jc w:val="center"/>
        <w:rPr>
          <w:rFonts w:ascii="Times New Roman" w:hAnsi="Times New Roman" w:cs="Times New Roman"/>
          <w:sz w:val="20"/>
          <w:szCs w:val="20"/>
        </w:rPr>
      </w:pPr>
      <w:r w:rsidRPr="00646899">
        <w:rPr>
          <w:rFonts w:ascii="Times New Roman" w:hAnsi="Times New Roman" w:cs="Times New Roman"/>
          <w:sz w:val="20"/>
          <w:szCs w:val="20"/>
        </w:rPr>
        <w:t>с. Дубенки</w:t>
      </w:r>
    </w:p>
    <w:p w:rsidR="00646899" w:rsidRPr="00646899" w:rsidRDefault="00646899" w:rsidP="00646899">
      <w:pPr>
        <w:spacing w:line="240" w:lineRule="auto"/>
        <w:contextualSpacing/>
        <w:jc w:val="center"/>
        <w:rPr>
          <w:rFonts w:ascii="Times New Roman" w:hAnsi="Times New Roman" w:cs="Times New Roman"/>
          <w:sz w:val="20"/>
          <w:szCs w:val="20"/>
        </w:rPr>
      </w:pPr>
    </w:p>
    <w:p w:rsidR="00646899" w:rsidRPr="00646899" w:rsidRDefault="00646899" w:rsidP="00646899">
      <w:pPr>
        <w:spacing w:line="240" w:lineRule="auto"/>
        <w:contextualSpacing/>
        <w:jc w:val="center"/>
        <w:rPr>
          <w:rFonts w:ascii="Times New Roman" w:hAnsi="Times New Roman" w:cs="Times New Roman"/>
          <w:sz w:val="20"/>
          <w:szCs w:val="20"/>
        </w:rPr>
      </w:pPr>
      <w:r w:rsidRPr="00646899">
        <w:rPr>
          <w:rFonts w:ascii="Times New Roman" w:hAnsi="Times New Roman" w:cs="Times New Roman"/>
          <w:sz w:val="20"/>
          <w:szCs w:val="20"/>
        </w:rPr>
        <w:t xml:space="preserve">О введении </w:t>
      </w:r>
      <w:r>
        <w:rPr>
          <w:rFonts w:ascii="Times New Roman" w:hAnsi="Times New Roman" w:cs="Times New Roman"/>
          <w:sz w:val="20"/>
          <w:szCs w:val="20"/>
        </w:rPr>
        <w:t xml:space="preserve">на территории </w:t>
      </w:r>
      <w:r w:rsidRPr="00646899">
        <w:rPr>
          <w:rFonts w:ascii="Times New Roman" w:hAnsi="Times New Roman" w:cs="Times New Roman"/>
          <w:sz w:val="20"/>
          <w:szCs w:val="20"/>
        </w:rPr>
        <w:t>Дубенского муниципального района особого противопожарного режима.</w:t>
      </w:r>
    </w:p>
    <w:p w:rsidR="00646899" w:rsidRPr="00646899" w:rsidRDefault="00646899" w:rsidP="00646899">
      <w:pPr>
        <w:spacing w:line="240" w:lineRule="auto"/>
        <w:ind w:left="74"/>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w:t>
      </w:r>
      <w:proofErr w:type="gramStart"/>
      <w:r w:rsidRPr="00646899">
        <w:rPr>
          <w:rFonts w:ascii="Times New Roman" w:hAnsi="Times New Roman" w:cs="Times New Roman"/>
          <w:sz w:val="20"/>
          <w:szCs w:val="20"/>
        </w:rPr>
        <w:t xml:space="preserve">В соответствии с </w:t>
      </w:r>
      <w:hyperlink r:id="rId14" w:history="1">
        <w:r w:rsidRPr="00646899">
          <w:rPr>
            <w:rStyle w:val="af5"/>
            <w:rFonts w:ascii="Times New Roman" w:hAnsi="Times New Roman"/>
            <w:sz w:val="20"/>
            <w:szCs w:val="20"/>
          </w:rPr>
          <w:t>Федеральным законом</w:t>
        </w:r>
      </w:hyperlink>
      <w:r w:rsidRPr="00646899">
        <w:rPr>
          <w:rFonts w:ascii="Times New Roman" w:hAnsi="Times New Roman" w:cs="Times New Roman"/>
          <w:sz w:val="20"/>
          <w:szCs w:val="20"/>
        </w:rPr>
        <w:t xml:space="preserve"> от 21 декабря 1994 г. № 69-ФЗ «О пожарной безопасности», </w:t>
      </w:r>
      <w:hyperlink r:id="rId15" w:history="1">
        <w:r w:rsidRPr="00646899">
          <w:rPr>
            <w:rStyle w:val="af5"/>
            <w:rFonts w:ascii="Times New Roman" w:hAnsi="Times New Roman"/>
            <w:sz w:val="20"/>
            <w:szCs w:val="20"/>
          </w:rPr>
          <w:t>постановлением</w:t>
        </w:r>
      </w:hyperlink>
      <w:r w:rsidRPr="00646899">
        <w:rPr>
          <w:rFonts w:ascii="Times New Roman" w:hAnsi="Times New Roman" w:cs="Times New Roman"/>
          <w:sz w:val="20"/>
          <w:szCs w:val="20"/>
        </w:rPr>
        <w:t xml:space="preserve"> Правительства Российской Федерации от 12 апреля 2012 года № 290 «О федеральном государственном пожарном надзоре», Правилами противопожарного режима в Российской Федерации, утвержденными постановлением Российской Федерации от 16 сентября 2020 г. №1479 «Об утверждении правил противопожарного режима в Российской Федерации», постановлением Правительства Республики Мордовия от 10 мая</w:t>
      </w:r>
      <w:proofErr w:type="gramEnd"/>
      <w:r w:rsidRPr="00646899">
        <w:rPr>
          <w:rFonts w:ascii="Times New Roman" w:hAnsi="Times New Roman" w:cs="Times New Roman"/>
          <w:sz w:val="20"/>
          <w:szCs w:val="20"/>
        </w:rPr>
        <w:t xml:space="preserve"> 2011г. №155 «Об особом противопожарном режиме на территории Республики Мордовия», в связи с ростом травматизма и гибели людей на пожарах, в целях предупреждения чрезвычайных ситуаций, связанных с пожарами, администрация Дубенского муниципального района постановляет:</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1.Ввести на территории Дубенского муниципального района Республики Мордовия особый противопожарный режим с 00часов 00 минут 17 апреля до 31 мая 2021 г. включительно.</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w:t>
      </w:r>
      <w:proofErr w:type="gramStart"/>
      <w:r w:rsidRPr="00646899">
        <w:rPr>
          <w:rFonts w:ascii="Times New Roman" w:hAnsi="Times New Roman" w:cs="Times New Roman"/>
          <w:sz w:val="20"/>
          <w:szCs w:val="20"/>
        </w:rPr>
        <w:t xml:space="preserve">2.На период действия особого противопожарного режима установить дополнительные требования пожарной безопасности на период действия особого противопожарного режима, утвержденных </w:t>
      </w:r>
      <w:hyperlink r:id="rId16" w:history="1">
        <w:r w:rsidRPr="00646899">
          <w:rPr>
            <w:rStyle w:val="af5"/>
            <w:rFonts w:ascii="Times New Roman" w:hAnsi="Times New Roman"/>
            <w:sz w:val="20"/>
            <w:szCs w:val="20"/>
          </w:rPr>
          <w:t>Постановлением</w:t>
        </w:r>
      </w:hyperlink>
      <w:r w:rsidRPr="00646899">
        <w:rPr>
          <w:rFonts w:ascii="Times New Roman" w:hAnsi="Times New Roman" w:cs="Times New Roman"/>
          <w:sz w:val="20"/>
          <w:szCs w:val="20"/>
        </w:rPr>
        <w:t xml:space="preserve"> Правительства Республики Мордовия от 10 мая 2011 года № 155 «Об особом противопожарном режиме на территории Республики Мордовия» и  </w:t>
      </w:r>
      <w:hyperlink r:id="rId17" w:history="1">
        <w:r w:rsidRPr="00646899">
          <w:rPr>
            <w:rStyle w:val="af5"/>
            <w:rFonts w:ascii="Times New Roman" w:hAnsi="Times New Roman"/>
            <w:sz w:val="20"/>
            <w:szCs w:val="20"/>
          </w:rPr>
          <w:t>Постановлением</w:t>
        </w:r>
      </w:hyperlink>
      <w:r w:rsidRPr="00646899">
        <w:rPr>
          <w:rFonts w:ascii="Times New Roman" w:hAnsi="Times New Roman" w:cs="Times New Roman"/>
          <w:sz w:val="20"/>
          <w:szCs w:val="20"/>
        </w:rPr>
        <w:t xml:space="preserve"> администрации Дубенского муниципального района  Республики Мордовия от 19.07.2011 г № 391 «Об особом противопожарном режиме на территории Дубенского муниципального района»,</w:t>
      </w:r>
      <w:proofErr w:type="gramEnd"/>
    </w:p>
    <w:p w:rsidR="00646899" w:rsidRPr="00646899" w:rsidRDefault="00646899" w:rsidP="00646899">
      <w:pPr>
        <w:spacing w:line="240" w:lineRule="auto"/>
        <w:contextualSpacing/>
        <w:jc w:val="both"/>
        <w:rPr>
          <w:rFonts w:ascii="Times New Roman" w:hAnsi="Times New Roman" w:cs="Times New Roman"/>
          <w:sz w:val="20"/>
          <w:szCs w:val="20"/>
        </w:rPr>
      </w:pPr>
      <w:bookmarkStart w:id="34" w:name="sub_2"/>
      <w:r w:rsidRPr="00646899">
        <w:rPr>
          <w:rFonts w:ascii="Times New Roman" w:hAnsi="Times New Roman" w:cs="Times New Roman"/>
          <w:sz w:val="20"/>
          <w:szCs w:val="20"/>
        </w:rPr>
        <w:t xml:space="preserve">      3. Рекомендовать:</w:t>
      </w:r>
    </w:p>
    <w:bookmarkEnd w:id="34"/>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3.1. Главам сельских поселений  и руководителям </w:t>
      </w:r>
      <w:proofErr w:type="gramStart"/>
      <w:r w:rsidRPr="00646899">
        <w:rPr>
          <w:rFonts w:ascii="Times New Roman" w:hAnsi="Times New Roman" w:cs="Times New Roman"/>
          <w:sz w:val="20"/>
          <w:szCs w:val="20"/>
        </w:rPr>
        <w:t>организаций всех форм собственности Дубенского муниципального района Республики</w:t>
      </w:r>
      <w:proofErr w:type="gramEnd"/>
      <w:r w:rsidRPr="00646899">
        <w:rPr>
          <w:rFonts w:ascii="Times New Roman" w:hAnsi="Times New Roman" w:cs="Times New Roman"/>
          <w:sz w:val="20"/>
          <w:szCs w:val="20"/>
        </w:rPr>
        <w:t xml:space="preserve"> Мордовия:</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ввести запрет на разведение костров, сжигание  мусора, порубочных остатков</w:t>
      </w:r>
      <w:proofErr w:type="gramStart"/>
      <w:r w:rsidRPr="00646899">
        <w:rPr>
          <w:rFonts w:ascii="Times New Roman" w:hAnsi="Times New Roman" w:cs="Times New Roman"/>
          <w:sz w:val="20"/>
          <w:szCs w:val="20"/>
        </w:rPr>
        <w:t xml:space="preserve"> ,</w:t>
      </w:r>
      <w:proofErr w:type="gramEnd"/>
      <w:r w:rsidRPr="00646899">
        <w:rPr>
          <w:rFonts w:ascii="Times New Roman" w:hAnsi="Times New Roman" w:cs="Times New Roman"/>
          <w:sz w:val="20"/>
          <w:szCs w:val="20"/>
        </w:rPr>
        <w:t xml:space="preserve"> сухой травы и бытовых отходов, проведение палов в лесах, парках, сельскохозяйственных угодьях, на территориях прилегающих к жилым домам и  иным постройкам;</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вести наблюдение за противопожарным состоянием населенных пунктов и в прилегающих территориях,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вести </w:t>
      </w:r>
      <w:proofErr w:type="gramStart"/>
      <w:r w:rsidRPr="00646899">
        <w:rPr>
          <w:rFonts w:ascii="Times New Roman" w:hAnsi="Times New Roman" w:cs="Times New Roman"/>
          <w:sz w:val="20"/>
          <w:szCs w:val="20"/>
        </w:rPr>
        <w:t>контроль за</w:t>
      </w:r>
      <w:proofErr w:type="gramEnd"/>
      <w:r w:rsidRPr="00646899">
        <w:rPr>
          <w:rFonts w:ascii="Times New Roman" w:hAnsi="Times New Roman" w:cs="Times New Roman"/>
          <w:sz w:val="20"/>
          <w:szCs w:val="20"/>
        </w:rPr>
        <w:t xml:space="preserve"> уборкой территории организаций и сельскохозяйственных объектов от горючих отходов и мусора;</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организовать уборку территорий, прилегающих к жилым домам, хозяйственным постройкам, от горючих отходов и мусора с привлечением жильцов жилых домов;</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организовать регулярный вывоз бытовых отходов и уборку на контейнерных площадках;</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организаций;</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привлечение граждан и (или) работников организаций, расположенных в населенном пункте, для дежурства при пожарном депо в помощь личному составу пожарной охраны;</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организовать установку в сельских населенных пунктах у каждого жилого строения емкост</w:t>
      </w:r>
      <w:proofErr w:type="gramStart"/>
      <w:r w:rsidRPr="00646899">
        <w:rPr>
          <w:rFonts w:ascii="Times New Roman" w:hAnsi="Times New Roman" w:cs="Times New Roman"/>
          <w:sz w:val="20"/>
          <w:szCs w:val="20"/>
        </w:rPr>
        <w:t>и(</w:t>
      </w:r>
      <w:proofErr w:type="gramEnd"/>
      <w:r w:rsidRPr="00646899">
        <w:rPr>
          <w:rFonts w:ascii="Times New Roman" w:hAnsi="Times New Roman" w:cs="Times New Roman"/>
          <w:sz w:val="20"/>
          <w:szCs w:val="20"/>
        </w:rPr>
        <w:t>бочки) с водой;</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организовать выполнение мероприятий, исключающих возможность перехода огня от горения сухой травы на здания и сооружения в населенных пунктах и сельскохозяйственных объектов (опашка территорий, устройство минерализованных полос);</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проведение с работниками подведомственных объектов и населением разъяснительной работы о мерах пожарной безопасности и действиях в случае возникновения пожара.</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3.2. Государственным лесным инспекторам Дубенского и Николаевского участковых лесничеств, при установлении высокой и чрезвычайной степени пожарной опасности в лесах по условиям погоды (IV и V классы пожарной опасности в лесах):</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ограничивать пребывание граждан в лесах и въезд в них транспортных средств, а также проведение в лесах определенных видов работ;</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усилить ведение государственного пожарного надзора в лесах;</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организовать устройство дополнительных защитных противопожарных полос в лесах;</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усилить патрулирование лесных массивов;</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обеспечить дежурство на пожарных наблюдательных пунктах, подготовку необходимого количества наблюдателей и снабдить их средствами связи.</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3.3. Начальнику Дубенского пожарного гарнизона, начальнику отдела надзорной деятельности и профилактической работе  </w:t>
      </w:r>
      <w:proofErr w:type="spellStart"/>
      <w:r w:rsidRPr="00646899">
        <w:rPr>
          <w:rFonts w:ascii="Times New Roman" w:hAnsi="Times New Roman" w:cs="Times New Roman"/>
          <w:sz w:val="20"/>
          <w:szCs w:val="20"/>
        </w:rPr>
        <w:t>Большеберезниковского</w:t>
      </w:r>
      <w:proofErr w:type="spellEnd"/>
      <w:r w:rsidRPr="00646899">
        <w:rPr>
          <w:rFonts w:ascii="Times New Roman" w:hAnsi="Times New Roman" w:cs="Times New Roman"/>
          <w:sz w:val="20"/>
          <w:szCs w:val="20"/>
        </w:rPr>
        <w:t xml:space="preserve">, </w:t>
      </w:r>
      <w:proofErr w:type="spellStart"/>
      <w:r w:rsidRPr="00646899">
        <w:rPr>
          <w:rFonts w:ascii="Times New Roman" w:hAnsi="Times New Roman" w:cs="Times New Roman"/>
          <w:sz w:val="20"/>
          <w:szCs w:val="20"/>
        </w:rPr>
        <w:t>Чамзинского</w:t>
      </w:r>
      <w:proofErr w:type="spellEnd"/>
      <w:r w:rsidRPr="00646899">
        <w:rPr>
          <w:rFonts w:ascii="Times New Roman" w:hAnsi="Times New Roman" w:cs="Times New Roman"/>
          <w:sz w:val="20"/>
          <w:szCs w:val="20"/>
        </w:rPr>
        <w:t xml:space="preserve"> и Дубенского муниципальных  районов:</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обеспечить готовность сил и сре</w:t>
      </w:r>
      <w:proofErr w:type="gramStart"/>
      <w:r w:rsidRPr="00646899">
        <w:rPr>
          <w:rFonts w:ascii="Times New Roman" w:hAnsi="Times New Roman" w:cs="Times New Roman"/>
          <w:sz w:val="20"/>
          <w:szCs w:val="20"/>
        </w:rPr>
        <w:t>дств к п</w:t>
      </w:r>
      <w:proofErr w:type="gramEnd"/>
      <w:r w:rsidRPr="00646899">
        <w:rPr>
          <w:rFonts w:ascii="Times New Roman" w:hAnsi="Times New Roman" w:cs="Times New Roman"/>
          <w:sz w:val="20"/>
          <w:szCs w:val="20"/>
        </w:rPr>
        <w:t>ереводу на усиленный вариант несения службы и реагированию на возможные чрезвычайные ситуации;</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организовать проведение разъяснительной работы с населением о мерах пожарной безопасности и действиях в случае пожара;</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обеспечить готовность опорных пунктов пожаротушения к переводу на усиленный вариант несения службы и выполнению поставленных задач;</w:t>
      </w: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 организовать в средствах массовой информации работу по информированию населения об обстановке с пожарами на территории Дубенского муниципального района</w:t>
      </w:r>
      <w:proofErr w:type="gramStart"/>
      <w:r w:rsidRPr="00646899">
        <w:rPr>
          <w:rFonts w:ascii="Times New Roman" w:hAnsi="Times New Roman" w:cs="Times New Roman"/>
          <w:sz w:val="20"/>
          <w:szCs w:val="20"/>
        </w:rPr>
        <w:t xml:space="preserve"> ,</w:t>
      </w:r>
      <w:proofErr w:type="gramEnd"/>
      <w:r w:rsidRPr="00646899">
        <w:rPr>
          <w:rFonts w:ascii="Times New Roman" w:hAnsi="Times New Roman" w:cs="Times New Roman"/>
          <w:sz w:val="20"/>
          <w:szCs w:val="20"/>
        </w:rPr>
        <w:t xml:space="preserve"> необходимых мерах пожарной безопасности в период действия особого противопожарного режима.</w:t>
      </w:r>
    </w:p>
    <w:p w:rsidR="00646899" w:rsidRPr="00646899" w:rsidRDefault="00646899" w:rsidP="00646899">
      <w:pPr>
        <w:spacing w:line="240" w:lineRule="auto"/>
        <w:contextualSpacing/>
        <w:jc w:val="both"/>
        <w:rPr>
          <w:rFonts w:ascii="Times New Roman" w:hAnsi="Times New Roman" w:cs="Times New Roman"/>
          <w:sz w:val="20"/>
          <w:szCs w:val="20"/>
        </w:rPr>
      </w:pPr>
      <w:bookmarkStart w:id="35" w:name="sub_3"/>
      <w:r w:rsidRPr="00646899">
        <w:rPr>
          <w:rFonts w:ascii="Times New Roman" w:hAnsi="Times New Roman" w:cs="Times New Roman"/>
          <w:sz w:val="20"/>
          <w:szCs w:val="20"/>
        </w:rPr>
        <w:t xml:space="preserve">      4. </w:t>
      </w:r>
      <w:proofErr w:type="gramStart"/>
      <w:r w:rsidRPr="00646899">
        <w:rPr>
          <w:rFonts w:ascii="Times New Roman" w:hAnsi="Times New Roman" w:cs="Times New Roman"/>
          <w:sz w:val="20"/>
          <w:szCs w:val="20"/>
        </w:rPr>
        <w:t>Контроль за</w:t>
      </w:r>
      <w:proofErr w:type="gramEnd"/>
      <w:r w:rsidRPr="00646899">
        <w:rPr>
          <w:rFonts w:ascii="Times New Roman" w:hAnsi="Times New Roman" w:cs="Times New Roman"/>
          <w:sz w:val="20"/>
          <w:szCs w:val="20"/>
        </w:rPr>
        <w:t xml:space="preserve"> исполнением настоящего постановления возложить на первого заместителя главы Дубенского муниципального района по строительству, ЖКХ и перспективного развития </w:t>
      </w:r>
      <w:proofErr w:type="spellStart"/>
      <w:r w:rsidRPr="00646899">
        <w:rPr>
          <w:rFonts w:ascii="Times New Roman" w:hAnsi="Times New Roman" w:cs="Times New Roman"/>
          <w:sz w:val="20"/>
          <w:szCs w:val="20"/>
        </w:rPr>
        <w:t>Паркаева</w:t>
      </w:r>
      <w:proofErr w:type="spellEnd"/>
      <w:r w:rsidRPr="00646899">
        <w:rPr>
          <w:rFonts w:ascii="Times New Roman" w:hAnsi="Times New Roman" w:cs="Times New Roman"/>
          <w:sz w:val="20"/>
          <w:szCs w:val="20"/>
        </w:rPr>
        <w:t xml:space="preserve"> В.П. </w:t>
      </w:r>
      <w:bookmarkEnd w:id="35"/>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     5. Настоящее постановление вступает в силу со дня его официального опубликования.</w:t>
      </w:r>
    </w:p>
    <w:p w:rsidR="00646899" w:rsidRDefault="00646899" w:rsidP="00646899">
      <w:pPr>
        <w:jc w:val="both"/>
        <w:rPr>
          <w:sz w:val="28"/>
          <w:szCs w:val="28"/>
        </w:rPr>
      </w:pPr>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Глава</w:t>
      </w:r>
      <w:bookmarkStart w:id="36" w:name="_GoBack"/>
      <w:bookmarkEnd w:id="36"/>
    </w:p>
    <w:p w:rsidR="00646899" w:rsidRPr="00646899" w:rsidRDefault="00646899" w:rsidP="00646899">
      <w:pPr>
        <w:spacing w:line="240" w:lineRule="auto"/>
        <w:contextualSpacing/>
        <w:jc w:val="both"/>
        <w:rPr>
          <w:rFonts w:ascii="Times New Roman" w:hAnsi="Times New Roman" w:cs="Times New Roman"/>
          <w:sz w:val="20"/>
          <w:szCs w:val="20"/>
        </w:rPr>
      </w:pPr>
      <w:r w:rsidRPr="00646899">
        <w:rPr>
          <w:rFonts w:ascii="Times New Roman" w:hAnsi="Times New Roman" w:cs="Times New Roman"/>
          <w:sz w:val="20"/>
          <w:szCs w:val="20"/>
        </w:rPr>
        <w:t xml:space="preserve">Дубенского муниципального района                                             </w:t>
      </w:r>
      <w:proofErr w:type="spellStart"/>
      <w:r w:rsidRPr="00646899">
        <w:rPr>
          <w:rFonts w:ascii="Times New Roman" w:hAnsi="Times New Roman" w:cs="Times New Roman"/>
          <w:sz w:val="20"/>
          <w:szCs w:val="20"/>
        </w:rPr>
        <w:t>В.Н.Нефедов</w:t>
      </w:r>
      <w:proofErr w:type="spellEnd"/>
    </w:p>
    <w:p w:rsidR="00646899" w:rsidRPr="000B499E" w:rsidRDefault="00646899" w:rsidP="000B499E">
      <w:pPr>
        <w:spacing w:line="240" w:lineRule="auto"/>
        <w:contextualSpacing/>
        <w:rPr>
          <w:rFonts w:ascii="Times New Roman" w:hAnsi="Times New Roman" w:cs="Times New Roman"/>
          <w:sz w:val="20"/>
          <w:szCs w:val="20"/>
        </w:rPr>
      </w:pPr>
    </w:p>
    <w:p w:rsidR="00396FE4" w:rsidRPr="000B499E" w:rsidRDefault="00396FE4" w:rsidP="000B499E">
      <w:pPr>
        <w:spacing w:line="240" w:lineRule="auto"/>
        <w:ind w:left="-284" w:firstLine="568"/>
        <w:contextualSpacing/>
        <w:jc w:val="center"/>
        <w:rPr>
          <w:rFonts w:ascii="Times New Roman" w:hAnsi="Times New Roman" w:cs="Times New Roman"/>
          <w:b/>
          <w:bCs/>
          <w:sz w:val="20"/>
          <w:szCs w:val="20"/>
        </w:rPr>
      </w:pPr>
    </w:p>
    <w:p w:rsidR="00460863" w:rsidRPr="000B499E" w:rsidRDefault="00460863" w:rsidP="000B499E">
      <w:pPr>
        <w:spacing w:line="240" w:lineRule="auto"/>
        <w:contextualSpacing/>
        <w:rPr>
          <w:rFonts w:ascii="Times New Roman" w:hAnsi="Times New Roman" w:cs="Times New Roman"/>
          <w:sz w:val="20"/>
          <w:szCs w:val="20"/>
          <w:highlight w:val="yellow"/>
        </w:rPr>
        <w:sectPr w:rsidR="00460863" w:rsidRPr="000B499E" w:rsidSect="000B3F69">
          <w:pgSz w:w="11906" w:h="16838"/>
          <w:pgMar w:top="1134" w:right="567" w:bottom="1134" w:left="1701" w:header="709" w:footer="709" w:gutter="0"/>
          <w:cols w:space="708"/>
          <w:docGrid w:linePitch="360"/>
        </w:sectPr>
      </w:pPr>
    </w:p>
    <w:p w:rsidR="00C60C74" w:rsidRPr="00876EFF" w:rsidRDefault="00C60C74" w:rsidP="00876EFF">
      <w:pPr>
        <w:pStyle w:val="7"/>
        <w:ind w:left="0" w:firstLine="0"/>
        <w:contextualSpacing/>
        <w:jc w:val="both"/>
        <w:rPr>
          <w:b/>
          <w:sz w:val="20"/>
        </w:rPr>
      </w:pPr>
      <w:r w:rsidRPr="00876EFF">
        <w:rPr>
          <w:b/>
          <w:sz w:val="20"/>
        </w:rPr>
        <w:t>Информационный бюллетень Дубенского муниципального района</w:t>
      </w:r>
    </w:p>
    <w:p w:rsidR="00C60C74" w:rsidRPr="00876EFF" w:rsidRDefault="00C60C74" w:rsidP="00876EFF">
      <w:pPr>
        <w:pStyle w:val="7"/>
        <w:ind w:left="0" w:firstLine="0"/>
        <w:contextualSpacing/>
        <w:jc w:val="both"/>
        <w:rPr>
          <w:b/>
          <w:sz w:val="20"/>
        </w:rPr>
      </w:pPr>
      <w:r w:rsidRPr="00876EFF">
        <w:rPr>
          <w:b/>
          <w:sz w:val="20"/>
        </w:rPr>
        <w:t>Республики Мордовия №</w:t>
      </w:r>
      <w:r w:rsidR="00CD556E">
        <w:rPr>
          <w:b/>
          <w:sz w:val="20"/>
        </w:rPr>
        <w:t>13</w:t>
      </w:r>
      <w:r w:rsidR="007A455F" w:rsidRPr="00876EFF">
        <w:rPr>
          <w:b/>
          <w:sz w:val="20"/>
        </w:rPr>
        <w:t xml:space="preserve"> </w:t>
      </w:r>
      <w:r w:rsidRPr="00876EFF">
        <w:rPr>
          <w:b/>
          <w:sz w:val="20"/>
        </w:rPr>
        <w:t>(</w:t>
      </w:r>
      <w:r w:rsidR="00CD556E">
        <w:rPr>
          <w:b/>
          <w:sz w:val="20"/>
        </w:rPr>
        <w:t>343</w:t>
      </w:r>
      <w:r w:rsidR="00E93183" w:rsidRPr="00876EFF">
        <w:rPr>
          <w:b/>
          <w:sz w:val="20"/>
        </w:rPr>
        <w:t>)</w:t>
      </w:r>
      <w:r w:rsidRPr="00876EFF">
        <w:rPr>
          <w:b/>
          <w:sz w:val="20"/>
        </w:rPr>
        <w:t xml:space="preserve"> </w:t>
      </w:r>
      <w:r w:rsidR="006C798B">
        <w:rPr>
          <w:b/>
          <w:sz w:val="20"/>
        </w:rPr>
        <w:t>15</w:t>
      </w:r>
      <w:r w:rsidR="003D7243" w:rsidRPr="00876EFF">
        <w:rPr>
          <w:b/>
          <w:sz w:val="20"/>
        </w:rPr>
        <w:t>.0</w:t>
      </w:r>
      <w:r w:rsidR="0043352F" w:rsidRPr="00876EFF">
        <w:rPr>
          <w:b/>
          <w:sz w:val="20"/>
        </w:rPr>
        <w:t>4</w:t>
      </w:r>
      <w:r w:rsidR="003D7243" w:rsidRPr="00876EFF">
        <w:rPr>
          <w:b/>
          <w:sz w:val="20"/>
        </w:rPr>
        <w:t>.2021</w:t>
      </w:r>
      <w:r w:rsidRPr="00876EFF">
        <w:rPr>
          <w:b/>
          <w:sz w:val="20"/>
        </w:rPr>
        <w:t xml:space="preserve"> г. </w:t>
      </w:r>
    </w:p>
    <w:p w:rsidR="00C60C74" w:rsidRPr="00876EFF" w:rsidRDefault="00C60C74" w:rsidP="00876EFF">
      <w:pPr>
        <w:pStyle w:val="7"/>
        <w:ind w:left="0" w:firstLine="0"/>
        <w:contextualSpacing/>
        <w:jc w:val="both"/>
        <w:rPr>
          <w:b/>
          <w:sz w:val="20"/>
        </w:rPr>
      </w:pPr>
      <w:r w:rsidRPr="00876EFF">
        <w:rPr>
          <w:b/>
          <w:sz w:val="20"/>
        </w:rPr>
        <w:t>Учредитель: Совет депутатов Дубенского муниципального района Республики Мордовия</w:t>
      </w:r>
    </w:p>
    <w:p w:rsidR="00C60C74" w:rsidRPr="00876EFF" w:rsidRDefault="00C60C74" w:rsidP="00876EFF">
      <w:pPr>
        <w:pStyle w:val="7"/>
        <w:ind w:left="0" w:firstLine="0"/>
        <w:contextualSpacing/>
        <w:jc w:val="both"/>
        <w:rPr>
          <w:b/>
          <w:sz w:val="20"/>
        </w:rPr>
      </w:pPr>
      <w:r w:rsidRPr="00876EFF">
        <w:rPr>
          <w:b/>
          <w:sz w:val="20"/>
        </w:rPr>
        <w:t>Редакционная коллегия:</w:t>
      </w:r>
    </w:p>
    <w:p w:rsidR="00C60C74" w:rsidRPr="00876EFF" w:rsidRDefault="003D7243" w:rsidP="00876EFF">
      <w:pPr>
        <w:pStyle w:val="7"/>
        <w:ind w:left="0" w:firstLine="0"/>
        <w:contextualSpacing/>
        <w:jc w:val="both"/>
        <w:rPr>
          <w:b/>
          <w:sz w:val="20"/>
        </w:rPr>
      </w:pPr>
      <w:proofErr w:type="spellStart"/>
      <w:r w:rsidRPr="00876EFF">
        <w:rPr>
          <w:b/>
          <w:sz w:val="20"/>
        </w:rPr>
        <w:t>Сайгачев</w:t>
      </w:r>
      <w:proofErr w:type="spellEnd"/>
      <w:r w:rsidRPr="00876EFF">
        <w:rPr>
          <w:b/>
          <w:sz w:val="20"/>
        </w:rPr>
        <w:t xml:space="preserve"> А.И. (редактор</w:t>
      </w:r>
      <w:proofErr w:type="gramStart"/>
      <w:r w:rsidRPr="00876EFF">
        <w:rPr>
          <w:b/>
          <w:sz w:val="20"/>
        </w:rPr>
        <w:t>)</w:t>
      </w:r>
      <w:r w:rsidR="00AB1A4B" w:rsidRPr="00876EFF">
        <w:rPr>
          <w:b/>
          <w:sz w:val="20"/>
        </w:rPr>
        <w:t xml:space="preserve">., </w:t>
      </w:r>
      <w:proofErr w:type="gramEnd"/>
      <w:r w:rsidR="00AB1A4B" w:rsidRPr="00876EFF">
        <w:rPr>
          <w:b/>
          <w:sz w:val="20"/>
        </w:rPr>
        <w:t>Маркова Е.Г., Малкина Т.И., Харитонов С.Н.</w:t>
      </w:r>
    </w:p>
    <w:p w:rsidR="00C60C74" w:rsidRPr="00876EFF" w:rsidRDefault="00C60C74" w:rsidP="00876EFF">
      <w:pPr>
        <w:pStyle w:val="7"/>
        <w:ind w:left="0" w:firstLine="0"/>
        <w:contextualSpacing/>
        <w:jc w:val="both"/>
        <w:rPr>
          <w:b/>
          <w:sz w:val="20"/>
        </w:rPr>
      </w:pPr>
      <w:r w:rsidRPr="00876EFF">
        <w:rPr>
          <w:b/>
          <w:sz w:val="20"/>
        </w:rPr>
        <w:t>431770,  Республика Мордовия, Дубенский район, с. Дубенки, ул. Денисова, 4</w:t>
      </w:r>
    </w:p>
    <w:p w:rsidR="00C60C74" w:rsidRPr="00876EFF" w:rsidRDefault="00C4787D" w:rsidP="00876EFF">
      <w:pPr>
        <w:pStyle w:val="7"/>
        <w:ind w:left="0" w:firstLine="0"/>
        <w:contextualSpacing/>
        <w:jc w:val="both"/>
        <w:rPr>
          <w:b/>
          <w:sz w:val="20"/>
        </w:rPr>
      </w:pPr>
      <w:r w:rsidRPr="00876EFF">
        <w:rPr>
          <w:b/>
          <w:sz w:val="20"/>
        </w:rPr>
        <w:t xml:space="preserve">Телефоны: 2-30-05; </w:t>
      </w:r>
      <w:r w:rsidR="00C60C74" w:rsidRPr="00876EFF">
        <w:rPr>
          <w:b/>
          <w:sz w:val="20"/>
        </w:rPr>
        <w:t>2-</w:t>
      </w:r>
      <w:r w:rsidR="003D7243" w:rsidRPr="00876EFF">
        <w:rPr>
          <w:b/>
          <w:sz w:val="20"/>
        </w:rPr>
        <w:t>30-07</w:t>
      </w:r>
      <w:r w:rsidR="00BD0AF2" w:rsidRPr="00876EFF">
        <w:rPr>
          <w:b/>
          <w:sz w:val="20"/>
        </w:rPr>
        <w:t xml:space="preserve">; </w:t>
      </w:r>
      <w:r w:rsidR="00C60C74" w:rsidRPr="00876EFF">
        <w:rPr>
          <w:b/>
          <w:sz w:val="20"/>
        </w:rPr>
        <w:t>2-30-06</w:t>
      </w:r>
    </w:p>
    <w:p w:rsidR="00C60C74" w:rsidRPr="00876EFF" w:rsidRDefault="00C60C74" w:rsidP="00876EFF">
      <w:pPr>
        <w:pStyle w:val="7"/>
        <w:ind w:left="0" w:firstLine="0"/>
        <w:contextualSpacing/>
        <w:jc w:val="both"/>
        <w:rPr>
          <w:b/>
          <w:sz w:val="20"/>
        </w:rPr>
      </w:pPr>
      <w:r w:rsidRPr="00876EFF">
        <w:rPr>
          <w:b/>
          <w:sz w:val="20"/>
        </w:rPr>
        <w:t>Тираж - 50 экз.</w:t>
      </w:r>
    </w:p>
    <w:p w:rsidR="00C60C74" w:rsidRPr="00876EFF" w:rsidRDefault="00C60C74" w:rsidP="00876EFF">
      <w:pPr>
        <w:pStyle w:val="7"/>
        <w:ind w:left="0" w:firstLine="0"/>
        <w:contextualSpacing/>
        <w:jc w:val="both"/>
        <w:rPr>
          <w:b/>
          <w:sz w:val="20"/>
        </w:rPr>
      </w:pPr>
      <w:r w:rsidRPr="00876EFF">
        <w:rPr>
          <w:b/>
          <w:sz w:val="20"/>
        </w:rPr>
        <w:t xml:space="preserve">Время подписания в печать - </w:t>
      </w:r>
      <w:r w:rsidR="00AE1F7F" w:rsidRPr="00876EFF">
        <w:rPr>
          <w:b/>
          <w:sz w:val="20"/>
        </w:rPr>
        <w:t>15</w:t>
      </w:r>
      <w:r w:rsidRPr="00876EFF">
        <w:rPr>
          <w:b/>
          <w:sz w:val="20"/>
        </w:rPr>
        <w:t>:00 час.</w:t>
      </w:r>
    </w:p>
    <w:p w:rsidR="00C60C74" w:rsidRPr="00876EFF" w:rsidRDefault="00C60C74" w:rsidP="00876EFF">
      <w:pPr>
        <w:pStyle w:val="7"/>
        <w:ind w:left="0" w:firstLine="0"/>
        <w:contextualSpacing/>
        <w:jc w:val="both"/>
        <w:rPr>
          <w:b/>
          <w:sz w:val="20"/>
        </w:rPr>
      </w:pPr>
      <w:r w:rsidRPr="00876EFF">
        <w:rPr>
          <w:b/>
          <w:sz w:val="20"/>
        </w:rPr>
        <w:t xml:space="preserve">Номер подписан – </w:t>
      </w:r>
      <w:r w:rsidR="00AE1F7F" w:rsidRPr="00876EFF">
        <w:rPr>
          <w:b/>
          <w:sz w:val="20"/>
        </w:rPr>
        <w:t>14</w:t>
      </w:r>
      <w:r w:rsidRPr="00876EFF">
        <w:rPr>
          <w:b/>
          <w:sz w:val="20"/>
        </w:rPr>
        <w:t>:30 час.</w:t>
      </w:r>
    </w:p>
    <w:p w:rsidR="00C60C74" w:rsidRPr="00876EFF" w:rsidRDefault="00C60C74" w:rsidP="00876EFF">
      <w:pPr>
        <w:pStyle w:val="7"/>
        <w:ind w:left="0" w:firstLine="0"/>
        <w:contextualSpacing/>
        <w:jc w:val="both"/>
        <w:rPr>
          <w:sz w:val="20"/>
        </w:rPr>
      </w:pPr>
      <w:r w:rsidRPr="00876EFF">
        <w:rPr>
          <w:b/>
          <w:sz w:val="20"/>
        </w:rPr>
        <w:t>Бесплатно.</w:t>
      </w:r>
    </w:p>
    <w:p w:rsidR="00C43A18" w:rsidRPr="00876EFF" w:rsidRDefault="00C43A18" w:rsidP="00876EFF">
      <w:pPr>
        <w:spacing w:line="240" w:lineRule="auto"/>
        <w:contextualSpacing/>
        <w:rPr>
          <w:rFonts w:ascii="Times New Roman" w:hAnsi="Times New Roman" w:cs="Times New Roman"/>
          <w:sz w:val="20"/>
          <w:szCs w:val="20"/>
          <w:lang w:eastAsia="ar-SA"/>
        </w:rPr>
      </w:pPr>
    </w:p>
    <w:sectPr w:rsidR="00C43A18" w:rsidRPr="00876EFF" w:rsidSect="00833582">
      <w:headerReference w:type="default" r:id="rId18"/>
      <w:pgSz w:w="16838" w:h="11906" w:orient="landscape"/>
      <w:pgMar w:top="1134" w:right="992"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CF8" w:rsidRDefault="00836CF8" w:rsidP="00D40BA9">
      <w:pPr>
        <w:spacing w:after="0" w:line="240" w:lineRule="auto"/>
      </w:pPr>
      <w:r>
        <w:separator/>
      </w:r>
    </w:p>
  </w:endnote>
  <w:endnote w:type="continuationSeparator" w:id="0">
    <w:p w:rsidR="00836CF8" w:rsidRDefault="00836CF8"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CF8" w:rsidRDefault="00836CF8" w:rsidP="00D40BA9">
      <w:pPr>
        <w:spacing w:after="0" w:line="240" w:lineRule="auto"/>
      </w:pPr>
      <w:r>
        <w:separator/>
      </w:r>
    </w:p>
  </w:footnote>
  <w:footnote w:type="continuationSeparator" w:id="0">
    <w:p w:rsidR="00836CF8" w:rsidRDefault="00836CF8"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howingPlcHdr/>
    </w:sdtPr>
    <w:sdtEndPr/>
    <w:sdtContent>
      <w:p w:rsidR="002B3F17" w:rsidRDefault="002B3F17" w:rsidP="00AE0EF0">
        <w:pPr>
          <w:pStyle w:val="aff1"/>
          <w:jc w:val="right"/>
        </w:pPr>
        <w:r>
          <w:t xml:space="preserve">     </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5BF2A43"/>
    <w:multiLevelType w:val="hybridMultilevel"/>
    <w:tmpl w:val="CEF0749A"/>
    <w:lvl w:ilvl="0" w:tplc="A48C1E96">
      <w:start w:val="1"/>
      <w:numFmt w:val="decimal"/>
      <w:lvlText w:val="%1."/>
      <w:lvlJc w:val="left"/>
      <w:pPr>
        <w:ind w:left="750" w:hanging="39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A902FDB"/>
    <w:multiLevelType w:val="hybridMultilevel"/>
    <w:tmpl w:val="2886E544"/>
    <w:lvl w:ilvl="0" w:tplc="0419000F">
      <w:start w:val="1"/>
      <w:numFmt w:val="decimal"/>
      <w:lvlText w:val="%1."/>
      <w:lvlJc w:val="left"/>
      <w:pPr>
        <w:tabs>
          <w:tab w:val="num" w:pos="645"/>
        </w:tabs>
        <w:ind w:left="645" w:hanging="360"/>
      </w:p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7">
    <w:nsid w:val="1BA0118F"/>
    <w:multiLevelType w:val="hybridMultilevel"/>
    <w:tmpl w:val="B1E63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0797906"/>
    <w:multiLevelType w:val="singleLevel"/>
    <w:tmpl w:val="59B03126"/>
    <w:lvl w:ilvl="0">
      <w:start w:val="1"/>
      <w:numFmt w:val="decimal"/>
      <w:lvlText w:val="%1."/>
      <w:legacy w:legacy="1" w:legacySpace="0" w:legacyIndent="366"/>
      <w:lvlJc w:val="left"/>
      <w:pPr>
        <w:ind w:left="0" w:firstLine="0"/>
      </w:pPr>
      <w:rPr>
        <w:rFonts w:ascii="Times New Roman" w:hAnsi="Times New Roman" w:cs="Times New Roman" w:hint="default"/>
      </w:rPr>
    </w:lvl>
  </w:abstractNum>
  <w:abstractNum w:abstractNumId="1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1F134E7"/>
    <w:multiLevelType w:val="hybridMultilevel"/>
    <w:tmpl w:val="2482D64C"/>
    <w:lvl w:ilvl="0" w:tplc="E0D2626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4">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5">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6">
    <w:nsid w:val="3BEB66AA"/>
    <w:multiLevelType w:val="hybridMultilevel"/>
    <w:tmpl w:val="585C1A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8">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9">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0">
    <w:nsid w:val="48245981"/>
    <w:multiLevelType w:val="hybridMultilevel"/>
    <w:tmpl w:val="9C8C3AF0"/>
    <w:lvl w:ilvl="0" w:tplc="41D4D4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3">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5">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6">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7">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8">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9">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1">
    <w:nsid w:val="716B590E"/>
    <w:multiLevelType w:val="hybridMultilevel"/>
    <w:tmpl w:val="8E6C56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26"/>
  </w:num>
  <w:num w:numId="2">
    <w:abstractNumId w:val="11"/>
  </w:num>
  <w:num w:numId="3">
    <w:abstractNumId w:val="24"/>
  </w:num>
  <w:num w:numId="4">
    <w:abstractNumId w:val="0"/>
  </w:num>
  <w:num w:numId="5">
    <w:abstractNumId w:val="12"/>
  </w:num>
  <w:num w:numId="6">
    <w:abstractNumId w:val="27"/>
  </w:num>
  <w:num w:numId="7">
    <w:abstractNumId w:val="22"/>
  </w:num>
  <w:num w:numId="8">
    <w:abstractNumId w:val="19"/>
  </w:num>
  <w:num w:numId="9">
    <w:abstractNumId w:val="28"/>
  </w:num>
  <w:num w:numId="10">
    <w:abstractNumId w:val="17"/>
  </w:num>
  <w:num w:numId="11">
    <w:abstractNumId w:val="10"/>
  </w:num>
  <w:num w:numId="12">
    <w:abstractNumId w:val="15"/>
  </w:num>
  <w:num w:numId="13">
    <w:abstractNumId w:val="18"/>
  </w:num>
  <w:num w:numId="14">
    <w:abstractNumId w:val="1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num>
  <w:num w:numId="17">
    <w:abstractNumId w:val="7"/>
  </w:num>
  <w:num w:numId="18">
    <w:abstractNumId w:val="1"/>
  </w:num>
  <w:num w:numId="19">
    <w:abstractNumId w:val="23"/>
  </w:num>
  <w:num w:numId="20">
    <w:abstractNumId w:val="29"/>
  </w:num>
  <w:num w:numId="21">
    <w:abstractNumId w:val="21"/>
    <w:lvlOverride w:ilvl="0">
      <w:startOverride w:val="4"/>
    </w:lvlOverride>
  </w:num>
  <w:num w:numId="22">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6"/>
  </w:num>
  <w:num w:numId="26">
    <w:abstractNumId w:val="31"/>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16"/>
  </w:num>
  <w:num w:numId="32">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5E13"/>
    <w:rsid w:val="000679BC"/>
    <w:rsid w:val="0007100E"/>
    <w:rsid w:val="00077588"/>
    <w:rsid w:val="0009005E"/>
    <w:rsid w:val="000959ED"/>
    <w:rsid w:val="000A296F"/>
    <w:rsid w:val="000A3CAA"/>
    <w:rsid w:val="000B334C"/>
    <w:rsid w:val="000B3EDA"/>
    <w:rsid w:val="000B3F69"/>
    <w:rsid w:val="000B499E"/>
    <w:rsid w:val="000B56C8"/>
    <w:rsid w:val="000B5B42"/>
    <w:rsid w:val="000C26E9"/>
    <w:rsid w:val="000C273B"/>
    <w:rsid w:val="000D49ED"/>
    <w:rsid w:val="000D6E0C"/>
    <w:rsid w:val="000F12C5"/>
    <w:rsid w:val="0010266C"/>
    <w:rsid w:val="001026E8"/>
    <w:rsid w:val="00106F09"/>
    <w:rsid w:val="00111E8B"/>
    <w:rsid w:val="00113DAB"/>
    <w:rsid w:val="001216BA"/>
    <w:rsid w:val="0013018B"/>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13F3"/>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766F9"/>
    <w:rsid w:val="002830E3"/>
    <w:rsid w:val="0028415E"/>
    <w:rsid w:val="00284BD6"/>
    <w:rsid w:val="002852A0"/>
    <w:rsid w:val="00285C2A"/>
    <w:rsid w:val="00292E7A"/>
    <w:rsid w:val="002934AB"/>
    <w:rsid w:val="00294AB1"/>
    <w:rsid w:val="002A0CA1"/>
    <w:rsid w:val="002A13EC"/>
    <w:rsid w:val="002A6098"/>
    <w:rsid w:val="002A69BD"/>
    <w:rsid w:val="002A7878"/>
    <w:rsid w:val="002B3F17"/>
    <w:rsid w:val="002B5977"/>
    <w:rsid w:val="002C2AF5"/>
    <w:rsid w:val="002C574C"/>
    <w:rsid w:val="002C6BF5"/>
    <w:rsid w:val="002C7EC3"/>
    <w:rsid w:val="002D17A5"/>
    <w:rsid w:val="002D7F30"/>
    <w:rsid w:val="002E08C5"/>
    <w:rsid w:val="002E2A1E"/>
    <w:rsid w:val="002E7030"/>
    <w:rsid w:val="002F0554"/>
    <w:rsid w:val="002F4750"/>
    <w:rsid w:val="00302336"/>
    <w:rsid w:val="00305E8D"/>
    <w:rsid w:val="00306F3A"/>
    <w:rsid w:val="00311DD1"/>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0F38"/>
    <w:rsid w:val="003924DE"/>
    <w:rsid w:val="00393EEC"/>
    <w:rsid w:val="00396FE4"/>
    <w:rsid w:val="003A76CB"/>
    <w:rsid w:val="003C3C33"/>
    <w:rsid w:val="003C5B83"/>
    <w:rsid w:val="003C6492"/>
    <w:rsid w:val="003D2D18"/>
    <w:rsid w:val="003D70EE"/>
    <w:rsid w:val="003D7243"/>
    <w:rsid w:val="003E1131"/>
    <w:rsid w:val="003E305C"/>
    <w:rsid w:val="003F19DB"/>
    <w:rsid w:val="0040603B"/>
    <w:rsid w:val="00412D38"/>
    <w:rsid w:val="004135C6"/>
    <w:rsid w:val="00415B63"/>
    <w:rsid w:val="0041647A"/>
    <w:rsid w:val="00416898"/>
    <w:rsid w:val="00420F4F"/>
    <w:rsid w:val="00421E10"/>
    <w:rsid w:val="0042420F"/>
    <w:rsid w:val="0043352F"/>
    <w:rsid w:val="00437738"/>
    <w:rsid w:val="004412BC"/>
    <w:rsid w:val="00441AAC"/>
    <w:rsid w:val="00447BC3"/>
    <w:rsid w:val="00451686"/>
    <w:rsid w:val="00451FB4"/>
    <w:rsid w:val="0045312A"/>
    <w:rsid w:val="00460863"/>
    <w:rsid w:val="0046261A"/>
    <w:rsid w:val="0046510B"/>
    <w:rsid w:val="00473E58"/>
    <w:rsid w:val="00480DF9"/>
    <w:rsid w:val="004A3163"/>
    <w:rsid w:val="004A5869"/>
    <w:rsid w:val="004A6382"/>
    <w:rsid w:val="004A744C"/>
    <w:rsid w:val="004B016A"/>
    <w:rsid w:val="004B3EFE"/>
    <w:rsid w:val="004C1AEB"/>
    <w:rsid w:val="004C1EE9"/>
    <w:rsid w:val="004C5753"/>
    <w:rsid w:val="004D0D92"/>
    <w:rsid w:val="004D1A23"/>
    <w:rsid w:val="004D2D06"/>
    <w:rsid w:val="004D43AC"/>
    <w:rsid w:val="004D53B6"/>
    <w:rsid w:val="004D5FB5"/>
    <w:rsid w:val="004D7D13"/>
    <w:rsid w:val="004F0F0A"/>
    <w:rsid w:val="00506DB8"/>
    <w:rsid w:val="00510D6E"/>
    <w:rsid w:val="005113ED"/>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976DF"/>
    <w:rsid w:val="005A00F8"/>
    <w:rsid w:val="005A2006"/>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53D0"/>
    <w:rsid w:val="0063685E"/>
    <w:rsid w:val="00640DA7"/>
    <w:rsid w:val="00641B1B"/>
    <w:rsid w:val="00646899"/>
    <w:rsid w:val="0064711D"/>
    <w:rsid w:val="00650E93"/>
    <w:rsid w:val="00653AAE"/>
    <w:rsid w:val="00653D58"/>
    <w:rsid w:val="00654972"/>
    <w:rsid w:val="0066653C"/>
    <w:rsid w:val="00675400"/>
    <w:rsid w:val="00676BB9"/>
    <w:rsid w:val="006915DE"/>
    <w:rsid w:val="006A005E"/>
    <w:rsid w:val="006A16CF"/>
    <w:rsid w:val="006A62F0"/>
    <w:rsid w:val="006A664E"/>
    <w:rsid w:val="006B09B6"/>
    <w:rsid w:val="006C1406"/>
    <w:rsid w:val="006C1447"/>
    <w:rsid w:val="006C798B"/>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45E70"/>
    <w:rsid w:val="0075053D"/>
    <w:rsid w:val="00752F09"/>
    <w:rsid w:val="00753D58"/>
    <w:rsid w:val="00756939"/>
    <w:rsid w:val="00766B23"/>
    <w:rsid w:val="00767DD3"/>
    <w:rsid w:val="007700D6"/>
    <w:rsid w:val="0077225F"/>
    <w:rsid w:val="007743D6"/>
    <w:rsid w:val="00782BD3"/>
    <w:rsid w:val="0079071A"/>
    <w:rsid w:val="00793ECC"/>
    <w:rsid w:val="007A112B"/>
    <w:rsid w:val="007A455F"/>
    <w:rsid w:val="007A513D"/>
    <w:rsid w:val="007B0EB2"/>
    <w:rsid w:val="007B2C18"/>
    <w:rsid w:val="007B5B31"/>
    <w:rsid w:val="007C20E6"/>
    <w:rsid w:val="007D2C78"/>
    <w:rsid w:val="007D3F59"/>
    <w:rsid w:val="007D4B39"/>
    <w:rsid w:val="007D55D6"/>
    <w:rsid w:val="007E7E0D"/>
    <w:rsid w:val="007E7F2C"/>
    <w:rsid w:val="007F2153"/>
    <w:rsid w:val="007F3F10"/>
    <w:rsid w:val="007F4363"/>
    <w:rsid w:val="007F5A21"/>
    <w:rsid w:val="007F5BF1"/>
    <w:rsid w:val="00802EEE"/>
    <w:rsid w:val="00803F9C"/>
    <w:rsid w:val="008119AA"/>
    <w:rsid w:val="00816847"/>
    <w:rsid w:val="0082124B"/>
    <w:rsid w:val="00825675"/>
    <w:rsid w:val="00826379"/>
    <w:rsid w:val="00826C81"/>
    <w:rsid w:val="00827576"/>
    <w:rsid w:val="00833582"/>
    <w:rsid w:val="00836770"/>
    <w:rsid w:val="00836CF8"/>
    <w:rsid w:val="00837885"/>
    <w:rsid w:val="008439B7"/>
    <w:rsid w:val="008440C3"/>
    <w:rsid w:val="008445BB"/>
    <w:rsid w:val="00844F56"/>
    <w:rsid w:val="00850285"/>
    <w:rsid w:val="00864362"/>
    <w:rsid w:val="00876C30"/>
    <w:rsid w:val="00876EFF"/>
    <w:rsid w:val="008923B1"/>
    <w:rsid w:val="00892964"/>
    <w:rsid w:val="008953DB"/>
    <w:rsid w:val="008A1928"/>
    <w:rsid w:val="008A221A"/>
    <w:rsid w:val="008A56DA"/>
    <w:rsid w:val="008B00B4"/>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2129F"/>
    <w:rsid w:val="00930480"/>
    <w:rsid w:val="00933B6B"/>
    <w:rsid w:val="009362AB"/>
    <w:rsid w:val="00937C6B"/>
    <w:rsid w:val="00945E6E"/>
    <w:rsid w:val="00946844"/>
    <w:rsid w:val="00951BBA"/>
    <w:rsid w:val="00964678"/>
    <w:rsid w:val="0096657A"/>
    <w:rsid w:val="009729C9"/>
    <w:rsid w:val="0098049E"/>
    <w:rsid w:val="009863F3"/>
    <w:rsid w:val="00987799"/>
    <w:rsid w:val="0099140E"/>
    <w:rsid w:val="0099313F"/>
    <w:rsid w:val="0099533B"/>
    <w:rsid w:val="0099563C"/>
    <w:rsid w:val="0099615D"/>
    <w:rsid w:val="00996BBD"/>
    <w:rsid w:val="009A29C7"/>
    <w:rsid w:val="009A3359"/>
    <w:rsid w:val="009A4845"/>
    <w:rsid w:val="009A54AB"/>
    <w:rsid w:val="009A5A0A"/>
    <w:rsid w:val="009A6D31"/>
    <w:rsid w:val="009B0E49"/>
    <w:rsid w:val="009B3B19"/>
    <w:rsid w:val="009B7D73"/>
    <w:rsid w:val="009C10A2"/>
    <w:rsid w:val="009C4A85"/>
    <w:rsid w:val="009C69AC"/>
    <w:rsid w:val="009D0806"/>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3A0"/>
    <w:rsid w:val="00A1761B"/>
    <w:rsid w:val="00A204A7"/>
    <w:rsid w:val="00A302D7"/>
    <w:rsid w:val="00A304A4"/>
    <w:rsid w:val="00A4726E"/>
    <w:rsid w:val="00A519DC"/>
    <w:rsid w:val="00A544CD"/>
    <w:rsid w:val="00A54EAD"/>
    <w:rsid w:val="00A5638D"/>
    <w:rsid w:val="00A5718A"/>
    <w:rsid w:val="00A6073E"/>
    <w:rsid w:val="00A61F12"/>
    <w:rsid w:val="00A6420A"/>
    <w:rsid w:val="00A6535F"/>
    <w:rsid w:val="00A70FE8"/>
    <w:rsid w:val="00A8675F"/>
    <w:rsid w:val="00A909F4"/>
    <w:rsid w:val="00A93362"/>
    <w:rsid w:val="00AA4C06"/>
    <w:rsid w:val="00AA72D4"/>
    <w:rsid w:val="00AB03C1"/>
    <w:rsid w:val="00AB1A4B"/>
    <w:rsid w:val="00AB1EE7"/>
    <w:rsid w:val="00AB3332"/>
    <w:rsid w:val="00AB3DB9"/>
    <w:rsid w:val="00AB49AD"/>
    <w:rsid w:val="00AB5449"/>
    <w:rsid w:val="00AB7E3E"/>
    <w:rsid w:val="00AC4412"/>
    <w:rsid w:val="00AD7DDB"/>
    <w:rsid w:val="00AE04FD"/>
    <w:rsid w:val="00AE0EF0"/>
    <w:rsid w:val="00AE1F7F"/>
    <w:rsid w:val="00AE6F53"/>
    <w:rsid w:val="00B05BCD"/>
    <w:rsid w:val="00B074A4"/>
    <w:rsid w:val="00B163DB"/>
    <w:rsid w:val="00B20397"/>
    <w:rsid w:val="00B24CB9"/>
    <w:rsid w:val="00B341BA"/>
    <w:rsid w:val="00B34F57"/>
    <w:rsid w:val="00B3766C"/>
    <w:rsid w:val="00B40335"/>
    <w:rsid w:val="00B41E03"/>
    <w:rsid w:val="00B508D0"/>
    <w:rsid w:val="00B61046"/>
    <w:rsid w:val="00B61515"/>
    <w:rsid w:val="00B63C89"/>
    <w:rsid w:val="00B6743B"/>
    <w:rsid w:val="00B71C78"/>
    <w:rsid w:val="00B749FF"/>
    <w:rsid w:val="00B811AF"/>
    <w:rsid w:val="00B81487"/>
    <w:rsid w:val="00B825AD"/>
    <w:rsid w:val="00B9000E"/>
    <w:rsid w:val="00B93CD7"/>
    <w:rsid w:val="00B94089"/>
    <w:rsid w:val="00B97D29"/>
    <w:rsid w:val="00BA3ECD"/>
    <w:rsid w:val="00BA47FF"/>
    <w:rsid w:val="00BA65DD"/>
    <w:rsid w:val="00BA785D"/>
    <w:rsid w:val="00BB4DDA"/>
    <w:rsid w:val="00BC3FBD"/>
    <w:rsid w:val="00BD0AF2"/>
    <w:rsid w:val="00BD1CA4"/>
    <w:rsid w:val="00BD4F90"/>
    <w:rsid w:val="00BE09B4"/>
    <w:rsid w:val="00BE4304"/>
    <w:rsid w:val="00BE5B1A"/>
    <w:rsid w:val="00BE5B57"/>
    <w:rsid w:val="00BF59E7"/>
    <w:rsid w:val="00C10B68"/>
    <w:rsid w:val="00C14B8E"/>
    <w:rsid w:val="00C231ED"/>
    <w:rsid w:val="00C23CE0"/>
    <w:rsid w:val="00C247A0"/>
    <w:rsid w:val="00C2788A"/>
    <w:rsid w:val="00C27A11"/>
    <w:rsid w:val="00C31288"/>
    <w:rsid w:val="00C321A3"/>
    <w:rsid w:val="00C378BA"/>
    <w:rsid w:val="00C37DEE"/>
    <w:rsid w:val="00C43A18"/>
    <w:rsid w:val="00C4787D"/>
    <w:rsid w:val="00C47E70"/>
    <w:rsid w:val="00C5335C"/>
    <w:rsid w:val="00C564A2"/>
    <w:rsid w:val="00C60C74"/>
    <w:rsid w:val="00C649B0"/>
    <w:rsid w:val="00C71F1E"/>
    <w:rsid w:val="00C72D02"/>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556E"/>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4D"/>
    <w:rsid w:val="00D66690"/>
    <w:rsid w:val="00D7048F"/>
    <w:rsid w:val="00D71B27"/>
    <w:rsid w:val="00D71EAB"/>
    <w:rsid w:val="00D80816"/>
    <w:rsid w:val="00D82FAD"/>
    <w:rsid w:val="00D839F9"/>
    <w:rsid w:val="00D9429F"/>
    <w:rsid w:val="00D942B6"/>
    <w:rsid w:val="00DA4D6B"/>
    <w:rsid w:val="00DB05C5"/>
    <w:rsid w:val="00DB60F7"/>
    <w:rsid w:val="00DC086D"/>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81F"/>
    <w:rsid w:val="00EC7D94"/>
    <w:rsid w:val="00EC7FB4"/>
    <w:rsid w:val="00ED3844"/>
    <w:rsid w:val="00EE07C9"/>
    <w:rsid w:val="00EE7BC6"/>
    <w:rsid w:val="00F01F05"/>
    <w:rsid w:val="00F04CA0"/>
    <w:rsid w:val="00F1561A"/>
    <w:rsid w:val="00F17B91"/>
    <w:rsid w:val="00F2178F"/>
    <w:rsid w:val="00F25193"/>
    <w:rsid w:val="00F2674D"/>
    <w:rsid w:val="00F33BDE"/>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5784"/>
    <w:rsid w:val="00F86CC4"/>
    <w:rsid w:val="00F87AC2"/>
    <w:rsid w:val="00F9584B"/>
    <w:rsid w:val="00F95E92"/>
    <w:rsid w:val="00F970C2"/>
    <w:rsid w:val="00FA15D6"/>
    <w:rsid w:val="00FA20D6"/>
    <w:rsid w:val="00FA3249"/>
    <w:rsid w:val="00FB4991"/>
    <w:rsid w:val="00FB6A8B"/>
    <w:rsid w:val="00FB7D98"/>
    <w:rsid w:val="00FC5776"/>
    <w:rsid w:val="00FD06A2"/>
    <w:rsid w:val="00FD16B9"/>
    <w:rsid w:val="00FD6A39"/>
    <w:rsid w:val="00FE1520"/>
    <w:rsid w:val="00FE3ADE"/>
    <w:rsid w:val="00FE722D"/>
    <w:rsid w:val="00FF072A"/>
    <w:rsid w:val="00FF0E48"/>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99"/>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99"/>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90941.25746134/"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7" Type="http://schemas.openxmlformats.org/officeDocument/2006/relationships/hyperlink" Target="garantF1://8864761.0" TargetMode="External"/><Relationship Id="rId2" Type="http://schemas.openxmlformats.org/officeDocument/2006/relationships/numbering" Target="numbering.xml"/><Relationship Id="rId16" Type="http://schemas.openxmlformats.org/officeDocument/2006/relationships/hyperlink" Target="garantF1://8857183.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settings" Target="settings.xml"/><Relationship Id="rId15" Type="http://schemas.openxmlformats.org/officeDocument/2006/relationships/hyperlink" Target="garantF1://70061266.0" TargetMode="External"/><Relationship Id="rId10" Type="http://schemas.openxmlformats.org/officeDocument/2006/relationships/hyperlink" Target="garantf1://890941.25746134/"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chamzinka.e-mordovia.ru" TargetMode="External"/><Relationship Id="rId14" Type="http://schemas.openxmlformats.org/officeDocument/2006/relationships/hyperlink" Target="garantF1://10003955.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E78AC-3A8F-4B4B-9A5F-F74EA0C8E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30</Pages>
  <Words>15257</Words>
  <Characters>86965</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102018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43</cp:revision>
  <cp:lastPrinted>2020-10-08T14:08:00Z</cp:lastPrinted>
  <dcterms:created xsi:type="dcterms:W3CDTF">2021-03-23T14:32:00Z</dcterms:created>
  <dcterms:modified xsi:type="dcterms:W3CDTF">2021-06-07T06:49:00Z</dcterms:modified>
</cp:coreProperties>
</file>