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B73132" w:rsidRDefault="006D362A" w:rsidP="00876EFF">
      <w:pPr>
        <w:pStyle w:val="7"/>
        <w:ind w:left="0" w:firstLine="0"/>
        <w:contextualSpacing/>
        <w:rPr>
          <w:b/>
          <w:sz w:val="20"/>
        </w:rPr>
      </w:pPr>
      <w:r w:rsidRPr="00B73132">
        <w:rPr>
          <w:b/>
          <w:sz w:val="20"/>
        </w:rPr>
        <w:t>Информационный бюллетень</w:t>
      </w:r>
    </w:p>
    <w:p w:rsidR="006D362A" w:rsidRPr="00B73132" w:rsidRDefault="006D362A" w:rsidP="00876EFF">
      <w:pPr>
        <w:pStyle w:val="7"/>
        <w:ind w:left="0" w:firstLine="0"/>
        <w:contextualSpacing/>
        <w:rPr>
          <w:b/>
          <w:sz w:val="20"/>
        </w:rPr>
      </w:pPr>
      <w:r w:rsidRPr="00B73132">
        <w:rPr>
          <w:b/>
          <w:sz w:val="20"/>
        </w:rPr>
        <w:t>Дубенского муниципального района</w:t>
      </w:r>
    </w:p>
    <w:p w:rsidR="006D362A" w:rsidRPr="00B73132" w:rsidRDefault="006D362A" w:rsidP="00876EFF">
      <w:pPr>
        <w:pStyle w:val="7"/>
        <w:ind w:left="0" w:firstLine="0"/>
        <w:contextualSpacing/>
        <w:rPr>
          <w:b/>
          <w:sz w:val="20"/>
        </w:rPr>
      </w:pPr>
      <w:r w:rsidRPr="00B73132">
        <w:rPr>
          <w:b/>
          <w:sz w:val="20"/>
        </w:rPr>
        <w:t>Республики Мордовия</w:t>
      </w:r>
    </w:p>
    <w:p w:rsidR="006D362A" w:rsidRPr="00B73132" w:rsidRDefault="006D362A" w:rsidP="00876EFF">
      <w:pPr>
        <w:pStyle w:val="7"/>
        <w:ind w:left="0" w:firstLine="0"/>
        <w:contextualSpacing/>
        <w:jc w:val="both"/>
        <w:rPr>
          <w:b/>
          <w:sz w:val="20"/>
        </w:rPr>
      </w:pPr>
    </w:p>
    <w:p w:rsidR="006D362A" w:rsidRPr="00B73132" w:rsidRDefault="006D362A" w:rsidP="00876EFF">
      <w:pPr>
        <w:pStyle w:val="7"/>
        <w:ind w:left="0" w:firstLine="0"/>
        <w:contextualSpacing/>
        <w:jc w:val="left"/>
        <w:rPr>
          <w:b/>
          <w:sz w:val="20"/>
        </w:rPr>
      </w:pPr>
      <w:r w:rsidRPr="00B73132">
        <w:rPr>
          <w:b/>
          <w:sz w:val="20"/>
        </w:rPr>
        <w:t>Является официальным печатным изданием</w:t>
      </w:r>
    </w:p>
    <w:p w:rsidR="006D362A" w:rsidRPr="00B73132" w:rsidRDefault="006D362A" w:rsidP="00876EFF">
      <w:pPr>
        <w:pStyle w:val="7"/>
        <w:ind w:left="0" w:firstLine="0"/>
        <w:contextualSpacing/>
        <w:jc w:val="left"/>
        <w:rPr>
          <w:b/>
          <w:sz w:val="20"/>
        </w:rPr>
      </w:pPr>
      <w:r w:rsidRPr="00B73132">
        <w:rPr>
          <w:b/>
          <w:sz w:val="20"/>
        </w:rPr>
        <w:t>Дубенского муниципального района</w:t>
      </w:r>
    </w:p>
    <w:p w:rsidR="006D362A" w:rsidRPr="00B73132" w:rsidRDefault="006D362A" w:rsidP="00876EFF">
      <w:pPr>
        <w:pStyle w:val="7"/>
        <w:ind w:left="0" w:firstLine="0"/>
        <w:contextualSpacing/>
        <w:jc w:val="left"/>
        <w:rPr>
          <w:b/>
          <w:sz w:val="20"/>
        </w:rPr>
      </w:pPr>
      <w:r w:rsidRPr="00B73132">
        <w:rPr>
          <w:b/>
          <w:sz w:val="20"/>
        </w:rPr>
        <w:t>Республики Мордовия</w:t>
      </w:r>
    </w:p>
    <w:p w:rsidR="006D362A" w:rsidRPr="00B73132" w:rsidRDefault="006D362A" w:rsidP="00876EFF">
      <w:pPr>
        <w:pStyle w:val="7"/>
        <w:ind w:left="0" w:firstLine="0"/>
        <w:contextualSpacing/>
        <w:rPr>
          <w:sz w:val="20"/>
        </w:rPr>
      </w:pPr>
      <w:r w:rsidRPr="00B73132">
        <w:rPr>
          <w:sz w:val="20"/>
        </w:rPr>
        <w:t xml:space="preserve">   </w:t>
      </w:r>
    </w:p>
    <w:p w:rsidR="0002709F" w:rsidRDefault="009C64EA" w:rsidP="0002709F">
      <w:pPr>
        <w:pStyle w:val="7"/>
        <w:ind w:left="0" w:firstLine="0"/>
        <w:contextualSpacing/>
        <w:rPr>
          <w:b/>
          <w:sz w:val="20"/>
          <w:u w:val="single"/>
        </w:rPr>
      </w:pPr>
      <w:r>
        <w:rPr>
          <w:b/>
          <w:sz w:val="20"/>
          <w:u w:val="single"/>
        </w:rPr>
        <w:t>21</w:t>
      </w:r>
      <w:r w:rsidR="00113DAB" w:rsidRPr="00B73132">
        <w:rPr>
          <w:b/>
          <w:sz w:val="20"/>
          <w:u w:val="single"/>
        </w:rPr>
        <w:t>.</w:t>
      </w:r>
      <w:r w:rsidR="00ED607C" w:rsidRPr="00B73132">
        <w:rPr>
          <w:b/>
          <w:sz w:val="20"/>
          <w:u w:val="single"/>
        </w:rPr>
        <w:t>05</w:t>
      </w:r>
      <w:r w:rsidR="003D7243" w:rsidRPr="00B73132">
        <w:rPr>
          <w:b/>
          <w:sz w:val="20"/>
          <w:u w:val="single"/>
        </w:rPr>
        <w:t>.2021</w:t>
      </w:r>
      <w:r w:rsidR="006D362A" w:rsidRPr="00B73132">
        <w:rPr>
          <w:b/>
          <w:sz w:val="20"/>
          <w:u w:val="single"/>
        </w:rPr>
        <w:t>г.</w:t>
      </w:r>
      <w:r w:rsidR="006D362A" w:rsidRPr="00B73132">
        <w:rPr>
          <w:b/>
          <w:sz w:val="20"/>
        </w:rPr>
        <w:t xml:space="preserve">                                                                                                             </w:t>
      </w:r>
      <w:r w:rsidR="00294AB1" w:rsidRPr="00B73132">
        <w:rPr>
          <w:b/>
          <w:sz w:val="20"/>
          <w:u w:val="single"/>
        </w:rPr>
        <w:t>№</w:t>
      </w:r>
      <w:r w:rsidR="009F7B97">
        <w:rPr>
          <w:b/>
          <w:sz w:val="20"/>
          <w:u w:val="single"/>
        </w:rPr>
        <w:t>16</w:t>
      </w:r>
      <w:r w:rsidR="006E6D3B" w:rsidRPr="00B73132">
        <w:rPr>
          <w:b/>
          <w:sz w:val="20"/>
          <w:u w:val="single"/>
        </w:rPr>
        <w:t>(</w:t>
      </w:r>
      <w:r w:rsidR="009F7B97">
        <w:rPr>
          <w:b/>
          <w:sz w:val="20"/>
          <w:u w:val="single"/>
        </w:rPr>
        <w:t>346</w:t>
      </w:r>
      <w:r w:rsidR="006D362A" w:rsidRPr="00B73132">
        <w:rPr>
          <w:b/>
          <w:sz w:val="20"/>
          <w:u w:val="single"/>
        </w:rPr>
        <w:t>)</w:t>
      </w:r>
    </w:p>
    <w:p w:rsidR="009C64EA" w:rsidRDefault="009C64EA" w:rsidP="00D93EEF">
      <w:pPr>
        <w:pStyle w:val="7"/>
        <w:ind w:left="0" w:firstLine="0"/>
        <w:contextualSpacing/>
        <w:jc w:val="both"/>
        <w:rPr>
          <w:b/>
          <w:sz w:val="20"/>
        </w:rPr>
      </w:pPr>
    </w:p>
    <w:p w:rsidR="008360FC" w:rsidRPr="008360FC" w:rsidRDefault="008360FC" w:rsidP="008360FC">
      <w:pPr>
        <w:pStyle w:val="11"/>
        <w:spacing w:line="240" w:lineRule="auto"/>
        <w:contextualSpacing/>
        <w:jc w:val="center"/>
        <w:rPr>
          <w:rFonts w:ascii="Times New Roman" w:hAnsi="Times New Roman" w:cs="Times New Roman"/>
          <w:color w:val="auto"/>
          <w:sz w:val="20"/>
          <w:szCs w:val="20"/>
        </w:rPr>
      </w:pPr>
      <w:r w:rsidRPr="008360FC">
        <w:rPr>
          <w:rFonts w:ascii="Times New Roman" w:hAnsi="Times New Roman" w:cs="Times New Roman"/>
          <w:color w:val="auto"/>
          <w:sz w:val="20"/>
          <w:szCs w:val="20"/>
        </w:rPr>
        <w:t>АДМИНИСТРАЦИЯ ДУБЕНСКОГО МУНИЦИПАЛЬНОГО  РАЙОНА</w:t>
      </w:r>
    </w:p>
    <w:p w:rsidR="008360FC" w:rsidRPr="008360FC" w:rsidRDefault="008360FC" w:rsidP="008360FC">
      <w:pPr>
        <w:pStyle w:val="11"/>
        <w:spacing w:line="240" w:lineRule="auto"/>
        <w:contextualSpacing/>
        <w:jc w:val="center"/>
        <w:rPr>
          <w:rFonts w:ascii="Times New Roman" w:hAnsi="Times New Roman" w:cs="Times New Roman"/>
          <w:color w:val="auto"/>
          <w:sz w:val="20"/>
          <w:szCs w:val="20"/>
        </w:rPr>
      </w:pPr>
      <w:r w:rsidRPr="008360FC">
        <w:rPr>
          <w:rFonts w:ascii="Times New Roman" w:hAnsi="Times New Roman" w:cs="Times New Roman"/>
          <w:color w:val="auto"/>
          <w:sz w:val="20"/>
          <w:szCs w:val="20"/>
        </w:rPr>
        <w:t>РЕСПУБЛИКИ МОРДОВИЯ</w:t>
      </w:r>
    </w:p>
    <w:p w:rsidR="008360FC" w:rsidRPr="008360FC" w:rsidRDefault="008360FC" w:rsidP="008360FC"/>
    <w:p w:rsidR="008360FC" w:rsidRPr="008360FC" w:rsidRDefault="008360FC" w:rsidP="008360FC">
      <w:pPr>
        <w:jc w:val="center"/>
        <w:rPr>
          <w:rFonts w:ascii="Times New Roman" w:hAnsi="Times New Roman" w:cs="Times New Roman"/>
          <w:b/>
          <w:sz w:val="20"/>
          <w:szCs w:val="20"/>
        </w:rPr>
      </w:pPr>
      <w:r>
        <w:rPr>
          <w:rFonts w:ascii="Times New Roman" w:hAnsi="Times New Roman" w:cs="Times New Roman"/>
          <w:b/>
          <w:sz w:val="20"/>
          <w:szCs w:val="20"/>
        </w:rPr>
        <w:t>ПОСТАНОВЛЕНИЕ</w:t>
      </w:r>
    </w:p>
    <w:p w:rsidR="008360FC" w:rsidRPr="008360FC" w:rsidRDefault="008360FC" w:rsidP="008360FC">
      <w:pPr>
        <w:jc w:val="center"/>
        <w:rPr>
          <w:rFonts w:ascii="Times New Roman" w:hAnsi="Times New Roman" w:cs="Times New Roman"/>
          <w:sz w:val="20"/>
          <w:szCs w:val="20"/>
        </w:rPr>
      </w:pPr>
      <w:r w:rsidRPr="008360FC">
        <w:rPr>
          <w:rFonts w:ascii="Times New Roman" w:hAnsi="Times New Roman" w:cs="Times New Roman"/>
          <w:sz w:val="20"/>
          <w:szCs w:val="20"/>
        </w:rPr>
        <w:t>13.05.2021                                                                                                   № 199</w:t>
      </w:r>
    </w:p>
    <w:p w:rsidR="008360FC" w:rsidRPr="008360FC" w:rsidRDefault="008360FC" w:rsidP="008360FC">
      <w:pPr>
        <w:jc w:val="both"/>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с. Дубенки</w:t>
      </w:r>
    </w:p>
    <w:p w:rsidR="008360FC" w:rsidRDefault="008360FC" w:rsidP="008360FC">
      <w:pPr>
        <w:tabs>
          <w:tab w:val="left" w:pos="5628"/>
        </w:tabs>
        <w:spacing w:line="240" w:lineRule="auto"/>
        <w:contextualSpacing/>
        <w:jc w:val="center"/>
        <w:rPr>
          <w:rFonts w:ascii="Times New Roman" w:hAnsi="Times New Roman" w:cs="Times New Roman"/>
          <w:sz w:val="20"/>
          <w:szCs w:val="20"/>
        </w:rPr>
      </w:pPr>
      <w:r w:rsidRPr="008360FC">
        <w:rPr>
          <w:rFonts w:ascii="Times New Roman" w:hAnsi="Times New Roman" w:cs="Times New Roman"/>
          <w:sz w:val="20"/>
          <w:szCs w:val="20"/>
        </w:rPr>
        <w:t xml:space="preserve">О внесении изменений в Устав Муниципального бюджетного учреждения </w:t>
      </w:r>
    </w:p>
    <w:p w:rsidR="008360FC" w:rsidRDefault="008360FC" w:rsidP="008360FC">
      <w:pPr>
        <w:tabs>
          <w:tab w:val="left" w:pos="5628"/>
        </w:tabs>
        <w:spacing w:line="240" w:lineRule="auto"/>
        <w:contextualSpacing/>
        <w:jc w:val="center"/>
        <w:rPr>
          <w:rFonts w:ascii="Times New Roman" w:hAnsi="Times New Roman" w:cs="Times New Roman"/>
          <w:sz w:val="20"/>
          <w:szCs w:val="20"/>
        </w:rPr>
      </w:pPr>
      <w:r w:rsidRPr="008360FC">
        <w:rPr>
          <w:rFonts w:ascii="Times New Roman" w:hAnsi="Times New Roman" w:cs="Times New Roman"/>
          <w:sz w:val="20"/>
          <w:szCs w:val="20"/>
        </w:rPr>
        <w:t>«Служба обеспечения администрации Дубенского муниципального района»</w:t>
      </w:r>
    </w:p>
    <w:p w:rsidR="008360FC" w:rsidRPr="008360FC" w:rsidRDefault="008360FC" w:rsidP="008360FC">
      <w:pPr>
        <w:tabs>
          <w:tab w:val="left" w:pos="5628"/>
        </w:tabs>
        <w:spacing w:line="240" w:lineRule="auto"/>
        <w:contextualSpacing/>
        <w:jc w:val="center"/>
        <w:rPr>
          <w:rStyle w:val="apple-converted-space"/>
          <w:rFonts w:ascii="Times New Roman" w:hAnsi="Times New Roman" w:cs="Times New Roman"/>
          <w:sz w:val="20"/>
          <w:szCs w:val="20"/>
        </w:rPr>
      </w:pPr>
    </w:p>
    <w:p w:rsidR="008360FC" w:rsidRPr="008360FC" w:rsidRDefault="008360FC" w:rsidP="008360FC">
      <w:pPr>
        <w:ind w:firstLine="709"/>
        <w:jc w:val="both"/>
        <w:rPr>
          <w:rFonts w:ascii="Times New Roman" w:hAnsi="Times New Roman" w:cs="Times New Roman"/>
          <w:b/>
          <w:sz w:val="20"/>
          <w:szCs w:val="20"/>
        </w:rPr>
      </w:pPr>
      <w:r w:rsidRPr="008360FC">
        <w:rPr>
          <w:rFonts w:ascii="Times New Roman" w:hAnsi="Times New Roman" w:cs="Times New Roman"/>
          <w:iCs/>
          <w:sz w:val="20"/>
          <w:szCs w:val="20"/>
        </w:rPr>
        <w:t>В целях приведения Устава Муниципального бюджетного учреждения «Служба обеспечения администрации Дубенского муниципального района» в соответствие с действующим законодательством Российской Федерации</w:t>
      </w:r>
      <w:r w:rsidRPr="008360FC">
        <w:rPr>
          <w:rFonts w:ascii="Times New Roman" w:hAnsi="Times New Roman" w:cs="Times New Roman"/>
          <w:sz w:val="20"/>
          <w:szCs w:val="20"/>
        </w:rPr>
        <w:t xml:space="preserve">, администрация Дубенского муниципального района </w:t>
      </w:r>
      <w:r w:rsidRPr="008360FC">
        <w:rPr>
          <w:rFonts w:ascii="Times New Roman" w:hAnsi="Times New Roman" w:cs="Times New Roman"/>
          <w:color w:val="000000"/>
          <w:sz w:val="20"/>
          <w:szCs w:val="20"/>
          <w:lang w:eastAsia="ar-SA"/>
        </w:rPr>
        <w:t>Республики Мордовия</w:t>
      </w:r>
      <w:r w:rsidRPr="008360FC">
        <w:rPr>
          <w:rFonts w:ascii="Times New Roman" w:hAnsi="Times New Roman" w:cs="Times New Roman"/>
          <w:sz w:val="20"/>
          <w:szCs w:val="20"/>
        </w:rPr>
        <w:t xml:space="preserve"> постановляет:</w:t>
      </w:r>
    </w:p>
    <w:p w:rsidR="008360FC" w:rsidRPr="008360FC" w:rsidRDefault="008360FC" w:rsidP="008360FC">
      <w:pPr>
        <w:spacing w:line="240" w:lineRule="auto"/>
        <w:ind w:firstLine="709"/>
        <w:contextualSpacing/>
        <w:jc w:val="both"/>
        <w:rPr>
          <w:rFonts w:ascii="Times New Roman" w:hAnsi="Times New Roman" w:cs="Times New Roman"/>
          <w:iCs/>
          <w:sz w:val="20"/>
          <w:szCs w:val="20"/>
        </w:rPr>
      </w:pPr>
      <w:r w:rsidRPr="008360FC">
        <w:rPr>
          <w:rFonts w:ascii="Times New Roman" w:hAnsi="Times New Roman" w:cs="Times New Roman"/>
          <w:sz w:val="20"/>
          <w:szCs w:val="20"/>
        </w:rPr>
        <w:t xml:space="preserve">1. Внести в </w:t>
      </w:r>
      <w:bookmarkStart w:id="0" w:name="_Hlk71644040"/>
      <w:r w:rsidRPr="008360FC">
        <w:rPr>
          <w:rFonts w:ascii="Times New Roman" w:hAnsi="Times New Roman" w:cs="Times New Roman"/>
          <w:sz w:val="20"/>
          <w:szCs w:val="20"/>
        </w:rPr>
        <w:t>Устав М</w:t>
      </w:r>
      <w:r w:rsidRPr="008360FC">
        <w:rPr>
          <w:rFonts w:ascii="Times New Roman" w:hAnsi="Times New Roman" w:cs="Times New Roman"/>
          <w:iCs/>
          <w:sz w:val="20"/>
          <w:szCs w:val="20"/>
        </w:rPr>
        <w:t>униципального бюджетного учреждения  «Служба обеспечения администрации Дубенского муниципального района»</w:t>
      </w:r>
      <w:bookmarkEnd w:id="0"/>
      <w:r w:rsidRPr="008360FC">
        <w:rPr>
          <w:rFonts w:ascii="Times New Roman" w:hAnsi="Times New Roman" w:cs="Times New Roman"/>
          <w:iCs/>
          <w:sz w:val="20"/>
          <w:szCs w:val="20"/>
        </w:rPr>
        <w:t xml:space="preserve">, утвержденный постановлением администрации Дубенского муниципального района Республики Мордовия от 06.04.2021 г. №155 </w:t>
      </w:r>
      <w:r w:rsidRPr="008360FC">
        <w:rPr>
          <w:rFonts w:ascii="Times New Roman" w:hAnsi="Times New Roman" w:cs="Times New Roman"/>
          <w:sz w:val="20"/>
          <w:szCs w:val="20"/>
        </w:rPr>
        <w:t>«Об изменении типа муниципального казенного учреждения «Служба обеспечения администрации Дубенского муниципального района» и утверждения устава в новой редакции»</w:t>
      </w:r>
      <w:r w:rsidRPr="008360FC">
        <w:rPr>
          <w:rFonts w:ascii="Times New Roman" w:hAnsi="Times New Roman" w:cs="Times New Roman"/>
          <w:iCs/>
          <w:sz w:val="20"/>
          <w:szCs w:val="20"/>
        </w:rPr>
        <w:t xml:space="preserve"> следующие изменения и дополнения:</w:t>
      </w:r>
    </w:p>
    <w:p w:rsidR="008360FC" w:rsidRPr="008360FC" w:rsidRDefault="008360FC" w:rsidP="008360FC">
      <w:pPr>
        <w:spacing w:line="240" w:lineRule="auto"/>
        <w:ind w:firstLine="709"/>
        <w:contextualSpacing/>
        <w:jc w:val="both"/>
        <w:rPr>
          <w:rFonts w:ascii="Times New Roman" w:hAnsi="Times New Roman" w:cs="Times New Roman"/>
          <w:iCs/>
          <w:sz w:val="20"/>
          <w:szCs w:val="20"/>
        </w:rPr>
      </w:pPr>
      <w:r w:rsidRPr="008360FC">
        <w:rPr>
          <w:rFonts w:ascii="Times New Roman" w:hAnsi="Times New Roman" w:cs="Times New Roman"/>
          <w:iCs/>
          <w:sz w:val="20"/>
          <w:szCs w:val="20"/>
        </w:rPr>
        <w:t>1) пункт 1.1. главы 1 «Общие положения» изложить в новой редакции:</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color w:val="000000"/>
          <w:sz w:val="20"/>
          <w:szCs w:val="20"/>
          <w:lang w:eastAsia="ar-SA"/>
        </w:rPr>
        <w:t xml:space="preserve">«1.1. Муниципальное казенное учреждение «Служба обеспечения администрации Дубенского муниципального района» создано на основании постановления администрации Дубенского муниципального района Республики Мордовия от </w:t>
      </w:r>
      <w:r w:rsidRPr="008360FC">
        <w:rPr>
          <w:rFonts w:ascii="Times New Roman" w:hAnsi="Times New Roman" w:cs="Times New Roman"/>
          <w:sz w:val="20"/>
          <w:szCs w:val="20"/>
          <w:lang w:eastAsia="ar-SA"/>
        </w:rPr>
        <w:t xml:space="preserve">25.12.2015 №795. Постановлением </w:t>
      </w:r>
      <w:r w:rsidRPr="008360FC">
        <w:rPr>
          <w:rFonts w:ascii="Times New Roman" w:hAnsi="Times New Roman" w:cs="Times New Roman"/>
          <w:color w:val="000000"/>
          <w:sz w:val="20"/>
          <w:szCs w:val="20"/>
          <w:lang w:eastAsia="ar-SA"/>
        </w:rPr>
        <w:t xml:space="preserve">администрации Дубенского муниципального района Республики Мордовия от </w:t>
      </w:r>
      <w:r w:rsidRPr="008360FC">
        <w:rPr>
          <w:rFonts w:ascii="Times New Roman" w:hAnsi="Times New Roman" w:cs="Times New Roman"/>
          <w:sz w:val="20"/>
          <w:szCs w:val="20"/>
          <w:lang w:eastAsia="ar-SA"/>
        </w:rPr>
        <w:t xml:space="preserve">06.04.2021 г. №155 </w:t>
      </w:r>
      <w:r w:rsidRPr="008360FC">
        <w:rPr>
          <w:rFonts w:ascii="Times New Roman" w:hAnsi="Times New Roman" w:cs="Times New Roman"/>
          <w:color w:val="FF0000"/>
          <w:sz w:val="20"/>
          <w:szCs w:val="20"/>
          <w:lang w:eastAsia="ar-SA"/>
        </w:rPr>
        <w:t xml:space="preserve"> </w:t>
      </w:r>
      <w:r w:rsidRPr="008360FC">
        <w:rPr>
          <w:rFonts w:ascii="Times New Roman" w:hAnsi="Times New Roman" w:cs="Times New Roman"/>
          <w:color w:val="000000"/>
          <w:sz w:val="20"/>
          <w:szCs w:val="20"/>
          <w:lang w:eastAsia="ar-SA"/>
        </w:rPr>
        <w:t>Муниципальное казенное учреждение «Служба обеспечения администрации Дубенского муниципального района» переименовано в Муниципальное бюджетное учреждение</w:t>
      </w:r>
      <w:r w:rsidRPr="008360FC">
        <w:rPr>
          <w:rFonts w:ascii="Times New Roman" w:hAnsi="Times New Roman" w:cs="Times New Roman"/>
          <w:b/>
          <w:color w:val="000000"/>
          <w:sz w:val="20"/>
          <w:szCs w:val="20"/>
          <w:lang w:eastAsia="ar-SA"/>
        </w:rPr>
        <w:t xml:space="preserve"> </w:t>
      </w:r>
      <w:r w:rsidRPr="008360FC">
        <w:rPr>
          <w:rFonts w:ascii="Times New Roman" w:hAnsi="Times New Roman" w:cs="Times New Roman"/>
          <w:color w:val="000000"/>
          <w:sz w:val="20"/>
          <w:szCs w:val="20"/>
          <w:lang w:eastAsia="ar-SA"/>
        </w:rPr>
        <w:t>«Служба обеспечения администрации Дубенского муниципального района Республики Мордовия».</w:t>
      </w:r>
    </w:p>
    <w:p w:rsidR="008360FC" w:rsidRPr="008360FC" w:rsidRDefault="008360FC" w:rsidP="008360FC">
      <w:pPr>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 xml:space="preserve">Муниципальное бюджетное учреждение </w:t>
      </w:r>
      <w:r w:rsidRPr="008360FC">
        <w:rPr>
          <w:rFonts w:ascii="Times New Roman" w:hAnsi="Times New Roman" w:cs="Times New Roman"/>
          <w:color w:val="000000"/>
          <w:sz w:val="20"/>
          <w:szCs w:val="20"/>
          <w:lang w:eastAsia="ar-SA"/>
        </w:rPr>
        <w:t>«</w:t>
      </w:r>
      <w:r w:rsidRPr="008360FC">
        <w:rPr>
          <w:rFonts w:ascii="Times New Roman" w:hAnsi="Times New Roman" w:cs="Times New Roman"/>
          <w:sz w:val="20"/>
          <w:szCs w:val="20"/>
          <w:lang w:eastAsia="ar-SA"/>
        </w:rPr>
        <w:t>Служба обеспечения администрации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именуемое далее – «Учреждение», является некоммерческой организацией, созданной для выполнения работ, оказания услуг, в том числе для обеспечения реализации предусмотренных законодательством Российской Федерации полномочий органов местного самоуправления в Дубенском  муниципальном районе</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 xml:space="preserve">         2) пункт 1.3. главы 1 «</w:t>
      </w:r>
      <w:r w:rsidRPr="008360FC">
        <w:rPr>
          <w:rFonts w:ascii="Times New Roman" w:hAnsi="Times New Roman" w:cs="Times New Roman"/>
          <w:iCs/>
          <w:sz w:val="20"/>
          <w:szCs w:val="20"/>
        </w:rPr>
        <w:t>Общие положения» изложить в новой редакции:</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«1.3. Наименование Учреждения на русском языке:</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 полное – Муниципальное бюджетное учреждение «Служба обеспечения администрации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w:t>
      </w:r>
    </w:p>
    <w:p w:rsidR="008360FC" w:rsidRPr="008360FC" w:rsidRDefault="008360FC" w:rsidP="008360FC">
      <w:pPr>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 </w:t>
      </w:r>
      <w:proofErr w:type="gramStart"/>
      <w:r w:rsidRPr="008360FC">
        <w:rPr>
          <w:rFonts w:ascii="Times New Roman" w:hAnsi="Times New Roman" w:cs="Times New Roman"/>
          <w:sz w:val="20"/>
          <w:szCs w:val="20"/>
          <w:lang w:eastAsia="ar-SA"/>
        </w:rPr>
        <w:t>сокращенное</w:t>
      </w:r>
      <w:proofErr w:type="gramEnd"/>
      <w:r w:rsidRPr="008360FC">
        <w:rPr>
          <w:rFonts w:ascii="Times New Roman" w:hAnsi="Times New Roman" w:cs="Times New Roman"/>
          <w:sz w:val="20"/>
          <w:szCs w:val="20"/>
          <w:lang w:eastAsia="ar-SA"/>
        </w:rPr>
        <w:t xml:space="preserve"> – МБУ «Служба обеспечения».»;</w:t>
      </w:r>
    </w:p>
    <w:p w:rsidR="008360FC" w:rsidRPr="008360FC" w:rsidRDefault="008360FC" w:rsidP="008360FC">
      <w:pPr>
        <w:spacing w:line="240" w:lineRule="auto"/>
        <w:ind w:firstLine="709"/>
        <w:contextualSpacing/>
        <w:jc w:val="both"/>
        <w:rPr>
          <w:rFonts w:ascii="Times New Roman" w:hAnsi="Times New Roman" w:cs="Times New Roman"/>
          <w:iCs/>
          <w:sz w:val="20"/>
          <w:szCs w:val="20"/>
        </w:rPr>
      </w:pPr>
      <w:r w:rsidRPr="008360FC">
        <w:rPr>
          <w:rFonts w:ascii="Times New Roman" w:hAnsi="Times New Roman" w:cs="Times New Roman"/>
          <w:iCs/>
          <w:sz w:val="20"/>
          <w:szCs w:val="20"/>
        </w:rPr>
        <w:t xml:space="preserve">3) </w:t>
      </w:r>
      <w:r w:rsidRPr="008360FC">
        <w:rPr>
          <w:rFonts w:ascii="Times New Roman" w:hAnsi="Times New Roman" w:cs="Times New Roman"/>
          <w:sz w:val="20"/>
          <w:szCs w:val="20"/>
          <w:lang w:eastAsia="ar-SA"/>
        </w:rPr>
        <w:t>пункт 1.5. главы 1 «</w:t>
      </w:r>
      <w:r w:rsidRPr="008360FC">
        <w:rPr>
          <w:rFonts w:ascii="Times New Roman" w:hAnsi="Times New Roman" w:cs="Times New Roman"/>
          <w:iCs/>
          <w:sz w:val="20"/>
          <w:szCs w:val="20"/>
        </w:rPr>
        <w:t>Общие положения» изложить в новой редакции:</w:t>
      </w:r>
    </w:p>
    <w:p w:rsidR="008360FC" w:rsidRPr="008360FC" w:rsidRDefault="008360FC" w:rsidP="008360FC">
      <w:pPr>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«1.5. Учредителем Учреждения является Дубенский муниципальный район</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Функции и полномочия Учредителя и собственника Учреждения осуществляет администрация Дубенского муниципального района Республики Мордовия. Место нахождения Учредителя – Российская Федерация, Республика Мордовия, Дубенский район, </w:t>
      </w:r>
      <w:proofErr w:type="spellStart"/>
      <w:r w:rsidRPr="008360FC">
        <w:rPr>
          <w:rFonts w:ascii="Times New Roman" w:hAnsi="Times New Roman" w:cs="Times New Roman"/>
          <w:sz w:val="20"/>
          <w:szCs w:val="20"/>
        </w:rPr>
        <w:t>с</w:t>
      </w:r>
      <w:proofErr w:type="gramStart"/>
      <w:r w:rsidRPr="008360FC">
        <w:rPr>
          <w:rFonts w:ascii="Times New Roman" w:hAnsi="Times New Roman" w:cs="Times New Roman"/>
          <w:sz w:val="20"/>
          <w:szCs w:val="20"/>
        </w:rPr>
        <w:t>.Д</w:t>
      </w:r>
      <w:proofErr w:type="gramEnd"/>
      <w:r w:rsidRPr="008360FC">
        <w:rPr>
          <w:rFonts w:ascii="Times New Roman" w:hAnsi="Times New Roman" w:cs="Times New Roman"/>
          <w:sz w:val="20"/>
          <w:szCs w:val="20"/>
        </w:rPr>
        <w:t>убенки</w:t>
      </w:r>
      <w:proofErr w:type="spellEnd"/>
      <w:r w:rsidRPr="008360FC">
        <w:rPr>
          <w:rFonts w:ascii="Times New Roman" w:hAnsi="Times New Roman" w:cs="Times New Roman"/>
          <w:sz w:val="20"/>
          <w:szCs w:val="20"/>
        </w:rPr>
        <w:t>, ул. Денисова, д.4.»;</w:t>
      </w:r>
    </w:p>
    <w:p w:rsidR="008360FC" w:rsidRPr="008360FC" w:rsidRDefault="008360FC" w:rsidP="008360FC">
      <w:pPr>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rPr>
        <w:t xml:space="preserve">4) абзац 1 пункта </w:t>
      </w:r>
      <w:r w:rsidRPr="008360FC">
        <w:rPr>
          <w:rFonts w:ascii="Times New Roman" w:hAnsi="Times New Roman" w:cs="Times New Roman"/>
          <w:sz w:val="20"/>
          <w:szCs w:val="20"/>
          <w:lang w:eastAsia="ar-SA"/>
        </w:rPr>
        <w:t>1.9. главы 1 «</w:t>
      </w:r>
      <w:r w:rsidRPr="008360FC">
        <w:rPr>
          <w:rFonts w:ascii="Times New Roman" w:hAnsi="Times New Roman" w:cs="Times New Roman"/>
          <w:iCs/>
          <w:sz w:val="20"/>
          <w:szCs w:val="20"/>
        </w:rPr>
        <w:t>Общие положения» изложить в новой редакции:</w:t>
      </w:r>
    </w:p>
    <w:p w:rsidR="008360FC" w:rsidRPr="008360FC" w:rsidRDefault="008360FC" w:rsidP="008360FC">
      <w:pPr>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«1.9. Деятельность Учреждения финансируется путем выделения субсидий в соответствии с муниципальным заданием (включая оплату налогов за недвижимое имущество и землю), субсидий на иные цели, средств из бюджета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xml:space="preserve"> на исполнение публичных обязательств, доходов от оказания платных услуг»;</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 xml:space="preserve"> 5) пункт 1.12. главы 1 «</w:t>
      </w:r>
      <w:r w:rsidRPr="008360FC">
        <w:rPr>
          <w:rFonts w:ascii="Times New Roman" w:hAnsi="Times New Roman" w:cs="Times New Roman"/>
          <w:iCs/>
          <w:sz w:val="20"/>
          <w:szCs w:val="20"/>
        </w:rPr>
        <w:t>Общие положения» изложить в новой редакции:</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«1.12. В своей деятельности Учреждение руководствуется Конституцией Российской Федерации, законодательством Российской Федерации, законодательством Республики Мордовия, нормативными правовыми актами органов местного самоуправления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а также настоящим Уставом</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spacing w:line="240" w:lineRule="auto"/>
        <w:ind w:firstLine="709"/>
        <w:contextualSpacing/>
        <w:jc w:val="both"/>
        <w:rPr>
          <w:rFonts w:ascii="Times New Roman" w:hAnsi="Times New Roman" w:cs="Times New Roman"/>
          <w:bCs/>
          <w:sz w:val="20"/>
          <w:szCs w:val="20"/>
          <w:lang w:eastAsia="ar-SA"/>
        </w:rPr>
      </w:pPr>
      <w:r w:rsidRPr="008360FC">
        <w:rPr>
          <w:rFonts w:ascii="Times New Roman" w:hAnsi="Times New Roman" w:cs="Times New Roman"/>
          <w:iCs/>
          <w:sz w:val="20"/>
          <w:szCs w:val="20"/>
        </w:rPr>
        <w:lastRenderedPageBreak/>
        <w:t>6) подпункты 1- 7, 12-20, 23, 26, 28, пункта 2.1. главы 2 «</w:t>
      </w:r>
      <w:r w:rsidRPr="008360FC">
        <w:rPr>
          <w:rFonts w:ascii="Times New Roman" w:hAnsi="Times New Roman" w:cs="Times New Roman"/>
          <w:bCs/>
          <w:sz w:val="20"/>
          <w:szCs w:val="20"/>
          <w:lang w:eastAsia="ar-SA"/>
        </w:rPr>
        <w:t xml:space="preserve">Предмет, цели и виды деятельности Учреждения» изложить в новой редакции: </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«1) выполнение работ, оказание услуг в сфере материально-технического обеспечения администрации Дубенского муниципального района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«2) обеспечение технической защиты государственных информационных систем, функционирующих в администрации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принятие организационных и технических мер, направленных на обеспечение защиты информации от неправомерного доступа, уничтожения, предоставления, копирования, распространения информации</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«3) управление жилищным фондом на территории</w:t>
      </w:r>
      <w:r w:rsidRPr="008360FC">
        <w:rPr>
          <w:rFonts w:ascii="Times New Roman" w:hAnsi="Times New Roman" w:cs="Times New Roman"/>
          <w:sz w:val="20"/>
          <w:szCs w:val="20"/>
          <w:lang w:eastAsia="ar-SA"/>
        </w:rPr>
        <w:t xml:space="preserve">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rPr>
        <w:t>«4) </w:t>
      </w:r>
      <w:r w:rsidRPr="008360FC">
        <w:rPr>
          <w:rFonts w:ascii="Times New Roman" w:hAnsi="Times New Roman" w:cs="Times New Roman"/>
          <w:sz w:val="20"/>
          <w:szCs w:val="20"/>
          <w:lang w:eastAsia="ar-SA"/>
        </w:rPr>
        <w:t>содержание в надлежащем состоянии зданий и помещений муниципальных учреждений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lang w:eastAsia="ar-SA"/>
        </w:rPr>
        <w:t>«5) организация благоустройства и озеленения территории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использования, охраны, защиты, воспроизводства лесов, особо охраняемых природных территорий, расположенных в границах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за исключением земельных участков, находящихся в собственности, владении, пользовании третьих лиц</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«6) предоставление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услуг водоотведения, водо-, тепл</w:t>
      </w:r>
      <w:proofErr w:type="gramStart"/>
      <w:r w:rsidRPr="008360FC">
        <w:rPr>
          <w:rFonts w:ascii="Times New Roman" w:hAnsi="Times New Roman" w:cs="Times New Roman"/>
          <w:sz w:val="20"/>
          <w:szCs w:val="20"/>
        </w:rPr>
        <w:t>о-</w:t>
      </w:r>
      <w:proofErr w:type="gramEnd"/>
      <w:r w:rsidRPr="008360FC">
        <w:rPr>
          <w:rFonts w:ascii="Times New Roman" w:hAnsi="Times New Roman" w:cs="Times New Roman"/>
          <w:sz w:val="20"/>
          <w:szCs w:val="20"/>
        </w:rPr>
        <w:t>, газо-, электроснабжения, снабжения населения топливом;»</w:t>
      </w:r>
    </w:p>
    <w:p w:rsidR="008360FC" w:rsidRPr="008360FC" w:rsidRDefault="008360FC" w:rsidP="008360FC">
      <w:pPr>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«7) содержание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сетей и объектов водоотведения, водо-, тепл</w:t>
      </w:r>
      <w:proofErr w:type="gramStart"/>
      <w:r w:rsidRPr="008360FC">
        <w:rPr>
          <w:rFonts w:ascii="Times New Roman" w:hAnsi="Times New Roman" w:cs="Times New Roman"/>
          <w:sz w:val="20"/>
          <w:szCs w:val="20"/>
        </w:rPr>
        <w:t>о-</w:t>
      </w:r>
      <w:proofErr w:type="gramEnd"/>
      <w:r w:rsidRPr="008360FC">
        <w:rPr>
          <w:rFonts w:ascii="Times New Roman" w:hAnsi="Times New Roman" w:cs="Times New Roman"/>
          <w:sz w:val="20"/>
          <w:szCs w:val="20"/>
        </w:rPr>
        <w:t>, газо-, электроснабжения;»</w:t>
      </w:r>
    </w:p>
    <w:p w:rsidR="008360FC" w:rsidRPr="008360FC" w:rsidRDefault="008360FC" w:rsidP="008360FC">
      <w:pPr>
        <w:spacing w:line="240" w:lineRule="auto"/>
        <w:ind w:firstLine="709"/>
        <w:contextualSpacing/>
        <w:jc w:val="both"/>
        <w:rPr>
          <w:rFonts w:ascii="Times New Roman" w:hAnsi="Times New Roman" w:cs="Times New Roman"/>
          <w:color w:val="000000"/>
          <w:sz w:val="20"/>
          <w:szCs w:val="20"/>
          <w:lang w:eastAsia="ar-SA"/>
        </w:rPr>
      </w:pPr>
      <w:r w:rsidRPr="008360FC">
        <w:rPr>
          <w:rFonts w:ascii="Times New Roman" w:hAnsi="Times New Roman" w:cs="Times New Roman"/>
          <w:sz w:val="20"/>
          <w:szCs w:val="20"/>
          <w:lang w:eastAsia="ar-SA"/>
        </w:rPr>
        <w:t>«12) содержание автомобильных дорог местного значения, мостов и иных транспортных, инженерных сооружений на территории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color w:val="000000"/>
          <w:sz w:val="20"/>
          <w:szCs w:val="20"/>
          <w:lang w:eastAsia="ar-SA"/>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«15) участие в предупреждении и ликвидации последствий чрезвычайных ситуаций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«16) обеспечение первичных мер пожарной безопасности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«17) организация мероприятий по охране окружающей среды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«18) создание </w:t>
      </w:r>
      <w:proofErr w:type="gramStart"/>
      <w:r w:rsidRPr="008360FC">
        <w:rPr>
          <w:rFonts w:ascii="Times New Roman" w:hAnsi="Times New Roman" w:cs="Times New Roman"/>
          <w:sz w:val="20"/>
          <w:szCs w:val="20"/>
        </w:rPr>
        <w:t xml:space="preserve">условий обеспечения жителей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sz w:val="20"/>
          <w:szCs w:val="20"/>
        </w:rPr>
        <w:t xml:space="preserve"> </w:t>
      </w:r>
      <w:r w:rsidRPr="008360FC">
        <w:rPr>
          <w:rFonts w:ascii="Times New Roman" w:hAnsi="Times New Roman" w:cs="Times New Roman"/>
          <w:color w:val="000000"/>
          <w:sz w:val="20"/>
          <w:szCs w:val="20"/>
          <w:lang w:eastAsia="ar-SA"/>
        </w:rPr>
        <w:t>Республики</w:t>
      </w:r>
      <w:proofErr w:type="gramEnd"/>
      <w:r w:rsidRPr="008360FC">
        <w:rPr>
          <w:rFonts w:ascii="Times New Roman" w:hAnsi="Times New Roman" w:cs="Times New Roman"/>
          <w:color w:val="000000"/>
          <w:sz w:val="20"/>
          <w:szCs w:val="20"/>
          <w:lang w:eastAsia="ar-SA"/>
        </w:rPr>
        <w:t xml:space="preserve"> Мордовия</w:t>
      </w:r>
      <w:r w:rsidRPr="008360FC">
        <w:rPr>
          <w:rFonts w:ascii="Times New Roman" w:hAnsi="Times New Roman" w:cs="Times New Roman"/>
          <w:sz w:val="20"/>
          <w:szCs w:val="20"/>
        </w:rPr>
        <w:t xml:space="preserve"> услугами связи, общественного питания, торговли и бытового обслуживания;»</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«19) создание условий для массового отдыха жителей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sz w:val="20"/>
          <w:szCs w:val="20"/>
        </w:rPr>
        <w:t xml:space="preserve"> </w:t>
      </w:r>
      <w:r w:rsidRPr="008360FC">
        <w:rPr>
          <w:rFonts w:ascii="Times New Roman" w:hAnsi="Times New Roman" w:cs="Times New Roman"/>
          <w:color w:val="000000"/>
          <w:sz w:val="20"/>
          <w:szCs w:val="20"/>
          <w:lang w:eastAsia="ar-SA"/>
        </w:rPr>
        <w:t>Республики Мордовия</w:t>
      </w:r>
      <w:r w:rsidRPr="008360FC">
        <w:rPr>
          <w:rFonts w:ascii="Times New Roman" w:hAnsi="Times New Roman" w:cs="Times New Roman"/>
          <w:sz w:val="20"/>
          <w:szCs w:val="20"/>
        </w:rPr>
        <w:t xml:space="preserve"> и организация обустройства мест массового отдыха населения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«20) создание и определение порядка деятельности спасательных служб, предназначенных для проведения мероприятий по гражданской обороне и выполнения других неотложных работ при ведении военных действий или вследствие этих действий, а также при ликвидации последствий чрезвычайных ситуаций природного и техногенного характера на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«23) организация и осуществление мероприятий по гражданской обороне, защите населения и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от чрезвычайных ситуаций природного и техногенного характера</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«26) организация и обеспечение аварийно-диспетчерского обслуживания юридических и физических лиц на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«28) содержание контейнерных площадок и объектов размещения отходов на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r w:rsidRPr="008360FC">
        <w:rPr>
          <w:rFonts w:ascii="Times New Roman" w:hAnsi="Times New Roman" w:cs="Times New Roman"/>
          <w:sz w:val="20"/>
          <w:szCs w:val="20"/>
        </w:rPr>
        <w:t>;</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7)</w:t>
      </w:r>
      <w:r w:rsidRPr="008360FC">
        <w:rPr>
          <w:rFonts w:ascii="Times New Roman" w:hAnsi="Times New Roman" w:cs="Times New Roman"/>
          <w:iCs/>
          <w:sz w:val="20"/>
          <w:szCs w:val="20"/>
        </w:rPr>
        <w:t xml:space="preserve"> подпункты 2, 12, 21, 48, 52, 71 пункта 2.2. главы 2 «</w:t>
      </w:r>
      <w:r w:rsidRPr="008360FC">
        <w:rPr>
          <w:rFonts w:ascii="Times New Roman" w:hAnsi="Times New Roman" w:cs="Times New Roman"/>
          <w:bCs/>
          <w:sz w:val="20"/>
          <w:szCs w:val="20"/>
          <w:lang w:eastAsia="ar-SA"/>
        </w:rPr>
        <w:t>Предмет, цели и виды деятельности Учреждения» изложить в новой редакции:</w:t>
      </w:r>
    </w:p>
    <w:p w:rsidR="008360FC" w:rsidRPr="008360FC" w:rsidRDefault="008360FC" w:rsidP="008360FC">
      <w:pPr>
        <w:autoSpaceDE w:val="0"/>
        <w:autoSpaceDN w:val="0"/>
        <w:adjustRightInd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«2) оснащение служебных помещений и кабинетов администрации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необходимым оборудованием, мебелью и другим имуществом</w:t>
      </w:r>
      <w:proofErr w:type="gramStart"/>
      <w:r w:rsidRPr="008360FC">
        <w:rPr>
          <w:rFonts w:ascii="Times New Roman" w:hAnsi="Times New Roman" w:cs="Times New Roman"/>
          <w:sz w:val="20"/>
          <w:szCs w:val="20"/>
        </w:rPr>
        <w:t>;»</w:t>
      </w:r>
      <w:proofErr w:type="gramEnd"/>
    </w:p>
    <w:p w:rsidR="008360FC" w:rsidRPr="008360FC" w:rsidRDefault="008360FC" w:rsidP="008360FC">
      <w:pPr>
        <w:autoSpaceDE w:val="0"/>
        <w:autoSpaceDN w:val="0"/>
        <w:adjustRightInd w:val="0"/>
        <w:spacing w:line="240" w:lineRule="auto"/>
        <w:ind w:firstLine="709"/>
        <w:contextualSpacing/>
        <w:jc w:val="both"/>
        <w:rPr>
          <w:rFonts w:ascii="Times New Roman" w:hAnsi="Times New Roman" w:cs="Times New Roman"/>
          <w:sz w:val="20"/>
          <w:szCs w:val="20"/>
        </w:rPr>
      </w:pPr>
      <w:proofErr w:type="gramStart"/>
      <w:r w:rsidRPr="008360FC">
        <w:rPr>
          <w:rFonts w:ascii="Times New Roman" w:hAnsi="Times New Roman" w:cs="Times New Roman"/>
          <w:sz w:val="20"/>
          <w:szCs w:val="20"/>
        </w:rPr>
        <w:t>«12) сдача в аренду с предварительного согласия администрации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площадей административных зданий (зданий переданных в оперативное управление Учреждению) муниципальной собственности и иных объектов (движимого, недвижимого) имущества переданных в оперативное управление Учреждению) муниципальной собственности заключение договоров аренды, договоров на возмещение коммунальных затрат и затрат на содержание помещений Учреждения, с арендаторами;»</w:t>
      </w:r>
      <w:proofErr w:type="gramEnd"/>
    </w:p>
    <w:p w:rsidR="008360FC" w:rsidRPr="008360FC" w:rsidRDefault="008360FC" w:rsidP="008360FC">
      <w:pPr>
        <w:autoSpaceDE w:val="0"/>
        <w:autoSpaceDN w:val="0"/>
        <w:adjustRightInd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«21) выдача разрешений на вырубку зеленых насаждений на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«48) создание условий и организация </w:t>
      </w:r>
      <w:proofErr w:type="gramStart"/>
      <w:r w:rsidRPr="008360FC">
        <w:rPr>
          <w:rFonts w:ascii="Times New Roman" w:hAnsi="Times New Roman" w:cs="Times New Roman"/>
          <w:sz w:val="20"/>
          <w:szCs w:val="20"/>
        </w:rPr>
        <w:t xml:space="preserve">обустройства мест массового отдыха жителей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w:t>
      </w:r>
      <w:proofErr w:type="gramEnd"/>
      <w:r w:rsidRPr="008360FC">
        <w:rPr>
          <w:rFonts w:ascii="Times New Roman" w:hAnsi="Times New Roman" w:cs="Times New Roman"/>
          <w:color w:val="000000"/>
          <w:sz w:val="20"/>
          <w:szCs w:val="20"/>
          <w:lang w:eastAsia="ar-SA"/>
        </w:rPr>
        <w:t xml:space="preserve"> Мордовия</w:t>
      </w:r>
      <w:r w:rsidRPr="008360FC">
        <w:rPr>
          <w:rFonts w:ascii="Times New Roman" w:hAnsi="Times New Roman" w:cs="Times New Roman"/>
          <w:sz w:val="20"/>
          <w:szCs w:val="20"/>
        </w:rPr>
        <w:t>;»</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«52) организация мероприятий по охране окружающей среды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в том числе организация приемки и размещения твердых коммунальных и приравненных к ним промышленных отходов, техническое и санитарное содержание объекта размещения отходов</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«71) выполнение функций муниципального заказчика, в том числе:</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по приобретению, поставке автомобильной, коммунальной и иной специализированной техники, продукции, сырья и иных материальных ресурсов, необходимых для выполнения предусмотренных настоящим Уставом целей и задач;</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подготовка проектно-сметной документации, а также обеспечение, в пределах своей компетенции, ее согласование и утверждение;</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по проведению ремонтно-строительных работ сетей теплоснабжения, горячего и холодного водоснабжения, водопроводных и канализационных сетей, газопроводов, опор линий электропередач (ЛЭП), а также по обслуживанию бесхозяйных тепловых, газовых, электрических, канализационных сетей, сетей горячего и холодного водоснабжения;</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по строительству, содержанию и ремонту автомобильных дорог общего пользования, мостов и иных транспортных, инженерных сооружений, за исключением автомобильных дорог общего пользования, мостов и иных транспортных инженерных сооружений федерального и республиканского значения, в том числе:</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установка и содержание светофорных объектов,</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разметка автомобильных дорог,</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установка, ремонт и содержание дорожных знаков,</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ямочный ремонт автодорог, установка искусственных сооружений и неровностей;</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по обслуживанию дождевых и ливневых канализаций;</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proofErr w:type="gramStart"/>
      <w:r w:rsidRPr="008360FC">
        <w:rPr>
          <w:rFonts w:ascii="Times New Roman" w:hAnsi="Times New Roman" w:cs="Times New Roman"/>
          <w:sz w:val="20"/>
          <w:szCs w:val="20"/>
        </w:rPr>
        <w:t xml:space="preserve">по организации благоустройства, содержания территорий и объектов общего пользования, за исключением земельных участков, находящихся в собственности, владении, пользовании третьих лиц, организация озеленения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использования, охраны, защиты, воспроизводства лесов, особо охраняемых природных территорий, расположенных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также за исключением земельных участков, находящихся в собственности, владении, пользовании третьих лиц, в том числе:</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содержание </w:t>
      </w:r>
      <w:proofErr w:type="gramStart"/>
      <w:r w:rsidRPr="008360FC">
        <w:rPr>
          <w:rFonts w:ascii="Times New Roman" w:hAnsi="Times New Roman" w:cs="Times New Roman"/>
          <w:sz w:val="20"/>
          <w:szCs w:val="20"/>
        </w:rPr>
        <w:t>общественных</w:t>
      </w:r>
      <w:proofErr w:type="gramEnd"/>
      <w:r w:rsidRPr="008360FC">
        <w:rPr>
          <w:rFonts w:ascii="Times New Roman" w:hAnsi="Times New Roman" w:cs="Times New Roman"/>
          <w:sz w:val="20"/>
          <w:szCs w:val="20"/>
        </w:rPr>
        <w:t xml:space="preserve"> и биотуалетов;</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снос аварийных и изъятых для муниципальных нужд жилых и нежилых помещений, гаражей, сараев, киосков и других самовольных строений;</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ремонт, установка и содержание остановочных павильонов и площадок общественного транспорта;</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охрана и содержание объектов культурного наследия (памятников истории и культуры) местного (муниципального) значения, расположенных на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строительство, реконструкция, ремонт и содержание тротуаров и пешеходных дорожек;</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установка урн, скамеек, заборов, турникетов и ограждений;</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по организации наружного освещения улиц;</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по строительству и содержанию площадок под мини-рынки;</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по поставке иных товаров, выполнению иных работ, оказанию иных услуг, непосредственно связанных с целями, предметом и видами деятельности Учреждения;</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по оборудованию мест для выгула собак, кошек и поддержанию их в рабочем состоянии;</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по отлову и содержанию безнадзорных собак и кошек;</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по оборудованию, содержанию мест для скотомогильников;</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строительство, реконструкция, ремонт и содержание фонтанов на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r w:rsidRPr="008360FC">
        <w:rPr>
          <w:rFonts w:ascii="Times New Roman" w:hAnsi="Times New Roman" w:cs="Times New Roman"/>
          <w:sz w:val="20"/>
          <w:szCs w:val="20"/>
        </w:rPr>
        <w:t>;</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8) </w:t>
      </w:r>
      <w:r w:rsidRPr="008360FC">
        <w:rPr>
          <w:rFonts w:ascii="Times New Roman" w:hAnsi="Times New Roman" w:cs="Times New Roman"/>
          <w:iCs/>
          <w:sz w:val="20"/>
          <w:szCs w:val="20"/>
        </w:rPr>
        <w:t>пункт 3.1. главы 3 «</w:t>
      </w:r>
      <w:r w:rsidRPr="008360FC">
        <w:rPr>
          <w:rFonts w:ascii="Times New Roman" w:hAnsi="Times New Roman" w:cs="Times New Roman"/>
          <w:bCs/>
          <w:sz w:val="20"/>
          <w:szCs w:val="20"/>
          <w:lang w:eastAsia="ar-SA"/>
        </w:rPr>
        <w:t>Органы управления Учреждением. Полномочия Учредителя</w:t>
      </w:r>
      <w:r w:rsidRPr="008360FC">
        <w:rPr>
          <w:rFonts w:ascii="Times New Roman" w:hAnsi="Times New Roman" w:cs="Times New Roman"/>
          <w:iCs/>
          <w:sz w:val="20"/>
          <w:szCs w:val="20"/>
        </w:rPr>
        <w:t>» изложить в новой редакции:</w:t>
      </w:r>
    </w:p>
    <w:p w:rsidR="008360FC" w:rsidRPr="008360FC" w:rsidRDefault="008360FC" w:rsidP="008360FC">
      <w:pPr>
        <w:autoSpaceDE w:val="0"/>
        <w:autoSpaceDN w:val="0"/>
        <w:adjustRightInd w:val="0"/>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«3.1. Управление Учреждением осуществляется в соответствии с законодательством Российской Федерации и Республики Мордовия, нормативно - правовыми актами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а также настоящим Уставом</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lang w:eastAsia="ar-SA"/>
        </w:rPr>
        <w:t>9) пункт 4.1. главы 4 «</w:t>
      </w:r>
      <w:r w:rsidRPr="008360FC">
        <w:rPr>
          <w:rFonts w:ascii="Times New Roman" w:hAnsi="Times New Roman" w:cs="Times New Roman"/>
          <w:bCs/>
          <w:sz w:val="20"/>
          <w:szCs w:val="20"/>
          <w:lang w:eastAsia="ar-SA"/>
        </w:rPr>
        <w:t>Имущество и финансовое обеспечение Учреждения»</w:t>
      </w:r>
      <w:r w:rsidRPr="008360FC">
        <w:rPr>
          <w:rFonts w:ascii="Times New Roman" w:hAnsi="Times New Roman" w:cs="Times New Roman"/>
          <w:iCs/>
          <w:sz w:val="20"/>
          <w:szCs w:val="20"/>
        </w:rPr>
        <w:t xml:space="preserve"> изложить в новой редакции:</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 xml:space="preserve">«4.1. </w:t>
      </w:r>
      <w:proofErr w:type="gramStart"/>
      <w:r w:rsidRPr="008360FC">
        <w:rPr>
          <w:rFonts w:ascii="Times New Roman" w:hAnsi="Times New Roman" w:cs="Times New Roman"/>
          <w:sz w:val="20"/>
          <w:szCs w:val="20"/>
          <w:lang w:eastAsia="ar-SA"/>
        </w:rPr>
        <w:t>Источниками формирования имущества Учреждения являются: субсидии из бюджета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xml:space="preserve"> на выполнение муниципального задания (включая оплату налогов на недвижимое имущество и землю), субсидии на иные цели, средства из бюджета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xml:space="preserve"> на исполнение публичных обязательств, доходы от приносящей доходы деятельности в соответствии с пунктом 2.4 настоящего Устава.»;</w:t>
      </w:r>
      <w:proofErr w:type="gramEnd"/>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10) </w:t>
      </w:r>
      <w:r w:rsidRPr="008360FC">
        <w:rPr>
          <w:rFonts w:ascii="Times New Roman" w:hAnsi="Times New Roman" w:cs="Times New Roman"/>
          <w:sz w:val="20"/>
          <w:szCs w:val="20"/>
          <w:lang w:eastAsia="ar-SA"/>
        </w:rPr>
        <w:t>пункт 4.3. главы 4 «</w:t>
      </w:r>
      <w:r w:rsidRPr="008360FC">
        <w:rPr>
          <w:rFonts w:ascii="Times New Roman" w:hAnsi="Times New Roman" w:cs="Times New Roman"/>
          <w:bCs/>
          <w:sz w:val="20"/>
          <w:szCs w:val="20"/>
          <w:lang w:eastAsia="ar-SA"/>
        </w:rPr>
        <w:t>Имущество и финансовое обеспечение Учреждения»</w:t>
      </w:r>
      <w:r w:rsidRPr="008360FC">
        <w:rPr>
          <w:rFonts w:ascii="Times New Roman" w:hAnsi="Times New Roman" w:cs="Times New Roman"/>
          <w:iCs/>
          <w:sz w:val="20"/>
          <w:szCs w:val="20"/>
        </w:rPr>
        <w:t xml:space="preserve"> изложить в новой редакции:</w:t>
      </w:r>
    </w:p>
    <w:p w:rsidR="008360FC" w:rsidRPr="008360FC" w:rsidRDefault="008360FC" w:rsidP="008360FC">
      <w:pPr>
        <w:widowControl w:val="0"/>
        <w:tabs>
          <w:tab w:val="left" w:pos="0"/>
        </w:tabs>
        <w:suppressAutoHyphens/>
        <w:autoSpaceDE w:val="0"/>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«4.3. Собственником имущества Учреждения является Дубенский муниципальный район</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spacing w:line="240" w:lineRule="auto"/>
        <w:ind w:firstLine="709"/>
        <w:contextualSpacing/>
        <w:jc w:val="both"/>
        <w:rPr>
          <w:rFonts w:ascii="Times New Roman" w:hAnsi="Times New Roman" w:cs="Times New Roman"/>
          <w:iCs/>
          <w:sz w:val="20"/>
          <w:szCs w:val="20"/>
        </w:rPr>
      </w:pPr>
      <w:r w:rsidRPr="008360FC">
        <w:rPr>
          <w:rFonts w:ascii="Times New Roman" w:hAnsi="Times New Roman" w:cs="Times New Roman"/>
          <w:sz w:val="20"/>
          <w:szCs w:val="20"/>
          <w:lang w:eastAsia="ar-SA"/>
        </w:rPr>
        <w:t>11) пункт 4.5. главы 4 «</w:t>
      </w:r>
      <w:r w:rsidRPr="008360FC">
        <w:rPr>
          <w:rFonts w:ascii="Times New Roman" w:hAnsi="Times New Roman" w:cs="Times New Roman"/>
          <w:bCs/>
          <w:sz w:val="20"/>
          <w:szCs w:val="20"/>
          <w:lang w:eastAsia="ar-SA"/>
        </w:rPr>
        <w:t>Имущество и финансовое обеспечение Учреждения»</w:t>
      </w:r>
      <w:r w:rsidRPr="008360FC">
        <w:rPr>
          <w:rFonts w:ascii="Times New Roman" w:hAnsi="Times New Roman" w:cs="Times New Roman"/>
          <w:iCs/>
          <w:sz w:val="20"/>
          <w:szCs w:val="20"/>
        </w:rPr>
        <w:t xml:space="preserve"> изложить в новой редакции:</w:t>
      </w:r>
    </w:p>
    <w:p w:rsidR="008360FC" w:rsidRPr="008360FC" w:rsidRDefault="008360FC" w:rsidP="008360FC">
      <w:pPr>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«4.5. Финансовое обеспечение выполнения муниципального задания Учреждением осуществляется в виде субсидий из бюджета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spacing w:line="240" w:lineRule="auto"/>
        <w:ind w:firstLine="709"/>
        <w:contextualSpacing/>
        <w:jc w:val="both"/>
        <w:rPr>
          <w:rFonts w:ascii="Times New Roman" w:hAnsi="Times New Roman" w:cs="Times New Roman"/>
          <w:bCs/>
          <w:sz w:val="20"/>
          <w:szCs w:val="20"/>
          <w:lang w:eastAsia="ar-SA"/>
        </w:rPr>
      </w:pPr>
      <w:r w:rsidRPr="008360FC">
        <w:rPr>
          <w:rFonts w:ascii="Times New Roman" w:hAnsi="Times New Roman" w:cs="Times New Roman"/>
          <w:sz w:val="20"/>
          <w:szCs w:val="20"/>
          <w:lang w:eastAsia="ar-SA"/>
        </w:rPr>
        <w:t>12) пункт 5.2. главы 5 «</w:t>
      </w:r>
      <w:r w:rsidRPr="008360FC">
        <w:rPr>
          <w:rFonts w:ascii="Times New Roman" w:hAnsi="Times New Roman" w:cs="Times New Roman"/>
          <w:bCs/>
          <w:sz w:val="20"/>
          <w:szCs w:val="20"/>
          <w:lang w:eastAsia="ar-SA"/>
        </w:rPr>
        <w:t>Реорганизация, изменение типа, ликвидация Учреждения» изложить в новой редакции:</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«5.2. Принятие решения о реорганизации и проведении реорганизации Учреждения, осуществляется в порядке, установленном администрацией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13) пункт 5.4. главы 5 «</w:t>
      </w:r>
      <w:r w:rsidRPr="008360FC">
        <w:rPr>
          <w:rFonts w:ascii="Times New Roman" w:hAnsi="Times New Roman" w:cs="Times New Roman"/>
          <w:bCs/>
          <w:sz w:val="20"/>
          <w:szCs w:val="20"/>
          <w:lang w:eastAsia="ar-SA"/>
        </w:rPr>
        <w:t>Реорганизация, изменение типа, ликвидация Учреждения» изложить в новой редакции:</w:t>
      </w:r>
      <w:r w:rsidRPr="008360FC">
        <w:rPr>
          <w:rFonts w:ascii="Times New Roman" w:hAnsi="Times New Roman" w:cs="Times New Roman"/>
          <w:sz w:val="20"/>
          <w:szCs w:val="20"/>
          <w:lang w:eastAsia="ar-SA"/>
        </w:rPr>
        <w:t xml:space="preserve"> </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«5.4. Изменение типа Учреждения в целях создания казенного учреждения осуществляется в порядке, устанавливаемом администрацией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14) пункт 5.6. главы 5. «</w:t>
      </w:r>
      <w:r w:rsidRPr="008360FC">
        <w:rPr>
          <w:rFonts w:ascii="Times New Roman" w:hAnsi="Times New Roman" w:cs="Times New Roman"/>
          <w:bCs/>
          <w:sz w:val="20"/>
          <w:szCs w:val="20"/>
          <w:lang w:eastAsia="ar-SA"/>
        </w:rPr>
        <w:t>Реорганизация, изменение типа, ликвидация Учреждения» изложить в новой редакции:</w:t>
      </w:r>
    </w:p>
    <w:p w:rsidR="008360FC" w:rsidRPr="008360FC" w:rsidRDefault="008360FC" w:rsidP="008360FC">
      <w:pPr>
        <w:widowControl w:val="0"/>
        <w:suppressAutoHyphens/>
        <w:autoSpaceDE w:val="0"/>
        <w:spacing w:line="240" w:lineRule="auto"/>
        <w:ind w:firstLine="709"/>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«5.6. Принятие решения о ликвидации и проведении ликвидации Учреждения осуществляется в порядке, установленном администрацией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spacing w:line="240" w:lineRule="auto"/>
        <w:ind w:firstLine="709"/>
        <w:contextualSpacing/>
        <w:jc w:val="both"/>
        <w:rPr>
          <w:rFonts w:ascii="Times New Roman" w:hAnsi="Times New Roman" w:cs="Times New Roman"/>
          <w:iCs/>
          <w:sz w:val="20"/>
          <w:szCs w:val="20"/>
        </w:rPr>
      </w:pPr>
      <w:r w:rsidRPr="008360FC">
        <w:rPr>
          <w:rFonts w:ascii="Times New Roman" w:hAnsi="Times New Roman" w:cs="Times New Roman"/>
          <w:iCs/>
          <w:sz w:val="20"/>
          <w:szCs w:val="20"/>
        </w:rPr>
        <w:t xml:space="preserve">2. Уполномочить директора Муниципального бюджетного учреждения «Служба обеспечения администрации Дубенского муниципального района Республики Мордовия» </w:t>
      </w:r>
      <w:proofErr w:type="spellStart"/>
      <w:r w:rsidRPr="008360FC">
        <w:rPr>
          <w:rFonts w:ascii="Times New Roman" w:hAnsi="Times New Roman" w:cs="Times New Roman"/>
          <w:iCs/>
          <w:sz w:val="20"/>
          <w:szCs w:val="20"/>
        </w:rPr>
        <w:t>Чичайкина</w:t>
      </w:r>
      <w:proofErr w:type="spellEnd"/>
      <w:r w:rsidRPr="008360FC">
        <w:rPr>
          <w:rFonts w:ascii="Times New Roman" w:hAnsi="Times New Roman" w:cs="Times New Roman"/>
          <w:iCs/>
          <w:sz w:val="20"/>
          <w:szCs w:val="20"/>
        </w:rPr>
        <w:t xml:space="preserve"> Александра Петровича провести регистрацию изменений в Устав в соответствии с действующим законодательством.</w:t>
      </w:r>
    </w:p>
    <w:p w:rsidR="008360FC" w:rsidRPr="008360FC" w:rsidRDefault="008360FC" w:rsidP="008360FC">
      <w:pPr>
        <w:spacing w:line="240" w:lineRule="auto"/>
        <w:contextualSpacing/>
        <w:jc w:val="both"/>
        <w:rPr>
          <w:rFonts w:ascii="Times New Roman" w:hAnsi="Times New Roman" w:cs="Times New Roman"/>
          <w:sz w:val="20"/>
          <w:szCs w:val="20"/>
        </w:rPr>
      </w:pPr>
    </w:p>
    <w:p w:rsidR="008360FC" w:rsidRPr="008360FC" w:rsidRDefault="008360FC" w:rsidP="008360FC">
      <w:pPr>
        <w:spacing w:line="240" w:lineRule="auto"/>
        <w:contextualSpacing/>
        <w:rPr>
          <w:rFonts w:ascii="Times New Roman" w:hAnsi="Times New Roman" w:cs="Times New Roman"/>
          <w:sz w:val="20"/>
          <w:szCs w:val="20"/>
        </w:rPr>
      </w:pPr>
    </w:p>
    <w:p w:rsidR="008360FC" w:rsidRPr="008360FC" w:rsidRDefault="008360FC" w:rsidP="008360FC">
      <w:pPr>
        <w:spacing w:line="240" w:lineRule="auto"/>
        <w:contextualSpacing/>
        <w:rPr>
          <w:rFonts w:ascii="Times New Roman" w:hAnsi="Times New Roman" w:cs="Times New Roman"/>
          <w:sz w:val="20"/>
          <w:szCs w:val="20"/>
        </w:rPr>
      </w:pPr>
    </w:p>
    <w:p w:rsidR="008360FC" w:rsidRPr="008360FC" w:rsidRDefault="008360FC" w:rsidP="008360FC">
      <w:pPr>
        <w:spacing w:line="240" w:lineRule="auto"/>
        <w:contextualSpacing/>
        <w:rPr>
          <w:rFonts w:ascii="Times New Roman" w:hAnsi="Times New Roman" w:cs="Times New Roman"/>
          <w:bCs/>
          <w:sz w:val="20"/>
          <w:szCs w:val="20"/>
        </w:rPr>
      </w:pPr>
      <w:r w:rsidRPr="008360FC">
        <w:rPr>
          <w:rFonts w:ascii="Times New Roman" w:hAnsi="Times New Roman" w:cs="Times New Roman"/>
          <w:bCs/>
          <w:sz w:val="20"/>
          <w:szCs w:val="20"/>
        </w:rPr>
        <w:t xml:space="preserve">Глава Дубенского  </w:t>
      </w:r>
    </w:p>
    <w:p w:rsidR="008360FC" w:rsidRDefault="008360FC" w:rsidP="008360FC">
      <w:pPr>
        <w:spacing w:line="240" w:lineRule="auto"/>
        <w:contextualSpacing/>
        <w:jc w:val="right"/>
        <w:rPr>
          <w:rFonts w:ascii="Times New Roman" w:hAnsi="Times New Roman" w:cs="Times New Roman"/>
          <w:sz w:val="20"/>
          <w:szCs w:val="20"/>
        </w:rPr>
      </w:pPr>
      <w:r w:rsidRPr="008360FC">
        <w:rPr>
          <w:rFonts w:ascii="Times New Roman" w:hAnsi="Times New Roman" w:cs="Times New Roman"/>
          <w:bCs/>
          <w:sz w:val="20"/>
          <w:szCs w:val="20"/>
        </w:rPr>
        <w:t>муниципального района                                                                  Нефедов В.Н.</w:t>
      </w:r>
    </w:p>
    <w:p w:rsidR="008360FC" w:rsidRDefault="008360FC" w:rsidP="008360FC">
      <w:pPr>
        <w:spacing w:line="240" w:lineRule="auto"/>
        <w:contextualSpacing/>
        <w:jc w:val="right"/>
        <w:rPr>
          <w:rFonts w:ascii="Times New Roman" w:hAnsi="Times New Roman" w:cs="Times New Roman"/>
          <w:sz w:val="20"/>
          <w:szCs w:val="20"/>
        </w:rPr>
      </w:pPr>
    </w:p>
    <w:p w:rsidR="008360FC" w:rsidRDefault="008360FC" w:rsidP="008360FC">
      <w:pPr>
        <w:spacing w:line="240" w:lineRule="auto"/>
        <w:contextualSpacing/>
        <w:jc w:val="right"/>
        <w:rPr>
          <w:rFonts w:ascii="Times New Roman" w:hAnsi="Times New Roman" w:cs="Times New Roman"/>
          <w:sz w:val="20"/>
          <w:szCs w:val="20"/>
        </w:rPr>
      </w:pPr>
    </w:p>
    <w:p w:rsidR="008360FC" w:rsidRDefault="008360FC" w:rsidP="008360FC">
      <w:pPr>
        <w:spacing w:line="240" w:lineRule="auto"/>
        <w:contextualSpacing/>
        <w:jc w:val="right"/>
        <w:rPr>
          <w:rFonts w:ascii="Times New Roman" w:hAnsi="Times New Roman" w:cs="Times New Roman"/>
          <w:bCs/>
          <w:sz w:val="20"/>
          <w:szCs w:val="20"/>
        </w:rPr>
      </w:pPr>
      <w:r w:rsidRPr="008360FC">
        <w:rPr>
          <w:rFonts w:ascii="Times New Roman" w:hAnsi="Times New Roman" w:cs="Times New Roman"/>
          <w:bCs/>
          <w:sz w:val="20"/>
          <w:szCs w:val="20"/>
        </w:rPr>
        <w:t>Приложение №1</w:t>
      </w:r>
    </w:p>
    <w:p w:rsidR="008360FC" w:rsidRPr="008360FC" w:rsidRDefault="008360FC" w:rsidP="008360FC">
      <w:pPr>
        <w:widowControl w:val="0"/>
        <w:autoSpaceDE w:val="0"/>
        <w:autoSpaceDN w:val="0"/>
        <w:adjustRightInd w:val="0"/>
        <w:spacing w:line="240" w:lineRule="auto"/>
        <w:ind w:left="5670" w:hanging="425"/>
        <w:contextualSpacing/>
        <w:jc w:val="right"/>
        <w:rPr>
          <w:rFonts w:ascii="Times New Roman" w:hAnsi="Times New Roman" w:cs="Times New Roman"/>
          <w:bCs/>
          <w:sz w:val="20"/>
          <w:szCs w:val="20"/>
        </w:rPr>
      </w:pPr>
      <w:r w:rsidRPr="008360FC">
        <w:rPr>
          <w:rFonts w:ascii="Times New Roman" w:hAnsi="Times New Roman" w:cs="Times New Roman"/>
          <w:bCs/>
          <w:sz w:val="20"/>
          <w:szCs w:val="20"/>
        </w:rPr>
        <w:t>УТВЕРЖДЕНО</w:t>
      </w:r>
    </w:p>
    <w:p w:rsidR="008360FC" w:rsidRPr="008360FC" w:rsidRDefault="008360FC" w:rsidP="008360FC">
      <w:pPr>
        <w:widowControl w:val="0"/>
        <w:autoSpaceDE w:val="0"/>
        <w:autoSpaceDN w:val="0"/>
        <w:adjustRightInd w:val="0"/>
        <w:spacing w:line="240" w:lineRule="auto"/>
        <w:ind w:left="5670" w:hanging="425"/>
        <w:contextualSpacing/>
        <w:jc w:val="right"/>
        <w:rPr>
          <w:rFonts w:ascii="Times New Roman" w:hAnsi="Times New Roman" w:cs="Times New Roman"/>
          <w:bCs/>
          <w:sz w:val="20"/>
          <w:szCs w:val="20"/>
        </w:rPr>
      </w:pPr>
      <w:r w:rsidRPr="008360FC">
        <w:rPr>
          <w:rFonts w:ascii="Times New Roman" w:hAnsi="Times New Roman" w:cs="Times New Roman"/>
          <w:bCs/>
          <w:sz w:val="20"/>
          <w:szCs w:val="20"/>
        </w:rPr>
        <w:t>постановлением администрации</w:t>
      </w:r>
    </w:p>
    <w:p w:rsidR="008360FC" w:rsidRPr="008360FC" w:rsidRDefault="008360FC" w:rsidP="008360FC">
      <w:pPr>
        <w:widowControl w:val="0"/>
        <w:autoSpaceDE w:val="0"/>
        <w:autoSpaceDN w:val="0"/>
        <w:adjustRightInd w:val="0"/>
        <w:spacing w:line="240" w:lineRule="auto"/>
        <w:ind w:left="5670" w:hanging="425"/>
        <w:contextualSpacing/>
        <w:jc w:val="right"/>
        <w:rPr>
          <w:rFonts w:ascii="Times New Roman" w:hAnsi="Times New Roman" w:cs="Times New Roman"/>
          <w:bCs/>
          <w:sz w:val="20"/>
          <w:szCs w:val="20"/>
        </w:rPr>
      </w:pPr>
      <w:r w:rsidRPr="008360FC">
        <w:rPr>
          <w:rFonts w:ascii="Times New Roman" w:hAnsi="Times New Roman" w:cs="Times New Roman"/>
          <w:bCs/>
          <w:sz w:val="20"/>
          <w:szCs w:val="20"/>
        </w:rPr>
        <w:t xml:space="preserve">Дубенского муниципального </w:t>
      </w:r>
    </w:p>
    <w:p w:rsidR="008360FC" w:rsidRPr="008360FC" w:rsidRDefault="008360FC" w:rsidP="008360FC">
      <w:pPr>
        <w:widowControl w:val="0"/>
        <w:autoSpaceDE w:val="0"/>
        <w:autoSpaceDN w:val="0"/>
        <w:adjustRightInd w:val="0"/>
        <w:spacing w:line="240" w:lineRule="auto"/>
        <w:ind w:left="5670" w:hanging="425"/>
        <w:contextualSpacing/>
        <w:jc w:val="right"/>
        <w:rPr>
          <w:rFonts w:ascii="Times New Roman" w:hAnsi="Times New Roman" w:cs="Times New Roman"/>
          <w:bCs/>
          <w:sz w:val="20"/>
          <w:szCs w:val="20"/>
        </w:rPr>
      </w:pPr>
      <w:r w:rsidRPr="008360FC">
        <w:rPr>
          <w:rFonts w:ascii="Times New Roman" w:hAnsi="Times New Roman" w:cs="Times New Roman"/>
          <w:bCs/>
          <w:sz w:val="20"/>
          <w:szCs w:val="20"/>
        </w:rPr>
        <w:t>района Республики Мордовия</w:t>
      </w:r>
    </w:p>
    <w:p w:rsidR="008360FC" w:rsidRPr="008360FC" w:rsidRDefault="008360FC" w:rsidP="008360FC">
      <w:pPr>
        <w:widowControl w:val="0"/>
        <w:autoSpaceDE w:val="0"/>
        <w:autoSpaceDN w:val="0"/>
        <w:adjustRightInd w:val="0"/>
        <w:spacing w:line="240" w:lineRule="auto"/>
        <w:ind w:left="5670" w:hanging="425"/>
        <w:contextualSpacing/>
        <w:jc w:val="right"/>
        <w:rPr>
          <w:rFonts w:ascii="Times New Roman" w:hAnsi="Times New Roman" w:cs="Times New Roman"/>
          <w:bCs/>
          <w:sz w:val="20"/>
          <w:szCs w:val="20"/>
        </w:rPr>
      </w:pPr>
      <w:r w:rsidRPr="008360FC">
        <w:rPr>
          <w:rFonts w:ascii="Times New Roman" w:hAnsi="Times New Roman" w:cs="Times New Roman"/>
          <w:bCs/>
          <w:sz w:val="20"/>
          <w:szCs w:val="20"/>
        </w:rPr>
        <w:t>от 13.05.2021 г. № 199</w:t>
      </w:r>
    </w:p>
    <w:p w:rsidR="008360FC" w:rsidRPr="008360FC" w:rsidRDefault="008360FC" w:rsidP="008360FC">
      <w:pPr>
        <w:widowControl w:val="0"/>
        <w:suppressAutoHyphens/>
        <w:autoSpaceDE w:val="0"/>
        <w:spacing w:line="240" w:lineRule="auto"/>
        <w:contextualSpacing/>
        <w:jc w:val="right"/>
        <w:rPr>
          <w:rFonts w:ascii="Times New Roman" w:hAnsi="Times New Roman" w:cs="Times New Roman"/>
          <w:sz w:val="20"/>
          <w:szCs w:val="20"/>
          <w:lang w:eastAsia="ar-SA"/>
        </w:rPr>
      </w:pPr>
    </w:p>
    <w:p w:rsidR="008360FC" w:rsidRPr="008360FC" w:rsidRDefault="008360FC" w:rsidP="008360FC">
      <w:pPr>
        <w:widowControl w:val="0"/>
        <w:suppressAutoHyphens/>
        <w:autoSpaceDE w:val="0"/>
        <w:spacing w:line="240" w:lineRule="auto"/>
        <w:contextualSpacing/>
        <w:jc w:val="right"/>
        <w:rPr>
          <w:rFonts w:ascii="Times New Roman" w:hAnsi="Times New Roman" w:cs="Times New Roman"/>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both"/>
        <w:rPr>
          <w:rFonts w:ascii="Times New Roman" w:hAnsi="Times New Roman" w:cs="Times New Roman"/>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rPr>
          <w:rFonts w:ascii="Times New Roman" w:hAnsi="Times New Roman" w:cs="Times New Roman"/>
          <w:b/>
          <w:bCs/>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center"/>
        <w:rPr>
          <w:rFonts w:ascii="Times New Roman" w:hAnsi="Times New Roman" w:cs="Times New Roman"/>
          <w:bCs/>
          <w:spacing w:val="-5"/>
          <w:sz w:val="20"/>
          <w:szCs w:val="20"/>
          <w:lang w:eastAsia="ar-SA"/>
        </w:rPr>
      </w:pPr>
      <w:r w:rsidRPr="008360FC">
        <w:rPr>
          <w:rFonts w:ascii="Times New Roman" w:hAnsi="Times New Roman" w:cs="Times New Roman"/>
          <w:bCs/>
          <w:spacing w:val="-5"/>
          <w:sz w:val="20"/>
          <w:szCs w:val="20"/>
          <w:lang w:eastAsia="ar-SA"/>
        </w:rPr>
        <w:t>Изменения</w:t>
      </w:r>
    </w:p>
    <w:p w:rsidR="008360FC" w:rsidRPr="008360FC" w:rsidRDefault="008360FC" w:rsidP="008360FC">
      <w:pPr>
        <w:widowControl w:val="0"/>
        <w:shd w:val="clear" w:color="auto" w:fill="FFFFFF"/>
        <w:suppressAutoHyphens/>
        <w:autoSpaceDE w:val="0"/>
        <w:spacing w:line="240" w:lineRule="auto"/>
        <w:contextualSpacing/>
        <w:jc w:val="center"/>
        <w:rPr>
          <w:rFonts w:ascii="Times New Roman" w:hAnsi="Times New Roman" w:cs="Times New Roman"/>
          <w:bCs/>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center"/>
        <w:rPr>
          <w:rFonts w:ascii="Times New Roman" w:hAnsi="Times New Roman" w:cs="Times New Roman"/>
          <w:bCs/>
          <w:spacing w:val="-5"/>
          <w:sz w:val="20"/>
          <w:szCs w:val="20"/>
          <w:lang w:eastAsia="ar-SA"/>
        </w:rPr>
      </w:pPr>
      <w:r w:rsidRPr="008360FC">
        <w:rPr>
          <w:rFonts w:ascii="Times New Roman" w:hAnsi="Times New Roman" w:cs="Times New Roman"/>
          <w:bCs/>
          <w:spacing w:val="-5"/>
          <w:sz w:val="20"/>
          <w:szCs w:val="20"/>
          <w:lang w:eastAsia="ar-SA"/>
        </w:rPr>
        <w:t>в Устав Муниципального бюджетного учреждения</w:t>
      </w:r>
    </w:p>
    <w:p w:rsidR="008360FC" w:rsidRPr="008360FC" w:rsidRDefault="008360FC" w:rsidP="008360FC">
      <w:pPr>
        <w:widowControl w:val="0"/>
        <w:shd w:val="clear" w:color="auto" w:fill="FFFFFF"/>
        <w:suppressAutoHyphens/>
        <w:autoSpaceDE w:val="0"/>
        <w:spacing w:line="240" w:lineRule="auto"/>
        <w:contextualSpacing/>
        <w:jc w:val="center"/>
        <w:rPr>
          <w:rFonts w:ascii="Times New Roman" w:hAnsi="Times New Roman" w:cs="Times New Roman"/>
          <w:bCs/>
          <w:spacing w:val="-5"/>
          <w:sz w:val="20"/>
          <w:szCs w:val="20"/>
          <w:lang w:eastAsia="ar-SA"/>
        </w:rPr>
      </w:pPr>
      <w:r w:rsidRPr="008360FC">
        <w:rPr>
          <w:rFonts w:ascii="Times New Roman" w:hAnsi="Times New Roman" w:cs="Times New Roman"/>
          <w:bCs/>
          <w:spacing w:val="-5"/>
          <w:sz w:val="20"/>
          <w:szCs w:val="20"/>
          <w:lang w:eastAsia="ar-SA"/>
        </w:rPr>
        <w:t xml:space="preserve"> «Служба обеспечения администрации </w:t>
      </w:r>
    </w:p>
    <w:p w:rsidR="008360FC" w:rsidRPr="008360FC" w:rsidRDefault="008360FC" w:rsidP="008360FC">
      <w:pPr>
        <w:widowControl w:val="0"/>
        <w:shd w:val="clear" w:color="auto" w:fill="FFFFFF"/>
        <w:suppressAutoHyphens/>
        <w:autoSpaceDE w:val="0"/>
        <w:spacing w:line="240" w:lineRule="auto"/>
        <w:contextualSpacing/>
        <w:jc w:val="center"/>
        <w:rPr>
          <w:rFonts w:ascii="Times New Roman" w:hAnsi="Times New Roman" w:cs="Times New Roman"/>
          <w:bCs/>
          <w:spacing w:val="-5"/>
          <w:sz w:val="20"/>
          <w:szCs w:val="20"/>
          <w:lang w:eastAsia="ar-SA"/>
        </w:rPr>
      </w:pPr>
      <w:r w:rsidRPr="008360FC">
        <w:rPr>
          <w:rFonts w:ascii="Times New Roman" w:hAnsi="Times New Roman" w:cs="Times New Roman"/>
          <w:bCs/>
          <w:spacing w:val="-5"/>
          <w:sz w:val="20"/>
          <w:szCs w:val="20"/>
          <w:lang w:eastAsia="ar-SA"/>
        </w:rPr>
        <w:t>Дубенского муниципального района Республики Мордовия»</w:t>
      </w:r>
    </w:p>
    <w:p w:rsidR="008360FC" w:rsidRPr="008360FC" w:rsidRDefault="008360FC" w:rsidP="008360FC">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center"/>
        <w:rPr>
          <w:rFonts w:ascii="Times New Roman" w:hAnsi="Times New Roman" w:cs="Times New Roman"/>
          <w:b/>
          <w:bCs/>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center"/>
        <w:rPr>
          <w:rFonts w:ascii="Times New Roman" w:hAnsi="Times New Roman" w:cs="Times New Roman"/>
          <w:b/>
          <w:bCs/>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center"/>
        <w:rPr>
          <w:rFonts w:ascii="Times New Roman" w:hAnsi="Times New Roman" w:cs="Times New Roman"/>
          <w:b/>
          <w:bCs/>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contextualSpacing/>
        <w:jc w:val="center"/>
        <w:rPr>
          <w:rFonts w:ascii="Times New Roman" w:hAnsi="Times New Roman" w:cs="Times New Roman"/>
          <w:b/>
          <w:bCs/>
          <w:spacing w:val="-5"/>
          <w:sz w:val="20"/>
          <w:szCs w:val="20"/>
          <w:lang w:eastAsia="ar-SA"/>
        </w:rPr>
      </w:pPr>
    </w:p>
    <w:p w:rsidR="008360FC" w:rsidRPr="008360FC" w:rsidRDefault="008360FC" w:rsidP="008360FC">
      <w:pPr>
        <w:widowControl w:val="0"/>
        <w:shd w:val="clear" w:color="auto" w:fill="FFFFFF"/>
        <w:suppressAutoHyphens/>
        <w:autoSpaceDE w:val="0"/>
        <w:spacing w:line="240" w:lineRule="auto"/>
        <w:ind w:hanging="1290"/>
        <w:contextualSpacing/>
        <w:jc w:val="center"/>
        <w:rPr>
          <w:rFonts w:ascii="Times New Roman" w:hAnsi="Times New Roman" w:cs="Times New Roman"/>
          <w:spacing w:val="-4"/>
          <w:sz w:val="20"/>
          <w:szCs w:val="20"/>
          <w:lang w:eastAsia="ar-SA"/>
        </w:rPr>
      </w:pPr>
    </w:p>
    <w:p w:rsidR="008360FC" w:rsidRPr="008360FC" w:rsidRDefault="008360FC" w:rsidP="008360FC">
      <w:pPr>
        <w:widowControl w:val="0"/>
        <w:shd w:val="clear" w:color="auto" w:fill="FFFFFF"/>
        <w:suppressAutoHyphens/>
        <w:autoSpaceDE w:val="0"/>
        <w:spacing w:line="240" w:lineRule="auto"/>
        <w:ind w:hanging="14"/>
        <w:contextualSpacing/>
        <w:jc w:val="center"/>
        <w:rPr>
          <w:rFonts w:ascii="Times New Roman" w:hAnsi="Times New Roman" w:cs="Times New Roman"/>
          <w:spacing w:val="-4"/>
          <w:sz w:val="20"/>
          <w:szCs w:val="20"/>
          <w:lang w:eastAsia="ar-SA"/>
        </w:rPr>
      </w:pPr>
    </w:p>
    <w:p w:rsidR="008360FC" w:rsidRPr="008360FC" w:rsidRDefault="008360FC" w:rsidP="008360FC">
      <w:pPr>
        <w:widowControl w:val="0"/>
        <w:shd w:val="clear" w:color="auto" w:fill="FFFFFF"/>
        <w:suppressAutoHyphens/>
        <w:autoSpaceDE w:val="0"/>
        <w:spacing w:line="240" w:lineRule="auto"/>
        <w:ind w:hanging="14"/>
        <w:contextualSpacing/>
        <w:jc w:val="center"/>
        <w:rPr>
          <w:rFonts w:ascii="Times New Roman" w:hAnsi="Times New Roman" w:cs="Times New Roman"/>
          <w:spacing w:val="-4"/>
          <w:sz w:val="20"/>
          <w:szCs w:val="20"/>
          <w:lang w:eastAsia="ar-SA"/>
        </w:rPr>
      </w:pPr>
    </w:p>
    <w:p w:rsidR="008360FC" w:rsidRPr="008360FC" w:rsidRDefault="008360FC" w:rsidP="008360FC">
      <w:pPr>
        <w:widowControl w:val="0"/>
        <w:shd w:val="clear" w:color="auto" w:fill="FFFFFF"/>
        <w:suppressAutoHyphens/>
        <w:autoSpaceDE w:val="0"/>
        <w:spacing w:line="240" w:lineRule="auto"/>
        <w:ind w:hanging="14"/>
        <w:contextualSpacing/>
        <w:jc w:val="center"/>
        <w:rPr>
          <w:rFonts w:ascii="Times New Roman" w:hAnsi="Times New Roman" w:cs="Times New Roman"/>
          <w:spacing w:val="-4"/>
          <w:sz w:val="20"/>
          <w:szCs w:val="20"/>
          <w:lang w:eastAsia="ar-SA"/>
        </w:rPr>
      </w:pPr>
    </w:p>
    <w:p w:rsidR="008360FC" w:rsidRPr="008360FC" w:rsidRDefault="008360FC" w:rsidP="008360FC">
      <w:pPr>
        <w:widowControl w:val="0"/>
        <w:shd w:val="clear" w:color="auto" w:fill="FFFFFF"/>
        <w:suppressAutoHyphens/>
        <w:autoSpaceDE w:val="0"/>
        <w:spacing w:line="240" w:lineRule="auto"/>
        <w:ind w:hanging="14"/>
        <w:contextualSpacing/>
        <w:jc w:val="center"/>
        <w:rPr>
          <w:rFonts w:ascii="Times New Roman" w:hAnsi="Times New Roman" w:cs="Times New Roman"/>
          <w:spacing w:val="-4"/>
          <w:sz w:val="20"/>
          <w:szCs w:val="20"/>
          <w:lang w:eastAsia="ar-SA"/>
        </w:rPr>
      </w:pPr>
      <w:r w:rsidRPr="008360FC">
        <w:rPr>
          <w:rFonts w:ascii="Times New Roman" w:hAnsi="Times New Roman" w:cs="Times New Roman"/>
          <w:spacing w:val="-4"/>
          <w:sz w:val="20"/>
          <w:szCs w:val="20"/>
          <w:lang w:eastAsia="ar-SA"/>
        </w:rPr>
        <w:t>2021 г.</w:t>
      </w:r>
    </w:p>
    <w:p w:rsidR="008360FC" w:rsidRPr="008360FC" w:rsidRDefault="008360FC" w:rsidP="008360FC">
      <w:pPr>
        <w:widowControl w:val="0"/>
        <w:shd w:val="clear" w:color="auto" w:fill="FFFFFF"/>
        <w:suppressAutoHyphens/>
        <w:autoSpaceDE w:val="0"/>
        <w:spacing w:line="240" w:lineRule="auto"/>
        <w:ind w:hanging="14"/>
        <w:contextualSpacing/>
        <w:jc w:val="center"/>
        <w:rPr>
          <w:rFonts w:ascii="Times New Roman" w:hAnsi="Times New Roman" w:cs="Times New Roman"/>
          <w:spacing w:val="-4"/>
          <w:sz w:val="20"/>
          <w:szCs w:val="20"/>
          <w:lang w:eastAsia="ar-SA"/>
        </w:rPr>
      </w:pPr>
    </w:p>
    <w:p w:rsidR="008360FC" w:rsidRPr="008360FC" w:rsidRDefault="008360FC" w:rsidP="008360FC">
      <w:pPr>
        <w:widowControl w:val="0"/>
        <w:shd w:val="clear" w:color="auto" w:fill="FFFFFF"/>
        <w:suppressAutoHyphens/>
        <w:autoSpaceDE w:val="0"/>
        <w:spacing w:line="240" w:lineRule="auto"/>
        <w:ind w:hanging="14"/>
        <w:contextualSpacing/>
        <w:jc w:val="center"/>
        <w:rPr>
          <w:rFonts w:ascii="Times New Roman" w:hAnsi="Times New Roman" w:cs="Times New Roman"/>
          <w:spacing w:val="-4"/>
          <w:sz w:val="20"/>
          <w:szCs w:val="20"/>
          <w:lang w:eastAsia="ar-SA"/>
        </w:rPr>
      </w:pPr>
    </w:p>
    <w:p w:rsidR="008360FC" w:rsidRPr="008360FC" w:rsidRDefault="008360FC" w:rsidP="008360FC">
      <w:pPr>
        <w:widowControl w:val="0"/>
        <w:suppressAutoHyphens/>
        <w:autoSpaceDE w:val="0"/>
        <w:spacing w:line="240" w:lineRule="auto"/>
        <w:contextualSpacing/>
        <w:jc w:val="center"/>
        <w:rPr>
          <w:rFonts w:ascii="Times New Roman" w:hAnsi="Times New Roman" w:cs="Times New Roman"/>
          <w:bCs/>
          <w:sz w:val="20"/>
          <w:szCs w:val="20"/>
          <w:lang w:eastAsia="ar-SA"/>
        </w:rPr>
      </w:pPr>
      <w:r w:rsidRPr="008360FC">
        <w:rPr>
          <w:rFonts w:ascii="Times New Roman" w:hAnsi="Times New Roman" w:cs="Times New Roman"/>
          <w:bCs/>
          <w:sz w:val="20"/>
          <w:szCs w:val="20"/>
          <w:lang w:eastAsia="ar-SA"/>
        </w:rPr>
        <w:t>Изменения, вносимые в Устав Муниципального бюджетного учреждения «Служба обеспечения администрации Дубенского муниципального района»</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b/>
          <w:bCs/>
          <w:sz w:val="20"/>
          <w:szCs w:val="20"/>
          <w:lang w:eastAsia="ar-SA"/>
        </w:rPr>
      </w:pPr>
    </w:p>
    <w:p w:rsidR="008360FC" w:rsidRPr="008360FC" w:rsidRDefault="008360FC" w:rsidP="008360FC">
      <w:pPr>
        <w:numPr>
          <w:ilvl w:val="0"/>
          <w:numId w:val="16"/>
        </w:numPr>
        <w:spacing w:after="0" w:line="240" w:lineRule="auto"/>
        <w:contextualSpacing/>
        <w:jc w:val="both"/>
        <w:rPr>
          <w:rFonts w:ascii="Times New Roman" w:hAnsi="Times New Roman" w:cs="Times New Roman"/>
          <w:iCs/>
          <w:sz w:val="20"/>
          <w:szCs w:val="20"/>
        </w:rPr>
      </w:pPr>
      <w:r w:rsidRPr="008360FC">
        <w:rPr>
          <w:rFonts w:ascii="Times New Roman" w:hAnsi="Times New Roman" w:cs="Times New Roman"/>
          <w:iCs/>
          <w:sz w:val="20"/>
          <w:szCs w:val="20"/>
        </w:rPr>
        <w:t>Пункт 1.1. главы 1. «Общие положения» изложить в новой редакции:</w:t>
      </w:r>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color w:val="000000"/>
          <w:sz w:val="20"/>
          <w:szCs w:val="20"/>
          <w:lang w:eastAsia="ar-SA"/>
        </w:rPr>
        <w:t xml:space="preserve">«Муниципальное казенное учреждение «Служба обеспечения администрации Дубенского муниципального района» создано на основании постановления администрации Дубенского муниципального района Республики Мордовия от </w:t>
      </w:r>
      <w:r w:rsidRPr="008360FC">
        <w:rPr>
          <w:rFonts w:ascii="Times New Roman" w:hAnsi="Times New Roman" w:cs="Times New Roman"/>
          <w:sz w:val="20"/>
          <w:szCs w:val="20"/>
          <w:lang w:eastAsia="ar-SA"/>
        </w:rPr>
        <w:t xml:space="preserve">25.12.2015 №795. Постановлением </w:t>
      </w:r>
      <w:r w:rsidRPr="008360FC">
        <w:rPr>
          <w:rFonts w:ascii="Times New Roman" w:hAnsi="Times New Roman" w:cs="Times New Roman"/>
          <w:color w:val="000000"/>
          <w:sz w:val="20"/>
          <w:szCs w:val="20"/>
          <w:lang w:eastAsia="ar-SA"/>
        </w:rPr>
        <w:t xml:space="preserve">администрации Дубенского муниципального района Республики Мордовия от </w:t>
      </w:r>
      <w:r w:rsidRPr="008360FC">
        <w:rPr>
          <w:rFonts w:ascii="Times New Roman" w:hAnsi="Times New Roman" w:cs="Times New Roman"/>
          <w:sz w:val="20"/>
          <w:szCs w:val="20"/>
          <w:lang w:eastAsia="ar-SA"/>
        </w:rPr>
        <w:t xml:space="preserve">06.04.2021 г. №155 </w:t>
      </w:r>
      <w:r w:rsidRPr="008360FC">
        <w:rPr>
          <w:rFonts w:ascii="Times New Roman" w:hAnsi="Times New Roman" w:cs="Times New Roman"/>
          <w:color w:val="FF0000"/>
          <w:sz w:val="20"/>
          <w:szCs w:val="20"/>
          <w:lang w:eastAsia="ar-SA"/>
        </w:rPr>
        <w:t xml:space="preserve"> </w:t>
      </w:r>
      <w:r w:rsidRPr="008360FC">
        <w:rPr>
          <w:rFonts w:ascii="Times New Roman" w:hAnsi="Times New Roman" w:cs="Times New Roman"/>
          <w:color w:val="000000"/>
          <w:sz w:val="20"/>
          <w:szCs w:val="20"/>
          <w:lang w:eastAsia="ar-SA"/>
        </w:rPr>
        <w:t>Муниципальное казенное учреждение ««Служба обеспечения администрации Дубенского муниципального района» переименовано в Муниципальное бюджетное учреждение</w:t>
      </w:r>
      <w:r w:rsidRPr="008360FC">
        <w:rPr>
          <w:rFonts w:ascii="Times New Roman" w:hAnsi="Times New Roman" w:cs="Times New Roman"/>
          <w:b/>
          <w:color w:val="000000"/>
          <w:sz w:val="20"/>
          <w:szCs w:val="20"/>
          <w:lang w:eastAsia="ar-SA"/>
        </w:rPr>
        <w:t xml:space="preserve"> </w:t>
      </w:r>
      <w:r w:rsidRPr="008360FC">
        <w:rPr>
          <w:rFonts w:ascii="Times New Roman" w:hAnsi="Times New Roman" w:cs="Times New Roman"/>
          <w:color w:val="000000"/>
          <w:sz w:val="20"/>
          <w:szCs w:val="20"/>
          <w:lang w:eastAsia="ar-SA"/>
        </w:rPr>
        <w:t>«Служба обеспечения администрации Дубенского муниципального района Республики Мордовия».</w:t>
      </w:r>
    </w:p>
    <w:p w:rsidR="008360FC" w:rsidRPr="008360FC" w:rsidRDefault="008360FC" w:rsidP="008360FC">
      <w:pPr>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 xml:space="preserve">Муниципальное бюджетное учреждение </w:t>
      </w:r>
      <w:r w:rsidRPr="008360FC">
        <w:rPr>
          <w:rFonts w:ascii="Times New Roman" w:hAnsi="Times New Roman" w:cs="Times New Roman"/>
          <w:color w:val="000000"/>
          <w:sz w:val="20"/>
          <w:szCs w:val="20"/>
          <w:lang w:eastAsia="ar-SA"/>
        </w:rPr>
        <w:t>«</w:t>
      </w:r>
      <w:r w:rsidRPr="008360FC">
        <w:rPr>
          <w:rFonts w:ascii="Times New Roman" w:hAnsi="Times New Roman" w:cs="Times New Roman"/>
          <w:sz w:val="20"/>
          <w:szCs w:val="20"/>
          <w:lang w:eastAsia="ar-SA"/>
        </w:rPr>
        <w:t>Служба обеспечения администрации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именуемое далее – «Учреждение», является некоммерческой организацией, созданной для выполнения работ, оказания услуг, в том числе для обеспечения реализации предусмотренных законодательством Российской Федерации полномочий органов местного самоуправления в Дубенском  муниципальном районе</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numPr>
          <w:ilvl w:val="0"/>
          <w:numId w:val="16"/>
        </w:numPr>
        <w:spacing w:after="0"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Пункт 1.3. главы 1. «</w:t>
      </w:r>
      <w:r w:rsidRPr="008360FC">
        <w:rPr>
          <w:rFonts w:ascii="Times New Roman" w:hAnsi="Times New Roman" w:cs="Times New Roman"/>
          <w:iCs/>
          <w:sz w:val="20"/>
          <w:szCs w:val="20"/>
        </w:rPr>
        <w:t>Общие положения» изложить в новой редакции:</w:t>
      </w:r>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«Наименование Учреждения на русском языке:</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 полное – Муниципальное бюджетное учреждение «Служба обеспечения администрации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w:t>
      </w:r>
    </w:p>
    <w:p w:rsidR="008360FC" w:rsidRPr="008360FC" w:rsidRDefault="008360FC" w:rsidP="008360FC">
      <w:pPr>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 </w:t>
      </w:r>
      <w:proofErr w:type="gramStart"/>
      <w:r w:rsidRPr="008360FC">
        <w:rPr>
          <w:rFonts w:ascii="Times New Roman" w:hAnsi="Times New Roman" w:cs="Times New Roman"/>
          <w:sz w:val="20"/>
          <w:szCs w:val="20"/>
          <w:lang w:eastAsia="ar-SA"/>
        </w:rPr>
        <w:t>сокращенное</w:t>
      </w:r>
      <w:proofErr w:type="gramEnd"/>
      <w:r w:rsidRPr="008360FC">
        <w:rPr>
          <w:rFonts w:ascii="Times New Roman" w:hAnsi="Times New Roman" w:cs="Times New Roman"/>
          <w:sz w:val="20"/>
          <w:szCs w:val="20"/>
          <w:lang w:eastAsia="ar-SA"/>
        </w:rPr>
        <w:t xml:space="preserve"> – МБУ «Служба обеспечения».»</w:t>
      </w:r>
    </w:p>
    <w:p w:rsidR="008360FC" w:rsidRPr="008360FC" w:rsidRDefault="008360FC" w:rsidP="008360FC">
      <w:pPr>
        <w:numPr>
          <w:ilvl w:val="0"/>
          <w:numId w:val="16"/>
        </w:numPr>
        <w:spacing w:after="0" w:line="240" w:lineRule="auto"/>
        <w:contextualSpacing/>
        <w:jc w:val="both"/>
        <w:rPr>
          <w:rFonts w:ascii="Times New Roman" w:hAnsi="Times New Roman" w:cs="Times New Roman"/>
          <w:iCs/>
          <w:sz w:val="20"/>
          <w:szCs w:val="20"/>
        </w:rPr>
      </w:pPr>
      <w:r w:rsidRPr="008360FC">
        <w:rPr>
          <w:rFonts w:ascii="Times New Roman" w:hAnsi="Times New Roman" w:cs="Times New Roman"/>
          <w:sz w:val="20"/>
          <w:szCs w:val="20"/>
          <w:lang w:eastAsia="ar-SA"/>
        </w:rPr>
        <w:t>Пункт 1.5. главы 1. «</w:t>
      </w:r>
      <w:r w:rsidRPr="008360FC">
        <w:rPr>
          <w:rFonts w:ascii="Times New Roman" w:hAnsi="Times New Roman" w:cs="Times New Roman"/>
          <w:iCs/>
          <w:sz w:val="20"/>
          <w:szCs w:val="20"/>
        </w:rPr>
        <w:t>Общие положения» изложить в новой редакции:</w:t>
      </w:r>
    </w:p>
    <w:p w:rsidR="008360FC" w:rsidRPr="008360FC" w:rsidRDefault="008360FC" w:rsidP="008360FC">
      <w:pPr>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«Учредителем Учреждения является Дубенский муниципальный район</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Функции и полномочия Учредителя и собственника Учреждения осуществляет администрация Дубенского муниципального района Республики Мордовия. Место нахождения Учредителя – Российская Федерация, Республика Мордовия, Дубенский район, </w:t>
      </w:r>
      <w:proofErr w:type="spellStart"/>
      <w:r w:rsidRPr="008360FC">
        <w:rPr>
          <w:rFonts w:ascii="Times New Roman" w:hAnsi="Times New Roman" w:cs="Times New Roman"/>
          <w:sz w:val="20"/>
          <w:szCs w:val="20"/>
        </w:rPr>
        <w:t>с</w:t>
      </w:r>
      <w:proofErr w:type="gramStart"/>
      <w:r w:rsidRPr="008360FC">
        <w:rPr>
          <w:rFonts w:ascii="Times New Roman" w:hAnsi="Times New Roman" w:cs="Times New Roman"/>
          <w:sz w:val="20"/>
          <w:szCs w:val="20"/>
        </w:rPr>
        <w:t>.Д</w:t>
      </w:r>
      <w:proofErr w:type="gramEnd"/>
      <w:r w:rsidRPr="008360FC">
        <w:rPr>
          <w:rFonts w:ascii="Times New Roman" w:hAnsi="Times New Roman" w:cs="Times New Roman"/>
          <w:sz w:val="20"/>
          <w:szCs w:val="20"/>
        </w:rPr>
        <w:t>убенки</w:t>
      </w:r>
      <w:proofErr w:type="spellEnd"/>
      <w:r w:rsidRPr="008360FC">
        <w:rPr>
          <w:rFonts w:ascii="Times New Roman" w:hAnsi="Times New Roman" w:cs="Times New Roman"/>
          <w:sz w:val="20"/>
          <w:szCs w:val="20"/>
        </w:rPr>
        <w:t>, ул. Денисова, д.4.»</w:t>
      </w:r>
    </w:p>
    <w:p w:rsidR="008360FC" w:rsidRPr="008360FC" w:rsidRDefault="008360FC" w:rsidP="008360FC">
      <w:pPr>
        <w:numPr>
          <w:ilvl w:val="0"/>
          <w:numId w:val="16"/>
        </w:numPr>
        <w:spacing w:after="0"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rPr>
        <w:t xml:space="preserve">Пункт </w:t>
      </w:r>
      <w:r w:rsidRPr="008360FC">
        <w:rPr>
          <w:rFonts w:ascii="Times New Roman" w:hAnsi="Times New Roman" w:cs="Times New Roman"/>
          <w:sz w:val="20"/>
          <w:szCs w:val="20"/>
          <w:lang w:eastAsia="ar-SA"/>
        </w:rPr>
        <w:t>1.9. главы 1. «</w:t>
      </w:r>
      <w:r w:rsidRPr="008360FC">
        <w:rPr>
          <w:rFonts w:ascii="Times New Roman" w:hAnsi="Times New Roman" w:cs="Times New Roman"/>
          <w:iCs/>
          <w:sz w:val="20"/>
          <w:szCs w:val="20"/>
        </w:rPr>
        <w:t>Общие положения» изложить в новой редакции:</w:t>
      </w:r>
    </w:p>
    <w:p w:rsidR="008360FC" w:rsidRPr="008360FC" w:rsidRDefault="008360FC" w:rsidP="008360FC">
      <w:pPr>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«Деятельность Учреждения финансируется путем выделения субсидий в соответствии с муниципальным заданием (включая оплату налогов за недвижимое имущество и землю), субсидий на иные цели, средств из бюджета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xml:space="preserve"> на исполнение публичных обязательств, доходов от оказания платных услуг»</w:t>
      </w:r>
    </w:p>
    <w:p w:rsidR="008360FC" w:rsidRPr="008360FC" w:rsidRDefault="008360FC" w:rsidP="008360FC">
      <w:pPr>
        <w:widowControl w:val="0"/>
        <w:numPr>
          <w:ilvl w:val="0"/>
          <w:numId w:val="16"/>
        </w:numPr>
        <w:suppressAutoHyphens/>
        <w:autoSpaceDE w:val="0"/>
        <w:spacing w:after="0"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Пункт 1.12. главы 1. «</w:t>
      </w:r>
      <w:r w:rsidRPr="008360FC">
        <w:rPr>
          <w:rFonts w:ascii="Times New Roman" w:hAnsi="Times New Roman" w:cs="Times New Roman"/>
          <w:iCs/>
          <w:sz w:val="20"/>
          <w:szCs w:val="20"/>
        </w:rPr>
        <w:t>Общие положения» изложить в новой редакции:</w:t>
      </w:r>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«В своей деятельности Учреждение руководствуется Конституцией Российской Федерации, законодательством Российской Федерации, законодательством Республики Мордовия, нормативными правовыми актами органов местного самоуправления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а также настоящим Уставом</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numPr>
          <w:ilvl w:val="0"/>
          <w:numId w:val="16"/>
        </w:numPr>
        <w:spacing w:after="0" w:line="240" w:lineRule="auto"/>
        <w:contextualSpacing/>
        <w:jc w:val="both"/>
        <w:rPr>
          <w:rFonts w:ascii="Times New Roman" w:hAnsi="Times New Roman" w:cs="Times New Roman"/>
          <w:bCs/>
          <w:sz w:val="20"/>
          <w:szCs w:val="20"/>
          <w:lang w:eastAsia="ar-SA"/>
        </w:rPr>
      </w:pPr>
      <w:r w:rsidRPr="008360FC">
        <w:rPr>
          <w:rFonts w:ascii="Times New Roman" w:hAnsi="Times New Roman" w:cs="Times New Roman"/>
          <w:iCs/>
          <w:sz w:val="20"/>
          <w:szCs w:val="20"/>
        </w:rPr>
        <w:t>Подпункты 1, 2, 3, 4, 5, 6, 7, 12, 15, 16, 17, 18, 19, 20, 23, 26, 28, пункта 2.1. главы 2 «</w:t>
      </w:r>
      <w:r w:rsidRPr="008360FC">
        <w:rPr>
          <w:rFonts w:ascii="Times New Roman" w:hAnsi="Times New Roman" w:cs="Times New Roman"/>
          <w:bCs/>
          <w:sz w:val="20"/>
          <w:szCs w:val="20"/>
          <w:lang w:eastAsia="ar-SA"/>
        </w:rPr>
        <w:t xml:space="preserve">Предмет, цели и виды деятельности Учреждения» изложить в новой редакции: </w:t>
      </w:r>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«1) выполнение работ, оказание услуг в сфере материально-технического обеспечения администрации Дубенского муниципального района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«2) обеспечение технической защиты государственных информационных систем, функционирующих в администрации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принятие организационных и технических мер, направленных на обеспечение защиты информации от неправомерного доступа, уничтожения, предоставления, копирования, распространения информации</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«3) управление жилищным фондом на территории</w:t>
      </w:r>
      <w:r w:rsidRPr="008360FC">
        <w:rPr>
          <w:rFonts w:ascii="Times New Roman" w:hAnsi="Times New Roman" w:cs="Times New Roman"/>
          <w:sz w:val="20"/>
          <w:szCs w:val="20"/>
          <w:lang w:eastAsia="ar-SA"/>
        </w:rPr>
        <w:t xml:space="preserve">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rPr>
        <w:t>«4) </w:t>
      </w:r>
      <w:r w:rsidRPr="008360FC">
        <w:rPr>
          <w:rFonts w:ascii="Times New Roman" w:hAnsi="Times New Roman" w:cs="Times New Roman"/>
          <w:sz w:val="20"/>
          <w:szCs w:val="20"/>
          <w:lang w:eastAsia="ar-SA"/>
        </w:rPr>
        <w:t>содержание в надлежащем состоянии зданий и помещений муниципальных учреждений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lang w:eastAsia="ar-SA"/>
        </w:rPr>
        <w:t>«5) организация благоустройства и озеленения территории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использования, охраны, защиты, воспроизводства лесов, особо охраняемых природных территорий, расположенных в границах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за исключением земельных участков, находящихся в собственности, владении, пользовании третьих лиц</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«6) предоставление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услуг водоотведения, водо-, тепл</w:t>
      </w:r>
      <w:proofErr w:type="gramStart"/>
      <w:r w:rsidRPr="008360FC">
        <w:rPr>
          <w:rFonts w:ascii="Times New Roman" w:hAnsi="Times New Roman" w:cs="Times New Roman"/>
          <w:sz w:val="20"/>
          <w:szCs w:val="20"/>
        </w:rPr>
        <w:t>о-</w:t>
      </w:r>
      <w:proofErr w:type="gramEnd"/>
      <w:r w:rsidRPr="008360FC">
        <w:rPr>
          <w:rFonts w:ascii="Times New Roman" w:hAnsi="Times New Roman" w:cs="Times New Roman"/>
          <w:sz w:val="20"/>
          <w:szCs w:val="20"/>
        </w:rPr>
        <w:t>, газо-, электроснабжения, снабжения населения топливом;»</w:t>
      </w:r>
    </w:p>
    <w:p w:rsidR="008360FC" w:rsidRPr="008360FC" w:rsidRDefault="008360FC" w:rsidP="008360FC">
      <w:pPr>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«7) содержание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сетей и объектов водоотведения, водо-, тепл</w:t>
      </w:r>
      <w:proofErr w:type="gramStart"/>
      <w:r w:rsidRPr="008360FC">
        <w:rPr>
          <w:rFonts w:ascii="Times New Roman" w:hAnsi="Times New Roman" w:cs="Times New Roman"/>
          <w:sz w:val="20"/>
          <w:szCs w:val="20"/>
        </w:rPr>
        <w:t>о-</w:t>
      </w:r>
      <w:proofErr w:type="gramEnd"/>
      <w:r w:rsidRPr="008360FC">
        <w:rPr>
          <w:rFonts w:ascii="Times New Roman" w:hAnsi="Times New Roman" w:cs="Times New Roman"/>
          <w:sz w:val="20"/>
          <w:szCs w:val="20"/>
        </w:rPr>
        <w:t>, газо-, электроснабжения;»</w:t>
      </w:r>
    </w:p>
    <w:p w:rsidR="008360FC" w:rsidRPr="008360FC" w:rsidRDefault="008360FC" w:rsidP="008360FC">
      <w:pPr>
        <w:spacing w:line="240" w:lineRule="auto"/>
        <w:contextualSpacing/>
        <w:jc w:val="both"/>
        <w:rPr>
          <w:rFonts w:ascii="Times New Roman" w:hAnsi="Times New Roman" w:cs="Times New Roman"/>
          <w:color w:val="000000"/>
          <w:sz w:val="20"/>
          <w:szCs w:val="20"/>
          <w:lang w:eastAsia="ar-SA"/>
        </w:rPr>
      </w:pPr>
      <w:r w:rsidRPr="008360FC">
        <w:rPr>
          <w:rFonts w:ascii="Times New Roman" w:hAnsi="Times New Roman" w:cs="Times New Roman"/>
          <w:sz w:val="20"/>
          <w:szCs w:val="20"/>
          <w:lang w:eastAsia="ar-SA"/>
        </w:rPr>
        <w:t>«12) содержание автомобильных дорог местного значения, мостов и иных транспортных, инженерных сооружений на территории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color w:val="000000"/>
          <w:sz w:val="20"/>
          <w:szCs w:val="20"/>
          <w:lang w:eastAsia="ar-SA"/>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«15) участие в предупреждении и ликвидации последствий чрезвычайных ситуаций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«16) обеспечение первичных мер пожарной безопасности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«17) организация мероприятий по охране окружающей среды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«18) создание </w:t>
      </w:r>
      <w:proofErr w:type="gramStart"/>
      <w:r w:rsidRPr="008360FC">
        <w:rPr>
          <w:rFonts w:ascii="Times New Roman" w:hAnsi="Times New Roman" w:cs="Times New Roman"/>
          <w:sz w:val="20"/>
          <w:szCs w:val="20"/>
        </w:rPr>
        <w:t xml:space="preserve">условий обеспечения жителей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sz w:val="20"/>
          <w:szCs w:val="20"/>
        </w:rPr>
        <w:t xml:space="preserve"> </w:t>
      </w:r>
      <w:r w:rsidRPr="008360FC">
        <w:rPr>
          <w:rFonts w:ascii="Times New Roman" w:hAnsi="Times New Roman" w:cs="Times New Roman"/>
          <w:color w:val="000000"/>
          <w:sz w:val="20"/>
          <w:szCs w:val="20"/>
          <w:lang w:eastAsia="ar-SA"/>
        </w:rPr>
        <w:t>Республики</w:t>
      </w:r>
      <w:proofErr w:type="gramEnd"/>
      <w:r w:rsidRPr="008360FC">
        <w:rPr>
          <w:rFonts w:ascii="Times New Roman" w:hAnsi="Times New Roman" w:cs="Times New Roman"/>
          <w:color w:val="000000"/>
          <w:sz w:val="20"/>
          <w:szCs w:val="20"/>
          <w:lang w:eastAsia="ar-SA"/>
        </w:rPr>
        <w:t xml:space="preserve"> Мордовия</w:t>
      </w:r>
      <w:r w:rsidRPr="008360FC">
        <w:rPr>
          <w:rFonts w:ascii="Times New Roman" w:hAnsi="Times New Roman" w:cs="Times New Roman"/>
          <w:sz w:val="20"/>
          <w:szCs w:val="20"/>
        </w:rPr>
        <w:t xml:space="preserve"> услугами связи, общественного питания, торговли и бытового обслуживания;»</w:t>
      </w:r>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«19) создание условий для массового отдыха жителей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sz w:val="20"/>
          <w:szCs w:val="20"/>
        </w:rPr>
        <w:t xml:space="preserve"> </w:t>
      </w:r>
      <w:r w:rsidRPr="008360FC">
        <w:rPr>
          <w:rFonts w:ascii="Times New Roman" w:hAnsi="Times New Roman" w:cs="Times New Roman"/>
          <w:color w:val="000000"/>
          <w:sz w:val="20"/>
          <w:szCs w:val="20"/>
          <w:lang w:eastAsia="ar-SA"/>
        </w:rPr>
        <w:t>Республики Мордовия</w:t>
      </w:r>
      <w:r w:rsidRPr="008360FC">
        <w:rPr>
          <w:rFonts w:ascii="Times New Roman" w:hAnsi="Times New Roman" w:cs="Times New Roman"/>
          <w:sz w:val="20"/>
          <w:szCs w:val="20"/>
        </w:rPr>
        <w:t xml:space="preserve"> и организация обустройства мест массового отдыха населения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«20) создание и определение порядка деятельности спасательных служб, предназначенных для проведения мероприятий по гражданской обороне и выполнения других неотложных работ при ведении военных действий или вследствие этих действий, а также при ликвидации последствий чрезвычайных ситуаций природного и техногенного характера на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«23) организация и осуществление мероприятий по гражданской обороне, защите населения и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от чрезвычайных ситуаций природного и техногенного характера</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«26) организация и обеспечение аварийно-диспетчерского обслуживания юридических и физических лиц на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«28) содержание контейнерных площадок и объектов размещения отходов на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numPr>
          <w:ilvl w:val="0"/>
          <w:numId w:val="16"/>
        </w:numPr>
        <w:suppressAutoHyphens/>
        <w:autoSpaceDE w:val="0"/>
        <w:spacing w:after="0"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П</w:t>
      </w:r>
      <w:r w:rsidRPr="008360FC">
        <w:rPr>
          <w:rFonts w:ascii="Times New Roman" w:hAnsi="Times New Roman" w:cs="Times New Roman"/>
          <w:iCs/>
          <w:sz w:val="20"/>
          <w:szCs w:val="20"/>
        </w:rPr>
        <w:t>одпункты 2, 12, 21, 48, 52, 71 пункта 2.2. главы 2 «</w:t>
      </w:r>
      <w:r w:rsidRPr="008360FC">
        <w:rPr>
          <w:rFonts w:ascii="Times New Roman" w:hAnsi="Times New Roman" w:cs="Times New Roman"/>
          <w:bCs/>
          <w:sz w:val="20"/>
          <w:szCs w:val="20"/>
          <w:lang w:eastAsia="ar-SA"/>
        </w:rPr>
        <w:t>Предмет, цели и виды деятельности Учреждения» изложить в новой редакции:</w:t>
      </w:r>
    </w:p>
    <w:p w:rsidR="008360FC" w:rsidRPr="008360FC" w:rsidRDefault="008360FC" w:rsidP="008360FC">
      <w:pPr>
        <w:autoSpaceDE w:val="0"/>
        <w:autoSpaceDN w:val="0"/>
        <w:adjustRightInd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«2) оснащение служебных помещений и кабинетов администрации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необходимым оборудованием, мебелью и другим имуществом</w:t>
      </w:r>
      <w:proofErr w:type="gramStart"/>
      <w:r w:rsidRPr="008360FC">
        <w:rPr>
          <w:rFonts w:ascii="Times New Roman" w:hAnsi="Times New Roman" w:cs="Times New Roman"/>
          <w:sz w:val="20"/>
          <w:szCs w:val="20"/>
        </w:rPr>
        <w:t>;»</w:t>
      </w:r>
      <w:proofErr w:type="gramEnd"/>
    </w:p>
    <w:p w:rsidR="008360FC" w:rsidRPr="008360FC" w:rsidRDefault="008360FC" w:rsidP="008360FC">
      <w:pPr>
        <w:autoSpaceDE w:val="0"/>
        <w:autoSpaceDN w:val="0"/>
        <w:adjustRightInd w:val="0"/>
        <w:spacing w:line="240" w:lineRule="auto"/>
        <w:contextualSpacing/>
        <w:jc w:val="both"/>
        <w:rPr>
          <w:rFonts w:ascii="Times New Roman" w:hAnsi="Times New Roman" w:cs="Times New Roman"/>
          <w:sz w:val="20"/>
          <w:szCs w:val="20"/>
        </w:rPr>
      </w:pPr>
      <w:proofErr w:type="gramStart"/>
      <w:r w:rsidRPr="008360FC">
        <w:rPr>
          <w:rFonts w:ascii="Times New Roman" w:hAnsi="Times New Roman" w:cs="Times New Roman"/>
          <w:sz w:val="20"/>
          <w:szCs w:val="20"/>
        </w:rPr>
        <w:t>«12) сдача в аренду с предварительного согласия администрации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площадей административных зданий (зданий переданных в оперативное управление Учреждению) муниципальной собственности и иных объектов (движимого, недвижимого) имущества переданных в оперативное управление Учреждению) муниципальной собственности заключение договоров аренды, договоров на возмещение коммунальных затрат и затрат на содержание помещений Учреждения, с арендаторами;»</w:t>
      </w:r>
      <w:proofErr w:type="gramEnd"/>
    </w:p>
    <w:p w:rsidR="008360FC" w:rsidRPr="008360FC" w:rsidRDefault="008360FC" w:rsidP="008360FC">
      <w:pPr>
        <w:autoSpaceDE w:val="0"/>
        <w:autoSpaceDN w:val="0"/>
        <w:adjustRightInd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«21) выдача разрешений на вырубку зеленых насаждений на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«48) создание условий и организация </w:t>
      </w:r>
      <w:proofErr w:type="gramStart"/>
      <w:r w:rsidRPr="008360FC">
        <w:rPr>
          <w:rFonts w:ascii="Times New Roman" w:hAnsi="Times New Roman" w:cs="Times New Roman"/>
          <w:sz w:val="20"/>
          <w:szCs w:val="20"/>
        </w:rPr>
        <w:t xml:space="preserve">обустройства мест массового отдыха жителей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w:t>
      </w:r>
      <w:proofErr w:type="gramEnd"/>
      <w:r w:rsidRPr="008360FC">
        <w:rPr>
          <w:rFonts w:ascii="Times New Roman" w:hAnsi="Times New Roman" w:cs="Times New Roman"/>
          <w:color w:val="000000"/>
          <w:sz w:val="20"/>
          <w:szCs w:val="20"/>
          <w:lang w:eastAsia="ar-SA"/>
        </w:rPr>
        <w:t xml:space="preserve"> Мордовия</w:t>
      </w:r>
      <w:r w:rsidRPr="008360FC">
        <w:rPr>
          <w:rFonts w:ascii="Times New Roman" w:hAnsi="Times New Roman" w:cs="Times New Roman"/>
          <w:sz w:val="20"/>
          <w:szCs w:val="20"/>
        </w:rPr>
        <w:t>;»</w:t>
      </w:r>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«52) организация мероприятий по охране окружающей среды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в том числе организация приемки и размещения твердых коммунальных и приравненных к ним промышленных отходов, техническое и санитарное содержание объекта размещения отходов</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«71) выполнение функций муниципального заказчика, в том числе:</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по приобретению, поставке автомобильной, коммунальной и иной специализированной техники, продукции, сырья и иных материальных ресурсов, необходимых для выполнения предусмотренных настоящим Уставом целей и задач;</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подготовка проектно-сметной документации, а также обеспечение, в пределах своей компетенции, ее согласование и утверждение;</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по проведению ремонтно-строительных работ сетей теплоснабжения, горячего и холодного водоснабжения, водопроводных и канализационных сетей, газопроводов, опор линий электропередач (ЛЭП), а также по обслуживанию бесхозяйных тепловых, газовых, электрических, канализационных сетей, сетей горячего и холодного водоснабжения;</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по строительству, содержанию и ремонту автомобильных дорог общего пользования, мостов и иных транспортных, инженерных сооружений, за исключением автомобильных дорог общего пользования, мостов и иных транспортных инженерных сооружений федерального и республиканского значения, в том числе:</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установка и содержание светофорных объектов,</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разметка автомобильных дорог,</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установка, ремонт и содержание дорожных знаков,</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ямочный ремонт автодорог, установка искусственных сооружений и неровностей;</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по обслуживанию дождевых и ливневых канализаций;</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proofErr w:type="gramStart"/>
      <w:r w:rsidRPr="008360FC">
        <w:rPr>
          <w:rFonts w:ascii="Times New Roman" w:hAnsi="Times New Roman" w:cs="Times New Roman"/>
          <w:sz w:val="20"/>
          <w:szCs w:val="20"/>
        </w:rPr>
        <w:t xml:space="preserve">по организации благоустройства, содержания территорий и объектов общего пользования, за исключением земельных участков, находящихся в собственности, владении, пользовании третьих лиц, организация озеленения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xml:space="preserve">, использования, охраны, защиты, воспроизводства лесов, особо охраняемых природных территорий, расположенных в границах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 также за исключением земельных участков, находящихся в собственности, владении, пользовании третьих лиц, в том числе:</w:t>
      </w:r>
      <w:proofErr w:type="gramEnd"/>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содержание </w:t>
      </w:r>
      <w:proofErr w:type="gramStart"/>
      <w:r w:rsidRPr="008360FC">
        <w:rPr>
          <w:rFonts w:ascii="Times New Roman" w:hAnsi="Times New Roman" w:cs="Times New Roman"/>
          <w:sz w:val="20"/>
          <w:szCs w:val="20"/>
        </w:rPr>
        <w:t>общественных</w:t>
      </w:r>
      <w:proofErr w:type="gramEnd"/>
      <w:r w:rsidRPr="008360FC">
        <w:rPr>
          <w:rFonts w:ascii="Times New Roman" w:hAnsi="Times New Roman" w:cs="Times New Roman"/>
          <w:sz w:val="20"/>
          <w:szCs w:val="20"/>
        </w:rPr>
        <w:t xml:space="preserve"> и биотуалетов;</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снос аварийных и изъятых для муниципальных нужд жилых и нежилых помещений, гаражей, сараев, киосков и других самовольных строений;</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ремонт, установка и содержание остановочных павильонов и площадок общественного транспорта;</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охрана и содержание объектов культурного наследия (памятников истории и культуры) местного (муниципального) значения, расположенных на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rPr>
        <w:t>;</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строительство, реконструкция, ремонт и содержание тротуаров и пешеходных дорожек;</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установка урн, скамеек, заборов, турникетов и ограждений;</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по организации наружного освещения улиц;</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по строительству и содержанию площадок под мини-рынки;</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по поставке иных товаров, выполнению иных работ, оказанию иных услуг, непосредственно связанных с целями, предметом и видами деятельности Учреждения;</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по оборудованию мест для выгула собак, кошек и поддержанию их в рабочем состоянии;</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по отлову и содержанию безнадзорных собак и кошек;</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по оборудованию, содержанию мест для скотомогильников;</w:t>
      </w:r>
    </w:p>
    <w:p w:rsidR="008360FC" w:rsidRPr="008360FC" w:rsidRDefault="008360FC" w:rsidP="008360FC">
      <w:pPr>
        <w:widowControl w:val="0"/>
        <w:suppressAutoHyphens/>
        <w:autoSpaceDE w:val="0"/>
        <w:spacing w:line="240" w:lineRule="auto"/>
        <w:ind w:firstLine="567"/>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строительство, реконструкция, ремонт и содержание фонтанов на территории </w:t>
      </w:r>
      <w:r w:rsidRPr="008360FC">
        <w:rPr>
          <w:rFonts w:ascii="Times New Roman" w:hAnsi="Times New Roman" w:cs="Times New Roman"/>
          <w:sz w:val="20"/>
          <w:szCs w:val="20"/>
          <w:lang w:eastAsia="ar-SA"/>
        </w:rPr>
        <w:t>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rPr>
        <w:t>;»</w:t>
      </w:r>
      <w:proofErr w:type="gramEnd"/>
    </w:p>
    <w:p w:rsidR="008360FC" w:rsidRPr="008360FC" w:rsidRDefault="008360FC" w:rsidP="008360FC">
      <w:pPr>
        <w:widowControl w:val="0"/>
        <w:numPr>
          <w:ilvl w:val="0"/>
          <w:numId w:val="16"/>
        </w:numPr>
        <w:suppressAutoHyphens/>
        <w:autoSpaceDE w:val="0"/>
        <w:spacing w:after="0" w:line="240" w:lineRule="auto"/>
        <w:contextualSpacing/>
        <w:jc w:val="both"/>
        <w:rPr>
          <w:rFonts w:ascii="Times New Roman" w:hAnsi="Times New Roman" w:cs="Times New Roman"/>
          <w:sz w:val="20"/>
          <w:szCs w:val="20"/>
        </w:rPr>
      </w:pPr>
      <w:r w:rsidRPr="008360FC">
        <w:rPr>
          <w:rFonts w:ascii="Times New Roman" w:hAnsi="Times New Roman" w:cs="Times New Roman"/>
          <w:iCs/>
          <w:sz w:val="20"/>
          <w:szCs w:val="20"/>
        </w:rPr>
        <w:t>Пункт 3.1. главы 3. «</w:t>
      </w:r>
      <w:r w:rsidRPr="008360FC">
        <w:rPr>
          <w:rFonts w:ascii="Times New Roman" w:hAnsi="Times New Roman" w:cs="Times New Roman"/>
          <w:bCs/>
          <w:sz w:val="20"/>
          <w:szCs w:val="20"/>
          <w:lang w:eastAsia="ar-SA"/>
        </w:rPr>
        <w:t>Органы управления Учреждением. Полномочия Учредителя</w:t>
      </w:r>
      <w:r w:rsidRPr="008360FC">
        <w:rPr>
          <w:rFonts w:ascii="Times New Roman" w:hAnsi="Times New Roman" w:cs="Times New Roman"/>
          <w:iCs/>
          <w:sz w:val="20"/>
          <w:szCs w:val="20"/>
        </w:rPr>
        <w:t>» изложить в новой редакции:</w:t>
      </w:r>
    </w:p>
    <w:p w:rsidR="008360FC" w:rsidRPr="008360FC" w:rsidRDefault="008360FC" w:rsidP="008360FC">
      <w:pPr>
        <w:autoSpaceDE w:val="0"/>
        <w:autoSpaceDN w:val="0"/>
        <w:adjustRightInd w:val="0"/>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«Управление Учреждением осуществляется в соответствии с законодательством Российской Федерации и Республики Мордовия, нормативно - правовыми актами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а также настоящим Уставом</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widowControl w:val="0"/>
        <w:numPr>
          <w:ilvl w:val="0"/>
          <w:numId w:val="16"/>
        </w:numPr>
        <w:suppressAutoHyphens/>
        <w:autoSpaceDE w:val="0"/>
        <w:spacing w:after="0"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lang w:eastAsia="ar-SA"/>
        </w:rPr>
        <w:t>Пункт 4.1. главы 4. «</w:t>
      </w:r>
      <w:r w:rsidRPr="008360FC">
        <w:rPr>
          <w:rFonts w:ascii="Times New Roman" w:hAnsi="Times New Roman" w:cs="Times New Roman"/>
          <w:bCs/>
          <w:sz w:val="20"/>
          <w:szCs w:val="20"/>
          <w:lang w:eastAsia="ar-SA"/>
        </w:rPr>
        <w:t>Имущество и финансовое обеспечение Учреждения»</w:t>
      </w:r>
      <w:r w:rsidRPr="008360FC">
        <w:rPr>
          <w:rFonts w:ascii="Times New Roman" w:hAnsi="Times New Roman" w:cs="Times New Roman"/>
          <w:iCs/>
          <w:sz w:val="20"/>
          <w:szCs w:val="20"/>
        </w:rPr>
        <w:t xml:space="preserve"> изложить в новой редакции:</w:t>
      </w:r>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lang w:eastAsia="ar-SA"/>
        </w:rPr>
      </w:pPr>
      <w:proofErr w:type="gramStart"/>
      <w:r w:rsidRPr="008360FC">
        <w:rPr>
          <w:rFonts w:ascii="Times New Roman" w:hAnsi="Times New Roman" w:cs="Times New Roman"/>
          <w:sz w:val="20"/>
          <w:szCs w:val="20"/>
          <w:lang w:eastAsia="ar-SA"/>
        </w:rPr>
        <w:t>«Источниками формирования имущества Учреждения являются: субсидии из бюджета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xml:space="preserve"> на выполнение муниципального задания (включая оплату налогов на недвижимое имущество и землю), субсидии на иные цели, средства из бюджета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r w:rsidRPr="008360FC">
        <w:rPr>
          <w:rFonts w:ascii="Times New Roman" w:hAnsi="Times New Roman" w:cs="Times New Roman"/>
          <w:sz w:val="20"/>
          <w:szCs w:val="20"/>
          <w:lang w:eastAsia="ar-SA"/>
        </w:rPr>
        <w:t xml:space="preserve"> на исполнение публичных обязательств, доходы от приносящей доходы деятельности в соответствии с пунктом 2.4 настоящего Устава.»</w:t>
      </w:r>
      <w:proofErr w:type="gramEnd"/>
    </w:p>
    <w:p w:rsidR="008360FC" w:rsidRPr="008360FC" w:rsidRDefault="008360FC" w:rsidP="008360FC">
      <w:pPr>
        <w:widowControl w:val="0"/>
        <w:numPr>
          <w:ilvl w:val="0"/>
          <w:numId w:val="16"/>
        </w:numPr>
        <w:suppressAutoHyphens/>
        <w:autoSpaceDE w:val="0"/>
        <w:spacing w:after="0" w:line="240" w:lineRule="auto"/>
        <w:contextualSpacing/>
        <w:jc w:val="both"/>
        <w:rPr>
          <w:rFonts w:ascii="Times New Roman" w:hAnsi="Times New Roman" w:cs="Times New Roman"/>
          <w:sz w:val="20"/>
          <w:szCs w:val="20"/>
        </w:rPr>
      </w:pPr>
      <w:r w:rsidRPr="008360FC">
        <w:rPr>
          <w:rFonts w:ascii="Times New Roman" w:hAnsi="Times New Roman" w:cs="Times New Roman"/>
          <w:sz w:val="20"/>
          <w:szCs w:val="20"/>
        </w:rPr>
        <w:t xml:space="preserve"> П</w:t>
      </w:r>
      <w:r w:rsidRPr="008360FC">
        <w:rPr>
          <w:rFonts w:ascii="Times New Roman" w:hAnsi="Times New Roman" w:cs="Times New Roman"/>
          <w:sz w:val="20"/>
          <w:szCs w:val="20"/>
          <w:lang w:eastAsia="ar-SA"/>
        </w:rPr>
        <w:t>ункт 4.3. главы 4. «</w:t>
      </w:r>
      <w:r w:rsidRPr="008360FC">
        <w:rPr>
          <w:rFonts w:ascii="Times New Roman" w:hAnsi="Times New Roman" w:cs="Times New Roman"/>
          <w:bCs/>
          <w:sz w:val="20"/>
          <w:szCs w:val="20"/>
          <w:lang w:eastAsia="ar-SA"/>
        </w:rPr>
        <w:t>Имущество и финансовое обеспечение Учреждения»</w:t>
      </w:r>
      <w:r w:rsidRPr="008360FC">
        <w:rPr>
          <w:rFonts w:ascii="Times New Roman" w:hAnsi="Times New Roman" w:cs="Times New Roman"/>
          <w:iCs/>
          <w:sz w:val="20"/>
          <w:szCs w:val="20"/>
        </w:rPr>
        <w:t xml:space="preserve"> изложить в новой редакции:</w:t>
      </w:r>
    </w:p>
    <w:p w:rsidR="008360FC" w:rsidRPr="008360FC" w:rsidRDefault="008360FC" w:rsidP="008360FC">
      <w:pPr>
        <w:widowControl w:val="0"/>
        <w:tabs>
          <w:tab w:val="left" w:pos="0"/>
        </w:tabs>
        <w:suppressAutoHyphens/>
        <w:autoSpaceDE w:val="0"/>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«Собственником имущества Учреждения является Дубенский муниципальный район</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numPr>
          <w:ilvl w:val="0"/>
          <w:numId w:val="16"/>
        </w:numPr>
        <w:spacing w:after="0" w:line="240" w:lineRule="auto"/>
        <w:contextualSpacing/>
        <w:jc w:val="both"/>
        <w:rPr>
          <w:rFonts w:ascii="Times New Roman" w:hAnsi="Times New Roman" w:cs="Times New Roman"/>
          <w:iCs/>
          <w:sz w:val="20"/>
          <w:szCs w:val="20"/>
        </w:rPr>
      </w:pPr>
      <w:r w:rsidRPr="008360FC">
        <w:rPr>
          <w:rFonts w:ascii="Times New Roman" w:hAnsi="Times New Roman" w:cs="Times New Roman"/>
          <w:sz w:val="20"/>
          <w:szCs w:val="20"/>
          <w:lang w:eastAsia="ar-SA"/>
        </w:rPr>
        <w:t xml:space="preserve"> Пункт 4.5. главы 4. «</w:t>
      </w:r>
      <w:r w:rsidRPr="008360FC">
        <w:rPr>
          <w:rFonts w:ascii="Times New Roman" w:hAnsi="Times New Roman" w:cs="Times New Roman"/>
          <w:bCs/>
          <w:sz w:val="20"/>
          <w:szCs w:val="20"/>
          <w:lang w:eastAsia="ar-SA"/>
        </w:rPr>
        <w:t>Имущество и финансовое обеспечение Учреждения»</w:t>
      </w:r>
      <w:r w:rsidRPr="008360FC">
        <w:rPr>
          <w:rFonts w:ascii="Times New Roman" w:hAnsi="Times New Roman" w:cs="Times New Roman"/>
          <w:iCs/>
          <w:sz w:val="20"/>
          <w:szCs w:val="20"/>
        </w:rPr>
        <w:t xml:space="preserve"> изложить в новой редакции:</w:t>
      </w:r>
    </w:p>
    <w:p w:rsidR="008360FC" w:rsidRPr="008360FC" w:rsidRDefault="008360FC" w:rsidP="008360FC">
      <w:pPr>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«Финансовое обеспечение выполнения муниципального задания Учреждением осуществляется в виде субсидий из бюджета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numPr>
          <w:ilvl w:val="0"/>
          <w:numId w:val="16"/>
        </w:numPr>
        <w:spacing w:after="0" w:line="240" w:lineRule="auto"/>
        <w:contextualSpacing/>
        <w:jc w:val="both"/>
        <w:rPr>
          <w:rFonts w:ascii="Times New Roman" w:hAnsi="Times New Roman" w:cs="Times New Roman"/>
          <w:bCs/>
          <w:sz w:val="20"/>
          <w:szCs w:val="20"/>
          <w:lang w:eastAsia="ar-SA"/>
        </w:rPr>
      </w:pPr>
      <w:r w:rsidRPr="008360FC">
        <w:rPr>
          <w:rFonts w:ascii="Times New Roman" w:hAnsi="Times New Roman" w:cs="Times New Roman"/>
          <w:sz w:val="20"/>
          <w:szCs w:val="20"/>
          <w:lang w:eastAsia="ar-SA"/>
        </w:rPr>
        <w:t xml:space="preserve"> Пункт 5.2. главы 5. «</w:t>
      </w:r>
      <w:r w:rsidRPr="008360FC">
        <w:rPr>
          <w:rFonts w:ascii="Times New Roman" w:hAnsi="Times New Roman" w:cs="Times New Roman"/>
          <w:bCs/>
          <w:sz w:val="20"/>
          <w:szCs w:val="20"/>
          <w:lang w:eastAsia="ar-SA"/>
        </w:rPr>
        <w:t>Реорганизация, изменение типа, ликвидация Учреждения» изложить в новой редакции:</w:t>
      </w:r>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«Принятие решения о реорганизации и проведении реорганизации Учреждения, осуществляется в порядке, установленном администрацией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widowControl w:val="0"/>
        <w:numPr>
          <w:ilvl w:val="0"/>
          <w:numId w:val="16"/>
        </w:numPr>
        <w:suppressAutoHyphens/>
        <w:autoSpaceDE w:val="0"/>
        <w:spacing w:after="0"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 xml:space="preserve"> Пункт 5.4. главы 5. «</w:t>
      </w:r>
      <w:r w:rsidRPr="008360FC">
        <w:rPr>
          <w:rFonts w:ascii="Times New Roman" w:hAnsi="Times New Roman" w:cs="Times New Roman"/>
          <w:bCs/>
          <w:sz w:val="20"/>
          <w:szCs w:val="20"/>
          <w:lang w:eastAsia="ar-SA"/>
        </w:rPr>
        <w:t>Реорганизация, изменение типа, ликвидация Учреждения» изложить в новой редакции:</w:t>
      </w:r>
      <w:r w:rsidRPr="008360FC">
        <w:rPr>
          <w:rFonts w:ascii="Times New Roman" w:hAnsi="Times New Roman" w:cs="Times New Roman"/>
          <w:sz w:val="20"/>
          <w:szCs w:val="20"/>
          <w:lang w:eastAsia="ar-SA"/>
        </w:rPr>
        <w:t xml:space="preserve"> </w:t>
      </w:r>
    </w:p>
    <w:p w:rsidR="008360FC" w:rsidRPr="008360FC" w:rsidRDefault="008360FC" w:rsidP="008360FC">
      <w:pPr>
        <w:widowControl w:val="0"/>
        <w:suppressAutoHyphens/>
        <w:autoSpaceDE w:val="0"/>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«Изменение типа Учреждения в целях создания казенного учреждения осуществляется в порядке, устанавливаемом администрацией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8360FC" w:rsidRPr="008360FC" w:rsidRDefault="008360FC" w:rsidP="008360FC">
      <w:pPr>
        <w:widowControl w:val="0"/>
        <w:numPr>
          <w:ilvl w:val="0"/>
          <w:numId w:val="16"/>
        </w:numPr>
        <w:suppressAutoHyphens/>
        <w:autoSpaceDE w:val="0"/>
        <w:spacing w:after="0"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 xml:space="preserve"> Пункт 5.6. главы 5. «</w:t>
      </w:r>
      <w:r w:rsidRPr="008360FC">
        <w:rPr>
          <w:rFonts w:ascii="Times New Roman" w:hAnsi="Times New Roman" w:cs="Times New Roman"/>
          <w:bCs/>
          <w:sz w:val="20"/>
          <w:szCs w:val="20"/>
          <w:lang w:eastAsia="ar-SA"/>
        </w:rPr>
        <w:t>Реорганизация, изменение типа, ликвидация Учреждения» изложить в новой редакции:</w:t>
      </w:r>
    </w:p>
    <w:p w:rsidR="008360FC" w:rsidRDefault="008360FC" w:rsidP="008360FC">
      <w:pPr>
        <w:widowControl w:val="0"/>
        <w:suppressAutoHyphens/>
        <w:autoSpaceDE w:val="0"/>
        <w:spacing w:line="240" w:lineRule="auto"/>
        <w:contextualSpacing/>
        <w:jc w:val="both"/>
        <w:rPr>
          <w:rFonts w:ascii="Times New Roman" w:hAnsi="Times New Roman" w:cs="Times New Roman"/>
          <w:sz w:val="20"/>
          <w:szCs w:val="20"/>
          <w:lang w:eastAsia="ar-SA"/>
        </w:rPr>
      </w:pPr>
      <w:r w:rsidRPr="008360FC">
        <w:rPr>
          <w:rFonts w:ascii="Times New Roman" w:hAnsi="Times New Roman" w:cs="Times New Roman"/>
          <w:sz w:val="20"/>
          <w:szCs w:val="20"/>
          <w:lang w:eastAsia="ar-SA"/>
        </w:rPr>
        <w:t>«Принятие решения о ликвидации и проведении ликвидации Учреждения осуществляется в порядке, установленном администрацией Дубенского муниципального района</w:t>
      </w:r>
      <w:r w:rsidRPr="008360FC">
        <w:rPr>
          <w:rFonts w:ascii="Times New Roman" w:hAnsi="Times New Roman" w:cs="Times New Roman"/>
          <w:color w:val="000000"/>
          <w:sz w:val="20"/>
          <w:szCs w:val="20"/>
          <w:lang w:eastAsia="ar-SA"/>
        </w:rPr>
        <w:t xml:space="preserve"> Республики Мордовия</w:t>
      </w:r>
      <w:proofErr w:type="gramStart"/>
      <w:r w:rsidRPr="008360FC">
        <w:rPr>
          <w:rFonts w:ascii="Times New Roman" w:hAnsi="Times New Roman" w:cs="Times New Roman"/>
          <w:sz w:val="20"/>
          <w:szCs w:val="20"/>
          <w:lang w:eastAsia="ar-SA"/>
        </w:rPr>
        <w:t>.»</w:t>
      </w:r>
      <w:proofErr w:type="gramEnd"/>
    </w:p>
    <w:p w:rsidR="000524AD" w:rsidRDefault="000524AD" w:rsidP="008360FC">
      <w:pPr>
        <w:widowControl w:val="0"/>
        <w:suppressAutoHyphens/>
        <w:autoSpaceDE w:val="0"/>
        <w:spacing w:line="240" w:lineRule="auto"/>
        <w:contextualSpacing/>
        <w:jc w:val="both"/>
        <w:rPr>
          <w:rFonts w:ascii="Times New Roman" w:hAnsi="Times New Roman" w:cs="Times New Roman"/>
          <w:sz w:val="20"/>
          <w:szCs w:val="20"/>
          <w:lang w:eastAsia="ar-SA"/>
        </w:rPr>
      </w:pPr>
    </w:p>
    <w:p w:rsidR="000524AD" w:rsidRDefault="000524AD" w:rsidP="008360FC">
      <w:pPr>
        <w:widowControl w:val="0"/>
        <w:suppressAutoHyphens/>
        <w:autoSpaceDE w:val="0"/>
        <w:spacing w:line="240" w:lineRule="auto"/>
        <w:contextualSpacing/>
        <w:jc w:val="both"/>
        <w:rPr>
          <w:rFonts w:ascii="Times New Roman" w:hAnsi="Times New Roman" w:cs="Times New Roman"/>
          <w:sz w:val="20"/>
          <w:szCs w:val="20"/>
          <w:lang w:eastAsia="ar-SA"/>
        </w:rPr>
      </w:pPr>
    </w:p>
    <w:p w:rsidR="000524AD" w:rsidRPr="00D31077" w:rsidRDefault="000524AD" w:rsidP="000524AD">
      <w:pPr>
        <w:contextualSpacing/>
        <w:jc w:val="center"/>
        <w:rPr>
          <w:rFonts w:ascii="Times New Roman" w:hAnsi="Times New Roman" w:cs="Times New Roman"/>
          <w:b/>
          <w:sz w:val="20"/>
          <w:szCs w:val="20"/>
        </w:rPr>
      </w:pPr>
      <w:r w:rsidRPr="00D31077">
        <w:rPr>
          <w:rFonts w:ascii="Times New Roman" w:hAnsi="Times New Roman" w:cs="Times New Roman"/>
          <w:b/>
          <w:sz w:val="20"/>
          <w:szCs w:val="20"/>
        </w:rPr>
        <w:t>Извещение о проведении</w:t>
      </w:r>
    </w:p>
    <w:p w:rsidR="000524AD" w:rsidRPr="00D31077" w:rsidRDefault="000524AD" w:rsidP="000524AD">
      <w:pPr>
        <w:contextualSpacing/>
        <w:jc w:val="center"/>
        <w:rPr>
          <w:rFonts w:ascii="Times New Roman" w:hAnsi="Times New Roman" w:cs="Times New Roman"/>
          <w:b/>
          <w:sz w:val="20"/>
          <w:szCs w:val="20"/>
        </w:rPr>
      </w:pPr>
      <w:r w:rsidRPr="00D31077">
        <w:rPr>
          <w:rFonts w:ascii="Times New Roman" w:hAnsi="Times New Roman" w:cs="Times New Roman"/>
          <w:b/>
          <w:sz w:val="20"/>
          <w:szCs w:val="20"/>
        </w:rPr>
        <w:t>открытого аукциона на право заключения договора</w:t>
      </w:r>
    </w:p>
    <w:p w:rsidR="000524AD" w:rsidRPr="00C440AC" w:rsidRDefault="000524AD" w:rsidP="000524AD">
      <w:pPr>
        <w:contextualSpacing/>
        <w:jc w:val="center"/>
        <w:rPr>
          <w:rFonts w:ascii="Times New Roman" w:hAnsi="Times New Roman" w:cs="Times New Roman"/>
          <w:b/>
          <w:sz w:val="20"/>
          <w:szCs w:val="20"/>
        </w:rPr>
      </w:pPr>
      <w:r w:rsidRPr="00D31077">
        <w:rPr>
          <w:rFonts w:ascii="Times New Roman" w:hAnsi="Times New Roman" w:cs="Times New Roman"/>
          <w:b/>
          <w:sz w:val="20"/>
          <w:szCs w:val="20"/>
        </w:rPr>
        <w:t>аренды земельного участка из земель населенного пункта</w:t>
      </w:r>
    </w:p>
    <w:p w:rsidR="000524AD" w:rsidRPr="00D31077" w:rsidRDefault="000524AD" w:rsidP="000524AD">
      <w:pPr>
        <w:numPr>
          <w:ilvl w:val="0"/>
          <w:numId w:val="19"/>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D31077">
        <w:rPr>
          <w:rFonts w:ascii="Times New Roman" w:hAnsi="Times New Roman" w:cs="Times New Roman"/>
          <w:sz w:val="20"/>
          <w:szCs w:val="20"/>
        </w:rPr>
        <w:t>с</w:t>
      </w:r>
      <w:proofErr w:type="gramStart"/>
      <w:r w:rsidRPr="00D31077">
        <w:rPr>
          <w:rFonts w:ascii="Times New Roman" w:hAnsi="Times New Roman" w:cs="Times New Roman"/>
          <w:sz w:val="20"/>
          <w:szCs w:val="20"/>
        </w:rPr>
        <w:t>.Д</w:t>
      </w:r>
      <w:proofErr w:type="gramEnd"/>
      <w:r w:rsidRPr="00D31077">
        <w:rPr>
          <w:rFonts w:ascii="Times New Roman" w:hAnsi="Times New Roman" w:cs="Times New Roman"/>
          <w:sz w:val="20"/>
          <w:szCs w:val="20"/>
        </w:rPr>
        <w:t>убенки</w:t>
      </w:r>
      <w:proofErr w:type="spellEnd"/>
      <w:r w:rsidRPr="00D31077">
        <w:rPr>
          <w:rFonts w:ascii="Times New Roman" w:hAnsi="Times New Roman" w:cs="Times New Roman"/>
          <w:sz w:val="20"/>
          <w:szCs w:val="20"/>
        </w:rPr>
        <w:t>, ул. Денисова, д.4, тел. (83447)2-19-86.</w:t>
      </w:r>
    </w:p>
    <w:p w:rsidR="000524AD" w:rsidRDefault="000524AD" w:rsidP="000524AD">
      <w:pPr>
        <w:numPr>
          <w:ilvl w:val="0"/>
          <w:numId w:val="19"/>
        </w:numPr>
        <w:tabs>
          <w:tab w:val="left" w:pos="426"/>
        </w:tabs>
        <w:suppressAutoHyphens/>
        <w:spacing w:after="0" w:line="240" w:lineRule="auto"/>
        <w:ind w:left="0"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Дата проведения  аукциона 24 июня 2021 года в 10 ч. 00 мин по </w:t>
      </w:r>
      <w:r w:rsidRPr="00D31077">
        <w:rPr>
          <w:rFonts w:ascii="Times New Roman" w:hAnsi="Times New Roman" w:cs="Times New Roman"/>
          <w:sz w:val="20"/>
          <w:szCs w:val="20"/>
        </w:rPr>
        <w:t xml:space="preserve">адресу: 431770, Республика Мордовия, Дубенский район, </w:t>
      </w:r>
      <w:proofErr w:type="spellStart"/>
      <w:r w:rsidRPr="00D31077">
        <w:rPr>
          <w:rFonts w:ascii="Times New Roman" w:hAnsi="Times New Roman" w:cs="Times New Roman"/>
          <w:sz w:val="20"/>
          <w:szCs w:val="20"/>
        </w:rPr>
        <w:t>с</w:t>
      </w:r>
      <w:proofErr w:type="gramStart"/>
      <w:r w:rsidRPr="00D31077">
        <w:rPr>
          <w:rFonts w:ascii="Times New Roman" w:hAnsi="Times New Roman" w:cs="Times New Roman"/>
          <w:sz w:val="20"/>
          <w:szCs w:val="20"/>
        </w:rPr>
        <w:t>.Д</w:t>
      </w:r>
      <w:proofErr w:type="gramEnd"/>
      <w:r w:rsidRPr="00D31077">
        <w:rPr>
          <w:rFonts w:ascii="Times New Roman" w:hAnsi="Times New Roman" w:cs="Times New Roman"/>
          <w:sz w:val="20"/>
          <w:szCs w:val="20"/>
        </w:rPr>
        <w:t>убенки</w:t>
      </w:r>
      <w:proofErr w:type="spellEnd"/>
      <w:r w:rsidRPr="00D31077">
        <w:rPr>
          <w:rFonts w:ascii="Times New Roman" w:hAnsi="Times New Roman" w:cs="Times New Roman"/>
          <w:sz w:val="20"/>
          <w:szCs w:val="20"/>
        </w:rPr>
        <w:t xml:space="preserve">, ул. Денисова, д.4. </w:t>
      </w:r>
    </w:p>
    <w:p w:rsidR="000524AD" w:rsidRPr="00D31077" w:rsidRDefault="000524AD" w:rsidP="000524AD">
      <w:pPr>
        <w:numPr>
          <w:ilvl w:val="0"/>
          <w:numId w:val="19"/>
        </w:numPr>
        <w:tabs>
          <w:tab w:val="left" w:pos="426"/>
        </w:tabs>
        <w:suppressAutoHyphens/>
        <w:spacing w:after="0" w:line="240" w:lineRule="auto"/>
        <w:ind w:left="0"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3. Предмет аукциона: право заключения договора </w:t>
      </w:r>
      <w:r w:rsidRPr="00D31077">
        <w:rPr>
          <w:rFonts w:ascii="Times New Roman" w:hAnsi="Times New Roman" w:cs="Times New Roman"/>
          <w:sz w:val="20"/>
          <w:szCs w:val="20"/>
        </w:rPr>
        <w:t>аренды земельного участка:</w:t>
      </w:r>
      <w:r>
        <w:rPr>
          <w:rFonts w:ascii="Times New Roman" w:hAnsi="Times New Roman" w:cs="Times New Roman"/>
          <w:sz w:val="20"/>
          <w:szCs w:val="20"/>
        </w:rPr>
        <w:t xml:space="preserve"> </w:t>
      </w:r>
      <w:r w:rsidRPr="00D31077">
        <w:rPr>
          <w:rFonts w:ascii="Times New Roman" w:hAnsi="Times New Roman" w:cs="Times New Roman"/>
          <w:sz w:val="20"/>
          <w:szCs w:val="20"/>
        </w:rPr>
        <w:t>Лот №1- земельный участок из</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категории земель земли населенных пунктов, с разрешенным видом использования: магазины, с кадастров</w:t>
      </w:r>
      <w:r>
        <w:rPr>
          <w:rFonts w:ascii="Times New Roman" w:hAnsi="Times New Roman" w:cs="Times New Roman"/>
          <w:sz w:val="20"/>
          <w:szCs w:val="20"/>
        </w:rPr>
        <w:t xml:space="preserve">ым номером 13:06:0102001:4180, </w:t>
      </w:r>
      <w:r w:rsidRPr="00D31077">
        <w:rPr>
          <w:rFonts w:ascii="Times New Roman" w:hAnsi="Times New Roman" w:cs="Times New Roman"/>
          <w:sz w:val="20"/>
          <w:szCs w:val="20"/>
        </w:rPr>
        <w:t xml:space="preserve">общей площадью 785 </w:t>
      </w:r>
      <w:proofErr w:type="spellStart"/>
      <w:r w:rsidRPr="00D31077">
        <w:rPr>
          <w:rFonts w:ascii="Times New Roman" w:hAnsi="Times New Roman" w:cs="Times New Roman"/>
          <w:sz w:val="20"/>
          <w:szCs w:val="20"/>
        </w:rPr>
        <w:t>кв.м</w:t>
      </w:r>
      <w:proofErr w:type="spellEnd"/>
      <w:r w:rsidRPr="00D31077">
        <w:rPr>
          <w:rFonts w:ascii="Times New Roman" w:hAnsi="Times New Roman" w:cs="Times New Roman"/>
          <w:sz w:val="20"/>
          <w:szCs w:val="20"/>
        </w:rPr>
        <w:t>.,</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D31077">
        <w:rPr>
          <w:rFonts w:ascii="Times New Roman" w:hAnsi="Times New Roman" w:cs="Times New Roman"/>
          <w:sz w:val="20"/>
          <w:szCs w:val="20"/>
        </w:rPr>
        <w:t>с</w:t>
      </w:r>
      <w:proofErr w:type="gramStart"/>
      <w:r w:rsidRPr="00D31077">
        <w:rPr>
          <w:rFonts w:ascii="Times New Roman" w:hAnsi="Times New Roman" w:cs="Times New Roman"/>
          <w:sz w:val="20"/>
          <w:szCs w:val="20"/>
        </w:rPr>
        <w:t>.Д</w:t>
      </w:r>
      <w:proofErr w:type="gramEnd"/>
      <w:r w:rsidRPr="00D31077">
        <w:rPr>
          <w:rFonts w:ascii="Times New Roman" w:hAnsi="Times New Roman" w:cs="Times New Roman"/>
          <w:sz w:val="20"/>
          <w:szCs w:val="20"/>
        </w:rPr>
        <w:t>убенки</w:t>
      </w:r>
      <w:proofErr w:type="spellEnd"/>
      <w:r w:rsidRPr="00D31077">
        <w:rPr>
          <w:rFonts w:ascii="Times New Roman" w:hAnsi="Times New Roman" w:cs="Times New Roman"/>
          <w:sz w:val="20"/>
          <w:szCs w:val="20"/>
        </w:rPr>
        <w:t>.</w:t>
      </w:r>
    </w:p>
    <w:p w:rsidR="000524AD" w:rsidRPr="00D31077" w:rsidRDefault="000524AD" w:rsidP="000524AD">
      <w:pPr>
        <w:tabs>
          <w:tab w:val="left" w:pos="0"/>
          <w:tab w:val="left" w:pos="560"/>
          <w:tab w:val="left" w:pos="1215"/>
        </w:tabs>
        <w:contextualSpacing/>
        <w:jc w:val="both"/>
        <w:rPr>
          <w:rFonts w:ascii="Times New Roman" w:hAnsi="Times New Roman" w:cs="Times New Roman"/>
          <w:sz w:val="20"/>
          <w:szCs w:val="20"/>
        </w:rPr>
      </w:pPr>
      <w:r>
        <w:rPr>
          <w:rFonts w:ascii="Times New Roman" w:hAnsi="Times New Roman" w:cs="Times New Roman"/>
          <w:sz w:val="20"/>
          <w:szCs w:val="20"/>
        </w:rPr>
        <w:t xml:space="preserve"> Обременения земельного </w:t>
      </w:r>
      <w:r w:rsidRPr="00D31077">
        <w:rPr>
          <w:rFonts w:ascii="Times New Roman" w:hAnsi="Times New Roman" w:cs="Times New Roman"/>
          <w:sz w:val="20"/>
          <w:szCs w:val="20"/>
        </w:rPr>
        <w:t>участка – на дату принятия решения о проведен</w:t>
      </w:r>
      <w:proofErr w:type="gramStart"/>
      <w:r w:rsidRPr="00D31077">
        <w:rPr>
          <w:rFonts w:ascii="Times New Roman" w:hAnsi="Times New Roman" w:cs="Times New Roman"/>
          <w:sz w:val="20"/>
          <w:szCs w:val="20"/>
        </w:rPr>
        <w:t>ии ау</w:t>
      </w:r>
      <w:proofErr w:type="gramEnd"/>
      <w:r w:rsidRPr="00D31077">
        <w:rPr>
          <w:rFonts w:ascii="Times New Roman" w:hAnsi="Times New Roman" w:cs="Times New Roman"/>
          <w:sz w:val="20"/>
          <w:szCs w:val="20"/>
        </w:rPr>
        <w:t>кциона обременения не зарегистрированы.</w:t>
      </w:r>
    </w:p>
    <w:p w:rsidR="000524AD" w:rsidRPr="00D31077" w:rsidRDefault="000524AD" w:rsidP="000524AD">
      <w:pPr>
        <w:widowControl w:val="0"/>
        <w:ind w:firstLine="709"/>
        <w:contextualSpacing/>
        <w:jc w:val="both"/>
        <w:rPr>
          <w:rFonts w:ascii="Times New Roman" w:hAnsi="Times New Roman" w:cs="Times New Roman"/>
          <w:bCs/>
          <w:iCs/>
          <w:sz w:val="20"/>
          <w:szCs w:val="20"/>
          <w:shd w:val="clear" w:color="auto" w:fill="FFFFFF"/>
          <w:lang w:eastAsia="ar-SA"/>
        </w:rPr>
      </w:pPr>
      <w:r w:rsidRPr="00D31077">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(решение Совета депутатов Дубенского сельского поселения Дубенского муниципального района Республики Мордовия от 24.05.2019года № 93 (Территориальная зона О</w:t>
      </w:r>
      <w:proofErr w:type="gramStart"/>
      <w:r w:rsidRPr="00D31077">
        <w:rPr>
          <w:rFonts w:ascii="Times New Roman" w:hAnsi="Times New Roman" w:cs="Times New Roman"/>
          <w:sz w:val="20"/>
          <w:szCs w:val="20"/>
        </w:rPr>
        <w:t>1</w:t>
      </w:r>
      <w:proofErr w:type="gramEnd"/>
      <w:r w:rsidRPr="00D31077">
        <w:rPr>
          <w:rFonts w:ascii="Times New Roman" w:hAnsi="Times New Roman" w:cs="Times New Roman"/>
          <w:sz w:val="20"/>
          <w:szCs w:val="20"/>
        </w:rPr>
        <w:t xml:space="preserve"> – зона делового, общественного и коммерческого назначения - </w:t>
      </w:r>
      <w:r w:rsidRPr="00D31077">
        <w:rPr>
          <w:rFonts w:ascii="Times New Roman" w:hAnsi="Times New Roman" w:cs="Times New Roman"/>
          <w:bCs/>
          <w:iCs/>
          <w:color w:val="000000"/>
          <w:sz w:val="20"/>
          <w:szCs w:val="20"/>
          <w:shd w:val="clear" w:color="auto" w:fill="FFFFFF"/>
        </w:rPr>
        <w:t>Основные виды разрешенного использования:</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color w:val="000000"/>
          <w:sz w:val="20"/>
          <w:szCs w:val="20"/>
        </w:rPr>
        <w:t xml:space="preserve"> </w:t>
      </w:r>
      <w:r w:rsidRPr="00D31077">
        <w:rPr>
          <w:rFonts w:ascii="Times New Roman" w:eastAsia="Calibri" w:hAnsi="Times New Roman" w:cs="Times New Roman"/>
          <w:sz w:val="20"/>
          <w:szCs w:val="20"/>
        </w:rPr>
        <w:t>социальное обслуживание (3.2);</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бытовое обслуживание (3.3);</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здравоохранение (3.4);</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образование и просвещение (3.5);</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культурное развитие (3.6);</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религиозное использование (3.7);</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общественное управление (3.8);</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обеспечение научной деятельности (3.9);</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ветеринарное обслуживание (3.10);</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color w:val="000000"/>
          <w:sz w:val="20"/>
          <w:szCs w:val="20"/>
        </w:rPr>
      </w:pPr>
      <w:r w:rsidRPr="00D31077">
        <w:rPr>
          <w:rFonts w:ascii="Times New Roman" w:eastAsia="Calibri" w:hAnsi="Times New Roman" w:cs="Times New Roman"/>
          <w:color w:val="000000"/>
          <w:sz w:val="20"/>
          <w:szCs w:val="20"/>
        </w:rPr>
        <w:t xml:space="preserve"> для </w:t>
      </w:r>
      <w:r w:rsidRPr="00D31077">
        <w:rPr>
          <w:rFonts w:ascii="Times New Roman" w:eastAsia="Calibri" w:hAnsi="Times New Roman" w:cs="Times New Roman"/>
          <w:sz w:val="20"/>
          <w:szCs w:val="20"/>
        </w:rPr>
        <w:t>ведения</w:t>
      </w:r>
      <w:r w:rsidRPr="00D31077">
        <w:rPr>
          <w:rFonts w:ascii="Times New Roman" w:eastAsia="Calibri" w:hAnsi="Times New Roman" w:cs="Times New Roman"/>
          <w:color w:val="000000"/>
          <w:sz w:val="20"/>
          <w:szCs w:val="20"/>
        </w:rPr>
        <w:t xml:space="preserve"> личного подсобного хозяйства (2.2);</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деловое управление (4.1);</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рынки (4.3);</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магазины (4.4);</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банковская и страховая деятельность (4.5);</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общественное питание (4.6);</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гостиничное обслуживание (4.7);</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развлечения (4.8);</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объекты гаражного назначения (2.7.1);</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спорт (5.1);</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обеспечение внутреннего правопорядка (8.3);</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земельные участки (территории) общего пользования (12.0).</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sz w:val="20"/>
          <w:szCs w:val="20"/>
        </w:rPr>
        <w:t>ведение дачного хозяйства (13.3)</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hAnsi="Times New Roman" w:cs="Times New Roman"/>
          <w:sz w:val="20"/>
          <w:szCs w:val="20"/>
        </w:rPr>
        <w:t>коммунальное обслуживание (3.1)</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hAnsi="Times New Roman" w:cs="Times New Roman"/>
          <w:sz w:val="20"/>
          <w:szCs w:val="20"/>
        </w:rPr>
        <w:t>автомобильный транспорт (7.2)</w:t>
      </w:r>
    </w:p>
    <w:p w:rsidR="000524AD" w:rsidRPr="00D31077" w:rsidRDefault="000524AD" w:rsidP="000524AD">
      <w:pPr>
        <w:widowControl w:val="0"/>
        <w:tabs>
          <w:tab w:val="left" w:pos="1080"/>
        </w:tabs>
        <w:ind w:firstLine="709"/>
        <w:contextualSpacing/>
        <w:jc w:val="both"/>
        <w:rPr>
          <w:rFonts w:ascii="Times New Roman" w:eastAsia="Times New Roman" w:hAnsi="Times New Roman" w:cs="Times New Roman"/>
          <w:bCs/>
          <w:i/>
          <w:iCs/>
          <w:sz w:val="20"/>
          <w:szCs w:val="20"/>
          <w:shd w:val="clear" w:color="auto" w:fill="FFFFFF"/>
        </w:rPr>
      </w:pPr>
      <w:r w:rsidRPr="00D31077">
        <w:rPr>
          <w:rFonts w:ascii="Times New Roman" w:hAnsi="Times New Roman" w:cs="Times New Roman"/>
          <w:bCs/>
          <w:i/>
          <w:iCs/>
          <w:color w:val="000000"/>
          <w:sz w:val="20"/>
          <w:szCs w:val="20"/>
          <w:u w:val="single"/>
          <w:shd w:val="clear" w:color="auto" w:fill="FFFFFF"/>
        </w:rPr>
        <w:t>Условно разрешенные виды использования (код вида разрешенного использования):</w:t>
      </w:r>
    </w:p>
    <w:p w:rsidR="000524AD" w:rsidRPr="00D31077" w:rsidRDefault="000524AD" w:rsidP="000524AD">
      <w:pPr>
        <w:widowControl w:val="0"/>
        <w:tabs>
          <w:tab w:val="left" w:pos="1080"/>
        </w:tabs>
        <w:ind w:left="709"/>
        <w:contextualSpacing/>
        <w:jc w:val="both"/>
        <w:rPr>
          <w:rFonts w:ascii="Times New Roman" w:eastAsia="Calibri" w:hAnsi="Times New Roman" w:cs="Times New Roman"/>
          <w:color w:val="000000"/>
          <w:sz w:val="20"/>
          <w:szCs w:val="20"/>
        </w:rPr>
      </w:pPr>
      <w:r w:rsidRPr="00D31077">
        <w:rPr>
          <w:rFonts w:ascii="Times New Roman" w:eastAsia="Calibri" w:hAnsi="Times New Roman" w:cs="Times New Roman"/>
          <w:color w:val="000000"/>
          <w:sz w:val="20"/>
          <w:szCs w:val="20"/>
        </w:rPr>
        <w:t>– для индивидуального жилищного строительства (2.1);</w:t>
      </w:r>
    </w:p>
    <w:p w:rsidR="000524AD" w:rsidRPr="00D31077" w:rsidRDefault="000524AD" w:rsidP="000524AD">
      <w:pPr>
        <w:widowControl w:val="0"/>
        <w:numPr>
          <w:ilvl w:val="0"/>
          <w:numId w:val="21"/>
        </w:numPr>
        <w:tabs>
          <w:tab w:val="left" w:pos="1080"/>
          <w:tab w:val="left" w:pos="1398"/>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color w:val="000000"/>
          <w:sz w:val="20"/>
          <w:szCs w:val="20"/>
        </w:rPr>
        <w:t>торговые центры (торгово-развлекательные центры) (4.2).</w:t>
      </w:r>
    </w:p>
    <w:p w:rsidR="000524AD" w:rsidRPr="00D31077" w:rsidRDefault="000524AD" w:rsidP="000524AD">
      <w:pPr>
        <w:widowControl w:val="0"/>
        <w:tabs>
          <w:tab w:val="left" w:pos="1080"/>
        </w:tabs>
        <w:ind w:firstLine="709"/>
        <w:contextualSpacing/>
        <w:jc w:val="both"/>
        <w:rPr>
          <w:rFonts w:ascii="Times New Roman" w:eastAsia="Times New Roman" w:hAnsi="Times New Roman" w:cs="Times New Roman"/>
          <w:bCs/>
          <w:i/>
          <w:iCs/>
          <w:sz w:val="20"/>
          <w:szCs w:val="20"/>
          <w:shd w:val="clear" w:color="auto" w:fill="FFFFFF"/>
        </w:rPr>
      </w:pPr>
      <w:r w:rsidRPr="00D31077">
        <w:rPr>
          <w:rFonts w:ascii="Times New Roman" w:hAnsi="Times New Roman" w:cs="Times New Roman"/>
          <w:bCs/>
          <w:i/>
          <w:iCs/>
          <w:color w:val="000000"/>
          <w:sz w:val="20"/>
          <w:szCs w:val="20"/>
          <w:u w:val="single"/>
          <w:shd w:val="clear" w:color="auto" w:fill="FFFFFF"/>
        </w:rPr>
        <w:t>Вспомогательные виды разрешенного использования (код вида разрешенного использования):</w:t>
      </w:r>
    </w:p>
    <w:p w:rsidR="000524AD" w:rsidRPr="00D31077"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D31077">
        <w:rPr>
          <w:rFonts w:ascii="Times New Roman" w:eastAsia="Calibri" w:hAnsi="Times New Roman" w:cs="Times New Roman"/>
          <w:color w:val="000000"/>
          <w:sz w:val="20"/>
          <w:szCs w:val="20"/>
        </w:rPr>
        <w:t>коммунальное обслуживание (3.1).</w:t>
      </w:r>
    </w:p>
    <w:p w:rsidR="000524AD" w:rsidRPr="00D31077" w:rsidRDefault="000524AD" w:rsidP="000524AD">
      <w:pPr>
        <w:widowControl w:val="0"/>
        <w:tabs>
          <w:tab w:val="left" w:pos="1080"/>
          <w:tab w:val="left" w:pos="1371"/>
        </w:tabs>
        <w:ind w:left="709"/>
        <w:contextualSpacing/>
        <w:jc w:val="both"/>
        <w:rPr>
          <w:rFonts w:ascii="Times New Roman" w:eastAsia="Times New Roman" w:hAnsi="Times New Roman" w:cs="Times New Roman"/>
          <w:sz w:val="20"/>
          <w:szCs w:val="20"/>
        </w:rPr>
      </w:pPr>
      <w:r w:rsidRPr="00D31077">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0524AD" w:rsidRPr="00D31077" w:rsidRDefault="000524AD" w:rsidP="000524AD">
      <w:pPr>
        <w:contextualSpacing/>
        <w:jc w:val="both"/>
        <w:rPr>
          <w:rFonts w:ascii="Times New Roman" w:hAnsi="Times New Roman" w:cs="Times New Roman"/>
          <w:color w:val="000000"/>
          <w:sz w:val="20"/>
          <w:szCs w:val="20"/>
        </w:rPr>
      </w:pPr>
      <w:r w:rsidRPr="00D31077">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0524AD" w:rsidRPr="00D31077" w:rsidRDefault="000524AD" w:rsidP="000524AD">
      <w:pPr>
        <w:tabs>
          <w:tab w:val="left" w:pos="0"/>
          <w:tab w:val="left" w:pos="560"/>
          <w:tab w:val="left" w:pos="1215"/>
        </w:tabs>
        <w:contextualSpacing/>
        <w:jc w:val="both"/>
        <w:rPr>
          <w:rFonts w:ascii="Times New Roman" w:hAnsi="Times New Roman" w:cs="Times New Roman"/>
          <w:color w:val="000000"/>
          <w:sz w:val="20"/>
          <w:szCs w:val="20"/>
        </w:rPr>
      </w:pPr>
      <w:r w:rsidRPr="00D31077">
        <w:rPr>
          <w:rFonts w:ascii="Times New Roman" w:hAnsi="Times New Roman" w:cs="Times New Roman"/>
          <w:sz w:val="20"/>
          <w:szCs w:val="20"/>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D31077">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w:t>
      </w:r>
    </w:p>
    <w:p w:rsidR="000524AD" w:rsidRPr="00D31077" w:rsidRDefault="000524AD" w:rsidP="000524AD">
      <w:pPr>
        <w:tabs>
          <w:tab w:val="left" w:pos="0"/>
          <w:tab w:val="left" w:pos="560"/>
          <w:tab w:val="left" w:pos="1215"/>
        </w:tabs>
        <w:contextualSpacing/>
        <w:jc w:val="both"/>
        <w:rPr>
          <w:rFonts w:ascii="Times New Roman" w:hAnsi="Times New Roman" w:cs="Times New Roman"/>
          <w:color w:val="000000"/>
          <w:sz w:val="20"/>
          <w:szCs w:val="20"/>
        </w:rPr>
      </w:pPr>
      <w:r w:rsidRPr="00D31077">
        <w:rPr>
          <w:rFonts w:ascii="Times New Roman" w:hAnsi="Times New Roman" w:cs="Times New Roman"/>
          <w:color w:val="000000"/>
          <w:sz w:val="20"/>
          <w:szCs w:val="20"/>
        </w:rPr>
        <w:t>Сети водоснабжения - Ответ ООО «</w:t>
      </w:r>
      <w:proofErr w:type="spellStart"/>
      <w:r w:rsidRPr="00D31077">
        <w:rPr>
          <w:rFonts w:ascii="Times New Roman" w:hAnsi="Times New Roman" w:cs="Times New Roman"/>
          <w:color w:val="000000"/>
          <w:sz w:val="20"/>
          <w:szCs w:val="20"/>
        </w:rPr>
        <w:t>Мордовводоканал</w:t>
      </w:r>
      <w:proofErr w:type="spellEnd"/>
      <w:r w:rsidRPr="00D31077">
        <w:rPr>
          <w:rFonts w:ascii="Times New Roman" w:hAnsi="Times New Roman" w:cs="Times New Roman"/>
          <w:color w:val="000000"/>
          <w:sz w:val="20"/>
          <w:szCs w:val="20"/>
        </w:rPr>
        <w:t>»  от 12.05.2021 №57.</w:t>
      </w:r>
    </w:p>
    <w:p w:rsidR="000524AD" w:rsidRPr="00D31077" w:rsidRDefault="000524AD" w:rsidP="000524AD">
      <w:pPr>
        <w:tabs>
          <w:tab w:val="left" w:pos="0"/>
          <w:tab w:val="left" w:pos="560"/>
          <w:tab w:val="left" w:pos="1215"/>
        </w:tabs>
        <w:contextualSpacing/>
        <w:jc w:val="both"/>
        <w:rPr>
          <w:rFonts w:ascii="Times New Roman" w:hAnsi="Times New Roman" w:cs="Times New Roman"/>
          <w:color w:val="000000"/>
          <w:sz w:val="20"/>
          <w:szCs w:val="20"/>
        </w:rPr>
      </w:pPr>
      <w:r w:rsidRPr="00D31077">
        <w:rPr>
          <w:rFonts w:ascii="Times New Roman" w:hAnsi="Times New Roman" w:cs="Times New Roman"/>
          <w:color w:val="000000"/>
          <w:sz w:val="20"/>
          <w:szCs w:val="20"/>
        </w:rPr>
        <w:t>Сети газоснабжения – Филиал АО «</w:t>
      </w:r>
      <w:proofErr w:type="spellStart"/>
      <w:r w:rsidRPr="00D31077">
        <w:rPr>
          <w:rFonts w:ascii="Times New Roman" w:hAnsi="Times New Roman" w:cs="Times New Roman"/>
          <w:color w:val="000000"/>
          <w:sz w:val="20"/>
          <w:szCs w:val="20"/>
        </w:rPr>
        <w:t>Газром</w:t>
      </w:r>
      <w:proofErr w:type="spellEnd"/>
      <w:r w:rsidRPr="00D31077">
        <w:rPr>
          <w:rFonts w:ascii="Times New Roman" w:hAnsi="Times New Roman" w:cs="Times New Roman"/>
          <w:color w:val="000000"/>
          <w:sz w:val="20"/>
          <w:szCs w:val="20"/>
        </w:rPr>
        <w:t xml:space="preserve"> газораспределение Саранск в </w:t>
      </w:r>
      <w:proofErr w:type="spellStart"/>
      <w:r w:rsidRPr="00D31077">
        <w:rPr>
          <w:rFonts w:ascii="Times New Roman" w:hAnsi="Times New Roman" w:cs="Times New Roman"/>
          <w:color w:val="000000"/>
          <w:sz w:val="20"/>
          <w:szCs w:val="20"/>
        </w:rPr>
        <w:t>р.п</w:t>
      </w:r>
      <w:proofErr w:type="spellEnd"/>
      <w:r w:rsidRPr="00D31077">
        <w:rPr>
          <w:rFonts w:ascii="Times New Roman" w:hAnsi="Times New Roman" w:cs="Times New Roman"/>
          <w:color w:val="000000"/>
          <w:sz w:val="20"/>
          <w:szCs w:val="20"/>
        </w:rPr>
        <w:t>. Чамзинке» №32 от 12.05.2021г. Срок действия -70 дней.</w:t>
      </w:r>
    </w:p>
    <w:p w:rsidR="000524AD" w:rsidRPr="00D31077" w:rsidRDefault="000524AD" w:rsidP="000524AD">
      <w:pPr>
        <w:tabs>
          <w:tab w:val="left" w:pos="0"/>
          <w:tab w:val="left" w:pos="560"/>
          <w:tab w:val="left" w:pos="1215"/>
        </w:tabs>
        <w:contextualSpacing/>
        <w:jc w:val="both"/>
        <w:rPr>
          <w:rFonts w:ascii="Times New Roman" w:hAnsi="Times New Roman" w:cs="Times New Roman"/>
          <w:sz w:val="20"/>
          <w:szCs w:val="20"/>
        </w:rPr>
      </w:pPr>
      <w:r w:rsidRPr="00D31077">
        <w:rPr>
          <w:rFonts w:ascii="Times New Roman" w:hAnsi="Times New Roman" w:cs="Times New Roman"/>
          <w:color w:val="000000"/>
          <w:sz w:val="20"/>
          <w:szCs w:val="20"/>
        </w:rPr>
        <w:t xml:space="preserve">Электрические сети - заключение договора технического присоединения, заключается победителем аукциона с </w:t>
      </w:r>
      <w:proofErr w:type="spellStart"/>
      <w:r w:rsidRPr="00D31077">
        <w:rPr>
          <w:rFonts w:ascii="Times New Roman" w:hAnsi="Times New Roman" w:cs="Times New Roman"/>
          <w:color w:val="000000"/>
          <w:sz w:val="20"/>
          <w:szCs w:val="20"/>
        </w:rPr>
        <w:t>ресурсоснабжающей</w:t>
      </w:r>
      <w:proofErr w:type="spellEnd"/>
      <w:r w:rsidRPr="00D31077">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0524AD" w:rsidRPr="00D31077" w:rsidRDefault="000524AD" w:rsidP="000524AD">
      <w:pPr>
        <w:tabs>
          <w:tab w:val="left" w:pos="0"/>
          <w:tab w:val="left" w:pos="560"/>
          <w:tab w:val="left" w:pos="1215"/>
        </w:tabs>
        <w:ind w:firstLine="709"/>
        <w:contextualSpacing/>
        <w:jc w:val="both"/>
        <w:rPr>
          <w:rFonts w:ascii="Times New Roman" w:hAnsi="Times New Roman" w:cs="Times New Roman"/>
          <w:b/>
          <w:color w:val="993366"/>
          <w:sz w:val="20"/>
          <w:szCs w:val="20"/>
          <w:lang w:eastAsia="ar-SA"/>
        </w:rPr>
      </w:pPr>
      <w:r>
        <w:rPr>
          <w:rFonts w:ascii="Times New Roman" w:hAnsi="Times New Roman" w:cs="Times New Roman"/>
          <w:bCs/>
          <w:sz w:val="20"/>
          <w:szCs w:val="20"/>
        </w:rPr>
        <w:t xml:space="preserve">4. </w:t>
      </w:r>
      <w:proofErr w:type="gramStart"/>
      <w:r w:rsidRPr="00D31077">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D31077">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22.04.2021 г. №98/21 по лоту №1 - составляет: 11 500,00</w:t>
      </w:r>
      <w:r w:rsidRPr="00D31077">
        <w:rPr>
          <w:rFonts w:ascii="Times New Roman" w:hAnsi="Times New Roman" w:cs="Times New Roman"/>
          <w:color w:val="FF0000"/>
          <w:sz w:val="20"/>
          <w:szCs w:val="20"/>
        </w:rPr>
        <w:t xml:space="preserve"> </w:t>
      </w:r>
      <w:r w:rsidRPr="00D31077">
        <w:rPr>
          <w:rFonts w:ascii="Times New Roman" w:hAnsi="Times New Roman" w:cs="Times New Roman"/>
          <w:sz w:val="20"/>
          <w:szCs w:val="20"/>
        </w:rPr>
        <w:t>(Одиннадцать тысяч пятьсот) рублей 00 копеек, без НДС</w:t>
      </w:r>
      <w:r w:rsidRPr="00D31077">
        <w:rPr>
          <w:rFonts w:ascii="Times New Roman" w:hAnsi="Times New Roman" w:cs="Times New Roman"/>
          <w:b/>
          <w:color w:val="993366"/>
          <w:sz w:val="20"/>
          <w:szCs w:val="20"/>
        </w:rPr>
        <w:t>.</w:t>
      </w:r>
      <w:proofErr w:type="gramEnd"/>
    </w:p>
    <w:p w:rsidR="000524AD" w:rsidRPr="00D31077" w:rsidRDefault="000524AD" w:rsidP="000524AD">
      <w:pPr>
        <w:tabs>
          <w:tab w:val="left" w:pos="0"/>
          <w:tab w:val="left" w:pos="560"/>
          <w:tab w:val="left" w:pos="1215"/>
        </w:tabs>
        <w:ind w:firstLine="709"/>
        <w:contextualSpacing/>
        <w:jc w:val="both"/>
        <w:rPr>
          <w:rFonts w:ascii="Times New Roman" w:hAnsi="Times New Roman" w:cs="Times New Roman"/>
          <w:b/>
          <w:sz w:val="20"/>
          <w:szCs w:val="20"/>
        </w:rPr>
      </w:pPr>
      <w:r>
        <w:rPr>
          <w:rFonts w:ascii="Times New Roman" w:hAnsi="Times New Roman" w:cs="Times New Roman"/>
          <w:bCs/>
          <w:color w:val="000000"/>
          <w:sz w:val="20"/>
          <w:szCs w:val="20"/>
        </w:rPr>
        <w:t xml:space="preserve">5. </w:t>
      </w:r>
      <w:r w:rsidRPr="00D31077">
        <w:rPr>
          <w:rFonts w:ascii="Times New Roman" w:hAnsi="Times New Roman" w:cs="Times New Roman"/>
          <w:bCs/>
          <w:color w:val="000000"/>
          <w:sz w:val="20"/>
          <w:szCs w:val="20"/>
        </w:rPr>
        <w:t>Форма торгов:</w:t>
      </w:r>
      <w:r w:rsidRPr="00D31077">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0524AD" w:rsidRDefault="000524AD" w:rsidP="000524AD">
      <w:pPr>
        <w:tabs>
          <w:tab w:val="left" w:pos="426"/>
          <w:tab w:val="left" w:pos="560"/>
        </w:tabs>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 xml:space="preserve">6.Срок  подачи заявок на участие в аукционе и прилагаемых к ним  документов  с   17 мая  2021г. по 17 июня 2021г. по рабочим дням с 9ч. 00 мин. до 16ч.00 мин. по адресу: 431770, Республика Мордовия, Дубенский район, </w:t>
      </w:r>
      <w:proofErr w:type="spellStart"/>
      <w:r w:rsidRPr="00D31077">
        <w:rPr>
          <w:rFonts w:ascii="Times New Roman" w:hAnsi="Times New Roman" w:cs="Times New Roman"/>
          <w:sz w:val="20"/>
          <w:szCs w:val="20"/>
        </w:rPr>
        <w:t>с</w:t>
      </w:r>
      <w:proofErr w:type="gramStart"/>
      <w:r w:rsidRPr="00D31077">
        <w:rPr>
          <w:rFonts w:ascii="Times New Roman" w:hAnsi="Times New Roman" w:cs="Times New Roman"/>
          <w:sz w:val="20"/>
          <w:szCs w:val="20"/>
        </w:rPr>
        <w:t>.Д</w:t>
      </w:r>
      <w:proofErr w:type="gramEnd"/>
      <w:r w:rsidRPr="00D31077">
        <w:rPr>
          <w:rFonts w:ascii="Times New Roman" w:hAnsi="Times New Roman" w:cs="Times New Roman"/>
          <w:sz w:val="20"/>
          <w:szCs w:val="20"/>
        </w:rPr>
        <w:t>убенки</w:t>
      </w:r>
      <w:proofErr w:type="spellEnd"/>
      <w:r w:rsidRPr="00D31077">
        <w:rPr>
          <w:rFonts w:ascii="Times New Roman" w:hAnsi="Times New Roman" w:cs="Times New Roman"/>
          <w:sz w:val="20"/>
          <w:szCs w:val="20"/>
        </w:rPr>
        <w:t>, ул. Денисова, д.4.</w:t>
      </w:r>
    </w:p>
    <w:p w:rsidR="000524AD" w:rsidRPr="00C440AC" w:rsidRDefault="000524AD" w:rsidP="000524AD">
      <w:pPr>
        <w:tabs>
          <w:tab w:val="left" w:pos="426"/>
          <w:tab w:val="left" w:pos="560"/>
        </w:tabs>
        <w:ind w:firstLine="709"/>
        <w:contextualSpacing/>
        <w:jc w:val="both"/>
        <w:rPr>
          <w:rFonts w:ascii="Times New Roman" w:hAnsi="Times New Roman" w:cs="Times New Roman"/>
          <w:b/>
          <w:sz w:val="20"/>
          <w:szCs w:val="20"/>
        </w:rPr>
      </w:pPr>
      <w:r w:rsidRPr="00D31077">
        <w:rPr>
          <w:rFonts w:ascii="Times New Roman" w:hAnsi="Times New Roman" w:cs="Times New Roman"/>
          <w:sz w:val="20"/>
          <w:szCs w:val="20"/>
        </w:rPr>
        <w:t>7. Задаток в размере 20 % от начальной цены   предмета аукциона уплачивается на основании договора  не позднее 17 июня 2021 года на</w:t>
      </w:r>
      <w:r w:rsidRPr="00D31077">
        <w:rPr>
          <w:rFonts w:ascii="Times New Roman" w:hAnsi="Times New Roman" w:cs="Times New Roman"/>
          <w:snapToGrid w:val="0"/>
          <w:sz w:val="20"/>
          <w:szCs w:val="20"/>
        </w:rPr>
        <w:t xml:space="preserve"> </w:t>
      </w:r>
      <w:proofErr w:type="gramStart"/>
      <w:r w:rsidRPr="00D31077">
        <w:rPr>
          <w:rFonts w:ascii="Times New Roman" w:hAnsi="Times New Roman" w:cs="Times New Roman"/>
          <w:snapToGrid w:val="0"/>
          <w:sz w:val="20"/>
          <w:szCs w:val="20"/>
        </w:rPr>
        <w:t>р</w:t>
      </w:r>
      <w:proofErr w:type="gramEnd"/>
      <w:r w:rsidRPr="00D31077">
        <w:rPr>
          <w:rFonts w:ascii="Times New Roman" w:hAnsi="Times New Roman" w:cs="Times New Roman"/>
          <w:snapToGrid w:val="0"/>
          <w:sz w:val="20"/>
          <w:szCs w:val="20"/>
        </w:rPr>
        <w:t xml:space="preserve">/с  </w:t>
      </w:r>
      <w:r w:rsidRPr="00D31077">
        <w:rPr>
          <w:rFonts w:ascii="Times New Roman" w:hAnsi="Times New Roman" w:cs="Times New Roman"/>
          <w:sz w:val="20"/>
          <w:szCs w:val="20"/>
        </w:rPr>
        <w:t>0323264389616000090, кс 40102810345370000076, БИК 018952501, ИНН - 1306073569, КПП - 130601001,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D31077">
        <w:rPr>
          <w:rFonts w:ascii="Times New Roman" w:eastAsia="MS Mincho" w:hAnsi="Times New Roman" w:cs="Times New Roman"/>
          <w:sz w:val="20"/>
          <w:szCs w:val="20"/>
        </w:rPr>
        <w:t>.</w:t>
      </w:r>
    </w:p>
    <w:p w:rsidR="000524AD" w:rsidRPr="00D31077" w:rsidRDefault="000524AD" w:rsidP="000524AD">
      <w:pPr>
        <w:tabs>
          <w:tab w:val="left" w:pos="360"/>
          <w:tab w:val="left" w:pos="426"/>
          <w:tab w:val="left" w:pos="560"/>
        </w:tabs>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8. Дата </w:t>
      </w:r>
      <w:r w:rsidRPr="00D31077">
        <w:rPr>
          <w:rFonts w:ascii="Times New Roman" w:hAnsi="Times New Roman" w:cs="Times New Roman"/>
          <w:sz w:val="20"/>
          <w:szCs w:val="20"/>
        </w:rPr>
        <w:t xml:space="preserve">рассмотрения заявок и документов от претендентов, а также определения  участников аукциона 18 июня 2021 г. в 16 ч.00 мин по адресу:  431770, Республика Мордовия, Дубенский район, </w:t>
      </w:r>
      <w:proofErr w:type="spellStart"/>
      <w:r w:rsidRPr="00D31077">
        <w:rPr>
          <w:rFonts w:ascii="Times New Roman" w:hAnsi="Times New Roman" w:cs="Times New Roman"/>
          <w:sz w:val="20"/>
          <w:szCs w:val="20"/>
        </w:rPr>
        <w:t>с</w:t>
      </w:r>
      <w:proofErr w:type="gramStart"/>
      <w:r w:rsidRPr="00D31077">
        <w:rPr>
          <w:rFonts w:ascii="Times New Roman" w:hAnsi="Times New Roman" w:cs="Times New Roman"/>
          <w:sz w:val="20"/>
          <w:szCs w:val="20"/>
        </w:rPr>
        <w:t>.Д</w:t>
      </w:r>
      <w:proofErr w:type="gramEnd"/>
      <w:r w:rsidRPr="00D31077">
        <w:rPr>
          <w:rFonts w:ascii="Times New Roman" w:hAnsi="Times New Roman" w:cs="Times New Roman"/>
          <w:sz w:val="20"/>
          <w:szCs w:val="20"/>
        </w:rPr>
        <w:t>убенки</w:t>
      </w:r>
      <w:proofErr w:type="spellEnd"/>
      <w:r w:rsidRPr="00D31077">
        <w:rPr>
          <w:rFonts w:ascii="Times New Roman" w:hAnsi="Times New Roman" w:cs="Times New Roman"/>
          <w:sz w:val="20"/>
          <w:szCs w:val="20"/>
        </w:rPr>
        <w:t>, ул. Денисова, д.4.</w:t>
      </w:r>
    </w:p>
    <w:p w:rsidR="000524AD" w:rsidRPr="00D31077" w:rsidRDefault="000524AD" w:rsidP="000524AD">
      <w:pPr>
        <w:tabs>
          <w:tab w:val="left" w:pos="360"/>
          <w:tab w:val="left" w:pos="426"/>
          <w:tab w:val="left" w:pos="560"/>
        </w:tabs>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9. Аукционная документация предоставляется в период  с 17 мая 2021 по 17  июня  2021г.   по рабочим дням с 9ч. 00 мин. до 16ч.00 мин   без взимания платы.</w:t>
      </w:r>
    </w:p>
    <w:p w:rsidR="000524AD" w:rsidRPr="00D31077" w:rsidRDefault="000524AD" w:rsidP="000524AD">
      <w:pPr>
        <w:tabs>
          <w:tab w:val="left" w:pos="426"/>
          <w:tab w:val="left" w:pos="560"/>
        </w:tabs>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10. Шаг аукциона 3%.</w:t>
      </w:r>
    </w:p>
    <w:p w:rsidR="000524AD" w:rsidRPr="00D31077" w:rsidRDefault="000524AD" w:rsidP="000524AD">
      <w:pPr>
        <w:tabs>
          <w:tab w:val="left" w:pos="426"/>
          <w:tab w:val="left" w:pos="560"/>
        </w:tabs>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11. Победителем аукциона признается участник, предложивший наибольшую цену лота.</w:t>
      </w:r>
    </w:p>
    <w:p w:rsidR="000524AD" w:rsidRPr="00D31077" w:rsidRDefault="000524AD" w:rsidP="000524AD">
      <w:pPr>
        <w:tabs>
          <w:tab w:val="left" w:pos="426"/>
          <w:tab w:val="left" w:pos="560"/>
        </w:tabs>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524AD" w:rsidRPr="00D31077" w:rsidRDefault="000524AD" w:rsidP="000524AD">
      <w:pPr>
        <w:tabs>
          <w:tab w:val="left" w:pos="426"/>
          <w:tab w:val="left" w:pos="560"/>
        </w:tabs>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13. Срок действия договора  аренды земельного  участка: 10 (десять лет).</w:t>
      </w:r>
    </w:p>
    <w:p w:rsidR="000524AD" w:rsidRPr="00D31077" w:rsidRDefault="000524AD" w:rsidP="000524AD">
      <w:pPr>
        <w:tabs>
          <w:tab w:val="left" w:pos="426"/>
          <w:tab w:val="left" w:pos="560"/>
        </w:tabs>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D31077">
        <w:rPr>
          <w:rFonts w:ascii="Times New Roman" w:hAnsi="Times New Roman" w:cs="Times New Roman"/>
          <w:sz w:val="20"/>
          <w:szCs w:val="20"/>
        </w:rPr>
        <w:t>с</w:t>
      </w:r>
      <w:proofErr w:type="gramStart"/>
      <w:r w:rsidRPr="00D31077">
        <w:rPr>
          <w:rFonts w:ascii="Times New Roman" w:hAnsi="Times New Roman" w:cs="Times New Roman"/>
          <w:sz w:val="20"/>
          <w:szCs w:val="20"/>
        </w:rPr>
        <w:t>.Д</w:t>
      </w:r>
      <w:proofErr w:type="gramEnd"/>
      <w:r w:rsidRPr="00D31077">
        <w:rPr>
          <w:rFonts w:ascii="Times New Roman" w:hAnsi="Times New Roman" w:cs="Times New Roman"/>
          <w:sz w:val="20"/>
          <w:szCs w:val="20"/>
        </w:rPr>
        <w:t>убенки</w:t>
      </w:r>
      <w:proofErr w:type="spellEnd"/>
      <w:r w:rsidRPr="00D31077">
        <w:rPr>
          <w:rFonts w:ascii="Times New Roman" w:hAnsi="Times New Roman" w:cs="Times New Roman"/>
          <w:sz w:val="20"/>
          <w:szCs w:val="20"/>
        </w:rPr>
        <w:t>, ул. Денисова, д.4, тел: 8(83447) 2-19-86.</w:t>
      </w:r>
    </w:p>
    <w:p w:rsidR="000524AD" w:rsidRPr="00D31077" w:rsidRDefault="000524AD" w:rsidP="000524AD">
      <w:pPr>
        <w:tabs>
          <w:tab w:val="left" w:pos="1275"/>
        </w:tabs>
        <w:contextualSpacing/>
        <w:rPr>
          <w:rFonts w:ascii="Times New Roman" w:hAnsi="Times New Roman" w:cs="Times New Roman"/>
          <w:b/>
          <w:bCs/>
          <w:color w:val="000000"/>
          <w:sz w:val="20"/>
          <w:szCs w:val="20"/>
        </w:rPr>
      </w:pPr>
    </w:p>
    <w:p w:rsidR="000524AD" w:rsidRPr="00D31077" w:rsidRDefault="000524AD" w:rsidP="000524AD">
      <w:pPr>
        <w:shd w:val="clear" w:color="auto" w:fill="FFFFFF"/>
        <w:contextualSpacing/>
        <w:jc w:val="center"/>
        <w:rPr>
          <w:rFonts w:ascii="Times New Roman" w:hAnsi="Times New Roman" w:cs="Times New Roman"/>
          <w:b/>
          <w:bCs/>
          <w:color w:val="000000"/>
          <w:sz w:val="20"/>
          <w:szCs w:val="20"/>
        </w:rPr>
      </w:pPr>
      <w:r w:rsidRPr="00D31077">
        <w:rPr>
          <w:rFonts w:ascii="Times New Roman" w:hAnsi="Times New Roman" w:cs="Times New Roman"/>
          <w:b/>
          <w:bCs/>
          <w:color w:val="000000"/>
          <w:sz w:val="20"/>
          <w:szCs w:val="20"/>
        </w:rPr>
        <w:t xml:space="preserve">ЗАЯВКА </w:t>
      </w:r>
    </w:p>
    <w:p w:rsidR="000524AD" w:rsidRDefault="000524AD" w:rsidP="000524AD">
      <w:pPr>
        <w:contextualSpacing/>
        <w:jc w:val="center"/>
        <w:rPr>
          <w:rFonts w:ascii="Times New Roman" w:hAnsi="Times New Roman" w:cs="Times New Roman"/>
          <w:b/>
          <w:sz w:val="20"/>
          <w:szCs w:val="20"/>
        </w:rPr>
      </w:pPr>
      <w:r w:rsidRPr="00D31077">
        <w:rPr>
          <w:rStyle w:val="a9"/>
          <w:rFonts w:ascii="Times New Roman" w:hAnsi="Times New Roman" w:cs="Times New Roman"/>
          <w:kern w:val="36"/>
          <w:sz w:val="20"/>
          <w:szCs w:val="20"/>
        </w:rPr>
        <w:t xml:space="preserve">на участие в открытом аукционе  </w:t>
      </w:r>
      <w:r>
        <w:rPr>
          <w:rFonts w:ascii="Times New Roman" w:hAnsi="Times New Roman" w:cs="Times New Roman"/>
          <w:b/>
          <w:sz w:val="20"/>
          <w:szCs w:val="20"/>
        </w:rPr>
        <w:t xml:space="preserve">по продаже права на заключение </w:t>
      </w:r>
    </w:p>
    <w:p w:rsidR="000524AD" w:rsidRPr="00D31077" w:rsidRDefault="000524AD" w:rsidP="000524AD">
      <w:pPr>
        <w:contextualSpacing/>
        <w:jc w:val="center"/>
        <w:rPr>
          <w:rStyle w:val="a9"/>
          <w:rFonts w:ascii="Times New Roman" w:hAnsi="Times New Roman" w:cs="Times New Roman"/>
          <w:bCs w:val="0"/>
          <w:sz w:val="20"/>
          <w:szCs w:val="20"/>
        </w:rPr>
      </w:pPr>
      <w:r>
        <w:rPr>
          <w:rFonts w:ascii="Times New Roman" w:hAnsi="Times New Roman" w:cs="Times New Roman"/>
          <w:b/>
          <w:sz w:val="20"/>
          <w:szCs w:val="20"/>
        </w:rPr>
        <w:t xml:space="preserve">договора аренды земельного </w:t>
      </w:r>
      <w:r w:rsidRPr="00D31077">
        <w:rPr>
          <w:rFonts w:ascii="Times New Roman" w:hAnsi="Times New Roman" w:cs="Times New Roman"/>
          <w:b/>
          <w:sz w:val="20"/>
          <w:szCs w:val="20"/>
        </w:rPr>
        <w:t>участка</w:t>
      </w:r>
    </w:p>
    <w:p w:rsidR="000524AD" w:rsidRPr="00D31077" w:rsidRDefault="000524AD" w:rsidP="000524AD">
      <w:pPr>
        <w:pStyle w:val="24"/>
        <w:spacing w:before="0" w:after="0"/>
        <w:ind w:firstLine="0"/>
        <w:contextualSpacing/>
        <w:outlineLvl w:val="1"/>
        <w:rPr>
          <w:rStyle w:val="a9"/>
          <w:rFonts w:ascii="Times New Roman" w:hAnsi="Times New Roman"/>
          <w:b w:val="0"/>
          <w:color w:val="auto"/>
          <w:kern w:val="36"/>
          <w:sz w:val="20"/>
          <w:szCs w:val="20"/>
        </w:rPr>
      </w:pPr>
      <w:r w:rsidRPr="00D31077">
        <w:rPr>
          <w:rStyle w:val="a9"/>
          <w:rFonts w:ascii="Times New Roman" w:hAnsi="Times New Roman"/>
          <w:b w:val="0"/>
          <w:color w:val="auto"/>
          <w:kern w:val="36"/>
          <w:sz w:val="20"/>
          <w:szCs w:val="20"/>
        </w:rPr>
        <w:t xml:space="preserve">(На бланке участника                                                                                  Дата, </w:t>
      </w:r>
      <w:proofErr w:type="spellStart"/>
      <w:proofErr w:type="gramStart"/>
      <w:r w:rsidRPr="00D31077">
        <w:rPr>
          <w:rStyle w:val="a9"/>
          <w:rFonts w:ascii="Times New Roman" w:hAnsi="Times New Roman"/>
          <w:b w:val="0"/>
          <w:color w:val="auto"/>
          <w:kern w:val="36"/>
          <w:sz w:val="20"/>
          <w:szCs w:val="20"/>
        </w:rPr>
        <w:t>исх</w:t>
      </w:r>
      <w:proofErr w:type="spellEnd"/>
      <w:proofErr w:type="gramEnd"/>
      <w:r w:rsidRPr="00D31077">
        <w:rPr>
          <w:rStyle w:val="a9"/>
          <w:rFonts w:ascii="Times New Roman" w:hAnsi="Times New Roman"/>
          <w:b w:val="0"/>
          <w:color w:val="auto"/>
          <w:kern w:val="36"/>
          <w:sz w:val="20"/>
          <w:szCs w:val="20"/>
        </w:rPr>
        <w:t xml:space="preserve"> №)</w:t>
      </w:r>
    </w:p>
    <w:p w:rsidR="000524AD" w:rsidRPr="00D31077" w:rsidRDefault="000524AD" w:rsidP="000524AD">
      <w:pPr>
        <w:pStyle w:val="a8"/>
        <w:ind w:firstLine="709"/>
        <w:contextualSpacing/>
        <w:jc w:val="both"/>
        <w:rPr>
          <w:sz w:val="20"/>
          <w:szCs w:val="20"/>
        </w:rPr>
      </w:pPr>
      <w:r>
        <w:rPr>
          <w:color w:val="000000"/>
          <w:sz w:val="20"/>
          <w:szCs w:val="20"/>
        </w:rPr>
        <w:t xml:space="preserve">1. Изучив </w:t>
      </w:r>
      <w:r w:rsidRPr="00D31077">
        <w:rPr>
          <w:color w:val="000000"/>
          <w:sz w:val="20"/>
          <w:szCs w:val="20"/>
        </w:rPr>
        <w:t>аукционную документацию по проведению открытого аукциона</w:t>
      </w:r>
      <w:r w:rsidRPr="00D31077">
        <w:rPr>
          <w:rStyle w:val="a9"/>
          <w:b w:val="0"/>
          <w:kern w:val="36"/>
          <w:sz w:val="20"/>
          <w:szCs w:val="20"/>
        </w:rPr>
        <w:t xml:space="preserve"> </w:t>
      </w:r>
      <w:r>
        <w:rPr>
          <w:sz w:val="20"/>
          <w:szCs w:val="20"/>
        </w:rPr>
        <w:t xml:space="preserve">на право </w:t>
      </w:r>
      <w:r w:rsidRPr="00D31077">
        <w:rPr>
          <w:sz w:val="20"/>
          <w:szCs w:val="20"/>
        </w:rPr>
        <w:t>заключения  договора  аренды  земельного  участка,</w:t>
      </w:r>
      <w:r>
        <w:rPr>
          <w:color w:val="000000"/>
          <w:sz w:val="20"/>
          <w:szCs w:val="20"/>
        </w:rPr>
        <w:t xml:space="preserve"> а также    применимые к данному аукциону </w:t>
      </w:r>
      <w:r w:rsidRPr="00D31077">
        <w:rPr>
          <w:color w:val="000000"/>
          <w:sz w:val="20"/>
          <w:szCs w:val="20"/>
        </w:rPr>
        <w:t>законодательст</w:t>
      </w:r>
      <w:r>
        <w:rPr>
          <w:color w:val="000000"/>
          <w:sz w:val="20"/>
          <w:szCs w:val="20"/>
        </w:rPr>
        <w:t xml:space="preserve">во и нормативно-правовые </w:t>
      </w:r>
      <w:r w:rsidRPr="00D31077">
        <w:rPr>
          <w:color w:val="000000"/>
          <w:sz w:val="20"/>
          <w:szCs w:val="20"/>
        </w:rPr>
        <w:t>акты_________________________________________________________________________</w:t>
      </w:r>
      <w:r w:rsidRPr="00D31077">
        <w:rPr>
          <w:sz w:val="20"/>
          <w:szCs w:val="20"/>
        </w:rPr>
        <w:tab/>
      </w:r>
      <w:r w:rsidRPr="00D31077">
        <w:rPr>
          <w:sz w:val="20"/>
          <w:szCs w:val="20"/>
        </w:rPr>
        <w:tab/>
      </w:r>
      <w:r w:rsidRPr="00D31077">
        <w:rPr>
          <w:sz w:val="20"/>
          <w:szCs w:val="20"/>
        </w:rPr>
        <w:tab/>
      </w:r>
      <w:r w:rsidRPr="00D31077">
        <w:rPr>
          <w:sz w:val="20"/>
          <w:szCs w:val="20"/>
        </w:rPr>
        <w:tab/>
      </w:r>
      <w:r w:rsidRPr="00D31077">
        <w:rPr>
          <w:sz w:val="20"/>
          <w:szCs w:val="20"/>
        </w:rPr>
        <w:tab/>
        <w:t xml:space="preserve">  (наименование участника аукциона)</w:t>
      </w:r>
    </w:p>
    <w:p w:rsidR="000524AD" w:rsidRPr="00D31077" w:rsidRDefault="000524AD" w:rsidP="000524AD">
      <w:pPr>
        <w:shd w:val="clear" w:color="auto" w:fill="FFFFFF"/>
        <w:tabs>
          <w:tab w:val="left" w:leader="underscore" w:pos="9542"/>
        </w:tabs>
        <w:contextualSpacing/>
        <w:rPr>
          <w:rFonts w:ascii="Times New Roman" w:hAnsi="Times New Roman" w:cs="Times New Roman"/>
          <w:color w:val="000000"/>
          <w:sz w:val="20"/>
          <w:szCs w:val="20"/>
        </w:rPr>
      </w:pPr>
      <w:r w:rsidRPr="00D31077">
        <w:rPr>
          <w:rFonts w:ascii="Times New Roman" w:hAnsi="Times New Roman" w:cs="Times New Roman"/>
          <w:color w:val="000000"/>
          <w:sz w:val="20"/>
          <w:szCs w:val="20"/>
        </w:rPr>
        <w:t>в лице_______________________________________________________________________,</w:t>
      </w:r>
    </w:p>
    <w:p w:rsidR="000524AD" w:rsidRPr="00D31077" w:rsidRDefault="000524AD" w:rsidP="000524AD">
      <w:pPr>
        <w:shd w:val="clear" w:color="auto" w:fill="FFFFFF"/>
        <w:tabs>
          <w:tab w:val="left" w:leader="underscore" w:pos="9542"/>
        </w:tabs>
        <w:contextualSpacing/>
        <w:rPr>
          <w:rFonts w:ascii="Times New Roman" w:hAnsi="Times New Roman" w:cs="Times New Roman"/>
          <w:color w:val="000000"/>
          <w:sz w:val="20"/>
          <w:szCs w:val="20"/>
        </w:rPr>
      </w:pPr>
      <w:r w:rsidRPr="00D31077">
        <w:rPr>
          <w:rFonts w:ascii="Times New Roman" w:hAnsi="Times New Roman" w:cs="Times New Roman"/>
          <w:color w:val="000000"/>
          <w:sz w:val="20"/>
          <w:szCs w:val="20"/>
        </w:rPr>
        <w:t xml:space="preserve">                                                         (должность, ФИО)</w:t>
      </w:r>
    </w:p>
    <w:p w:rsidR="000524AD" w:rsidRPr="00D31077" w:rsidRDefault="000524AD" w:rsidP="000524AD">
      <w:pPr>
        <w:shd w:val="clear" w:color="auto" w:fill="FFFFFF"/>
        <w:spacing w:line="245" w:lineRule="exact"/>
        <w:ind w:left="10" w:right="5"/>
        <w:contextualSpacing/>
        <w:jc w:val="both"/>
        <w:rPr>
          <w:rFonts w:ascii="Times New Roman" w:hAnsi="Times New Roman" w:cs="Times New Roman"/>
          <w:sz w:val="20"/>
          <w:szCs w:val="20"/>
        </w:rPr>
      </w:pPr>
      <w:r>
        <w:rPr>
          <w:rFonts w:ascii="Times New Roman" w:hAnsi="Times New Roman" w:cs="Times New Roman"/>
          <w:color w:val="000000"/>
          <w:sz w:val="20"/>
          <w:szCs w:val="20"/>
        </w:rPr>
        <w:t xml:space="preserve">сообщает о согласии участвовать в аукционе на условиях, установленных  в указанных </w:t>
      </w:r>
      <w:r w:rsidRPr="00D31077">
        <w:rPr>
          <w:rFonts w:ascii="Times New Roman" w:hAnsi="Times New Roman" w:cs="Times New Roman"/>
          <w:color w:val="000000"/>
          <w:sz w:val="20"/>
          <w:szCs w:val="20"/>
        </w:rPr>
        <w:t>выше документах, и направляет настоящую заявку.</w:t>
      </w:r>
    </w:p>
    <w:p w:rsidR="000524AD" w:rsidRPr="00D31077" w:rsidRDefault="000524AD" w:rsidP="000524AD">
      <w:pPr>
        <w:shd w:val="clear" w:color="auto" w:fill="FFFFFF"/>
        <w:spacing w:line="240" w:lineRule="exact"/>
        <w:ind w:left="5" w:right="5" w:firstLine="581"/>
        <w:contextualSpacing/>
        <w:jc w:val="both"/>
        <w:rPr>
          <w:rFonts w:ascii="Times New Roman" w:hAnsi="Times New Roman" w:cs="Times New Roman"/>
          <w:sz w:val="20"/>
          <w:szCs w:val="20"/>
        </w:rPr>
      </w:pPr>
      <w:r w:rsidRPr="00D31077">
        <w:rPr>
          <w:rFonts w:ascii="Times New Roman" w:hAnsi="Times New Roman" w:cs="Times New Roman"/>
          <w:color w:val="000000"/>
          <w:sz w:val="20"/>
          <w:szCs w:val="20"/>
        </w:rPr>
        <w:t>2.</w:t>
      </w:r>
      <w:r w:rsidRPr="00D31077">
        <w:rPr>
          <w:rFonts w:ascii="Times New Roman" w:hAnsi="Times New Roman" w:cs="Times New Roman"/>
          <w:i/>
          <w:iCs/>
          <w:color w:val="000000"/>
          <w:sz w:val="20"/>
          <w:szCs w:val="20"/>
        </w:rPr>
        <w:t xml:space="preserve"> </w:t>
      </w:r>
      <w:proofErr w:type="gramStart"/>
      <w:r w:rsidRPr="00D31077">
        <w:rPr>
          <w:rFonts w:ascii="Times New Roman" w:hAnsi="Times New Roman" w:cs="Times New Roman"/>
          <w:iCs/>
          <w:color w:val="000000"/>
          <w:sz w:val="20"/>
          <w:szCs w:val="20"/>
        </w:rPr>
        <w:t>С</w:t>
      </w:r>
      <w:r w:rsidRPr="00D31077">
        <w:rPr>
          <w:rFonts w:ascii="Times New Roman" w:hAnsi="Times New Roman" w:cs="Times New Roman"/>
          <w:color w:val="000000"/>
          <w:sz w:val="20"/>
          <w:szCs w:val="20"/>
        </w:rPr>
        <w:t>огласен</w:t>
      </w:r>
      <w:proofErr w:type="gramEnd"/>
      <w:r w:rsidRPr="00D31077">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0524AD" w:rsidRPr="00D31077" w:rsidRDefault="000524AD" w:rsidP="000524AD">
      <w:pPr>
        <w:shd w:val="clear" w:color="auto" w:fill="FFFFFF"/>
        <w:tabs>
          <w:tab w:val="left" w:pos="816"/>
        </w:tabs>
        <w:spacing w:line="235" w:lineRule="exact"/>
        <w:ind w:firstLine="586"/>
        <w:contextualSpacing/>
        <w:jc w:val="both"/>
        <w:rPr>
          <w:rFonts w:ascii="Times New Roman" w:hAnsi="Times New Roman" w:cs="Times New Roman"/>
          <w:sz w:val="20"/>
          <w:szCs w:val="20"/>
        </w:rPr>
      </w:pPr>
      <w:r w:rsidRPr="00D31077">
        <w:rPr>
          <w:rFonts w:ascii="Times New Roman" w:hAnsi="Times New Roman" w:cs="Times New Roman"/>
          <w:color w:val="000000"/>
          <w:sz w:val="20"/>
          <w:szCs w:val="20"/>
        </w:rPr>
        <w:t>3.</w:t>
      </w:r>
      <w:r w:rsidRPr="00D31077">
        <w:rPr>
          <w:rFonts w:ascii="Times New Roman" w:hAnsi="Times New Roman" w:cs="Times New Roman"/>
          <w:color w:val="000000"/>
          <w:sz w:val="20"/>
          <w:szCs w:val="20"/>
        </w:rPr>
        <w:tab/>
      </w:r>
      <w:proofErr w:type="gramStart"/>
      <w:r w:rsidRPr="00D31077">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D31077">
        <w:rPr>
          <w:rFonts w:ascii="Times New Roman" w:hAnsi="Times New Roman" w:cs="Times New Roman"/>
          <w:sz w:val="20"/>
          <w:szCs w:val="20"/>
        </w:rPr>
        <w:t xml:space="preserve"> </w:t>
      </w:r>
      <w:r w:rsidRPr="00D31077">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0524AD" w:rsidRPr="00D31077" w:rsidRDefault="000524AD" w:rsidP="000524AD">
      <w:pPr>
        <w:widowControl w:val="0"/>
        <w:numPr>
          <w:ilvl w:val="0"/>
          <w:numId w:val="18"/>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20"/>
          <w:szCs w:val="20"/>
        </w:rPr>
      </w:pPr>
      <w:proofErr w:type="gramStart"/>
      <w:r w:rsidRPr="00D31077">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0524AD" w:rsidRPr="00D31077" w:rsidRDefault="000524AD" w:rsidP="000524AD">
      <w:pPr>
        <w:tabs>
          <w:tab w:val="left" w:pos="0"/>
          <w:tab w:val="left" w:pos="560"/>
          <w:tab w:val="left" w:pos="1215"/>
        </w:tabs>
        <w:contextualSpacing/>
        <w:jc w:val="both"/>
        <w:rPr>
          <w:rFonts w:ascii="Times New Roman" w:hAnsi="Times New Roman" w:cs="Times New Roman"/>
          <w:color w:val="000000"/>
          <w:sz w:val="20"/>
          <w:szCs w:val="20"/>
        </w:rPr>
      </w:pPr>
      <w:r w:rsidRPr="00D31077">
        <w:rPr>
          <w:rFonts w:ascii="Times New Roman" w:hAnsi="Times New Roman" w:cs="Times New Roman"/>
          <w:color w:val="000000"/>
          <w:sz w:val="20"/>
          <w:szCs w:val="20"/>
        </w:rPr>
        <w:t>В случае</w:t>
      </w:r>
      <w:proofErr w:type="gramStart"/>
      <w:r w:rsidRPr="00D31077">
        <w:rPr>
          <w:rFonts w:ascii="Times New Roman" w:hAnsi="Times New Roman" w:cs="Times New Roman"/>
          <w:color w:val="000000"/>
          <w:sz w:val="20"/>
          <w:szCs w:val="20"/>
        </w:rPr>
        <w:t>,</w:t>
      </w:r>
      <w:proofErr w:type="gramEnd"/>
      <w:r w:rsidRPr="00D31077">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D31077">
        <w:rPr>
          <w:rFonts w:ascii="Times New Roman" w:hAnsi="Times New Roman" w:cs="Times New Roman"/>
          <w:sz w:val="20"/>
          <w:szCs w:val="20"/>
        </w:rPr>
        <w:t xml:space="preserve"> аренды земельного участка из</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D31077">
        <w:rPr>
          <w:rFonts w:ascii="Times New Roman" w:hAnsi="Times New Roman" w:cs="Times New Roman"/>
          <w:sz w:val="20"/>
          <w:szCs w:val="20"/>
        </w:rPr>
        <w:t>кв.м</w:t>
      </w:r>
      <w:proofErr w:type="spellEnd"/>
      <w:r w:rsidRPr="00D31077">
        <w:rPr>
          <w:rFonts w:ascii="Times New Roman" w:hAnsi="Times New Roman" w:cs="Times New Roman"/>
          <w:sz w:val="20"/>
          <w:szCs w:val="20"/>
        </w:rPr>
        <w:t>.,</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D31077">
        <w:rPr>
          <w:rFonts w:ascii="Times New Roman" w:hAnsi="Times New Roman" w:cs="Times New Roman"/>
          <w:sz w:val="20"/>
          <w:szCs w:val="20"/>
        </w:rPr>
        <w:t>с</w:t>
      </w:r>
      <w:proofErr w:type="gramStart"/>
      <w:r w:rsidRPr="00D31077">
        <w:rPr>
          <w:rFonts w:ascii="Times New Roman" w:hAnsi="Times New Roman" w:cs="Times New Roman"/>
          <w:sz w:val="20"/>
          <w:szCs w:val="20"/>
        </w:rPr>
        <w:t>.Д</w:t>
      </w:r>
      <w:proofErr w:type="gramEnd"/>
      <w:r w:rsidRPr="00D31077">
        <w:rPr>
          <w:rFonts w:ascii="Times New Roman" w:hAnsi="Times New Roman" w:cs="Times New Roman"/>
          <w:sz w:val="20"/>
          <w:szCs w:val="20"/>
        </w:rPr>
        <w:t>убенки</w:t>
      </w:r>
      <w:proofErr w:type="spellEnd"/>
      <w:r w:rsidRPr="00D31077">
        <w:rPr>
          <w:rFonts w:ascii="Times New Roman" w:hAnsi="Times New Roman" w:cs="Times New Roman"/>
          <w:sz w:val="20"/>
          <w:szCs w:val="20"/>
        </w:rPr>
        <w:t>, сроком на 10 (десять) лет, в</w:t>
      </w:r>
      <w:r w:rsidRPr="00D31077">
        <w:rPr>
          <w:rFonts w:ascii="Times New Roman" w:hAnsi="Times New Roman" w:cs="Times New Roman"/>
          <w:b/>
          <w:sz w:val="20"/>
          <w:szCs w:val="20"/>
        </w:rPr>
        <w:t xml:space="preserve"> </w:t>
      </w:r>
      <w:r>
        <w:rPr>
          <w:rFonts w:ascii="Times New Roman" w:hAnsi="Times New Roman" w:cs="Times New Roman"/>
          <w:color w:val="000000"/>
          <w:sz w:val="20"/>
          <w:szCs w:val="20"/>
        </w:rPr>
        <w:t xml:space="preserve">соответствии  с требованиями аукционной документации и условиями </w:t>
      </w:r>
      <w:r w:rsidRPr="00D31077">
        <w:rPr>
          <w:rFonts w:ascii="Times New Roman" w:hAnsi="Times New Roman" w:cs="Times New Roman"/>
          <w:color w:val="000000"/>
          <w:sz w:val="20"/>
          <w:szCs w:val="20"/>
        </w:rPr>
        <w:t>аукционного  предложения.</w:t>
      </w:r>
    </w:p>
    <w:p w:rsidR="000524AD" w:rsidRPr="00D31077" w:rsidRDefault="000524AD" w:rsidP="000524AD">
      <w:pPr>
        <w:shd w:val="clear" w:color="auto" w:fill="FFFFFF"/>
        <w:tabs>
          <w:tab w:val="left" w:pos="869"/>
          <w:tab w:val="left" w:leader="underscore" w:pos="8611"/>
        </w:tabs>
        <w:spacing w:line="259" w:lineRule="exact"/>
        <w:ind w:left="5" w:right="-5" w:firstLine="590"/>
        <w:contextualSpacing/>
        <w:jc w:val="both"/>
        <w:rPr>
          <w:rFonts w:ascii="Times New Roman" w:hAnsi="Times New Roman" w:cs="Times New Roman"/>
          <w:sz w:val="20"/>
          <w:szCs w:val="20"/>
        </w:rPr>
      </w:pPr>
      <w:r>
        <w:rPr>
          <w:rFonts w:ascii="Times New Roman" w:hAnsi="Times New Roman" w:cs="Times New Roman"/>
          <w:color w:val="000000"/>
          <w:sz w:val="20"/>
          <w:szCs w:val="20"/>
        </w:rPr>
        <w:t>6.</w:t>
      </w:r>
      <w:r>
        <w:rPr>
          <w:rFonts w:ascii="Times New Roman" w:hAnsi="Times New Roman" w:cs="Times New Roman"/>
          <w:color w:val="000000"/>
          <w:sz w:val="20"/>
          <w:szCs w:val="20"/>
        </w:rPr>
        <w:tab/>
        <w:t xml:space="preserve">Сообщаем, что для </w:t>
      </w:r>
      <w:r w:rsidRPr="00D31077">
        <w:rPr>
          <w:rFonts w:ascii="Times New Roman" w:hAnsi="Times New Roman" w:cs="Times New Roman"/>
          <w:color w:val="000000"/>
          <w:sz w:val="20"/>
          <w:szCs w:val="20"/>
        </w:rPr>
        <w:t>оператив</w:t>
      </w:r>
      <w:r>
        <w:rPr>
          <w:rFonts w:ascii="Times New Roman" w:hAnsi="Times New Roman" w:cs="Times New Roman"/>
          <w:color w:val="000000"/>
          <w:sz w:val="20"/>
          <w:szCs w:val="20"/>
        </w:rPr>
        <w:t xml:space="preserve">ного уведомления нас по </w:t>
      </w:r>
      <w:r w:rsidRPr="00D31077">
        <w:rPr>
          <w:rFonts w:ascii="Times New Roman" w:hAnsi="Times New Roman" w:cs="Times New Roman"/>
          <w:color w:val="000000"/>
          <w:sz w:val="20"/>
          <w:szCs w:val="20"/>
        </w:rPr>
        <w:t xml:space="preserve">вопросам организационного характера и взаимодействия нами </w:t>
      </w:r>
      <w:proofErr w:type="gramStart"/>
      <w:r w:rsidRPr="00D31077">
        <w:rPr>
          <w:rFonts w:ascii="Times New Roman" w:hAnsi="Times New Roman" w:cs="Times New Roman"/>
          <w:color w:val="000000"/>
          <w:sz w:val="20"/>
          <w:szCs w:val="20"/>
        </w:rPr>
        <w:t>уполномочен</w:t>
      </w:r>
      <w:proofErr w:type="gramEnd"/>
      <w:r w:rsidRPr="00D31077">
        <w:rPr>
          <w:rFonts w:ascii="Times New Roman" w:hAnsi="Times New Roman" w:cs="Times New Roman"/>
          <w:color w:val="000000"/>
          <w:sz w:val="20"/>
          <w:szCs w:val="20"/>
        </w:rPr>
        <w:t xml:space="preserve"> </w:t>
      </w:r>
      <w:r w:rsidRPr="00D31077">
        <w:rPr>
          <w:rFonts w:ascii="Times New Roman" w:hAnsi="Times New Roman" w:cs="Times New Roman"/>
          <w:i/>
          <w:iCs/>
          <w:color w:val="000000"/>
          <w:sz w:val="20"/>
          <w:szCs w:val="20"/>
        </w:rPr>
        <w:t>______________________________.</w:t>
      </w:r>
    </w:p>
    <w:p w:rsidR="000524AD" w:rsidRPr="00D31077" w:rsidRDefault="000524AD" w:rsidP="000524AD">
      <w:pPr>
        <w:shd w:val="clear" w:color="auto" w:fill="FFFFFF"/>
        <w:ind w:left="576" w:right="-5"/>
        <w:contextualSpacing/>
        <w:jc w:val="both"/>
        <w:rPr>
          <w:rFonts w:ascii="Times New Roman" w:hAnsi="Times New Roman" w:cs="Times New Roman"/>
          <w:sz w:val="20"/>
          <w:szCs w:val="20"/>
        </w:rPr>
      </w:pPr>
      <w:r>
        <w:rPr>
          <w:rFonts w:ascii="Times New Roman" w:hAnsi="Times New Roman" w:cs="Times New Roman"/>
          <w:color w:val="000000"/>
          <w:sz w:val="20"/>
          <w:szCs w:val="20"/>
        </w:rPr>
        <w:t xml:space="preserve">Все </w:t>
      </w:r>
      <w:r w:rsidRPr="00D31077">
        <w:rPr>
          <w:rFonts w:ascii="Times New Roman" w:hAnsi="Times New Roman" w:cs="Times New Roman"/>
          <w:color w:val="000000"/>
          <w:sz w:val="20"/>
          <w:szCs w:val="20"/>
        </w:rPr>
        <w:t>сведения  о проведен</w:t>
      </w:r>
      <w:proofErr w:type="gramStart"/>
      <w:r w:rsidRPr="00D31077">
        <w:rPr>
          <w:rFonts w:ascii="Times New Roman" w:hAnsi="Times New Roman" w:cs="Times New Roman"/>
          <w:color w:val="000000"/>
          <w:sz w:val="20"/>
          <w:szCs w:val="20"/>
        </w:rPr>
        <w:t>ии ау</w:t>
      </w:r>
      <w:proofErr w:type="gramEnd"/>
      <w:r w:rsidRPr="00D31077">
        <w:rPr>
          <w:rFonts w:ascii="Times New Roman" w:hAnsi="Times New Roman" w:cs="Times New Roman"/>
          <w:color w:val="000000"/>
          <w:sz w:val="20"/>
          <w:szCs w:val="20"/>
        </w:rPr>
        <w:t>кциона просим сообщать уполномоченному лицу.</w:t>
      </w:r>
    </w:p>
    <w:p w:rsidR="000524AD" w:rsidRPr="00D31077" w:rsidRDefault="000524AD" w:rsidP="000524AD">
      <w:pPr>
        <w:shd w:val="clear" w:color="auto" w:fill="FFFFFF"/>
        <w:tabs>
          <w:tab w:val="left" w:pos="950"/>
          <w:tab w:val="left" w:leader="underscore" w:pos="7891"/>
          <w:tab w:val="left" w:leader="underscore" w:pos="9677"/>
        </w:tabs>
        <w:ind w:right="-5" w:firstLine="540"/>
        <w:contextualSpacing/>
        <w:jc w:val="both"/>
        <w:rPr>
          <w:rFonts w:ascii="Times New Roman" w:hAnsi="Times New Roman" w:cs="Times New Roman"/>
          <w:sz w:val="20"/>
          <w:szCs w:val="20"/>
        </w:rPr>
      </w:pPr>
      <w:r w:rsidRPr="00D31077">
        <w:rPr>
          <w:rFonts w:ascii="Times New Roman" w:hAnsi="Times New Roman" w:cs="Times New Roman"/>
          <w:color w:val="000000"/>
          <w:sz w:val="20"/>
          <w:szCs w:val="20"/>
        </w:rPr>
        <w:t>7.</w:t>
      </w:r>
      <w:r w:rsidRPr="00D31077">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D31077">
        <w:rPr>
          <w:rFonts w:ascii="Times New Roman" w:hAnsi="Times New Roman" w:cs="Times New Roman"/>
          <w:sz w:val="20"/>
          <w:szCs w:val="20"/>
        </w:rPr>
        <w:t xml:space="preserve"> </w:t>
      </w:r>
      <w:r w:rsidRPr="00D31077">
        <w:rPr>
          <w:rFonts w:ascii="Times New Roman" w:hAnsi="Times New Roman" w:cs="Times New Roman"/>
          <w:color w:val="000000"/>
          <w:sz w:val="20"/>
          <w:szCs w:val="20"/>
        </w:rPr>
        <w:t>банковские реквизиты _____________________.</w:t>
      </w:r>
    </w:p>
    <w:p w:rsidR="000524AD" w:rsidRPr="00D31077" w:rsidRDefault="000524AD" w:rsidP="000524AD">
      <w:pPr>
        <w:shd w:val="clear" w:color="auto" w:fill="FFFFFF"/>
        <w:tabs>
          <w:tab w:val="left" w:leader="underscore" w:pos="8280"/>
        </w:tabs>
        <w:ind w:right="-5" w:firstLine="540"/>
        <w:contextualSpacing/>
        <w:jc w:val="both"/>
        <w:rPr>
          <w:rFonts w:ascii="Times New Roman" w:hAnsi="Times New Roman" w:cs="Times New Roman"/>
          <w:sz w:val="20"/>
          <w:szCs w:val="20"/>
        </w:rPr>
      </w:pPr>
      <w:r w:rsidRPr="00D31077">
        <w:rPr>
          <w:rFonts w:ascii="Times New Roman" w:hAnsi="Times New Roman" w:cs="Times New Roman"/>
          <w:color w:val="000000"/>
          <w:sz w:val="20"/>
          <w:szCs w:val="20"/>
        </w:rPr>
        <w:t>8. К настоящей заявке прилагаются документы согласно описи на</w:t>
      </w:r>
      <w:r w:rsidRPr="00D31077">
        <w:rPr>
          <w:rFonts w:ascii="Times New Roman" w:hAnsi="Times New Roman" w:cs="Times New Roman"/>
          <w:color w:val="000000"/>
          <w:sz w:val="20"/>
          <w:szCs w:val="20"/>
        </w:rPr>
        <w:tab/>
        <w:t>стр.</w:t>
      </w:r>
    </w:p>
    <w:p w:rsidR="000524AD" w:rsidRPr="00D31077" w:rsidRDefault="000524AD" w:rsidP="000524AD">
      <w:pPr>
        <w:shd w:val="clear" w:color="auto" w:fill="FFFFFF"/>
        <w:tabs>
          <w:tab w:val="left" w:leader="underscore" w:pos="8736"/>
        </w:tabs>
        <w:ind w:left="578"/>
        <w:contextualSpacing/>
        <w:rPr>
          <w:rFonts w:ascii="Times New Roman" w:hAnsi="Times New Roman" w:cs="Times New Roman"/>
          <w:color w:val="000000"/>
          <w:sz w:val="20"/>
          <w:szCs w:val="20"/>
        </w:rPr>
      </w:pPr>
    </w:p>
    <w:p w:rsidR="000524AD" w:rsidRPr="00D31077" w:rsidRDefault="000524AD" w:rsidP="000524AD">
      <w:pPr>
        <w:shd w:val="clear" w:color="auto" w:fill="FFFFFF"/>
        <w:tabs>
          <w:tab w:val="left" w:leader="underscore" w:pos="8736"/>
        </w:tabs>
        <w:ind w:left="578"/>
        <w:contextualSpacing/>
        <w:rPr>
          <w:rFonts w:ascii="Times New Roman" w:hAnsi="Times New Roman" w:cs="Times New Roman"/>
          <w:sz w:val="20"/>
          <w:szCs w:val="20"/>
        </w:rPr>
      </w:pPr>
      <w:r>
        <w:rPr>
          <w:rFonts w:ascii="Times New Roman" w:hAnsi="Times New Roman" w:cs="Times New Roman"/>
          <w:color w:val="000000"/>
          <w:sz w:val="20"/>
          <w:szCs w:val="20"/>
        </w:rPr>
        <w:t xml:space="preserve">Руководитель </w:t>
      </w:r>
      <w:r w:rsidRPr="00D31077">
        <w:rPr>
          <w:rFonts w:ascii="Times New Roman" w:hAnsi="Times New Roman" w:cs="Times New Roman"/>
          <w:color w:val="000000"/>
          <w:sz w:val="20"/>
          <w:szCs w:val="20"/>
        </w:rPr>
        <w:t>организации</w:t>
      </w:r>
      <w:r w:rsidRPr="00D31077">
        <w:rPr>
          <w:rFonts w:ascii="Times New Roman" w:hAnsi="Times New Roman" w:cs="Times New Roman"/>
          <w:color w:val="000000"/>
          <w:sz w:val="20"/>
          <w:szCs w:val="20"/>
        </w:rPr>
        <w:tab/>
      </w:r>
    </w:p>
    <w:p w:rsidR="000524AD" w:rsidRDefault="000524AD" w:rsidP="000524AD">
      <w:pPr>
        <w:contextualSpacing/>
        <w:rPr>
          <w:rFonts w:ascii="Times New Roman" w:hAnsi="Times New Roman" w:cs="Times New Roman"/>
          <w:color w:val="000000"/>
          <w:sz w:val="20"/>
          <w:szCs w:val="20"/>
        </w:rPr>
      </w:pPr>
      <w:r w:rsidRPr="00D31077">
        <w:rPr>
          <w:rFonts w:ascii="Times New Roman" w:hAnsi="Times New Roman" w:cs="Times New Roman"/>
          <w:color w:val="000000"/>
          <w:sz w:val="20"/>
          <w:szCs w:val="20"/>
        </w:rPr>
        <w:tab/>
      </w:r>
      <w:r w:rsidRPr="00D31077">
        <w:rPr>
          <w:rFonts w:ascii="Times New Roman" w:hAnsi="Times New Roman" w:cs="Times New Roman"/>
          <w:color w:val="000000"/>
          <w:sz w:val="20"/>
          <w:szCs w:val="20"/>
        </w:rPr>
        <w:tab/>
        <w:t>МП</w:t>
      </w:r>
      <w:r w:rsidRPr="00D31077">
        <w:rPr>
          <w:rFonts w:ascii="Times New Roman" w:hAnsi="Times New Roman" w:cs="Times New Roman"/>
          <w:color w:val="000000"/>
          <w:sz w:val="20"/>
          <w:szCs w:val="20"/>
        </w:rPr>
        <w:tab/>
      </w:r>
      <w:r w:rsidRPr="00D31077">
        <w:rPr>
          <w:rFonts w:ascii="Times New Roman" w:hAnsi="Times New Roman" w:cs="Times New Roman"/>
          <w:color w:val="000000"/>
          <w:sz w:val="20"/>
          <w:szCs w:val="20"/>
        </w:rPr>
        <w:tab/>
      </w:r>
      <w:r w:rsidRPr="00D31077">
        <w:rPr>
          <w:rFonts w:ascii="Times New Roman" w:hAnsi="Times New Roman" w:cs="Times New Roman"/>
          <w:color w:val="000000"/>
          <w:sz w:val="20"/>
          <w:szCs w:val="20"/>
        </w:rPr>
        <w:tab/>
      </w:r>
      <w:r w:rsidRPr="00D31077">
        <w:rPr>
          <w:rFonts w:ascii="Times New Roman" w:hAnsi="Times New Roman" w:cs="Times New Roman"/>
          <w:color w:val="000000"/>
          <w:sz w:val="20"/>
          <w:szCs w:val="20"/>
        </w:rPr>
        <w:tab/>
        <w:t xml:space="preserve"> </w:t>
      </w:r>
      <w:r w:rsidRPr="00D31077">
        <w:rPr>
          <w:rFonts w:ascii="Times New Roman" w:hAnsi="Times New Roman" w:cs="Times New Roman"/>
          <w:color w:val="000000"/>
          <w:sz w:val="20"/>
          <w:szCs w:val="20"/>
        </w:rPr>
        <w:tab/>
      </w:r>
      <w:r w:rsidRPr="00D31077">
        <w:rPr>
          <w:rFonts w:ascii="Times New Roman" w:hAnsi="Times New Roman" w:cs="Times New Roman"/>
          <w:color w:val="000000"/>
          <w:sz w:val="20"/>
          <w:szCs w:val="20"/>
        </w:rPr>
        <w:tab/>
        <w:t>(ФИО, подпись)</w:t>
      </w:r>
    </w:p>
    <w:p w:rsidR="000524AD" w:rsidRPr="00535779" w:rsidRDefault="000524AD" w:rsidP="000524AD">
      <w:pPr>
        <w:contextualSpacing/>
        <w:rPr>
          <w:rFonts w:ascii="Times New Roman" w:hAnsi="Times New Roman" w:cs="Times New Roman"/>
          <w:color w:val="000000"/>
          <w:sz w:val="20"/>
          <w:szCs w:val="20"/>
        </w:rPr>
      </w:pPr>
    </w:p>
    <w:p w:rsidR="000524AD" w:rsidRPr="00D31077" w:rsidRDefault="000524AD" w:rsidP="000524AD">
      <w:pPr>
        <w:ind w:firstLine="539"/>
        <w:contextualSpacing/>
        <w:jc w:val="center"/>
        <w:rPr>
          <w:rFonts w:ascii="Times New Roman" w:hAnsi="Times New Roman" w:cs="Times New Roman"/>
          <w:sz w:val="20"/>
          <w:szCs w:val="20"/>
        </w:rPr>
      </w:pPr>
      <w:r w:rsidRPr="00D31077">
        <w:rPr>
          <w:rFonts w:ascii="Times New Roman" w:hAnsi="Times New Roman" w:cs="Times New Roman"/>
          <w:sz w:val="20"/>
          <w:szCs w:val="20"/>
        </w:rPr>
        <w:t xml:space="preserve">Для юридического лица </w:t>
      </w:r>
    </w:p>
    <w:p w:rsidR="000524AD" w:rsidRPr="00D31077" w:rsidRDefault="000524AD" w:rsidP="000524AD">
      <w:pPr>
        <w:ind w:firstLine="539"/>
        <w:contextualSpacing/>
        <w:jc w:val="center"/>
        <w:rPr>
          <w:rFonts w:ascii="Times New Roman" w:hAnsi="Times New Roman" w:cs="Times New Roman"/>
          <w:b/>
          <w:sz w:val="20"/>
          <w:szCs w:val="20"/>
        </w:rPr>
      </w:pPr>
      <w:r>
        <w:rPr>
          <w:rFonts w:ascii="Times New Roman" w:hAnsi="Times New Roman" w:cs="Times New Roman"/>
          <w:b/>
          <w:sz w:val="20"/>
          <w:szCs w:val="20"/>
        </w:rPr>
        <w:t>Анкета участника открытого</w:t>
      </w:r>
      <w:r w:rsidRPr="00D31077">
        <w:rPr>
          <w:rFonts w:ascii="Times New Roman" w:hAnsi="Times New Roman" w:cs="Times New Roman"/>
          <w:b/>
          <w:sz w:val="20"/>
          <w:szCs w:val="20"/>
        </w:rPr>
        <w:t xml:space="preserve"> аукциона</w:t>
      </w:r>
    </w:p>
    <w:p w:rsidR="000524AD" w:rsidRPr="00D31077" w:rsidRDefault="000524AD" w:rsidP="000524AD">
      <w:pPr>
        <w:ind w:firstLine="539"/>
        <w:contextualSpacing/>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4147"/>
        <w:gridCol w:w="4619"/>
      </w:tblGrid>
      <w:tr w:rsidR="000524AD" w:rsidRPr="00D31077" w:rsidTr="000524AD">
        <w:tc>
          <w:tcPr>
            <w:tcW w:w="82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 xml:space="preserve">№ </w:t>
            </w:r>
            <w:proofErr w:type="gramStart"/>
            <w:r w:rsidRPr="00D31077">
              <w:rPr>
                <w:rFonts w:ascii="Times New Roman" w:hAnsi="Times New Roman" w:cs="Times New Roman"/>
                <w:sz w:val="20"/>
                <w:szCs w:val="20"/>
              </w:rPr>
              <w:t>п</w:t>
            </w:r>
            <w:proofErr w:type="gramEnd"/>
            <w:r w:rsidRPr="00D31077">
              <w:rPr>
                <w:rFonts w:ascii="Times New Roman" w:hAnsi="Times New Roman" w:cs="Times New Roman"/>
                <w:sz w:val="20"/>
                <w:szCs w:val="20"/>
              </w:rPr>
              <w:t>/п</w:t>
            </w:r>
          </w:p>
        </w:tc>
        <w:tc>
          <w:tcPr>
            <w:tcW w:w="4320"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jc w:val="center"/>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jc w:val="center"/>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Сведения о претенденте на участие в аукционе</w:t>
            </w:r>
          </w:p>
        </w:tc>
      </w:tr>
      <w:tr w:rsidR="000524AD" w:rsidRPr="00D31077" w:rsidTr="000524AD">
        <w:tc>
          <w:tcPr>
            <w:tcW w:w="82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ind w:firstLine="708"/>
              <w:contextualSpacing/>
              <w:rPr>
                <w:rFonts w:ascii="Times New Roman" w:eastAsia="Times New Roman" w:hAnsi="Times New Roman" w:cs="Times New Roman"/>
                <w:sz w:val="20"/>
                <w:szCs w:val="20"/>
                <w:lang w:eastAsia="ar-SA"/>
              </w:rPr>
            </w:pPr>
          </w:p>
          <w:p w:rsidR="000524AD" w:rsidRPr="00D31077" w:rsidRDefault="000524AD" w:rsidP="000524AD">
            <w:pPr>
              <w:suppressAutoHyphens/>
              <w:ind w:firstLine="708"/>
              <w:contextualSpacing/>
              <w:rPr>
                <w:rFonts w:ascii="Times New Roman" w:eastAsia="Times New Roman" w:hAnsi="Times New Roman" w:cs="Times New Roman"/>
                <w:sz w:val="20"/>
                <w:szCs w:val="20"/>
                <w:lang w:eastAsia="ar-SA"/>
              </w:rPr>
            </w:pPr>
          </w:p>
        </w:tc>
      </w:tr>
      <w:tr w:rsidR="000524AD" w:rsidRPr="00D31077" w:rsidTr="000524AD">
        <w:tc>
          <w:tcPr>
            <w:tcW w:w="82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2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2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2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2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2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 xml:space="preserve">Банковские реквизиты (наименование банка, БИК, ИНН, </w:t>
            </w:r>
            <w:proofErr w:type="gramStart"/>
            <w:r w:rsidRPr="00D31077">
              <w:rPr>
                <w:rFonts w:ascii="Times New Roman" w:hAnsi="Times New Roman" w:cs="Times New Roman"/>
                <w:sz w:val="20"/>
                <w:szCs w:val="20"/>
              </w:rPr>
              <w:t>р</w:t>
            </w:r>
            <w:proofErr w:type="gramEnd"/>
            <w:r w:rsidRPr="00D31077">
              <w:rPr>
                <w:rFonts w:ascii="Times New Roman" w:hAnsi="Times New Roman" w:cs="Times New Roman"/>
                <w:sz w:val="20"/>
                <w:szCs w:val="20"/>
              </w:rPr>
              <w:t>\с и к\с)</w:t>
            </w:r>
          </w:p>
        </w:tc>
        <w:tc>
          <w:tcPr>
            <w:tcW w:w="4860"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2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2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2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bl>
    <w:p w:rsidR="000524AD" w:rsidRPr="00D31077" w:rsidRDefault="000524AD" w:rsidP="000524AD">
      <w:pPr>
        <w:contextualSpacing/>
        <w:rPr>
          <w:rFonts w:ascii="Times New Roman" w:eastAsia="Times New Roman" w:hAnsi="Times New Roman" w:cs="Times New Roman"/>
          <w:sz w:val="20"/>
          <w:szCs w:val="20"/>
          <w:lang w:eastAsia="ar-SA"/>
        </w:rPr>
      </w:pPr>
    </w:p>
    <w:p w:rsidR="000524AD" w:rsidRPr="00D31077" w:rsidRDefault="000524AD" w:rsidP="000524AD">
      <w:pPr>
        <w:contextualSpacing/>
        <w:rPr>
          <w:rFonts w:ascii="Times New Roman" w:hAnsi="Times New Roman" w:cs="Times New Roman"/>
          <w:sz w:val="20"/>
          <w:szCs w:val="20"/>
        </w:rPr>
      </w:pPr>
      <w:r w:rsidRPr="00D31077">
        <w:rPr>
          <w:rFonts w:ascii="Times New Roman" w:hAnsi="Times New Roman" w:cs="Times New Roman"/>
          <w:sz w:val="20"/>
          <w:szCs w:val="20"/>
        </w:rPr>
        <w:t>______________________________</w:t>
      </w:r>
    </w:p>
    <w:p w:rsidR="000524AD" w:rsidRPr="00D31077" w:rsidRDefault="000524AD" w:rsidP="000524AD">
      <w:pPr>
        <w:contextualSpacing/>
        <w:rPr>
          <w:rFonts w:ascii="Times New Roman" w:hAnsi="Times New Roman" w:cs="Times New Roman"/>
          <w:sz w:val="20"/>
          <w:szCs w:val="20"/>
        </w:rPr>
      </w:pPr>
      <w:r w:rsidRPr="00D31077">
        <w:rPr>
          <w:rFonts w:ascii="Times New Roman" w:hAnsi="Times New Roman" w:cs="Times New Roman"/>
          <w:sz w:val="20"/>
          <w:szCs w:val="20"/>
        </w:rPr>
        <w:t>(подпись) М.П.                                                                                                                            (ФИО подписавшего лица, должность)</w:t>
      </w:r>
    </w:p>
    <w:p w:rsidR="000524AD" w:rsidRPr="00D31077" w:rsidRDefault="000524AD" w:rsidP="000524AD">
      <w:pPr>
        <w:ind w:firstLine="539"/>
        <w:contextualSpacing/>
        <w:jc w:val="center"/>
        <w:rPr>
          <w:rFonts w:ascii="Times New Roman" w:hAnsi="Times New Roman" w:cs="Times New Roman"/>
          <w:sz w:val="20"/>
          <w:szCs w:val="20"/>
        </w:rPr>
      </w:pPr>
      <w:r w:rsidRPr="00D31077">
        <w:rPr>
          <w:rFonts w:ascii="Times New Roman" w:hAnsi="Times New Roman" w:cs="Times New Roman"/>
          <w:sz w:val="20"/>
          <w:szCs w:val="20"/>
        </w:rPr>
        <w:t>Для физического лица</w:t>
      </w:r>
    </w:p>
    <w:p w:rsidR="000524AD" w:rsidRPr="00D31077" w:rsidRDefault="000524AD" w:rsidP="000524AD">
      <w:pPr>
        <w:contextualSpacing/>
        <w:jc w:val="center"/>
        <w:rPr>
          <w:rFonts w:ascii="Times New Roman" w:hAnsi="Times New Roman" w:cs="Times New Roman"/>
          <w:b/>
          <w:sz w:val="20"/>
          <w:szCs w:val="20"/>
        </w:rPr>
      </w:pPr>
      <w:r w:rsidRPr="00D31077">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0524AD" w:rsidRPr="00D31077" w:rsidTr="000524AD">
        <w:tc>
          <w:tcPr>
            <w:tcW w:w="80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 xml:space="preserve">№ </w:t>
            </w:r>
            <w:proofErr w:type="gramStart"/>
            <w:r w:rsidRPr="00D31077">
              <w:rPr>
                <w:rFonts w:ascii="Times New Roman" w:hAnsi="Times New Roman" w:cs="Times New Roman"/>
                <w:sz w:val="20"/>
                <w:szCs w:val="20"/>
              </w:rPr>
              <w:t>п</w:t>
            </w:r>
            <w:proofErr w:type="gramEnd"/>
            <w:r w:rsidRPr="00D31077">
              <w:rPr>
                <w:rFonts w:ascii="Times New Roman" w:hAnsi="Times New Roman" w:cs="Times New Roman"/>
                <w:sz w:val="20"/>
                <w:szCs w:val="20"/>
              </w:rPr>
              <w:t>/п</w:t>
            </w:r>
          </w:p>
        </w:tc>
        <w:tc>
          <w:tcPr>
            <w:tcW w:w="414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jc w:val="center"/>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jc w:val="center"/>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Сведения о претенденте на участие в аукционе</w:t>
            </w:r>
          </w:p>
        </w:tc>
      </w:tr>
      <w:tr w:rsidR="000524AD" w:rsidRPr="00D31077" w:rsidTr="000524AD">
        <w:tc>
          <w:tcPr>
            <w:tcW w:w="80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contextualSpacing/>
              <w:rPr>
                <w:rFonts w:ascii="Times New Roman" w:eastAsia="Times New Roman" w:hAnsi="Times New Roman" w:cs="Times New Roman"/>
                <w:sz w:val="20"/>
                <w:szCs w:val="20"/>
                <w:lang w:eastAsia="ar-SA"/>
              </w:rPr>
            </w:pPr>
          </w:p>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0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0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contextualSpacing/>
              <w:rPr>
                <w:rFonts w:ascii="Times New Roman" w:eastAsia="Times New Roman" w:hAnsi="Times New Roman" w:cs="Times New Roman"/>
                <w:sz w:val="20"/>
                <w:szCs w:val="20"/>
                <w:lang w:eastAsia="ar-SA"/>
              </w:rPr>
            </w:pPr>
          </w:p>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0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contextualSpacing/>
              <w:rPr>
                <w:rFonts w:ascii="Times New Roman" w:eastAsia="Times New Roman" w:hAnsi="Times New Roman" w:cs="Times New Roman"/>
                <w:sz w:val="20"/>
                <w:szCs w:val="20"/>
                <w:lang w:eastAsia="ar-SA"/>
              </w:rPr>
            </w:pPr>
          </w:p>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0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 xml:space="preserve">Банковские реквизиты (наименование банка, БИК, ИНН, </w:t>
            </w:r>
            <w:proofErr w:type="gramStart"/>
            <w:r w:rsidRPr="00D31077">
              <w:rPr>
                <w:rFonts w:ascii="Times New Roman" w:hAnsi="Times New Roman" w:cs="Times New Roman"/>
                <w:sz w:val="20"/>
                <w:szCs w:val="20"/>
              </w:rPr>
              <w:t>р</w:t>
            </w:r>
            <w:proofErr w:type="gramEnd"/>
            <w:r w:rsidRPr="00D31077">
              <w:rPr>
                <w:rFonts w:ascii="Times New Roman" w:hAnsi="Times New Roman" w:cs="Times New Roman"/>
                <w:sz w:val="20"/>
                <w:szCs w:val="20"/>
              </w:rPr>
              <w:t>\с и к\с)</w:t>
            </w:r>
          </w:p>
        </w:tc>
        <w:tc>
          <w:tcPr>
            <w:tcW w:w="4615"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0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0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r w:rsidR="000524AD" w:rsidRPr="00D31077" w:rsidTr="000524AD">
        <w:tc>
          <w:tcPr>
            <w:tcW w:w="80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bl>
    <w:p w:rsidR="000524AD" w:rsidRPr="00D31077" w:rsidRDefault="000524AD" w:rsidP="000524AD">
      <w:pPr>
        <w:contextualSpacing/>
        <w:rPr>
          <w:rFonts w:ascii="Times New Roman" w:eastAsia="Times New Roman" w:hAnsi="Times New Roman" w:cs="Times New Roman"/>
          <w:sz w:val="20"/>
          <w:szCs w:val="20"/>
          <w:lang w:eastAsia="ar-SA"/>
        </w:rPr>
      </w:pPr>
    </w:p>
    <w:p w:rsidR="000524AD" w:rsidRPr="00D31077" w:rsidRDefault="000524AD" w:rsidP="000524AD">
      <w:pPr>
        <w:contextualSpacing/>
        <w:rPr>
          <w:rFonts w:ascii="Times New Roman" w:hAnsi="Times New Roman" w:cs="Times New Roman"/>
          <w:sz w:val="20"/>
          <w:szCs w:val="20"/>
        </w:rPr>
      </w:pPr>
      <w:r w:rsidRPr="00D31077">
        <w:rPr>
          <w:rFonts w:ascii="Times New Roman" w:hAnsi="Times New Roman" w:cs="Times New Roman"/>
          <w:sz w:val="20"/>
          <w:szCs w:val="20"/>
        </w:rPr>
        <w:t>______________________________</w:t>
      </w:r>
    </w:p>
    <w:p w:rsidR="000524AD" w:rsidRPr="00D31077" w:rsidRDefault="000524AD" w:rsidP="000524AD">
      <w:pPr>
        <w:contextualSpacing/>
        <w:rPr>
          <w:rFonts w:ascii="Times New Roman" w:hAnsi="Times New Roman" w:cs="Times New Roman"/>
          <w:sz w:val="20"/>
          <w:szCs w:val="20"/>
        </w:rPr>
      </w:pPr>
      <w:r w:rsidRPr="00D31077">
        <w:rPr>
          <w:rFonts w:ascii="Times New Roman" w:hAnsi="Times New Roman" w:cs="Times New Roman"/>
          <w:sz w:val="20"/>
          <w:szCs w:val="20"/>
        </w:rPr>
        <w:t>(подпись) М.П.                                                                                                                            (ФИО подписавшего лица)</w:t>
      </w:r>
    </w:p>
    <w:p w:rsidR="000524AD" w:rsidRPr="00D31077" w:rsidRDefault="000524AD" w:rsidP="000524AD">
      <w:pPr>
        <w:contextualSpacing/>
        <w:rPr>
          <w:rFonts w:ascii="Times New Roman" w:hAnsi="Times New Roman" w:cs="Times New Roman"/>
          <w:sz w:val="20"/>
          <w:szCs w:val="20"/>
        </w:rPr>
      </w:pPr>
    </w:p>
    <w:p w:rsidR="000524AD" w:rsidRPr="00D31077" w:rsidRDefault="000524AD" w:rsidP="000524AD">
      <w:pPr>
        <w:tabs>
          <w:tab w:val="left" w:pos="3375"/>
        </w:tabs>
        <w:contextualSpacing/>
        <w:rPr>
          <w:rFonts w:ascii="Times New Roman" w:hAnsi="Times New Roman" w:cs="Times New Roman"/>
          <w:b/>
          <w:sz w:val="20"/>
          <w:szCs w:val="20"/>
        </w:rPr>
      </w:pPr>
      <w:r w:rsidRPr="00D31077">
        <w:rPr>
          <w:rFonts w:ascii="Times New Roman" w:hAnsi="Times New Roman" w:cs="Times New Roman"/>
          <w:sz w:val="20"/>
          <w:szCs w:val="20"/>
        </w:rPr>
        <w:tab/>
      </w:r>
    </w:p>
    <w:p w:rsidR="000524AD" w:rsidRPr="00D31077" w:rsidRDefault="000524AD" w:rsidP="000524AD">
      <w:pPr>
        <w:contextualSpacing/>
        <w:jc w:val="center"/>
        <w:rPr>
          <w:rFonts w:ascii="Times New Roman" w:hAnsi="Times New Roman" w:cs="Times New Roman"/>
          <w:bCs/>
          <w:sz w:val="20"/>
          <w:szCs w:val="20"/>
        </w:rPr>
      </w:pPr>
      <w:r>
        <w:rPr>
          <w:rFonts w:ascii="Times New Roman" w:hAnsi="Times New Roman" w:cs="Times New Roman"/>
          <w:bCs/>
          <w:sz w:val="20"/>
          <w:szCs w:val="20"/>
        </w:rPr>
        <w:t xml:space="preserve">АУКЦИОННОЕ ПРЕДЛОЖЕНИЕ </w:t>
      </w:r>
      <w:r w:rsidRPr="00D31077">
        <w:rPr>
          <w:rFonts w:ascii="Times New Roman" w:hAnsi="Times New Roman" w:cs="Times New Roman"/>
          <w:bCs/>
          <w:sz w:val="20"/>
          <w:szCs w:val="20"/>
        </w:rPr>
        <w:t>УЧАСТНИКА</w:t>
      </w:r>
    </w:p>
    <w:p w:rsidR="000524AD" w:rsidRPr="00D31077" w:rsidRDefault="000524AD" w:rsidP="000524AD">
      <w:pPr>
        <w:contextualSpacing/>
        <w:jc w:val="center"/>
        <w:rPr>
          <w:rFonts w:ascii="Times New Roman" w:hAnsi="Times New Roman" w:cs="Times New Roman"/>
          <w:b/>
          <w:bCs/>
          <w:sz w:val="20"/>
          <w:szCs w:val="20"/>
        </w:rPr>
      </w:pPr>
      <w:r w:rsidRPr="00D31077">
        <w:rPr>
          <w:rFonts w:ascii="Times New Roman" w:hAnsi="Times New Roman" w:cs="Times New Roman"/>
          <w:b/>
          <w:bCs/>
          <w:sz w:val="20"/>
          <w:szCs w:val="20"/>
        </w:rPr>
        <w:t>_____________________________________________________________________________                                                       (наименование участника аукциона)</w:t>
      </w:r>
    </w:p>
    <w:p w:rsidR="000524AD" w:rsidRPr="00D31077" w:rsidRDefault="000524AD" w:rsidP="000524AD">
      <w:pPr>
        <w:tabs>
          <w:tab w:val="left" w:pos="0"/>
          <w:tab w:val="left" w:pos="560"/>
          <w:tab w:val="left" w:pos="1215"/>
        </w:tabs>
        <w:contextualSpacing/>
        <w:jc w:val="both"/>
        <w:rPr>
          <w:rFonts w:ascii="Times New Roman" w:hAnsi="Times New Roman" w:cs="Times New Roman"/>
          <w:sz w:val="20"/>
          <w:szCs w:val="20"/>
        </w:rPr>
      </w:pPr>
      <w:r>
        <w:rPr>
          <w:rFonts w:ascii="Times New Roman" w:hAnsi="Times New Roman" w:cs="Times New Roman"/>
          <w:sz w:val="20"/>
          <w:szCs w:val="20"/>
        </w:rPr>
        <w:t>на право заключения договора</w:t>
      </w:r>
      <w:r w:rsidRPr="00D31077">
        <w:rPr>
          <w:rFonts w:ascii="Times New Roman" w:hAnsi="Times New Roman" w:cs="Times New Roman"/>
          <w:sz w:val="20"/>
          <w:szCs w:val="20"/>
        </w:rPr>
        <w:t xml:space="preserve"> аренды земельного участка из</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категории земель земли населенных пунктов, с разрешенным видом использования: магазины, с кадастро</w:t>
      </w:r>
      <w:r>
        <w:rPr>
          <w:rFonts w:ascii="Times New Roman" w:hAnsi="Times New Roman" w:cs="Times New Roman"/>
          <w:sz w:val="20"/>
          <w:szCs w:val="20"/>
        </w:rPr>
        <w:t>вым номером 13:06:0102001:4180,</w:t>
      </w:r>
      <w:r w:rsidRPr="00D31077">
        <w:rPr>
          <w:rFonts w:ascii="Times New Roman" w:hAnsi="Times New Roman" w:cs="Times New Roman"/>
          <w:sz w:val="20"/>
          <w:szCs w:val="20"/>
        </w:rPr>
        <w:t xml:space="preserve"> общей площадью 785 </w:t>
      </w:r>
      <w:proofErr w:type="spellStart"/>
      <w:r w:rsidRPr="00D31077">
        <w:rPr>
          <w:rFonts w:ascii="Times New Roman" w:hAnsi="Times New Roman" w:cs="Times New Roman"/>
          <w:sz w:val="20"/>
          <w:szCs w:val="20"/>
        </w:rPr>
        <w:t>кв.м</w:t>
      </w:r>
      <w:proofErr w:type="spellEnd"/>
      <w:r w:rsidRPr="00D31077">
        <w:rPr>
          <w:rFonts w:ascii="Times New Roman" w:hAnsi="Times New Roman" w:cs="Times New Roman"/>
          <w:sz w:val="20"/>
          <w:szCs w:val="20"/>
        </w:rPr>
        <w:t>.,</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D31077">
        <w:rPr>
          <w:rFonts w:ascii="Times New Roman" w:hAnsi="Times New Roman" w:cs="Times New Roman"/>
          <w:sz w:val="20"/>
          <w:szCs w:val="20"/>
        </w:rPr>
        <w:t>с</w:t>
      </w:r>
      <w:proofErr w:type="gramStart"/>
      <w:r w:rsidRPr="00D31077">
        <w:rPr>
          <w:rFonts w:ascii="Times New Roman" w:hAnsi="Times New Roman" w:cs="Times New Roman"/>
          <w:sz w:val="20"/>
          <w:szCs w:val="20"/>
        </w:rPr>
        <w:t>.Д</w:t>
      </w:r>
      <w:proofErr w:type="gramEnd"/>
      <w:r w:rsidRPr="00D31077">
        <w:rPr>
          <w:rFonts w:ascii="Times New Roman" w:hAnsi="Times New Roman" w:cs="Times New Roman"/>
          <w:sz w:val="20"/>
          <w:szCs w:val="20"/>
        </w:rPr>
        <w:t>убенки</w:t>
      </w:r>
      <w:proofErr w:type="spellEnd"/>
      <w:r w:rsidRPr="00D31077">
        <w:rPr>
          <w:rFonts w:ascii="Times New Roman" w:hAnsi="Times New Roman" w:cs="Times New Roman"/>
          <w:sz w:val="20"/>
          <w:szCs w:val="20"/>
        </w:rPr>
        <w:t>.</w:t>
      </w:r>
    </w:p>
    <w:p w:rsidR="000524AD" w:rsidRPr="00D31077" w:rsidRDefault="000524AD" w:rsidP="000524AD">
      <w:pPr>
        <w:tabs>
          <w:tab w:val="left" w:pos="0"/>
          <w:tab w:val="left" w:pos="560"/>
          <w:tab w:val="left" w:pos="1215"/>
        </w:tabs>
        <w:contextualSpacing/>
        <w:jc w:val="both"/>
        <w:rPr>
          <w:rFonts w:ascii="Times New Roman" w:hAnsi="Times New Roman" w:cs="Times New Roman"/>
          <w:sz w:val="20"/>
          <w:szCs w:val="20"/>
        </w:rPr>
      </w:pPr>
      <w:r w:rsidRPr="00D31077">
        <w:rPr>
          <w:rFonts w:ascii="Times New Roman" w:hAnsi="Times New Roman" w:cs="Times New Roman"/>
          <w:sz w:val="20"/>
          <w:szCs w:val="20"/>
        </w:rPr>
        <w:t>.</w:t>
      </w: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0524AD" w:rsidRPr="00D31077" w:rsidTr="000524AD">
        <w:trPr>
          <w:trHeight w:val="264"/>
        </w:trPr>
        <w:tc>
          <w:tcPr>
            <w:tcW w:w="1109"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contextualSpacing/>
              <w:rPr>
                <w:rFonts w:ascii="Times New Roman" w:eastAsia="Times New Roman" w:hAnsi="Times New Roman" w:cs="Times New Roman"/>
                <w:sz w:val="20"/>
                <w:szCs w:val="20"/>
                <w:lang w:eastAsia="ar-SA"/>
              </w:rPr>
            </w:pPr>
          </w:p>
          <w:p w:rsidR="000524AD" w:rsidRPr="00D31077" w:rsidRDefault="000524AD" w:rsidP="000524AD">
            <w:pPr>
              <w:contextualSpacing/>
              <w:jc w:val="center"/>
              <w:rPr>
                <w:rFonts w:ascii="Times New Roman" w:hAnsi="Times New Roman" w:cs="Times New Roman"/>
                <w:sz w:val="20"/>
                <w:szCs w:val="20"/>
              </w:rPr>
            </w:pPr>
            <w:r w:rsidRPr="00D31077">
              <w:rPr>
                <w:rFonts w:ascii="Times New Roman" w:hAnsi="Times New Roman" w:cs="Times New Roman"/>
                <w:sz w:val="20"/>
                <w:szCs w:val="20"/>
              </w:rPr>
              <w:t>№</w:t>
            </w:r>
          </w:p>
          <w:p w:rsidR="000524AD" w:rsidRPr="00D31077" w:rsidRDefault="000524AD" w:rsidP="000524AD">
            <w:pPr>
              <w:suppressAutoHyphens/>
              <w:contextualSpacing/>
              <w:jc w:val="center"/>
              <w:rPr>
                <w:rFonts w:ascii="Times New Roman" w:eastAsia="Times New Roman" w:hAnsi="Times New Roman" w:cs="Times New Roman"/>
                <w:sz w:val="20"/>
                <w:szCs w:val="20"/>
                <w:lang w:eastAsia="ar-SA"/>
              </w:rPr>
            </w:pPr>
            <w:proofErr w:type="gramStart"/>
            <w:r w:rsidRPr="00D31077">
              <w:rPr>
                <w:rFonts w:ascii="Times New Roman" w:hAnsi="Times New Roman" w:cs="Times New Roman"/>
                <w:sz w:val="20"/>
                <w:szCs w:val="20"/>
              </w:rPr>
              <w:t>п</w:t>
            </w:r>
            <w:proofErr w:type="gramEnd"/>
            <w:r w:rsidRPr="00D31077">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contextualSpacing/>
              <w:jc w:val="center"/>
              <w:rPr>
                <w:rFonts w:ascii="Times New Roman" w:eastAsia="Times New Roman" w:hAnsi="Times New Roman" w:cs="Times New Roman"/>
                <w:sz w:val="20"/>
                <w:szCs w:val="20"/>
                <w:lang w:eastAsia="ar-SA"/>
              </w:rPr>
            </w:pPr>
          </w:p>
          <w:p w:rsidR="000524AD" w:rsidRPr="00D31077" w:rsidRDefault="000524AD" w:rsidP="000524AD">
            <w:pPr>
              <w:suppressAutoHyphens/>
              <w:contextualSpacing/>
              <w:jc w:val="center"/>
              <w:rPr>
                <w:rFonts w:ascii="Times New Roman" w:eastAsia="Times New Roman" w:hAnsi="Times New Roman" w:cs="Times New Roman"/>
                <w:sz w:val="20"/>
                <w:szCs w:val="20"/>
                <w:lang w:eastAsia="ar-SA"/>
              </w:rPr>
            </w:pPr>
            <w:r>
              <w:rPr>
                <w:rFonts w:ascii="Times New Roman" w:hAnsi="Times New Roman" w:cs="Times New Roman"/>
                <w:sz w:val="20"/>
                <w:szCs w:val="20"/>
              </w:rPr>
              <w:t xml:space="preserve">Критерий </w:t>
            </w:r>
            <w:r w:rsidRPr="00D31077">
              <w:rPr>
                <w:rFonts w:ascii="Times New Roman" w:hAnsi="Times New Roman" w:cs="Times New Roman"/>
                <w:sz w:val="20"/>
                <w:szCs w:val="20"/>
              </w:rPr>
              <w:t>аукциона</w:t>
            </w:r>
          </w:p>
        </w:tc>
        <w:tc>
          <w:tcPr>
            <w:tcW w:w="1834"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Значение, предлагаемое участником аукциона, руб.</w:t>
            </w:r>
          </w:p>
        </w:tc>
      </w:tr>
      <w:tr w:rsidR="000524AD" w:rsidRPr="00D31077" w:rsidTr="000524AD">
        <w:trPr>
          <w:trHeight w:val="264"/>
        </w:trPr>
        <w:tc>
          <w:tcPr>
            <w:tcW w:w="1109"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r w:rsidRPr="00D31077">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0524AD" w:rsidRPr="00D31077" w:rsidRDefault="000524AD" w:rsidP="000524AD">
            <w:pPr>
              <w:suppressAutoHyphens/>
              <w:contextualSpacing/>
              <w:jc w:val="both"/>
              <w:rPr>
                <w:rFonts w:ascii="Times New Roman" w:eastAsia="Times New Roman" w:hAnsi="Times New Roman" w:cs="Times New Roman"/>
                <w:sz w:val="20"/>
                <w:szCs w:val="20"/>
                <w:lang w:eastAsia="ar-SA"/>
              </w:rPr>
            </w:pPr>
            <w:r>
              <w:rPr>
                <w:rFonts w:ascii="Times New Roman" w:hAnsi="Times New Roman" w:cs="Times New Roman"/>
                <w:bCs/>
                <w:sz w:val="20"/>
                <w:szCs w:val="20"/>
              </w:rPr>
              <w:t xml:space="preserve">Начальная цена </w:t>
            </w:r>
            <w:r w:rsidRPr="00D31077">
              <w:rPr>
                <w:rFonts w:ascii="Times New Roman" w:hAnsi="Times New Roman" w:cs="Times New Roman"/>
                <w:bCs/>
                <w:sz w:val="20"/>
                <w:szCs w:val="20"/>
              </w:rPr>
              <w:t>предмета аукциона на право заключения догово</w:t>
            </w:r>
            <w:r>
              <w:rPr>
                <w:rFonts w:ascii="Times New Roman" w:hAnsi="Times New Roman" w:cs="Times New Roman"/>
                <w:bCs/>
                <w:sz w:val="20"/>
                <w:szCs w:val="20"/>
              </w:rPr>
              <w:t xml:space="preserve">ра аренды земельного участка - размер ежегодной </w:t>
            </w:r>
            <w:r w:rsidRPr="00D31077">
              <w:rPr>
                <w:rFonts w:ascii="Times New Roman" w:hAnsi="Times New Roman" w:cs="Times New Roman"/>
                <w:bCs/>
                <w:sz w:val="20"/>
                <w:szCs w:val="20"/>
              </w:rPr>
              <w:t>арендной платы за земельный участок</w:t>
            </w:r>
            <w:r>
              <w:rPr>
                <w:rFonts w:ascii="Times New Roman" w:hAnsi="Times New Roman" w:cs="Times New Roman"/>
                <w:sz w:val="20"/>
                <w:szCs w:val="20"/>
              </w:rPr>
              <w:t xml:space="preserve"> (без </w:t>
            </w:r>
            <w:r w:rsidRPr="00D31077">
              <w:rPr>
                <w:rFonts w:ascii="Times New Roman" w:hAnsi="Times New Roman" w:cs="Times New Roman"/>
                <w:sz w:val="20"/>
                <w:szCs w:val="20"/>
              </w:rPr>
              <w:t>учета НДС)</w:t>
            </w:r>
          </w:p>
        </w:tc>
        <w:tc>
          <w:tcPr>
            <w:tcW w:w="1834" w:type="dxa"/>
            <w:tcBorders>
              <w:top w:val="single" w:sz="4" w:space="0" w:color="auto"/>
              <w:left w:val="single" w:sz="4" w:space="0" w:color="auto"/>
              <w:bottom w:val="single" w:sz="4" w:space="0" w:color="auto"/>
              <w:right w:val="single" w:sz="4" w:space="0" w:color="auto"/>
            </w:tcBorders>
          </w:tcPr>
          <w:p w:rsidR="000524AD" w:rsidRPr="00D31077" w:rsidRDefault="000524AD" w:rsidP="000524AD">
            <w:pPr>
              <w:suppressAutoHyphens/>
              <w:contextualSpacing/>
              <w:rPr>
                <w:rFonts w:ascii="Times New Roman" w:eastAsia="Times New Roman" w:hAnsi="Times New Roman" w:cs="Times New Roman"/>
                <w:sz w:val="20"/>
                <w:szCs w:val="20"/>
                <w:lang w:eastAsia="ar-SA"/>
              </w:rPr>
            </w:pPr>
          </w:p>
        </w:tc>
      </w:tr>
    </w:tbl>
    <w:p w:rsidR="000524AD" w:rsidRPr="00D31077" w:rsidRDefault="000524AD" w:rsidP="000524AD">
      <w:pPr>
        <w:shd w:val="clear" w:color="auto" w:fill="FFFFFF"/>
        <w:tabs>
          <w:tab w:val="left" w:leader="underscore" w:pos="8736"/>
        </w:tabs>
        <w:spacing w:before="610"/>
        <w:contextualSpacing/>
        <w:rPr>
          <w:rFonts w:ascii="Times New Roman" w:eastAsia="Times New Roman" w:hAnsi="Times New Roman" w:cs="Times New Roman"/>
          <w:sz w:val="20"/>
          <w:szCs w:val="20"/>
          <w:lang w:eastAsia="ar-SA"/>
        </w:rPr>
      </w:pPr>
      <w:r w:rsidRPr="00D31077">
        <w:rPr>
          <w:rFonts w:ascii="Times New Roman" w:hAnsi="Times New Roman" w:cs="Times New Roman"/>
          <w:color w:val="000000"/>
          <w:sz w:val="20"/>
          <w:szCs w:val="20"/>
        </w:rPr>
        <w:tab/>
      </w:r>
    </w:p>
    <w:p w:rsidR="000524AD" w:rsidRPr="00D31077" w:rsidRDefault="000524AD" w:rsidP="000524AD">
      <w:pPr>
        <w:contextualSpacing/>
        <w:rPr>
          <w:rFonts w:ascii="Times New Roman" w:hAnsi="Times New Roman" w:cs="Times New Roman"/>
          <w:color w:val="000000"/>
          <w:sz w:val="20"/>
          <w:szCs w:val="20"/>
        </w:rPr>
      </w:pPr>
      <w:r w:rsidRPr="00D31077">
        <w:rPr>
          <w:rFonts w:ascii="Times New Roman" w:hAnsi="Times New Roman" w:cs="Times New Roman"/>
          <w:color w:val="000000"/>
          <w:sz w:val="20"/>
          <w:szCs w:val="20"/>
        </w:rPr>
        <w:tab/>
      </w:r>
      <w:r w:rsidRPr="00D31077">
        <w:rPr>
          <w:rFonts w:ascii="Times New Roman" w:hAnsi="Times New Roman" w:cs="Times New Roman"/>
          <w:color w:val="000000"/>
          <w:sz w:val="20"/>
          <w:szCs w:val="20"/>
        </w:rPr>
        <w:tab/>
        <w:t>МП</w:t>
      </w:r>
      <w:r w:rsidRPr="00D31077">
        <w:rPr>
          <w:rFonts w:ascii="Times New Roman" w:hAnsi="Times New Roman" w:cs="Times New Roman"/>
          <w:color w:val="000000"/>
          <w:sz w:val="20"/>
          <w:szCs w:val="20"/>
        </w:rPr>
        <w:tab/>
      </w:r>
      <w:r w:rsidRPr="00D31077">
        <w:rPr>
          <w:rFonts w:ascii="Times New Roman" w:hAnsi="Times New Roman" w:cs="Times New Roman"/>
          <w:color w:val="000000"/>
          <w:sz w:val="20"/>
          <w:szCs w:val="20"/>
        </w:rPr>
        <w:tab/>
      </w:r>
      <w:r w:rsidRPr="00D31077">
        <w:rPr>
          <w:rFonts w:ascii="Times New Roman" w:hAnsi="Times New Roman" w:cs="Times New Roman"/>
          <w:color w:val="000000"/>
          <w:sz w:val="20"/>
          <w:szCs w:val="20"/>
        </w:rPr>
        <w:tab/>
      </w:r>
      <w:r w:rsidRPr="00D31077">
        <w:rPr>
          <w:rFonts w:ascii="Times New Roman" w:hAnsi="Times New Roman" w:cs="Times New Roman"/>
          <w:color w:val="000000"/>
          <w:sz w:val="20"/>
          <w:szCs w:val="20"/>
        </w:rPr>
        <w:tab/>
        <w:t xml:space="preserve"> </w:t>
      </w:r>
      <w:r w:rsidRPr="00D31077">
        <w:rPr>
          <w:rFonts w:ascii="Times New Roman" w:hAnsi="Times New Roman" w:cs="Times New Roman"/>
          <w:color w:val="000000"/>
          <w:sz w:val="20"/>
          <w:szCs w:val="20"/>
        </w:rPr>
        <w:tab/>
      </w:r>
      <w:r w:rsidRPr="00D31077">
        <w:rPr>
          <w:rFonts w:ascii="Times New Roman" w:hAnsi="Times New Roman" w:cs="Times New Roman"/>
          <w:color w:val="000000"/>
          <w:sz w:val="20"/>
          <w:szCs w:val="20"/>
        </w:rPr>
        <w:tab/>
        <w:t>(ФИО, подпись)</w:t>
      </w:r>
    </w:p>
    <w:p w:rsidR="000524AD" w:rsidRPr="00D31077" w:rsidRDefault="000524AD" w:rsidP="000524AD">
      <w:pPr>
        <w:pStyle w:val="a8"/>
        <w:keepNext/>
        <w:suppressLineNumbers/>
        <w:ind w:firstLine="284"/>
        <w:contextualSpacing/>
        <w:jc w:val="center"/>
        <w:rPr>
          <w:sz w:val="20"/>
          <w:szCs w:val="20"/>
        </w:rPr>
      </w:pPr>
      <w:r w:rsidRPr="00D31077">
        <w:rPr>
          <w:b/>
          <w:bCs/>
          <w:iCs/>
          <w:sz w:val="20"/>
          <w:szCs w:val="20"/>
        </w:rPr>
        <w:t>ОПИСЬ ДОКУМЕНТОВ</w:t>
      </w:r>
    </w:p>
    <w:p w:rsidR="000524AD" w:rsidRPr="00D31077" w:rsidRDefault="000524AD" w:rsidP="000524AD">
      <w:pPr>
        <w:pStyle w:val="a8"/>
        <w:keepNext/>
        <w:suppressLineNumbers/>
        <w:spacing w:after="0"/>
        <w:ind w:firstLine="284"/>
        <w:contextualSpacing/>
        <w:jc w:val="center"/>
        <w:rPr>
          <w:sz w:val="20"/>
          <w:szCs w:val="20"/>
        </w:rPr>
      </w:pPr>
      <w:r w:rsidRPr="00D31077">
        <w:rPr>
          <w:sz w:val="20"/>
          <w:szCs w:val="20"/>
        </w:rPr>
        <w:t>входящих в состав заявки на участие в аукционе  на право заключения договора аренды земельного   участка</w:t>
      </w:r>
    </w:p>
    <w:p w:rsidR="000524AD" w:rsidRPr="00D31077" w:rsidRDefault="000524AD" w:rsidP="000524AD">
      <w:pPr>
        <w:pStyle w:val="a8"/>
        <w:keepNext/>
        <w:suppressLineNumbers/>
        <w:spacing w:after="0"/>
        <w:ind w:firstLine="284"/>
        <w:contextualSpacing/>
        <w:jc w:val="center"/>
        <w:rPr>
          <w:sz w:val="20"/>
          <w:szCs w:val="20"/>
        </w:rPr>
      </w:pPr>
      <w:r w:rsidRPr="00D31077">
        <w:rPr>
          <w:sz w:val="20"/>
          <w:szCs w:val="20"/>
        </w:rPr>
        <w:t>Участник__________________________________________________________________,</w:t>
      </w:r>
    </w:p>
    <w:p w:rsidR="000524AD" w:rsidRPr="00D31077" w:rsidRDefault="000524AD" w:rsidP="000524AD">
      <w:pPr>
        <w:pStyle w:val="a8"/>
        <w:keepNext/>
        <w:suppressLineNumbers/>
        <w:spacing w:after="0"/>
        <w:ind w:firstLine="284"/>
        <w:contextualSpacing/>
        <w:jc w:val="center"/>
        <w:rPr>
          <w:sz w:val="20"/>
          <w:szCs w:val="20"/>
        </w:rPr>
      </w:pPr>
      <w:r w:rsidRPr="00D31077">
        <w:rPr>
          <w:i/>
          <w:iCs/>
          <w:sz w:val="20"/>
          <w:szCs w:val="20"/>
        </w:rPr>
        <w:t>(организационно-правовая форма, наименовани</w:t>
      </w:r>
      <w:proofErr w:type="gramStart"/>
      <w:r w:rsidRPr="00D31077">
        <w:rPr>
          <w:i/>
          <w:iCs/>
          <w:sz w:val="20"/>
          <w:szCs w:val="20"/>
        </w:rPr>
        <w:t>е-</w:t>
      </w:r>
      <w:proofErr w:type="gramEnd"/>
      <w:r w:rsidRPr="00D31077">
        <w:rPr>
          <w:i/>
          <w:iCs/>
          <w:sz w:val="20"/>
          <w:szCs w:val="20"/>
        </w:rPr>
        <w:t xml:space="preserve"> для юридического лица, Ф.И.О. - для физического лица)</w:t>
      </w:r>
    </w:p>
    <w:p w:rsidR="000524AD" w:rsidRPr="00D31077" w:rsidRDefault="000524AD" w:rsidP="000524AD">
      <w:pPr>
        <w:pStyle w:val="a8"/>
        <w:keepNext/>
        <w:suppressLineNumbers/>
        <w:spacing w:after="0"/>
        <w:contextualSpacing/>
        <w:jc w:val="both"/>
        <w:rPr>
          <w:sz w:val="20"/>
          <w:szCs w:val="20"/>
        </w:rPr>
      </w:pPr>
      <w:r w:rsidRPr="00D31077">
        <w:rPr>
          <w:sz w:val="20"/>
          <w:szCs w:val="20"/>
        </w:rPr>
        <w:t>в лице______________________________________________________________________,</w:t>
      </w:r>
    </w:p>
    <w:p w:rsidR="000524AD" w:rsidRPr="00D31077" w:rsidRDefault="000524AD" w:rsidP="000524AD">
      <w:pPr>
        <w:pStyle w:val="a8"/>
        <w:keepNext/>
        <w:suppressLineNumbers/>
        <w:spacing w:after="0"/>
        <w:ind w:firstLine="284"/>
        <w:contextualSpacing/>
        <w:jc w:val="center"/>
        <w:rPr>
          <w:i/>
          <w:iCs/>
          <w:sz w:val="20"/>
          <w:szCs w:val="20"/>
        </w:rPr>
      </w:pPr>
      <w:r w:rsidRPr="00D31077">
        <w:rPr>
          <w:i/>
          <w:iCs/>
          <w:sz w:val="20"/>
          <w:szCs w:val="20"/>
        </w:rPr>
        <w:t>(должность, Ф.И.О. уполномоченного лица заявителя)</w:t>
      </w:r>
    </w:p>
    <w:p w:rsidR="000524AD" w:rsidRPr="00D31077" w:rsidRDefault="000524AD" w:rsidP="000524AD">
      <w:pPr>
        <w:tabs>
          <w:tab w:val="left" w:pos="0"/>
          <w:tab w:val="left" w:pos="560"/>
          <w:tab w:val="left" w:pos="1215"/>
        </w:tabs>
        <w:contextualSpacing/>
        <w:jc w:val="both"/>
        <w:rPr>
          <w:rFonts w:ascii="Times New Roman" w:hAnsi="Times New Roman" w:cs="Times New Roman"/>
          <w:sz w:val="20"/>
          <w:szCs w:val="20"/>
        </w:rPr>
      </w:pPr>
      <w:r w:rsidRPr="00D31077">
        <w:rPr>
          <w:rFonts w:ascii="Times New Roman" w:hAnsi="Times New Roman" w:cs="Times New Roman"/>
          <w:sz w:val="20"/>
          <w:szCs w:val="20"/>
        </w:rPr>
        <w:t>действующего на основании ___________________, подтверждает, что для участия в аукционе на</w:t>
      </w:r>
      <w:r w:rsidRPr="00D31077">
        <w:rPr>
          <w:rStyle w:val="a9"/>
          <w:rFonts w:ascii="Times New Roman" w:hAnsi="Times New Roman" w:cs="Times New Roman"/>
          <w:b w:val="0"/>
          <w:kern w:val="36"/>
          <w:sz w:val="20"/>
          <w:szCs w:val="20"/>
        </w:rPr>
        <w:t xml:space="preserve"> </w:t>
      </w:r>
      <w:r>
        <w:rPr>
          <w:rFonts w:ascii="Times New Roman" w:hAnsi="Times New Roman" w:cs="Times New Roman"/>
          <w:sz w:val="20"/>
          <w:szCs w:val="20"/>
        </w:rPr>
        <w:t xml:space="preserve">право    заключения договора </w:t>
      </w:r>
      <w:r w:rsidRPr="00D31077">
        <w:rPr>
          <w:rFonts w:ascii="Times New Roman" w:hAnsi="Times New Roman" w:cs="Times New Roman"/>
          <w:sz w:val="20"/>
          <w:szCs w:val="20"/>
        </w:rPr>
        <w:t>аренды земельного участка из</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категории земель земли населенных пунктов, с разрешенным видом использования: магазины, с кадастров</w:t>
      </w:r>
      <w:r>
        <w:rPr>
          <w:rFonts w:ascii="Times New Roman" w:hAnsi="Times New Roman" w:cs="Times New Roman"/>
          <w:sz w:val="20"/>
          <w:szCs w:val="20"/>
        </w:rPr>
        <w:t xml:space="preserve">ым номером 13:06:0102001:4180, </w:t>
      </w:r>
      <w:r w:rsidRPr="00D31077">
        <w:rPr>
          <w:rFonts w:ascii="Times New Roman" w:hAnsi="Times New Roman" w:cs="Times New Roman"/>
          <w:sz w:val="20"/>
          <w:szCs w:val="20"/>
        </w:rPr>
        <w:t xml:space="preserve">общей площадью 785 </w:t>
      </w:r>
      <w:proofErr w:type="spellStart"/>
      <w:r w:rsidRPr="00D31077">
        <w:rPr>
          <w:rFonts w:ascii="Times New Roman" w:hAnsi="Times New Roman" w:cs="Times New Roman"/>
          <w:sz w:val="20"/>
          <w:szCs w:val="20"/>
        </w:rPr>
        <w:t>кв.м</w:t>
      </w:r>
      <w:proofErr w:type="spellEnd"/>
      <w:r w:rsidRPr="00D31077">
        <w:rPr>
          <w:rFonts w:ascii="Times New Roman" w:hAnsi="Times New Roman" w:cs="Times New Roman"/>
          <w:sz w:val="20"/>
          <w:szCs w:val="20"/>
        </w:rPr>
        <w:t>.,</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D31077">
        <w:rPr>
          <w:rFonts w:ascii="Times New Roman" w:hAnsi="Times New Roman" w:cs="Times New Roman"/>
          <w:sz w:val="20"/>
          <w:szCs w:val="20"/>
        </w:rPr>
        <w:t>с</w:t>
      </w:r>
      <w:proofErr w:type="gramStart"/>
      <w:r w:rsidRPr="00D31077">
        <w:rPr>
          <w:rFonts w:ascii="Times New Roman" w:hAnsi="Times New Roman" w:cs="Times New Roman"/>
          <w:sz w:val="20"/>
          <w:szCs w:val="20"/>
        </w:rPr>
        <w:t>.Д</w:t>
      </w:r>
      <w:proofErr w:type="gramEnd"/>
      <w:r w:rsidRPr="00D31077">
        <w:rPr>
          <w:rFonts w:ascii="Times New Roman" w:hAnsi="Times New Roman" w:cs="Times New Roman"/>
          <w:sz w:val="20"/>
          <w:szCs w:val="20"/>
        </w:rPr>
        <w:t>убенки</w:t>
      </w:r>
      <w:proofErr w:type="spellEnd"/>
      <w:r w:rsidRPr="00D31077">
        <w:rPr>
          <w:rFonts w:ascii="Times New Roman" w:hAnsi="Times New Roman" w:cs="Times New Roman"/>
          <w:sz w:val="20"/>
          <w:szCs w:val="20"/>
        </w:rPr>
        <w:t xml:space="preserve">, </w:t>
      </w:r>
      <w:r w:rsidRPr="00D31077">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767"/>
        <w:gridCol w:w="6522"/>
        <w:gridCol w:w="2056"/>
      </w:tblGrid>
      <w:tr w:rsidR="000524AD" w:rsidRPr="00D31077" w:rsidTr="000524AD">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524AD" w:rsidRPr="00D31077" w:rsidRDefault="000524AD" w:rsidP="000524AD">
            <w:pPr>
              <w:keepNext/>
              <w:suppressLineNumbers/>
              <w:suppressAutoHyphens/>
              <w:spacing w:line="240" w:lineRule="auto"/>
              <w:contextualSpacing/>
              <w:jc w:val="center"/>
              <w:rPr>
                <w:rFonts w:ascii="Times New Roman" w:eastAsia="Times New Roman" w:hAnsi="Times New Roman" w:cs="Times New Roman"/>
                <w:sz w:val="20"/>
                <w:szCs w:val="20"/>
                <w:lang w:eastAsia="ar-SA"/>
              </w:rPr>
            </w:pPr>
            <w:r w:rsidRPr="00D31077">
              <w:rPr>
                <w:rFonts w:ascii="Times New Roman" w:hAnsi="Times New Roman" w:cs="Times New Roman"/>
                <w:color w:val="000000"/>
                <w:sz w:val="20"/>
                <w:szCs w:val="20"/>
              </w:rPr>
              <w:t>№</w:t>
            </w:r>
            <w:r w:rsidRPr="00D31077">
              <w:rPr>
                <w:rFonts w:ascii="Times New Roman" w:hAnsi="Times New Roman" w:cs="Times New Roman"/>
                <w:sz w:val="20"/>
                <w:szCs w:val="20"/>
              </w:rPr>
              <w:t xml:space="preserve"> </w:t>
            </w:r>
            <w:proofErr w:type="gramStart"/>
            <w:r w:rsidRPr="00D31077">
              <w:rPr>
                <w:rFonts w:ascii="Times New Roman" w:hAnsi="Times New Roman" w:cs="Times New Roman"/>
                <w:bCs/>
                <w:color w:val="000000"/>
                <w:sz w:val="20"/>
                <w:szCs w:val="20"/>
              </w:rPr>
              <w:t>п</w:t>
            </w:r>
            <w:proofErr w:type="gramEnd"/>
            <w:r w:rsidRPr="00D31077">
              <w:rPr>
                <w:rFonts w:ascii="Times New Roman" w:hAnsi="Times New Roman" w:cs="Times New Roman"/>
                <w:bCs/>
                <w:color w:val="000000"/>
                <w:sz w:val="20"/>
                <w:szCs w:val="20"/>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524AD" w:rsidRPr="00D31077" w:rsidRDefault="000524AD" w:rsidP="000524AD">
            <w:pPr>
              <w:pStyle w:val="a8"/>
              <w:keepNext/>
              <w:widowControl w:val="0"/>
              <w:suppressLineNumbers/>
              <w:spacing w:after="0"/>
              <w:contextualSpacing/>
              <w:jc w:val="center"/>
              <w:rPr>
                <w:sz w:val="20"/>
                <w:szCs w:val="20"/>
              </w:rPr>
            </w:pPr>
            <w:r w:rsidRPr="00D31077">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524AD" w:rsidRPr="00D31077" w:rsidRDefault="000524AD" w:rsidP="000524AD">
            <w:pPr>
              <w:pStyle w:val="a8"/>
              <w:keepNext/>
              <w:widowControl w:val="0"/>
              <w:suppressLineNumbers/>
              <w:spacing w:after="0"/>
              <w:contextualSpacing/>
              <w:jc w:val="center"/>
              <w:rPr>
                <w:sz w:val="20"/>
                <w:szCs w:val="20"/>
              </w:rPr>
            </w:pPr>
            <w:r w:rsidRPr="00D31077">
              <w:rPr>
                <w:bCs/>
                <w:color w:val="000000"/>
                <w:sz w:val="20"/>
                <w:szCs w:val="20"/>
              </w:rPr>
              <w:t>Количество листов в документе</w:t>
            </w:r>
          </w:p>
        </w:tc>
      </w:tr>
      <w:tr w:rsidR="000524AD" w:rsidRPr="00D31077" w:rsidTr="000524AD">
        <w:trPr>
          <w:trHeight w:val="231"/>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524AD" w:rsidRPr="00D31077" w:rsidRDefault="000524AD" w:rsidP="000524AD">
            <w:pPr>
              <w:pStyle w:val="a8"/>
              <w:keepNext/>
              <w:widowControl w:val="0"/>
              <w:suppressLineNumbers/>
              <w:spacing w:after="0"/>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524AD" w:rsidRPr="00D31077" w:rsidRDefault="000524AD" w:rsidP="000524AD">
            <w:pPr>
              <w:pStyle w:val="a8"/>
              <w:keepNext/>
              <w:widowControl w:val="0"/>
              <w:suppressLineNumbers/>
              <w:spacing w:after="0"/>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524AD" w:rsidRPr="00D31077" w:rsidRDefault="000524AD" w:rsidP="000524AD">
            <w:pPr>
              <w:pStyle w:val="a8"/>
              <w:keepNext/>
              <w:widowControl w:val="0"/>
              <w:suppressLineNumbers/>
              <w:spacing w:after="0"/>
              <w:ind w:firstLine="284"/>
              <w:contextualSpacing/>
              <w:jc w:val="both"/>
              <w:rPr>
                <w:sz w:val="20"/>
                <w:szCs w:val="20"/>
              </w:rPr>
            </w:pPr>
          </w:p>
        </w:tc>
      </w:tr>
      <w:tr w:rsidR="000524AD" w:rsidRPr="00D31077" w:rsidTr="000524A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524AD" w:rsidRPr="00D31077" w:rsidRDefault="000524AD" w:rsidP="000524AD">
            <w:pPr>
              <w:pStyle w:val="a8"/>
              <w:keepNext/>
              <w:widowControl w:val="0"/>
              <w:suppressLineNumbers/>
              <w:spacing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524AD" w:rsidRPr="00D31077" w:rsidRDefault="000524AD" w:rsidP="000524AD">
            <w:pPr>
              <w:pStyle w:val="a8"/>
              <w:keepNext/>
              <w:widowControl w:val="0"/>
              <w:suppressLineNumbers/>
              <w:spacing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524AD" w:rsidRPr="00D31077" w:rsidRDefault="000524AD" w:rsidP="000524AD">
            <w:pPr>
              <w:pStyle w:val="a8"/>
              <w:keepNext/>
              <w:widowControl w:val="0"/>
              <w:suppressLineNumbers/>
              <w:spacing w:after="0"/>
              <w:ind w:firstLine="284"/>
              <w:contextualSpacing/>
              <w:jc w:val="both"/>
              <w:rPr>
                <w:sz w:val="20"/>
                <w:szCs w:val="20"/>
              </w:rPr>
            </w:pPr>
          </w:p>
        </w:tc>
      </w:tr>
      <w:tr w:rsidR="000524AD" w:rsidRPr="00D31077" w:rsidTr="000524A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524AD" w:rsidRPr="00D31077" w:rsidRDefault="000524AD" w:rsidP="000524AD">
            <w:pPr>
              <w:pStyle w:val="a8"/>
              <w:keepNext/>
              <w:widowControl w:val="0"/>
              <w:suppressLineNumbers/>
              <w:spacing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524AD" w:rsidRPr="00D31077" w:rsidRDefault="000524AD" w:rsidP="000524AD">
            <w:pPr>
              <w:pStyle w:val="a8"/>
              <w:keepNext/>
              <w:widowControl w:val="0"/>
              <w:suppressLineNumbers/>
              <w:spacing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524AD" w:rsidRPr="00D31077" w:rsidRDefault="000524AD" w:rsidP="000524AD">
            <w:pPr>
              <w:pStyle w:val="a8"/>
              <w:keepNext/>
              <w:widowControl w:val="0"/>
              <w:suppressLineNumbers/>
              <w:spacing w:after="0"/>
              <w:ind w:firstLine="284"/>
              <w:contextualSpacing/>
              <w:jc w:val="both"/>
              <w:rPr>
                <w:sz w:val="20"/>
                <w:szCs w:val="20"/>
              </w:rPr>
            </w:pPr>
          </w:p>
        </w:tc>
      </w:tr>
      <w:tr w:rsidR="000524AD" w:rsidRPr="00D31077" w:rsidTr="000524AD">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524AD" w:rsidRPr="00D31077" w:rsidRDefault="000524AD" w:rsidP="000524AD">
            <w:pPr>
              <w:pStyle w:val="a8"/>
              <w:keepNext/>
              <w:widowControl w:val="0"/>
              <w:suppressLineNumbers/>
              <w:spacing w:after="0"/>
              <w:ind w:firstLine="284"/>
              <w:contextualSpacing/>
              <w:jc w:val="both"/>
              <w:rPr>
                <w:sz w:val="20"/>
                <w:szCs w:val="20"/>
              </w:rPr>
            </w:pPr>
            <w:r w:rsidRPr="00D31077">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524AD" w:rsidRPr="00D31077" w:rsidRDefault="000524AD" w:rsidP="000524AD">
            <w:pPr>
              <w:pStyle w:val="a8"/>
              <w:keepNext/>
              <w:widowControl w:val="0"/>
              <w:suppressLineNumbers/>
              <w:spacing w:after="0"/>
              <w:ind w:firstLine="284"/>
              <w:contextualSpacing/>
              <w:jc w:val="both"/>
              <w:rPr>
                <w:sz w:val="20"/>
                <w:szCs w:val="20"/>
              </w:rPr>
            </w:pPr>
          </w:p>
        </w:tc>
      </w:tr>
    </w:tbl>
    <w:p w:rsidR="000524AD" w:rsidRPr="00D31077" w:rsidRDefault="000524AD" w:rsidP="000524AD">
      <w:pPr>
        <w:pStyle w:val="a8"/>
        <w:keepNext/>
        <w:widowControl w:val="0"/>
        <w:suppressLineNumbers/>
        <w:spacing w:after="0"/>
        <w:ind w:firstLine="284"/>
        <w:contextualSpacing/>
        <w:jc w:val="both"/>
        <w:rPr>
          <w:sz w:val="20"/>
          <w:szCs w:val="20"/>
        </w:rPr>
      </w:pPr>
    </w:p>
    <w:p w:rsidR="000524AD" w:rsidRPr="00D31077" w:rsidRDefault="000524AD" w:rsidP="000524AD">
      <w:pPr>
        <w:pStyle w:val="a8"/>
        <w:keepNext/>
        <w:suppressLineNumbers/>
        <w:ind w:firstLine="284"/>
        <w:contextualSpacing/>
        <w:jc w:val="both"/>
        <w:rPr>
          <w:sz w:val="20"/>
          <w:szCs w:val="20"/>
        </w:rPr>
      </w:pPr>
      <w:r w:rsidRPr="00D31077">
        <w:rPr>
          <w:color w:val="000000"/>
          <w:sz w:val="20"/>
          <w:szCs w:val="20"/>
        </w:rPr>
        <w:t>Участник:</w:t>
      </w:r>
    </w:p>
    <w:p w:rsidR="000524AD" w:rsidRPr="00D31077" w:rsidRDefault="000524AD" w:rsidP="000524AD">
      <w:pPr>
        <w:pStyle w:val="a8"/>
        <w:keepNext/>
        <w:suppressLineNumbers/>
        <w:ind w:firstLine="284"/>
        <w:contextualSpacing/>
        <w:jc w:val="both"/>
        <w:rPr>
          <w:sz w:val="20"/>
          <w:szCs w:val="20"/>
        </w:rPr>
      </w:pPr>
      <w:r w:rsidRPr="00D31077">
        <w:rPr>
          <w:color w:val="000000"/>
          <w:sz w:val="20"/>
          <w:szCs w:val="20"/>
        </w:rPr>
        <w:t>_________________________/          ______________________/</w:t>
      </w:r>
    </w:p>
    <w:p w:rsidR="000524AD" w:rsidRPr="00C440AC" w:rsidRDefault="000524AD" w:rsidP="000524AD">
      <w:pPr>
        <w:pStyle w:val="a8"/>
        <w:keepNext/>
        <w:suppressLineNumbers/>
        <w:ind w:firstLine="284"/>
        <w:contextualSpacing/>
        <w:jc w:val="both"/>
        <w:rPr>
          <w:sz w:val="20"/>
          <w:szCs w:val="20"/>
        </w:rPr>
      </w:pPr>
      <w:r w:rsidRPr="00D31077">
        <w:rPr>
          <w:sz w:val="20"/>
          <w:szCs w:val="20"/>
        </w:rPr>
        <w:t xml:space="preserve">                (подпись)                                                    (Ф.И.О.)</w:t>
      </w:r>
    </w:p>
    <w:p w:rsidR="000524AD" w:rsidRPr="00D31077" w:rsidRDefault="000524AD" w:rsidP="000524AD">
      <w:pPr>
        <w:contextualSpacing/>
        <w:jc w:val="center"/>
        <w:rPr>
          <w:rFonts w:ascii="Times New Roman" w:hAnsi="Times New Roman" w:cs="Times New Roman"/>
          <w:b/>
          <w:sz w:val="20"/>
          <w:szCs w:val="20"/>
        </w:rPr>
      </w:pPr>
      <w:r w:rsidRPr="00D31077">
        <w:rPr>
          <w:rFonts w:ascii="Times New Roman" w:hAnsi="Times New Roman" w:cs="Times New Roman"/>
          <w:b/>
          <w:sz w:val="20"/>
          <w:szCs w:val="20"/>
        </w:rPr>
        <w:t>ПРОЕКТ</w:t>
      </w:r>
    </w:p>
    <w:p w:rsidR="000524AD" w:rsidRPr="00D31077" w:rsidRDefault="000524AD" w:rsidP="000524AD">
      <w:pPr>
        <w:contextualSpacing/>
        <w:jc w:val="center"/>
        <w:rPr>
          <w:rFonts w:ascii="Times New Roman" w:hAnsi="Times New Roman" w:cs="Times New Roman"/>
          <w:b/>
          <w:sz w:val="20"/>
          <w:szCs w:val="20"/>
        </w:rPr>
      </w:pPr>
      <w:r w:rsidRPr="00D31077">
        <w:rPr>
          <w:rFonts w:ascii="Times New Roman" w:hAnsi="Times New Roman" w:cs="Times New Roman"/>
          <w:sz w:val="20"/>
          <w:szCs w:val="20"/>
        </w:rPr>
        <w:t xml:space="preserve">       </w:t>
      </w:r>
      <w:r>
        <w:rPr>
          <w:rFonts w:ascii="Times New Roman" w:hAnsi="Times New Roman" w:cs="Times New Roman"/>
          <w:b/>
          <w:sz w:val="20"/>
          <w:szCs w:val="20"/>
        </w:rPr>
        <w:t xml:space="preserve">договора аренды земельного участка </w:t>
      </w:r>
    </w:p>
    <w:p w:rsidR="000524AD" w:rsidRPr="00D31077" w:rsidRDefault="000524AD" w:rsidP="000524AD">
      <w:pPr>
        <w:contextualSpacing/>
        <w:jc w:val="center"/>
        <w:rPr>
          <w:rFonts w:ascii="Times New Roman" w:hAnsi="Times New Roman" w:cs="Times New Roman"/>
          <w:sz w:val="20"/>
          <w:szCs w:val="20"/>
        </w:rPr>
      </w:pPr>
    </w:p>
    <w:p w:rsidR="000524AD" w:rsidRPr="00D31077" w:rsidRDefault="000524AD" w:rsidP="000524AD">
      <w:pPr>
        <w:contextualSpacing/>
        <w:jc w:val="center"/>
        <w:rPr>
          <w:rFonts w:ascii="Times New Roman" w:hAnsi="Times New Roman" w:cs="Times New Roman"/>
          <w:sz w:val="20"/>
          <w:szCs w:val="20"/>
        </w:rPr>
      </w:pPr>
      <w:r w:rsidRPr="00D31077">
        <w:rPr>
          <w:rFonts w:ascii="Times New Roman" w:hAnsi="Times New Roman" w:cs="Times New Roman"/>
          <w:sz w:val="20"/>
          <w:szCs w:val="20"/>
        </w:rPr>
        <w:t xml:space="preserve">Договор </w:t>
      </w:r>
    </w:p>
    <w:p w:rsidR="000524AD" w:rsidRPr="00D31077" w:rsidRDefault="000524AD" w:rsidP="000524AD">
      <w:pPr>
        <w:contextualSpacing/>
        <w:jc w:val="center"/>
        <w:rPr>
          <w:rFonts w:ascii="Times New Roman" w:hAnsi="Times New Roman" w:cs="Times New Roman"/>
          <w:sz w:val="20"/>
          <w:szCs w:val="20"/>
        </w:rPr>
      </w:pPr>
      <w:r>
        <w:rPr>
          <w:rFonts w:ascii="Times New Roman" w:hAnsi="Times New Roman" w:cs="Times New Roman"/>
          <w:sz w:val="20"/>
          <w:szCs w:val="20"/>
        </w:rPr>
        <w:t xml:space="preserve">аренды земельного участка </w:t>
      </w:r>
    </w:p>
    <w:p w:rsidR="000524AD" w:rsidRPr="00D31077" w:rsidRDefault="000524AD" w:rsidP="000524AD">
      <w:pPr>
        <w:contextualSpacing/>
        <w:jc w:val="center"/>
        <w:rPr>
          <w:rFonts w:ascii="Times New Roman" w:hAnsi="Times New Roman" w:cs="Times New Roman"/>
          <w:b/>
          <w:sz w:val="20"/>
          <w:szCs w:val="20"/>
        </w:rPr>
      </w:pPr>
    </w:p>
    <w:p w:rsidR="000524AD" w:rsidRPr="00D31077" w:rsidRDefault="000524AD" w:rsidP="000524AD">
      <w:pPr>
        <w:contextualSpacing/>
        <w:jc w:val="center"/>
        <w:rPr>
          <w:rFonts w:ascii="Times New Roman" w:hAnsi="Times New Roman" w:cs="Times New Roman"/>
          <w:sz w:val="20"/>
          <w:szCs w:val="20"/>
        </w:rPr>
      </w:pPr>
      <w:proofErr w:type="spellStart"/>
      <w:r w:rsidRPr="00D31077">
        <w:rPr>
          <w:rFonts w:ascii="Times New Roman" w:hAnsi="Times New Roman" w:cs="Times New Roman"/>
          <w:sz w:val="20"/>
          <w:szCs w:val="20"/>
        </w:rPr>
        <w:t>с</w:t>
      </w:r>
      <w:proofErr w:type="gramStart"/>
      <w:r w:rsidRPr="00D31077">
        <w:rPr>
          <w:rFonts w:ascii="Times New Roman" w:hAnsi="Times New Roman" w:cs="Times New Roman"/>
          <w:sz w:val="20"/>
          <w:szCs w:val="20"/>
        </w:rPr>
        <w:t>.Д</w:t>
      </w:r>
      <w:proofErr w:type="gramEnd"/>
      <w:r w:rsidRPr="00D31077">
        <w:rPr>
          <w:rFonts w:ascii="Times New Roman" w:hAnsi="Times New Roman" w:cs="Times New Roman"/>
          <w:sz w:val="20"/>
          <w:szCs w:val="20"/>
        </w:rPr>
        <w:t>убенки</w:t>
      </w:r>
      <w:proofErr w:type="spellEnd"/>
      <w:r w:rsidRPr="00D31077">
        <w:rPr>
          <w:rFonts w:ascii="Times New Roman" w:hAnsi="Times New Roman" w:cs="Times New Roman"/>
          <w:sz w:val="20"/>
          <w:szCs w:val="20"/>
        </w:rPr>
        <w:t xml:space="preserve">, Дубенского района Республики Мордовия               «__» __________2021г.  </w:t>
      </w:r>
    </w:p>
    <w:p w:rsidR="000524AD" w:rsidRPr="00D31077" w:rsidRDefault="000524AD" w:rsidP="000524AD">
      <w:pPr>
        <w:contextualSpacing/>
        <w:rPr>
          <w:rFonts w:ascii="Times New Roman" w:hAnsi="Times New Roman" w:cs="Times New Roman"/>
          <w:i/>
          <w:sz w:val="20"/>
          <w:szCs w:val="20"/>
        </w:rPr>
      </w:pPr>
    </w:p>
    <w:p w:rsidR="000524AD" w:rsidRPr="00D31077" w:rsidRDefault="000524AD" w:rsidP="000524AD">
      <w:pPr>
        <w:ind w:firstLine="709"/>
        <w:contextualSpacing/>
        <w:jc w:val="both"/>
        <w:rPr>
          <w:rFonts w:ascii="Times New Roman" w:hAnsi="Times New Roman" w:cs="Times New Roman"/>
          <w:sz w:val="20"/>
          <w:szCs w:val="20"/>
        </w:rPr>
      </w:pPr>
      <w:proofErr w:type="gramStart"/>
      <w:r w:rsidRPr="00D31077">
        <w:rPr>
          <w:rFonts w:ascii="Times New Roman" w:hAnsi="Times New Roman" w:cs="Times New Roman"/>
          <w:sz w:val="20"/>
          <w:szCs w:val="20"/>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D31077">
        <w:rPr>
          <w:rFonts w:ascii="Times New Roman" w:hAnsi="Times New Roman" w:cs="Times New Roman"/>
          <w:b/>
          <w:sz w:val="20"/>
          <w:szCs w:val="20"/>
        </w:rPr>
        <w:t>Арендодатель</w:t>
      </w:r>
      <w:r w:rsidRPr="00D31077">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Pr>
          <w:rFonts w:ascii="Times New Roman" w:hAnsi="Times New Roman" w:cs="Times New Roman"/>
          <w:sz w:val="20"/>
          <w:szCs w:val="20"/>
        </w:rPr>
        <w:t>щая</w:t>
      </w:r>
      <w:proofErr w:type="spellEnd"/>
      <w:r>
        <w:rPr>
          <w:rFonts w:ascii="Times New Roman" w:hAnsi="Times New Roman" w:cs="Times New Roman"/>
          <w:sz w:val="20"/>
          <w:szCs w:val="20"/>
        </w:rPr>
        <w:t xml:space="preserve">)  на основании протокола </w:t>
      </w:r>
      <w:r w:rsidRPr="00D31077">
        <w:rPr>
          <w:rFonts w:ascii="Times New Roman" w:hAnsi="Times New Roman" w:cs="Times New Roman"/>
          <w:sz w:val="20"/>
          <w:szCs w:val="20"/>
        </w:rPr>
        <w:t xml:space="preserve">открытого аукциона  от ________2021г. (далее – </w:t>
      </w:r>
      <w:r w:rsidRPr="00D31077">
        <w:rPr>
          <w:rFonts w:ascii="Times New Roman" w:hAnsi="Times New Roman" w:cs="Times New Roman"/>
          <w:b/>
          <w:sz w:val="20"/>
          <w:szCs w:val="20"/>
        </w:rPr>
        <w:t>Арендатор</w:t>
      </w:r>
      <w:r w:rsidRPr="00D31077">
        <w:rPr>
          <w:rFonts w:ascii="Times New Roman" w:hAnsi="Times New Roman" w:cs="Times New Roman"/>
          <w:sz w:val="20"/>
          <w:szCs w:val="20"/>
        </w:rPr>
        <w:t xml:space="preserve">) с другой стороны, (далее – </w:t>
      </w:r>
      <w:r w:rsidRPr="00D31077">
        <w:rPr>
          <w:rFonts w:ascii="Times New Roman" w:hAnsi="Times New Roman" w:cs="Times New Roman"/>
          <w:b/>
          <w:sz w:val="20"/>
          <w:szCs w:val="20"/>
        </w:rPr>
        <w:t>Стороны</w:t>
      </w:r>
      <w:r w:rsidRPr="00D31077">
        <w:rPr>
          <w:rFonts w:ascii="Times New Roman" w:hAnsi="Times New Roman" w:cs="Times New Roman"/>
          <w:sz w:val="20"/>
          <w:szCs w:val="20"/>
        </w:rPr>
        <w:t xml:space="preserve">), заключили настоящий договор (далее – </w:t>
      </w:r>
      <w:r w:rsidRPr="00D31077">
        <w:rPr>
          <w:rFonts w:ascii="Times New Roman" w:hAnsi="Times New Roman" w:cs="Times New Roman"/>
          <w:b/>
          <w:sz w:val="20"/>
          <w:szCs w:val="20"/>
        </w:rPr>
        <w:t>Договор</w:t>
      </w:r>
      <w:proofErr w:type="gramEnd"/>
      <w:r w:rsidRPr="00D31077">
        <w:rPr>
          <w:rFonts w:ascii="Times New Roman" w:hAnsi="Times New Roman" w:cs="Times New Roman"/>
          <w:sz w:val="20"/>
          <w:szCs w:val="20"/>
        </w:rPr>
        <w:t>) о нижеследующем:</w:t>
      </w:r>
    </w:p>
    <w:p w:rsidR="000524AD" w:rsidRPr="00D31077" w:rsidRDefault="000524AD" w:rsidP="000524AD">
      <w:pPr>
        <w:ind w:firstLine="709"/>
        <w:contextualSpacing/>
        <w:jc w:val="both"/>
        <w:rPr>
          <w:rFonts w:ascii="Times New Roman" w:hAnsi="Times New Roman" w:cs="Times New Roman"/>
          <w:sz w:val="20"/>
          <w:szCs w:val="20"/>
        </w:rPr>
      </w:pPr>
    </w:p>
    <w:p w:rsidR="000524AD" w:rsidRPr="00D31077" w:rsidRDefault="000524AD" w:rsidP="000524AD">
      <w:pPr>
        <w:ind w:firstLine="709"/>
        <w:contextualSpacing/>
        <w:jc w:val="center"/>
        <w:rPr>
          <w:rFonts w:ascii="Times New Roman" w:hAnsi="Times New Roman" w:cs="Times New Roman"/>
          <w:b/>
          <w:sz w:val="20"/>
          <w:szCs w:val="20"/>
        </w:rPr>
      </w:pPr>
      <w:r w:rsidRPr="00D31077">
        <w:rPr>
          <w:rFonts w:ascii="Times New Roman" w:hAnsi="Times New Roman" w:cs="Times New Roman"/>
          <w:b/>
          <w:sz w:val="20"/>
          <w:szCs w:val="20"/>
        </w:rPr>
        <w:t>1. Предмет договора</w:t>
      </w:r>
    </w:p>
    <w:p w:rsidR="000524AD" w:rsidRPr="00D31077" w:rsidRDefault="000524AD" w:rsidP="000524AD">
      <w:pPr>
        <w:tabs>
          <w:tab w:val="left" w:pos="0"/>
          <w:tab w:val="left" w:pos="560"/>
          <w:tab w:val="left" w:pos="1215"/>
        </w:tabs>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 xml:space="preserve">1.1. Согласно настоящему договору </w:t>
      </w:r>
      <w:r w:rsidRPr="00D31077">
        <w:rPr>
          <w:rFonts w:ascii="Times New Roman" w:hAnsi="Times New Roman" w:cs="Times New Roman"/>
          <w:b/>
          <w:sz w:val="20"/>
          <w:szCs w:val="20"/>
        </w:rPr>
        <w:t>«Арендодатель»</w:t>
      </w:r>
      <w:r w:rsidRPr="00D31077">
        <w:rPr>
          <w:rFonts w:ascii="Times New Roman" w:hAnsi="Times New Roman" w:cs="Times New Roman"/>
          <w:sz w:val="20"/>
          <w:szCs w:val="20"/>
        </w:rPr>
        <w:t xml:space="preserve"> предоставляет </w:t>
      </w:r>
      <w:r w:rsidRPr="00D31077">
        <w:rPr>
          <w:rFonts w:ascii="Times New Roman" w:hAnsi="Times New Roman" w:cs="Times New Roman"/>
          <w:b/>
          <w:sz w:val="20"/>
          <w:szCs w:val="20"/>
        </w:rPr>
        <w:t>«Арендатору»</w:t>
      </w:r>
      <w:r w:rsidRPr="00D31077">
        <w:rPr>
          <w:rFonts w:ascii="Times New Roman" w:hAnsi="Times New Roman" w:cs="Times New Roman"/>
          <w:sz w:val="20"/>
          <w:szCs w:val="20"/>
        </w:rPr>
        <w:t xml:space="preserve">  </w:t>
      </w:r>
    </w:p>
    <w:p w:rsidR="000524AD" w:rsidRDefault="000524AD" w:rsidP="000524AD">
      <w:pPr>
        <w:tabs>
          <w:tab w:val="left" w:pos="0"/>
          <w:tab w:val="left" w:pos="560"/>
          <w:tab w:val="left" w:pos="1215"/>
        </w:tabs>
        <w:contextualSpacing/>
        <w:jc w:val="both"/>
        <w:rPr>
          <w:rFonts w:ascii="Times New Roman" w:hAnsi="Times New Roman" w:cs="Times New Roman"/>
          <w:sz w:val="20"/>
          <w:szCs w:val="20"/>
        </w:rPr>
      </w:pPr>
      <w:r w:rsidRPr="00D31077">
        <w:rPr>
          <w:rFonts w:ascii="Times New Roman" w:hAnsi="Times New Roman" w:cs="Times New Roman"/>
          <w:sz w:val="20"/>
          <w:szCs w:val="20"/>
        </w:rPr>
        <w:t>в аренду земельный участок из</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D31077">
        <w:rPr>
          <w:rFonts w:ascii="Times New Roman" w:hAnsi="Times New Roman" w:cs="Times New Roman"/>
          <w:sz w:val="20"/>
          <w:szCs w:val="20"/>
        </w:rPr>
        <w:t>кв.м</w:t>
      </w:r>
      <w:proofErr w:type="spellEnd"/>
      <w:r w:rsidRPr="00D31077">
        <w:rPr>
          <w:rFonts w:ascii="Times New Roman" w:hAnsi="Times New Roman" w:cs="Times New Roman"/>
          <w:sz w:val="20"/>
          <w:szCs w:val="20"/>
        </w:rPr>
        <w:t>.,</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D31077">
        <w:rPr>
          <w:rFonts w:ascii="Times New Roman" w:hAnsi="Times New Roman" w:cs="Times New Roman"/>
          <w:sz w:val="20"/>
          <w:szCs w:val="20"/>
        </w:rPr>
        <w:t>с</w:t>
      </w:r>
      <w:proofErr w:type="gramStart"/>
      <w:r w:rsidRPr="00D31077">
        <w:rPr>
          <w:rFonts w:ascii="Times New Roman" w:hAnsi="Times New Roman" w:cs="Times New Roman"/>
          <w:sz w:val="20"/>
          <w:szCs w:val="20"/>
        </w:rPr>
        <w:t>.Д</w:t>
      </w:r>
      <w:proofErr w:type="gramEnd"/>
      <w:r w:rsidRPr="00D31077">
        <w:rPr>
          <w:rFonts w:ascii="Times New Roman" w:hAnsi="Times New Roman" w:cs="Times New Roman"/>
          <w:sz w:val="20"/>
          <w:szCs w:val="20"/>
        </w:rPr>
        <w:t>убенки</w:t>
      </w:r>
      <w:proofErr w:type="spellEnd"/>
      <w:r w:rsidRPr="00D31077">
        <w:rPr>
          <w:rFonts w:ascii="Times New Roman" w:hAnsi="Times New Roman" w:cs="Times New Roman"/>
          <w:sz w:val="20"/>
          <w:szCs w:val="20"/>
        </w:rPr>
        <w:t>.</w:t>
      </w:r>
    </w:p>
    <w:p w:rsidR="000524AD" w:rsidRPr="00D31077" w:rsidRDefault="000524AD" w:rsidP="000524AD">
      <w:pPr>
        <w:tabs>
          <w:tab w:val="left" w:pos="0"/>
          <w:tab w:val="left" w:pos="560"/>
          <w:tab w:val="left" w:pos="1215"/>
        </w:tabs>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1.2. </w:t>
      </w:r>
      <w:r w:rsidRPr="00D31077">
        <w:rPr>
          <w:rFonts w:ascii="Times New Roman" w:hAnsi="Times New Roman" w:cs="Times New Roman"/>
          <w:sz w:val="20"/>
          <w:szCs w:val="20"/>
        </w:rPr>
        <w:t xml:space="preserve">Срок аренды земельного участка </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 xml:space="preserve"> 10 (десять) лет.        </w:t>
      </w:r>
    </w:p>
    <w:p w:rsidR="000524AD" w:rsidRPr="00D31077" w:rsidRDefault="000524AD" w:rsidP="000524AD">
      <w:pPr>
        <w:pStyle w:val="143"/>
        <w:ind w:firstLine="709"/>
        <w:contextualSpacing/>
        <w:jc w:val="both"/>
        <w:rPr>
          <w:rFonts w:ascii="Times New Roman" w:hAnsi="Times New Roman"/>
          <w:sz w:val="20"/>
          <w:szCs w:val="20"/>
          <w:lang w:val="ru-RU"/>
        </w:rPr>
      </w:pPr>
      <w:r w:rsidRPr="00D31077">
        <w:rPr>
          <w:rFonts w:ascii="Times New Roman" w:hAnsi="Times New Roman"/>
          <w:sz w:val="20"/>
          <w:szCs w:val="20"/>
          <w:lang w:val="ru-RU"/>
        </w:rPr>
        <w:t>1.3. Обременение земельного участка – отсутствует.</w:t>
      </w:r>
    </w:p>
    <w:p w:rsidR="000524AD" w:rsidRPr="00D31077" w:rsidRDefault="000524AD" w:rsidP="000524AD">
      <w:pPr>
        <w:widowControl w:val="0"/>
        <w:autoSpaceDE w:val="0"/>
        <w:contextualSpacing/>
        <w:jc w:val="both"/>
        <w:rPr>
          <w:rFonts w:ascii="Times New Roman" w:hAnsi="Times New Roman" w:cs="Times New Roman"/>
          <w:sz w:val="20"/>
          <w:szCs w:val="20"/>
        </w:rPr>
      </w:pPr>
    </w:p>
    <w:p w:rsidR="000524AD" w:rsidRPr="00D31077" w:rsidRDefault="000524AD" w:rsidP="000524AD">
      <w:pPr>
        <w:autoSpaceDE w:val="0"/>
        <w:ind w:firstLine="709"/>
        <w:contextualSpacing/>
        <w:jc w:val="center"/>
        <w:rPr>
          <w:rFonts w:ascii="Times New Roman" w:hAnsi="Times New Roman" w:cs="Times New Roman"/>
          <w:sz w:val="20"/>
          <w:szCs w:val="20"/>
        </w:rPr>
      </w:pPr>
      <w:r>
        <w:rPr>
          <w:rFonts w:ascii="Times New Roman" w:hAnsi="Times New Roman" w:cs="Times New Roman"/>
          <w:b/>
          <w:bCs/>
          <w:sz w:val="20"/>
          <w:szCs w:val="20"/>
        </w:rPr>
        <w:t xml:space="preserve">2. Права и обязанности </w:t>
      </w:r>
      <w:r w:rsidRPr="00D31077">
        <w:rPr>
          <w:rFonts w:ascii="Times New Roman" w:hAnsi="Times New Roman" w:cs="Times New Roman"/>
          <w:b/>
          <w:bCs/>
          <w:sz w:val="20"/>
          <w:szCs w:val="20"/>
        </w:rPr>
        <w:t>Сторон</w:t>
      </w:r>
    </w:p>
    <w:p w:rsidR="000524AD" w:rsidRPr="00D31077" w:rsidRDefault="000524AD" w:rsidP="000524AD">
      <w:pPr>
        <w:autoSpaceDE w:val="0"/>
        <w:ind w:firstLine="709"/>
        <w:contextualSpacing/>
        <w:jc w:val="both"/>
        <w:rPr>
          <w:rFonts w:ascii="Times New Roman" w:hAnsi="Times New Roman" w:cs="Times New Roman"/>
          <w:b/>
          <w:bCs/>
          <w:sz w:val="20"/>
          <w:szCs w:val="20"/>
        </w:rPr>
      </w:pPr>
      <w:r w:rsidRPr="00D31077">
        <w:rPr>
          <w:rFonts w:ascii="Times New Roman" w:hAnsi="Times New Roman" w:cs="Times New Roman"/>
          <w:b/>
          <w:bCs/>
          <w:sz w:val="20"/>
          <w:szCs w:val="20"/>
        </w:rPr>
        <w:t>2.1. Арендатор имеет право:</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0524AD" w:rsidRPr="00D31077" w:rsidRDefault="000524AD" w:rsidP="000524AD">
      <w:pPr>
        <w:autoSpaceDE w:val="0"/>
        <w:ind w:firstLine="709"/>
        <w:contextualSpacing/>
        <w:jc w:val="both"/>
        <w:rPr>
          <w:rFonts w:ascii="Times New Roman" w:hAnsi="Times New Roman" w:cs="Times New Roman"/>
          <w:b/>
          <w:bCs/>
          <w:sz w:val="20"/>
          <w:szCs w:val="20"/>
        </w:rPr>
      </w:pPr>
      <w:r w:rsidRPr="00D31077">
        <w:rPr>
          <w:rFonts w:ascii="Times New Roman" w:hAnsi="Times New Roman" w:cs="Times New Roman"/>
          <w:b/>
          <w:bCs/>
          <w:sz w:val="20"/>
          <w:szCs w:val="20"/>
        </w:rPr>
        <w:t>2.2. Арендатор обязан:</w:t>
      </w:r>
    </w:p>
    <w:p w:rsidR="000524AD" w:rsidRPr="00D31077" w:rsidRDefault="000524AD" w:rsidP="000524AD">
      <w:pPr>
        <w:autoSpaceDE w:val="0"/>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2.2.1. Использовать Участок в соответствии с разрешенным </w:t>
      </w:r>
      <w:r w:rsidRPr="00D31077">
        <w:rPr>
          <w:rFonts w:ascii="Times New Roman" w:hAnsi="Times New Roman" w:cs="Times New Roman"/>
          <w:sz w:val="20"/>
          <w:szCs w:val="20"/>
        </w:rPr>
        <w:t>использованием по целевому назначению;</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2.2.2. Своевременно и в соответствии с Договором  вносить  арендную плату;</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2.2.3. Не передавать права на Участок третьим лицам;</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2.2.7. Не нарушать права собственников окружающей недвижимости;</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2.2.9. Сообщать Арендодателю информацию об изменении почтового адреса.</w:t>
      </w:r>
    </w:p>
    <w:p w:rsidR="000524AD" w:rsidRPr="00D31077" w:rsidRDefault="000524AD" w:rsidP="000524AD">
      <w:pPr>
        <w:autoSpaceDE w:val="0"/>
        <w:ind w:firstLine="709"/>
        <w:contextualSpacing/>
        <w:jc w:val="both"/>
        <w:rPr>
          <w:rFonts w:ascii="Times New Roman" w:hAnsi="Times New Roman" w:cs="Times New Roman"/>
          <w:b/>
          <w:bCs/>
          <w:sz w:val="20"/>
          <w:szCs w:val="20"/>
        </w:rPr>
      </w:pPr>
      <w:r w:rsidRPr="00D31077">
        <w:rPr>
          <w:rFonts w:ascii="Times New Roman" w:hAnsi="Times New Roman" w:cs="Times New Roman"/>
          <w:b/>
          <w:bCs/>
          <w:sz w:val="20"/>
          <w:szCs w:val="20"/>
        </w:rPr>
        <w:t>2.3. Арендодатель  имеет право:</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2.3.1. Осуществлять контроль,  за использованием Участка;</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D31077">
        <w:rPr>
          <w:rFonts w:ascii="Times New Roman" w:hAnsi="Times New Roman" w:cs="Times New Roman"/>
          <w:sz w:val="20"/>
          <w:szCs w:val="20"/>
        </w:rPr>
        <w:t>и</w:t>
      </w:r>
      <w:proofErr w:type="gramEnd"/>
      <w:r w:rsidRPr="00D31077">
        <w:rPr>
          <w:rFonts w:ascii="Times New Roman" w:hAnsi="Times New Roman" w:cs="Times New Roman"/>
          <w:sz w:val="20"/>
          <w:szCs w:val="20"/>
        </w:rPr>
        <w:t xml:space="preserve"> трех лет.</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0524AD" w:rsidRPr="00C440AC"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 xml:space="preserve">2.4. Арендодатель обязан передать Арендатору земельный </w:t>
      </w:r>
      <w:proofErr w:type="gramStart"/>
      <w:r w:rsidRPr="00D31077">
        <w:rPr>
          <w:rFonts w:ascii="Times New Roman" w:hAnsi="Times New Roman" w:cs="Times New Roman"/>
          <w:sz w:val="20"/>
          <w:szCs w:val="20"/>
        </w:rPr>
        <w:t>участок</w:t>
      </w:r>
      <w:proofErr w:type="gramEnd"/>
      <w:r w:rsidRPr="00D31077">
        <w:rPr>
          <w:rFonts w:ascii="Times New Roman" w:hAnsi="Times New Roman" w:cs="Times New Roman"/>
          <w:sz w:val="20"/>
          <w:szCs w:val="20"/>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0524AD" w:rsidRPr="00D31077" w:rsidRDefault="000524AD" w:rsidP="000524AD">
      <w:pPr>
        <w:ind w:firstLine="709"/>
        <w:contextualSpacing/>
        <w:jc w:val="center"/>
        <w:rPr>
          <w:rFonts w:ascii="Times New Roman" w:hAnsi="Times New Roman" w:cs="Times New Roman"/>
          <w:b/>
          <w:bCs/>
          <w:sz w:val="20"/>
          <w:szCs w:val="20"/>
        </w:rPr>
      </w:pPr>
      <w:r>
        <w:rPr>
          <w:rFonts w:ascii="Times New Roman" w:hAnsi="Times New Roman" w:cs="Times New Roman"/>
          <w:b/>
          <w:bCs/>
          <w:sz w:val="20"/>
          <w:szCs w:val="20"/>
        </w:rPr>
        <w:t xml:space="preserve">3. Срок действия </w:t>
      </w:r>
      <w:r w:rsidRPr="00D31077">
        <w:rPr>
          <w:rFonts w:ascii="Times New Roman" w:hAnsi="Times New Roman" w:cs="Times New Roman"/>
          <w:b/>
          <w:bCs/>
          <w:sz w:val="20"/>
          <w:szCs w:val="20"/>
        </w:rPr>
        <w:t>Договора</w:t>
      </w:r>
    </w:p>
    <w:p w:rsidR="000524AD" w:rsidRPr="00D31077" w:rsidRDefault="000524AD" w:rsidP="000524AD">
      <w:pPr>
        <w:numPr>
          <w:ilvl w:val="1"/>
          <w:numId w:val="20"/>
        </w:numPr>
        <w:suppressAutoHyphens/>
        <w:autoSpaceDE w:val="0"/>
        <w:spacing w:after="0" w:line="240" w:lineRule="auto"/>
        <w:ind w:left="0" w:firstLine="709"/>
        <w:contextualSpacing/>
        <w:jc w:val="both"/>
        <w:rPr>
          <w:rFonts w:ascii="Times New Roman" w:hAnsi="Times New Roman" w:cs="Times New Roman"/>
          <w:b/>
          <w:sz w:val="20"/>
          <w:szCs w:val="20"/>
        </w:rPr>
      </w:pPr>
      <w:r w:rsidRPr="00D31077">
        <w:rPr>
          <w:rFonts w:ascii="Times New Roman" w:hAnsi="Times New Roman" w:cs="Times New Roman"/>
          <w:sz w:val="20"/>
          <w:szCs w:val="20"/>
        </w:rPr>
        <w:t xml:space="preserve">Срок  аренды Участка      устанавливается </w:t>
      </w:r>
      <w:r w:rsidRPr="00D31077">
        <w:rPr>
          <w:rFonts w:ascii="Times New Roman" w:hAnsi="Times New Roman" w:cs="Times New Roman"/>
          <w:b/>
          <w:sz w:val="20"/>
          <w:szCs w:val="20"/>
        </w:rPr>
        <w:t>с  «___» ______ 2021 года  по  «____» _________   2031года.</w:t>
      </w:r>
    </w:p>
    <w:p w:rsidR="000524AD" w:rsidRPr="00D31077" w:rsidRDefault="000524AD" w:rsidP="000524AD">
      <w:pPr>
        <w:autoSpaceDE w:val="0"/>
        <w:ind w:firstLine="709"/>
        <w:contextualSpacing/>
        <w:jc w:val="both"/>
        <w:rPr>
          <w:rFonts w:ascii="Times New Roman" w:hAnsi="Times New Roman" w:cs="Times New Roman"/>
          <w:b/>
          <w:bCs/>
          <w:sz w:val="20"/>
          <w:szCs w:val="20"/>
        </w:rPr>
      </w:pPr>
    </w:p>
    <w:p w:rsidR="000524AD" w:rsidRPr="00D31077" w:rsidRDefault="000524AD" w:rsidP="000524AD">
      <w:pPr>
        <w:autoSpaceDE w:val="0"/>
        <w:ind w:firstLine="709"/>
        <w:contextualSpacing/>
        <w:jc w:val="center"/>
        <w:rPr>
          <w:rFonts w:ascii="Times New Roman" w:hAnsi="Times New Roman" w:cs="Times New Roman"/>
          <w:sz w:val="20"/>
          <w:szCs w:val="20"/>
        </w:rPr>
      </w:pPr>
      <w:r>
        <w:rPr>
          <w:rFonts w:ascii="Times New Roman" w:hAnsi="Times New Roman" w:cs="Times New Roman"/>
          <w:b/>
          <w:bCs/>
          <w:sz w:val="20"/>
          <w:szCs w:val="20"/>
        </w:rPr>
        <w:t xml:space="preserve">4. Размер и условия внесения арендной </w:t>
      </w:r>
      <w:r w:rsidRPr="00D31077">
        <w:rPr>
          <w:rFonts w:ascii="Times New Roman" w:hAnsi="Times New Roman" w:cs="Times New Roman"/>
          <w:b/>
          <w:bCs/>
          <w:sz w:val="20"/>
          <w:szCs w:val="20"/>
        </w:rPr>
        <w:t>платы</w:t>
      </w:r>
    </w:p>
    <w:p w:rsidR="000524AD" w:rsidRPr="00D31077" w:rsidRDefault="000524AD" w:rsidP="000524AD">
      <w:pPr>
        <w:tabs>
          <w:tab w:val="left" w:pos="0"/>
          <w:tab w:val="left" w:pos="560"/>
          <w:tab w:val="left" w:pos="1215"/>
        </w:tabs>
        <w:ind w:firstLine="709"/>
        <w:contextualSpacing/>
        <w:jc w:val="both"/>
        <w:rPr>
          <w:rFonts w:ascii="Times New Roman" w:hAnsi="Times New Roman" w:cs="Times New Roman"/>
          <w:sz w:val="20"/>
          <w:szCs w:val="20"/>
        </w:rPr>
      </w:pPr>
      <w:r>
        <w:rPr>
          <w:rFonts w:ascii="Times New Roman" w:hAnsi="Times New Roman" w:cs="Times New Roman"/>
          <w:bCs/>
          <w:sz w:val="20"/>
          <w:szCs w:val="20"/>
        </w:rPr>
        <w:t>4.1. Величина</w:t>
      </w:r>
      <w:r>
        <w:rPr>
          <w:rFonts w:ascii="Times New Roman" w:hAnsi="Times New Roman" w:cs="Times New Roman"/>
          <w:sz w:val="20"/>
          <w:szCs w:val="20"/>
        </w:rPr>
        <w:t xml:space="preserve"> арендной платы за </w:t>
      </w:r>
      <w:r w:rsidRPr="00D31077">
        <w:rPr>
          <w:rFonts w:ascii="Times New Roman" w:hAnsi="Times New Roman" w:cs="Times New Roman"/>
          <w:sz w:val="20"/>
          <w:szCs w:val="20"/>
        </w:rPr>
        <w:t>земельный участок из</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D31077">
        <w:rPr>
          <w:rFonts w:ascii="Times New Roman" w:hAnsi="Times New Roman" w:cs="Times New Roman"/>
          <w:sz w:val="20"/>
          <w:szCs w:val="20"/>
        </w:rPr>
        <w:t>кв.м</w:t>
      </w:r>
      <w:proofErr w:type="spellEnd"/>
      <w:r w:rsidRPr="00D31077">
        <w:rPr>
          <w:rFonts w:ascii="Times New Roman" w:hAnsi="Times New Roman" w:cs="Times New Roman"/>
          <w:sz w:val="20"/>
          <w:szCs w:val="20"/>
        </w:rPr>
        <w:t>.,</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D31077">
        <w:rPr>
          <w:rFonts w:ascii="Times New Roman" w:hAnsi="Times New Roman" w:cs="Times New Roman"/>
          <w:sz w:val="20"/>
          <w:szCs w:val="20"/>
        </w:rPr>
        <w:t>с</w:t>
      </w:r>
      <w:proofErr w:type="gramStart"/>
      <w:r w:rsidRPr="00D31077">
        <w:rPr>
          <w:rFonts w:ascii="Times New Roman" w:hAnsi="Times New Roman" w:cs="Times New Roman"/>
          <w:sz w:val="20"/>
          <w:szCs w:val="20"/>
        </w:rPr>
        <w:t>.Д</w:t>
      </w:r>
      <w:proofErr w:type="gramEnd"/>
      <w:r w:rsidRPr="00D31077">
        <w:rPr>
          <w:rFonts w:ascii="Times New Roman" w:hAnsi="Times New Roman" w:cs="Times New Roman"/>
          <w:sz w:val="20"/>
          <w:szCs w:val="20"/>
        </w:rPr>
        <w:t>убенки</w:t>
      </w:r>
      <w:proofErr w:type="spellEnd"/>
      <w:r w:rsidRPr="00D31077">
        <w:rPr>
          <w:rFonts w:ascii="Times New Roman" w:hAnsi="Times New Roman" w:cs="Times New Roman"/>
          <w:sz w:val="20"/>
          <w:szCs w:val="20"/>
        </w:rPr>
        <w:t xml:space="preserve">, по результату  торгов </w:t>
      </w:r>
      <w:r w:rsidRPr="00D31077">
        <w:rPr>
          <w:rFonts w:ascii="Times New Roman" w:hAnsi="Times New Roman" w:cs="Times New Roman"/>
          <w:i/>
          <w:sz w:val="20"/>
          <w:szCs w:val="20"/>
        </w:rPr>
        <w:t xml:space="preserve">составляет </w:t>
      </w:r>
      <w:r w:rsidRPr="00D31077">
        <w:rPr>
          <w:rFonts w:ascii="Times New Roman" w:hAnsi="Times New Roman" w:cs="Times New Roman"/>
          <w:i/>
          <w:iCs/>
          <w:color w:val="000000"/>
          <w:spacing w:val="-1"/>
          <w:sz w:val="20"/>
          <w:szCs w:val="20"/>
        </w:rPr>
        <w:t xml:space="preserve">  ______ (________________) рублей  ____ копеек. </w:t>
      </w:r>
    </w:p>
    <w:p w:rsidR="000524AD" w:rsidRPr="00D31077" w:rsidRDefault="000524AD" w:rsidP="000524AD">
      <w:pPr>
        <w:tabs>
          <w:tab w:val="left" w:pos="0"/>
          <w:tab w:val="left" w:pos="560"/>
          <w:tab w:val="left" w:pos="1215"/>
        </w:tabs>
        <w:contextualSpacing/>
        <w:jc w:val="both"/>
        <w:rPr>
          <w:rFonts w:ascii="Times New Roman" w:hAnsi="Times New Roman" w:cs="Times New Roman"/>
          <w:b/>
          <w:color w:val="993366"/>
          <w:sz w:val="20"/>
          <w:szCs w:val="20"/>
        </w:rPr>
      </w:pPr>
      <w:r w:rsidRPr="00D31077">
        <w:rPr>
          <w:rFonts w:ascii="Times New Roman" w:hAnsi="Times New Roman" w:cs="Times New Roman"/>
          <w:bCs/>
          <w:sz w:val="20"/>
          <w:szCs w:val="20"/>
        </w:rPr>
        <w:t xml:space="preserve">      </w:t>
      </w:r>
      <w:proofErr w:type="gramStart"/>
      <w:r w:rsidRPr="00D31077">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D31077">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22.04.2021 г. №98/21 по лоту №1 - составляет: 11 500,00</w:t>
      </w:r>
      <w:r w:rsidRPr="00D31077">
        <w:rPr>
          <w:rFonts w:ascii="Times New Roman" w:hAnsi="Times New Roman" w:cs="Times New Roman"/>
          <w:color w:val="FF0000"/>
          <w:sz w:val="20"/>
          <w:szCs w:val="20"/>
        </w:rPr>
        <w:t xml:space="preserve"> </w:t>
      </w:r>
      <w:r w:rsidRPr="00D31077">
        <w:rPr>
          <w:rFonts w:ascii="Times New Roman" w:hAnsi="Times New Roman" w:cs="Times New Roman"/>
          <w:sz w:val="20"/>
          <w:szCs w:val="20"/>
        </w:rPr>
        <w:t>(Одиннадцать тысяч пятьсот) рублей 00 копеек, без НДС</w:t>
      </w:r>
      <w:r w:rsidRPr="00D31077">
        <w:rPr>
          <w:rFonts w:ascii="Times New Roman" w:hAnsi="Times New Roman" w:cs="Times New Roman"/>
          <w:b/>
          <w:color w:val="993366"/>
          <w:sz w:val="20"/>
          <w:szCs w:val="20"/>
        </w:rPr>
        <w:t>.</w:t>
      </w:r>
      <w:proofErr w:type="gramEnd"/>
    </w:p>
    <w:p w:rsidR="000524AD" w:rsidRPr="00D31077" w:rsidRDefault="000524AD" w:rsidP="000524AD">
      <w:pPr>
        <w:tabs>
          <w:tab w:val="left" w:pos="0"/>
          <w:tab w:val="left" w:pos="560"/>
          <w:tab w:val="left" w:pos="1215"/>
        </w:tabs>
        <w:contextualSpacing/>
        <w:jc w:val="both"/>
        <w:rPr>
          <w:rFonts w:ascii="Times New Roman" w:hAnsi="Times New Roman" w:cs="Times New Roman"/>
          <w:color w:val="000000"/>
          <w:spacing w:val="1"/>
          <w:sz w:val="20"/>
          <w:szCs w:val="20"/>
        </w:rPr>
      </w:pPr>
      <w:r w:rsidRPr="00D31077">
        <w:rPr>
          <w:rFonts w:ascii="Times New Roman" w:hAnsi="Times New Roman" w:cs="Times New Roman"/>
          <w:sz w:val="20"/>
          <w:szCs w:val="20"/>
        </w:rPr>
        <w:t xml:space="preserve">        4.2. З</w:t>
      </w:r>
      <w:r w:rsidRPr="00D31077">
        <w:rPr>
          <w:rFonts w:ascii="Times New Roman" w:hAnsi="Times New Roman" w:cs="Times New Roman"/>
          <w:color w:val="000000"/>
          <w:spacing w:val="1"/>
          <w:sz w:val="20"/>
          <w:szCs w:val="20"/>
        </w:rPr>
        <w:t>адаток  в  сумме  2300,00</w:t>
      </w:r>
      <w:r w:rsidRPr="00D31077">
        <w:rPr>
          <w:rFonts w:ascii="Times New Roman" w:hAnsi="Times New Roman" w:cs="Times New Roman"/>
          <w:color w:val="FF0000"/>
          <w:spacing w:val="1"/>
          <w:sz w:val="20"/>
          <w:szCs w:val="20"/>
        </w:rPr>
        <w:t xml:space="preserve"> </w:t>
      </w:r>
      <w:r w:rsidRPr="00D31077">
        <w:rPr>
          <w:rFonts w:ascii="Times New Roman" w:hAnsi="Times New Roman" w:cs="Times New Roman"/>
          <w:spacing w:val="1"/>
          <w:sz w:val="20"/>
          <w:szCs w:val="20"/>
        </w:rPr>
        <w:t>(Две тысячи триста) рублей 00 коп</w:t>
      </w:r>
      <w:proofErr w:type="gramStart"/>
      <w:r w:rsidRPr="00D31077">
        <w:rPr>
          <w:rFonts w:ascii="Times New Roman" w:hAnsi="Times New Roman" w:cs="Times New Roman"/>
          <w:spacing w:val="1"/>
          <w:sz w:val="20"/>
          <w:szCs w:val="20"/>
        </w:rPr>
        <w:t>.</w:t>
      </w:r>
      <w:r w:rsidRPr="00D31077">
        <w:rPr>
          <w:rFonts w:ascii="Times New Roman" w:hAnsi="Times New Roman" w:cs="Times New Roman"/>
          <w:color w:val="000000"/>
          <w:spacing w:val="1"/>
          <w:sz w:val="20"/>
          <w:szCs w:val="20"/>
        </w:rPr>
        <w:t xml:space="preserve">,  </w:t>
      </w:r>
      <w:proofErr w:type="gramEnd"/>
      <w:r w:rsidRPr="00D31077">
        <w:rPr>
          <w:rFonts w:ascii="Times New Roman" w:hAnsi="Times New Roman" w:cs="Times New Roman"/>
          <w:color w:val="000000"/>
          <w:spacing w:val="1"/>
          <w:sz w:val="20"/>
          <w:szCs w:val="20"/>
        </w:rPr>
        <w:t>внесенный   согласно платежного поручения от ______2021г. № _____,   засчитывается  в  счет     арендной платы за  земельный  участок.</w:t>
      </w:r>
    </w:p>
    <w:p w:rsidR="000524AD" w:rsidRPr="00D31077" w:rsidRDefault="000524AD" w:rsidP="000524AD">
      <w:pPr>
        <w:ind w:firstLine="720"/>
        <w:contextualSpacing/>
        <w:jc w:val="both"/>
        <w:rPr>
          <w:rFonts w:ascii="Times New Roman" w:hAnsi="Times New Roman" w:cs="Times New Roman"/>
          <w:color w:val="000000"/>
          <w:spacing w:val="1"/>
          <w:sz w:val="20"/>
          <w:szCs w:val="20"/>
        </w:rPr>
      </w:pPr>
      <w:r w:rsidRPr="00D31077">
        <w:rPr>
          <w:rFonts w:ascii="Times New Roman" w:hAnsi="Times New Roman" w:cs="Times New Roman"/>
          <w:color w:val="000000"/>
          <w:spacing w:val="1"/>
          <w:sz w:val="20"/>
          <w:szCs w:val="20"/>
        </w:rPr>
        <w:t>4.3</w:t>
      </w:r>
      <w:r w:rsidRPr="00D31077">
        <w:rPr>
          <w:rFonts w:ascii="Times New Roman" w:hAnsi="Times New Roman" w:cs="Times New Roman"/>
          <w:b/>
          <w:color w:val="000000"/>
          <w:spacing w:val="1"/>
          <w:sz w:val="20"/>
          <w:szCs w:val="20"/>
        </w:rPr>
        <w:t xml:space="preserve">. </w:t>
      </w:r>
      <w:r w:rsidRPr="00D31077">
        <w:rPr>
          <w:rFonts w:ascii="Times New Roman" w:hAnsi="Times New Roman" w:cs="Times New Roman"/>
          <w:color w:val="000000"/>
          <w:spacing w:val="1"/>
          <w:sz w:val="20"/>
          <w:szCs w:val="20"/>
        </w:rPr>
        <w:t>За  вычетом  суммы  задатка</w:t>
      </w:r>
      <w:r w:rsidRPr="00D31077">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D31077">
        <w:rPr>
          <w:rFonts w:ascii="Times New Roman" w:hAnsi="Times New Roman" w:cs="Times New Roman"/>
          <w:b/>
          <w:color w:val="000000"/>
          <w:spacing w:val="1"/>
          <w:sz w:val="20"/>
          <w:szCs w:val="20"/>
        </w:rPr>
        <w:t xml:space="preserve">_________ (_______) </w:t>
      </w:r>
      <w:proofErr w:type="gramEnd"/>
      <w:r w:rsidRPr="00D31077">
        <w:rPr>
          <w:rFonts w:ascii="Times New Roman" w:hAnsi="Times New Roman" w:cs="Times New Roman"/>
          <w:b/>
          <w:color w:val="000000"/>
          <w:spacing w:val="1"/>
          <w:sz w:val="20"/>
          <w:szCs w:val="20"/>
        </w:rPr>
        <w:t>рублей _____ копеек</w:t>
      </w:r>
      <w:r w:rsidRPr="00D31077">
        <w:rPr>
          <w:rFonts w:ascii="Times New Roman" w:hAnsi="Times New Roman" w:cs="Times New Roman"/>
          <w:color w:val="000000"/>
          <w:spacing w:val="1"/>
          <w:sz w:val="20"/>
          <w:szCs w:val="20"/>
        </w:rPr>
        <w:t xml:space="preserve">, которые должны  быть </w:t>
      </w:r>
      <w:r w:rsidRPr="00D31077">
        <w:rPr>
          <w:rFonts w:ascii="Times New Roman" w:hAnsi="Times New Roman" w:cs="Times New Roman"/>
          <w:spacing w:val="1"/>
          <w:sz w:val="20"/>
          <w:szCs w:val="20"/>
        </w:rPr>
        <w:t xml:space="preserve"> внесены   в</w:t>
      </w:r>
      <w:r w:rsidRPr="00D31077">
        <w:rPr>
          <w:rFonts w:ascii="Times New Roman" w:hAnsi="Times New Roman" w:cs="Times New Roman"/>
          <w:color w:val="000000"/>
          <w:spacing w:val="1"/>
          <w:sz w:val="20"/>
          <w:szCs w:val="20"/>
        </w:rPr>
        <w:t xml:space="preserve">  безналичном порядке  на  расчетный  счет Арендатора: </w:t>
      </w:r>
    </w:p>
    <w:p w:rsidR="000524AD" w:rsidRPr="00D31077" w:rsidRDefault="000524AD" w:rsidP="000524AD">
      <w:pPr>
        <w:pStyle w:val="13"/>
        <w:ind w:firstLine="567"/>
        <w:contextualSpacing/>
        <w:jc w:val="both"/>
        <w:rPr>
          <w:rFonts w:ascii="Times New Roman" w:hAnsi="Times New Roman" w:cs="Times New Roman"/>
        </w:rPr>
      </w:pPr>
      <w:proofErr w:type="gramStart"/>
      <w:r w:rsidRPr="00D31077">
        <w:rPr>
          <w:rFonts w:ascii="Times New Roman" w:hAnsi="Times New Roman" w:cs="Times New Roman"/>
          <w:snapToGrid w:val="0"/>
        </w:rPr>
        <w:t>р</w:t>
      </w:r>
      <w:proofErr w:type="gramEnd"/>
      <w:r w:rsidRPr="00D31077">
        <w:rPr>
          <w:rFonts w:ascii="Times New Roman" w:hAnsi="Times New Roman" w:cs="Times New Roman"/>
          <w:snapToGrid w:val="0"/>
        </w:rPr>
        <w:t xml:space="preserve">/с  </w:t>
      </w:r>
      <w:r w:rsidRPr="00D31077">
        <w:rPr>
          <w:rFonts w:ascii="Times New Roman" w:hAnsi="Times New Roman" w:cs="Times New Roman"/>
        </w:rPr>
        <w:t>03100643000000010900,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D31077">
        <w:rPr>
          <w:rFonts w:ascii="Times New Roman" w:eastAsia="MS Mincho" w:hAnsi="Times New Roman" w:cs="Times New Roman"/>
        </w:rPr>
        <w:t xml:space="preserve"> </w:t>
      </w:r>
      <w:r w:rsidRPr="00D31077">
        <w:rPr>
          <w:rFonts w:ascii="Times New Roman" w:hAnsi="Times New Roman" w:cs="Times New Roman"/>
          <w:b/>
          <w:i/>
        </w:rPr>
        <w:t xml:space="preserve">– Доходы, получаемые в виде арендной платы за земельные участки. </w:t>
      </w:r>
    </w:p>
    <w:p w:rsidR="000524AD" w:rsidRPr="00D31077" w:rsidRDefault="000524AD" w:rsidP="000524AD">
      <w:pPr>
        <w:pStyle w:val="13"/>
        <w:ind w:firstLine="567"/>
        <w:contextualSpacing/>
        <w:jc w:val="both"/>
        <w:rPr>
          <w:rFonts w:ascii="Times New Roman" w:hAnsi="Times New Roman" w:cs="Times New Roman"/>
          <w:color w:val="333333"/>
        </w:rPr>
      </w:pPr>
      <w:r w:rsidRPr="00D31077">
        <w:rPr>
          <w:rFonts w:ascii="Times New Roman" w:hAnsi="Times New Roman" w:cs="Times New Roman"/>
        </w:rPr>
        <w:t>4.4.</w:t>
      </w:r>
      <w:r w:rsidRPr="00D31077">
        <w:rPr>
          <w:rFonts w:ascii="Times New Roman" w:hAnsi="Times New Roman" w:cs="Times New Roman"/>
          <w:b/>
          <w:i/>
        </w:rPr>
        <w:t xml:space="preserve"> </w:t>
      </w:r>
      <w:r w:rsidRPr="00D31077">
        <w:rPr>
          <w:rFonts w:ascii="Times New Roman" w:hAnsi="Times New Roman" w:cs="Times New Roman"/>
          <w:b/>
          <w:bCs/>
        </w:rPr>
        <w:t xml:space="preserve"> </w:t>
      </w:r>
      <w:r w:rsidRPr="00D31077">
        <w:rPr>
          <w:rFonts w:ascii="Times New Roman" w:hAnsi="Times New Roman" w:cs="Times New Roman"/>
        </w:rPr>
        <w:t xml:space="preserve"> Арендатор вносит арендную плату </w:t>
      </w:r>
      <w:r w:rsidRPr="00D31077">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D31077">
        <w:rPr>
          <w:rFonts w:ascii="Times New Roman" w:hAnsi="Times New Roman" w:cs="Times New Roman"/>
        </w:rPr>
        <w:t xml:space="preserve"> путем перечисления</w:t>
      </w:r>
      <w:r w:rsidRPr="00D31077">
        <w:rPr>
          <w:rFonts w:ascii="Times New Roman" w:hAnsi="Times New Roman" w:cs="Times New Roman"/>
          <w:color w:val="333333"/>
        </w:rPr>
        <w:t>.</w:t>
      </w:r>
    </w:p>
    <w:p w:rsidR="000524AD" w:rsidRPr="00D31077" w:rsidRDefault="000524AD" w:rsidP="000524AD">
      <w:pPr>
        <w:pStyle w:val="13"/>
        <w:ind w:firstLine="567"/>
        <w:contextualSpacing/>
        <w:jc w:val="both"/>
        <w:rPr>
          <w:rFonts w:ascii="Times New Roman" w:hAnsi="Times New Roman" w:cs="Times New Roman"/>
          <w:color w:val="333333"/>
          <w:lang w:eastAsia="ru-RU"/>
        </w:rPr>
      </w:pPr>
      <w:r w:rsidRPr="00D31077">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0524AD" w:rsidRPr="00D31077" w:rsidRDefault="000524AD" w:rsidP="000524AD">
      <w:pPr>
        <w:widowControl w:val="0"/>
        <w:tabs>
          <w:tab w:val="left" w:pos="709"/>
          <w:tab w:val="left" w:pos="7680"/>
        </w:tabs>
        <w:autoSpaceDE w:val="0"/>
        <w:contextualSpacing/>
        <w:jc w:val="both"/>
        <w:rPr>
          <w:rFonts w:ascii="Times New Roman" w:hAnsi="Times New Roman" w:cs="Times New Roman"/>
          <w:sz w:val="20"/>
          <w:szCs w:val="20"/>
          <w:lang w:eastAsia="ar-SA"/>
        </w:rPr>
      </w:pPr>
      <w:r w:rsidRPr="00D31077">
        <w:rPr>
          <w:rFonts w:ascii="Times New Roman" w:hAnsi="Times New Roman" w:cs="Times New Roman"/>
          <w:bCs/>
          <w:sz w:val="20"/>
          <w:szCs w:val="20"/>
        </w:rPr>
        <w:t xml:space="preserve">          4.6.</w:t>
      </w:r>
      <w:r w:rsidRPr="00D31077">
        <w:rPr>
          <w:rFonts w:ascii="Times New Roman" w:hAnsi="Times New Roman" w:cs="Times New Roman"/>
          <w:b/>
          <w:bCs/>
          <w:sz w:val="20"/>
          <w:szCs w:val="20"/>
        </w:rPr>
        <w:t xml:space="preserve">  </w:t>
      </w:r>
      <w:r w:rsidRPr="00D31077">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0524AD" w:rsidRPr="00D31077" w:rsidRDefault="000524AD" w:rsidP="000524AD">
      <w:pPr>
        <w:autoSpaceDE w:val="0"/>
        <w:contextualSpacing/>
        <w:rPr>
          <w:rFonts w:ascii="Times New Roman" w:hAnsi="Times New Roman" w:cs="Times New Roman"/>
          <w:b/>
          <w:sz w:val="20"/>
          <w:szCs w:val="20"/>
        </w:rPr>
      </w:pPr>
    </w:p>
    <w:p w:rsidR="000524AD" w:rsidRPr="00D31077" w:rsidRDefault="000524AD" w:rsidP="000524AD">
      <w:pPr>
        <w:autoSpaceDE w:val="0"/>
        <w:ind w:firstLine="709"/>
        <w:contextualSpacing/>
        <w:jc w:val="center"/>
        <w:rPr>
          <w:rFonts w:ascii="Times New Roman" w:hAnsi="Times New Roman" w:cs="Times New Roman"/>
          <w:b/>
          <w:sz w:val="20"/>
          <w:szCs w:val="20"/>
        </w:rPr>
      </w:pPr>
      <w:r w:rsidRPr="00D31077">
        <w:rPr>
          <w:rFonts w:ascii="Times New Roman" w:hAnsi="Times New Roman" w:cs="Times New Roman"/>
          <w:b/>
          <w:sz w:val="20"/>
          <w:szCs w:val="20"/>
        </w:rPr>
        <w:t>5. Рассмотрение  споров</w:t>
      </w:r>
    </w:p>
    <w:p w:rsidR="000524AD" w:rsidRPr="00D31077" w:rsidRDefault="000524AD" w:rsidP="000524AD">
      <w:pPr>
        <w:autoSpaceDE w:val="0"/>
        <w:ind w:firstLine="709"/>
        <w:contextualSpacing/>
        <w:jc w:val="both"/>
        <w:rPr>
          <w:rFonts w:ascii="Times New Roman" w:hAnsi="Times New Roman" w:cs="Times New Roman"/>
          <w:b/>
          <w:sz w:val="20"/>
          <w:szCs w:val="20"/>
        </w:rPr>
      </w:pPr>
      <w:r w:rsidRPr="00D31077">
        <w:rPr>
          <w:rFonts w:ascii="Times New Roman" w:hAnsi="Times New Roman" w:cs="Times New Roman"/>
          <w:sz w:val="20"/>
          <w:szCs w:val="20"/>
        </w:rPr>
        <w:t>5.1</w:t>
      </w:r>
      <w:r w:rsidRPr="00D31077">
        <w:rPr>
          <w:rFonts w:ascii="Times New Roman" w:hAnsi="Times New Roman" w:cs="Times New Roman"/>
          <w:b/>
          <w:sz w:val="20"/>
          <w:szCs w:val="20"/>
        </w:rPr>
        <w:t xml:space="preserve">. </w:t>
      </w:r>
      <w:r w:rsidRPr="00D31077">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0524AD" w:rsidRPr="00D31077" w:rsidRDefault="000524AD" w:rsidP="000524AD">
      <w:pPr>
        <w:autoSpaceDE w:val="0"/>
        <w:ind w:firstLine="709"/>
        <w:contextualSpacing/>
        <w:jc w:val="center"/>
        <w:rPr>
          <w:rFonts w:ascii="Times New Roman" w:hAnsi="Times New Roman" w:cs="Times New Roman"/>
          <w:b/>
          <w:sz w:val="20"/>
          <w:szCs w:val="20"/>
        </w:rPr>
      </w:pPr>
    </w:p>
    <w:p w:rsidR="000524AD" w:rsidRPr="00D31077" w:rsidRDefault="000524AD" w:rsidP="000524AD">
      <w:pPr>
        <w:autoSpaceDE w:val="0"/>
        <w:ind w:firstLine="709"/>
        <w:contextualSpacing/>
        <w:jc w:val="center"/>
        <w:rPr>
          <w:rFonts w:ascii="Times New Roman" w:hAnsi="Times New Roman" w:cs="Times New Roman"/>
          <w:b/>
          <w:sz w:val="20"/>
          <w:szCs w:val="20"/>
        </w:rPr>
      </w:pPr>
      <w:r w:rsidRPr="00D31077">
        <w:rPr>
          <w:rFonts w:ascii="Times New Roman" w:hAnsi="Times New Roman" w:cs="Times New Roman"/>
          <w:b/>
          <w:sz w:val="20"/>
          <w:szCs w:val="20"/>
        </w:rPr>
        <w:t>6. Изменение  и  расторжение  Договора</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0524AD" w:rsidRPr="00535779"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0524AD" w:rsidRPr="00D31077" w:rsidRDefault="000524AD" w:rsidP="000524AD">
      <w:pPr>
        <w:autoSpaceDE w:val="0"/>
        <w:ind w:firstLine="709"/>
        <w:contextualSpacing/>
        <w:jc w:val="center"/>
        <w:rPr>
          <w:rFonts w:ascii="Times New Roman" w:hAnsi="Times New Roman" w:cs="Times New Roman"/>
          <w:b/>
          <w:bCs/>
          <w:sz w:val="20"/>
          <w:szCs w:val="20"/>
        </w:rPr>
      </w:pPr>
      <w:r>
        <w:rPr>
          <w:rFonts w:ascii="Times New Roman" w:hAnsi="Times New Roman" w:cs="Times New Roman"/>
          <w:b/>
          <w:bCs/>
          <w:sz w:val="20"/>
          <w:szCs w:val="20"/>
        </w:rPr>
        <w:t xml:space="preserve">7. Ответственность </w:t>
      </w:r>
      <w:r w:rsidRPr="00D31077">
        <w:rPr>
          <w:rFonts w:ascii="Times New Roman" w:hAnsi="Times New Roman" w:cs="Times New Roman"/>
          <w:b/>
          <w:bCs/>
          <w:sz w:val="20"/>
          <w:szCs w:val="20"/>
        </w:rPr>
        <w:t>Сторон</w:t>
      </w:r>
    </w:p>
    <w:p w:rsidR="000524AD" w:rsidRPr="00D31077" w:rsidRDefault="000524AD" w:rsidP="000524AD">
      <w:pPr>
        <w:autoSpaceDE w:val="0"/>
        <w:ind w:firstLine="709"/>
        <w:contextualSpacing/>
        <w:jc w:val="both"/>
        <w:rPr>
          <w:rFonts w:ascii="Times New Roman" w:hAnsi="Times New Roman" w:cs="Times New Roman"/>
          <w:bCs/>
          <w:sz w:val="20"/>
          <w:szCs w:val="20"/>
        </w:rPr>
      </w:pPr>
      <w:r w:rsidRPr="00D31077">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0524AD" w:rsidRPr="00535779" w:rsidRDefault="000524AD" w:rsidP="000524AD">
      <w:pPr>
        <w:autoSpaceDE w:val="0"/>
        <w:ind w:firstLine="709"/>
        <w:contextualSpacing/>
        <w:jc w:val="both"/>
        <w:rPr>
          <w:rFonts w:ascii="Times New Roman" w:hAnsi="Times New Roman" w:cs="Times New Roman"/>
          <w:bCs/>
          <w:sz w:val="20"/>
          <w:szCs w:val="20"/>
        </w:rPr>
      </w:pPr>
      <w:r w:rsidRPr="00D31077">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0524AD" w:rsidRPr="00D31077" w:rsidRDefault="000524AD" w:rsidP="000524AD">
      <w:pPr>
        <w:autoSpaceDE w:val="0"/>
        <w:ind w:firstLine="709"/>
        <w:contextualSpacing/>
        <w:jc w:val="center"/>
        <w:rPr>
          <w:rFonts w:ascii="Times New Roman" w:hAnsi="Times New Roman" w:cs="Times New Roman"/>
          <w:b/>
          <w:bCs/>
          <w:sz w:val="20"/>
          <w:szCs w:val="20"/>
        </w:rPr>
      </w:pPr>
      <w:r>
        <w:rPr>
          <w:rFonts w:ascii="Times New Roman" w:hAnsi="Times New Roman" w:cs="Times New Roman"/>
          <w:b/>
          <w:bCs/>
          <w:sz w:val="20"/>
          <w:szCs w:val="20"/>
        </w:rPr>
        <w:t xml:space="preserve">8. Вступление </w:t>
      </w:r>
      <w:r w:rsidRPr="00D31077">
        <w:rPr>
          <w:rFonts w:ascii="Times New Roman" w:hAnsi="Times New Roman" w:cs="Times New Roman"/>
          <w:b/>
          <w:bCs/>
          <w:sz w:val="20"/>
          <w:szCs w:val="20"/>
        </w:rPr>
        <w:t>Договора в силу</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0524AD" w:rsidRPr="00D31077" w:rsidRDefault="000524AD" w:rsidP="000524AD">
      <w:pPr>
        <w:autoSpaceDE w:val="0"/>
        <w:ind w:firstLine="709"/>
        <w:contextualSpacing/>
        <w:jc w:val="both"/>
        <w:rPr>
          <w:rFonts w:ascii="Times New Roman" w:hAnsi="Times New Roman" w:cs="Times New Roman"/>
          <w:sz w:val="20"/>
          <w:szCs w:val="20"/>
        </w:rPr>
      </w:pPr>
      <w:r w:rsidRPr="00D31077">
        <w:rPr>
          <w:rFonts w:ascii="Times New Roman" w:hAnsi="Times New Roman" w:cs="Times New Roman"/>
          <w:sz w:val="20"/>
          <w:szCs w:val="20"/>
        </w:rPr>
        <w:t>8.2. До</w:t>
      </w:r>
      <w:r>
        <w:rPr>
          <w:rFonts w:ascii="Times New Roman" w:hAnsi="Times New Roman" w:cs="Times New Roman"/>
          <w:sz w:val="20"/>
          <w:szCs w:val="20"/>
        </w:rPr>
        <w:t xml:space="preserve">говор  составлен и подписан в трех </w:t>
      </w:r>
      <w:r w:rsidRPr="00D31077">
        <w:rPr>
          <w:rFonts w:ascii="Times New Roman" w:hAnsi="Times New Roman" w:cs="Times New Roman"/>
          <w:sz w:val="20"/>
          <w:szCs w:val="20"/>
        </w:rPr>
        <w:t>экземплярах, имеющих силу оригинала. Подписанные тексты Договора и приложений к нему хранятся по одном</w:t>
      </w:r>
      <w:r>
        <w:rPr>
          <w:rFonts w:ascii="Times New Roman" w:hAnsi="Times New Roman" w:cs="Times New Roman"/>
          <w:sz w:val="20"/>
          <w:szCs w:val="20"/>
        </w:rPr>
        <w:t xml:space="preserve">у экземпляру </w:t>
      </w:r>
      <w:r w:rsidRPr="00D31077">
        <w:rPr>
          <w:rFonts w:ascii="Times New Roman" w:hAnsi="Times New Roman" w:cs="Times New Roman"/>
          <w:sz w:val="20"/>
          <w:szCs w:val="20"/>
        </w:rPr>
        <w:t xml:space="preserve">Арендодателя,  Арендатора  и  в Управлении Федеральной службы государственной регистрации, кадастра и картографии по Республике Мордовия.    </w:t>
      </w:r>
    </w:p>
    <w:p w:rsidR="000524AD" w:rsidRPr="00D31077" w:rsidRDefault="000524AD" w:rsidP="000524AD">
      <w:pPr>
        <w:autoSpaceDE w:val="0"/>
        <w:contextualSpacing/>
        <w:jc w:val="both"/>
        <w:rPr>
          <w:rFonts w:ascii="Times New Roman" w:hAnsi="Times New Roman" w:cs="Times New Roman"/>
          <w:sz w:val="20"/>
          <w:szCs w:val="20"/>
        </w:rPr>
      </w:pPr>
      <w:r w:rsidRPr="00D31077">
        <w:rPr>
          <w:rFonts w:ascii="Times New Roman" w:hAnsi="Times New Roman" w:cs="Times New Roman"/>
          <w:sz w:val="20"/>
          <w:szCs w:val="20"/>
        </w:rPr>
        <w:t xml:space="preserve">                                     </w:t>
      </w:r>
    </w:p>
    <w:p w:rsidR="000524AD" w:rsidRPr="00C440AC" w:rsidRDefault="000524AD" w:rsidP="000524AD">
      <w:pPr>
        <w:widowControl w:val="0"/>
        <w:tabs>
          <w:tab w:val="left" w:pos="2160"/>
        </w:tabs>
        <w:autoSpaceDE w:val="0"/>
        <w:ind w:left="1080" w:right="360"/>
        <w:contextualSpacing/>
        <w:jc w:val="center"/>
        <w:rPr>
          <w:rFonts w:ascii="Times New Roman" w:hAnsi="Times New Roman" w:cs="Times New Roman"/>
          <w:b/>
          <w:bCs/>
          <w:sz w:val="20"/>
          <w:szCs w:val="20"/>
        </w:rPr>
      </w:pPr>
      <w:r>
        <w:rPr>
          <w:rFonts w:ascii="Times New Roman" w:hAnsi="Times New Roman" w:cs="Times New Roman"/>
          <w:b/>
          <w:bCs/>
          <w:sz w:val="20"/>
          <w:szCs w:val="20"/>
        </w:rPr>
        <w:t xml:space="preserve">10. АДРЕСА И РЕКВИЗИТЫ </w:t>
      </w:r>
      <w:r w:rsidRPr="00D31077">
        <w:rPr>
          <w:rFonts w:ascii="Times New Roman" w:hAnsi="Times New Roman" w:cs="Times New Roman"/>
          <w:b/>
          <w:bCs/>
          <w:sz w:val="20"/>
          <w:szCs w:val="20"/>
        </w:rPr>
        <w:t>СТОРОН</w:t>
      </w:r>
    </w:p>
    <w:tbl>
      <w:tblPr>
        <w:tblW w:w="14415" w:type="dxa"/>
        <w:tblLayout w:type="fixed"/>
        <w:tblLook w:val="04A0" w:firstRow="1" w:lastRow="0" w:firstColumn="1" w:lastColumn="0" w:noHBand="0" w:noVBand="1"/>
      </w:tblPr>
      <w:tblGrid>
        <w:gridCol w:w="76"/>
        <w:gridCol w:w="4543"/>
        <w:gridCol w:w="316"/>
        <w:gridCol w:w="4645"/>
        <w:gridCol w:w="26"/>
        <w:gridCol w:w="4809"/>
      </w:tblGrid>
      <w:tr w:rsidR="000524AD" w:rsidRPr="00C440AC" w:rsidTr="000524AD">
        <w:trPr>
          <w:gridAfter w:val="2"/>
          <w:wAfter w:w="4835" w:type="dxa"/>
        </w:trPr>
        <w:tc>
          <w:tcPr>
            <w:tcW w:w="4619" w:type="dxa"/>
            <w:gridSpan w:val="2"/>
            <w:hideMark/>
          </w:tcPr>
          <w:p w:rsidR="000524AD" w:rsidRPr="00C440AC" w:rsidRDefault="000524AD" w:rsidP="000524AD">
            <w:pPr>
              <w:suppressAutoHyphens/>
              <w:snapToGrid w:val="0"/>
              <w:jc w:val="center"/>
              <w:rPr>
                <w:rFonts w:ascii="Times New Roman" w:eastAsia="Times New Roman" w:hAnsi="Times New Roman" w:cs="Times New Roman"/>
                <w:b/>
                <w:sz w:val="16"/>
                <w:szCs w:val="16"/>
                <w:lang w:eastAsia="ar-SA"/>
              </w:rPr>
            </w:pPr>
            <w:r w:rsidRPr="00C440AC">
              <w:rPr>
                <w:rFonts w:ascii="Times New Roman" w:hAnsi="Times New Roman" w:cs="Times New Roman"/>
                <w:b/>
                <w:sz w:val="16"/>
                <w:szCs w:val="16"/>
              </w:rPr>
              <w:t>АРЕНДОДАТЕЛЬ</w:t>
            </w:r>
          </w:p>
        </w:tc>
        <w:tc>
          <w:tcPr>
            <w:tcW w:w="4961" w:type="dxa"/>
            <w:gridSpan w:val="2"/>
            <w:hideMark/>
          </w:tcPr>
          <w:p w:rsidR="000524AD" w:rsidRPr="00C440AC" w:rsidRDefault="000524AD" w:rsidP="000524AD">
            <w:pPr>
              <w:suppressAutoHyphens/>
              <w:snapToGrid w:val="0"/>
              <w:jc w:val="center"/>
              <w:rPr>
                <w:rFonts w:ascii="Times New Roman" w:eastAsia="Times New Roman" w:hAnsi="Times New Roman" w:cs="Times New Roman"/>
                <w:b/>
                <w:sz w:val="16"/>
                <w:szCs w:val="16"/>
                <w:lang w:eastAsia="ar-SA"/>
              </w:rPr>
            </w:pPr>
            <w:r w:rsidRPr="00C440AC">
              <w:rPr>
                <w:rFonts w:ascii="Times New Roman" w:hAnsi="Times New Roman" w:cs="Times New Roman"/>
                <w:b/>
                <w:sz w:val="16"/>
                <w:szCs w:val="16"/>
              </w:rPr>
              <w:t>АРЕНДАТОР</w:t>
            </w:r>
          </w:p>
        </w:tc>
      </w:tr>
      <w:tr w:rsidR="000524AD" w:rsidRPr="00C440AC" w:rsidTr="000524AD">
        <w:trPr>
          <w:gridBefore w:val="1"/>
          <w:wBefore w:w="76" w:type="dxa"/>
        </w:trPr>
        <w:tc>
          <w:tcPr>
            <w:tcW w:w="4859" w:type="dxa"/>
            <w:gridSpan w:val="2"/>
          </w:tcPr>
          <w:p w:rsidR="000524AD" w:rsidRPr="00C440AC" w:rsidRDefault="000524AD" w:rsidP="000524AD">
            <w:pPr>
              <w:autoSpaceDE w:val="0"/>
              <w:snapToGrid w:val="0"/>
              <w:rPr>
                <w:rFonts w:ascii="Times New Roman" w:eastAsia="Times New Roman" w:hAnsi="Times New Roman" w:cs="Times New Roman"/>
                <w:sz w:val="16"/>
                <w:szCs w:val="16"/>
                <w:lang w:eastAsia="ar-SA"/>
              </w:rPr>
            </w:pPr>
          </w:p>
          <w:p w:rsidR="000524AD" w:rsidRPr="00C440AC" w:rsidRDefault="000524AD" w:rsidP="000524AD">
            <w:pPr>
              <w:pStyle w:val="HTML"/>
              <w:jc w:val="both"/>
              <w:rPr>
                <w:rFonts w:ascii="Times New Roman" w:hAnsi="Times New Roman" w:cs="Times New Roman"/>
                <w:sz w:val="16"/>
                <w:szCs w:val="16"/>
              </w:rPr>
            </w:pPr>
            <w:r w:rsidRPr="00C440AC">
              <w:rPr>
                <w:rFonts w:ascii="Times New Roman" w:hAnsi="Times New Roman" w:cs="Times New Roman"/>
                <w:b/>
                <w:sz w:val="16"/>
                <w:szCs w:val="16"/>
              </w:rPr>
              <w:t>Администрация Дубенского муниципального района Республики Мордовия</w:t>
            </w:r>
            <w:r w:rsidRPr="00C440AC">
              <w:rPr>
                <w:rFonts w:ascii="Times New Roman" w:hAnsi="Times New Roman" w:cs="Times New Roman"/>
                <w:sz w:val="16"/>
                <w:szCs w:val="16"/>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0524AD" w:rsidRPr="00C440AC" w:rsidRDefault="000524AD" w:rsidP="000524AD">
            <w:pPr>
              <w:pStyle w:val="HTML"/>
              <w:jc w:val="both"/>
              <w:rPr>
                <w:rFonts w:ascii="Times New Roman" w:hAnsi="Times New Roman" w:cs="Times New Roman"/>
                <w:sz w:val="16"/>
                <w:szCs w:val="16"/>
              </w:rPr>
            </w:pPr>
            <w:proofErr w:type="gramStart"/>
            <w:r w:rsidRPr="00C440AC">
              <w:rPr>
                <w:rFonts w:ascii="Times New Roman" w:hAnsi="Times New Roman" w:cs="Times New Roman"/>
                <w:sz w:val="16"/>
                <w:szCs w:val="16"/>
              </w:rPr>
              <w:t>Юр. адрес: 431770, РМ, Дубенский район, с. Дубенки, ул. Денисова, д.4</w:t>
            </w:r>
            <w:proofErr w:type="gramEnd"/>
          </w:p>
          <w:p w:rsidR="000524AD" w:rsidRPr="00C440AC" w:rsidRDefault="000524AD" w:rsidP="000524AD">
            <w:pPr>
              <w:tabs>
                <w:tab w:val="left" w:pos="2268"/>
              </w:tabs>
              <w:suppressAutoHyphens/>
              <w:autoSpaceDE w:val="0"/>
              <w:spacing w:after="120"/>
              <w:ind w:right="-8"/>
              <w:jc w:val="both"/>
              <w:rPr>
                <w:rFonts w:ascii="Times New Roman" w:eastAsia="Times New Roman" w:hAnsi="Times New Roman" w:cs="Times New Roman"/>
                <w:sz w:val="16"/>
                <w:szCs w:val="16"/>
                <w:lang w:eastAsia="ar-SA"/>
              </w:rPr>
            </w:pPr>
            <w:r w:rsidRPr="00C440AC">
              <w:rPr>
                <w:rFonts w:ascii="Times New Roman" w:hAnsi="Times New Roman" w:cs="Times New Roman"/>
                <w:sz w:val="16"/>
                <w:szCs w:val="16"/>
              </w:rPr>
              <w:t xml:space="preserve">_______________________ Нефедов В.Н.                    </w:t>
            </w:r>
          </w:p>
        </w:tc>
        <w:tc>
          <w:tcPr>
            <w:tcW w:w="4671" w:type="dxa"/>
            <w:gridSpan w:val="2"/>
          </w:tcPr>
          <w:p w:rsidR="000524AD" w:rsidRPr="00C440AC"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16"/>
                <w:szCs w:val="16"/>
              </w:rPr>
            </w:pPr>
          </w:p>
          <w:p w:rsidR="000524AD" w:rsidRPr="00C440AC"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16"/>
                <w:szCs w:val="16"/>
              </w:rPr>
            </w:pPr>
            <w:r w:rsidRPr="00C440AC">
              <w:rPr>
                <w:i/>
                <w:sz w:val="16"/>
                <w:szCs w:val="16"/>
              </w:rPr>
              <w:t xml:space="preserve"> </w:t>
            </w:r>
          </w:p>
          <w:p w:rsidR="000524AD" w:rsidRPr="00C440AC"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16"/>
                <w:szCs w:val="16"/>
              </w:rPr>
            </w:pPr>
          </w:p>
          <w:p w:rsidR="000524AD" w:rsidRPr="00C440AC"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16"/>
                <w:szCs w:val="16"/>
              </w:rPr>
            </w:pPr>
            <w:r w:rsidRPr="00C440AC">
              <w:rPr>
                <w:i/>
                <w:sz w:val="16"/>
                <w:szCs w:val="16"/>
              </w:rPr>
              <w:t>__________________     ___________</w:t>
            </w:r>
          </w:p>
        </w:tc>
        <w:tc>
          <w:tcPr>
            <w:tcW w:w="4809" w:type="dxa"/>
          </w:tcPr>
          <w:p w:rsidR="000524AD" w:rsidRPr="00C440AC" w:rsidRDefault="000524AD" w:rsidP="000524A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left="-8" w:right="-8" w:hanging="20"/>
              <w:jc w:val="both"/>
              <w:rPr>
                <w:rFonts w:ascii="Times New Roman" w:eastAsia="Times New Roman" w:hAnsi="Times New Roman" w:cs="Times New Roman"/>
                <w:sz w:val="16"/>
                <w:szCs w:val="16"/>
                <w:lang w:eastAsia="ar-SA"/>
              </w:rPr>
            </w:pPr>
          </w:p>
        </w:tc>
      </w:tr>
    </w:tbl>
    <w:p w:rsidR="000524AD" w:rsidRDefault="000524AD" w:rsidP="000524AD">
      <w:pPr>
        <w:autoSpaceDE w:val="0"/>
        <w:jc w:val="right"/>
        <w:rPr>
          <w:sz w:val="20"/>
          <w:szCs w:val="20"/>
        </w:rPr>
      </w:pPr>
    </w:p>
    <w:p w:rsidR="000524AD" w:rsidRPr="00535779" w:rsidRDefault="000524AD" w:rsidP="000524AD">
      <w:pPr>
        <w:autoSpaceDE w:val="0"/>
        <w:spacing w:line="240" w:lineRule="auto"/>
        <w:contextualSpacing/>
        <w:jc w:val="right"/>
        <w:rPr>
          <w:rFonts w:ascii="Times New Roman" w:hAnsi="Times New Roman" w:cs="Times New Roman"/>
          <w:b/>
          <w:bCs/>
          <w:sz w:val="20"/>
          <w:szCs w:val="20"/>
        </w:rPr>
      </w:pPr>
      <w:r w:rsidRPr="00535779">
        <w:rPr>
          <w:rFonts w:ascii="Times New Roman" w:hAnsi="Times New Roman" w:cs="Times New Roman"/>
          <w:sz w:val="20"/>
          <w:szCs w:val="20"/>
        </w:rPr>
        <w:t xml:space="preserve"> </w:t>
      </w:r>
      <w:r>
        <w:rPr>
          <w:rFonts w:ascii="Times New Roman" w:hAnsi="Times New Roman" w:cs="Times New Roman"/>
          <w:b/>
          <w:bCs/>
          <w:sz w:val="20"/>
          <w:szCs w:val="20"/>
        </w:rPr>
        <w:t xml:space="preserve">Приложение </w:t>
      </w:r>
      <w:r w:rsidRPr="00535779">
        <w:rPr>
          <w:rFonts w:ascii="Times New Roman" w:hAnsi="Times New Roman" w:cs="Times New Roman"/>
          <w:b/>
          <w:bCs/>
          <w:sz w:val="20"/>
          <w:szCs w:val="20"/>
        </w:rPr>
        <w:t xml:space="preserve">1 </w:t>
      </w:r>
    </w:p>
    <w:p w:rsidR="000524AD" w:rsidRPr="00535779" w:rsidRDefault="000524AD" w:rsidP="000524AD">
      <w:pPr>
        <w:autoSpaceDE w:val="0"/>
        <w:spacing w:line="240" w:lineRule="auto"/>
        <w:contextualSpacing/>
        <w:jc w:val="right"/>
        <w:rPr>
          <w:rFonts w:ascii="Times New Roman" w:hAnsi="Times New Roman" w:cs="Times New Roman"/>
          <w:b/>
          <w:bCs/>
          <w:sz w:val="20"/>
          <w:szCs w:val="20"/>
        </w:rPr>
      </w:pPr>
      <w:r w:rsidRPr="00535779">
        <w:rPr>
          <w:rFonts w:ascii="Times New Roman" w:hAnsi="Times New Roman" w:cs="Times New Roman"/>
          <w:b/>
          <w:bCs/>
          <w:sz w:val="20"/>
          <w:szCs w:val="20"/>
        </w:rPr>
        <w:t xml:space="preserve">к договору аренды </w:t>
      </w:r>
    </w:p>
    <w:p w:rsidR="000524AD" w:rsidRPr="00535779" w:rsidRDefault="000524AD" w:rsidP="000524AD">
      <w:pPr>
        <w:autoSpaceDE w:val="0"/>
        <w:spacing w:line="240" w:lineRule="auto"/>
        <w:contextualSpacing/>
        <w:jc w:val="right"/>
        <w:rPr>
          <w:rFonts w:ascii="Times New Roman" w:hAnsi="Times New Roman" w:cs="Times New Roman"/>
          <w:b/>
          <w:bCs/>
          <w:sz w:val="20"/>
          <w:szCs w:val="20"/>
        </w:rPr>
      </w:pPr>
      <w:r w:rsidRPr="00535779">
        <w:rPr>
          <w:rFonts w:ascii="Times New Roman" w:hAnsi="Times New Roman" w:cs="Times New Roman"/>
          <w:b/>
          <w:bCs/>
          <w:sz w:val="20"/>
          <w:szCs w:val="20"/>
        </w:rPr>
        <w:t>земельного участка</w:t>
      </w:r>
    </w:p>
    <w:p w:rsidR="000524AD" w:rsidRPr="00535779" w:rsidRDefault="000524AD" w:rsidP="000524AD">
      <w:pPr>
        <w:autoSpaceDE w:val="0"/>
        <w:jc w:val="right"/>
        <w:rPr>
          <w:rFonts w:ascii="Times New Roman" w:hAnsi="Times New Roman" w:cs="Times New Roman"/>
          <w:b/>
          <w:bCs/>
          <w:sz w:val="20"/>
          <w:szCs w:val="20"/>
        </w:rPr>
      </w:pPr>
    </w:p>
    <w:p w:rsidR="000524AD" w:rsidRPr="00535779" w:rsidRDefault="000524AD" w:rsidP="000524AD">
      <w:pPr>
        <w:pStyle w:val="a8"/>
        <w:spacing w:after="0"/>
        <w:contextualSpacing/>
        <w:jc w:val="center"/>
        <w:rPr>
          <w:bCs/>
          <w:sz w:val="20"/>
          <w:szCs w:val="20"/>
        </w:rPr>
      </w:pPr>
      <w:r w:rsidRPr="00535779">
        <w:rPr>
          <w:sz w:val="20"/>
          <w:szCs w:val="20"/>
        </w:rPr>
        <w:t>АКТ</w:t>
      </w:r>
    </w:p>
    <w:p w:rsidR="000524AD" w:rsidRPr="00535779" w:rsidRDefault="000524AD" w:rsidP="000524AD">
      <w:pPr>
        <w:pStyle w:val="a8"/>
        <w:spacing w:after="0"/>
        <w:contextualSpacing/>
        <w:jc w:val="center"/>
        <w:rPr>
          <w:sz w:val="20"/>
          <w:szCs w:val="20"/>
        </w:rPr>
      </w:pPr>
      <w:r w:rsidRPr="00535779">
        <w:rPr>
          <w:sz w:val="20"/>
          <w:szCs w:val="20"/>
        </w:rPr>
        <w:t>приёма-передачи</w:t>
      </w:r>
    </w:p>
    <w:p w:rsidR="000524AD" w:rsidRPr="00535779" w:rsidRDefault="000524AD" w:rsidP="000524AD">
      <w:pPr>
        <w:pStyle w:val="a8"/>
        <w:spacing w:after="0"/>
        <w:contextualSpacing/>
        <w:jc w:val="center"/>
        <w:rPr>
          <w:sz w:val="20"/>
          <w:szCs w:val="20"/>
        </w:rPr>
      </w:pPr>
      <w:r w:rsidRPr="00535779">
        <w:rPr>
          <w:sz w:val="20"/>
          <w:szCs w:val="20"/>
        </w:rPr>
        <w:t>по договору аренды земельного участка</w:t>
      </w:r>
    </w:p>
    <w:p w:rsidR="000524AD" w:rsidRPr="00535779" w:rsidRDefault="000524AD" w:rsidP="000524AD">
      <w:pPr>
        <w:pStyle w:val="a8"/>
        <w:spacing w:after="0"/>
        <w:contextualSpacing/>
        <w:jc w:val="center"/>
        <w:rPr>
          <w:sz w:val="20"/>
          <w:szCs w:val="20"/>
        </w:rPr>
      </w:pPr>
      <w:r w:rsidRPr="00535779">
        <w:rPr>
          <w:sz w:val="20"/>
          <w:szCs w:val="20"/>
        </w:rPr>
        <w:t xml:space="preserve">  от « ___ » __________ 2021 года</w:t>
      </w:r>
    </w:p>
    <w:p w:rsidR="000524AD" w:rsidRPr="00535779" w:rsidRDefault="000524AD" w:rsidP="000524AD">
      <w:pPr>
        <w:pStyle w:val="aa"/>
        <w:jc w:val="center"/>
        <w:rPr>
          <w:rFonts w:ascii="Times New Roman" w:hAnsi="Times New Roman"/>
        </w:rPr>
      </w:pPr>
    </w:p>
    <w:p w:rsidR="000524AD" w:rsidRPr="00535779" w:rsidRDefault="000524AD" w:rsidP="000524AD">
      <w:pPr>
        <w:pStyle w:val="aa"/>
        <w:jc w:val="center"/>
        <w:rPr>
          <w:rFonts w:ascii="Times New Roman" w:hAnsi="Times New Roman"/>
        </w:rPr>
      </w:pPr>
      <w:proofErr w:type="spellStart"/>
      <w:r w:rsidRPr="00535779">
        <w:rPr>
          <w:rFonts w:ascii="Times New Roman" w:hAnsi="Times New Roman"/>
        </w:rPr>
        <w:t>с</w:t>
      </w:r>
      <w:proofErr w:type="gramStart"/>
      <w:r w:rsidRPr="00535779">
        <w:rPr>
          <w:rFonts w:ascii="Times New Roman" w:hAnsi="Times New Roman"/>
        </w:rPr>
        <w:t>.Д</w:t>
      </w:r>
      <w:proofErr w:type="gramEnd"/>
      <w:r w:rsidRPr="00535779">
        <w:rPr>
          <w:rFonts w:ascii="Times New Roman" w:hAnsi="Times New Roman"/>
        </w:rPr>
        <w:t>убенки</w:t>
      </w:r>
      <w:proofErr w:type="spellEnd"/>
      <w:r w:rsidRPr="00535779">
        <w:rPr>
          <w:rFonts w:ascii="Times New Roman" w:hAnsi="Times New Roman"/>
        </w:rPr>
        <w:t xml:space="preserve">    </w:t>
      </w:r>
      <w:r w:rsidRPr="00535779">
        <w:rPr>
          <w:rFonts w:ascii="Times New Roman" w:hAnsi="Times New Roman"/>
        </w:rPr>
        <w:tab/>
      </w:r>
      <w:r w:rsidRPr="00535779">
        <w:rPr>
          <w:rFonts w:ascii="Times New Roman" w:hAnsi="Times New Roman"/>
        </w:rPr>
        <w:tab/>
        <w:t xml:space="preserve">                       </w:t>
      </w:r>
      <w:r w:rsidRPr="00535779">
        <w:rPr>
          <w:rFonts w:ascii="Times New Roman" w:hAnsi="Times New Roman"/>
        </w:rPr>
        <w:tab/>
      </w:r>
      <w:r w:rsidRPr="00535779">
        <w:rPr>
          <w:rFonts w:ascii="Times New Roman" w:hAnsi="Times New Roman"/>
        </w:rPr>
        <w:tab/>
        <w:t xml:space="preserve">                                                   «____»_______ 2021 года</w:t>
      </w:r>
    </w:p>
    <w:p w:rsidR="000524AD" w:rsidRPr="00535779" w:rsidRDefault="000524AD" w:rsidP="000524AD">
      <w:pPr>
        <w:jc w:val="both"/>
        <w:rPr>
          <w:rFonts w:ascii="Times New Roman" w:hAnsi="Times New Roman" w:cs="Times New Roman"/>
          <w:sz w:val="20"/>
          <w:szCs w:val="20"/>
        </w:rPr>
      </w:pPr>
    </w:p>
    <w:p w:rsidR="000524AD" w:rsidRPr="00535779" w:rsidRDefault="000524AD" w:rsidP="000524AD">
      <w:pPr>
        <w:spacing w:line="240" w:lineRule="auto"/>
        <w:ind w:firstLine="709"/>
        <w:contextualSpacing/>
        <w:jc w:val="both"/>
        <w:rPr>
          <w:rFonts w:ascii="Times New Roman" w:hAnsi="Times New Roman" w:cs="Times New Roman"/>
          <w:sz w:val="20"/>
          <w:szCs w:val="20"/>
        </w:rPr>
      </w:pPr>
      <w:r w:rsidRPr="00535779">
        <w:rPr>
          <w:rFonts w:ascii="Times New Roman" w:hAnsi="Times New Roman" w:cs="Times New Roman"/>
          <w:sz w:val="20"/>
          <w:szCs w:val="20"/>
        </w:rPr>
        <w:t xml:space="preserve"> </w:t>
      </w:r>
      <w:proofErr w:type="gramStart"/>
      <w:r w:rsidRPr="00535779">
        <w:rPr>
          <w:rFonts w:ascii="Times New Roman" w:hAnsi="Times New Roman" w:cs="Times New Roman"/>
          <w:sz w:val="20"/>
          <w:szCs w:val="20"/>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535779">
        <w:rPr>
          <w:rFonts w:ascii="Times New Roman" w:hAnsi="Times New Roman" w:cs="Times New Roman"/>
          <w:b/>
          <w:sz w:val="20"/>
          <w:szCs w:val="20"/>
        </w:rPr>
        <w:t>Сторона 1</w:t>
      </w:r>
      <w:r w:rsidRPr="00535779">
        <w:rPr>
          <w:rFonts w:ascii="Times New Roman" w:hAnsi="Times New Roman" w:cs="Times New Roman"/>
          <w:sz w:val="20"/>
          <w:szCs w:val="20"/>
        </w:rPr>
        <w:t>) с одной стор</w:t>
      </w:r>
      <w:r>
        <w:rPr>
          <w:rFonts w:ascii="Times New Roman" w:hAnsi="Times New Roman" w:cs="Times New Roman"/>
          <w:sz w:val="20"/>
          <w:szCs w:val="20"/>
        </w:rPr>
        <w:t xml:space="preserve">оны, </w:t>
      </w:r>
      <w:r w:rsidRPr="00535779">
        <w:rPr>
          <w:rFonts w:ascii="Times New Roman" w:hAnsi="Times New Roman" w:cs="Times New Roman"/>
          <w:sz w:val="20"/>
          <w:szCs w:val="20"/>
        </w:rPr>
        <w:t>и  ___________________</w:t>
      </w:r>
      <w:r>
        <w:rPr>
          <w:rFonts w:ascii="Times New Roman" w:hAnsi="Times New Roman" w:cs="Times New Roman"/>
          <w:sz w:val="20"/>
          <w:szCs w:val="20"/>
        </w:rPr>
        <w:t xml:space="preserve">_____________________________, </w:t>
      </w:r>
      <w:r w:rsidRPr="00535779">
        <w:rPr>
          <w:rFonts w:ascii="Times New Roman" w:hAnsi="Times New Roman" w:cs="Times New Roman"/>
          <w:sz w:val="20"/>
          <w:szCs w:val="20"/>
        </w:rPr>
        <w:t>по</w:t>
      </w:r>
      <w:r>
        <w:rPr>
          <w:rFonts w:ascii="Times New Roman" w:hAnsi="Times New Roman" w:cs="Times New Roman"/>
          <w:sz w:val="20"/>
          <w:szCs w:val="20"/>
        </w:rPr>
        <w:t xml:space="preserve">бедитель открытого аукциона на </w:t>
      </w:r>
      <w:r w:rsidRPr="00535779">
        <w:rPr>
          <w:rFonts w:ascii="Times New Roman" w:hAnsi="Times New Roman" w:cs="Times New Roman"/>
          <w:sz w:val="20"/>
          <w:szCs w:val="20"/>
        </w:rPr>
        <w:t>право заключе</w:t>
      </w:r>
      <w:r>
        <w:rPr>
          <w:rFonts w:ascii="Times New Roman" w:hAnsi="Times New Roman" w:cs="Times New Roman"/>
          <w:sz w:val="20"/>
          <w:szCs w:val="20"/>
        </w:rPr>
        <w:t xml:space="preserve">ния договора аренды земельного </w:t>
      </w:r>
      <w:r w:rsidRPr="00535779">
        <w:rPr>
          <w:rFonts w:ascii="Times New Roman" w:hAnsi="Times New Roman" w:cs="Times New Roman"/>
          <w:sz w:val="20"/>
          <w:szCs w:val="20"/>
        </w:rPr>
        <w:t xml:space="preserve">участка, проведенного  _____2021г., действующий </w:t>
      </w:r>
      <w:r>
        <w:rPr>
          <w:rFonts w:ascii="Times New Roman" w:hAnsi="Times New Roman" w:cs="Times New Roman"/>
          <w:sz w:val="20"/>
          <w:szCs w:val="20"/>
        </w:rPr>
        <w:t>(</w:t>
      </w:r>
      <w:proofErr w:type="spellStart"/>
      <w:r>
        <w:rPr>
          <w:rFonts w:ascii="Times New Roman" w:hAnsi="Times New Roman" w:cs="Times New Roman"/>
          <w:sz w:val="20"/>
          <w:szCs w:val="20"/>
        </w:rPr>
        <w:t>щая</w:t>
      </w:r>
      <w:proofErr w:type="spellEnd"/>
      <w:r>
        <w:rPr>
          <w:rFonts w:ascii="Times New Roman" w:hAnsi="Times New Roman" w:cs="Times New Roman"/>
          <w:sz w:val="20"/>
          <w:szCs w:val="20"/>
        </w:rPr>
        <w:t>) на основании протокола</w:t>
      </w:r>
      <w:r w:rsidRPr="00535779">
        <w:rPr>
          <w:rFonts w:ascii="Times New Roman" w:hAnsi="Times New Roman" w:cs="Times New Roman"/>
          <w:sz w:val="20"/>
          <w:szCs w:val="20"/>
        </w:rPr>
        <w:t xml:space="preserve"> открытого аукциона  от _______2021г. (далее – </w:t>
      </w:r>
      <w:r w:rsidRPr="00535779">
        <w:rPr>
          <w:rFonts w:ascii="Times New Roman" w:hAnsi="Times New Roman" w:cs="Times New Roman"/>
          <w:b/>
          <w:sz w:val="20"/>
          <w:szCs w:val="20"/>
        </w:rPr>
        <w:t>Сторона 2</w:t>
      </w:r>
      <w:r w:rsidRPr="00535779">
        <w:rPr>
          <w:rFonts w:ascii="Times New Roman" w:hAnsi="Times New Roman" w:cs="Times New Roman"/>
          <w:sz w:val="20"/>
          <w:szCs w:val="20"/>
        </w:rPr>
        <w:t xml:space="preserve">) с другой стороны, (далее – </w:t>
      </w:r>
      <w:r w:rsidRPr="00535779">
        <w:rPr>
          <w:rFonts w:ascii="Times New Roman" w:hAnsi="Times New Roman" w:cs="Times New Roman"/>
          <w:b/>
          <w:sz w:val="20"/>
          <w:szCs w:val="20"/>
        </w:rPr>
        <w:t>Стороны</w:t>
      </w:r>
      <w:r w:rsidRPr="00535779">
        <w:rPr>
          <w:rFonts w:ascii="Times New Roman" w:hAnsi="Times New Roman" w:cs="Times New Roman"/>
          <w:sz w:val="20"/>
          <w:szCs w:val="20"/>
        </w:rPr>
        <w:t>), заключили настоящий</w:t>
      </w:r>
      <w:proofErr w:type="gramEnd"/>
      <w:r w:rsidRPr="00535779">
        <w:rPr>
          <w:rFonts w:ascii="Times New Roman" w:hAnsi="Times New Roman" w:cs="Times New Roman"/>
          <w:sz w:val="20"/>
          <w:szCs w:val="20"/>
        </w:rPr>
        <w:t xml:space="preserve">  акт  о  нижеследующем:</w:t>
      </w:r>
    </w:p>
    <w:p w:rsidR="000524AD" w:rsidRPr="00535779" w:rsidRDefault="000524AD" w:rsidP="000524AD">
      <w:pPr>
        <w:tabs>
          <w:tab w:val="left" w:pos="0"/>
          <w:tab w:val="left" w:pos="560"/>
          <w:tab w:val="left" w:pos="1215"/>
        </w:tabs>
        <w:spacing w:line="240" w:lineRule="auto"/>
        <w:contextualSpacing/>
        <w:jc w:val="both"/>
        <w:rPr>
          <w:rFonts w:ascii="Times New Roman" w:hAnsi="Times New Roman" w:cs="Times New Roman"/>
          <w:sz w:val="20"/>
          <w:szCs w:val="20"/>
        </w:rPr>
      </w:pPr>
      <w:r w:rsidRPr="00535779">
        <w:rPr>
          <w:rFonts w:ascii="Times New Roman" w:hAnsi="Times New Roman" w:cs="Times New Roman"/>
          <w:bCs/>
          <w:sz w:val="20"/>
          <w:szCs w:val="20"/>
        </w:rPr>
        <w:t xml:space="preserve">             </w:t>
      </w:r>
      <w:r>
        <w:rPr>
          <w:rFonts w:ascii="Times New Roman" w:hAnsi="Times New Roman" w:cs="Times New Roman"/>
          <w:bCs/>
          <w:sz w:val="20"/>
          <w:szCs w:val="20"/>
        </w:rPr>
        <w:t xml:space="preserve"> 1. В соответствии с Договором </w:t>
      </w:r>
      <w:r>
        <w:rPr>
          <w:rFonts w:ascii="Times New Roman" w:hAnsi="Times New Roman" w:cs="Times New Roman"/>
          <w:sz w:val="20"/>
          <w:szCs w:val="20"/>
        </w:rPr>
        <w:t xml:space="preserve">аренды земельного участка </w:t>
      </w:r>
      <w:r w:rsidRPr="00535779">
        <w:rPr>
          <w:rFonts w:ascii="Times New Roman" w:hAnsi="Times New Roman" w:cs="Times New Roman"/>
          <w:sz w:val="20"/>
          <w:szCs w:val="20"/>
        </w:rPr>
        <w:t xml:space="preserve">от «___» _______ 2021г., </w:t>
      </w:r>
      <w:r>
        <w:rPr>
          <w:rFonts w:ascii="Times New Roman" w:hAnsi="Times New Roman" w:cs="Times New Roman"/>
          <w:sz w:val="20"/>
          <w:szCs w:val="20"/>
        </w:rPr>
        <w:t xml:space="preserve">Арендодатель </w:t>
      </w:r>
      <w:r w:rsidRPr="00535779">
        <w:rPr>
          <w:rFonts w:ascii="Times New Roman" w:hAnsi="Times New Roman" w:cs="Times New Roman"/>
          <w:sz w:val="20"/>
          <w:szCs w:val="20"/>
        </w:rPr>
        <w:t xml:space="preserve">передает, а Арендатор принимает в аренду </w:t>
      </w:r>
      <w:r>
        <w:rPr>
          <w:rFonts w:ascii="Times New Roman" w:hAnsi="Times New Roman" w:cs="Times New Roman"/>
          <w:sz w:val="20"/>
          <w:szCs w:val="20"/>
        </w:rPr>
        <w:t>сроком на 10 (десять) лет,</w:t>
      </w:r>
      <w:r w:rsidRPr="00535779">
        <w:rPr>
          <w:rFonts w:ascii="Times New Roman" w:hAnsi="Times New Roman" w:cs="Times New Roman"/>
          <w:sz w:val="20"/>
          <w:szCs w:val="20"/>
        </w:rPr>
        <w:t xml:space="preserve"> земельный участок из</w:t>
      </w:r>
      <w:r w:rsidRPr="00535779">
        <w:rPr>
          <w:rFonts w:ascii="Times New Roman" w:hAnsi="Times New Roman" w:cs="Times New Roman"/>
          <w:b/>
          <w:sz w:val="20"/>
          <w:szCs w:val="20"/>
        </w:rPr>
        <w:t xml:space="preserve"> </w:t>
      </w:r>
      <w:r w:rsidRPr="00535779">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535779">
        <w:rPr>
          <w:rFonts w:ascii="Times New Roman" w:hAnsi="Times New Roman" w:cs="Times New Roman"/>
          <w:sz w:val="20"/>
          <w:szCs w:val="20"/>
        </w:rPr>
        <w:t>кв.м</w:t>
      </w:r>
      <w:proofErr w:type="spellEnd"/>
      <w:r w:rsidRPr="00535779">
        <w:rPr>
          <w:rFonts w:ascii="Times New Roman" w:hAnsi="Times New Roman" w:cs="Times New Roman"/>
          <w:sz w:val="20"/>
          <w:szCs w:val="20"/>
        </w:rPr>
        <w:t>.,</w:t>
      </w:r>
      <w:r w:rsidRPr="00535779">
        <w:rPr>
          <w:rFonts w:ascii="Times New Roman" w:hAnsi="Times New Roman" w:cs="Times New Roman"/>
          <w:b/>
          <w:sz w:val="20"/>
          <w:szCs w:val="20"/>
        </w:rPr>
        <w:t xml:space="preserve"> </w:t>
      </w:r>
      <w:r w:rsidRPr="00535779">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535779">
        <w:rPr>
          <w:rFonts w:ascii="Times New Roman" w:hAnsi="Times New Roman" w:cs="Times New Roman"/>
          <w:sz w:val="20"/>
          <w:szCs w:val="20"/>
        </w:rPr>
        <w:t>с</w:t>
      </w:r>
      <w:proofErr w:type="gramStart"/>
      <w:r w:rsidRPr="00535779">
        <w:rPr>
          <w:rFonts w:ascii="Times New Roman" w:hAnsi="Times New Roman" w:cs="Times New Roman"/>
          <w:sz w:val="20"/>
          <w:szCs w:val="20"/>
        </w:rPr>
        <w:t>.Д</w:t>
      </w:r>
      <w:proofErr w:type="gramEnd"/>
      <w:r w:rsidRPr="00535779">
        <w:rPr>
          <w:rFonts w:ascii="Times New Roman" w:hAnsi="Times New Roman" w:cs="Times New Roman"/>
          <w:sz w:val="20"/>
          <w:szCs w:val="20"/>
        </w:rPr>
        <w:t>убенки</w:t>
      </w:r>
      <w:proofErr w:type="spellEnd"/>
      <w:r w:rsidRPr="00535779">
        <w:rPr>
          <w:rFonts w:ascii="Times New Roman" w:hAnsi="Times New Roman" w:cs="Times New Roman"/>
          <w:sz w:val="20"/>
          <w:szCs w:val="20"/>
        </w:rPr>
        <w:t>.  (Далее - Участок)</w:t>
      </w:r>
      <w:proofErr w:type="gramStart"/>
      <w:r w:rsidRPr="00535779">
        <w:rPr>
          <w:rFonts w:ascii="Times New Roman" w:hAnsi="Times New Roman" w:cs="Times New Roman"/>
          <w:sz w:val="20"/>
          <w:szCs w:val="20"/>
        </w:rPr>
        <w:t xml:space="preserve"> .</w:t>
      </w:r>
      <w:proofErr w:type="gramEnd"/>
    </w:p>
    <w:p w:rsidR="000524AD" w:rsidRPr="00535779" w:rsidRDefault="000524AD" w:rsidP="000524AD">
      <w:pPr>
        <w:widowControl w:val="0"/>
        <w:tabs>
          <w:tab w:val="num" w:pos="0"/>
        </w:tabs>
        <w:autoSpaceDE w:val="0"/>
        <w:spacing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Обременение  земельного участка – </w:t>
      </w:r>
      <w:r w:rsidRPr="00535779">
        <w:rPr>
          <w:rFonts w:ascii="Times New Roman" w:hAnsi="Times New Roman" w:cs="Times New Roman"/>
          <w:sz w:val="20"/>
          <w:szCs w:val="20"/>
        </w:rPr>
        <w:t>отсутствуют.</w:t>
      </w:r>
    </w:p>
    <w:p w:rsidR="000524AD" w:rsidRPr="00535779" w:rsidRDefault="000524AD" w:rsidP="000524AD">
      <w:pPr>
        <w:widowControl w:val="0"/>
        <w:tabs>
          <w:tab w:val="num" w:pos="0"/>
        </w:tabs>
        <w:autoSpaceDE w:val="0"/>
        <w:spacing w:line="240" w:lineRule="auto"/>
        <w:ind w:firstLine="709"/>
        <w:contextualSpacing/>
        <w:jc w:val="both"/>
        <w:rPr>
          <w:rFonts w:ascii="Times New Roman" w:hAnsi="Times New Roman" w:cs="Times New Roman"/>
          <w:sz w:val="20"/>
          <w:szCs w:val="20"/>
        </w:rPr>
      </w:pPr>
      <w:r w:rsidRPr="00535779">
        <w:rPr>
          <w:rFonts w:ascii="Times New Roman" w:hAnsi="Times New Roman" w:cs="Times New Roman"/>
          <w:sz w:val="20"/>
          <w:szCs w:val="20"/>
        </w:rPr>
        <w:t>2. Осмотр земельного участка Покупателем произведен, претензий не имеется.</w:t>
      </w:r>
    </w:p>
    <w:p w:rsidR="000524AD" w:rsidRPr="00535779" w:rsidRDefault="000524AD" w:rsidP="000524AD">
      <w:pPr>
        <w:widowControl w:val="0"/>
        <w:autoSpaceDE w:val="0"/>
        <w:spacing w:line="240" w:lineRule="auto"/>
        <w:ind w:firstLine="709"/>
        <w:contextualSpacing/>
        <w:jc w:val="both"/>
        <w:rPr>
          <w:rFonts w:ascii="Times New Roman" w:hAnsi="Times New Roman" w:cs="Times New Roman"/>
          <w:sz w:val="20"/>
          <w:szCs w:val="20"/>
        </w:rPr>
      </w:pPr>
      <w:r w:rsidRPr="00535779">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535779">
        <w:rPr>
          <w:rFonts w:ascii="Times New Roman" w:hAnsi="Times New Roman" w:cs="Times New Roman"/>
          <w:sz w:val="20"/>
          <w:szCs w:val="20"/>
        </w:rPr>
        <w:t>ств   Ст</w:t>
      </w:r>
      <w:proofErr w:type="gramEnd"/>
      <w:r w:rsidRPr="00535779">
        <w:rPr>
          <w:rFonts w:ascii="Times New Roman" w:hAnsi="Times New Roman" w:cs="Times New Roman"/>
          <w:sz w:val="20"/>
          <w:szCs w:val="20"/>
        </w:rPr>
        <w:t>оронами.</w:t>
      </w:r>
    </w:p>
    <w:p w:rsidR="000524AD" w:rsidRDefault="000524AD" w:rsidP="000524AD">
      <w:pPr>
        <w:pStyle w:val="aa"/>
        <w:tabs>
          <w:tab w:val="num" w:pos="0"/>
        </w:tabs>
        <w:ind w:firstLine="709"/>
        <w:contextualSpacing/>
        <w:rPr>
          <w:rFonts w:ascii="Times New Roman" w:hAnsi="Times New Roman"/>
          <w:i w:val="0"/>
        </w:rPr>
      </w:pPr>
      <w:r w:rsidRPr="00535779">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p w:rsidR="000524AD" w:rsidRDefault="000524AD" w:rsidP="000524AD">
      <w:pPr>
        <w:pStyle w:val="aa"/>
        <w:tabs>
          <w:tab w:val="num" w:pos="0"/>
        </w:tabs>
        <w:ind w:firstLine="709"/>
        <w:rPr>
          <w:rFonts w:ascii="Times New Roman" w:hAnsi="Times New Roman"/>
          <w:i w:val="0"/>
        </w:rPr>
      </w:pPr>
    </w:p>
    <w:p w:rsidR="000524AD" w:rsidRPr="00535779" w:rsidRDefault="000524AD" w:rsidP="000524AD">
      <w:pPr>
        <w:pStyle w:val="aa"/>
        <w:tabs>
          <w:tab w:val="num" w:pos="0"/>
        </w:tabs>
        <w:ind w:firstLine="709"/>
        <w:jc w:val="left"/>
        <w:rPr>
          <w:rFonts w:ascii="Times New Roman" w:hAnsi="Times New Roman"/>
          <w:i w:val="0"/>
        </w:rPr>
      </w:pPr>
      <w:r w:rsidRPr="00535779">
        <w:rPr>
          <w:rFonts w:ascii="Times New Roman" w:hAnsi="Times New Roman"/>
          <w:i w:val="0"/>
        </w:rPr>
        <w:t>АРЕНДОДАТЕЛЬ</w:t>
      </w:r>
      <w:r w:rsidRPr="00535779">
        <w:rPr>
          <w:rFonts w:ascii="Times New Roman" w:hAnsi="Times New Roman"/>
          <w:i w:val="0"/>
        </w:rPr>
        <w:tab/>
      </w:r>
    </w:p>
    <w:p w:rsidR="000524AD" w:rsidRPr="00535779" w:rsidRDefault="000524AD" w:rsidP="000524AD">
      <w:pPr>
        <w:pStyle w:val="aa"/>
        <w:tabs>
          <w:tab w:val="num" w:pos="0"/>
        </w:tabs>
        <w:ind w:firstLine="709"/>
        <w:jc w:val="left"/>
        <w:rPr>
          <w:rFonts w:ascii="Times New Roman" w:hAnsi="Times New Roman"/>
          <w:i w:val="0"/>
        </w:rPr>
      </w:pPr>
      <w:r w:rsidRPr="00535779">
        <w:rPr>
          <w:rFonts w:ascii="Times New Roman" w:hAnsi="Times New Roman"/>
          <w:i w:val="0"/>
        </w:rPr>
        <w:t xml:space="preserve">                                                                                              </w:t>
      </w:r>
    </w:p>
    <w:p w:rsidR="000524AD" w:rsidRDefault="000524AD" w:rsidP="000524AD">
      <w:pPr>
        <w:pStyle w:val="aa"/>
        <w:tabs>
          <w:tab w:val="num" w:pos="0"/>
        </w:tabs>
        <w:ind w:firstLine="709"/>
        <w:jc w:val="left"/>
        <w:rPr>
          <w:rFonts w:ascii="Times New Roman" w:hAnsi="Times New Roman"/>
          <w:i w:val="0"/>
        </w:rPr>
      </w:pPr>
      <w:r w:rsidRPr="00535779">
        <w:rPr>
          <w:rFonts w:ascii="Times New Roman" w:hAnsi="Times New Roman"/>
          <w:i w:val="0"/>
        </w:rPr>
        <w:t>Администрация Дубенского муниципального района</w:t>
      </w:r>
    </w:p>
    <w:p w:rsidR="000524AD" w:rsidRDefault="000524AD" w:rsidP="000524AD">
      <w:pPr>
        <w:pStyle w:val="aa"/>
        <w:tabs>
          <w:tab w:val="num" w:pos="0"/>
        </w:tabs>
        <w:ind w:firstLine="709"/>
        <w:jc w:val="left"/>
        <w:rPr>
          <w:rFonts w:ascii="Times New Roman" w:hAnsi="Times New Roman"/>
          <w:i w:val="0"/>
        </w:rPr>
      </w:pPr>
      <w:r w:rsidRPr="00535779">
        <w:rPr>
          <w:rFonts w:ascii="Times New Roman" w:hAnsi="Times New Roman"/>
          <w:i w:val="0"/>
        </w:rPr>
        <w:t xml:space="preserve">Республики Мордовия, ИНН - 1306073569, </w:t>
      </w:r>
    </w:p>
    <w:p w:rsidR="000524AD" w:rsidRDefault="000524AD" w:rsidP="000524AD">
      <w:pPr>
        <w:pStyle w:val="aa"/>
        <w:tabs>
          <w:tab w:val="num" w:pos="0"/>
        </w:tabs>
        <w:ind w:firstLine="709"/>
        <w:jc w:val="left"/>
        <w:rPr>
          <w:rFonts w:ascii="Times New Roman" w:hAnsi="Times New Roman"/>
          <w:i w:val="0"/>
        </w:rPr>
      </w:pPr>
      <w:r w:rsidRPr="00535779">
        <w:rPr>
          <w:rFonts w:ascii="Times New Roman" w:hAnsi="Times New Roman"/>
          <w:i w:val="0"/>
        </w:rPr>
        <w:t xml:space="preserve">КПП - 130601001, БИК 018952501, ОКТМО - 89616000, </w:t>
      </w:r>
    </w:p>
    <w:p w:rsidR="000524AD" w:rsidRDefault="000524AD" w:rsidP="000524AD">
      <w:pPr>
        <w:pStyle w:val="aa"/>
        <w:tabs>
          <w:tab w:val="num" w:pos="0"/>
        </w:tabs>
        <w:ind w:firstLine="709"/>
        <w:jc w:val="left"/>
        <w:rPr>
          <w:rFonts w:ascii="Times New Roman" w:hAnsi="Times New Roman"/>
          <w:i w:val="0"/>
        </w:rPr>
      </w:pPr>
      <w:r w:rsidRPr="00535779">
        <w:rPr>
          <w:rFonts w:ascii="Times New Roman" w:hAnsi="Times New Roman"/>
          <w:i w:val="0"/>
        </w:rPr>
        <w:t>Управление Федерального Казначейства</w:t>
      </w:r>
    </w:p>
    <w:p w:rsidR="000524AD" w:rsidRDefault="000524AD" w:rsidP="000524AD">
      <w:pPr>
        <w:pStyle w:val="aa"/>
        <w:tabs>
          <w:tab w:val="num" w:pos="0"/>
        </w:tabs>
        <w:ind w:firstLine="709"/>
        <w:jc w:val="left"/>
        <w:rPr>
          <w:rFonts w:ascii="Times New Roman" w:hAnsi="Times New Roman"/>
          <w:i w:val="0"/>
        </w:rPr>
      </w:pPr>
      <w:proofErr w:type="gramStart"/>
      <w:r w:rsidRPr="00535779">
        <w:rPr>
          <w:rFonts w:ascii="Times New Roman" w:hAnsi="Times New Roman"/>
          <w:i w:val="0"/>
        </w:rPr>
        <w:t xml:space="preserve">(Администрация Дубенского муниципального района </w:t>
      </w:r>
      <w:proofErr w:type="gramEnd"/>
    </w:p>
    <w:p w:rsidR="000524AD" w:rsidRDefault="000524AD" w:rsidP="000524AD">
      <w:pPr>
        <w:pStyle w:val="aa"/>
        <w:tabs>
          <w:tab w:val="num" w:pos="0"/>
        </w:tabs>
        <w:ind w:firstLine="709"/>
        <w:jc w:val="left"/>
        <w:rPr>
          <w:rFonts w:ascii="Times New Roman" w:hAnsi="Times New Roman"/>
          <w:i w:val="0"/>
        </w:rPr>
      </w:pPr>
      <w:proofErr w:type="gramStart"/>
      <w:r w:rsidRPr="00535779">
        <w:rPr>
          <w:rFonts w:ascii="Times New Roman" w:hAnsi="Times New Roman"/>
          <w:i w:val="0"/>
        </w:rPr>
        <w:t xml:space="preserve">Республики Мордовия) Отделение НБ Республики Мордовия </w:t>
      </w:r>
      <w:proofErr w:type="gramEnd"/>
    </w:p>
    <w:p w:rsidR="000524AD" w:rsidRPr="00535779" w:rsidRDefault="000524AD" w:rsidP="000524AD">
      <w:pPr>
        <w:pStyle w:val="aa"/>
        <w:tabs>
          <w:tab w:val="num" w:pos="0"/>
        </w:tabs>
        <w:ind w:firstLine="709"/>
        <w:jc w:val="left"/>
        <w:rPr>
          <w:rFonts w:ascii="Times New Roman" w:hAnsi="Times New Roman"/>
          <w:i w:val="0"/>
        </w:rPr>
      </w:pPr>
      <w:r w:rsidRPr="00535779">
        <w:rPr>
          <w:rFonts w:ascii="Times New Roman" w:hAnsi="Times New Roman"/>
          <w:i w:val="0"/>
        </w:rPr>
        <w:t>Банка Россия г. Саранск.</w:t>
      </w:r>
    </w:p>
    <w:p w:rsidR="000524AD" w:rsidRPr="00535779" w:rsidRDefault="000524AD" w:rsidP="000524AD">
      <w:pPr>
        <w:pStyle w:val="aa"/>
        <w:tabs>
          <w:tab w:val="num" w:pos="0"/>
        </w:tabs>
        <w:ind w:firstLine="709"/>
        <w:jc w:val="left"/>
        <w:rPr>
          <w:rFonts w:ascii="Times New Roman" w:hAnsi="Times New Roman"/>
          <w:i w:val="0"/>
        </w:rPr>
      </w:pPr>
      <w:proofErr w:type="gramStart"/>
      <w:r w:rsidRPr="00535779">
        <w:rPr>
          <w:rFonts w:ascii="Times New Roman" w:hAnsi="Times New Roman"/>
          <w:i w:val="0"/>
        </w:rPr>
        <w:t>Юр. адрес: 431770, РМ, Дубенский район, с. Дубенки, ул. Денисова, д.4</w:t>
      </w:r>
      <w:proofErr w:type="gramEnd"/>
    </w:p>
    <w:p w:rsidR="000524AD" w:rsidRDefault="000524AD" w:rsidP="000524AD">
      <w:pPr>
        <w:pStyle w:val="aa"/>
        <w:tabs>
          <w:tab w:val="num" w:pos="0"/>
        </w:tabs>
        <w:ind w:firstLine="709"/>
        <w:jc w:val="left"/>
        <w:rPr>
          <w:rFonts w:ascii="Times New Roman" w:hAnsi="Times New Roman"/>
          <w:i w:val="0"/>
        </w:rPr>
      </w:pPr>
    </w:p>
    <w:p w:rsidR="000524AD" w:rsidRDefault="000524AD" w:rsidP="000524AD">
      <w:pPr>
        <w:pStyle w:val="aa"/>
        <w:tabs>
          <w:tab w:val="num" w:pos="0"/>
        </w:tabs>
        <w:ind w:firstLine="709"/>
        <w:jc w:val="left"/>
        <w:rPr>
          <w:rFonts w:ascii="Times New Roman" w:hAnsi="Times New Roman"/>
          <w:i w:val="0"/>
        </w:rPr>
      </w:pPr>
      <w:r w:rsidRPr="00535779">
        <w:rPr>
          <w:rFonts w:ascii="Times New Roman" w:hAnsi="Times New Roman"/>
          <w:i w:val="0"/>
        </w:rPr>
        <w:t>_________</w:t>
      </w:r>
      <w:r>
        <w:rPr>
          <w:rFonts w:ascii="Times New Roman" w:hAnsi="Times New Roman"/>
          <w:i w:val="0"/>
        </w:rPr>
        <w:t xml:space="preserve">______________ </w:t>
      </w:r>
      <w:proofErr w:type="spellStart"/>
      <w:r>
        <w:rPr>
          <w:rFonts w:ascii="Times New Roman" w:hAnsi="Times New Roman"/>
          <w:i w:val="0"/>
        </w:rPr>
        <w:t>В.Н.Нефедов</w:t>
      </w:r>
      <w:proofErr w:type="spellEnd"/>
    </w:p>
    <w:p w:rsidR="000524AD" w:rsidRDefault="000524AD" w:rsidP="000524AD">
      <w:pPr>
        <w:pStyle w:val="aa"/>
        <w:tabs>
          <w:tab w:val="num" w:pos="0"/>
        </w:tabs>
        <w:ind w:firstLine="709"/>
        <w:jc w:val="left"/>
        <w:rPr>
          <w:rFonts w:ascii="Times New Roman" w:hAnsi="Times New Roman"/>
          <w:i w:val="0"/>
        </w:rPr>
      </w:pPr>
    </w:p>
    <w:p w:rsidR="000524AD" w:rsidRDefault="000524AD" w:rsidP="000524AD">
      <w:pPr>
        <w:pStyle w:val="aa"/>
        <w:tabs>
          <w:tab w:val="num" w:pos="0"/>
        </w:tabs>
        <w:ind w:firstLine="709"/>
        <w:jc w:val="left"/>
        <w:rPr>
          <w:rFonts w:ascii="Times New Roman" w:hAnsi="Times New Roman"/>
          <w:i w:val="0"/>
        </w:rPr>
      </w:pPr>
    </w:p>
    <w:p w:rsidR="000524AD" w:rsidRPr="00535779" w:rsidRDefault="000524AD" w:rsidP="000524AD">
      <w:pPr>
        <w:pStyle w:val="aa"/>
        <w:tabs>
          <w:tab w:val="num" w:pos="0"/>
        </w:tabs>
        <w:ind w:firstLine="709"/>
        <w:rPr>
          <w:rFonts w:ascii="Times New Roman" w:hAnsi="Times New Roman"/>
          <w:i w:val="0"/>
        </w:rPr>
      </w:pPr>
      <w:r w:rsidRPr="00535779">
        <w:rPr>
          <w:rFonts w:ascii="Times New Roman" w:hAnsi="Times New Roman"/>
          <w:i w:val="0"/>
        </w:rPr>
        <w:t>АРЕНДАТОР</w:t>
      </w:r>
    </w:p>
    <w:p w:rsidR="000524AD" w:rsidRPr="00535779" w:rsidRDefault="000524AD" w:rsidP="000524AD">
      <w:pPr>
        <w:pStyle w:val="aa"/>
        <w:tabs>
          <w:tab w:val="num" w:pos="0"/>
        </w:tabs>
        <w:ind w:firstLine="709"/>
        <w:rPr>
          <w:rFonts w:ascii="Times New Roman" w:hAnsi="Times New Roman"/>
          <w:i w:val="0"/>
        </w:rPr>
      </w:pPr>
    </w:p>
    <w:p w:rsidR="000524AD" w:rsidRDefault="000524AD" w:rsidP="000524AD">
      <w:pPr>
        <w:pStyle w:val="aa"/>
        <w:tabs>
          <w:tab w:val="num" w:pos="0"/>
        </w:tabs>
        <w:ind w:firstLine="709"/>
        <w:jc w:val="left"/>
        <w:rPr>
          <w:rFonts w:ascii="Times New Roman" w:hAnsi="Times New Roman"/>
          <w:i w:val="0"/>
        </w:rPr>
      </w:pPr>
      <w:r w:rsidRPr="00535779">
        <w:rPr>
          <w:rFonts w:ascii="Times New Roman" w:hAnsi="Times New Roman"/>
          <w:i w:val="0"/>
        </w:rPr>
        <w:t>__________________   ______________</w:t>
      </w:r>
    </w:p>
    <w:p w:rsidR="000524AD" w:rsidRDefault="000524AD" w:rsidP="000524AD">
      <w:pPr>
        <w:pStyle w:val="aa"/>
        <w:tabs>
          <w:tab w:val="num" w:pos="0"/>
        </w:tabs>
        <w:ind w:firstLine="709"/>
        <w:jc w:val="left"/>
        <w:rPr>
          <w:rFonts w:ascii="Times New Roman" w:hAnsi="Times New Roman"/>
          <w:i w:val="0"/>
        </w:rPr>
      </w:pPr>
    </w:p>
    <w:p w:rsidR="000524AD" w:rsidRDefault="000524AD" w:rsidP="000524AD">
      <w:r>
        <w:t xml:space="preserve"> </w:t>
      </w:r>
    </w:p>
    <w:p w:rsidR="000524AD" w:rsidRPr="00976B93" w:rsidRDefault="000524AD" w:rsidP="000524AD">
      <w:pPr>
        <w:spacing w:line="240" w:lineRule="auto"/>
        <w:contextualSpacing/>
        <w:jc w:val="center"/>
        <w:rPr>
          <w:rFonts w:ascii="Times New Roman" w:hAnsi="Times New Roman" w:cs="Times New Roman"/>
          <w:b/>
          <w:sz w:val="20"/>
          <w:szCs w:val="20"/>
        </w:rPr>
      </w:pPr>
      <w:r w:rsidRPr="00976B93">
        <w:rPr>
          <w:rFonts w:ascii="Times New Roman" w:hAnsi="Times New Roman" w:cs="Times New Roman"/>
          <w:b/>
          <w:sz w:val="20"/>
          <w:szCs w:val="20"/>
        </w:rPr>
        <w:t>Извещение о проведение</w:t>
      </w:r>
    </w:p>
    <w:p w:rsidR="000524AD" w:rsidRPr="00976B93" w:rsidRDefault="000524AD" w:rsidP="000524AD">
      <w:pPr>
        <w:spacing w:line="240" w:lineRule="auto"/>
        <w:contextualSpacing/>
        <w:jc w:val="center"/>
        <w:rPr>
          <w:rFonts w:ascii="Times New Roman" w:hAnsi="Times New Roman" w:cs="Times New Roman"/>
          <w:b/>
          <w:sz w:val="20"/>
          <w:szCs w:val="20"/>
        </w:rPr>
      </w:pPr>
      <w:r w:rsidRPr="00976B93">
        <w:rPr>
          <w:rFonts w:ascii="Times New Roman" w:hAnsi="Times New Roman" w:cs="Times New Roman"/>
          <w:b/>
          <w:sz w:val="20"/>
          <w:szCs w:val="20"/>
        </w:rPr>
        <w:t>открытого аукциона на право заключения договора</w:t>
      </w:r>
    </w:p>
    <w:p w:rsidR="000524AD" w:rsidRPr="00976B93" w:rsidRDefault="000524AD" w:rsidP="000524AD">
      <w:pPr>
        <w:spacing w:line="240" w:lineRule="auto"/>
        <w:contextualSpacing/>
        <w:jc w:val="center"/>
        <w:rPr>
          <w:rFonts w:ascii="Times New Roman" w:hAnsi="Times New Roman" w:cs="Times New Roman"/>
          <w:b/>
          <w:sz w:val="20"/>
          <w:szCs w:val="20"/>
        </w:rPr>
      </w:pPr>
      <w:r w:rsidRPr="00976B93">
        <w:rPr>
          <w:rFonts w:ascii="Times New Roman" w:hAnsi="Times New Roman" w:cs="Times New Roman"/>
          <w:b/>
          <w:sz w:val="20"/>
          <w:szCs w:val="20"/>
        </w:rPr>
        <w:t>аренды земельного участка из земель населенного пункта</w:t>
      </w:r>
    </w:p>
    <w:p w:rsidR="000524AD" w:rsidRPr="00976B93" w:rsidRDefault="000524AD" w:rsidP="000524AD">
      <w:pPr>
        <w:tabs>
          <w:tab w:val="left" w:pos="426"/>
          <w:tab w:val="left" w:pos="560"/>
        </w:tabs>
        <w:spacing w:line="240" w:lineRule="auto"/>
        <w:ind w:firstLine="709"/>
        <w:contextualSpacing/>
        <w:jc w:val="both"/>
        <w:rPr>
          <w:rFonts w:ascii="Times New Roman" w:hAnsi="Times New Roman" w:cs="Times New Roman"/>
          <w:sz w:val="20"/>
          <w:szCs w:val="20"/>
        </w:rPr>
      </w:pPr>
    </w:p>
    <w:p w:rsidR="000524AD" w:rsidRPr="00976B93" w:rsidRDefault="000524AD" w:rsidP="000524AD">
      <w:pPr>
        <w:numPr>
          <w:ilvl w:val="0"/>
          <w:numId w:val="32"/>
        </w:numPr>
        <w:tabs>
          <w:tab w:val="left" w:pos="426"/>
        </w:tabs>
        <w:suppressAutoHyphens/>
        <w:spacing w:after="0" w:line="240" w:lineRule="auto"/>
        <w:ind w:firstLine="304"/>
        <w:contextualSpacing/>
        <w:jc w:val="both"/>
        <w:rPr>
          <w:rFonts w:ascii="Times New Roman" w:hAnsi="Times New Roman" w:cs="Times New Roman"/>
          <w:sz w:val="20"/>
          <w:szCs w:val="20"/>
        </w:rPr>
      </w:pPr>
      <w:r w:rsidRPr="00976B93">
        <w:rPr>
          <w:rFonts w:ascii="Times New Roman" w:hAnsi="Times New Roman" w:cs="Times New Roman"/>
          <w:sz w:val="20"/>
          <w:szCs w:val="20"/>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.Д</w:t>
      </w:r>
      <w:proofErr w:type="gramEnd"/>
      <w:r w:rsidRPr="00976B93">
        <w:rPr>
          <w:rFonts w:ascii="Times New Roman" w:hAnsi="Times New Roman" w:cs="Times New Roman"/>
          <w:sz w:val="20"/>
          <w:szCs w:val="20"/>
        </w:rPr>
        <w:t>убенки</w:t>
      </w:r>
      <w:proofErr w:type="spellEnd"/>
      <w:r w:rsidRPr="00976B93">
        <w:rPr>
          <w:rFonts w:ascii="Times New Roman" w:hAnsi="Times New Roman" w:cs="Times New Roman"/>
          <w:sz w:val="20"/>
          <w:szCs w:val="20"/>
        </w:rPr>
        <w:t>, ул. Денисова, д.4, тел. (83447)2-19-86.</w:t>
      </w:r>
    </w:p>
    <w:p w:rsidR="000524AD" w:rsidRPr="00976B93" w:rsidRDefault="000524AD" w:rsidP="000524AD">
      <w:pPr>
        <w:numPr>
          <w:ilvl w:val="0"/>
          <w:numId w:val="32"/>
        </w:numPr>
        <w:tabs>
          <w:tab w:val="left" w:pos="426"/>
        </w:tabs>
        <w:suppressAutoHyphens/>
        <w:spacing w:after="0" w:line="240" w:lineRule="auto"/>
        <w:ind w:left="0" w:firstLine="709"/>
        <w:contextualSpacing/>
        <w:jc w:val="both"/>
        <w:rPr>
          <w:rFonts w:ascii="Times New Roman" w:hAnsi="Times New Roman" w:cs="Times New Roman"/>
          <w:sz w:val="20"/>
          <w:szCs w:val="20"/>
        </w:rPr>
      </w:pPr>
      <w:r>
        <w:rPr>
          <w:rFonts w:ascii="Times New Roman" w:hAnsi="Times New Roman" w:cs="Times New Roman"/>
          <w:sz w:val="20"/>
          <w:szCs w:val="20"/>
        </w:rPr>
        <w:t>Дата проведения  аукциона</w:t>
      </w:r>
      <w:r w:rsidRPr="00976B93">
        <w:rPr>
          <w:rFonts w:ascii="Times New Roman" w:hAnsi="Times New Roman" w:cs="Times New Roman"/>
          <w:sz w:val="20"/>
          <w:szCs w:val="20"/>
        </w:rPr>
        <w:t xml:space="preserve"> 25 июня </w:t>
      </w:r>
      <w:r>
        <w:rPr>
          <w:rFonts w:ascii="Times New Roman" w:hAnsi="Times New Roman" w:cs="Times New Roman"/>
          <w:sz w:val="20"/>
          <w:szCs w:val="20"/>
        </w:rPr>
        <w:t xml:space="preserve"> 2021 года  в 10 ч. 00 мин по </w:t>
      </w:r>
      <w:r w:rsidRPr="00976B93">
        <w:rPr>
          <w:rFonts w:ascii="Times New Roman" w:hAnsi="Times New Roman" w:cs="Times New Roman"/>
          <w:sz w:val="20"/>
          <w:szCs w:val="20"/>
        </w:rPr>
        <w:t xml:space="preserve">адресу: 431770, Республика Мордовия, Дубенский район, </w:t>
      </w: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.Д</w:t>
      </w:r>
      <w:proofErr w:type="gramEnd"/>
      <w:r w:rsidRPr="00976B93">
        <w:rPr>
          <w:rFonts w:ascii="Times New Roman" w:hAnsi="Times New Roman" w:cs="Times New Roman"/>
          <w:sz w:val="20"/>
          <w:szCs w:val="20"/>
        </w:rPr>
        <w:t>убенки</w:t>
      </w:r>
      <w:proofErr w:type="spellEnd"/>
      <w:r w:rsidRPr="00976B93">
        <w:rPr>
          <w:rFonts w:ascii="Times New Roman" w:hAnsi="Times New Roman" w:cs="Times New Roman"/>
          <w:sz w:val="20"/>
          <w:szCs w:val="20"/>
        </w:rPr>
        <w:t xml:space="preserve">, ул. Денисова, д.4. </w:t>
      </w:r>
    </w:p>
    <w:p w:rsidR="000524AD" w:rsidRDefault="000524AD" w:rsidP="000524AD">
      <w:pPr>
        <w:tabs>
          <w:tab w:val="left" w:pos="0"/>
          <w:tab w:val="left" w:pos="560"/>
          <w:tab w:val="left" w:pos="1215"/>
        </w:tabs>
        <w:spacing w:line="240" w:lineRule="auto"/>
        <w:ind w:firstLine="709"/>
        <w:contextualSpacing/>
        <w:jc w:val="both"/>
        <w:rPr>
          <w:rFonts w:ascii="Times New Roman" w:hAnsi="Times New Roman" w:cs="Times New Roman"/>
          <w:sz w:val="20"/>
          <w:szCs w:val="20"/>
          <w:lang w:eastAsia="ar-SA"/>
        </w:rPr>
      </w:pPr>
      <w:r w:rsidRPr="00976B93">
        <w:rPr>
          <w:rFonts w:ascii="Times New Roman" w:hAnsi="Times New Roman" w:cs="Times New Roman"/>
          <w:sz w:val="20"/>
          <w:szCs w:val="20"/>
        </w:rPr>
        <w:t>3. Предмет аукциона: право</w:t>
      </w:r>
      <w:r>
        <w:rPr>
          <w:rFonts w:ascii="Times New Roman" w:hAnsi="Times New Roman" w:cs="Times New Roman"/>
          <w:sz w:val="20"/>
          <w:szCs w:val="20"/>
        </w:rPr>
        <w:t xml:space="preserve"> заключения  договора</w:t>
      </w:r>
      <w:r w:rsidRPr="00976B93">
        <w:rPr>
          <w:rFonts w:ascii="Times New Roman" w:hAnsi="Times New Roman" w:cs="Times New Roman"/>
          <w:sz w:val="20"/>
          <w:szCs w:val="20"/>
        </w:rPr>
        <w:t xml:space="preserve"> аренды земельного участка: Лот №1- земельный участок из</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976B93">
        <w:rPr>
          <w:rFonts w:ascii="Times New Roman" w:hAnsi="Times New Roman" w:cs="Times New Roman"/>
          <w:sz w:val="20"/>
          <w:szCs w:val="20"/>
        </w:rPr>
        <w:t>кв.м</w:t>
      </w:r>
      <w:proofErr w:type="spellEnd"/>
      <w:r w:rsidRPr="00976B93">
        <w:rPr>
          <w:rFonts w:ascii="Times New Roman" w:hAnsi="Times New Roman" w:cs="Times New Roman"/>
          <w:sz w:val="20"/>
          <w:szCs w:val="20"/>
        </w:rPr>
        <w:t>.,</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расположенного по адресу: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ориентира: Республика Мордовия, Дубенский район, </w:t>
      </w: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.П</w:t>
      </w:r>
      <w:proofErr w:type="gramEnd"/>
      <w:r w:rsidRPr="00976B93">
        <w:rPr>
          <w:rFonts w:ascii="Times New Roman" w:hAnsi="Times New Roman" w:cs="Times New Roman"/>
          <w:sz w:val="20"/>
          <w:szCs w:val="20"/>
        </w:rPr>
        <w:t>уркаево</w:t>
      </w:r>
      <w:proofErr w:type="spellEnd"/>
      <w:r w:rsidRPr="00976B93">
        <w:rPr>
          <w:rFonts w:ascii="Times New Roman" w:hAnsi="Times New Roman" w:cs="Times New Roman"/>
          <w:sz w:val="20"/>
          <w:szCs w:val="20"/>
        </w:rPr>
        <w:t>, ул. Молодежная.</w:t>
      </w:r>
    </w:p>
    <w:p w:rsidR="000524AD" w:rsidRPr="00976B93" w:rsidRDefault="000524AD" w:rsidP="000524AD">
      <w:pPr>
        <w:tabs>
          <w:tab w:val="left" w:pos="0"/>
          <w:tab w:val="left" w:pos="560"/>
          <w:tab w:val="left" w:pos="1215"/>
        </w:tabs>
        <w:spacing w:line="240" w:lineRule="auto"/>
        <w:ind w:firstLine="709"/>
        <w:contextualSpacing/>
        <w:jc w:val="both"/>
        <w:rPr>
          <w:rFonts w:ascii="Times New Roman" w:hAnsi="Times New Roman" w:cs="Times New Roman"/>
          <w:sz w:val="20"/>
          <w:szCs w:val="20"/>
          <w:lang w:eastAsia="ar-SA"/>
        </w:rPr>
      </w:pPr>
      <w:r w:rsidRPr="00976B93">
        <w:rPr>
          <w:rFonts w:ascii="Times New Roman" w:hAnsi="Times New Roman" w:cs="Times New Roman"/>
          <w:sz w:val="20"/>
          <w:szCs w:val="20"/>
        </w:rPr>
        <w:t>Обременения  земельного  участка – на дату принятия решения о проведен</w:t>
      </w:r>
      <w:proofErr w:type="gramStart"/>
      <w:r w:rsidRPr="00976B93">
        <w:rPr>
          <w:rFonts w:ascii="Times New Roman" w:hAnsi="Times New Roman" w:cs="Times New Roman"/>
          <w:sz w:val="20"/>
          <w:szCs w:val="20"/>
        </w:rPr>
        <w:t>ии ау</w:t>
      </w:r>
      <w:proofErr w:type="gramEnd"/>
      <w:r w:rsidRPr="00976B93">
        <w:rPr>
          <w:rFonts w:ascii="Times New Roman" w:hAnsi="Times New Roman" w:cs="Times New Roman"/>
          <w:sz w:val="20"/>
          <w:szCs w:val="20"/>
        </w:rPr>
        <w:t>кциона обременения не зарегистрированы.</w:t>
      </w:r>
    </w:p>
    <w:p w:rsidR="000524AD" w:rsidRPr="00976B93" w:rsidRDefault="000524AD" w:rsidP="000524AD">
      <w:pPr>
        <w:widowControl w:val="0"/>
        <w:spacing w:line="240" w:lineRule="auto"/>
        <w:ind w:firstLine="709"/>
        <w:contextualSpacing/>
        <w:jc w:val="both"/>
        <w:rPr>
          <w:rFonts w:ascii="Times New Roman" w:hAnsi="Times New Roman" w:cs="Times New Roman"/>
          <w:bCs/>
          <w:iCs/>
          <w:sz w:val="20"/>
          <w:szCs w:val="20"/>
          <w:shd w:val="clear" w:color="auto" w:fill="FFFFFF"/>
          <w:lang w:eastAsia="ar-SA"/>
        </w:rPr>
      </w:pPr>
      <w:r w:rsidRPr="00976B93">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(решение Совета депутатов Дубенского сельского поселения Дубенского муниципального района Республики Мордовия от 28.06.2017года №28 (Территориальная зона П</w:t>
      </w:r>
      <w:proofErr w:type="gramStart"/>
      <w:r w:rsidRPr="00976B93">
        <w:rPr>
          <w:rFonts w:ascii="Times New Roman" w:hAnsi="Times New Roman" w:cs="Times New Roman"/>
          <w:sz w:val="20"/>
          <w:szCs w:val="20"/>
        </w:rPr>
        <w:t>2</w:t>
      </w:r>
      <w:proofErr w:type="gramEnd"/>
      <w:r w:rsidRPr="00976B93">
        <w:rPr>
          <w:rFonts w:ascii="Times New Roman" w:hAnsi="Times New Roman" w:cs="Times New Roman"/>
          <w:sz w:val="20"/>
          <w:szCs w:val="20"/>
        </w:rPr>
        <w:t xml:space="preserve"> – зона производственных объектов </w:t>
      </w:r>
      <w:r w:rsidRPr="00976B93">
        <w:rPr>
          <w:rFonts w:ascii="Times New Roman" w:hAnsi="Times New Roman" w:cs="Times New Roman"/>
          <w:sz w:val="20"/>
          <w:szCs w:val="20"/>
          <w:lang w:val="en-US"/>
        </w:rPr>
        <w:t>VI</w:t>
      </w:r>
      <w:r w:rsidRPr="00976B93">
        <w:rPr>
          <w:rFonts w:ascii="Times New Roman" w:hAnsi="Times New Roman" w:cs="Times New Roman"/>
          <w:sz w:val="20"/>
          <w:szCs w:val="20"/>
        </w:rPr>
        <w:t xml:space="preserve">, </w:t>
      </w:r>
      <w:r w:rsidRPr="00976B93">
        <w:rPr>
          <w:rFonts w:ascii="Times New Roman" w:hAnsi="Times New Roman" w:cs="Times New Roman"/>
          <w:sz w:val="20"/>
          <w:szCs w:val="20"/>
          <w:lang w:val="en-US"/>
        </w:rPr>
        <w:t>V</w:t>
      </w:r>
      <w:r w:rsidRPr="00976B93">
        <w:rPr>
          <w:rFonts w:ascii="Times New Roman" w:hAnsi="Times New Roman" w:cs="Times New Roman"/>
          <w:sz w:val="20"/>
          <w:szCs w:val="20"/>
        </w:rPr>
        <w:t xml:space="preserve"> классов опасности.- </w:t>
      </w:r>
      <w:r w:rsidRPr="00976B93">
        <w:rPr>
          <w:rFonts w:ascii="Times New Roman" w:hAnsi="Times New Roman" w:cs="Times New Roman"/>
          <w:bCs/>
          <w:iCs/>
          <w:color w:val="000000"/>
          <w:sz w:val="20"/>
          <w:szCs w:val="20"/>
          <w:shd w:val="clear" w:color="auto" w:fill="FFFFFF"/>
        </w:rPr>
        <w:t>Основные виды разрешенного использования:</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eastAsia="Calibri" w:hAnsi="Times New Roman" w:cs="Times New Roman"/>
          <w:color w:val="000000"/>
          <w:sz w:val="20"/>
          <w:szCs w:val="20"/>
        </w:rPr>
        <w:t xml:space="preserve"> коммунальное</w:t>
      </w:r>
      <w:r w:rsidRPr="00976B93">
        <w:rPr>
          <w:rFonts w:ascii="Times New Roman" w:eastAsia="Calibri" w:hAnsi="Times New Roman" w:cs="Times New Roman"/>
          <w:sz w:val="20"/>
          <w:szCs w:val="20"/>
        </w:rPr>
        <w:t xml:space="preserve"> обслуживание (3.1);</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eastAsia="Calibri" w:hAnsi="Times New Roman" w:cs="Times New Roman"/>
          <w:sz w:val="20"/>
          <w:szCs w:val="20"/>
        </w:rPr>
        <w:t>бытовое обслуживание (3.3);</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eastAsia="Calibri" w:hAnsi="Times New Roman" w:cs="Times New Roman"/>
          <w:sz w:val="20"/>
          <w:szCs w:val="20"/>
        </w:rPr>
        <w:t>здравоохранение (3.4);</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eastAsia="Calibri" w:hAnsi="Times New Roman" w:cs="Times New Roman"/>
          <w:sz w:val="20"/>
          <w:szCs w:val="20"/>
        </w:rPr>
        <w:t>ветеринарное обслуживание (3.10);</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eastAsia="Calibri" w:hAnsi="Times New Roman" w:cs="Times New Roman"/>
          <w:color w:val="000000"/>
          <w:sz w:val="20"/>
          <w:szCs w:val="20"/>
        </w:rPr>
        <w:t xml:space="preserve"> </w:t>
      </w:r>
      <w:r w:rsidRPr="00976B93">
        <w:rPr>
          <w:rFonts w:ascii="Times New Roman" w:eastAsia="Calibri" w:hAnsi="Times New Roman" w:cs="Times New Roman"/>
          <w:sz w:val="20"/>
          <w:szCs w:val="20"/>
        </w:rPr>
        <w:t>деловое управление (4.1);</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eastAsia="Calibri" w:hAnsi="Times New Roman" w:cs="Times New Roman"/>
          <w:sz w:val="20"/>
          <w:szCs w:val="20"/>
        </w:rPr>
        <w:t>земельные участки (территории) общего пользования (12.0);</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eastAsia="Calibri" w:hAnsi="Times New Roman" w:cs="Times New Roman"/>
          <w:sz w:val="20"/>
          <w:szCs w:val="20"/>
        </w:rPr>
        <w:t>воздушный транспорт (7.4);</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hAnsi="Times New Roman" w:cs="Times New Roman"/>
          <w:sz w:val="20"/>
          <w:szCs w:val="20"/>
        </w:rPr>
        <w:t>обеспечение внутреннего правопорядка (8.3);</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hAnsi="Times New Roman" w:cs="Times New Roman"/>
          <w:sz w:val="20"/>
          <w:szCs w:val="20"/>
        </w:rPr>
        <w:t>Целлюлозно-бумажная промышленность (6.11);</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eastAsia="Calibri" w:hAnsi="Times New Roman" w:cs="Times New Roman"/>
          <w:sz w:val="20"/>
          <w:szCs w:val="20"/>
        </w:rPr>
        <w:t>Склады (6.9);</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eastAsia="Calibri" w:hAnsi="Times New Roman" w:cs="Times New Roman"/>
          <w:sz w:val="20"/>
          <w:szCs w:val="20"/>
        </w:rPr>
        <w:t>Связь (6.8);</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eastAsia="Calibri" w:hAnsi="Times New Roman" w:cs="Times New Roman"/>
          <w:sz w:val="20"/>
          <w:szCs w:val="20"/>
        </w:rPr>
        <w:t>Энергетика (6.7);</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hAnsi="Times New Roman" w:cs="Times New Roman"/>
          <w:sz w:val="20"/>
          <w:szCs w:val="20"/>
        </w:rPr>
        <w:t>Строительная промышленность (6.6);</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hAnsi="Times New Roman" w:cs="Times New Roman"/>
          <w:sz w:val="20"/>
          <w:szCs w:val="20"/>
        </w:rPr>
        <w:t>Нефтехимическая промышленность (6.5);</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hAnsi="Times New Roman" w:cs="Times New Roman"/>
          <w:sz w:val="20"/>
          <w:szCs w:val="20"/>
        </w:rPr>
        <w:t>Пищевая промышленность (6.4);</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hAnsi="Times New Roman" w:cs="Times New Roman"/>
          <w:sz w:val="20"/>
          <w:szCs w:val="20"/>
        </w:rPr>
        <w:t>Легкая промышленность (6.3.);</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hAnsi="Times New Roman" w:cs="Times New Roman"/>
          <w:sz w:val="20"/>
          <w:szCs w:val="20"/>
        </w:rPr>
        <w:t>Тяжелая промышленность (6.2);</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hAnsi="Times New Roman" w:cs="Times New Roman"/>
          <w:sz w:val="20"/>
          <w:szCs w:val="20"/>
        </w:rPr>
        <w:t>Производственная деятельность (6.0);</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hAnsi="Times New Roman" w:cs="Times New Roman"/>
          <w:sz w:val="20"/>
          <w:szCs w:val="20"/>
        </w:rPr>
        <w:t>Отдых (рекреация) (5.0);</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hAnsi="Times New Roman" w:cs="Times New Roman"/>
          <w:sz w:val="20"/>
          <w:szCs w:val="20"/>
        </w:rPr>
        <w:t>Обслуживание автотранспорта (4.9);</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hAnsi="Times New Roman" w:cs="Times New Roman"/>
          <w:sz w:val="20"/>
          <w:szCs w:val="20"/>
        </w:rPr>
        <w:t>Общественное питание (4.6).</w:t>
      </w:r>
    </w:p>
    <w:p w:rsidR="000524AD" w:rsidRPr="00976B93" w:rsidRDefault="000524AD" w:rsidP="000524AD">
      <w:pPr>
        <w:widowControl w:val="0"/>
        <w:tabs>
          <w:tab w:val="left" w:pos="1080"/>
        </w:tabs>
        <w:spacing w:line="240" w:lineRule="auto"/>
        <w:ind w:firstLine="709"/>
        <w:contextualSpacing/>
        <w:jc w:val="both"/>
        <w:rPr>
          <w:rFonts w:ascii="Times New Roman" w:eastAsia="Times New Roman" w:hAnsi="Times New Roman" w:cs="Times New Roman"/>
          <w:bCs/>
          <w:i/>
          <w:iCs/>
          <w:sz w:val="20"/>
          <w:szCs w:val="20"/>
          <w:shd w:val="clear" w:color="auto" w:fill="FFFFFF"/>
        </w:rPr>
      </w:pPr>
      <w:r w:rsidRPr="00976B93">
        <w:rPr>
          <w:rFonts w:ascii="Times New Roman" w:hAnsi="Times New Roman" w:cs="Times New Roman"/>
          <w:bCs/>
          <w:i/>
          <w:iCs/>
          <w:color w:val="000000"/>
          <w:sz w:val="20"/>
          <w:szCs w:val="20"/>
          <w:u w:val="single"/>
          <w:shd w:val="clear" w:color="auto" w:fill="FFFFFF"/>
        </w:rPr>
        <w:t>Условно разрешенные виды использования (код вида разрешенного использования):</w:t>
      </w:r>
    </w:p>
    <w:p w:rsidR="000524AD" w:rsidRPr="00976B93" w:rsidRDefault="000524AD" w:rsidP="000524AD">
      <w:pPr>
        <w:widowControl w:val="0"/>
        <w:tabs>
          <w:tab w:val="left" w:pos="1080"/>
        </w:tabs>
        <w:spacing w:line="240" w:lineRule="auto"/>
        <w:ind w:left="709"/>
        <w:contextualSpacing/>
        <w:jc w:val="both"/>
        <w:rPr>
          <w:rFonts w:ascii="Times New Roman" w:hAnsi="Times New Roman" w:cs="Times New Roman"/>
          <w:sz w:val="20"/>
          <w:szCs w:val="20"/>
        </w:rPr>
      </w:pPr>
      <w:r w:rsidRPr="00976B93">
        <w:rPr>
          <w:rFonts w:ascii="Times New Roman" w:eastAsia="Calibri" w:hAnsi="Times New Roman" w:cs="Times New Roman"/>
          <w:color w:val="000000"/>
          <w:sz w:val="20"/>
          <w:szCs w:val="20"/>
        </w:rPr>
        <w:t>– с</w:t>
      </w:r>
      <w:r w:rsidRPr="00976B93">
        <w:rPr>
          <w:rFonts w:ascii="Times New Roman" w:hAnsi="Times New Roman" w:cs="Times New Roman"/>
          <w:sz w:val="20"/>
          <w:szCs w:val="20"/>
        </w:rPr>
        <w:t>оциальное обслуживание (3.2);</w:t>
      </w:r>
    </w:p>
    <w:p w:rsidR="000524AD" w:rsidRPr="00976B93" w:rsidRDefault="000524AD" w:rsidP="000524AD">
      <w:pPr>
        <w:widowControl w:val="0"/>
        <w:tabs>
          <w:tab w:val="left" w:pos="1080"/>
        </w:tabs>
        <w:spacing w:line="240" w:lineRule="auto"/>
        <w:ind w:left="709"/>
        <w:contextualSpacing/>
        <w:jc w:val="both"/>
        <w:rPr>
          <w:rFonts w:ascii="Times New Roman" w:eastAsia="Calibri" w:hAnsi="Times New Roman" w:cs="Times New Roman"/>
          <w:sz w:val="20"/>
          <w:szCs w:val="20"/>
        </w:rPr>
      </w:pPr>
      <w:r w:rsidRPr="00976B93">
        <w:rPr>
          <w:rFonts w:ascii="Times New Roman" w:eastAsia="Calibri" w:hAnsi="Times New Roman" w:cs="Times New Roman"/>
          <w:sz w:val="20"/>
          <w:szCs w:val="20"/>
        </w:rPr>
        <w:t>- магазины (4.4);</w:t>
      </w:r>
    </w:p>
    <w:p w:rsidR="000524AD" w:rsidRPr="00976B93" w:rsidRDefault="000524AD" w:rsidP="000524AD">
      <w:pPr>
        <w:widowControl w:val="0"/>
        <w:tabs>
          <w:tab w:val="left" w:pos="1080"/>
        </w:tabs>
        <w:spacing w:line="240" w:lineRule="auto"/>
        <w:ind w:left="709"/>
        <w:contextualSpacing/>
        <w:jc w:val="both"/>
        <w:rPr>
          <w:rFonts w:ascii="Times New Roman" w:eastAsia="Calibri" w:hAnsi="Times New Roman" w:cs="Times New Roman"/>
          <w:sz w:val="20"/>
          <w:szCs w:val="20"/>
        </w:rPr>
      </w:pPr>
      <w:r w:rsidRPr="00976B93">
        <w:rPr>
          <w:rFonts w:ascii="Times New Roman" w:eastAsia="Calibri" w:hAnsi="Times New Roman" w:cs="Times New Roman"/>
          <w:sz w:val="20"/>
          <w:szCs w:val="20"/>
        </w:rPr>
        <w:t>- развлечения (4.8);</w:t>
      </w:r>
    </w:p>
    <w:p w:rsidR="000524AD" w:rsidRPr="00976B93" w:rsidRDefault="000524AD" w:rsidP="000524AD">
      <w:pPr>
        <w:widowControl w:val="0"/>
        <w:tabs>
          <w:tab w:val="left" w:pos="1080"/>
        </w:tabs>
        <w:spacing w:line="240" w:lineRule="auto"/>
        <w:ind w:left="709"/>
        <w:contextualSpacing/>
        <w:jc w:val="both"/>
        <w:rPr>
          <w:rFonts w:ascii="Times New Roman" w:eastAsia="Times New Roman" w:hAnsi="Times New Roman" w:cs="Times New Roman"/>
          <w:sz w:val="20"/>
          <w:szCs w:val="20"/>
        </w:rPr>
      </w:pPr>
      <w:r w:rsidRPr="00976B93">
        <w:rPr>
          <w:rFonts w:ascii="Times New Roman" w:eastAsia="Calibri" w:hAnsi="Times New Roman" w:cs="Times New Roman"/>
          <w:sz w:val="20"/>
          <w:szCs w:val="20"/>
        </w:rPr>
        <w:t>-</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Объекты придорожного сервиса (4.9.1);</w:t>
      </w:r>
    </w:p>
    <w:p w:rsidR="000524AD" w:rsidRPr="00976B93" w:rsidRDefault="000524AD" w:rsidP="000524AD">
      <w:pPr>
        <w:widowControl w:val="0"/>
        <w:tabs>
          <w:tab w:val="left" w:pos="1080"/>
        </w:tabs>
        <w:spacing w:line="240" w:lineRule="auto"/>
        <w:ind w:left="709"/>
        <w:contextualSpacing/>
        <w:jc w:val="both"/>
        <w:rPr>
          <w:rFonts w:ascii="Times New Roman" w:eastAsia="Calibri" w:hAnsi="Times New Roman" w:cs="Times New Roman"/>
          <w:sz w:val="20"/>
          <w:szCs w:val="20"/>
        </w:rPr>
      </w:pPr>
      <w:r w:rsidRPr="00976B93">
        <w:rPr>
          <w:rFonts w:ascii="Times New Roman" w:hAnsi="Times New Roman" w:cs="Times New Roman"/>
          <w:sz w:val="20"/>
          <w:szCs w:val="20"/>
        </w:rPr>
        <w:t>- спорт (5.1).</w:t>
      </w:r>
    </w:p>
    <w:p w:rsidR="000524AD" w:rsidRPr="00976B93" w:rsidRDefault="000524AD" w:rsidP="000524AD">
      <w:pPr>
        <w:widowControl w:val="0"/>
        <w:tabs>
          <w:tab w:val="left" w:pos="1080"/>
        </w:tabs>
        <w:spacing w:line="240" w:lineRule="auto"/>
        <w:ind w:firstLine="709"/>
        <w:contextualSpacing/>
        <w:jc w:val="both"/>
        <w:rPr>
          <w:rFonts w:ascii="Times New Roman" w:eastAsia="Times New Roman" w:hAnsi="Times New Roman" w:cs="Times New Roman"/>
          <w:bCs/>
          <w:i/>
          <w:iCs/>
          <w:sz w:val="20"/>
          <w:szCs w:val="20"/>
          <w:shd w:val="clear" w:color="auto" w:fill="FFFFFF"/>
        </w:rPr>
      </w:pPr>
      <w:r w:rsidRPr="00976B93">
        <w:rPr>
          <w:rFonts w:ascii="Times New Roman" w:hAnsi="Times New Roman" w:cs="Times New Roman"/>
          <w:bCs/>
          <w:i/>
          <w:iCs/>
          <w:color w:val="000000"/>
          <w:sz w:val="20"/>
          <w:szCs w:val="20"/>
          <w:u w:val="single"/>
          <w:shd w:val="clear" w:color="auto" w:fill="FFFFFF"/>
        </w:rPr>
        <w:t>Вспомогательные виды разрешенного использования (код вида разрешенного использования):</w:t>
      </w:r>
    </w:p>
    <w:p w:rsidR="000524AD" w:rsidRPr="00976B93" w:rsidRDefault="000524AD" w:rsidP="000524AD">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976B93">
        <w:rPr>
          <w:rFonts w:ascii="Times New Roman" w:eastAsia="Calibri" w:hAnsi="Times New Roman" w:cs="Times New Roman"/>
          <w:color w:val="000000"/>
          <w:sz w:val="20"/>
          <w:szCs w:val="20"/>
        </w:rPr>
        <w:t>отсутствует.</w:t>
      </w:r>
    </w:p>
    <w:p w:rsidR="000524AD" w:rsidRPr="00976B93" w:rsidRDefault="000524AD" w:rsidP="000524AD">
      <w:pPr>
        <w:widowControl w:val="0"/>
        <w:tabs>
          <w:tab w:val="left" w:pos="1080"/>
          <w:tab w:val="left" w:pos="1371"/>
        </w:tabs>
        <w:spacing w:line="240" w:lineRule="auto"/>
        <w:ind w:left="709"/>
        <w:contextualSpacing/>
        <w:jc w:val="both"/>
        <w:rPr>
          <w:rFonts w:ascii="Times New Roman" w:eastAsia="Times New Roman" w:hAnsi="Times New Roman" w:cs="Times New Roman"/>
          <w:sz w:val="20"/>
          <w:szCs w:val="20"/>
        </w:rPr>
      </w:pPr>
      <w:r w:rsidRPr="00976B93">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0524AD" w:rsidRPr="00976B93" w:rsidRDefault="000524AD" w:rsidP="000524AD">
      <w:pPr>
        <w:spacing w:line="240" w:lineRule="auto"/>
        <w:contextualSpacing/>
        <w:jc w:val="both"/>
        <w:rPr>
          <w:rFonts w:ascii="Times New Roman" w:hAnsi="Times New Roman" w:cs="Times New Roman"/>
          <w:color w:val="000000"/>
          <w:sz w:val="20"/>
          <w:szCs w:val="20"/>
        </w:rPr>
      </w:pPr>
      <w:r w:rsidRPr="00976B93">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976B93">
        <w:rPr>
          <w:rFonts w:ascii="Times New Roman" w:hAnsi="Times New Roman" w:cs="Times New Roman"/>
          <w:sz w:val="20"/>
          <w:szCs w:val="20"/>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976B93">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976B93">
        <w:rPr>
          <w:rFonts w:ascii="Times New Roman" w:hAnsi="Times New Roman" w:cs="Times New Roman"/>
          <w:color w:val="000000"/>
          <w:sz w:val="20"/>
          <w:szCs w:val="20"/>
        </w:rPr>
        <w:t>Сети водоснабжения - Ответ ООО «</w:t>
      </w:r>
      <w:proofErr w:type="spellStart"/>
      <w:r w:rsidRPr="00976B93">
        <w:rPr>
          <w:rFonts w:ascii="Times New Roman" w:hAnsi="Times New Roman" w:cs="Times New Roman"/>
          <w:color w:val="000000"/>
          <w:sz w:val="20"/>
          <w:szCs w:val="20"/>
        </w:rPr>
        <w:t>Мордовводоканал</w:t>
      </w:r>
      <w:proofErr w:type="spellEnd"/>
      <w:r w:rsidRPr="00976B93">
        <w:rPr>
          <w:rFonts w:ascii="Times New Roman" w:hAnsi="Times New Roman" w:cs="Times New Roman"/>
          <w:color w:val="000000"/>
          <w:sz w:val="20"/>
          <w:szCs w:val="20"/>
        </w:rPr>
        <w:t>»  от 11.05.2021 №56.</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976B93">
        <w:rPr>
          <w:rFonts w:ascii="Times New Roman" w:hAnsi="Times New Roman" w:cs="Times New Roman"/>
          <w:color w:val="000000"/>
          <w:sz w:val="20"/>
          <w:szCs w:val="20"/>
        </w:rPr>
        <w:t>Сети газоснабжения – Филиал АО «</w:t>
      </w:r>
      <w:proofErr w:type="spellStart"/>
      <w:r w:rsidRPr="00976B93">
        <w:rPr>
          <w:rFonts w:ascii="Times New Roman" w:hAnsi="Times New Roman" w:cs="Times New Roman"/>
          <w:color w:val="000000"/>
          <w:sz w:val="20"/>
          <w:szCs w:val="20"/>
        </w:rPr>
        <w:t>Газром</w:t>
      </w:r>
      <w:proofErr w:type="spellEnd"/>
      <w:r w:rsidRPr="00976B93">
        <w:rPr>
          <w:rFonts w:ascii="Times New Roman" w:hAnsi="Times New Roman" w:cs="Times New Roman"/>
          <w:color w:val="000000"/>
          <w:sz w:val="20"/>
          <w:szCs w:val="20"/>
        </w:rPr>
        <w:t xml:space="preserve"> газораспределение Саранск в </w:t>
      </w:r>
      <w:proofErr w:type="spellStart"/>
      <w:r w:rsidRPr="00976B93">
        <w:rPr>
          <w:rFonts w:ascii="Times New Roman" w:hAnsi="Times New Roman" w:cs="Times New Roman"/>
          <w:color w:val="000000"/>
          <w:sz w:val="20"/>
          <w:szCs w:val="20"/>
        </w:rPr>
        <w:t>р.п</w:t>
      </w:r>
      <w:proofErr w:type="spellEnd"/>
      <w:r w:rsidRPr="00976B93">
        <w:rPr>
          <w:rFonts w:ascii="Times New Roman" w:hAnsi="Times New Roman" w:cs="Times New Roman"/>
          <w:color w:val="000000"/>
          <w:sz w:val="20"/>
          <w:szCs w:val="20"/>
        </w:rPr>
        <w:t>. Чамзинке» №31 от 12.05.2021г. Срок действия -70 дней.</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sz w:val="20"/>
          <w:szCs w:val="20"/>
        </w:rPr>
      </w:pPr>
      <w:r w:rsidRPr="00976B93">
        <w:rPr>
          <w:rFonts w:ascii="Times New Roman" w:hAnsi="Times New Roman" w:cs="Times New Roman"/>
          <w:color w:val="000000"/>
          <w:sz w:val="20"/>
          <w:szCs w:val="20"/>
        </w:rPr>
        <w:t xml:space="preserve">Электрические сети - заключение договора технического присоединения, заключается победителем аукциона с </w:t>
      </w:r>
      <w:proofErr w:type="spellStart"/>
      <w:r w:rsidRPr="00976B93">
        <w:rPr>
          <w:rFonts w:ascii="Times New Roman" w:hAnsi="Times New Roman" w:cs="Times New Roman"/>
          <w:color w:val="000000"/>
          <w:sz w:val="20"/>
          <w:szCs w:val="20"/>
        </w:rPr>
        <w:t>ресурсоснабжающей</w:t>
      </w:r>
      <w:proofErr w:type="spellEnd"/>
      <w:r w:rsidRPr="00976B93">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b/>
          <w:color w:val="993366"/>
          <w:sz w:val="20"/>
          <w:szCs w:val="20"/>
          <w:lang w:eastAsia="ar-SA"/>
        </w:rPr>
      </w:pPr>
      <w:r w:rsidRPr="00976B93">
        <w:rPr>
          <w:rFonts w:ascii="Times New Roman" w:hAnsi="Times New Roman" w:cs="Times New Roman"/>
          <w:sz w:val="20"/>
          <w:szCs w:val="20"/>
        </w:rPr>
        <w:t xml:space="preserve">     </w:t>
      </w:r>
      <w:r w:rsidRPr="00976B93">
        <w:rPr>
          <w:rFonts w:ascii="Times New Roman" w:hAnsi="Times New Roman" w:cs="Times New Roman"/>
          <w:bCs/>
          <w:sz w:val="20"/>
          <w:szCs w:val="20"/>
        </w:rPr>
        <w:t xml:space="preserve">          4.   </w:t>
      </w:r>
      <w:proofErr w:type="gramStart"/>
      <w:r w:rsidRPr="00976B93">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976B93">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22.04.2021 г. №96/21 по лоту №1 - составляет: 17 400,00</w:t>
      </w:r>
      <w:r w:rsidRPr="00976B93">
        <w:rPr>
          <w:rFonts w:ascii="Times New Roman" w:hAnsi="Times New Roman" w:cs="Times New Roman"/>
          <w:color w:val="FF0000"/>
          <w:sz w:val="20"/>
          <w:szCs w:val="20"/>
        </w:rPr>
        <w:t xml:space="preserve"> </w:t>
      </w:r>
      <w:r w:rsidRPr="00976B93">
        <w:rPr>
          <w:rFonts w:ascii="Times New Roman" w:hAnsi="Times New Roman" w:cs="Times New Roman"/>
          <w:sz w:val="20"/>
          <w:szCs w:val="20"/>
        </w:rPr>
        <w:t>(Семнадцать тысяч четыреста) рублей 00 копеек, без НДС</w:t>
      </w:r>
      <w:r w:rsidRPr="00976B93">
        <w:rPr>
          <w:rFonts w:ascii="Times New Roman" w:hAnsi="Times New Roman" w:cs="Times New Roman"/>
          <w:b/>
          <w:color w:val="993366"/>
          <w:sz w:val="20"/>
          <w:szCs w:val="20"/>
        </w:rPr>
        <w:t>.</w:t>
      </w:r>
      <w:proofErr w:type="gramEnd"/>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b/>
          <w:sz w:val="20"/>
          <w:szCs w:val="20"/>
        </w:rPr>
      </w:pPr>
      <w:r w:rsidRPr="00976B93">
        <w:rPr>
          <w:rFonts w:ascii="Times New Roman" w:hAnsi="Times New Roman" w:cs="Times New Roman"/>
          <w:bCs/>
          <w:color w:val="000000"/>
          <w:sz w:val="20"/>
          <w:szCs w:val="20"/>
        </w:rPr>
        <w:t xml:space="preserve">            5.   Форма торгов:</w:t>
      </w:r>
      <w:r w:rsidRPr="00976B93">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0524AD" w:rsidRPr="00976B93" w:rsidRDefault="000524AD" w:rsidP="000524AD">
      <w:pPr>
        <w:tabs>
          <w:tab w:val="left" w:pos="426"/>
          <w:tab w:val="left" w:pos="560"/>
        </w:tabs>
        <w:spacing w:line="240" w:lineRule="auto"/>
        <w:ind w:firstLine="709"/>
        <w:contextualSpacing/>
        <w:jc w:val="both"/>
        <w:rPr>
          <w:rFonts w:ascii="Times New Roman" w:hAnsi="Times New Roman" w:cs="Times New Roman"/>
          <w:b/>
          <w:sz w:val="20"/>
          <w:szCs w:val="20"/>
        </w:rPr>
      </w:pPr>
      <w:r w:rsidRPr="00976B93">
        <w:rPr>
          <w:rFonts w:ascii="Times New Roman" w:hAnsi="Times New Roman" w:cs="Times New Roman"/>
          <w:sz w:val="20"/>
          <w:szCs w:val="20"/>
        </w:rPr>
        <w:t xml:space="preserve">6.Срок  подачи заявок на участие в аукционе и прилагаемых к ним  документов  с   17 мая  2021г. по 17 июня 2021г. по рабочим дням с 9ч. 00 мин. до 16ч.00 мин. по адресу: 431770, Республика Мордовия, Дубенский район, </w:t>
      </w: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.Д</w:t>
      </w:r>
      <w:proofErr w:type="gramEnd"/>
      <w:r w:rsidRPr="00976B93">
        <w:rPr>
          <w:rFonts w:ascii="Times New Roman" w:hAnsi="Times New Roman" w:cs="Times New Roman"/>
          <w:sz w:val="20"/>
          <w:szCs w:val="20"/>
        </w:rPr>
        <w:t>убенки</w:t>
      </w:r>
      <w:proofErr w:type="spellEnd"/>
      <w:r w:rsidRPr="00976B93">
        <w:rPr>
          <w:rFonts w:ascii="Times New Roman" w:hAnsi="Times New Roman" w:cs="Times New Roman"/>
          <w:sz w:val="20"/>
          <w:szCs w:val="20"/>
        </w:rPr>
        <w:t>, ул. Денисова, д.4.</w:t>
      </w:r>
    </w:p>
    <w:p w:rsidR="000524AD" w:rsidRPr="00976B93" w:rsidRDefault="000524AD" w:rsidP="000524AD">
      <w:pPr>
        <w:pStyle w:val="13"/>
        <w:ind w:firstLine="567"/>
        <w:contextualSpacing/>
        <w:jc w:val="both"/>
        <w:rPr>
          <w:rFonts w:ascii="Times New Roman" w:hAnsi="Times New Roman" w:cs="Times New Roman"/>
        </w:rPr>
      </w:pPr>
      <w:r w:rsidRPr="00976B93">
        <w:rPr>
          <w:rFonts w:ascii="Times New Roman" w:hAnsi="Times New Roman" w:cs="Times New Roman"/>
        </w:rPr>
        <w:t>7. Задаток в размере 20 % от начальной цены   предмета аукциона уплачивается на основании договора  не позднее 17 июня 2021 года на</w:t>
      </w:r>
      <w:r w:rsidRPr="00976B93">
        <w:rPr>
          <w:rFonts w:ascii="Times New Roman" w:hAnsi="Times New Roman" w:cs="Times New Roman"/>
          <w:snapToGrid w:val="0"/>
        </w:rPr>
        <w:t xml:space="preserve"> </w:t>
      </w:r>
      <w:proofErr w:type="gramStart"/>
      <w:r w:rsidRPr="00976B93">
        <w:rPr>
          <w:rFonts w:ascii="Times New Roman" w:hAnsi="Times New Roman" w:cs="Times New Roman"/>
          <w:snapToGrid w:val="0"/>
        </w:rPr>
        <w:t>р</w:t>
      </w:r>
      <w:proofErr w:type="gramEnd"/>
      <w:r w:rsidRPr="00976B93">
        <w:rPr>
          <w:rFonts w:ascii="Times New Roman" w:hAnsi="Times New Roman" w:cs="Times New Roman"/>
          <w:snapToGrid w:val="0"/>
        </w:rPr>
        <w:t xml:space="preserve">/с  </w:t>
      </w:r>
      <w:r w:rsidRPr="00976B93">
        <w:rPr>
          <w:rFonts w:ascii="Times New Roman" w:hAnsi="Times New Roman" w:cs="Times New Roman"/>
        </w:rPr>
        <w:t>0323264389616000090, кс 40102810345370000076, БИК 018952501, ИНН - 1306073569, КПП - 130601001,  ОКТМО – 89616000, КБК 90011105013050000120.,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976B93">
        <w:rPr>
          <w:rFonts w:ascii="Times New Roman" w:eastAsia="MS Mincho" w:hAnsi="Times New Roman" w:cs="Times New Roman"/>
        </w:rPr>
        <w:t>.</w:t>
      </w:r>
    </w:p>
    <w:p w:rsidR="000524AD" w:rsidRPr="00976B93" w:rsidRDefault="000524AD" w:rsidP="000524AD">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8. Дата </w:t>
      </w:r>
      <w:r w:rsidRPr="00976B93">
        <w:rPr>
          <w:rFonts w:ascii="Times New Roman" w:hAnsi="Times New Roman" w:cs="Times New Roman"/>
          <w:sz w:val="20"/>
          <w:szCs w:val="20"/>
        </w:rPr>
        <w:t xml:space="preserve">рассмотрения заявок и документов от претендентов, а также определения  участников аукциона 18 июня 2021 г. в 15 ч.00 мин по адресу:  431770, Республика Мордовия, Дубенский район, </w:t>
      </w: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.Д</w:t>
      </w:r>
      <w:proofErr w:type="gramEnd"/>
      <w:r w:rsidRPr="00976B93">
        <w:rPr>
          <w:rFonts w:ascii="Times New Roman" w:hAnsi="Times New Roman" w:cs="Times New Roman"/>
          <w:sz w:val="20"/>
          <w:szCs w:val="20"/>
        </w:rPr>
        <w:t>убенки</w:t>
      </w:r>
      <w:proofErr w:type="spellEnd"/>
      <w:r w:rsidRPr="00976B93">
        <w:rPr>
          <w:rFonts w:ascii="Times New Roman" w:hAnsi="Times New Roman" w:cs="Times New Roman"/>
          <w:sz w:val="20"/>
          <w:szCs w:val="20"/>
        </w:rPr>
        <w:t>, ул. Денисова, д.4.</w:t>
      </w:r>
    </w:p>
    <w:p w:rsidR="000524AD" w:rsidRPr="00976B93" w:rsidRDefault="000524AD" w:rsidP="000524AD">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9. Аукционная документация предоставляется в период  с 17 мая 2021 по 17  июня  2021г.   по рабочим дням с 9ч. 00 мин. до 16ч.00 мин   без взимания платы.</w:t>
      </w:r>
    </w:p>
    <w:p w:rsidR="000524AD" w:rsidRPr="00976B93" w:rsidRDefault="000524AD" w:rsidP="000524AD">
      <w:pPr>
        <w:tabs>
          <w:tab w:val="left" w:pos="426"/>
          <w:tab w:val="left" w:pos="560"/>
        </w:tabs>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10. Шаг аукциона 3%.</w:t>
      </w:r>
    </w:p>
    <w:p w:rsidR="000524AD" w:rsidRPr="00976B93" w:rsidRDefault="000524AD" w:rsidP="000524AD">
      <w:pPr>
        <w:tabs>
          <w:tab w:val="left" w:pos="426"/>
          <w:tab w:val="left" w:pos="560"/>
        </w:tabs>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11. Победителем аукциона признается участник, предложивший наибольшую цену лота.</w:t>
      </w:r>
    </w:p>
    <w:p w:rsidR="000524AD" w:rsidRPr="00976B93" w:rsidRDefault="000524AD" w:rsidP="000524AD">
      <w:pPr>
        <w:tabs>
          <w:tab w:val="left" w:pos="426"/>
          <w:tab w:val="left" w:pos="560"/>
        </w:tabs>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524AD" w:rsidRPr="00976B93" w:rsidRDefault="000524AD" w:rsidP="000524AD">
      <w:pPr>
        <w:tabs>
          <w:tab w:val="left" w:pos="426"/>
          <w:tab w:val="left" w:pos="560"/>
        </w:tabs>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13. Срок действия договора  аренды земельного  участка: 10 (десять лет).</w:t>
      </w:r>
    </w:p>
    <w:p w:rsidR="000524AD" w:rsidRPr="00976B93" w:rsidRDefault="000524AD" w:rsidP="000524AD">
      <w:pPr>
        <w:tabs>
          <w:tab w:val="left" w:pos="426"/>
          <w:tab w:val="left" w:pos="560"/>
        </w:tabs>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.Д</w:t>
      </w:r>
      <w:proofErr w:type="gramEnd"/>
      <w:r w:rsidRPr="00976B93">
        <w:rPr>
          <w:rFonts w:ascii="Times New Roman" w:hAnsi="Times New Roman" w:cs="Times New Roman"/>
          <w:sz w:val="20"/>
          <w:szCs w:val="20"/>
        </w:rPr>
        <w:t>убенки</w:t>
      </w:r>
      <w:proofErr w:type="spellEnd"/>
      <w:r w:rsidRPr="00976B93">
        <w:rPr>
          <w:rFonts w:ascii="Times New Roman" w:hAnsi="Times New Roman" w:cs="Times New Roman"/>
          <w:sz w:val="20"/>
          <w:szCs w:val="20"/>
        </w:rPr>
        <w:t>, ул. Денисова, д.4, тел: 8(83447) 2-19-86.</w:t>
      </w:r>
    </w:p>
    <w:p w:rsidR="000524AD" w:rsidRPr="00976B93" w:rsidRDefault="000524AD" w:rsidP="000524AD">
      <w:pPr>
        <w:spacing w:line="240" w:lineRule="auto"/>
        <w:contextualSpacing/>
        <w:rPr>
          <w:rFonts w:ascii="Times New Roman" w:hAnsi="Times New Roman" w:cs="Times New Roman"/>
          <w:sz w:val="20"/>
          <w:szCs w:val="20"/>
        </w:rPr>
      </w:pPr>
    </w:p>
    <w:p w:rsidR="000524AD" w:rsidRPr="00976B93" w:rsidRDefault="000524AD" w:rsidP="000524AD">
      <w:pPr>
        <w:shd w:val="clear" w:color="auto" w:fill="FFFFFF"/>
        <w:spacing w:line="240" w:lineRule="auto"/>
        <w:contextualSpacing/>
        <w:jc w:val="center"/>
        <w:rPr>
          <w:rFonts w:ascii="Times New Roman" w:hAnsi="Times New Roman" w:cs="Times New Roman"/>
          <w:b/>
          <w:bCs/>
          <w:color w:val="000000"/>
          <w:sz w:val="20"/>
          <w:szCs w:val="20"/>
        </w:rPr>
      </w:pPr>
    </w:p>
    <w:p w:rsidR="000524AD" w:rsidRPr="00976B93" w:rsidRDefault="000524AD" w:rsidP="000524AD">
      <w:pPr>
        <w:shd w:val="clear" w:color="auto" w:fill="FFFFFF"/>
        <w:spacing w:line="240" w:lineRule="auto"/>
        <w:contextualSpacing/>
        <w:jc w:val="center"/>
        <w:rPr>
          <w:rFonts w:ascii="Times New Roman" w:hAnsi="Times New Roman" w:cs="Times New Roman"/>
          <w:b/>
          <w:bCs/>
          <w:color w:val="000000"/>
          <w:sz w:val="20"/>
          <w:szCs w:val="20"/>
        </w:rPr>
      </w:pPr>
      <w:r w:rsidRPr="00976B93">
        <w:rPr>
          <w:rFonts w:ascii="Times New Roman" w:hAnsi="Times New Roman" w:cs="Times New Roman"/>
          <w:b/>
          <w:bCs/>
          <w:color w:val="000000"/>
          <w:sz w:val="20"/>
          <w:szCs w:val="20"/>
        </w:rPr>
        <w:t xml:space="preserve">ЗАЯВКА </w:t>
      </w:r>
    </w:p>
    <w:p w:rsidR="000524AD" w:rsidRDefault="000524AD" w:rsidP="000524AD">
      <w:pPr>
        <w:spacing w:line="240" w:lineRule="auto"/>
        <w:contextualSpacing/>
        <w:jc w:val="center"/>
        <w:rPr>
          <w:rFonts w:ascii="Times New Roman" w:hAnsi="Times New Roman" w:cs="Times New Roman"/>
          <w:b/>
          <w:sz w:val="20"/>
          <w:szCs w:val="20"/>
        </w:rPr>
      </w:pPr>
      <w:r w:rsidRPr="00976B93">
        <w:rPr>
          <w:rStyle w:val="a9"/>
          <w:rFonts w:ascii="Times New Roman" w:hAnsi="Times New Roman" w:cs="Times New Roman"/>
          <w:kern w:val="36"/>
          <w:sz w:val="20"/>
          <w:szCs w:val="20"/>
        </w:rPr>
        <w:t xml:space="preserve">на участие в открытом аукционе  </w:t>
      </w:r>
      <w:r w:rsidRPr="00976B93">
        <w:rPr>
          <w:rFonts w:ascii="Times New Roman" w:hAnsi="Times New Roman" w:cs="Times New Roman"/>
          <w:b/>
          <w:sz w:val="20"/>
          <w:szCs w:val="20"/>
        </w:rPr>
        <w:t>п</w:t>
      </w:r>
      <w:r>
        <w:rPr>
          <w:rFonts w:ascii="Times New Roman" w:hAnsi="Times New Roman" w:cs="Times New Roman"/>
          <w:b/>
          <w:sz w:val="20"/>
          <w:szCs w:val="20"/>
        </w:rPr>
        <w:t>о продаже права  на заключение договора аренды</w:t>
      </w:r>
    </w:p>
    <w:p w:rsidR="000524AD" w:rsidRPr="00976B93" w:rsidRDefault="000524AD" w:rsidP="000524AD">
      <w:pPr>
        <w:spacing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 xml:space="preserve"> земельного</w:t>
      </w:r>
      <w:r w:rsidRPr="00976B93">
        <w:rPr>
          <w:rFonts w:ascii="Times New Roman" w:hAnsi="Times New Roman" w:cs="Times New Roman"/>
          <w:b/>
          <w:sz w:val="20"/>
          <w:szCs w:val="20"/>
        </w:rPr>
        <w:t xml:space="preserve"> участка</w:t>
      </w:r>
    </w:p>
    <w:p w:rsidR="000524AD" w:rsidRPr="00976B93" w:rsidRDefault="000524AD" w:rsidP="000524AD">
      <w:pPr>
        <w:spacing w:line="240" w:lineRule="auto"/>
        <w:contextualSpacing/>
        <w:jc w:val="center"/>
        <w:rPr>
          <w:rStyle w:val="a9"/>
          <w:rFonts w:ascii="Times New Roman" w:hAnsi="Times New Roman" w:cs="Times New Roman"/>
          <w:bCs w:val="0"/>
          <w:sz w:val="20"/>
          <w:szCs w:val="20"/>
        </w:rPr>
      </w:pPr>
    </w:p>
    <w:p w:rsidR="000524AD" w:rsidRPr="00976B93" w:rsidRDefault="000524AD" w:rsidP="000524AD">
      <w:pPr>
        <w:pStyle w:val="24"/>
        <w:spacing w:before="0" w:after="0"/>
        <w:ind w:firstLine="0"/>
        <w:contextualSpacing/>
        <w:outlineLvl w:val="1"/>
        <w:rPr>
          <w:rStyle w:val="a9"/>
          <w:rFonts w:ascii="Times New Roman" w:hAnsi="Times New Roman"/>
          <w:b w:val="0"/>
          <w:color w:val="auto"/>
          <w:kern w:val="36"/>
          <w:sz w:val="20"/>
          <w:szCs w:val="20"/>
        </w:rPr>
      </w:pPr>
      <w:r w:rsidRPr="00976B93">
        <w:rPr>
          <w:rStyle w:val="a9"/>
          <w:rFonts w:ascii="Times New Roman" w:hAnsi="Times New Roman"/>
          <w:b w:val="0"/>
          <w:color w:val="auto"/>
          <w:kern w:val="36"/>
          <w:sz w:val="20"/>
          <w:szCs w:val="20"/>
        </w:rPr>
        <w:t xml:space="preserve">(На бланке участника                                                                                  Дата, </w:t>
      </w:r>
      <w:proofErr w:type="spellStart"/>
      <w:proofErr w:type="gramStart"/>
      <w:r w:rsidRPr="00976B93">
        <w:rPr>
          <w:rStyle w:val="a9"/>
          <w:rFonts w:ascii="Times New Roman" w:hAnsi="Times New Roman"/>
          <w:b w:val="0"/>
          <w:color w:val="auto"/>
          <w:kern w:val="36"/>
          <w:sz w:val="20"/>
          <w:szCs w:val="20"/>
        </w:rPr>
        <w:t>исх</w:t>
      </w:r>
      <w:proofErr w:type="spellEnd"/>
      <w:proofErr w:type="gramEnd"/>
      <w:r w:rsidRPr="00976B93">
        <w:rPr>
          <w:rStyle w:val="a9"/>
          <w:rFonts w:ascii="Times New Roman" w:hAnsi="Times New Roman"/>
          <w:b w:val="0"/>
          <w:color w:val="auto"/>
          <w:kern w:val="36"/>
          <w:sz w:val="20"/>
          <w:szCs w:val="20"/>
        </w:rPr>
        <w:t xml:space="preserve"> №)</w:t>
      </w:r>
    </w:p>
    <w:p w:rsidR="000524AD" w:rsidRPr="00976B93" w:rsidRDefault="000524AD" w:rsidP="000524AD">
      <w:pPr>
        <w:pStyle w:val="a8"/>
        <w:contextualSpacing/>
        <w:jc w:val="both"/>
        <w:rPr>
          <w:sz w:val="20"/>
          <w:szCs w:val="20"/>
        </w:rPr>
      </w:pPr>
      <w:r w:rsidRPr="00976B93">
        <w:rPr>
          <w:b/>
          <w:color w:val="000000"/>
          <w:sz w:val="20"/>
          <w:szCs w:val="20"/>
        </w:rPr>
        <w:t xml:space="preserve">          </w:t>
      </w:r>
      <w:r w:rsidRPr="00976B93">
        <w:rPr>
          <w:color w:val="000000"/>
          <w:sz w:val="20"/>
          <w:szCs w:val="20"/>
        </w:rPr>
        <w:t>1. Изучив   аукционную документацию по проведению открытого аукциона</w:t>
      </w:r>
      <w:r w:rsidRPr="00976B93">
        <w:rPr>
          <w:rStyle w:val="a9"/>
          <w:b w:val="0"/>
          <w:kern w:val="36"/>
          <w:sz w:val="20"/>
          <w:szCs w:val="20"/>
        </w:rPr>
        <w:t xml:space="preserve"> </w:t>
      </w:r>
      <w:r w:rsidRPr="00976B93">
        <w:rPr>
          <w:sz w:val="20"/>
          <w:szCs w:val="20"/>
        </w:rPr>
        <w:t>на право    заключения  договора  аренды  земельного  участка,</w:t>
      </w:r>
      <w:r w:rsidRPr="00976B93">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976B93">
        <w:rPr>
          <w:sz w:val="20"/>
          <w:szCs w:val="20"/>
        </w:rPr>
        <w:tab/>
      </w:r>
      <w:r w:rsidRPr="00976B93">
        <w:rPr>
          <w:sz w:val="20"/>
          <w:szCs w:val="20"/>
        </w:rPr>
        <w:tab/>
      </w:r>
      <w:r w:rsidRPr="00976B93">
        <w:rPr>
          <w:sz w:val="20"/>
          <w:szCs w:val="20"/>
        </w:rPr>
        <w:tab/>
      </w:r>
      <w:r w:rsidRPr="00976B93">
        <w:rPr>
          <w:sz w:val="20"/>
          <w:szCs w:val="20"/>
        </w:rPr>
        <w:tab/>
      </w:r>
      <w:r w:rsidRPr="00976B93">
        <w:rPr>
          <w:sz w:val="20"/>
          <w:szCs w:val="20"/>
        </w:rPr>
        <w:tab/>
        <w:t xml:space="preserve">  (наименование участника аукциона)</w:t>
      </w:r>
    </w:p>
    <w:p w:rsidR="000524AD" w:rsidRPr="00976B93" w:rsidRDefault="000524AD" w:rsidP="000524AD">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976B93">
        <w:rPr>
          <w:rFonts w:ascii="Times New Roman" w:hAnsi="Times New Roman" w:cs="Times New Roman"/>
          <w:color w:val="000000"/>
          <w:sz w:val="20"/>
          <w:szCs w:val="20"/>
        </w:rPr>
        <w:t>в лице_______________________________________________________________________,</w:t>
      </w:r>
    </w:p>
    <w:p w:rsidR="000524AD" w:rsidRPr="00976B93" w:rsidRDefault="000524AD" w:rsidP="000524AD">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976B93">
        <w:rPr>
          <w:rFonts w:ascii="Times New Roman" w:hAnsi="Times New Roman" w:cs="Times New Roman"/>
          <w:color w:val="000000"/>
          <w:sz w:val="20"/>
          <w:szCs w:val="20"/>
        </w:rPr>
        <w:t xml:space="preserve">                                                         (должность, ФИО)</w:t>
      </w:r>
    </w:p>
    <w:p w:rsidR="000524AD" w:rsidRPr="00976B93" w:rsidRDefault="000524AD" w:rsidP="000524AD">
      <w:pPr>
        <w:shd w:val="clear" w:color="auto" w:fill="FFFFFF"/>
        <w:spacing w:line="240" w:lineRule="auto"/>
        <w:ind w:left="10" w:right="5"/>
        <w:contextualSpacing/>
        <w:jc w:val="both"/>
        <w:rPr>
          <w:rFonts w:ascii="Times New Roman" w:hAnsi="Times New Roman" w:cs="Times New Roman"/>
          <w:sz w:val="20"/>
          <w:szCs w:val="20"/>
        </w:rPr>
      </w:pPr>
      <w:r w:rsidRPr="00976B93">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0524AD" w:rsidRPr="00976B93" w:rsidRDefault="000524AD" w:rsidP="000524AD">
      <w:pPr>
        <w:shd w:val="clear" w:color="auto" w:fill="FFFFFF"/>
        <w:spacing w:line="240" w:lineRule="auto"/>
        <w:ind w:left="5" w:right="5" w:firstLine="581"/>
        <w:contextualSpacing/>
        <w:jc w:val="both"/>
        <w:rPr>
          <w:rFonts w:ascii="Times New Roman" w:hAnsi="Times New Roman" w:cs="Times New Roman"/>
          <w:sz w:val="20"/>
          <w:szCs w:val="20"/>
        </w:rPr>
      </w:pPr>
      <w:r w:rsidRPr="00976B93">
        <w:rPr>
          <w:rFonts w:ascii="Times New Roman" w:hAnsi="Times New Roman" w:cs="Times New Roman"/>
          <w:color w:val="000000"/>
          <w:sz w:val="20"/>
          <w:szCs w:val="20"/>
        </w:rPr>
        <w:t>2.</w:t>
      </w:r>
      <w:r w:rsidRPr="00976B93">
        <w:rPr>
          <w:rFonts w:ascii="Times New Roman" w:hAnsi="Times New Roman" w:cs="Times New Roman"/>
          <w:i/>
          <w:iCs/>
          <w:color w:val="000000"/>
          <w:sz w:val="20"/>
          <w:szCs w:val="20"/>
        </w:rPr>
        <w:t xml:space="preserve"> </w:t>
      </w:r>
      <w:proofErr w:type="gramStart"/>
      <w:r w:rsidRPr="00976B93">
        <w:rPr>
          <w:rFonts w:ascii="Times New Roman" w:hAnsi="Times New Roman" w:cs="Times New Roman"/>
          <w:iCs/>
          <w:color w:val="000000"/>
          <w:sz w:val="20"/>
          <w:szCs w:val="20"/>
        </w:rPr>
        <w:t>С</w:t>
      </w:r>
      <w:r w:rsidRPr="00976B93">
        <w:rPr>
          <w:rFonts w:ascii="Times New Roman" w:hAnsi="Times New Roman" w:cs="Times New Roman"/>
          <w:color w:val="000000"/>
          <w:sz w:val="20"/>
          <w:szCs w:val="20"/>
        </w:rPr>
        <w:t>огласен</w:t>
      </w:r>
      <w:proofErr w:type="gramEnd"/>
      <w:r w:rsidRPr="00976B93">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0524AD" w:rsidRPr="00976B93" w:rsidRDefault="000524AD" w:rsidP="000524AD">
      <w:pPr>
        <w:shd w:val="clear" w:color="auto" w:fill="FFFFFF"/>
        <w:tabs>
          <w:tab w:val="left" w:pos="816"/>
        </w:tabs>
        <w:spacing w:line="240" w:lineRule="auto"/>
        <w:ind w:firstLine="586"/>
        <w:contextualSpacing/>
        <w:jc w:val="both"/>
        <w:rPr>
          <w:rFonts w:ascii="Times New Roman" w:hAnsi="Times New Roman" w:cs="Times New Roman"/>
          <w:sz w:val="20"/>
          <w:szCs w:val="20"/>
        </w:rPr>
      </w:pPr>
      <w:r w:rsidRPr="00976B93">
        <w:rPr>
          <w:rFonts w:ascii="Times New Roman" w:hAnsi="Times New Roman" w:cs="Times New Roman"/>
          <w:color w:val="000000"/>
          <w:sz w:val="20"/>
          <w:szCs w:val="20"/>
        </w:rPr>
        <w:t>3.</w:t>
      </w:r>
      <w:r w:rsidRPr="00976B93">
        <w:rPr>
          <w:rFonts w:ascii="Times New Roman" w:hAnsi="Times New Roman" w:cs="Times New Roman"/>
          <w:color w:val="000000"/>
          <w:sz w:val="20"/>
          <w:szCs w:val="20"/>
        </w:rPr>
        <w:tab/>
      </w:r>
      <w:proofErr w:type="gramStart"/>
      <w:r w:rsidRPr="00976B93">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976B93">
        <w:rPr>
          <w:rFonts w:ascii="Times New Roman" w:hAnsi="Times New Roman" w:cs="Times New Roman"/>
          <w:sz w:val="20"/>
          <w:szCs w:val="20"/>
        </w:rPr>
        <w:t xml:space="preserve"> </w:t>
      </w:r>
      <w:r w:rsidRPr="00976B93">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0524AD" w:rsidRPr="00976B93" w:rsidRDefault="000524AD" w:rsidP="000524AD">
      <w:pPr>
        <w:widowControl w:val="0"/>
        <w:numPr>
          <w:ilvl w:val="0"/>
          <w:numId w:val="18"/>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20"/>
          <w:szCs w:val="20"/>
        </w:rPr>
      </w:pPr>
      <w:proofErr w:type="gramStart"/>
      <w:r w:rsidRPr="00976B93">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sz w:val="20"/>
          <w:szCs w:val="20"/>
        </w:rPr>
      </w:pPr>
      <w:r w:rsidRPr="00976B93">
        <w:rPr>
          <w:rFonts w:ascii="Times New Roman" w:hAnsi="Times New Roman" w:cs="Times New Roman"/>
          <w:color w:val="000000"/>
          <w:sz w:val="20"/>
          <w:szCs w:val="20"/>
        </w:rPr>
        <w:t>В случае</w:t>
      </w:r>
      <w:proofErr w:type="gramStart"/>
      <w:r w:rsidRPr="00976B93">
        <w:rPr>
          <w:rFonts w:ascii="Times New Roman" w:hAnsi="Times New Roman" w:cs="Times New Roman"/>
          <w:color w:val="000000"/>
          <w:sz w:val="20"/>
          <w:szCs w:val="20"/>
        </w:rPr>
        <w:t>,</w:t>
      </w:r>
      <w:proofErr w:type="gramEnd"/>
      <w:r w:rsidRPr="00976B93">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976B93">
        <w:rPr>
          <w:rFonts w:ascii="Times New Roman" w:hAnsi="Times New Roman" w:cs="Times New Roman"/>
          <w:sz w:val="20"/>
          <w:szCs w:val="20"/>
        </w:rPr>
        <w:t xml:space="preserve"> аренды земельного участка из</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976B93">
        <w:rPr>
          <w:rFonts w:ascii="Times New Roman" w:hAnsi="Times New Roman" w:cs="Times New Roman"/>
          <w:sz w:val="20"/>
          <w:szCs w:val="20"/>
        </w:rPr>
        <w:t>кв.м</w:t>
      </w:r>
      <w:proofErr w:type="spellEnd"/>
      <w:r w:rsidRPr="00976B93">
        <w:rPr>
          <w:rFonts w:ascii="Times New Roman" w:hAnsi="Times New Roman" w:cs="Times New Roman"/>
          <w:sz w:val="20"/>
          <w:szCs w:val="20"/>
        </w:rPr>
        <w:t>.,</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расположенного по адресу: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ориентира: Республика Мордовия, Дубенский район, </w:t>
      </w: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.П</w:t>
      </w:r>
      <w:proofErr w:type="gramEnd"/>
      <w:r w:rsidRPr="00976B93">
        <w:rPr>
          <w:rFonts w:ascii="Times New Roman" w:hAnsi="Times New Roman" w:cs="Times New Roman"/>
          <w:sz w:val="20"/>
          <w:szCs w:val="20"/>
        </w:rPr>
        <w:t>уркаево</w:t>
      </w:r>
      <w:proofErr w:type="spellEnd"/>
      <w:r w:rsidRPr="00976B93">
        <w:rPr>
          <w:rFonts w:ascii="Times New Roman" w:hAnsi="Times New Roman" w:cs="Times New Roman"/>
          <w:sz w:val="20"/>
          <w:szCs w:val="20"/>
        </w:rPr>
        <w:t>, ул. Молодежная.</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976B93">
        <w:rPr>
          <w:rFonts w:ascii="Times New Roman" w:hAnsi="Times New Roman" w:cs="Times New Roman"/>
          <w:sz w:val="20"/>
          <w:szCs w:val="20"/>
        </w:rPr>
        <w:t>, сроком на 10 (десять) лет, в</w:t>
      </w:r>
      <w:r w:rsidRPr="00976B93">
        <w:rPr>
          <w:rFonts w:ascii="Times New Roman" w:hAnsi="Times New Roman" w:cs="Times New Roman"/>
          <w:b/>
          <w:sz w:val="20"/>
          <w:szCs w:val="20"/>
        </w:rPr>
        <w:t xml:space="preserve"> </w:t>
      </w:r>
      <w:r w:rsidRPr="00976B93">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0524AD" w:rsidRPr="00976B93" w:rsidRDefault="000524AD" w:rsidP="000524AD">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20"/>
          <w:szCs w:val="20"/>
        </w:rPr>
      </w:pPr>
      <w:r w:rsidRPr="00976B93">
        <w:rPr>
          <w:rFonts w:ascii="Times New Roman" w:hAnsi="Times New Roman" w:cs="Times New Roman"/>
          <w:color w:val="000000"/>
          <w:sz w:val="20"/>
          <w:szCs w:val="20"/>
        </w:rPr>
        <w:t>6.</w:t>
      </w:r>
      <w:r w:rsidRPr="00976B93">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976B93">
        <w:rPr>
          <w:rFonts w:ascii="Times New Roman" w:hAnsi="Times New Roman" w:cs="Times New Roman"/>
          <w:color w:val="000000"/>
          <w:sz w:val="20"/>
          <w:szCs w:val="20"/>
        </w:rPr>
        <w:t>уполномочен</w:t>
      </w:r>
      <w:proofErr w:type="gramEnd"/>
      <w:r w:rsidRPr="00976B93">
        <w:rPr>
          <w:rFonts w:ascii="Times New Roman" w:hAnsi="Times New Roman" w:cs="Times New Roman"/>
          <w:color w:val="000000"/>
          <w:sz w:val="20"/>
          <w:szCs w:val="20"/>
        </w:rPr>
        <w:t xml:space="preserve"> </w:t>
      </w:r>
      <w:r w:rsidRPr="00976B93">
        <w:rPr>
          <w:rFonts w:ascii="Times New Roman" w:hAnsi="Times New Roman" w:cs="Times New Roman"/>
          <w:i/>
          <w:iCs/>
          <w:color w:val="000000"/>
          <w:sz w:val="20"/>
          <w:szCs w:val="20"/>
        </w:rPr>
        <w:t>______________________________.</w:t>
      </w:r>
    </w:p>
    <w:p w:rsidR="000524AD" w:rsidRPr="00976B93" w:rsidRDefault="000524AD" w:rsidP="000524AD">
      <w:pPr>
        <w:shd w:val="clear" w:color="auto" w:fill="FFFFFF"/>
        <w:spacing w:line="240" w:lineRule="auto"/>
        <w:ind w:left="576" w:right="-5"/>
        <w:contextualSpacing/>
        <w:jc w:val="both"/>
        <w:rPr>
          <w:rFonts w:ascii="Times New Roman" w:hAnsi="Times New Roman" w:cs="Times New Roman"/>
          <w:sz w:val="20"/>
          <w:szCs w:val="20"/>
        </w:rPr>
      </w:pPr>
      <w:r w:rsidRPr="00976B93">
        <w:rPr>
          <w:rFonts w:ascii="Times New Roman" w:hAnsi="Times New Roman" w:cs="Times New Roman"/>
          <w:color w:val="000000"/>
          <w:sz w:val="20"/>
          <w:szCs w:val="20"/>
        </w:rPr>
        <w:t>Все  сведения  о проведен</w:t>
      </w:r>
      <w:proofErr w:type="gramStart"/>
      <w:r w:rsidRPr="00976B93">
        <w:rPr>
          <w:rFonts w:ascii="Times New Roman" w:hAnsi="Times New Roman" w:cs="Times New Roman"/>
          <w:color w:val="000000"/>
          <w:sz w:val="20"/>
          <w:szCs w:val="20"/>
        </w:rPr>
        <w:t>ии ау</w:t>
      </w:r>
      <w:proofErr w:type="gramEnd"/>
      <w:r w:rsidRPr="00976B93">
        <w:rPr>
          <w:rFonts w:ascii="Times New Roman" w:hAnsi="Times New Roman" w:cs="Times New Roman"/>
          <w:color w:val="000000"/>
          <w:sz w:val="20"/>
          <w:szCs w:val="20"/>
        </w:rPr>
        <w:t>кциона просим сообщать уполномоченному лицу.</w:t>
      </w:r>
    </w:p>
    <w:p w:rsidR="000524AD" w:rsidRPr="00976B93" w:rsidRDefault="000524AD" w:rsidP="000524AD">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20"/>
          <w:szCs w:val="20"/>
        </w:rPr>
      </w:pPr>
      <w:r w:rsidRPr="00976B93">
        <w:rPr>
          <w:rFonts w:ascii="Times New Roman" w:hAnsi="Times New Roman" w:cs="Times New Roman"/>
          <w:color w:val="000000"/>
          <w:sz w:val="20"/>
          <w:szCs w:val="20"/>
        </w:rPr>
        <w:t>7.</w:t>
      </w:r>
      <w:r w:rsidRPr="00976B93">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976B93">
        <w:rPr>
          <w:rFonts w:ascii="Times New Roman" w:hAnsi="Times New Roman" w:cs="Times New Roman"/>
          <w:sz w:val="20"/>
          <w:szCs w:val="20"/>
        </w:rPr>
        <w:t xml:space="preserve"> </w:t>
      </w:r>
      <w:r w:rsidRPr="00976B93">
        <w:rPr>
          <w:rFonts w:ascii="Times New Roman" w:hAnsi="Times New Roman" w:cs="Times New Roman"/>
          <w:color w:val="000000"/>
          <w:sz w:val="20"/>
          <w:szCs w:val="20"/>
        </w:rPr>
        <w:t>банковские реквизиты _____________________.</w:t>
      </w:r>
    </w:p>
    <w:p w:rsidR="000524AD" w:rsidRPr="00976B93" w:rsidRDefault="000524AD" w:rsidP="000524AD">
      <w:pPr>
        <w:shd w:val="clear" w:color="auto" w:fill="FFFFFF"/>
        <w:tabs>
          <w:tab w:val="left" w:leader="underscore" w:pos="8280"/>
        </w:tabs>
        <w:spacing w:line="240" w:lineRule="auto"/>
        <w:ind w:right="-5" w:firstLine="540"/>
        <w:contextualSpacing/>
        <w:jc w:val="both"/>
        <w:rPr>
          <w:rFonts w:ascii="Times New Roman" w:hAnsi="Times New Roman" w:cs="Times New Roman"/>
          <w:sz w:val="20"/>
          <w:szCs w:val="20"/>
        </w:rPr>
      </w:pPr>
      <w:r w:rsidRPr="00976B93">
        <w:rPr>
          <w:rFonts w:ascii="Times New Roman" w:hAnsi="Times New Roman" w:cs="Times New Roman"/>
          <w:color w:val="000000"/>
          <w:sz w:val="20"/>
          <w:szCs w:val="20"/>
        </w:rPr>
        <w:t>8. К настоящей заявке прилагаются документы согласно описи на</w:t>
      </w:r>
      <w:r w:rsidRPr="00976B93">
        <w:rPr>
          <w:rFonts w:ascii="Times New Roman" w:hAnsi="Times New Roman" w:cs="Times New Roman"/>
          <w:color w:val="000000"/>
          <w:sz w:val="20"/>
          <w:szCs w:val="20"/>
        </w:rPr>
        <w:tab/>
        <w:t>стр.</w:t>
      </w:r>
    </w:p>
    <w:p w:rsidR="000524AD" w:rsidRPr="00976B93" w:rsidRDefault="000524AD" w:rsidP="000524AD">
      <w:pPr>
        <w:shd w:val="clear" w:color="auto" w:fill="FFFFFF"/>
        <w:tabs>
          <w:tab w:val="left" w:leader="underscore" w:pos="8736"/>
        </w:tabs>
        <w:spacing w:line="240" w:lineRule="auto"/>
        <w:ind w:left="578"/>
        <w:contextualSpacing/>
        <w:rPr>
          <w:rFonts w:ascii="Times New Roman" w:hAnsi="Times New Roman" w:cs="Times New Roman"/>
          <w:color w:val="000000"/>
          <w:sz w:val="20"/>
          <w:szCs w:val="20"/>
        </w:rPr>
      </w:pPr>
    </w:p>
    <w:p w:rsidR="000524AD" w:rsidRPr="00976B93" w:rsidRDefault="000524AD" w:rsidP="000524AD">
      <w:pPr>
        <w:shd w:val="clear" w:color="auto" w:fill="FFFFFF"/>
        <w:tabs>
          <w:tab w:val="left" w:leader="underscore" w:pos="8736"/>
        </w:tabs>
        <w:spacing w:line="240" w:lineRule="auto"/>
        <w:ind w:left="578"/>
        <w:contextualSpacing/>
        <w:rPr>
          <w:rFonts w:ascii="Times New Roman" w:hAnsi="Times New Roman" w:cs="Times New Roman"/>
          <w:sz w:val="20"/>
          <w:szCs w:val="20"/>
        </w:rPr>
      </w:pPr>
      <w:r w:rsidRPr="00976B93">
        <w:rPr>
          <w:rFonts w:ascii="Times New Roman" w:hAnsi="Times New Roman" w:cs="Times New Roman"/>
          <w:color w:val="000000"/>
          <w:sz w:val="20"/>
          <w:szCs w:val="20"/>
        </w:rPr>
        <w:t>Руководитель     организации</w:t>
      </w:r>
      <w:r w:rsidRPr="00976B93">
        <w:rPr>
          <w:rFonts w:ascii="Times New Roman" w:hAnsi="Times New Roman" w:cs="Times New Roman"/>
          <w:color w:val="000000"/>
          <w:sz w:val="20"/>
          <w:szCs w:val="20"/>
        </w:rPr>
        <w:tab/>
      </w:r>
    </w:p>
    <w:p w:rsidR="000524AD" w:rsidRPr="00976B93" w:rsidRDefault="000524AD" w:rsidP="000524AD">
      <w:pPr>
        <w:spacing w:line="240" w:lineRule="auto"/>
        <w:contextualSpacing/>
        <w:rPr>
          <w:rFonts w:ascii="Times New Roman" w:hAnsi="Times New Roman" w:cs="Times New Roman"/>
          <w:color w:val="000000"/>
          <w:sz w:val="20"/>
          <w:szCs w:val="20"/>
        </w:rPr>
      </w:pPr>
      <w:r w:rsidRPr="00976B93">
        <w:rPr>
          <w:rFonts w:ascii="Times New Roman" w:hAnsi="Times New Roman" w:cs="Times New Roman"/>
          <w:color w:val="000000"/>
          <w:sz w:val="20"/>
          <w:szCs w:val="20"/>
        </w:rPr>
        <w:tab/>
      </w:r>
      <w:r w:rsidRPr="00976B93">
        <w:rPr>
          <w:rFonts w:ascii="Times New Roman" w:hAnsi="Times New Roman" w:cs="Times New Roman"/>
          <w:color w:val="000000"/>
          <w:sz w:val="20"/>
          <w:szCs w:val="20"/>
        </w:rPr>
        <w:tab/>
        <w:t>МП</w:t>
      </w:r>
      <w:r w:rsidRPr="00976B93">
        <w:rPr>
          <w:rFonts w:ascii="Times New Roman" w:hAnsi="Times New Roman" w:cs="Times New Roman"/>
          <w:color w:val="000000"/>
          <w:sz w:val="20"/>
          <w:szCs w:val="20"/>
        </w:rPr>
        <w:tab/>
      </w:r>
      <w:r w:rsidRPr="00976B93">
        <w:rPr>
          <w:rFonts w:ascii="Times New Roman" w:hAnsi="Times New Roman" w:cs="Times New Roman"/>
          <w:color w:val="000000"/>
          <w:sz w:val="20"/>
          <w:szCs w:val="20"/>
        </w:rPr>
        <w:tab/>
      </w:r>
      <w:r w:rsidRPr="00976B93">
        <w:rPr>
          <w:rFonts w:ascii="Times New Roman" w:hAnsi="Times New Roman" w:cs="Times New Roman"/>
          <w:color w:val="000000"/>
          <w:sz w:val="20"/>
          <w:szCs w:val="20"/>
        </w:rPr>
        <w:tab/>
      </w:r>
      <w:r w:rsidRPr="00976B93">
        <w:rPr>
          <w:rFonts w:ascii="Times New Roman" w:hAnsi="Times New Roman" w:cs="Times New Roman"/>
          <w:color w:val="000000"/>
          <w:sz w:val="20"/>
          <w:szCs w:val="20"/>
        </w:rPr>
        <w:tab/>
        <w:t xml:space="preserve"> </w:t>
      </w:r>
      <w:r w:rsidRPr="00976B93">
        <w:rPr>
          <w:rFonts w:ascii="Times New Roman" w:hAnsi="Times New Roman" w:cs="Times New Roman"/>
          <w:color w:val="000000"/>
          <w:sz w:val="20"/>
          <w:szCs w:val="20"/>
        </w:rPr>
        <w:tab/>
      </w:r>
      <w:r w:rsidRPr="00976B93">
        <w:rPr>
          <w:rFonts w:ascii="Times New Roman" w:hAnsi="Times New Roman" w:cs="Times New Roman"/>
          <w:color w:val="000000"/>
          <w:sz w:val="20"/>
          <w:szCs w:val="20"/>
        </w:rPr>
        <w:tab/>
        <w:t>(ФИО, подпись)</w:t>
      </w:r>
    </w:p>
    <w:p w:rsidR="000524AD" w:rsidRPr="00976B93" w:rsidRDefault="000524AD" w:rsidP="000524AD">
      <w:pPr>
        <w:spacing w:line="240" w:lineRule="auto"/>
        <w:ind w:firstLine="539"/>
        <w:contextualSpacing/>
        <w:jc w:val="center"/>
        <w:rPr>
          <w:rFonts w:ascii="Times New Roman" w:hAnsi="Times New Roman" w:cs="Times New Roman"/>
          <w:sz w:val="20"/>
          <w:szCs w:val="20"/>
        </w:rPr>
      </w:pPr>
      <w:r w:rsidRPr="00976B93">
        <w:rPr>
          <w:rFonts w:ascii="Times New Roman" w:hAnsi="Times New Roman" w:cs="Times New Roman"/>
          <w:sz w:val="20"/>
          <w:szCs w:val="20"/>
        </w:rPr>
        <w:t xml:space="preserve">    </w:t>
      </w:r>
    </w:p>
    <w:p w:rsidR="000524AD" w:rsidRPr="00976B93" w:rsidRDefault="000524AD" w:rsidP="000524AD">
      <w:pPr>
        <w:shd w:val="clear" w:color="auto" w:fill="FFFFFF"/>
        <w:spacing w:line="240" w:lineRule="auto"/>
        <w:contextualSpacing/>
        <w:jc w:val="right"/>
        <w:rPr>
          <w:rFonts w:ascii="Times New Roman" w:hAnsi="Times New Roman" w:cs="Times New Roman"/>
          <w:bCs/>
          <w:color w:val="000000"/>
          <w:sz w:val="20"/>
          <w:szCs w:val="20"/>
        </w:rPr>
      </w:pPr>
    </w:p>
    <w:p w:rsidR="000524AD" w:rsidRPr="00976B93" w:rsidRDefault="000524AD" w:rsidP="000524AD">
      <w:pPr>
        <w:shd w:val="clear" w:color="auto" w:fill="FFFFFF"/>
        <w:spacing w:line="240" w:lineRule="auto"/>
        <w:contextualSpacing/>
        <w:jc w:val="right"/>
        <w:rPr>
          <w:rFonts w:ascii="Times New Roman" w:hAnsi="Times New Roman" w:cs="Times New Roman"/>
          <w:bCs/>
          <w:color w:val="000000"/>
          <w:sz w:val="20"/>
          <w:szCs w:val="20"/>
        </w:rPr>
      </w:pPr>
    </w:p>
    <w:p w:rsidR="000524AD" w:rsidRPr="00976B93" w:rsidRDefault="000524AD" w:rsidP="000524AD">
      <w:pPr>
        <w:shd w:val="clear" w:color="auto" w:fill="FFFFFF"/>
        <w:spacing w:line="240" w:lineRule="auto"/>
        <w:contextualSpacing/>
        <w:jc w:val="right"/>
        <w:rPr>
          <w:rFonts w:ascii="Times New Roman" w:hAnsi="Times New Roman" w:cs="Times New Roman"/>
          <w:bCs/>
          <w:color w:val="000000"/>
          <w:sz w:val="20"/>
          <w:szCs w:val="20"/>
        </w:rPr>
      </w:pPr>
    </w:p>
    <w:p w:rsidR="000524AD" w:rsidRPr="00976B93" w:rsidRDefault="000524AD" w:rsidP="000524AD">
      <w:pPr>
        <w:spacing w:line="240" w:lineRule="auto"/>
        <w:ind w:firstLine="539"/>
        <w:contextualSpacing/>
        <w:jc w:val="center"/>
        <w:rPr>
          <w:rFonts w:ascii="Times New Roman" w:hAnsi="Times New Roman" w:cs="Times New Roman"/>
          <w:sz w:val="20"/>
          <w:szCs w:val="20"/>
        </w:rPr>
      </w:pPr>
    </w:p>
    <w:p w:rsidR="000524AD" w:rsidRPr="00976B93" w:rsidRDefault="000524AD" w:rsidP="000524AD">
      <w:pPr>
        <w:spacing w:line="240" w:lineRule="auto"/>
        <w:ind w:firstLine="539"/>
        <w:contextualSpacing/>
        <w:jc w:val="center"/>
        <w:rPr>
          <w:rFonts w:ascii="Times New Roman" w:hAnsi="Times New Roman" w:cs="Times New Roman"/>
          <w:sz w:val="20"/>
          <w:szCs w:val="20"/>
        </w:rPr>
      </w:pPr>
      <w:r w:rsidRPr="00976B93">
        <w:rPr>
          <w:rFonts w:ascii="Times New Roman" w:hAnsi="Times New Roman" w:cs="Times New Roman"/>
          <w:sz w:val="20"/>
          <w:szCs w:val="20"/>
        </w:rPr>
        <w:t xml:space="preserve">Для юридического лица </w:t>
      </w:r>
    </w:p>
    <w:p w:rsidR="000524AD" w:rsidRPr="00976B93" w:rsidRDefault="000524AD" w:rsidP="000524AD">
      <w:pPr>
        <w:spacing w:line="240" w:lineRule="auto"/>
        <w:ind w:firstLine="539"/>
        <w:contextualSpacing/>
        <w:jc w:val="center"/>
        <w:rPr>
          <w:rFonts w:ascii="Times New Roman" w:hAnsi="Times New Roman" w:cs="Times New Roman"/>
          <w:b/>
          <w:sz w:val="20"/>
          <w:szCs w:val="20"/>
        </w:rPr>
      </w:pPr>
      <w:r w:rsidRPr="00976B93">
        <w:rPr>
          <w:rFonts w:ascii="Times New Roman" w:hAnsi="Times New Roman" w:cs="Times New Roman"/>
          <w:b/>
          <w:sz w:val="20"/>
          <w:szCs w:val="20"/>
        </w:rPr>
        <w:t>Анкета   участника   открытого  аукциона</w:t>
      </w:r>
    </w:p>
    <w:p w:rsidR="000524AD" w:rsidRPr="00976B93" w:rsidRDefault="000524AD" w:rsidP="000524AD">
      <w:pPr>
        <w:spacing w:line="240" w:lineRule="auto"/>
        <w:ind w:firstLine="539"/>
        <w:contextualSpacing/>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4147"/>
        <w:gridCol w:w="4619"/>
      </w:tblGrid>
      <w:tr w:rsidR="000524AD" w:rsidRPr="00976B93" w:rsidTr="000524AD">
        <w:tc>
          <w:tcPr>
            <w:tcW w:w="82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 xml:space="preserve">№ </w:t>
            </w:r>
            <w:proofErr w:type="gramStart"/>
            <w:r w:rsidRPr="00976B93">
              <w:rPr>
                <w:rFonts w:ascii="Times New Roman" w:hAnsi="Times New Roman" w:cs="Times New Roman"/>
                <w:sz w:val="20"/>
                <w:szCs w:val="20"/>
              </w:rPr>
              <w:t>п</w:t>
            </w:r>
            <w:proofErr w:type="gramEnd"/>
            <w:r w:rsidRPr="00976B93">
              <w:rPr>
                <w:rFonts w:ascii="Times New Roman" w:hAnsi="Times New Roman" w:cs="Times New Roman"/>
                <w:sz w:val="20"/>
                <w:szCs w:val="20"/>
              </w:rPr>
              <w:t>/п</w:t>
            </w:r>
          </w:p>
        </w:tc>
        <w:tc>
          <w:tcPr>
            <w:tcW w:w="4320"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jc w:val="center"/>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jc w:val="center"/>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Сведения о претенденте на участие в аукционе</w:t>
            </w:r>
          </w:p>
        </w:tc>
      </w:tr>
      <w:tr w:rsidR="000524AD" w:rsidRPr="00976B93" w:rsidTr="000524AD">
        <w:tc>
          <w:tcPr>
            <w:tcW w:w="82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pacing w:line="240" w:lineRule="auto"/>
              <w:ind w:firstLine="708"/>
              <w:contextualSpacing/>
              <w:rPr>
                <w:rFonts w:ascii="Times New Roman" w:eastAsia="Times New Roman" w:hAnsi="Times New Roman" w:cs="Times New Roman"/>
                <w:sz w:val="20"/>
                <w:szCs w:val="20"/>
                <w:lang w:eastAsia="ar-SA"/>
              </w:rPr>
            </w:pPr>
          </w:p>
          <w:p w:rsidR="000524AD" w:rsidRPr="00976B93" w:rsidRDefault="000524AD" w:rsidP="000524AD">
            <w:pPr>
              <w:suppressAutoHyphens/>
              <w:spacing w:line="240" w:lineRule="auto"/>
              <w:ind w:firstLine="708"/>
              <w:contextualSpacing/>
              <w:rPr>
                <w:rFonts w:ascii="Times New Roman" w:eastAsia="Times New Roman" w:hAnsi="Times New Roman" w:cs="Times New Roman"/>
                <w:sz w:val="20"/>
                <w:szCs w:val="20"/>
                <w:lang w:eastAsia="ar-SA"/>
              </w:rPr>
            </w:pPr>
          </w:p>
        </w:tc>
      </w:tr>
      <w:tr w:rsidR="000524AD" w:rsidRPr="00976B93" w:rsidTr="000524AD">
        <w:tc>
          <w:tcPr>
            <w:tcW w:w="82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2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2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2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2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2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 xml:space="preserve">Банковские реквизиты (наименование банка, БИК, ИНН, </w:t>
            </w:r>
            <w:proofErr w:type="gramStart"/>
            <w:r w:rsidRPr="00976B93">
              <w:rPr>
                <w:rFonts w:ascii="Times New Roman" w:hAnsi="Times New Roman" w:cs="Times New Roman"/>
                <w:sz w:val="20"/>
                <w:szCs w:val="20"/>
              </w:rPr>
              <w:t>р</w:t>
            </w:r>
            <w:proofErr w:type="gramEnd"/>
            <w:r w:rsidRPr="00976B93">
              <w:rPr>
                <w:rFonts w:ascii="Times New Roman" w:hAnsi="Times New Roman" w:cs="Times New Roman"/>
                <w:sz w:val="20"/>
                <w:szCs w:val="20"/>
              </w:rPr>
              <w:t>\с и к\с)</w:t>
            </w:r>
          </w:p>
        </w:tc>
        <w:tc>
          <w:tcPr>
            <w:tcW w:w="4860"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2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2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2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bl>
    <w:p w:rsidR="000524AD" w:rsidRPr="00976B93" w:rsidRDefault="000524AD" w:rsidP="000524AD">
      <w:pPr>
        <w:spacing w:line="240" w:lineRule="auto"/>
        <w:contextualSpacing/>
        <w:rPr>
          <w:rFonts w:ascii="Times New Roman" w:eastAsia="Times New Roman" w:hAnsi="Times New Roman" w:cs="Times New Roman"/>
          <w:sz w:val="20"/>
          <w:szCs w:val="20"/>
          <w:lang w:eastAsia="ar-SA"/>
        </w:rPr>
      </w:pPr>
    </w:p>
    <w:p w:rsidR="000524AD" w:rsidRPr="00976B93" w:rsidRDefault="000524AD" w:rsidP="000524AD">
      <w:pPr>
        <w:spacing w:line="240" w:lineRule="auto"/>
        <w:contextualSpacing/>
        <w:rPr>
          <w:rFonts w:ascii="Times New Roman" w:hAnsi="Times New Roman" w:cs="Times New Roman"/>
          <w:sz w:val="20"/>
          <w:szCs w:val="20"/>
        </w:rPr>
      </w:pPr>
      <w:r w:rsidRPr="00976B93">
        <w:rPr>
          <w:rFonts w:ascii="Times New Roman" w:hAnsi="Times New Roman" w:cs="Times New Roman"/>
          <w:sz w:val="20"/>
          <w:szCs w:val="20"/>
        </w:rPr>
        <w:t>______________________________</w:t>
      </w:r>
    </w:p>
    <w:p w:rsidR="000524AD" w:rsidRPr="00976B93" w:rsidRDefault="000524AD" w:rsidP="000524AD">
      <w:pPr>
        <w:spacing w:line="240" w:lineRule="auto"/>
        <w:contextualSpacing/>
        <w:rPr>
          <w:rFonts w:ascii="Times New Roman" w:hAnsi="Times New Roman" w:cs="Times New Roman"/>
          <w:sz w:val="20"/>
          <w:szCs w:val="20"/>
        </w:rPr>
      </w:pPr>
      <w:r w:rsidRPr="00976B93">
        <w:rPr>
          <w:rFonts w:ascii="Times New Roman" w:hAnsi="Times New Roman" w:cs="Times New Roman"/>
          <w:sz w:val="20"/>
          <w:szCs w:val="20"/>
        </w:rPr>
        <w:t>(подпись) М.П.                                                                                                                            (ФИО подписавшего лица, должность)</w:t>
      </w:r>
    </w:p>
    <w:p w:rsidR="000524AD" w:rsidRPr="00976B93" w:rsidRDefault="000524AD" w:rsidP="000524AD">
      <w:pPr>
        <w:spacing w:line="240" w:lineRule="auto"/>
        <w:ind w:firstLine="539"/>
        <w:contextualSpacing/>
        <w:jc w:val="center"/>
        <w:rPr>
          <w:rFonts w:ascii="Times New Roman" w:hAnsi="Times New Roman" w:cs="Times New Roman"/>
          <w:sz w:val="20"/>
          <w:szCs w:val="20"/>
        </w:rPr>
      </w:pPr>
    </w:p>
    <w:p w:rsidR="000524AD" w:rsidRPr="00976B93" w:rsidRDefault="000524AD" w:rsidP="000524AD">
      <w:pPr>
        <w:spacing w:line="240" w:lineRule="auto"/>
        <w:ind w:firstLine="539"/>
        <w:contextualSpacing/>
        <w:jc w:val="center"/>
        <w:rPr>
          <w:rFonts w:ascii="Times New Roman" w:hAnsi="Times New Roman" w:cs="Times New Roman"/>
          <w:sz w:val="20"/>
          <w:szCs w:val="20"/>
        </w:rPr>
      </w:pPr>
      <w:r w:rsidRPr="00976B93">
        <w:rPr>
          <w:rFonts w:ascii="Times New Roman" w:hAnsi="Times New Roman" w:cs="Times New Roman"/>
          <w:sz w:val="20"/>
          <w:szCs w:val="20"/>
        </w:rPr>
        <w:t>Для физического лица</w:t>
      </w:r>
    </w:p>
    <w:p w:rsidR="000524AD" w:rsidRPr="00976B93" w:rsidRDefault="000524AD" w:rsidP="000524AD">
      <w:pPr>
        <w:spacing w:line="240" w:lineRule="auto"/>
        <w:contextualSpacing/>
        <w:jc w:val="center"/>
        <w:rPr>
          <w:rFonts w:ascii="Times New Roman" w:hAnsi="Times New Roman" w:cs="Times New Roman"/>
          <w:b/>
          <w:sz w:val="20"/>
          <w:szCs w:val="20"/>
        </w:rPr>
      </w:pPr>
      <w:r w:rsidRPr="00976B93">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0524AD" w:rsidRPr="00976B93" w:rsidTr="000524AD">
        <w:tc>
          <w:tcPr>
            <w:tcW w:w="80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 xml:space="preserve">№ </w:t>
            </w:r>
            <w:proofErr w:type="gramStart"/>
            <w:r w:rsidRPr="00976B93">
              <w:rPr>
                <w:rFonts w:ascii="Times New Roman" w:hAnsi="Times New Roman" w:cs="Times New Roman"/>
                <w:sz w:val="20"/>
                <w:szCs w:val="20"/>
              </w:rPr>
              <w:t>п</w:t>
            </w:r>
            <w:proofErr w:type="gramEnd"/>
            <w:r w:rsidRPr="00976B93">
              <w:rPr>
                <w:rFonts w:ascii="Times New Roman" w:hAnsi="Times New Roman" w:cs="Times New Roman"/>
                <w:sz w:val="20"/>
                <w:szCs w:val="20"/>
              </w:rPr>
              <w:t>/п</w:t>
            </w:r>
          </w:p>
        </w:tc>
        <w:tc>
          <w:tcPr>
            <w:tcW w:w="414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jc w:val="center"/>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jc w:val="center"/>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Сведения о претенденте на участие в аукционе</w:t>
            </w:r>
          </w:p>
        </w:tc>
      </w:tr>
      <w:tr w:rsidR="000524AD" w:rsidRPr="00976B93" w:rsidTr="000524AD">
        <w:tc>
          <w:tcPr>
            <w:tcW w:w="80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pacing w:line="240" w:lineRule="auto"/>
              <w:contextualSpacing/>
              <w:rPr>
                <w:rFonts w:ascii="Times New Roman" w:eastAsia="Times New Roman" w:hAnsi="Times New Roman" w:cs="Times New Roman"/>
                <w:sz w:val="20"/>
                <w:szCs w:val="20"/>
                <w:lang w:eastAsia="ar-SA"/>
              </w:rPr>
            </w:pPr>
          </w:p>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0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0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pacing w:line="240" w:lineRule="auto"/>
              <w:contextualSpacing/>
              <w:rPr>
                <w:rFonts w:ascii="Times New Roman" w:eastAsia="Times New Roman" w:hAnsi="Times New Roman" w:cs="Times New Roman"/>
                <w:sz w:val="20"/>
                <w:szCs w:val="20"/>
                <w:lang w:eastAsia="ar-SA"/>
              </w:rPr>
            </w:pPr>
          </w:p>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0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pacing w:line="240" w:lineRule="auto"/>
              <w:contextualSpacing/>
              <w:rPr>
                <w:rFonts w:ascii="Times New Roman" w:eastAsia="Times New Roman" w:hAnsi="Times New Roman" w:cs="Times New Roman"/>
                <w:sz w:val="20"/>
                <w:szCs w:val="20"/>
                <w:lang w:eastAsia="ar-SA"/>
              </w:rPr>
            </w:pPr>
          </w:p>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0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 xml:space="preserve">Банковские реквизиты (наименование банка, БИК, ИНН, </w:t>
            </w:r>
            <w:proofErr w:type="gramStart"/>
            <w:r w:rsidRPr="00976B93">
              <w:rPr>
                <w:rFonts w:ascii="Times New Roman" w:hAnsi="Times New Roman" w:cs="Times New Roman"/>
                <w:sz w:val="20"/>
                <w:szCs w:val="20"/>
              </w:rPr>
              <w:t>р</w:t>
            </w:r>
            <w:proofErr w:type="gramEnd"/>
            <w:r w:rsidRPr="00976B93">
              <w:rPr>
                <w:rFonts w:ascii="Times New Roman" w:hAnsi="Times New Roman" w:cs="Times New Roman"/>
                <w:sz w:val="20"/>
                <w:szCs w:val="20"/>
              </w:rPr>
              <w:t>\с и к\с)</w:t>
            </w:r>
          </w:p>
        </w:tc>
        <w:tc>
          <w:tcPr>
            <w:tcW w:w="4615"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0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0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r w:rsidR="000524AD" w:rsidRPr="00976B93" w:rsidTr="000524AD">
        <w:tc>
          <w:tcPr>
            <w:tcW w:w="80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bl>
    <w:p w:rsidR="000524AD" w:rsidRPr="00976B93" w:rsidRDefault="000524AD" w:rsidP="000524AD">
      <w:pPr>
        <w:spacing w:line="240" w:lineRule="auto"/>
        <w:contextualSpacing/>
        <w:rPr>
          <w:rFonts w:ascii="Times New Roman" w:eastAsia="Times New Roman" w:hAnsi="Times New Roman" w:cs="Times New Roman"/>
          <w:sz w:val="20"/>
          <w:szCs w:val="20"/>
          <w:lang w:eastAsia="ar-SA"/>
        </w:rPr>
      </w:pPr>
    </w:p>
    <w:p w:rsidR="000524AD" w:rsidRPr="00976B93" w:rsidRDefault="000524AD" w:rsidP="000524AD">
      <w:pPr>
        <w:spacing w:line="240" w:lineRule="auto"/>
        <w:contextualSpacing/>
        <w:rPr>
          <w:rFonts w:ascii="Times New Roman" w:hAnsi="Times New Roman" w:cs="Times New Roman"/>
          <w:sz w:val="20"/>
          <w:szCs w:val="20"/>
        </w:rPr>
      </w:pPr>
      <w:r w:rsidRPr="00976B93">
        <w:rPr>
          <w:rFonts w:ascii="Times New Roman" w:hAnsi="Times New Roman" w:cs="Times New Roman"/>
          <w:sz w:val="20"/>
          <w:szCs w:val="20"/>
        </w:rPr>
        <w:t>______________________________</w:t>
      </w:r>
    </w:p>
    <w:p w:rsidR="000524AD" w:rsidRPr="00976B93" w:rsidRDefault="000524AD" w:rsidP="000524AD">
      <w:pPr>
        <w:spacing w:line="240" w:lineRule="auto"/>
        <w:contextualSpacing/>
        <w:rPr>
          <w:rFonts w:ascii="Times New Roman" w:hAnsi="Times New Roman" w:cs="Times New Roman"/>
          <w:sz w:val="20"/>
          <w:szCs w:val="20"/>
        </w:rPr>
      </w:pPr>
      <w:r w:rsidRPr="00976B93">
        <w:rPr>
          <w:rFonts w:ascii="Times New Roman" w:hAnsi="Times New Roman" w:cs="Times New Roman"/>
          <w:sz w:val="20"/>
          <w:szCs w:val="20"/>
        </w:rPr>
        <w:t>(подпись) М.П.                                                                                                                            (ФИО подписавшего лица)</w:t>
      </w:r>
    </w:p>
    <w:p w:rsidR="000524AD" w:rsidRPr="00976B93" w:rsidRDefault="000524AD" w:rsidP="000524AD">
      <w:pPr>
        <w:spacing w:line="240" w:lineRule="auto"/>
        <w:contextualSpacing/>
        <w:rPr>
          <w:rFonts w:ascii="Times New Roman" w:hAnsi="Times New Roman" w:cs="Times New Roman"/>
          <w:sz w:val="20"/>
          <w:szCs w:val="20"/>
        </w:rPr>
      </w:pPr>
    </w:p>
    <w:p w:rsidR="000524AD" w:rsidRPr="00976B93" w:rsidRDefault="000524AD" w:rsidP="000524AD">
      <w:pPr>
        <w:spacing w:line="240" w:lineRule="auto"/>
        <w:contextualSpacing/>
        <w:rPr>
          <w:rFonts w:ascii="Times New Roman" w:hAnsi="Times New Roman" w:cs="Times New Roman"/>
          <w:b/>
          <w:sz w:val="20"/>
          <w:szCs w:val="20"/>
        </w:rPr>
      </w:pPr>
    </w:p>
    <w:p w:rsidR="000524AD" w:rsidRPr="00976B93" w:rsidRDefault="000524AD" w:rsidP="000524AD">
      <w:pPr>
        <w:spacing w:line="240" w:lineRule="auto"/>
        <w:contextualSpacing/>
        <w:jc w:val="center"/>
        <w:rPr>
          <w:rFonts w:ascii="Times New Roman" w:hAnsi="Times New Roman" w:cs="Times New Roman"/>
          <w:bCs/>
          <w:sz w:val="20"/>
          <w:szCs w:val="20"/>
        </w:rPr>
      </w:pPr>
      <w:r w:rsidRPr="00976B93">
        <w:rPr>
          <w:rFonts w:ascii="Times New Roman" w:hAnsi="Times New Roman" w:cs="Times New Roman"/>
          <w:bCs/>
          <w:sz w:val="20"/>
          <w:szCs w:val="20"/>
        </w:rPr>
        <w:t>АУКЦИОННОЕ   ПРЕДЛОЖЕНИЕ  УЧАСТНИКА</w:t>
      </w:r>
    </w:p>
    <w:p w:rsidR="000524AD" w:rsidRPr="00976B93" w:rsidRDefault="000524AD" w:rsidP="000524AD">
      <w:pPr>
        <w:spacing w:line="240" w:lineRule="auto"/>
        <w:contextualSpacing/>
        <w:jc w:val="center"/>
        <w:rPr>
          <w:rFonts w:ascii="Times New Roman" w:hAnsi="Times New Roman" w:cs="Times New Roman"/>
          <w:b/>
          <w:bCs/>
          <w:sz w:val="20"/>
          <w:szCs w:val="20"/>
        </w:rPr>
      </w:pPr>
      <w:r w:rsidRPr="00976B93">
        <w:rPr>
          <w:rFonts w:ascii="Times New Roman" w:hAnsi="Times New Roman" w:cs="Times New Roman"/>
          <w:b/>
          <w:bCs/>
          <w:sz w:val="20"/>
          <w:szCs w:val="20"/>
        </w:rPr>
        <w:t>_____________________________________________________________________________                                                       (наименование участника аукциона)</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sz w:val="20"/>
          <w:szCs w:val="20"/>
        </w:rPr>
      </w:pPr>
      <w:r w:rsidRPr="00976B93">
        <w:rPr>
          <w:rFonts w:ascii="Times New Roman" w:hAnsi="Times New Roman" w:cs="Times New Roman"/>
          <w:sz w:val="20"/>
          <w:szCs w:val="20"/>
        </w:rPr>
        <w:t>на право    заключения  договора    аренды земельного участка из</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976B93">
        <w:rPr>
          <w:rFonts w:ascii="Times New Roman" w:hAnsi="Times New Roman" w:cs="Times New Roman"/>
          <w:sz w:val="20"/>
          <w:szCs w:val="20"/>
        </w:rPr>
        <w:t>кв.м</w:t>
      </w:r>
      <w:proofErr w:type="spellEnd"/>
      <w:r w:rsidRPr="00976B93">
        <w:rPr>
          <w:rFonts w:ascii="Times New Roman" w:hAnsi="Times New Roman" w:cs="Times New Roman"/>
          <w:sz w:val="20"/>
          <w:szCs w:val="20"/>
        </w:rPr>
        <w:t>.,</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расположенного по адресу: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ориентира: Республика Мордовия, Дубенский район, </w:t>
      </w: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.П</w:t>
      </w:r>
      <w:proofErr w:type="gramEnd"/>
      <w:r w:rsidRPr="00976B93">
        <w:rPr>
          <w:rFonts w:ascii="Times New Roman" w:hAnsi="Times New Roman" w:cs="Times New Roman"/>
          <w:sz w:val="20"/>
          <w:szCs w:val="20"/>
        </w:rPr>
        <w:t>уркаево</w:t>
      </w:r>
      <w:proofErr w:type="spellEnd"/>
      <w:r w:rsidRPr="00976B93">
        <w:rPr>
          <w:rFonts w:ascii="Times New Roman" w:hAnsi="Times New Roman" w:cs="Times New Roman"/>
          <w:sz w:val="20"/>
          <w:szCs w:val="20"/>
        </w:rPr>
        <w:t>, ул. Молодежная.</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0524AD" w:rsidRPr="00976B93" w:rsidTr="000524AD">
        <w:trPr>
          <w:trHeight w:val="264"/>
        </w:trPr>
        <w:tc>
          <w:tcPr>
            <w:tcW w:w="1109"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pacing w:line="240" w:lineRule="auto"/>
              <w:contextualSpacing/>
              <w:rPr>
                <w:rFonts w:ascii="Times New Roman" w:eastAsia="Times New Roman" w:hAnsi="Times New Roman" w:cs="Times New Roman"/>
                <w:sz w:val="20"/>
                <w:szCs w:val="20"/>
                <w:lang w:eastAsia="ar-SA"/>
              </w:rPr>
            </w:pPr>
          </w:p>
          <w:p w:rsidR="000524AD" w:rsidRPr="00976B93" w:rsidRDefault="000524AD" w:rsidP="000524AD">
            <w:pPr>
              <w:spacing w:line="240" w:lineRule="auto"/>
              <w:contextualSpacing/>
              <w:jc w:val="center"/>
              <w:rPr>
                <w:rFonts w:ascii="Times New Roman" w:hAnsi="Times New Roman" w:cs="Times New Roman"/>
                <w:sz w:val="20"/>
                <w:szCs w:val="20"/>
              </w:rPr>
            </w:pPr>
            <w:r w:rsidRPr="00976B93">
              <w:rPr>
                <w:rFonts w:ascii="Times New Roman" w:hAnsi="Times New Roman" w:cs="Times New Roman"/>
                <w:sz w:val="20"/>
                <w:szCs w:val="20"/>
              </w:rPr>
              <w:t>№</w:t>
            </w:r>
          </w:p>
          <w:p w:rsidR="000524AD" w:rsidRPr="00976B93" w:rsidRDefault="000524AD" w:rsidP="000524AD">
            <w:pPr>
              <w:suppressAutoHyphens/>
              <w:spacing w:line="240" w:lineRule="auto"/>
              <w:contextualSpacing/>
              <w:jc w:val="center"/>
              <w:rPr>
                <w:rFonts w:ascii="Times New Roman" w:eastAsia="Times New Roman" w:hAnsi="Times New Roman" w:cs="Times New Roman"/>
                <w:sz w:val="20"/>
                <w:szCs w:val="20"/>
                <w:lang w:eastAsia="ar-SA"/>
              </w:rPr>
            </w:pPr>
            <w:proofErr w:type="gramStart"/>
            <w:r w:rsidRPr="00976B93">
              <w:rPr>
                <w:rFonts w:ascii="Times New Roman" w:hAnsi="Times New Roman" w:cs="Times New Roman"/>
                <w:sz w:val="20"/>
                <w:szCs w:val="20"/>
              </w:rPr>
              <w:t>п</w:t>
            </w:r>
            <w:proofErr w:type="gramEnd"/>
            <w:r w:rsidRPr="00976B93">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pacing w:line="240" w:lineRule="auto"/>
              <w:contextualSpacing/>
              <w:jc w:val="center"/>
              <w:rPr>
                <w:rFonts w:ascii="Times New Roman" w:eastAsia="Times New Roman" w:hAnsi="Times New Roman" w:cs="Times New Roman"/>
                <w:sz w:val="20"/>
                <w:szCs w:val="20"/>
                <w:lang w:eastAsia="ar-SA"/>
              </w:rPr>
            </w:pPr>
          </w:p>
          <w:p w:rsidR="000524AD" w:rsidRPr="00976B93" w:rsidRDefault="000524AD" w:rsidP="000524AD">
            <w:pPr>
              <w:suppressAutoHyphens/>
              <w:spacing w:line="240" w:lineRule="auto"/>
              <w:contextualSpacing/>
              <w:jc w:val="center"/>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Значение, предлагаемое участником аукциона, руб.</w:t>
            </w:r>
          </w:p>
        </w:tc>
      </w:tr>
      <w:tr w:rsidR="000524AD" w:rsidRPr="00976B93" w:rsidTr="000524AD">
        <w:trPr>
          <w:trHeight w:val="264"/>
        </w:trPr>
        <w:tc>
          <w:tcPr>
            <w:tcW w:w="1109"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0524AD" w:rsidRPr="00976B93" w:rsidRDefault="000524AD" w:rsidP="000524AD">
            <w:pPr>
              <w:suppressAutoHyphens/>
              <w:spacing w:line="240" w:lineRule="auto"/>
              <w:contextualSpacing/>
              <w:jc w:val="both"/>
              <w:rPr>
                <w:rFonts w:ascii="Times New Roman" w:eastAsia="Times New Roman" w:hAnsi="Times New Roman" w:cs="Times New Roman"/>
                <w:sz w:val="20"/>
                <w:szCs w:val="20"/>
                <w:lang w:eastAsia="ar-SA"/>
              </w:rPr>
            </w:pPr>
            <w:r w:rsidRPr="00976B93">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976B93">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0524AD" w:rsidRPr="00976B93" w:rsidRDefault="000524AD" w:rsidP="000524AD">
            <w:pPr>
              <w:suppressAutoHyphens/>
              <w:spacing w:line="240" w:lineRule="auto"/>
              <w:contextualSpacing/>
              <w:rPr>
                <w:rFonts w:ascii="Times New Roman" w:eastAsia="Times New Roman" w:hAnsi="Times New Roman" w:cs="Times New Roman"/>
                <w:sz w:val="20"/>
                <w:szCs w:val="20"/>
                <w:lang w:eastAsia="ar-SA"/>
              </w:rPr>
            </w:pPr>
          </w:p>
        </w:tc>
      </w:tr>
    </w:tbl>
    <w:p w:rsidR="000524AD" w:rsidRPr="00976B93" w:rsidRDefault="000524AD" w:rsidP="000524AD">
      <w:pPr>
        <w:shd w:val="clear" w:color="auto" w:fill="FFFFFF"/>
        <w:tabs>
          <w:tab w:val="left" w:leader="underscore" w:pos="8736"/>
        </w:tabs>
        <w:spacing w:before="610" w:line="240" w:lineRule="auto"/>
        <w:contextualSpacing/>
        <w:rPr>
          <w:rFonts w:ascii="Times New Roman" w:eastAsia="Times New Roman" w:hAnsi="Times New Roman" w:cs="Times New Roman"/>
          <w:sz w:val="20"/>
          <w:szCs w:val="20"/>
          <w:lang w:eastAsia="ar-SA"/>
        </w:rPr>
      </w:pPr>
      <w:r w:rsidRPr="00976B93">
        <w:rPr>
          <w:rFonts w:ascii="Times New Roman" w:hAnsi="Times New Roman" w:cs="Times New Roman"/>
          <w:color w:val="000000"/>
          <w:sz w:val="20"/>
          <w:szCs w:val="20"/>
        </w:rPr>
        <w:tab/>
      </w:r>
    </w:p>
    <w:p w:rsidR="000524AD" w:rsidRPr="00976B93" w:rsidRDefault="000524AD" w:rsidP="000524AD">
      <w:pPr>
        <w:spacing w:line="240" w:lineRule="auto"/>
        <w:contextualSpacing/>
        <w:rPr>
          <w:rFonts w:ascii="Times New Roman" w:hAnsi="Times New Roman" w:cs="Times New Roman"/>
          <w:color w:val="000000"/>
          <w:sz w:val="20"/>
          <w:szCs w:val="20"/>
        </w:rPr>
      </w:pPr>
      <w:r w:rsidRPr="00976B93">
        <w:rPr>
          <w:rFonts w:ascii="Times New Roman" w:hAnsi="Times New Roman" w:cs="Times New Roman"/>
          <w:color w:val="000000"/>
          <w:sz w:val="20"/>
          <w:szCs w:val="20"/>
        </w:rPr>
        <w:tab/>
      </w:r>
      <w:r w:rsidRPr="00976B93">
        <w:rPr>
          <w:rFonts w:ascii="Times New Roman" w:hAnsi="Times New Roman" w:cs="Times New Roman"/>
          <w:color w:val="000000"/>
          <w:sz w:val="20"/>
          <w:szCs w:val="20"/>
        </w:rPr>
        <w:tab/>
        <w:t>МП</w:t>
      </w:r>
      <w:r w:rsidRPr="00976B93">
        <w:rPr>
          <w:rFonts w:ascii="Times New Roman" w:hAnsi="Times New Roman" w:cs="Times New Roman"/>
          <w:color w:val="000000"/>
          <w:sz w:val="20"/>
          <w:szCs w:val="20"/>
        </w:rPr>
        <w:tab/>
      </w:r>
      <w:r w:rsidRPr="00976B93">
        <w:rPr>
          <w:rFonts w:ascii="Times New Roman" w:hAnsi="Times New Roman" w:cs="Times New Roman"/>
          <w:color w:val="000000"/>
          <w:sz w:val="20"/>
          <w:szCs w:val="20"/>
        </w:rPr>
        <w:tab/>
      </w:r>
      <w:r w:rsidRPr="00976B93">
        <w:rPr>
          <w:rFonts w:ascii="Times New Roman" w:hAnsi="Times New Roman" w:cs="Times New Roman"/>
          <w:color w:val="000000"/>
          <w:sz w:val="20"/>
          <w:szCs w:val="20"/>
        </w:rPr>
        <w:tab/>
      </w:r>
      <w:r w:rsidRPr="00976B93">
        <w:rPr>
          <w:rFonts w:ascii="Times New Roman" w:hAnsi="Times New Roman" w:cs="Times New Roman"/>
          <w:color w:val="000000"/>
          <w:sz w:val="20"/>
          <w:szCs w:val="20"/>
        </w:rPr>
        <w:tab/>
        <w:t xml:space="preserve"> </w:t>
      </w:r>
      <w:r w:rsidRPr="00976B93">
        <w:rPr>
          <w:rFonts w:ascii="Times New Roman" w:hAnsi="Times New Roman" w:cs="Times New Roman"/>
          <w:color w:val="000000"/>
          <w:sz w:val="20"/>
          <w:szCs w:val="20"/>
        </w:rPr>
        <w:tab/>
      </w:r>
      <w:r w:rsidRPr="00976B93">
        <w:rPr>
          <w:rFonts w:ascii="Times New Roman" w:hAnsi="Times New Roman" w:cs="Times New Roman"/>
          <w:color w:val="000000"/>
          <w:sz w:val="20"/>
          <w:szCs w:val="20"/>
        </w:rPr>
        <w:tab/>
        <w:t>(ФИО, подпись)</w:t>
      </w:r>
    </w:p>
    <w:p w:rsidR="000524AD" w:rsidRPr="00976B93" w:rsidRDefault="000524AD" w:rsidP="000524AD">
      <w:pPr>
        <w:spacing w:line="240" w:lineRule="auto"/>
        <w:contextualSpacing/>
        <w:rPr>
          <w:rFonts w:ascii="Times New Roman" w:hAnsi="Times New Roman" w:cs="Times New Roman"/>
          <w:i/>
          <w:sz w:val="20"/>
          <w:szCs w:val="20"/>
        </w:rPr>
      </w:pPr>
    </w:p>
    <w:p w:rsidR="000524AD" w:rsidRPr="00976B93" w:rsidRDefault="000524AD" w:rsidP="000524AD">
      <w:pPr>
        <w:spacing w:line="240" w:lineRule="auto"/>
        <w:contextualSpacing/>
        <w:jc w:val="center"/>
        <w:rPr>
          <w:rFonts w:ascii="Times New Roman" w:hAnsi="Times New Roman" w:cs="Times New Roman"/>
          <w:b/>
          <w:sz w:val="20"/>
          <w:szCs w:val="20"/>
        </w:rPr>
      </w:pPr>
      <w:r w:rsidRPr="00976B93">
        <w:rPr>
          <w:rFonts w:ascii="Times New Roman" w:hAnsi="Times New Roman" w:cs="Times New Roman"/>
          <w:b/>
          <w:sz w:val="20"/>
          <w:szCs w:val="20"/>
        </w:rPr>
        <w:t xml:space="preserve">      </w:t>
      </w:r>
    </w:p>
    <w:p w:rsidR="000524AD" w:rsidRPr="00976B93" w:rsidRDefault="000524AD" w:rsidP="000524AD">
      <w:pPr>
        <w:tabs>
          <w:tab w:val="left" w:pos="7980"/>
        </w:tabs>
        <w:spacing w:line="240" w:lineRule="auto"/>
        <w:contextualSpacing/>
        <w:rPr>
          <w:rFonts w:ascii="Times New Roman" w:hAnsi="Times New Roman" w:cs="Times New Roman"/>
          <w:bCs/>
          <w:color w:val="000000"/>
          <w:sz w:val="20"/>
          <w:szCs w:val="20"/>
        </w:rPr>
      </w:pPr>
    </w:p>
    <w:p w:rsidR="000524AD" w:rsidRPr="00976B93" w:rsidRDefault="000524AD" w:rsidP="000524AD">
      <w:pPr>
        <w:pStyle w:val="a8"/>
        <w:keepNext/>
        <w:suppressLineNumbers/>
        <w:ind w:firstLine="284"/>
        <w:contextualSpacing/>
        <w:jc w:val="center"/>
        <w:rPr>
          <w:sz w:val="20"/>
          <w:szCs w:val="20"/>
        </w:rPr>
      </w:pPr>
      <w:r w:rsidRPr="00976B93">
        <w:rPr>
          <w:b/>
          <w:bCs/>
          <w:iCs/>
          <w:sz w:val="20"/>
          <w:szCs w:val="20"/>
        </w:rPr>
        <w:t>ОПИСЬ ДОКУМЕНТОВ</w:t>
      </w:r>
    </w:p>
    <w:p w:rsidR="000524AD" w:rsidRPr="00976B93" w:rsidRDefault="000524AD" w:rsidP="000524AD">
      <w:pPr>
        <w:pStyle w:val="a8"/>
        <w:keepNext/>
        <w:suppressLineNumbers/>
        <w:spacing w:after="0"/>
        <w:ind w:firstLine="284"/>
        <w:contextualSpacing/>
        <w:jc w:val="center"/>
        <w:rPr>
          <w:sz w:val="20"/>
          <w:szCs w:val="20"/>
        </w:rPr>
      </w:pPr>
      <w:r w:rsidRPr="00976B93">
        <w:rPr>
          <w:sz w:val="20"/>
          <w:szCs w:val="20"/>
        </w:rPr>
        <w:t>входящих в состав заявки на участие в аукционе  на право заключения договора аренды земельного   участка</w:t>
      </w:r>
    </w:p>
    <w:p w:rsidR="000524AD" w:rsidRPr="00976B93" w:rsidRDefault="000524AD" w:rsidP="000524AD">
      <w:pPr>
        <w:pStyle w:val="a8"/>
        <w:keepNext/>
        <w:suppressLineNumbers/>
        <w:spacing w:after="0"/>
        <w:ind w:firstLine="284"/>
        <w:contextualSpacing/>
        <w:jc w:val="center"/>
        <w:rPr>
          <w:sz w:val="20"/>
          <w:szCs w:val="20"/>
        </w:rPr>
      </w:pPr>
      <w:r w:rsidRPr="00976B93">
        <w:rPr>
          <w:sz w:val="20"/>
          <w:szCs w:val="20"/>
        </w:rPr>
        <w:t>Участник__________________________________________________________________,</w:t>
      </w:r>
    </w:p>
    <w:p w:rsidR="000524AD" w:rsidRPr="00976B93" w:rsidRDefault="000524AD" w:rsidP="000524AD">
      <w:pPr>
        <w:pStyle w:val="a8"/>
        <w:keepNext/>
        <w:suppressLineNumbers/>
        <w:spacing w:after="0"/>
        <w:ind w:firstLine="284"/>
        <w:contextualSpacing/>
        <w:jc w:val="center"/>
        <w:rPr>
          <w:sz w:val="20"/>
          <w:szCs w:val="20"/>
        </w:rPr>
      </w:pPr>
      <w:r w:rsidRPr="00976B93">
        <w:rPr>
          <w:i/>
          <w:iCs/>
          <w:sz w:val="20"/>
          <w:szCs w:val="20"/>
        </w:rPr>
        <w:t>(организационно-правовая форма, наименовани</w:t>
      </w:r>
      <w:proofErr w:type="gramStart"/>
      <w:r w:rsidRPr="00976B93">
        <w:rPr>
          <w:i/>
          <w:iCs/>
          <w:sz w:val="20"/>
          <w:szCs w:val="20"/>
        </w:rPr>
        <w:t>е-</w:t>
      </w:r>
      <w:proofErr w:type="gramEnd"/>
      <w:r w:rsidRPr="00976B93">
        <w:rPr>
          <w:i/>
          <w:iCs/>
          <w:sz w:val="20"/>
          <w:szCs w:val="20"/>
        </w:rPr>
        <w:t xml:space="preserve"> для юридического лица, Ф.И.О. - для физического лица)</w:t>
      </w:r>
    </w:p>
    <w:p w:rsidR="000524AD" w:rsidRPr="00976B93" w:rsidRDefault="000524AD" w:rsidP="000524AD">
      <w:pPr>
        <w:pStyle w:val="a8"/>
        <w:keepNext/>
        <w:suppressLineNumbers/>
        <w:spacing w:after="0"/>
        <w:contextualSpacing/>
        <w:jc w:val="both"/>
        <w:rPr>
          <w:sz w:val="20"/>
          <w:szCs w:val="20"/>
        </w:rPr>
      </w:pPr>
      <w:r w:rsidRPr="00976B93">
        <w:rPr>
          <w:sz w:val="20"/>
          <w:szCs w:val="20"/>
        </w:rPr>
        <w:t>в лице______________________________________________________________________,</w:t>
      </w:r>
    </w:p>
    <w:p w:rsidR="000524AD" w:rsidRPr="00976B93" w:rsidRDefault="000524AD" w:rsidP="000524AD">
      <w:pPr>
        <w:pStyle w:val="a8"/>
        <w:keepNext/>
        <w:suppressLineNumbers/>
        <w:spacing w:after="0"/>
        <w:ind w:firstLine="284"/>
        <w:contextualSpacing/>
        <w:jc w:val="center"/>
        <w:rPr>
          <w:i/>
          <w:iCs/>
          <w:sz w:val="20"/>
          <w:szCs w:val="20"/>
        </w:rPr>
      </w:pPr>
      <w:r w:rsidRPr="00976B93">
        <w:rPr>
          <w:i/>
          <w:iCs/>
          <w:sz w:val="20"/>
          <w:szCs w:val="20"/>
        </w:rPr>
        <w:t>(должность, Ф.И.О. уполномоченного лица заявителя)</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sz w:val="20"/>
          <w:szCs w:val="20"/>
        </w:rPr>
      </w:pPr>
      <w:r w:rsidRPr="00976B93">
        <w:rPr>
          <w:rFonts w:ascii="Times New Roman" w:hAnsi="Times New Roman" w:cs="Times New Roman"/>
          <w:sz w:val="20"/>
          <w:szCs w:val="20"/>
        </w:rPr>
        <w:t>действующего на основании ___________________, подтверждает, что для участия в аукционе на</w:t>
      </w:r>
      <w:r w:rsidRPr="00976B93">
        <w:rPr>
          <w:rStyle w:val="a9"/>
          <w:rFonts w:ascii="Times New Roman" w:hAnsi="Times New Roman" w:cs="Times New Roman"/>
          <w:b w:val="0"/>
          <w:kern w:val="36"/>
          <w:sz w:val="20"/>
          <w:szCs w:val="20"/>
        </w:rPr>
        <w:t xml:space="preserve"> </w:t>
      </w:r>
      <w:r w:rsidRPr="00976B93">
        <w:rPr>
          <w:rFonts w:ascii="Times New Roman" w:hAnsi="Times New Roman" w:cs="Times New Roman"/>
          <w:sz w:val="20"/>
          <w:szCs w:val="20"/>
        </w:rPr>
        <w:t>право    заключения  договора    аренды земельного участка из</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976B93">
        <w:rPr>
          <w:rFonts w:ascii="Times New Roman" w:hAnsi="Times New Roman" w:cs="Times New Roman"/>
          <w:sz w:val="20"/>
          <w:szCs w:val="20"/>
        </w:rPr>
        <w:t>кв.м</w:t>
      </w:r>
      <w:proofErr w:type="spellEnd"/>
      <w:r w:rsidRPr="00976B93">
        <w:rPr>
          <w:rFonts w:ascii="Times New Roman" w:hAnsi="Times New Roman" w:cs="Times New Roman"/>
          <w:sz w:val="20"/>
          <w:szCs w:val="20"/>
        </w:rPr>
        <w:t>.,</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расположенного по адресу: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ориентира: Республика Мордовия, Дубенский район, </w:t>
      </w: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.П</w:t>
      </w:r>
      <w:proofErr w:type="gramEnd"/>
      <w:r w:rsidRPr="00976B93">
        <w:rPr>
          <w:rFonts w:ascii="Times New Roman" w:hAnsi="Times New Roman" w:cs="Times New Roman"/>
          <w:sz w:val="20"/>
          <w:szCs w:val="20"/>
        </w:rPr>
        <w:t>уркаево</w:t>
      </w:r>
      <w:proofErr w:type="spellEnd"/>
      <w:r w:rsidRPr="00976B93">
        <w:rPr>
          <w:rFonts w:ascii="Times New Roman" w:hAnsi="Times New Roman" w:cs="Times New Roman"/>
          <w:sz w:val="20"/>
          <w:szCs w:val="20"/>
        </w:rPr>
        <w:t xml:space="preserve">, ул. Молодежная, </w:t>
      </w:r>
      <w:r w:rsidRPr="00976B93">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767"/>
        <w:gridCol w:w="6522"/>
        <w:gridCol w:w="2056"/>
      </w:tblGrid>
      <w:tr w:rsidR="000524AD" w:rsidRPr="00976B93" w:rsidTr="000524AD">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524AD" w:rsidRPr="00976B93" w:rsidRDefault="000524AD" w:rsidP="000524AD">
            <w:pPr>
              <w:keepNext/>
              <w:suppressLineNumbers/>
              <w:suppressAutoHyphens/>
              <w:spacing w:line="240" w:lineRule="auto"/>
              <w:contextualSpacing/>
              <w:jc w:val="center"/>
              <w:rPr>
                <w:rFonts w:ascii="Times New Roman" w:eastAsia="Times New Roman" w:hAnsi="Times New Roman" w:cs="Times New Roman"/>
                <w:sz w:val="20"/>
                <w:szCs w:val="20"/>
                <w:lang w:eastAsia="ar-SA"/>
              </w:rPr>
            </w:pPr>
            <w:r w:rsidRPr="00976B93">
              <w:rPr>
                <w:rFonts w:ascii="Times New Roman" w:hAnsi="Times New Roman" w:cs="Times New Roman"/>
                <w:color w:val="000000"/>
                <w:sz w:val="20"/>
                <w:szCs w:val="20"/>
              </w:rPr>
              <w:t>№</w:t>
            </w:r>
            <w:r w:rsidRPr="00976B93">
              <w:rPr>
                <w:rFonts w:ascii="Times New Roman" w:hAnsi="Times New Roman" w:cs="Times New Roman"/>
                <w:sz w:val="20"/>
                <w:szCs w:val="20"/>
              </w:rPr>
              <w:t xml:space="preserve"> </w:t>
            </w:r>
            <w:proofErr w:type="gramStart"/>
            <w:r w:rsidRPr="00976B93">
              <w:rPr>
                <w:rFonts w:ascii="Times New Roman" w:hAnsi="Times New Roman" w:cs="Times New Roman"/>
                <w:bCs/>
                <w:color w:val="000000"/>
                <w:sz w:val="20"/>
                <w:szCs w:val="20"/>
              </w:rPr>
              <w:t>п</w:t>
            </w:r>
            <w:proofErr w:type="gramEnd"/>
            <w:r w:rsidRPr="00976B93">
              <w:rPr>
                <w:rFonts w:ascii="Times New Roman" w:hAnsi="Times New Roman" w:cs="Times New Roman"/>
                <w:bCs/>
                <w:color w:val="000000"/>
                <w:sz w:val="20"/>
                <w:szCs w:val="20"/>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524AD" w:rsidRPr="00976B93" w:rsidRDefault="000524AD" w:rsidP="000524AD">
            <w:pPr>
              <w:pStyle w:val="a8"/>
              <w:keepNext/>
              <w:widowControl w:val="0"/>
              <w:suppressLineNumbers/>
              <w:spacing w:after="0"/>
              <w:contextualSpacing/>
              <w:jc w:val="center"/>
              <w:rPr>
                <w:sz w:val="20"/>
                <w:szCs w:val="20"/>
              </w:rPr>
            </w:pPr>
            <w:r w:rsidRPr="00976B93">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524AD" w:rsidRPr="00976B93" w:rsidRDefault="000524AD" w:rsidP="000524AD">
            <w:pPr>
              <w:pStyle w:val="a8"/>
              <w:keepNext/>
              <w:widowControl w:val="0"/>
              <w:suppressLineNumbers/>
              <w:spacing w:after="0"/>
              <w:contextualSpacing/>
              <w:jc w:val="center"/>
              <w:rPr>
                <w:sz w:val="20"/>
                <w:szCs w:val="20"/>
              </w:rPr>
            </w:pPr>
            <w:r w:rsidRPr="00976B93">
              <w:rPr>
                <w:bCs/>
                <w:color w:val="000000"/>
                <w:sz w:val="20"/>
                <w:szCs w:val="20"/>
              </w:rPr>
              <w:t>Количество листов в документе</w:t>
            </w:r>
          </w:p>
        </w:tc>
      </w:tr>
      <w:tr w:rsidR="000524AD" w:rsidRPr="00976B93" w:rsidTr="000524AD">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524AD" w:rsidRPr="00976B93" w:rsidRDefault="000524AD" w:rsidP="000524AD">
            <w:pPr>
              <w:pStyle w:val="a8"/>
              <w:keepNext/>
              <w:widowControl w:val="0"/>
              <w:suppressLineNumbers/>
              <w:spacing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524AD" w:rsidRPr="00976B93" w:rsidRDefault="000524AD" w:rsidP="000524AD">
            <w:pPr>
              <w:pStyle w:val="a8"/>
              <w:keepNext/>
              <w:widowControl w:val="0"/>
              <w:suppressLineNumbers/>
              <w:spacing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524AD" w:rsidRPr="00976B93" w:rsidRDefault="000524AD" w:rsidP="000524AD">
            <w:pPr>
              <w:pStyle w:val="a8"/>
              <w:keepNext/>
              <w:widowControl w:val="0"/>
              <w:suppressLineNumbers/>
              <w:spacing w:after="0"/>
              <w:ind w:firstLine="284"/>
              <w:contextualSpacing/>
              <w:jc w:val="both"/>
              <w:rPr>
                <w:sz w:val="20"/>
                <w:szCs w:val="20"/>
              </w:rPr>
            </w:pPr>
          </w:p>
        </w:tc>
      </w:tr>
      <w:tr w:rsidR="000524AD" w:rsidRPr="00976B93" w:rsidTr="000524A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524AD" w:rsidRPr="00976B93" w:rsidRDefault="000524AD" w:rsidP="000524AD">
            <w:pPr>
              <w:pStyle w:val="a8"/>
              <w:keepNext/>
              <w:widowControl w:val="0"/>
              <w:suppressLineNumbers/>
              <w:spacing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524AD" w:rsidRPr="00976B93" w:rsidRDefault="000524AD" w:rsidP="000524AD">
            <w:pPr>
              <w:pStyle w:val="a8"/>
              <w:keepNext/>
              <w:widowControl w:val="0"/>
              <w:suppressLineNumbers/>
              <w:spacing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524AD" w:rsidRPr="00976B93" w:rsidRDefault="000524AD" w:rsidP="000524AD">
            <w:pPr>
              <w:pStyle w:val="a8"/>
              <w:keepNext/>
              <w:widowControl w:val="0"/>
              <w:suppressLineNumbers/>
              <w:spacing w:after="0"/>
              <w:ind w:firstLine="284"/>
              <w:contextualSpacing/>
              <w:jc w:val="both"/>
              <w:rPr>
                <w:sz w:val="20"/>
                <w:szCs w:val="20"/>
              </w:rPr>
            </w:pPr>
          </w:p>
        </w:tc>
      </w:tr>
      <w:tr w:rsidR="000524AD" w:rsidRPr="00976B93" w:rsidTr="000524A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524AD" w:rsidRPr="00976B93" w:rsidRDefault="000524AD" w:rsidP="000524AD">
            <w:pPr>
              <w:pStyle w:val="a8"/>
              <w:keepNext/>
              <w:widowControl w:val="0"/>
              <w:suppressLineNumbers/>
              <w:spacing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524AD" w:rsidRPr="00976B93" w:rsidRDefault="000524AD" w:rsidP="000524AD">
            <w:pPr>
              <w:pStyle w:val="a8"/>
              <w:keepNext/>
              <w:widowControl w:val="0"/>
              <w:suppressLineNumbers/>
              <w:spacing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524AD" w:rsidRPr="00976B93" w:rsidRDefault="000524AD" w:rsidP="000524AD">
            <w:pPr>
              <w:pStyle w:val="a8"/>
              <w:keepNext/>
              <w:widowControl w:val="0"/>
              <w:suppressLineNumbers/>
              <w:spacing w:after="0"/>
              <w:ind w:firstLine="284"/>
              <w:contextualSpacing/>
              <w:jc w:val="both"/>
              <w:rPr>
                <w:sz w:val="20"/>
                <w:szCs w:val="20"/>
              </w:rPr>
            </w:pPr>
          </w:p>
        </w:tc>
      </w:tr>
      <w:tr w:rsidR="000524AD" w:rsidRPr="00976B93" w:rsidTr="000524AD">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524AD" w:rsidRPr="00976B93" w:rsidRDefault="000524AD" w:rsidP="000524AD">
            <w:pPr>
              <w:pStyle w:val="a8"/>
              <w:keepNext/>
              <w:widowControl w:val="0"/>
              <w:suppressLineNumbers/>
              <w:spacing w:after="0"/>
              <w:ind w:firstLine="284"/>
              <w:contextualSpacing/>
              <w:jc w:val="both"/>
              <w:rPr>
                <w:sz w:val="20"/>
                <w:szCs w:val="20"/>
              </w:rPr>
            </w:pPr>
            <w:r w:rsidRPr="00976B93">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524AD" w:rsidRPr="00976B93" w:rsidRDefault="000524AD" w:rsidP="000524AD">
            <w:pPr>
              <w:pStyle w:val="a8"/>
              <w:keepNext/>
              <w:widowControl w:val="0"/>
              <w:suppressLineNumbers/>
              <w:spacing w:after="0"/>
              <w:ind w:firstLine="284"/>
              <w:contextualSpacing/>
              <w:jc w:val="both"/>
              <w:rPr>
                <w:sz w:val="20"/>
                <w:szCs w:val="20"/>
              </w:rPr>
            </w:pPr>
          </w:p>
        </w:tc>
      </w:tr>
    </w:tbl>
    <w:p w:rsidR="000524AD" w:rsidRPr="00976B93" w:rsidRDefault="000524AD" w:rsidP="000524AD">
      <w:pPr>
        <w:pStyle w:val="a8"/>
        <w:keepNext/>
        <w:suppressLineNumbers/>
        <w:ind w:firstLine="284"/>
        <w:contextualSpacing/>
        <w:jc w:val="both"/>
        <w:rPr>
          <w:sz w:val="20"/>
          <w:szCs w:val="20"/>
        </w:rPr>
      </w:pPr>
      <w:r w:rsidRPr="00976B93">
        <w:rPr>
          <w:color w:val="000000"/>
          <w:sz w:val="20"/>
          <w:szCs w:val="20"/>
        </w:rPr>
        <w:t>Участник:</w:t>
      </w:r>
    </w:p>
    <w:p w:rsidR="000524AD" w:rsidRPr="00976B93" w:rsidRDefault="000524AD" w:rsidP="000524AD">
      <w:pPr>
        <w:pStyle w:val="a8"/>
        <w:keepNext/>
        <w:suppressLineNumbers/>
        <w:ind w:firstLine="284"/>
        <w:contextualSpacing/>
        <w:jc w:val="both"/>
        <w:rPr>
          <w:sz w:val="20"/>
          <w:szCs w:val="20"/>
        </w:rPr>
      </w:pPr>
      <w:r w:rsidRPr="00976B93">
        <w:rPr>
          <w:color w:val="000000"/>
          <w:sz w:val="20"/>
          <w:szCs w:val="20"/>
        </w:rPr>
        <w:t>_________________________/          ______________________/</w:t>
      </w:r>
    </w:p>
    <w:p w:rsidR="000524AD" w:rsidRPr="00976B93" w:rsidRDefault="000524AD" w:rsidP="000524AD">
      <w:pPr>
        <w:pStyle w:val="a8"/>
        <w:keepNext/>
        <w:suppressLineNumbers/>
        <w:ind w:firstLine="284"/>
        <w:contextualSpacing/>
        <w:jc w:val="both"/>
        <w:rPr>
          <w:sz w:val="20"/>
          <w:szCs w:val="20"/>
        </w:rPr>
      </w:pPr>
      <w:r w:rsidRPr="00976B93">
        <w:rPr>
          <w:sz w:val="20"/>
          <w:szCs w:val="20"/>
        </w:rPr>
        <w:t xml:space="preserve">                (подпись)                                                    (Ф.И.О.)</w:t>
      </w:r>
    </w:p>
    <w:p w:rsidR="000524AD" w:rsidRPr="00976B93" w:rsidRDefault="000524AD" w:rsidP="000524AD">
      <w:pPr>
        <w:spacing w:line="240" w:lineRule="auto"/>
        <w:contextualSpacing/>
        <w:jc w:val="center"/>
        <w:rPr>
          <w:rFonts w:ascii="Times New Roman" w:hAnsi="Times New Roman" w:cs="Times New Roman"/>
          <w:b/>
          <w:sz w:val="20"/>
          <w:szCs w:val="20"/>
        </w:rPr>
      </w:pPr>
      <w:r w:rsidRPr="00976B93">
        <w:rPr>
          <w:rFonts w:ascii="Times New Roman" w:hAnsi="Times New Roman" w:cs="Times New Roman"/>
          <w:b/>
          <w:sz w:val="20"/>
          <w:szCs w:val="20"/>
        </w:rPr>
        <w:t>ПРОЕКТ</w:t>
      </w:r>
    </w:p>
    <w:p w:rsidR="000524AD" w:rsidRPr="00976B93" w:rsidRDefault="000524AD" w:rsidP="000524AD">
      <w:pPr>
        <w:spacing w:line="240" w:lineRule="auto"/>
        <w:contextualSpacing/>
        <w:jc w:val="center"/>
        <w:rPr>
          <w:rFonts w:ascii="Times New Roman" w:hAnsi="Times New Roman" w:cs="Times New Roman"/>
          <w:b/>
          <w:sz w:val="20"/>
          <w:szCs w:val="20"/>
        </w:rPr>
      </w:pPr>
      <w:r w:rsidRPr="00976B93">
        <w:rPr>
          <w:rFonts w:ascii="Times New Roman" w:hAnsi="Times New Roman" w:cs="Times New Roman"/>
          <w:sz w:val="20"/>
          <w:szCs w:val="20"/>
        </w:rPr>
        <w:t xml:space="preserve">       </w:t>
      </w:r>
      <w:r w:rsidRPr="00976B93">
        <w:rPr>
          <w:rFonts w:ascii="Times New Roman" w:hAnsi="Times New Roman" w:cs="Times New Roman"/>
          <w:b/>
          <w:sz w:val="20"/>
          <w:szCs w:val="20"/>
        </w:rPr>
        <w:t xml:space="preserve">договора  аренды  земельного  участка  </w:t>
      </w:r>
    </w:p>
    <w:p w:rsidR="000524AD" w:rsidRPr="00976B93" w:rsidRDefault="000524AD" w:rsidP="000524AD">
      <w:pPr>
        <w:spacing w:line="240" w:lineRule="auto"/>
        <w:contextualSpacing/>
        <w:jc w:val="center"/>
        <w:rPr>
          <w:rFonts w:ascii="Times New Roman" w:hAnsi="Times New Roman" w:cs="Times New Roman"/>
          <w:sz w:val="20"/>
          <w:szCs w:val="20"/>
        </w:rPr>
      </w:pPr>
    </w:p>
    <w:p w:rsidR="000524AD" w:rsidRPr="00976B93" w:rsidRDefault="000524AD" w:rsidP="000524AD">
      <w:pPr>
        <w:spacing w:line="240" w:lineRule="auto"/>
        <w:contextualSpacing/>
        <w:jc w:val="center"/>
        <w:rPr>
          <w:rFonts w:ascii="Times New Roman" w:hAnsi="Times New Roman" w:cs="Times New Roman"/>
          <w:sz w:val="20"/>
          <w:szCs w:val="20"/>
        </w:rPr>
      </w:pPr>
      <w:r w:rsidRPr="00976B93">
        <w:rPr>
          <w:rFonts w:ascii="Times New Roman" w:hAnsi="Times New Roman" w:cs="Times New Roman"/>
          <w:sz w:val="20"/>
          <w:szCs w:val="20"/>
        </w:rPr>
        <w:t xml:space="preserve">Договор </w:t>
      </w:r>
    </w:p>
    <w:p w:rsidR="000524AD" w:rsidRPr="00976B93" w:rsidRDefault="000524AD" w:rsidP="000524AD">
      <w:pPr>
        <w:spacing w:line="240" w:lineRule="auto"/>
        <w:contextualSpacing/>
        <w:jc w:val="center"/>
        <w:rPr>
          <w:rFonts w:ascii="Times New Roman" w:hAnsi="Times New Roman" w:cs="Times New Roman"/>
          <w:sz w:val="20"/>
          <w:szCs w:val="20"/>
        </w:rPr>
      </w:pPr>
      <w:r w:rsidRPr="00976B93">
        <w:rPr>
          <w:rFonts w:ascii="Times New Roman" w:hAnsi="Times New Roman" w:cs="Times New Roman"/>
          <w:sz w:val="20"/>
          <w:szCs w:val="20"/>
        </w:rPr>
        <w:t xml:space="preserve">аренды   земельного  участка  </w:t>
      </w:r>
    </w:p>
    <w:p w:rsidR="000524AD" w:rsidRPr="00976B93" w:rsidRDefault="000524AD" w:rsidP="000524AD">
      <w:pPr>
        <w:spacing w:line="240" w:lineRule="auto"/>
        <w:contextualSpacing/>
        <w:jc w:val="center"/>
        <w:rPr>
          <w:rFonts w:ascii="Times New Roman" w:hAnsi="Times New Roman" w:cs="Times New Roman"/>
          <w:b/>
          <w:sz w:val="20"/>
          <w:szCs w:val="20"/>
        </w:rPr>
      </w:pPr>
    </w:p>
    <w:p w:rsidR="000524AD" w:rsidRPr="00976B93" w:rsidRDefault="000524AD" w:rsidP="000524AD">
      <w:pPr>
        <w:spacing w:line="240" w:lineRule="auto"/>
        <w:contextualSpacing/>
        <w:jc w:val="center"/>
        <w:rPr>
          <w:rFonts w:ascii="Times New Roman" w:hAnsi="Times New Roman" w:cs="Times New Roman"/>
          <w:sz w:val="20"/>
          <w:szCs w:val="20"/>
        </w:rPr>
      </w:pP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.Д</w:t>
      </w:r>
      <w:proofErr w:type="gramEnd"/>
      <w:r w:rsidRPr="00976B93">
        <w:rPr>
          <w:rFonts w:ascii="Times New Roman" w:hAnsi="Times New Roman" w:cs="Times New Roman"/>
          <w:sz w:val="20"/>
          <w:szCs w:val="20"/>
        </w:rPr>
        <w:t>убенки</w:t>
      </w:r>
      <w:proofErr w:type="spellEnd"/>
      <w:r w:rsidRPr="00976B93">
        <w:rPr>
          <w:rFonts w:ascii="Times New Roman" w:hAnsi="Times New Roman" w:cs="Times New Roman"/>
          <w:sz w:val="20"/>
          <w:szCs w:val="20"/>
        </w:rPr>
        <w:t xml:space="preserve">, Дубенского района Республики Мордовия               «__» __________2021г.  </w:t>
      </w:r>
    </w:p>
    <w:p w:rsidR="000524AD" w:rsidRPr="00976B93" w:rsidRDefault="000524AD" w:rsidP="000524AD">
      <w:pPr>
        <w:spacing w:line="240" w:lineRule="auto"/>
        <w:contextualSpacing/>
        <w:rPr>
          <w:rFonts w:ascii="Times New Roman" w:hAnsi="Times New Roman" w:cs="Times New Roman"/>
          <w:i/>
          <w:sz w:val="20"/>
          <w:szCs w:val="20"/>
        </w:rPr>
      </w:pPr>
    </w:p>
    <w:p w:rsidR="000524AD" w:rsidRPr="00976B93" w:rsidRDefault="000524AD" w:rsidP="000524AD">
      <w:pPr>
        <w:spacing w:line="240" w:lineRule="auto"/>
        <w:ind w:firstLine="709"/>
        <w:contextualSpacing/>
        <w:jc w:val="both"/>
        <w:rPr>
          <w:rFonts w:ascii="Times New Roman" w:hAnsi="Times New Roman" w:cs="Times New Roman"/>
          <w:sz w:val="20"/>
          <w:szCs w:val="20"/>
        </w:rPr>
      </w:pPr>
      <w:proofErr w:type="gramStart"/>
      <w:r w:rsidRPr="00976B93">
        <w:rPr>
          <w:rFonts w:ascii="Times New Roman" w:hAnsi="Times New Roman" w:cs="Times New Roman"/>
          <w:sz w:val="20"/>
          <w:szCs w:val="20"/>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976B93">
        <w:rPr>
          <w:rFonts w:ascii="Times New Roman" w:hAnsi="Times New Roman" w:cs="Times New Roman"/>
          <w:b/>
          <w:sz w:val="20"/>
          <w:szCs w:val="20"/>
        </w:rPr>
        <w:t>Арендодатель</w:t>
      </w:r>
      <w:r w:rsidRPr="00976B93">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976B93">
        <w:rPr>
          <w:rFonts w:ascii="Times New Roman" w:hAnsi="Times New Roman" w:cs="Times New Roman"/>
          <w:sz w:val="20"/>
          <w:szCs w:val="20"/>
        </w:rPr>
        <w:t>щая</w:t>
      </w:r>
      <w:proofErr w:type="spellEnd"/>
      <w:r w:rsidRPr="00976B93">
        <w:rPr>
          <w:rFonts w:ascii="Times New Roman" w:hAnsi="Times New Roman" w:cs="Times New Roman"/>
          <w:sz w:val="20"/>
          <w:szCs w:val="20"/>
        </w:rPr>
        <w:t xml:space="preserve">)  на основании протокола    открытого аукциона  от ________2021г. (далее – </w:t>
      </w:r>
      <w:r w:rsidRPr="00976B93">
        <w:rPr>
          <w:rFonts w:ascii="Times New Roman" w:hAnsi="Times New Roman" w:cs="Times New Roman"/>
          <w:b/>
          <w:sz w:val="20"/>
          <w:szCs w:val="20"/>
        </w:rPr>
        <w:t>Арендатор</w:t>
      </w:r>
      <w:r w:rsidRPr="00976B93">
        <w:rPr>
          <w:rFonts w:ascii="Times New Roman" w:hAnsi="Times New Roman" w:cs="Times New Roman"/>
          <w:sz w:val="20"/>
          <w:szCs w:val="20"/>
        </w:rPr>
        <w:t xml:space="preserve">) с другой стороны, (далее – </w:t>
      </w:r>
      <w:r w:rsidRPr="00976B93">
        <w:rPr>
          <w:rFonts w:ascii="Times New Roman" w:hAnsi="Times New Roman" w:cs="Times New Roman"/>
          <w:b/>
          <w:sz w:val="20"/>
          <w:szCs w:val="20"/>
        </w:rPr>
        <w:t>Стороны</w:t>
      </w:r>
      <w:r w:rsidRPr="00976B93">
        <w:rPr>
          <w:rFonts w:ascii="Times New Roman" w:hAnsi="Times New Roman" w:cs="Times New Roman"/>
          <w:sz w:val="20"/>
          <w:szCs w:val="20"/>
        </w:rPr>
        <w:t xml:space="preserve">), заключили настоящий договор (далее – </w:t>
      </w:r>
      <w:r w:rsidRPr="00976B93">
        <w:rPr>
          <w:rFonts w:ascii="Times New Roman" w:hAnsi="Times New Roman" w:cs="Times New Roman"/>
          <w:b/>
          <w:sz w:val="20"/>
          <w:szCs w:val="20"/>
        </w:rPr>
        <w:t>Договор</w:t>
      </w:r>
      <w:proofErr w:type="gramEnd"/>
      <w:r w:rsidRPr="00976B93">
        <w:rPr>
          <w:rFonts w:ascii="Times New Roman" w:hAnsi="Times New Roman" w:cs="Times New Roman"/>
          <w:sz w:val="20"/>
          <w:szCs w:val="20"/>
        </w:rPr>
        <w:t>) о нижеследующем:</w:t>
      </w:r>
    </w:p>
    <w:p w:rsidR="000524AD" w:rsidRPr="00976B93" w:rsidRDefault="000524AD" w:rsidP="000524AD">
      <w:pPr>
        <w:spacing w:line="240" w:lineRule="auto"/>
        <w:ind w:firstLine="709"/>
        <w:contextualSpacing/>
        <w:jc w:val="both"/>
        <w:rPr>
          <w:rFonts w:ascii="Times New Roman" w:hAnsi="Times New Roman" w:cs="Times New Roman"/>
          <w:sz w:val="20"/>
          <w:szCs w:val="20"/>
        </w:rPr>
      </w:pPr>
    </w:p>
    <w:p w:rsidR="000524AD" w:rsidRPr="00976B93" w:rsidRDefault="000524AD" w:rsidP="000524AD">
      <w:pPr>
        <w:spacing w:line="240" w:lineRule="auto"/>
        <w:ind w:firstLine="709"/>
        <w:contextualSpacing/>
        <w:rPr>
          <w:rFonts w:ascii="Times New Roman" w:hAnsi="Times New Roman" w:cs="Times New Roman"/>
          <w:b/>
          <w:sz w:val="20"/>
          <w:szCs w:val="20"/>
        </w:rPr>
      </w:pPr>
      <w:r w:rsidRPr="00976B93">
        <w:rPr>
          <w:rFonts w:ascii="Times New Roman" w:hAnsi="Times New Roman" w:cs="Times New Roman"/>
          <w:b/>
          <w:sz w:val="20"/>
          <w:szCs w:val="20"/>
        </w:rPr>
        <w:t xml:space="preserve">                                                  1. Предмет договора</w:t>
      </w:r>
    </w:p>
    <w:p w:rsidR="000524AD" w:rsidRPr="00976B93" w:rsidRDefault="000524AD" w:rsidP="000524AD">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 xml:space="preserve">1.1. Согласно настоящему договору </w:t>
      </w:r>
      <w:r w:rsidRPr="00976B93">
        <w:rPr>
          <w:rFonts w:ascii="Times New Roman" w:hAnsi="Times New Roman" w:cs="Times New Roman"/>
          <w:b/>
          <w:sz w:val="20"/>
          <w:szCs w:val="20"/>
        </w:rPr>
        <w:t>«Арендодатель»</w:t>
      </w:r>
      <w:r w:rsidRPr="00976B93">
        <w:rPr>
          <w:rFonts w:ascii="Times New Roman" w:hAnsi="Times New Roman" w:cs="Times New Roman"/>
          <w:sz w:val="20"/>
          <w:szCs w:val="20"/>
        </w:rPr>
        <w:t xml:space="preserve"> предоставляет </w:t>
      </w:r>
      <w:r w:rsidRPr="00976B93">
        <w:rPr>
          <w:rFonts w:ascii="Times New Roman" w:hAnsi="Times New Roman" w:cs="Times New Roman"/>
          <w:b/>
          <w:sz w:val="20"/>
          <w:szCs w:val="20"/>
        </w:rPr>
        <w:t>«Арендатору»</w:t>
      </w:r>
      <w:r w:rsidRPr="00976B93">
        <w:rPr>
          <w:rFonts w:ascii="Times New Roman" w:hAnsi="Times New Roman" w:cs="Times New Roman"/>
          <w:sz w:val="20"/>
          <w:szCs w:val="20"/>
        </w:rPr>
        <w:t xml:space="preserve">  </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sz w:val="20"/>
          <w:szCs w:val="20"/>
        </w:rPr>
      </w:pPr>
      <w:r w:rsidRPr="00976B93">
        <w:rPr>
          <w:rFonts w:ascii="Times New Roman" w:hAnsi="Times New Roman" w:cs="Times New Roman"/>
          <w:sz w:val="20"/>
          <w:szCs w:val="20"/>
        </w:rPr>
        <w:t>в аренду земельный участок из</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976B93">
        <w:rPr>
          <w:rFonts w:ascii="Times New Roman" w:hAnsi="Times New Roman" w:cs="Times New Roman"/>
          <w:sz w:val="20"/>
          <w:szCs w:val="20"/>
        </w:rPr>
        <w:t>кв.м</w:t>
      </w:r>
      <w:proofErr w:type="spellEnd"/>
      <w:r w:rsidRPr="00976B93">
        <w:rPr>
          <w:rFonts w:ascii="Times New Roman" w:hAnsi="Times New Roman" w:cs="Times New Roman"/>
          <w:sz w:val="20"/>
          <w:szCs w:val="20"/>
        </w:rPr>
        <w:t>.,</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расположенного по адресу: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ориентира: Республика Мордовия, Дубенский район, </w:t>
      </w: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.П</w:t>
      </w:r>
      <w:proofErr w:type="gramEnd"/>
      <w:r w:rsidRPr="00976B93">
        <w:rPr>
          <w:rFonts w:ascii="Times New Roman" w:hAnsi="Times New Roman" w:cs="Times New Roman"/>
          <w:sz w:val="20"/>
          <w:szCs w:val="20"/>
        </w:rPr>
        <w:t>уркаево</w:t>
      </w:r>
      <w:proofErr w:type="spellEnd"/>
      <w:r w:rsidRPr="00976B93">
        <w:rPr>
          <w:rFonts w:ascii="Times New Roman" w:hAnsi="Times New Roman" w:cs="Times New Roman"/>
          <w:sz w:val="20"/>
          <w:szCs w:val="20"/>
        </w:rPr>
        <w:t>, ул. Молодежная.</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sz w:val="20"/>
          <w:szCs w:val="20"/>
        </w:rPr>
      </w:pPr>
      <w:r w:rsidRPr="00976B93">
        <w:rPr>
          <w:rFonts w:ascii="Times New Roman" w:hAnsi="Times New Roman" w:cs="Times New Roman"/>
          <w:sz w:val="20"/>
          <w:szCs w:val="20"/>
        </w:rPr>
        <w:t xml:space="preserve">          1.2.  Срок аренды земельного участка </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 10 (десять) лет.        </w:t>
      </w:r>
    </w:p>
    <w:p w:rsidR="000524AD" w:rsidRPr="00976B93" w:rsidRDefault="000524AD" w:rsidP="000524AD">
      <w:pPr>
        <w:pStyle w:val="143"/>
        <w:ind w:firstLine="709"/>
        <w:contextualSpacing/>
        <w:jc w:val="both"/>
        <w:rPr>
          <w:rFonts w:ascii="Times New Roman" w:hAnsi="Times New Roman"/>
          <w:sz w:val="20"/>
          <w:szCs w:val="20"/>
          <w:lang w:val="ru-RU"/>
        </w:rPr>
      </w:pPr>
      <w:r w:rsidRPr="00976B93">
        <w:rPr>
          <w:rFonts w:ascii="Times New Roman" w:hAnsi="Times New Roman"/>
          <w:sz w:val="20"/>
          <w:szCs w:val="20"/>
          <w:lang w:val="ru-RU"/>
        </w:rPr>
        <w:t>1.3. Обременение земельного участка – отсутствует.</w:t>
      </w:r>
    </w:p>
    <w:p w:rsidR="000524AD" w:rsidRPr="00976B93" w:rsidRDefault="000524AD" w:rsidP="000524AD">
      <w:pPr>
        <w:widowControl w:val="0"/>
        <w:autoSpaceDE w:val="0"/>
        <w:spacing w:line="240" w:lineRule="auto"/>
        <w:contextualSpacing/>
        <w:jc w:val="both"/>
        <w:rPr>
          <w:rFonts w:ascii="Times New Roman" w:hAnsi="Times New Roman" w:cs="Times New Roman"/>
          <w:sz w:val="20"/>
          <w:szCs w:val="20"/>
        </w:rPr>
      </w:pPr>
    </w:p>
    <w:p w:rsidR="000524AD" w:rsidRPr="00976B93" w:rsidRDefault="000524AD" w:rsidP="000524AD">
      <w:pPr>
        <w:autoSpaceDE w:val="0"/>
        <w:spacing w:line="240" w:lineRule="auto"/>
        <w:ind w:firstLine="709"/>
        <w:contextualSpacing/>
        <w:jc w:val="center"/>
        <w:rPr>
          <w:rFonts w:ascii="Times New Roman" w:hAnsi="Times New Roman" w:cs="Times New Roman"/>
          <w:sz w:val="20"/>
          <w:szCs w:val="20"/>
        </w:rPr>
      </w:pPr>
      <w:r w:rsidRPr="00976B93">
        <w:rPr>
          <w:rFonts w:ascii="Times New Roman" w:hAnsi="Times New Roman" w:cs="Times New Roman"/>
          <w:b/>
          <w:bCs/>
          <w:sz w:val="20"/>
          <w:szCs w:val="20"/>
        </w:rPr>
        <w:t>2. Права и обязанности  Сторон</w:t>
      </w:r>
    </w:p>
    <w:p w:rsidR="000524AD" w:rsidRPr="00976B93" w:rsidRDefault="000524AD" w:rsidP="000524AD">
      <w:pPr>
        <w:autoSpaceDE w:val="0"/>
        <w:spacing w:line="240" w:lineRule="auto"/>
        <w:ind w:firstLine="709"/>
        <w:contextualSpacing/>
        <w:jc w:val="both"/>
        <w:rPr>
          <w:rFonts w:ascii="Times New Roman" w:hAnsi="Times New Roman" w:cs="Times New Roman"/>
          <w:b/>
          <w:bCs/>
          <w:sz w:val="20"/>
          <w:szCs w:val="20"/>
        </w:rPr>
      </w:pPr>
      <w:r w:rsidRPr="00976B93">
        <w:rPr>
          <w:rFonts w:ascii="Times New Roman" w:hAnsi="Times New Roman" w:cs="Times New Roman"/>
          <w:b/>
          <w:bCs/>
          <w:sz w:val="20"/>
          <w:szCs w:val="20"/>
        </w:rPr>
        <w:t>2.1. Арендатор имеет право:</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0524AD" w:rsidRPr="00976B93" w:rsidRDefault="000524AD" w:rsidP="000524AD">
      <w:pPr>
        <w:autoSpaceDE w:val="0"/>
        <w:spacing w:line="240" w:lineRule="auto"/>
        <w:ind w:firstLine="709"/>
        <w:contextualSpacing/>
        <w:jc w:val="both"/>
        <w:rPr>
          <w:rFonts w:ascii="Times New Roman" w:hAnsi="Times New Roman" w:cs="Times New Roman"/>
          <w:b/>
          <w:bCs/>
          <w:sz w:val="20"/>
          <w:szCs w:val="20"/>
        </w:rPr>
      </w:pPr>
      <w:r w:rsidRPr="00976B93">
        <w:rPr>
          <w:rFonts w:ascii="Times New Roman" w:hAnsi="Times New Roman" w:cs="Times New Roman"/>
          <w:b/>
          <w:bCs/>
          <w:sz w:val="20"/>
          <w:szCs w:val="20"/>
        </w:rPr>
        <w:t>2.2. Арендатор обязан:</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2.2.2. Своевременно и в соответствии с Договором  вносить  арендную плату;</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2.2.3. Не передавать права на Участок третьим лицам;</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2.2.7. Не нарушать права собственников окружающей недвижимости;</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2.2.9. Сообщать Арендодателю информацию об изменении почтового адреса.</w:t>
      </w:r>
    </w:p>
    <w:p w:rsidR="000524AD" w:rsidRPr="00976B93" w:rsidRDefault="000524AD" w:rsidP="000524AD">
      <w:pPr>
        <w:autoSpaceDE w:val="0"/>
        <w:spacing w:line="240" w:lineRule="auto"/>
        <w:ind w:firstLine="709"/>
        <w:contextualSpacing/>
        <w:jc w:val="both"/>
        <w:rPr>
          <w:rFonts w:ascii="Times New Roman" w:hAnsi="Times New Roman" w:cs="Times New Roman"/>
          <w:b/>
          <w:bCs/>
          <w:sz w:val="20"/>
          <w:szCs w:val="20"/>
        </w:rPr>
      </w:pPr>
      <w:r w:rsidRPr="00976B93">
        <w:rPr>
          <w:rFonts w:ascii="Times New Roman" w:hAnsi="Times New Roman" w:cs="Times New Roman"/>
          <w:b/>
          <w:bCs/>
          <w:sz w:val="20"/>
          <w:szCs w:val="20"/>
        </w:rPr>
        <w:t>2.3. Арендодатель  имеет право:</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2.3.1. Осуществлять контроль,  за использованием Участка;</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976B93">
        <w:rPr>
          <w:rFonts w:ascii="Times New Roman" w:hAnsi="Times New Roman" w:cs="Times New Roman"/>
          <w:sz w:val="20"/>
          <w:szCs w:val="20"/>
        </w:rPr>
        <w:t>и</w:t>
      </w:r>
      <w:proofErr w:type="gramEnd"/>
      <w:r w:rsidRPr="00976B93">
        <w:rPr>
          <w:rFonts w:ascii="Times New Roman" w:hAnsi="Times New Roman" w:cs="Times New Roman"/>
          <w:sz w:val="20"/>
          <w:szCs w:val="20"/>
        </w:rPr>
        <w:t xml:space="preserve"> трех лет.</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 xml:space="preserve">2.4. Арендодатель обязан передать Арендатору земельный </w:t>
      </w:r>
      <w:proofErr w:type="gramStart"/>
      <w:r w:rsidRPr="00976B93">
        <w:rPr>
          <w:rFonts w:ascii="Times New Roman" w:hAnsi="Times New Roman" w:cs="Times New Roman"/>
          <w:sz w:val="20"/>
          <w:szCs w:val="20"/>
        </w:rPr>
        <w:t>участок</w:t>
      </w:r>
      <w:proofErr w:type="gramEnd"/>
      <w:r w:rsidRPr="00976B93">
        <w:rPr>
          <w:rFonts w:ascii="Times New Roman" w:hAnsi="Times New Roman" w:cs="Times New Roman"/>
          <w:sz w:val="20"/>
          <w:szCs w:val="20"/>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0524AD" w:rsidRPr="00976B93" w:rsidRDefault="000524AD" w:rsidP="000524AD">
      <w:pPr>
        <w:shd w:val="clear" w:color="auto" w:fill="FFFFFF"/>
        <w:spacing w:line="240" w:lineRule="auto"/>
        <w:ind w:right="38" w:firstLine="709"/>
        <w:contextualSpacing/>
        <w:jc w:val="both"/>
        <w:rPr>
          <w:rFonts w:ascii="Times New Roman" w:hAnsi="Times New Roman" w:cs="Times New Roman"/>
          <w:spacing w:val="-1"/>
          <w:sz w:val="20"/>
          <w:szCs w:val="20"/>
        </w:rPr>
      </w:pPr>
    </w:p>
    <w:p w:rsidR="000524AD" w:rsidRPr="00976B93" w:rsidRDefault="000524AD" w:rsidP="000524AD">
      <w:pPr>
        <w:spacing w:line="240" w:lineRule="auto"/>
        <w:ind w:firstLine="709"/>
        <w:contextualSpacing/>
        <w:jc w:val="center"/>
        <w:rPr>
          <w:rFonts w:ascii="Times New Roman" w:hAnsi="Times New Roman" w:cs="Times New Roman"/>
          <w:b/>
          <w:bCs/>
          <w:sz w:val="20"/>
          <w:szCs w:val="20"/>
        </w:rPr>
      </w:pPr>
      <w:r w:rsidRPr="00976B93">
        <w:rPr>
          <w:rFonts w:ascii="Times New Roman" w:hAnsi="Times New Roman" w:cs="Times New Roman"/>
          <w:b/>
          <w:bCs/>
          <w:sz w:val="20"/>
          <w:szCs w:val="20"/>
        </w:rPr>
        <w:t>3. Срок действия  Договора</w:t>
      </w:r>
    </w:p>
    <w:p w:rsidR="000524AD" w:rsidRPr="00976B93" w:rsidRDefault="000524AD" w:rsidP="000524AD">
      <w:pPr>
        <w:numPr>
          <w:ilvl w:val="1"/>
          <w:numId w:val="20"/>
        </w:numPr>
        <w:suppressAutoHyphens/>
        <w:autoSpaceDE w:val="0"/>
        <w:spacing w:after="0" w:line="240" w:lineRule="auto"/>
        <w:ind w:left="0" w:firstLine="709"/>
        <w:contextualSpacing/>
        <w:jc w:val="both"/>
        <w:rPr>
          <w:rFonts w:ascii="Times New Roman" w:hAnsi="Times New Roman" w:cs="Times New Roman"/>
          <w:b/>
          <w:sz w:val="20"/>
          <w:szCs w:val="20"/>
        </w:rPr>
      </w:pPr>
      <w:r w:rsidRPr="00976B93">
        <w:rPr>
          <w:rFonts w:ascii="Times New Roman" w:hAnsi="Times New Roman" w:cs="Times New Roman"/>
          <w:sz w:val="20"/>
          <w:szCs w:val="20"/>
        </w:rPr>
        <w:t xml:space="preserve">Срок  аренды Участка      устанавливается </w:t>
      </w:r>
      <w:r w:rsidRPr="00976B93">
        <w:rPr>
          <w:rFonts w:ascii="Times New Roman" w:hAnsi="Times New Roman" w:cs="Times New Roman"/>
          <w:b/>
          <w:sz w:val="20"/>
          <w:szCs w:val="20"/>
        </w:rPr>
        <w:t>с  «___» ______ 2021 года  по  «____» _________   2031года.</w:t>
      </w:r>
    </w:p>
    <w:p w:rsidR="000524AD" w:rsidRPr="00976B93" w:rsidRDefault="000524AD" w:rsidP="000524AD">
      <w:pPr>
        <w:autoSpaceDE w:val="0"/>
        <w:spacing w:line="240" w:lineRule="auto"/>
        <w:ind w:firstLine="709"/>
        <w:contextualSpacing/>
        <w:jc w:val="both"/>
        <w:rPr>
          <w:rFonts w:ascii="Times New Roman" w:hAnsi="Times New Roman" w:cs="Times New Roman"/>
          <w:b/>
          <w:bCs/>
          <w:sz w:val="20"/>
          <w:szCs w:val="20"/>
        </w:rPr>
      </w:pPr>
    </w:p>
    <w:p w:rsidR="000524AD" w:rsidRPr="00976B93" w:rsidRDefault="000524AD" w:rsidP="000524AD">
      <w:pPr>
        <w:autoSpaceDE w:val="0"/>
        <w:spacing w:line="240" w:lineRule="auto"/>
        <w:ind w:firstLine="709"/>
        <w:contextualSpacing/>
        <w:jc w:val="center"/>
        <w:rPr>
          <w:rFonts w:ascii="Times New Roman" w:hAnsi="Times New Roman" w:cs="Times New Roman"/>
          <w:sz w:val="20"/>
          <w:szCs w:val="20"/>
        </w:rPr>
      </w:pPr>
      <w:r w:rsidRPr="00976B93">
        <w:rPr>
          <w:rFonts w:ascii="Times New Roman" w:hAnsi="Times New Roman" w:cs="Times New Roman"/>
          <w:b/>
          <w:bCs/>
          <w:sz w:val="20"/>
          <w:szCs w:val="20"/>
        </w:rPr>
        <w:t>4. Размер   и   условия   внесения   арендной   платы</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sz w:val="20"/>
          <w:szCs w:val="20"/>
        </w:rPr>
      </w:pPr>
      <w:r w:rsidRPr="00976B93">
        <w:rPr>
          <w:rFonts w:ascii="Times New Roman" w:hAnsi="Times New Roman" w:cs="Times New Roman"/>
          <w:bCs/>
          <w:sz w:val="20"/>
          <w:szCs w:val="20"/>
        </w:rPr>
        <w:t xml:space="preserve">       4.1. Величина </w:t>
      </w:r>
      <w:r w:rsidRPr="00976B93">
        <w:rPr>
          <w:rFonts w:ascii="Times New Roman" w:hAnsi="Times New Roman" w:cs="Times New Roman"/>
          <w:sz w:val="20"/>
          <w:szCs w:val="20"/>
        </w:rPr>
        <w:t xml:space="preserve"> арендной  платы  за  земельный участок из</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976B93">
        <w:rPr>
          <w:rFonts w:ascii="Times New Roman" w:hAnsi="Times New Roman" w:cs="Times New Roman"/>
          <w:sz w:val="20"/>
          <w:szCs w:val="20"/>
        </w:rPr>
        <w:t>кв.м</w:t>
      </w:r>
      <w:proofErr w:type="spellEnd"/>
      <w:r w:rsidRPr="00976B93">
        <w:rPr>
          <w:rFonts w:ascii="Times New Roman" w:hAnsi="Times New Roman" w:cs="Times New Roman"/>
          <w:sz w:val="20"/>
          <w:szCs w:val="20"/>
        </w:rPr>
        <w:t>.,</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.Д</w:t>
      </w:r>
      <w:proofErr w:type="gramEnd"/>
      <w:r w:rsidRPr="00976B93">
        <w:rPr>
          <w:rFonts w:ascii="Times New Roman" w:hAnsi="Times New Roman" w:cs="Times New Roman"/>
          <w:sz w:val="20"/>
          <w:szCs w:val="20"/>
        </w:rPr>
        <w:t>убенки</w:t>
      </w:r>
      <w:proofErr w:type="spellEnd"/>
      <w:r w:rsidRPr="00976B93">
        <w:rPr>
          <w:rFonts w:ascii="Times New Roman" w:hAnsi="Times New Roman" w:cs="Times New Roman"/>
          <w:sz w:val="20"/>
          <w:szCs w:val="20"/>
        </w:rPr>
        <w:t xml:space="preserve">, по результату  торгов </w:t>
      </w:r>
      <w:r w:rsidRPr="00976B93">
        <w:rPr>
          <w:rFonts w:ascii="Times New Roman" w:hAnsi="Times New Roman" w:cs="Times New Roman"/>
          <w:i/>
          <w:sz w:val="20"/>
          <w:szCs w:val="20"/>
        </w:rPr>
        <w:t xml:space="preserve">составляет </w:t>
      </w:r>
      <w:r w:rsidRPr="00976B93">
        <w:rPr>
          <w:rFonts w:ascii="Times New Roman" w:hAnsi="Times New Roman" w:cs="Times New Roman"/>
          <w:i/>
          <w:iCs/>
          <w:color w:val="000000"/>
          <w:spacing w:val="-1"/>
          <w:sz w:val="20"/>
          <w:szCs w:val="20"/>
        </w:rPr>
        <w:t xml:space="preserve">  ______ (________________) рублей  ____ копеек. </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b/>
          <w:color w:val="993366"/>
          <w:sz w:val="20"/>
          <w:szCs w:val="20"/>
        </w:rPr>
      </w:pPr>
      <w:r w:rsidRPr="00976B93">
        <w:rPr>
          <w:rFonts w:ascii="Times New Roman" w:hAnsi="Times New Roman" w:cs="Times New Roman"/>
          <w:bCs/>
          <w:sz w:val="20"/>
          <w:szCs w:val="20"/>
        </w:rPr>
        <w:t xml:space="preserve">      </w:t>
      </w:r>
      <w:proofErr w:type="gramStart"/>
      <w:r w:rsidRPr="00976B93">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976B93">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22.04.2021 г. №96/21 по лоту №1 - составляет: 17 400,00</w:t>
      </w:r>
      <w:r w:rsidRPr="00976B93">
        <w:rPr>
          <w:rFonts w:ascii="Times New Roman" w:hAnsi="Times New Roman" w:cs="Times New Roman"/>
          <w:color w:val="FF0000"/>
          <w:sz w:val="20"/>
          <w:szCs w:val="20"/>
        </w:rPr>
        <w:t xml:space="preserve"> </w:t>
      </w:r>
      <w:r w:rsidRPr="00976B93">
        <w:rPr>
          <w:rFonts w:ascii="Times New Roman" w:hAnsi="Times New Roman" w:cs="Times New Roman"/>
          <w:sz w:val="20"/>
          <w:szCs w:val="20"/>
        </w:rPr>
        <w:t>(Семнадцать тысяч четыреста) рублей 00 копеек, без НДС</w:t>
      </w:r>
      <w:r w:rsidRPr="00976B93">
        <w:rPr>
          <w:rFonts w:ascii="Times New Roman" w:hAnsi="Times New Roman" w:cs="Times New Roman"/>
          <w:b/>
          <w:color w:val="993366"/>
          <w:sz w:val="20"/>
          <w:szCs w:val="20"/>
        </w:rPr>
        <w:t>.</w:t>
      </w:r>
      <w:proofErr w:type="gramEnd"/>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color w:val="000000"/>
          <w:spacing w:val="1"/>
          <w:sz w:val="20"/>
          <w:szCs w:val="20"/>
        </w:rPr>
      </w:pPr>
      <w:r w:rsidRPr="00976B93">
        <w:rPr>
          <w:rFonts w:ascii="Times New Roman" w:hAnsi="Times New Roman" w:cs="Times New Roman"/>
          <w:sz w:val="20"/>
          <w:szCs w:val="20"/>
        </w:rPr>
        <w:t xml:space="preserve">        4.2. З</w:t>
      </w:r>
      <w:r w:rsidRPr="00976B93">
        <w:rPr>
          <w:rFonts w:ascii="Times New Roman" w:hAnsi="Times New Roman" w:cs="Times New Roman"/>
          <w:color w:val="000000"/>
          <w:spacing w:val="1"/>
          <w:sz w:val="20"/>
          <w:szCs w:val="20"/>
        </w:rPr>
        <w:t>адаток  в  сумме  3480,00</w:t>
      </w:r>
      <w:r w:rsidRPr="00976B93">
        <w:rPr>
          <w:rFonts w:ascii="Times New Roman" w:hAnsi="Times New Roman" w:cs="Times New Roman"/>
          <w:color w:val="FF0000"/>
          <w:spacing w:val="1"/>
          <w:sz w:val="20"/>
          <w:szCs w:val="20"/>
        </w:rPr>
        <w:t xml:space="preserve"> </w:t>
      </w:r>
      <w:r w:rsidRPr="00976B93">
        <w:rPr>
          <w:rFonts w:ascii="Times New Roman" w:hAnsi="Times New Roman" w:cs="Times New Roman"/>
          <w:spacing w:val="1"/>
          <w:sz w:val="20"/>
          <w:szCs w:val="20"/>
        </w:rPr>
        <w:t>(Три тысячи четыреста восемьдесят) рублей 00 коп</w:t>
      </w:r>
      <w:proofErr w:type="gramStart"/>
      <w:r w:rsidRPr="00976B93">
        <w:rPr>
          <w:rFonts w:ascii="Times New Roman" w:hAnsi="Times New Roman" w:cs="Times New Roman"/>
          <w:spacing w:val="1"/>
          <w:sz w:val="20"/>
          <w:szCs w:val="20"/>
        </w:rPr>
        <w:t>.</w:t>
      </w:r>
      <w:r w:rsidRPr="00976B93">
        <w:rPr>
          <w:rFonts w:ascii="Times New Roman" w:hAnsi="Times New Roman" w:cs="Times New Roman"/>
          <w:color w:val="000000"/>
          <w:spacing w:val="1"/>
          <w:sz w:val="20"/>
          <w:szCs w:val="20"/>
        </w:rPr>
        <w:t xml:space="preserve">,  </w:t>
      </w:r>
      <w:proofErr w:type="gramEnd"/>
      <w:r w:rsidRPr="00976B93">
        <w:rPr>
          <w:rFonts w:ascii="Times New Roman" w:hAnsi="Times New Roman" w:cs="Times New Roman"/>
          <w:color w:val="000000"/>
          <w:spacing w:val="1"/>
          <w:sz w:val="20"/>
          <w:szCs w:val="20"/>
        </w:rPr>
        <w:t>внесенный   согласно платежного поручения от ______2021г. № _____,   засчитывается  в  счет     арендной платы за  земельный  участок.</w:t>
      </w:r>
    </w:p>
    <w:p w:rsidR="000524AD" w:rsidRPr="00976B93" w:rsidRDefault="000524AD" w:rsidP="000524AD">
      <w:pPr>
        <w:spacing w:line="240" w:lineRule="auto"/>
        <w:ind w:firstLine="720"/>
        <w:contextualSpacing/>
        <w:jc w:val="both"/>
        <w:rPr>
          <w:rFonts w:ascii="Times New Roman" w:hAnsi="Times New Roman" w:cs="Times New Roman"/>
          <w:color w:val="000000"/>
          <w:spacing w:val="1"/>
          <w:sz w:val="20"/>
          <w:szCs w:val="20"/>
        </w:rPr>
      </w:pPr>
      <w:r w:rsidRPr="00976B93">
        <w:rPr>
          <w:rFonts w:ascii="Times New Roman" w:hAnsi="Times New Roman" w:cs="Times New Roman"/>
          <w:color w:val="000000"/>
          <w:spacing w:val="1"/>
          <w:sz w:val="20"/>
          <w:szCs w:val="20"/>
        </w:rPr>
        <w:t>4.3</w:t>
      </w:r>
      <w:r w:rsidRPr="00976B93">
        <w:rPr>
          <w:rFonts w:ascii="Times New Roman" w:hAnsi="Times New Roman" w:cs="Times New Roman"/>
          <w:b/>
          <w:color w:val="000000"/>
          <w:spacing w:val="1"/>
          <w:sz w:val="20"/>
          <w:szCs w:val="20"/>
        </w:rPr>
        <w:t xml:space="preserve">. </w:t>
      </w:r>
      <w:r w:rsidRPr="00976B93">
        <w:rPr>
          <w:rFonts w:ascii="Times New Roman" w:hAnsi="Times New Roman" w:cs="Times New Roman"/>
          <w:color w:val="000000"/>
          <w:spacing w:val="1"/>
          <w:sz w:val="20"/>
          <w:szCs w:val="20"/>
        </w:rPr>
        <w:t>За  вычетом  суммы  задатка</w:t>
      </w:r>
      <w:r w:rsidRPr="00976B93">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976B93">
        <w:rPr>
          <w:rFonts w:ascii="Times New Roman" w:hAnsi="Times New Roman" w:cs="Times New Roman"/>
          <w:b/>
          <w:color w:val="000000"/>
          <w:spacing w:val="1"/>
          <w:sz w:val="20"/>
          <w:szCs w:val="20"/>
        </w:rPr>
        <w:t xml:space="preserve">_________ (_______) </w:t>
      </w:r>
      <w:proofErr w:type="gramEnd"/>
      <w:r w:rsidRPr="00976B93">
        <w:rPr>
          <w:rFonts w:ascii="Times New Roman" w:hAnsi="Times New Roman" w:cs="Times New Roman"/>
          <w:b/>
          <w:color w:val="000000"/>
          <w:spacing w:val="1"/>
          <w:sz w:val="20"/>
          <w:szCs w:val="20"/>
        </w:rPr>
        <w:t>рублей _____ копеек</w:t>
      </w:r>
      <w:r w:rsidRPr="00976B93">
        <w:rPr>
          <w:rFonts w:ascii="Times New Roman" w:hAnsi="Times New Roman" w:cs="Times New Roman"/>
          <w:color w:val="000000"/>
          <w:spacing w:val="1"/>
          <w:sz w:val="20"/>
          <w:szCs w:val="20"/>
        </w:rPr>
        <w:t xml:space="preserve">, которые должны  быть </w:t>
      </w:r>
      <w:r w:rsidRPr="00976B93">
        <w:rPr>
          <w:rFonts w:ascii="Times New Roman" w:hAnsi="Times New Roman" w:cs="Times New Roman"/>
          <w:spacing w:val="1"/>
          <w:sz w:val="20"/>
          <w:szCs w:val="20"/>
        </w:rPr>
        <w:t xml:space="preserve"> внесены   в</w:t>
      </w:r>
      <w:r w:rsidRPr="00976B93">
        <w:rPr>
          <w:rFonts w:ascii="Times New Roman" w:hAnsi="Times New Roman" w:cs="Times New Roman"/>
          <w:color w:val="000000"/>
          <w:spacing w:val="1"/>
          <w:sz w:val="20"/>
          <w:szCs w:val="20"/>
        </w:rPr>
        <w:t xml:space="preserve">  безналичном порядке  на  расчетный  счет Арендатора: </w:t>
      </w:r>
    </w:p>
    <w:p w:rsidR="000524AD" w:rsidRPr="00976B93" w:rsidRDefault="000524AD" w:rsidP="000524AD">
      <w:pPr>
        <w:pStyle w:val="13"/>
        <w:ind w:firstLine="567"/>
        <w:contextualSpacing/>
        <w:jc w:val="both"/>
        <w:rPr>
          <w:rFonts w:ascii="Times New Roman" w:hAnsi="Times New Roman" w:cs="Times New Roman"/>
        </w:rPr>
      </w:pPr>
      <w:proofErr w:type="gramStart"/>
      <w:r w:rsidRPr="00976B93">
        <w:rPr>
          <w:rFonts w:ascii="Times New Roman" w:hAnsi="Times New Roman" w:cs="Times New Roman"/>
          <w:snapToGrid w:val="0"/>
        </w:rPr>
        <w:t>р</w:t>
      </w:r>
      <w:proofErr w:type="gramEnd"/>
      <w:r w:rsidRPr="00976B93">
        <w:rPr>
          <w:rFonts w:ascii="Times New Roman" w:hAnsi="Times New Roman" w:cs="Times New Roman"/>
          <w:snapToGrid w:val="0"/>
        </w:rPr>
        <w:t xml:space="preserve">/с  </w:t>
      </w:r>
      <w:r w:rsidRPr="00976B93">
        <w:rPr>
          <w:rFonts w:ascii="Times New Roman" w:hAnsi="Times New Roman" w:cs="Times New Roman"/>
        </w:rPr>
        <w:t>03100643000000010900,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976B93">
        <w:rPr>
          <w:rFonts w:ascii="Times New Roman" w:eastAsia="MS Mincho" w:hAnsi="Times New Roman" w:cs="Times New Roman"/>
        </w:rPr>
        <w:t xml:space="preserve"> </w:t>
      </w:r>
      <w:r w:rsidRPr="00976B93">
        <w:rPr>
          <w:rFonts w:ascii="Times New Roman" w:hAnsi="Times New Roman" w:cs="Times New Roman"/>
          <w:b/>
          <w:i/>
        </w:rPr>
        <w:t xml:space="preserve">– Доходы, получаемые в виде арендной платы за земельные участки. </w:t>
      </w:r>
    </w:p>
    <w:p w:rsidR="000524AD" w:rsidRPr="00976B93" w:rsidRDefault="000524AD" w:rsidP="000524AD">
      <w:pPr>
        <w:pStyle w:val="13"/>
        <w:ind w:firstLine="567"/>
        <w:contextualSpacing/>
        <w:jc w:val="both"/>
        <w:rPr>
          <w:rFonts w:ascii="Times New Roman" w:hAnsi="Times New Roman" w:cs="Times New Roman"/>
          <w:color w:val="333333"/>
        </w:rPr>
      </w:pPr>
      <w:r w:rsidRPr="00976B93">
        <w:rPr>
          <w:rFonts w:ascii="Times New Roman" w:hAnsi="Times New Roman" w:cs="Times New Roman"/>
        </w:rPr>
        <w:t>4.4.</w:t>
      </w:r>
      <w:r w:rsidRPr="00976B93">
        <w:rPr>
          <w:rFonts w:ascii="Times New Roman" w:hAnsi="Times New Roman" w:cs="Times New Roman"/>
          <w:b/>
          <w:i/>
        </w:rPr>
        <w:t xml:space="preserve"> </w:t>
      </w:r>
      <w:r w:rsidRPr="00976B93">
        <w:rPr>
          <w:rFonts w:ascii="Times New Roman" w:hAnsi="Times New Roman" w:cs="Times New Roman"/>
          <w:b/>
          <w:bCs/>
        </w:rPr>
        <w:t xml:space="preserve"> </w:t>
      </w:r>
      <w:r w:rsidRPr="00976B93">
        <w:rPr>
          <w:rFonts w:ascii="Times New Roman" w:hAnsi="Times New Roman" w:cs="Times New Roman"/>
        </w:rPr>
        <w:t xml:space="preserve"> Арендатор вносит арендную плату </w:t>
      </w:r>
      <w:r w:rsidRPr="00976B93">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976B93">
        <w:rPr>
          <w:rFonts w:ascii="Times New Roman" w:hAnsi="Times New Roman" w:cs="Times New Roman"/>
        </w:rPr>
        <w:t xml:space="preserve"> путем перечисления</w:t>
      </w:r>
      <w:r w:rsidRPr="00976B93">
        <w:rPr>
          <w:rFonts w:ascii="Times New Roman" w:hAnsi="Times New Roman" w:cs="Times New Roman"/>
          <w:color w:val="333333"/>
        </w:rPr>
        <w:t>.</w:t>
      </w:r>
    </w:p>
    <w:p w:rsidR="000524AD" w:rsidRPr="00976B93" w:rsidRDefault="000524AD" w:rsidP="000524AD">
      <w:pPr>
        <w:pStyle w:val="13"/>
        <w:ind w:firstLine="567"/>
        <w:contextualSpacing/>
        <w:jc w:val="both"/>
        <w:rPr>
          <w:rFonts w:ascii="Times New Roman" w:hAnsi="Times New Roman" w:cs="Times New Roman"/>
          <w:color w:val="333333"/>
          <w:lang w:eastAsia="ru-RU"/>
        </w:rPr>
      </w:pPr>
      <w:r w:rsidRPr="00976B93">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0524AD" w:rsidRPr="00976B93" w:rsidRDefault="000524AD" w:rsidP="000524AD">
      <w:pPr>
        <w:widowControl w:val="0"/>
        <w:tabs>
          <w:tab w:val="left" w:pos="709"/>
          <w:tab w:val="left" w:pos="7680"/>
        </w:tabs>
        <w:autoSpaceDE w:val="0"/>
        <w:spacing w:line="240" w:lineRule="auto"/>
        <w:contextualSpacing/>
        <w:jc w:val="both"/>
        <w:rPr>
          <w:rFonts w:ascii="Times New Roman" w:hAnsi="Times New Roman" w:cs="Times New Roman"/>
          <w:sz w:val="20"/>
          <w:szCs w:val="20"/>
          <w:lang w:eastAsia="ar-SA"/>
        </w:rPr>
      </w:pPr>
      <w:r w:rsidRPr="00976B93">
        <w:rPr>
          <w:rFonts w:ascii="Times New Roman" w:hAnsi="Times New Roman" w:cs="Times New Roman"/>
          <w:bCs/>
          <w:sz w:val="20"/>
          <w:szCs w:val="20"/>
        </w:rPr>
        <w:t xml:space="preserve">          4.6.</w:t>
      </w:r>
      <w:r w:rsidRPr="00976B93">
        <w:rPr>
          <w:rFonts w:ascii="Times New Roman" w:hAnsi="Times New Roman" w:cs="Times New Roman"/>
          <w:b/>
          <w:bCs/>
          <w:sz w:val="20"/>
          <w:szCs w:val="20"/>
        </w:rPr>
        <w:t xml:space="preserve">  </w:t>
      </w:r>
      <w:r w:rsidRPr="00976B93">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0524AD" w:rsidRPr="00976B93" w:rsidRDefault="000524AD" w:rsidP="000524AD">
      <w:pPr>
        <w:autoSpaceDE w:val="0"/>
        <w:spacing w:line="240" w:lineRule="auto"/>
        <w:contextualSpacing/>
        <w:rPr>
          <w:rFonts w:ascii="Times New Roman" w:hAnsi="Times New Roman" w:cs="Times New Roman"/>
          <w:b/>
          <w:sz w:val="20"/>
          <w:szCs w:val="20"/>
        </w:rPr>
      </w:pPr>
    </w:p>
    <w:p w:rsidR="000524AD" w:rsidRPr="00976B93" w:rsidRDefault="000524AD" w:rsidP="000524AD">
      <w:pPr>
        <w:autoSpaceDE w:val="0"/>
        <w:spacing w:line="240" w:lineRule="auto"/>
        <w:ind w:firstLine="709"/>
        <w:contextualSpacing/>
        <w:rPr>
          <w:rFonts w:ascii="Times New Roman" w:hAnsi="Times New Roman" w:cs="Times New Roman"/>
          <w:b/>
          <w:sz w:val="20"/>
          <w:szCs w:val="20"/>
        </w:rPr>
      </w:pPr>
      <w:r w:rsidRPr="00976B93">
        <w:rPr>
          <w:rFonts w:ascii="Times New Roman" w:hAnsi="Times New Roman" w:cs="Times New Roman"/>
          <w:b/>
          <w:sz w:val="20"/>
          <w:szCs w:val="20"/>
        </w:rPr>
        <w:t xml:space="preserve">                                          5. Рассмотрение  споров</w:t>
      </w:r>
    </w:p>
    <w:p w:rsidR="000524AD" w:rsidRPr="00976B93" w:rsidRDefault="000524AD" w:rsidP="000524AD">
      <w:pPr>
        <w:autoSpaceDE w:val="0"/>
        <w:spacing w:line="240" w:lineRule="auto"/>
        <w:ind w:firstLine="709"/>
        <w:contextualSpacing/>
        <w:jc w:val="both"/>
        <w:rPr>
          <w:rFonts w:ascii="Times New Roman" w:hAnsi="Times New Roman" w:cs="Times New Roman"/>
          <w:b/>
          <w:sz w:val="20"/>
          <w:szCs w:val="20"/>
        </w:rPr>
      </w:pPr>
      <w:r w:rsidRPr="00976B93">
        <w:rPr>
          <w:rFonts w:ascii="Times New Roman" w:hAnsi="Times New Roman" w:cs="Times New Roman"/>
          <w:sz w:val="20"/>
          <w:szCs w:val="20"/>
        </w:rPr>
        <w:t>5.1</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0524AD" w:rsidRPr="00976B93" w:rsidRDefault="000524AD" w:rsidP="000524AD">
      <w:pPr>
        <w:autoSpaceDE w:val="0"/>
        <w:spacing w:line="240" w:lineRule="auto"/>
        <w:ind w:firstLine="709"/>
        <w:contextualSpacing/>
        <w:jc w:val="center"/>
        <w:rPr>
          <w:rFonts w:ascii="Times New Roman" w:hAnsi="Times New Roman" w:cs="Times New Roman"/>
          <w:b/>
          <w:sz w:val="20"/>
          <w:szCs w:val="20"/>
        </w:rPr>
      </w:pPr>
    </w:p>
    <w:p w:rsidR="000524AD" w:rsidRPr="00976B93" w:rsidRDefault="000524AD" w:rsidP="000524AD">
      <w:pPr>
        <w:autoSpaceDE w:val="0"/>
        <w:spacing w:line="240" w:lineRule="auto"/>
        <w:ind w:firstLine="709"/>
        <w:contextualSpacing/>
        <w:jc w:val="center"/>
        <w:rPr>
          <w:rFonts w:ascii="Times New Roman" w:hAnsi="Times New Roman" w:cs="Times New Roman"/>
          <w:b/>
          <w:sz w:val="20"/>
          <w:szCs w:val="20"/>
        </w:rPr>
      </w:pPr>
      <w:r w:rsidRPr="00976B93">
        <w:rPr>
          <w:rFonts w:ascii="Times New Roman" w:hAnsi="Times New Roman" w:cs="Times New Roman"/>
          <w:b/>
          <w:sz w:val="20"/>
          <w:szCs w:val="20"/>
        </w:rPr>
        <w:t>6. Изменение  и  расторжение  Договора</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0524AD" w:rsidRPr="00976B93" w:rsidRDefault="000524AD" w:rsidP="000524AD">
      <w:pPr>
        <w:autoSpaceDE w:val="0"/>
        <w:spacing w:line="240" w:lineRule="auto"/>
        <w:ind w:firstLine="709"/>
        <w:contextualSpacing/>
        <w:jc w:val="both"/>
        <w:rPr>
          <w:rFonts w:ascii="Times New Roman" w:hAnsi="Times New Roman" w:cs="Times New Roman"/>
          <w:b/>
          <w:bCs/>
          <w:sz w:val="20"/>
          <w:szCs w:val="20"/>
        </w:rPr>
      </w:pPr>
    </w:p>
    <w:p w:rsidR="000524AD" w:rsidRPr="00976B93" w:rsidRDefault="000524AD" w:rsidP="000524AD">
      <w:pPr>
        <w:autoSpaceDE w:val="0"/>
        <w:spacing w:line="240" w:lineRule="auto"/>
        <w:ind w:firstLine="709"/>
        <w:contextualSpacing/>
        <w:jc w:val="center"/>
        <w:rPr>
          <w:rFonts w:ascii="Times New Roman" w:hAnsi="Times New Roman" w:cs="Times New Roman"/>
          <w:b/>
          <w:bCs/>
          <w:sz w:val="20"/>
          <w:szCs w:val="20"/>
        </w:rPr>
      </w:pPr>
      <w:r w:rsidRPr="00976B93">
        <w:rPr>
          <w:rFonts w:ascii="Times New Roman" w:hAnsi="Times New Roman" w:cs="Times New Roman"/>
          <w:b/>
          <w:bCs/>
          <w:sz w:val="20"/>
          <w:szCs w:val="20"/>
        </w:rPr>
        <w:t>7. Ответственность  Сторон</w:t>
      </w:r>
    </w:p>
    <w:p w:rsidR="000524AD" w:rsidRPr="00976B93" w:rsidRDefault="000524AD" w:rsidP="000524AD">
      <w:pPr>
        <w:autoSpaceDE w:val="0"/>
        <w:spacing w:line="240" w:lineRule="auto"/>
        <w:ind w:firstLine="709"/>
        <w:contextualSpacing/>
        <w:jc w:val="both"/>
        <w:rPr>
          <w:rFonts w:ascii="Times New Roman" w:hAnsi="Times New Roman" w:cs="Times New Roman"/>
          <w:bCs/>
          <w:sz w:val="20"/>
          <w:szCs w:val="20"/>
        </w:rPr>
      </w:pPr>
      <w:r w:rsidRPr="00976B93">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0524AD" w:rsidRPr="00976B93" w:rsidRDefault="000524AD" w:rsidP="000524AD">
      <w:pPr>
        <w:autoSpaceDE w:val="0"/>
        <w:spacing w:line="240" w:lineRule="auto"/>
        <w:ind w:firstLine="709"/>
        <w:contextualSpacing/>
        <w:jc w:val="both"/>
        <w:rPr>
          <w:rFonts w:ascii="Times New Roman" w:hAnsi="Times New Roman" w:cs="Times New Roman"/>
          <w:bCs/>
          <w:sz w:val="20"/>
          <w:szCs w:val="20"/>
        </w:rPr>
      </w:pPr>
      <w:r w:rsidRPr="00976B93">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0524AD" w:rsidRPr="00976B93" w:rsidRDefault="000524AD" w:rsidP="000524AD">
      <w:pPr>
        <w:autoSpaceDE w:val="0"/>
        <w:spacing w:line="240" w:lineRule="auto"/>
        <w:ind w:firstLine="709"/>
        <w:contextualSpacing/>
        <w:jc w:val="center"/>
        <w:rPr>
          <w:rFonts w:ascii="Times New Roman" w:hAnsi="Times New Roman" w:cs="Times New Roman"/>
          <w:b/>
          <w:bCs/>
          <w:sz w:val="20"/>
          <w:szCs w:val="20"/>
        </w:rPr>
      </w:pPr>
    </w:p>
    <w:p w:rsidR="000524AD" w:rsidRPr="00976B93" w:rsidRDefault="000524AD" w:rsidP="000524AD">
      <w:pPr>
        <w:autoSpaceDE w:val="0"/>
        <w:spacing w:line="240" w:lineRule="auto"/>
        <w:ind w:firstLine="709"/>
        <w:contextualSpacing/>
        <w:jc w:val="center"/>
        <w:rPr>
          <w:rFonts w:ascii="Times New Roman" w:hAnsi="Times New Roman" w:cs="Times New Roman"/>
          <w:b/>
          <w:bCs/>
          <w:sz w:val="20"/>
          <w:szCs w:val="20"/>
        </w:rPr>
      </w:pPr>
      <w:r w:rsidRPr="00976B93">
        <w:rPr>
          <w:rFonts w:ascii="Times New Roman" w:hAnsi="Times New Roman" w:cs="Times New Roman"/>
          <w:b/>
          <w:bCs/>
          <w:sz w:val="20"/>
          <w:szCs w:val="20"/>
        </w:rPr>
        <w:t>8. Вступление  Договора в силу</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0524AD" w:rsidRDefault="000524AD" w:rsidP="000524AD">
      <w:pPr>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w:t>
      </w:r>
      <w:r>
        <w:rPr>
          <w:rFonts w:ascii="Times New Roman" w:hAnsi="Times New Roman" w:cs="Times New Roman"/>
          <w:sz w:val="20"/>
          <w:szCs w:val="20"/>
        </w:rPr>
        <w:t>афии по Республике Мордовия.</w:t>
      </w:r>
    </w:p>
    <w:p w:rsidR="000524AD" w:rsidRPr="00976B93" w:rsidRDefault="000524AD" w:rsidP="000524AD">
      <w:pPr>
        <w:autoSpaceDE w:val="0"/>
        <w:spacing w:line="240" w:lineRule="auto"/>
        <w:ind w:firstLine="709"/>
        <w:contextualSpacing/>
        <w:jc w:val="both"/>
        <w:rPr>
          <w:rFonts w:ascii="Times New Roman" w:hAnsi="Times New Roman" w:cs="Times New Roman"/>
          <w:sz w:val="20"/>
          <w:szCs w:val="20"/>
        </w:rPr>
      </w:pPr>
    </w:p>
    <w:p w:rsidR="000524AD" w:rsidRDefault="000524AD" w:rsidP="000524AD">
      <w:pPr>
        <w:widowControl w:val="0"/>
        <w:tabs>
          <w:tab w:val="left" w:pos="2160"/>
        </w:tabs>
        <w:autoSpaceDE w:val="0"/>
        <w:spacing w:line="240" w:lineRule="auto"/>
        <w:ind w:left="1080" w:right="360"/>
        <w:contextualSpacing/>
        <w:jc w:val="center"/>
        <w:rPr>
          <w:rFonts w:ascii="Times New Roman" w:hAnsi="Times New Roman" w:cs="Times New Roman"/>
          <w:b/>
          <w:bCs/>
          <w:sz w:val="20"/>
          <w:szCs w:val="20"/>
        </w:rPr>
      </w:pPr>
      <w:r>
        <w:rPr>
          <w:rFonts w:ascii="Times New Roman" w:hAnsi="Times New Roman" w:cs="Times New Roman"/>
          <w:b/>
          <w:bCs/>
          <w:sz w:val="20"/>
          <w:szCs w:val="20"/>
        </w:rPr>
        <w:t xml:space="preserve">10. АДРЕСА И РЕКВИЗИТЫ </w:t>
      </w:r>
      <w:r w:rsidRPr="00976B93">
        <w:rPr>
          <w:rFonts w:ascii="Times New Roman" w:hAnsi="Times New Roman" w:cs="Times New Roman"/>
          <w:b/>
          <w:bCs/>
          <w:sz w:val="20"/>
          <w:szCs w:val="20"/>
        </w:rPr>
        <w:t>СТОРОН</w:t>
      </w:r>
    </w:p>
    <w:p w:rsidR="000524AD" w:rsidRPr="00976B93" w:rsidRDefault="000524AD" w:rsidP="000524AD">
      <w:pPr>
        <w:widowControl w:val="0"/>
        <w:tabs>
          <w:tab w:val="left" w:pos="2160"/>
        </w:tabs>
        <w:autoSpaceDE w:val="0"/>
        <w:spacing w:line="240" w:lineRule="auto"/>
        <w:ind w:left="1080" w:right="360"/>
        <w:contextualSpacing/>
        <w:jc w:val="center"/>
        <w:rPr>
          <w:rFonts w:ascii="Times New Roman" w:hAnsi="Times New Roman" w:cs="Times New Roman"/>
          <w:b/>
          <w:bCs/>
          <w:sz w:val="20"/>
          <w:szCs w:val="20"/>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0524AD" w:rsidRPr="00976B93" w:rsidTr="000524AD">
        <w:trPr>
          <w:gridAfter w:val="2"/>
          <w:wAfter w:w="4835" w:type="dxa"/>
        </w:trPr>
        <w:tc>
          <w:tcPr>
            <w:tcW w:w="4619" w:type="dxa"/>
            <w:gridSpan w:val="2"/>
            <w:hideMark/>
          </w:tcPr>
          <w:p w:rsidR="000524AD" w:rsidRPr="00976B93" w:rsidRDefault="000524AD" w:rsidP="000524AD">
            <w:pPr>
              <w:suppressAutoHyphens/>
              <w:snapToGrid w:val="0"/>
              <w:spacing w:line="240" w:lineRule="auto"/>
              <w:contextualSpacing/>
              <w:jc w:val="center"/>
              <w:rPr>
                <w:rFonts w:ascii="Times New Roman" w:eastAsia="Times New Roman" w:hAnsi="Times New Roman" w:cs="Times New Roman"/>
                <w:b/>
                <w:sz w:val="16"/>
                <w:szCs w:val="16"/>
                <w:lang w:eastAsia="ar-SA"/>
              </w:rPr>
            </w:pPr>
            <w:r w:rsidRPr="00976B93">
              <w:rPr>
                <w:rFonts w:ascii="Times New Roman" w:hAnsi="Times New Roman" w:cs="Times New Roman"/>
                <w:b/>
                <w:sz w:val="16"/>
                <w:szCs w:val="16"/>
              </w:rPr>
              <w:t>АРЕНДОДАТЕЛЬ</w:t>
            </w:r>
          </w:p>
        </w:tc>
        <w:tc>
          <w:tcPr>
            <w:tcW w:w="4961" w:type="dxa"/>
            <w:gridSpan w:val="2"/>
            <w:hideMark/>
          </w:tcPr>
          <w:p w:rsidR="000524AD" w:rsidRPr="00976B93" w:rsidRDefault="000524AD" w:rsidP="000524AD">
            <w:pPr>
              <w:suppressAutoHyphens/>
              <w:snapToGrid w:val="0"/>
              <w:spacing w:line="240" w:lineRule="auto"/>
              <w:contextualSpacing/>
              <w:jc w:val="center"/>
              <w:rPr>
                <w:rFonts w:ascii="Times New Roman" w:eastAsia="Times New Roman" w:hAnsi="Times New Roman" w:cs="Times New Roman"/>
                <w:b/>
                <w:sz w:val="16"/>
                <w:szCs w:val="16"/>
                <w:lang w:eastAsia="ar-SA"/>
              </w:rPr>
            </w:pPr>
            <w:r w:rsidRPr="00976B93">
              <w:rPr>
                <w:rFonts w:ascii="Times New Roman" w:hAnsi="Times New Roman" w:cs="Times New Roman"/>
                <w:b/>
                <w:sz w:val="16"/>
                <w:szCs w:val="16"/>
              </w:rPr>
              <w:t>АРЕНДАТОР</w:t>
            </w:r>
          </w:p>
        </w:tc>
      </w:tr>
      <w:tr w:rsidR="000524AD" w:rsidRPr="00976B93" w:rsidTr="000524AD">
        <w:trPr>
          <w:gridBefore w:val="1"/>
          <w:wBefore w:w="76" w:type="dxa"/>
        </w:trPr>
        <w:tc>
          <w:tcPr>
            <w:tcW w:w="4859" w:type="dxa"/>
            <w:gridSpan w:val="2"/>
          </w:tcPr>
          <w:p w:rsidR="000524AD" w:rsidRPr="00976B93" w:rsidRDefault="000524AD" w:rsidP="000524AD">
            <w:pPr>
              <w:autoSpaceDE w:val="0"/>
              <w:snapToGrid w:val="0"/>
              <w:spacing w:line="240" w:lineRule="auto"/>
              <w:contextualSpacing/>
              <w:rPr>
                <w:rFonts w:ascii="Times New Roman" w:eastAsia="Times New Roman" w:hAnsi="Times New Roman" w:cs="Times New Roman"/>
                <w:sz w:val="16"/>
                <w:szCs w:val="16"/>
                <w:lang w:eastAsia="ar-SA"/>
              </w:rPr>
            </w:pPr>
          </w:p>
          <w:p w:rsidR="000524AD" w:rsidRPr="00976B93" w:rsidRDefault="000524AD" w:rsidP="000524AD">
            <w:pPr>
              <w:pStyle w:val="HTML"/>
              <w:contextualSpacing/>
              <w:jc w:val="both"/>
              <w:rPr>
                <w:rFonts w:ascii="Times New Roman" w:hAnsi="Times New Roman" w:cs="Times New Roman"/>
                <w:sz w:val="16"/>
                <w:szCs w:val="16"/>
              </w:rPr>
            </w:pPr>
            <w:r w:rsidRPr="00976B93">
              <w:rPr>
                <w:rFonts w:ascii="Times New Roman" w:hAnsi="Times New Roman" w:cs="Times New Roman"/>
                <w:b/>
                <w:sz w:val="16"/>
                <w:szCs w:val="16"/>
              </w:rPr>
              <w:t>Администрация Дубенского муниципального района Республики Мордовия</w:t>
            </w:r>
            <w:r w:rsidRPr="00976B93">
              <w:rPr>
                <w:rFonts w:ascii="Times New Roman" w:hAnsi="Times New Roman" w:cs="Times New Roman"/>
                <w:sz w:val="16"/>
                <w:szCs w:val="16"/>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0524AD" w:rsidRPr="00976B93" w:rsidRDefault="000524AD" w:rsidP="000524AD">
            <w:pPr>
              <w:pStyle w:val="HTML"/>
              <w:contextualSpacing/>
              <w:jc w:val="both"/>
              <w:rPr>
                <w:rFonts w:ascii="Times New Roman" w:hAnsi="Times New Roman" w:cs="Times New Roman"/>
                <w:sz w:val="16"/>
                <w:szCs w:val="16"/>
              </w:rPr>
            </w:pPr>
            <w:proofErr w:type="gramStart"/>
            <w:r w:rsidRPr="00976B93">
              <w:rPr>
                <w:rFonts w:ascii="Times New Roman" w:hAnsi="Times New Roman" w:cs="Times New Roman"/>
                <w:sz w:val="16"/>
                <w:szCs w:val="16"/>
              </w:rPr>
              <w:t>Юр. адрес: 431770, РМ, Дубенский район, с. Дубенки, ул. Денисова, д.4</w:t>
            </w:r>
            <w:proofErr w:type="gramEnd"/>
          </w:p>
          <w:p w:rsidR="000524AD" w:rsidRPr="00976B93" w:rsidRDefault="000524AD" w:rsidP="000524AD">
            <w:pPr>
              <w:tabs>
                <w:tab w:val="left" w:pos="2268"/>
              </w:tabs>
              <w:suppressAutoHyphens/>
              <w:autoSpaceDE w:val="0"/>
              <w:spacing w:after="120" w:line="240" w:lineRule="auto"/>
              <w:ind w:right="-8"/>
              <w:contextualSpacing/>
              <w:jc w:val="both"/>
              <w:rPr>
                <w:rFonts w:ascii="Times New Roman" w:eastAsia="Times New Roman" w:hAnsi="Times New Roman" w:cs="Times New Roman"/>
                <w:sz w:val="16"/>
                <w:szCs w:val="16"/>
                <w:lang w:eastAsia="ar-SA"/>
              </w:rPr>
            </w:pPr>
            <w:r w:rsidRPr="00976B93">
              <w:rPr>
                <w:rFonts w:ascii="Times New Roman" w:hAnsi="Times New Roman" w:cs="Times New Roman"/>
                <w:sz w:val="16"/>
                <w:szCs w:val="16"/>
              </w:rPr>
              <w:t xml:space="preserve">_______________________ Нефедов В.Н.                    </w:t>
            </w:r>
          </w:p>
        </w:tc>
        <w:tc>
          <w:tcPr>
            <w:tcW w:w="4671" w:type="dxa"/>
            <w:gridSpan w:val="2"/>
          </w:tcPr>
          <w:p w:rsidR="000524AD" w:rsidRPr="00976B93"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6"/>
                <w:szCs w:val="16"/>
              </w:rPr>
            </w:pPr>
          </w:p>
          <w:p w:rsidR="000524AD" w:rsidRPr="00976B93"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6"/>
                <w:szCs w:val="16"/>
              </w:rPr>
            </w:pPr>
            <w:r w:rsidRPr="00976B93">
              <w:rPr>
                <w:i/>
                <w:sz w:val="16"/>
                <w:szCs w:val="16"/>
              </w:rPr>
              <w:t xml:space="preserve"> </w:t>
            </w:r>
          </w:p>
          <w:p w:rsidR="000524AD" w:rsidRPr="00976B93"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6"/>
                <w:szCs w:val="16"/>
              </w:rPr>
            </w:pPr>
          </w:p>
          <w:p w:rsidR="000524AD" w:rsidRPr="00976B93"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6"/>
                <w:szCs w:val="16"/>
              </w:rPr>
            </w:pPr>
          </w:p>
          <w:p w:rsidR="000524AD" w:rsidRPr="00976B93"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6"/>
                <w:szCs w:val="16"/>
              </w:rPr>
            </w:pPr>
          </w:p>
          <w:p w:rsidR="000524AD" w:rsidRPr="00976B93"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6"/>
                <w:szCs w:val="16"/>
              </w:rPr>
            </w:pPr>
            <w:r w:rsidRPr="00976B93">
              <w:rPr>
                <w:i/>
                <w:sz w:val="16"/>
                <w:szCs w:val="16"/>
              </w:rPr>
              <w:t>__________________     ___________</w:t>
            </w:r>
          </w:p>
        </w:tc>
        <w:tc>
          <w:tcPr>
            <w:tcW w:w="4809" w:type="dxa"/>
          </w:tcPr>
          <w:p w:rsidR="000524AD" w:rsidRPr="00976B93" w:rsidRDefault="000524AD" w:rsidP="000524A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40" w:lineRule="auto"/>
              <w:ind w:left="-8" w:right="-8" w:hanging="20"/>
              <w:contextualSpacing/>
              <w:jc w:val="both"/>
              <w:rPr>
                <w:rFonts w:ascii="Times New Roman" w:eastAsia="Times New Roman" w:hAnsi="Times New Roman" w:cs="Times New Roman"/>
                <w:sz w:val="16"/>
                <w:szCs w:val="16"/>
                <w:lang w:eastAsia="ar-SA"/>
              </w:rPr>
            </w:pPr>
          </w:p>
        </w:tc>
      </w:tr>
    </w:tbl>
    <w:p w:rsidR="000524AD" w:rsidRPr="00976B93" w:rsidRDefault="000524AD" w:rsidP="000524AD">
      <w:pPr>
        <w:autoSpaceDE w:val="0"/>
        <w:spacing w:line="240" w:lineRule="auto"/>
        <w:contextualSpacing/>
        <w:jc w:val="right"/>
        <w:rPr>
          <w:rFonts w:ascii="Times New Roman" w:hAnsi="Times New Roman" w:cs="Times New Roman"/>
          <w:sz w:val="20"/>
          <w:szCs w:val="20"/>
        </w:rPr>
      </w:pPr>
    </w:p>
    <w:p w:rsidR="000524AD" w:rsidRPr="00976B93" w:rsidRDefault="000524AD" w:rsidP="000524AD">
      <w:pPr>
        <w:autoSpaceDE w:val="0"/>
        <w:spacing w:line="240" w:lineRule="auto"/>
        <w:contextualSpacing/>
        <w:jc w:val="right"/>
        <w:rPr>
          <w:rFonts w:ascii="Times New Roman" w:hAnsi="Times New Roman" w:cs="Times New Roman"/>
          <w:b/>
          <w:bCs/>
          <w:sz w:val="20"/>
          <w:szCs w:val="20"/>
        </w:rPr>
      </w:pPr>
      <w:r w:rsidRPr="00976B93">
        <w:rPr>
          <w:rFonts w:ascii="Times New Roman" w:hAnsi="Times New Roman" w:cs="Times New Roman"/>
          <w:sz w:val="20"/>
          <w:szCs w:val="20"/>
        </w:rPr>
        <w:t xml:space="preserve"> </w:t>
      </w:r>
      <w:r w:rsidRPr="00976B93">
        <w:rPr>
          <w:rFonts w:ascii="Times New Roman" w:hAnsi="Times New Roman" w:cs="Times New Roman"/>
          <w:b/>
          <w:bCs/>
          <w:sz w:val="20"/>
          <w:szCs w:val="20"/>
        </w:rPr>
        <w:t xml:space="preserve">Приложение  1 </w:t>
      </w:r>
    </w:p>
    <w:p w:rsidR="000524AD" w:rsidRPr="00976B93" w:rsidRDefault="000524AD" w:rsidP="000524AD">
      <w:pPr>
        <w:autoSpaceDE w:val="0"/>
        <w:spacing w:line="240" w:lineRule="auto"/>
        <w:contextualSpacing/>
        <w:jc w:val="right"/>
        <w:rPr>
          <w:rFonts w:ascii="Times New Roman" w:hAnsi="Times New Roman" w:cs="Times New Roman"/>
          <w:b/>
          <w:bCs/>
          <w:sz w:val="20"/>
          <w:szCs w:val="20"/>
        </w:rPr>
      </w:pPr>
      <w:r w:rsidRPr="00976B93">
        <w:rPr>
          <w:rFonts w:ascii="Times New Roman" w:hAnsi="Times New Roman" w:cs="Times New Roman"/>
          <w:b/>
          <w:bCs/>
          <w:sz w:val="20"/>
          <w:szCs w:val="20"/>
        </w:rPr>
        <w:t xml:space="preserve">к договору аренды </w:t>
      </w:r>
    </w:p>
    <w:p w:rsidR="000524AD" w:rsidRPr="00976B93" w:rsidRDefault="000524AD" w:rsidP="000524AD">
      <w:pPr>
        <w:autoSpaceDE w:val="0"/>
        <w:spacing w:line="240" w:lineRule="auto"/>
        <w:contextualSpacing/>
        <w:jc w:val="right"/>
        <w:rPr>
          <w:rFonts w:ascii="Times New Roman" w:hAnsi="Times New Roman" w:cs="Times New Roman"/>
          <w:b/>
          <w:bCs/>
          <w:sz w:val="20"/>
          <w:szCs w:val="20"/>
        </w:rPr>
      </w:pPr>
      <w:r w:rsidRPr="00976B93">
        <w:rPr>
          <w:rFonts w:ascii="Times New Roman" w:hAnsi="Times New Roman" w:cs="Times New Roman"/>
          <w:b/>
          <w:bCs/>
          <w:sz w:val="20"/>
          <w:szCs w:val="20"/>
        </w:rPr>
        <w:t>земельного участка</w:t>
      </w:r>
    </w:p>
    <w:p w:rsidR="000524AD" w:rsidRPr="00976B93" w:rsidRDefault="000524AD" w:rsidP="000524AD">
      <w:pPr>
        <w:autoSpaceDE w:val="0"/>
        <w:spacing w:line="240" w:lineRule="auto"/>
        <w:contextualSpacing/>
        <w:jc w:val="right"/>
        <w:rPr>
          <w:rFonts w:ascii="Times New Roman" w:hAnsi="Times New Roman" w:cs="Times New Roman"/>
          <w:b/>
          <w:bCs/>
          <w:sz w:val="20"/>
          <w:szCs w:val="20"/>
        </w:rPr>
      </w:pPr>
    </w:p>
    <w:p w:rsidR="000524AD" w:rsidRPr="00976B93" w:rsidRDefault="000524AD" w:rsidP="000524AD">
      <w:pPr>
        <w:pStyle w:val="a8"/>
        <w:spacing w:after="0"/>
        <w:contextualSpacing/>
        <w:jc w:val="center"/>
        <w:rPr>
          <w:bCs/>
          <w:sz w:val="20"/>
          <w:szCs w:val="20"/>
        </w:rPr>
      </w:pPr>
      <w:r w:rsidRPr="00976B93">
        <w:rPr>
          <w:sz w:val="20"/>
          <w:szCs w:val="20"/>
        </w:rPr>
        <w:t>АКТ</w:t>
      </w:r>
    </w:p>
    <w:p w:rsidR="000524AD" w:rsidRPr="00976B93" w:rsidRDefault="000524AD" w:rsidP="000524AD">
      <w:pPr>
        <w:pStyle w:val="a8"/>
        <w:spacing w:after="0"/>
        <w:contextualSpacing/>
        <w:jc w:val="center"/>
        <w:rPr>
          <w:sz w:val="20"/>
          <w:szCs w:val="20"/>
        </w:rPr>
      </w:pPr>
      <w:r w:rsidRPr="00976B93">
        <w:rPr>
          <w:sz w:val="20"/>
          <w:szCs w:val="20"/>
        </w:rPr>
        <w:t>приёма-передачи</w:t>
      </w:r>
    </w:p>
    <w:p w:rsidR="000524AD" w:rsidRPr="00976B93" w:rsidRDefault="000524AD" w:rsidP="000524AD">
      <w:pPr>
        <w:pStyle w:val="a8"/>
        <w:spacing w:after="0"/>
        <w:contextualSpacing/>
        <w:jc w:val="center"/>
        <w:rPr>
          <w:sz w:val="20"/>
          <w:szCs w:val="20"/>
        </w:rPr>
      </w:pPr>
      <w:r w:rsidRPr="00976B93">
        <w:rPr>
          <w:sz w:val="20"/>
          <w:szCs w:val="20"/>
        </w:rPr>
        <w:t>по договору аренды земельного участка</w:t>
      </w:r>
    </w:p>
    <w:p w:rsidR="000524AD" w:rsidRPr="00976B93" w:rsidRDefault="000524AD" w:rsidP="000524AD">
      <w:pPr>
        <w:pStyle w:val="a8"/>
        <w:spacing w:after="0"/>
        <w:contextualSpacing/>
        <w:jc w:val="center"/>
        <w:rPr>
          <w:sz w:val="20"/>
          <w:szCs w:val="20"/>
        </w:rPr>
      </w:pPr>
      <w:r w:rsidRPr="00976B93">
        <w:rPr>
          <w:sz w:val="20"/>
          <w:szCs w:val="20"/>
        </w:rPr>
        <w:t xml:space="preserve">  от « ___ » __________ 2021 года</w:t>
      </w:r>
    </w:p>
    <w:p w:rsidR="000524AD" w:rsidRPr="00976B93" w:rsidRDefault="000524AD" w:rsidP="000524AD">
      <w:pPr>
        <w:pStyle w:val="aa"/>
        <w:contextualSpacing/>
        <w:jc w:val="center"/>
        <w:rPr>
          <w:rFonts w:ascii="Times New Roman" w:hAnsi="Times New Roman"/>
        </w:rPr>
      </w:pPr>
    </w:p>
    <w:p w:rsidR="000524AD" w:rsidRPr="00976B93" w:rsidRDefault="000524AD" w:rsidP="000524AD">
      <w:pPr>
        <w:pStyle w:val="aa"/>
        <w:contextualSpacing/>
        <w:jc w:val="center"/>
        <w:rPr>
          <w:rFonts w:ascii="Times New Roman" w:hAnsi="Times New Roman"/>
        </w:rPr>
      </w:pPr>
      <w:proofErr w:type="spellStart"/>
      <w:r w:rsidRPr="00976B93">
        <w:rPr>
          <w:rFonts w:ascii="Times New Roman" w:hAnsi="Times New Roman"/>
        </w:rPr>
        <w:t>с</w:t>
      </w:r>
      <w:proofErr w:type="gramStart"/>
      <w:r w:rsidRPr="00976B93">
        <w:rPr>
          <w:rFonts w:ascii="Times New Roman" w:hAnsi="Times New Roman"/>
        </w:rPr>
        <w:t>.Д</w:t>
      </w:r>
      <w:proofErr w:type="gramEnd"/>
      <w:r w:rsidRPr="00976B93">
        <w:rPr>
          <w:rFonts w:ascii="Times New Roman" w:hAnsi="Times New Roman"/>
        </w:rPr>
        <w:t>убенки</w:t>
      </w:r>
      <w:proofErr w:type="spellEnd"/>
      <w:r w:rsidRPr="00976B93">
        <w:rPr>
          <w:rFonts w:ascii="Times New Roman" w:hAnsi="Times New Roman"/>
        </w:rPr>
        <w:t xml:space="preserve">    </w:t>
      </w:r>
      <w:r w:rsidRPr="00976B93">
        <w:rPr>
          <w:rFonts w:ascii="Times New Roman" w:hAnsi="Times New Roman"/>
        </w:rPr>
        <w:tab/>
      </w:r>
      <w:r w:rsidRPr="00976B93">
        <w:rPr>
          <w:rFonts w:ascii="Times New Roman" w:hAnsi="Times New Roman"/>
        </w:rPr>
        <w:tab/>
        <w:t xml:space="preserve">                       </w:t>
      </w:r>
      <w:r w:rsidRPr="00976B93">
        <w:rPr>
          <w:rFonts w:ascii="Times New Roman" w:hAnsi="Times New Roman"/>
        </w:rPr>
        <w:tab/>
      </w:r>
      <w:r w:rsidRPr="00976B93">
        <w:rPr>
          <w:rFonts w:ascii="Times New Roman" w:hAnsi="Times New Roman"/>
        </w:rPr>
        <w:tab/>
        <w:t xml:space="preserve">                                                   «____»_______ 2021 года</w:t>
      </w:r>
    </w:p>
    <w:p w:rsidR="000524AD" w:rsidRPr="00976B93" w:rsidRDefault="000524AD" w:rsidP="000524AD">
      <w:pPr>
        <w:spacing w:line="240" w:lineRule="auto"/>
        <w:contextualSpacing/>
        <w:jc w:val="both"/>
        <w:rPr>
          <w:rFonts w:ascii="Times New Roman" w:hAnsi="Times New Roman" w:cs="Times New Roman"/>
          <w:sz w:val="20"/>
          <w:szCs w:val="20"/>
        </w:rPr>
      </w:pPr>
    </w:p>
    <w:p w:rsidR="000524AD" w:rsidRPr="00976B93" w:rsidRDefault="000524AD" w:rsidP="000524AD">
      <w:pPr>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 xml:space="preserve"> </w:t>
      </w:r>
      <w:proofErr w:type="gramStart"/>
      <w:r w:rsidRPr="00976B93">
        <w:rPr>
          <w:rFonts w:ascii="Times New Roman" w:hAnsi="Times New Roman" w:cs="Times New Roman"/>
          <w:sz w:val="20"/>
          <w:szCs w:val="20"/>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976B93">
        <w:rPr>
          <w:rFonts w:ascii="Times New Roman" w:hAnsi="Times New Roman" w:cs="Times New Roman"/>
          <w:b/>
          <w:sz w:val="20"/>
          <w:szCs w:val="20"/>
        </w:rPr>
        <w:t>Сторона 1</w:t>
      </w:r>
      <w:r w:rsidRPr="00976B93">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_____2021г., действующий (</w:t>
      </w:r>
      <w:proofErr w:type="spellStart"/>
      <w:r w:rsidRPr="00976B93">
        <w:rPr>
          <w:rFonts w:ascii="Times New Roman" w:hAnsi="Times New Roman" w:cs="Times New Roman"/>
          <w:sz w:val="20"/>
          <w:szCs w:val="20"/>
        </w:rPr>
        <w:t>щая</w:t>
      </w:r>
      <w:proofErr w:type="spellEnd"/>
      <w:r w:rsidRPr="00976B93">
        <w:rPr>
          <w:rFonts w:ascii="Times New Roman" w:hAnsi="Times New Roman" w:cs="Times New Roman"/>
          <w:sz w:val="20"/>
          <w:szCs w:val="20"/>
        </w:rPr>
        <w:t xml:space="preserve">)  на основании протокола    открытого аукциона  от _______2021г. (далее – </w:t>
      </w:r>
      <w:r w:rsidRPr="00976B93">
        <w:rPr>
          <w:rFonts w:ascii="Times New Roman" w:hAnsi="Times New Roman" w:cs="Times New Roman"/>
          <w:b/>
          <w:sz w:val="20"/>
          <w:szCs w:val="20"/>
        </w:rPr>
        <w:t>Сторона 2</w:t>
      </w:r>
      <w:r w:rsidRPr="00976B93">
        <w:rPr>
          <w:rFonts w:ascii="Times New Roman" w:hAnsi="Times New Roman" w:cs="Times New Roman"/>
          <w:sz w:val="20"/>
          <w:szCs w:val="20"/>
        </w:rPr>
        <w:t xml:space="preserve">) с другой стороны, (далее – </w:t>
      </w:r>
      <w:r w:rsidRPr="00976B93">
        <w:rPr>
          <w:rFonts w:ascii="Times New Roman" w:hAnsi="Times New Roman" w:cs="Times New Roman"/>
          <w:b/>
          <w:sz w:val="20"/>
          <w:szCs w:val="20"/>
        </w:rPr>
        <w:t>Стороны</w:t>
      </w:r>
      <w:r w:rsidRPr="00976B93">
        <w:rPr>
          <w:rFonts w:ascii="Times New Roman" w:hAnsi="Times New Roman" w:cs="Times New Roman"/>
          <w:sz w:val="20"/>
          <w:szCs w:val="20"/>
        </w:rPr>
        <w:t>), заключили настоящий</w:t>
      </w:r>
      <w:proofErr w:type="gramEnd"/>
      <w:r w:rsidRPr="00976B93">
        <w:rPr>
          <w:rFonts w:ascii="Times New Roman" w:hAnsi="Times New Roman" w:cs="Times New Roman"/>
          <w:sz w:val="20"/>
          <w:szCs w:val="20"/>
        </w:rPr>
        <w:t xml:space="preserve">  акт  о  нижеследующем:</w:t>
      </w:r>
    </w:p>
    <w:p w:rsidR="000524AD" w:rsidRPr="00976B93" w:rsidRDefault="000524AD" w:rsidP="000524AD">
      <w:pPr>
        <w:tabs>
          <w:tab w:val="left" w:pos="0"/>
          <w:tab w:val="left" w:pos="560"/>
          <w:tab w:val="left" w:pos="1215"/>
        </w:tabs>
        <w:spacing w:line="240" w:lineRule="auto"/>
        <w:contextualSpacing/>
        <w:jc w:val="both"/>
        <w:rPr>
          <w:rFonts w:ascii="Times New Roman" w:hAnsi="Times New Roman" w:cs="Times New Roman"/>
          <w:sz w:val="20"/>
          <w:szCs w:val="20"/>
        </w:rPr>
      </w:pPr>
      <w:r w:rsidRPr="00976B93">
        <w:rPr>
          <w:rFonts w:ascii="Times New Roman" w:hAnsi="Times New Roman" w:cs="Times New Roman"/>
          <w:bCs/>
          <w:sz w:val="20"/>
          <w:szCs w:val="20"/>
        </w:rPr>
        <w:t xml:space="preserve">              1. </w:t>
      </w:r>
      <w:proofErr w:type="gramStart"/>
      <w:r w:rsidRPr="00976B93">
        <w:rPr>
          <w:rFonts w:ascii="Times New Roman" w:hAnsi="Times New Roman" w:cs="Times New Roman"/>
          <w:bCs/>
          <w:sz w:val="20"/>
          <w:szCs w:val="20"/>
        </w:rPr>
        <w:t xml:space="preserve">В соответствии с Договором  </w:t>
      </w:r>
      <w:r w:rsidRPr="00976B93">
        <w:rPr>
          <w:rFonts w:ascii="Times New Roman" w:hAnsi="Times New Roman" w:cs="Times New Roman"/>
          <w:sz w:val="20"/>
          <w:szCs w:val="20"/>
        </w:rPr>
        <w:t>аренды  земельного участка   от «___» _______ 2021г., Арендодатель  передает, а Арендатор принимает в аренду сроком на 10 (десять) лет,  земельный участок из</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976B93">
        <w:rPr>
          <w:rFonts w:ascii="Times New Roman" w:hAnsi="Times New Roman" w:cs="Times New Roman"/>
          <w:sz w:val="20"/>
          <w:szCs w:val="20"/>
        </w:rPr>
        <w:t>кв.м</w:t>
      </w:r>
      <w:proofErr w:type="spellEnd"/>
      <w:r w:rsidRPr="00976B93">
        <w:rPr>
          <w:rFonts w:ascii="Times New Roman" w:hAnsi="Times New Roman" w:cs="Times New Roman"/>
          <w:sz w:val="20"/>
          <w:szCs w:val="20"/>
        </w:rPr>
        <w:t>.,</w:t>
      </w:r>
      <w:r w:rsidRPr="00976B93">
        <w:rPr>
          <w:rFonts w:ascii="Times New Roman" w:hAnsi="Times New Roman" w:cs="Times New Roman"/>
          <w:b/>
          <w:sz w:val="20"/>
          <w:szCs w:val="20"/>
        </w:rPr>
        <w:t xml:space="preserve"> </w:t>
      </w:r>
      <w:r w:rsidRPr="00976B93">
        <w:rPr>
          <w:rFonts w:ascii="Times New Roman" w:hAnsi="Times New Roman" w:cs="Times New Roman"/>
          <w:sz w:val="20"/>
          <w:szCs w:val="20"/>
        </w:rPr>
        <w:t>расположенного по адресу:</w:t>
      </w:r>
      <w:proofErr w:type="gramEnd"/>
      <w:r w:rsidRPr="00976B93">
        <w:rPr>
          <w:rFonts w:ascii="Times New Roman" w:hAnsi="Times New Roman" w:cs="Times New Roman"/>
          <w:sz w:val="20"/>
          <w:szCs w:val="20"/>
        </w:rPr>
        <w:t xml:space="preserve">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w:t>
      </w:r>
      <w:proofErr w:type="spellStart"/>
      <w:r w:rsidRPr="00976B93">
        <w:rPr>
          <w:rFonts w:ascii="Times New Roman" w:hAnsi="Times New Roman" w:cs="Times New Roman"/>
          <w:sz w:val="20"/>
          <w:szCs w:val="20"/>
        </w:rPr>
        <w:t>ориенитра</w:t>
      </w:r>
      <w:proofErr w:type="spellEnd"/>
      <w:r w:rsidRPr="00976B93">
        <w:rPr>
          <w:rFonts w:ascii="Times New Roman" w:hAnsi="Times New Roman" w:cs="Times New Roman"/>
          <w:sz w:val="20"/>
          <w:szCs w:val="20"/>
        </w:rPr>
        <w:t xml:space="preserve">: Республика Мордовия, Дубенский район, </w:t>
      </w:r>
      <w:proofErr w:type="spellStart"/>
      <w:r w:rsidRPr="00976B93">
        <w:rPr>
          <w:rFonts w:ascii="Times New Roman" w:hAnsi="Times New Roman" w:cs="Times New Roman"/>
          <w:sz w:val="20"/>
          <w:szCs w:val="20"/>
        </w:rPr>
        <w:t>с</w:t>
      </w:r>
      <w:proofErr w:type="gramStart"/>
      <w:r w:rsidRPr="00976B93">
        <w:rPr>
          <w:rFonts w:ascii="Times New Roman" w:hAnsi="Times New Roman" w:cs="Times New Roman"/>
          <w:sz w:val="20"/>
          <w:szCs w:val="20"/>
        </w:rPr>
        <w:t>.П</w:t>
      </w:r>
      <w:proofErr w:type="gramEnd"/>
      <w:r w:rsidRPr="00976B93">
        <w:rPr>
          <w:rFonts w:ascii="Times New Roman" w:hAnsi="Times New Roman" w:cs="Times New Roman"/>
          <w:sz w:val="20"/>
          <w:szCs w:val="20"/>
        </w:rPr>
        <w:t>уркаево</w:t>
      </w:r>
      <w:proofErr w:type="spellEnd"/>
      <w:r w:rsidRPr="00976B93">
        <w:rPr>
          <w:rFonts w:ascii="Times New Roman" w:hAnsi="Times New Roman" w:cs="Times New Roman"/>
          <w:sz w:val="20"/>
          <w:szCs w:val="20"/>
        </w:rPr>
        <w:t>, ул. Молодежная.  (Далее - Участок)</w:t>
      </w:r>
      <w:proofErr w:type="gramStart"/>
      <w:r w:rsidRPr="00976B93">
        <w:rPr>
          <w:rFonts w:ascii="Times New Roman" w:hAnsi="Times New Roman" w:cs="Times New Roman"/>
          <w:sz w:val="20"/>
          <w:szCs w:val="20"/>
        </w:rPr>
        <w:t xml:space="preserve"> .</w:t>
      </w:r>
      <w:proofErr w:type="gramEnd"/>
    </w:p>
    <w:p w:rsidR="000524AD" w:rsidRPr="00976B93" w:rsidRDefault="000524AD" w:rsidP="000524AD">
      <w:pPr>
        <w:widowControl w:val="0"/>
        <w:tabs>
          <w:tab w:val="num" w:pos="0"/>
        </w:tabs>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Обременение  земельного  участка –  отсутствуют.</w:t>
      </w:r>
    </w:p>
    <w:p w:rsidR="000524AD" w:rsidRPr="00976B93" w:rsidRDefault="000524AD" w:rsidP="000524AD">
      <w:pPr>
        <w:widowControl w:val="0"/>
        <w:tabs>
          <w:tab w:val="num" w:pos="0"/>
        </w:tabs>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2. Осмотр земельного участка Покупателем произведен, претензий не имеется.</w:t>
      </w:r>
    </w:p>
    <w:p w:rsidR="000524AD" w:rsidRPr="00976B93" w:rsidRDefault="000524AD" w:rsidP="000524AD">
      <w:pPr>
        <w:widowControl w:val="0"/>
        <w:autoSpaceDE w:val="0"/>
        <w:spacing w:line="240" w:lineRule="auto"/>
        <w:ind w:firstLine="709"/>
        <w:contextualSpacing/>
        <w:jc w:val="both"/>
        <w:rPr>
          <w:rFonts w:ascii="Times New Roman" w:hAnsi="Times New Roman" w:cs="Times New Roman"/>
          <w:sz w:val="20"/>
          <w:szCs w:val="20"/>
        </w:rPr>
      </w:pPr>
      <w:r w:rsidRPr="00976B93">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976B93">
        <w:rPr>
          <w:rFonts w:ascii="Times New Roman" w:hAnsi="Times New Roman" w:cs="Times New Roman"/>
          <w:sz w:val="20"/>
          <w:szCs w:val="20"/>
        </w:rPr>
        <w:t>ств   Ст</w:t>
      </w:r>
      <w:proofErr w:type="gramEnd"/>
      <w:r w:rsidRPr="00976B93">
        <w:rPr>
          <w:rFonts w:ascii="Times New Roman" w:hAnsi="Times New Roman" w:cs="Times New Roman"/>
          <w:sz w:val="20"/>
          <w:szCs w:val="20"/>
        </w:rPr>
        <w:t>оронами.</w:t>
      </w:r>
    </w:p>
    <w:p w:rsidR="000524AD" w:rsidRDefault="000524AD" w:rsidP="000524AD">
      <w:pPr>
        <w:pStyle w:val="aa"/>
        <w:tabs>
          <w:tab w:val="num" w:pos="0"/>
        </w:tabs>
        <w:ind w:firstLine="709"/>
        <w:contextualSpacing/>
        <w:rPr>
          <w:rFonts w:ascii="Times New Roman" w:hAnsi="Times New Roman"/>
          <w:i w:val="0"/>
        </w:rPr>
      </w:pPr>
      <w:r w:rsidRPr="00976B93">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p w:rsidR="000524AD" w:rsidRPr="00976B93" w:rsidRDefault="000524AD" w:rsidP="000524AD">
      <w:pPr>
        <w:pStyle w:val="aa"/>
        <w:tabs>
          <w:tab w:val="num" w:pos="0"/>
        </w:tabs>
        <w:ind w:firstLine="709"/>
        <w:contextualSpacing/>
        <w:rPr>
          <w:rFonts w:ascii="Times New Roman" w:hAnsi="Times New Roman"/>
          <w:i w:val="0"/>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0524AD" w:rsidRPr="00976B93" w:rsidTr="000524AD">
        <w:trPr>
          <w:gridAfter w:val="2"/>
          <w:wAfter w:w="4835" w:type="dxa"/>
        </w:trPr>
        <w:tc>
          <w:tcPr>
            <w:tcW w:w="4619" w:type="dxa"/>
            <w:gridSpan w:val="2"/>
            <w:hideMark/>
          </w:tcPr>
          <w:p w:rsidR="000524AD" w:rsidRPr="00976B93" w:rsidRDefault="000524AD" w:rsidP="000524AD">
            <w:pPr>
              <w:suppressAutoHyphens/>
              <w:snapToGrid w:val="0"/>
              <w:spacing w:line="240" w:lineRule="auto"/>
              <w:contextualSpacing/>
              <w:jc w:val="center"/>
              <w:rPr>
                <w:rFonts w:ascii="Times New Roman" w:eastAsia="Times New Roman" w:hAnsi="Times New Roman" w:cs="Times New Roman"/>
                <w:b/>
                <w:sz w:val="16"/>
                <w:szCs w:val="16"/>
                <w:lang w:eastAsia="ar-SA"/>
              </w:rPr>
            </w:pPr>
            <w:r w:rsidRPr="00976B93">
              <w:rPr>
                <w:rFonts w:ascii="Times New Roman" w:hAnsi="Times New Roman" w:cs="Times New Roman"/>
                <w:b/>
                <w:sz w:val="16"/>
                <w:szCs w:val="16"/>
              </w:rPr>
              <w:t>АРЕНДОДАТЕЛЬ</w:t>
            </w:r>
          </w:p>
        </w:tc>
        <w:tc>
          <w:tcPr>
            <w:tcW w:w="4961" w:type="dxa"/>
            <w:gridSpan w:val="2"/>
            <w:hideMark/>
          </w:tcPr>
          <w:p w:rsidR="000524AD" w:rsidRPr="00976B93" w:rsidRDefault="000524AD" w:rsidP="000524AD">
            <w:pPr>
              <w:suppressAutoHyphens/>
              <w:snapToGrid w:val="0"/>
              <w:spacing w:line="240" w:lineRule="auto"/>
              <w:contextualSpacing/>
              <w:jc w:val="center"/>
              <w:rPr>
                <w:rFonts w:ascii="Times New Roman" w:eastAsia="Times New Roman" w:hAnsi="Times New Roman" w:cs="Times New Roman"/>
                <w:b/>
                <w:sz w:val="16"/>
                <w:szCs w:val="16"/>
                <w:lang w:eastAsia="ar-SA"/>
              </w:rPr>
            </w:pPr>
            <w:r w:rsidRPr="00976B93">
              <w:rPr>
                <w:rFonts w:ascii="Times New Roman" w:hAnsi="Times New Roman" w:cs="Times New Roman"/>
                <w:b/>
                <w:sz w:val="16"/>
                <w:szCs w:val="16"/>
              </w:rPr>
              <w:t>АРЕНДАТОР</w:t>
            </w:r>
          </w:p>
        </w:tc>
      </w:tr>
      <w:tr w:rsidR="000524AD" w:rsidRPr="00976B93" w:rsidTr="000524AD">
        <w:trPr>
          <w:gridBefore w:val="1"/>
          <w:wBefore w:w="76" w:type="dxa"/>
        </w:trPr>
        <w:tc>
          <w:tcPr>
            <w:tcW w:w="4859" w:type="dxa"/>
            <w:gridSpan w:val="2"/>
          </w:tcPr>
          <w:p w:rsidR="000524AD" w:rsidRPr="00976B93" w:rsidRDefault="000524AD" w:rsidP="000524AD">
            <w:pPr>
              <w:autoSpaceDE w:val="0"/>
              <w:snapToGrid w:val="0"/>
              <w:spacing w:line="240" w:lineRule="auto"/>
              <w:contextualSpacing/>
              <w:rPr>
                <w:rFonts w:ascii="Times New Roman" w:eastAsia="Times New Roman" w:hAnsi="Times New Roman" w:cs="Times New Roman"/>
                <w:sz w:val="16"/>
                <w:szCs w:val="16"/>
                <w:lang w:eastAsia="ar-SA"/>
              </w:rPr>
            </w:pPr>
          </w:p>
          <w:p w:rsidR="000524AD" w:rsidRPr="00976B93" w:rsidRDefault="000524AD" w:rsidP="000524AD">
            <w:pPr>
              <w:pStyle w:val="HTML"/>
              <w:contextualSpacing/>
              <w:jc w:val="both"/>
              <w:rPr>
                <w:rFonts w:ascii="Times New Roman" w:hAnsi="Times New Roman" w:cs="Times New Roman"/>
                <w:sz w:val="16"/>
                <w:szCs w:val="16"/>
              </w:rPr>
            </w:pPr>
            <w:r w:rsidRPr="00976B93">
              <w:rPr>
                <w:rFonts w:ascii="Times New Roman" w:hAnsi="Times New Roman" w:cs="Times New Roman"/>
                <w:b/>
                <w:sz w:val="16"/>
                <w:szCs w:val="16"/>
              </w:rPr>
              <w:t>Администрация Дубенского муниципального района Республики Мордовия</w:t>
            </w:r>
            <w:r w:rsidRPr="00976B93">
              <w:rPr>
                <w:rFonts w:ascii="Times New Roman" w:hAnsi="Times New Roman" w:cs="Times New Roman"/>
                <w:sz w:val="16"/>
                <w:szCs w:val="16"/>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0524AD" w:rsidRPr="00976B93" w:rsidRDefault="000524AD" w:rsidP="000524AD">
            <w:pPr>
              <w:pStyle w:val="HTML"/>
              <w:contextualSpacing/>
              <w:jc w:val="both"/>
              <w:rPr>
                <w:rFonts w:ascii="Times New Roman" w:hAnsi="Times New Roman" w:cs="Times New Roman"/>
                <w:sz w:val="16"/>
                <w:szCs w:val="16"/>
              </w:rPr>
            </w:pPr>
            <w:proofErr w:type="gramStart"/>
            <w:r w:rsidRPr="00976B93">
              <w:rPr>
                <w:rFonts w:ascii="Times New Roman" w:hAnsi="Times New Roman" w:cs="Times New Roman"/>
                <w:sz w:val="16"/>
                <w:szCs w:val="16"/>
              </w:rPr>
              <w:t>Юр. адрес: 431770, РМ, Дубенский район, с. Дубенки, ул. Денисова, д.4</w:t>
            </w:r>
            <w:proofErr w:type="gramEnd"/>
          </w:p>
          <w:p w:rsidR="000524AD" w:rsidRPr="00976B93" w:rsidRDefault="000524AD" w:rsidP="000524AD">
            <w:pPr>
              <w:tabs>
                <w:tab w:val="left" w:pos="2268"/>
              </w:tabs>
              <w:suppressAutoHyphens/>
              <w:autoSpaceDE w:val="0"/>
              <w:spacing w:after="120" w:line="240" w:lineRule="auto"/>
              <w:ind w:right="-8"/>
              <w:contextualSpacing/>
              <w:jc w:val="both"/>
              <w:rPr>
                <w:rFonts w:ascii="Times New Roman" w:eastAsia="Times New Roman" w:hAnsi="Times New Roman" w:cs="Times New Roman"/>
                <w:sz w:val="16"/>
                <w:szCs w:val="16"/>
                <w:lang w:eastAsia="ar-SA"/>
              </w:rPr>
            </w:pPr>
            <w:r w:rsidRPr="00976B93">
              <w:rPr>
                <w:rFonts w:ascii="Times New Roman" w:hAnsi="Times New Roman" w:cs="Times New Roman"/>
                <w:sz w:val="16"/>
                <w:szCs w:val="16"/>
              </w:rPr>
              <w:t xml:space="preserve">_______________________ Нефедов В.Н.                    </w:t>
            </w:r>
          </w:p>
        </w:tc>
        <w:tc>
          <w:tcPr>
            <w:tcW w:w="4671" w:type="dxa"/>
            <w:gridSpan w:val="2"/>
          </w:tcPr>
          <w:p w:rsidR="000524AD" w:rsidRPr="00976B93"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6"/>
                <w:szCs w:val="16"/>
              </w:rPr>
            </w:pPr>
          </w:p>
          <w:p w:rsidR="000524AD" w:rsidRPr="00976B93"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6"/>
                <w:szCs w:val="16"/>
              </w:rPr>
            </w:pPr>
            <w:r w:rsidRPr="00976B93">
              <w:rPr>
                <w:i/>
                <w:sz w:val="16"/>
                <w:szCs w:val="16"/>
              </w:rPr>
              <w:t xml:space="preserve"> </w:t>
            </w:r>
          </w:p>
          <w:p w:rsidR="000524AD" w:rsidRPr="00976B93"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6"/>
                <w:szCs w:val="16"/>
              </w:rPr>
            </w:pPr>
          </w:p>
          <w:p w:rsidR="000524AD" w:rsidRPr="00976B93"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6"/>
                <w:szCs w:val="16"/>
              </w:rPr>
            </w:pPr>
          </w:p>
          <w:p w:rsidR="000524AD" w:rsidRPr="00976B93"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6"/>
                <w:szCs w:val="16"/>
              </w:rPr>
            </w:pPr>
          </w:p>
          <w:p w:rsidR="000524AD" w:rsidRPr="00976B93" w:rsidRDefault="000524AD"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6"/>
                <w:szCs w:val="16"/>
              </w:rPr>
            </w:pPr>
            <w:r w:rsidRPr="00976B93">
              <w:rPr>
                <w:i/>
                <w:sz w:val="16"/>
                <w:szCs w:val="16"/>
              </w:rPr>
              <w:t>__________________     ___________</w:t>
            </w:r>
          </w:p>
        </w:tc>
        <w:tc>
          <w:tcPr>
            <w:tcW w:w="4809" w:type="dxa"/>
          </w:tcPr>
          <w:p w:rsidR="000524AD" w:rsidRPr="00976B93" w:rsidRDefault="000524AD" w:rsidP="000524A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40" w:lineRule="auto"/>
              <w:ind w:left="-8" w:right="-8" w:hanging="20"/>
              <w:contextualSpacing/>
              <w:jc w:val="both"/>
              <w:rPr>
                <w:rFonts w:ascii="Times New Roman" w:eastAsia="Times New Roman" w:hAnsi="Times New Roman" w:cs="Times New Roman"/>
                <w:sz w:val="16"/>
                <w:szCs w:val="16"/>
                <w:lang w:eastAsia="ar-SA"/>
              </w:rPr>
            </w:pPr>
          </w:p>
        </w:tc>
      </w:tr>
    </w:tbl>
    <w:p w:rsidR="000524AD" w:rsidRPr="008360FC" w:rsidRDefault="000524AD" w:rsidP="008360FC">
      <w:pPr>
        <w:widowControl w:val="0"/>
        <w:suppressAutoHyphens/>
        <w:autoSpaceDE w:val="0"/>
        <w:spacing w:line="240" w:lineRule="auto"/>
        <w:contextualSpacing/>
        <w:jc w:val="both"/>
        <w:rPr>
          <w:rFonts w:ascii="Times New Roman" w:hAnsi="Times New Roman" w:cs="Times New Roman"/>
          <w:sz w:val="20"/>
          <w:szCs w:val="20"/>
          <w:lang w:eastAsia="ar-SA"/>
        </w:rPr>
      </w:pPr>
    </w:p>
    <w:p w:rsidR="000524AD" w:rsidRDefault="000524AD" w:rsidP="008360FC">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p>
    <w:p w:rsidR="000524AD" w:rsidRDefault="000524AD" w:rsidP="006E46DB">
      <w:pPr>
        <w:spacing w:line="240" w:lineRule="auto"/>
        <w:contextualSpacing/>
        <w:jc w:val="center"/>
        <w:rPr>
          <w:b/>
        </w:rPr>
      </w:pPr>
    </w:p>
    <w:p w:rsidR="006E46DB" w:rsidRDefault="006E46DB" w:rsidP="006E46DB">
      <w:pPr>
        <w:spacing w:line="240" w:lineRule="auto"/>
        <w:contextualSpacing/>
        <w:jc w:val="center"/>
        <w:rPr>
          <w:rFonts w:ascii="Times New Roman" w:hAnsi="Times New Roman" w:cs="Times New Roman"/>
          <w:b/>
          <w:bCs/>
          <w:sz w:val="20"/>
          <w:szCs w:val="20"/>
        </w:rPr>
      </w:pPr>
      <w:r w:rsidRPr="006E46DB">
        <w:rPr>
          <w:rFonts w:ascii="Times New Roman" w:hAnsi="Times New Roman" w:cs="Times New Roman"/>
          <w:b/>
          <w:bCs/>
          <w:sz w:val="20"/>
          <w:szCs w:val="20"/>
        </w:rPr>
        <w:t>АДМИНИСТРАЦИЯ ДУБЕНСКОГО МУНИЦИПАЛЬНОГО РАЙОНА</w:t>
      </w:r>
    </w:p>
    <w:p w:rsidR="006E46DB" w:rsidRPr="00DE2360" w:rsidRDefault="006E46DB" w:rsidP="00DE2360">
      <w:pPr>
        <w:spacing w:line="240" w:lineRule="auto"/>
        <w:contextualSpacing/>
        <w:jc w:val="center"/>
        <w:rPr>
          <w:rFonts w:ascii="Times New Roman" w:hAnsi="Times New Roman" w:cs="Times New Roman"/>
          <w:b/>
          <w:bCs/>
          <w:sz w:val="20"/>
          <w:szCs w:val="20"/>
        </w:rPr>
      </w:pPr>
      <w:r w:rsidRPr="006E46DB">
        <w:rPr>
          <w:rFonts w:ascii="Times New Roman" w:hAnsi="Times New Roman" w:cs="Times New Roman"/>
          <w:b/>
          <w:bCs/>
          <w:sz w:val="20"/>
          <w:szCs w:val="20"/>
        </w:rPr>
        <w:t>РЕСПУБЛИКА МОРДОВИЯ</w:t>
      </w:r>
    </w:p>
    <w:p w:rsidR="006E46DB" w:rsidRDefault="006E46DB" w:rsidP="00DE2360">
      <w:pPr>
        <w:pStyle w:val="8"/>
        <w:spacing w:before="0" w:after="0"/>
        <w:contextualSpacing/>
        <w:jc w:val="center"/>
        <w:rPr>
          <w:rFonts w:ascii="Times New Roman" w:hAnsi="Times New Roman"/>
          <w:b/>
          <w:bCs/>
          <w:i w:val="0"/>
          <w:iCs w:val="0"/>
          <w:sz w:val="20"/>
          <w:szCs w:val="20"/>
        </w:rPr>
      </w:pPr>
      <w:r w:rsidRPr="006E46DB">
        <w:rPr>
          <w:rFonts w:ascii="Times New Roman" w:hAnsi="Times New Roman"/>
          <w:b/>
          <w:bCs/>
          <w:i w:val="0"/>
          <w:iCs w:val="0"/>
          <w:sz w:val="20"/>
          <w:szCs w:val="20"/>
        </w:rPr>
        <w:t>ПОСТАНОВЛЕНИЕ</w:t>
      </w:r>
    </w:p>
    <w:p w:rsidR="00DE2360" w:rsidRPr="00DE2360" w:rsidRDefault="00DE2360" w:rsidP="00DE2360">
      <w:pPr>
        <w:rPr>
          <w:lang w:eastAsia="ar-SA"/>
        </w:rPr>
      </w:pPr>
    </w:p>
    <w:p w:rsidR="006E46DB" w:rsidRPr="006E46DB" w:rsidRDefault="006E46DB" w:rsidP="006E46DB">
      <w:pPr>
        <w:tabs>
          <w:tab w:val="left" w:pos="8385"/>
        </w:tabs>
        <w:jc w:val="center"/>
        <w:rPr>
          <w:rFonts w:ascii="Times New Roman" w:hAnsi="Times New Roman" w:cs="Times New Roman"/>
          <w:sz w:val="20"/>
          <w:szCs w:val="20"/>
        </w:rPr>
      </w:pPr>
      <w:r w:rsidRPr="006E46DB">
        <w:rPr>
          <w:rFonts w:ascii="Times New Roman" w:hAnsi="Times New Roman" w:cs="Times New Roman"/>
          <w:sz w:val="20"/>
          <w:szCs w:val="20"/>
        </w:rPr>
        <w:t xml:space="preserve">13.05.2021                                                                                                    №200 </w:t>
      </w:r>
    </w:p>
    <w:p w:rsidR="006E46DB" w:rsidRPr="006E46DB" w:rsidRDefault="006E46DB" w:rsidP="00DE2360">
      <w:pPr>
        <w:tabs>
          <w:tab w:val="left" w:pos="8385"/>
        </w:tabs>
        <w:jc w:val="center"/>
        <w:rPr>
          <w:rFonts w:ascii="Times New Roman" w:hAnsi="Times New Roman" w:cs="Times New Roman"/>
          <w:sz w:val="20"/>
          <w:szCs w:val="20"/>
        </w:rPr>
      </w:pP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p>
    <w:p w:rsidR="006E46DB" w:rsidRPr="006E46DB" w:rsidRDefault="006E46DB" w:rsidP="006E46DB">
      <w:pPr>
        <w:pStyle w:val="a5"/>
        <w:jc w:val="center"/>
        <w:rPr>
          <w:sz w:val="20"/>
          <w:szCs w:val="20"/>
        </w:rPr>
      </w:pPr>
      <w:r w:rsidRPr="006E46DB">
        <w:rPr>
          <w:sz w:val="20"/>
          <w:szCs w:val="20"/>
        </w:rPr>
        <w:t>О проведении  открытого  аукциона на право заключения договора  аренды земельного  участка из земель населенных пунктов</w:t>
      </w:r>
    </w:p>
    <w:p w:rsidR="006E46DB" w:rsidRPr="006E46DB" w:rsidRDefault="006E46DB" w:rsidP="00DE2360">
      <w:pPr>
        <w:jc w:val="both"/>
        <w:rPr>
          <w:rFonts w:ascii="Times New Roman" w:hAnsi="Times New Roman" w:cs="Times New Roman"/>
          <w:sz w:val="20"/>
          <w:szCs w:val="20"/>
        </w:rPr>
      </w:pPr>
      <w:r w:rsidRPr="006E46DB">
        <w:rPr>
          <w:rFonts w:ascii="Times New Roman" w:hAnsi="Times New Roman" w:cs="Times New Roman"/>
          <w:sz w:val="20"/>
          <w:szCs w:val="20"/>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6E46DB">
        <w:rPr>
          <w:rFonts w:ascii="Times New Roman" w:hAnsi="Times New Roman" w:cs="Times New Roman"/>
          <w:bCs/>
          <w:sz w:val="20"/>
          <w:szCs w:val="20"/>
        </w:rPr>
        <w:t xml:space="preserve"> постановляет:</w:t>
      </w:r>
    </w:p>
    <w:p w:rsidR="006E46DB" w:rsidRPr="006E46DB" w:rsidRDefault="006E46DB" w:rsidP="00DE2360">
      <w:pPr>
        <w:numPr>
          <w:ilvl w:val="0"/>
          <w:numId w:val="17"/>
        </w:numPr>
        <w:tabs>
          <w:tab w:val="clear" w:pos="360"/>
          <w:tab w:val="left" w:pos="0"/>
          <w:tab w:val="left" w:pos="560"/>
          <w:tab w:val="left" w:pos="1215"/>
        </w:tabs>
        <w:suppressAutoHyphens/>
        <w:spacing w:after="0" w:line="240" w:lineRule="auto"/>
        <w:ind w:left="0" w:firstLine="0"/>
        <w:contextualSpacing/>
        <w:jc w:val="both"/>
        <w:rPr>
          <w:rFonts w:ascii="Times New Roman" w:hAnsi="Times New Roman" w:cs="Times New Roman"/>
          <w:sz w:val="20"/>
          <w:szCs w:val="20"/>
        </w:rPr>
      </w:pPr>
      <w:r w:rsidRPr="006E46DB">
        <w:rPr>
          <w:rFonts w:ascii="Times New Roman" w:hAnsi="Times New Roman" w:cs="Times New Roman"/>
          <w:sz w:val="20"/>
          <w:szCs w:val="20"/>
        </w:rPr>
        <w:t xml:space="preserve">   Провести открытый,  по  составу   участников   и  форме подачи предложений  по  цене,  аукцион</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на право заключения  договора аренды земельного участка:</w:t>
      </w:r>
    </w:p>
    <w:p w:rsidR="006E46DB" w:rsidRPr="006E46DB" w:rsidRDefault="006E46DB" w:rsidP="00DE2360">
      <w:pPr>
        <w:tabs>
          <w:tab w:val="left" w:pos="0"/>
          <w:tab w:val="left" w:pos="560"/>
          <w:tab w:val="left" w:pos="1215"/>
        </w:tabs>
        <w:spacing w:line="240" w:lineRule="auto"/>
        <w:contextualSpacing/>
        <w:jc w:val="both"/>
        <w:rPr>
          <w:rFonts w:ascii="Times New Roman" w:hAnsi="Times New Roman" w:cs="Times New Roman"/>
          <w:sz w:val="20"/>
          <w:szCs w:val="20"/>
        </w:rPr>
      </w:pPr>
      <w:r w:rsidRPr="006E46DB">
        <w:rPr>
          <w:rFonts w:ascii="Times New Roman" w:hAnsi="Times New Roman" w:cs="Times New Roman"/>
          <w:sz w:val="20"/>
          <w:szCs w:val="20"/>
        </w:rPr>
        <w:t>- Лот №1- земельный участок из</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6E46DB">
        <w:rPr>
          <w:rFonts w:ascii="Times New Roman" w:hAnsi="Times New Roman" w:cs="Times New Roman"/>
          <w:sz w:val="20"/>
          <w:szCs w:val="20"/>
        </w:rPr>
        <w:t>кв.м</w:t>
      </w:r>
      <w:proofErr w:type="spellEnd"/>
      <w:r w:rsidRPr="006E46DB">
        <w:rPr>
          <w:rFonts w:ascii="Times New Roman" w:hAnsi="Times New Roman" w:cs="Times New Roman"/>
          <w:sz w:val="20"/>
          <w:szCs w:val="20"/>
        </w:rPr>
        <w:t>.,</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r w:rsidRPr="006E46DB">
        <w:rPr>
          <w:rFonts w:ascii="Times New Roman" w:hAnsi="Times New Roman" w:cs="Times New Roman"/>
          <w:sz w:val="20"/>
          <w:szCs w:val="20"/>
        </w:rPr>
        <w:t>.</w:t>
      </w:r>
    </w:p>
    <w:p w:rsidR="006E46DB" w:rsidRPr="006E46DB" w:rsidRDefault="006E46DB" w:rsidP="00DE2360">
      <w:pPr>
        <w:tabs>
          <w:tab w:val="left" w:pos="0"/>
          <w:tab w:val="left" w:pos="560"/>
          <w:tab w:val="left" w:pos="1215"/>
        </w:tabs>
        <w:spacing w:line="240" w:lineRule="auto"/>
        <w:contextualSpacing/>
        <w:jc w:val="both"/>
        <w:rPr>
          <w:rFonts w:ascii="Times New Roman" w:hAnsi="Times New Roman" w:cs="Times New Roman"/>
          <w:sz w:val="20"/>
          <w:szCs w:val="20"/>
        </w:rPr>
      </w:pPr>
      <w:r w:rsidRPr="006E46DB">
        <w:rPr>
          <w:rFonts w:ascii="Times New Roman" w:hAnsi="Times New Roman" w:cs="Times New Roman"/>
          <w:sz w:val="20"/>
          <w:szCs w:val="20"/>
        </w:rPr>
        <w:t>2. Утвердить состав  комиссии по рассмотрению заявок и проведению вышеуказанного открытого аукциона в составе:</w:t>
      </w:r>
    </w:p>
    <w:p w:rsidR="006E46DB" w:rsidRPr="006E46DB" w:rsidRDefault="006E46DB" w:rsidP="00DE2360">
      <w:pPr>
        <w:pStyle w:val="32"/>
        <w:spacing w:after="0"/>
        <w:contextualSpacing/>
        <w:jc w:val="both"/>
        <w:rPr>
          <w:sz w:val="20"/>
          <w:szCs w:val="20"/>
        </w:rPr>
      </w:pPr>
      <w:proofErr w:type="spellStart"/>
      <w:r w:rsidRPr="006E46DB">
        <w:rPr>
          <w:sz w:val="20"/>
          <w:szCs w:val="20"/>
        </w:rPr>
        <w:t>Волгушева</w:t>
      </w:r>
      <w:proofErr w:type="spellEnd"/>
      <w:r w:rsidRPr="006E46DB">
        <w:rPr>
          <w:sz w:val="20"/>
          <w:szCs w:val="20"/>
        </w:rPr>
        <w:t xml:space="preserve"> Т.М.– начальник экономического управления администрации Дубенского муниципального района - председатель комиссии;</w:t>
      </w:r>
    </w:p>
    <w:p w:rsidR="006E46DB" w:rsidRPr="006E46DB" w:rsidRDefault="006E46DB" w:rsidP="00DE2360">
      <w:pPr>
        <w:pStyle w:val="32"/>
        <w:spacing w:after="0"/>
        <w:contextualSpacing/>
        <w:jc w:val="both"/>
        <w:rPr>
          <w:sz w:val="20"/>
          <w:szCs w:val="20"/>
        </w:rPr>
      </w:pPr>
      <w:r w:rsidRPr="006E46DB">
        <w:rPr>
          <w:sz w:val="20"/>
          <w:szCs w:val="20"/>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6E46DB" w:rsidRPr="006E46DB" w:rsidRDefault="006E46DB" w:rsidP="00DE2360">
      <w:pPr>
        <w:pStyle w:val="32"/>
        <w:spacing w:after="0"/>
        <w:contextualSpacing/>
        <w:jc w:val="both"/>
        <w:rPr>
          <w:sz w:val="20"/>
          <w:szCs w:val="20"/>
        </w:rPr>
      </w:pPr>
      <w:r w:rsidRPr="006E46DB">
        <w:rPr>
          <w:sz w:val="20"/>
          <w:szCs w:val="20"/>
        </w:rPr>
        <w:t>Члены комиссии:</w:t>
      </w:r>
    </w:p>
    <w:p w:rsidR="006E46DB" w:rsidRPr="006E46DB" w:rsidRDefault="006E46DB" w:rsidP="00DE2360">
      <w:pPr>
        <w:pStyle w:val="32"/>
        <w:shd w:val="clear" w:color="auto" w:fill="FFFFFF"/>
        <w:spacing w:after="0"/>
        <w:contextualSpacing/>
        <w:jc w:val="both"/>
        <w:rPr>
          <w:sz w:val="20"/>
          <w:szCs w:val="20"/>
        </w:rPr>
      </w:pPr>
      <w:proofErr w:type="spellStart"/>
      <w:r w:rsidRPr="006E46DB">
        <w:rPr>
          <w:sz w:val="20"/>
          <w:szCs w:val="20"/>
        </w:rPr>
        <w:t>Горинова</w:t>
      </w:r>
      <w:proofErr w:type="spellEnd"/>
      <w:r w:rsidRPr="006E46DB">
        <w:rPr>
          <w:sz w:val="20"/>
          <w:szCs w:val="20"/>
        </w:rPr>
        <w:t xml:space="preserve"> В.П. – начальник отдела строительства, архитектуры и ЖКХ;</w:t>
      </w:r>
    </w:p>
    <w:p w:rsidR="006E46DB" w:rsidRPr="006E46DB" w:rsidRDefault="006E46DB" w:rsidP="00DE2360">
      <w:pPr>
        <w:pStyle w:val="32"/>
        <w:shd w:val="clear" w:color="auto" w:fill="FFFFFF"/>
        <w:spacing w:after="0"/>
        <w:contextualSpacing/>
        <w:jc w:val="both"/>
        <w:rPr>
          <w:sz w:val="20"/>
          <w:szCs w:val="20"/>
          <w:shd w:val="clear" w:color="auto" w:fill="FFFFFF"/>
        </w:rPr>
      </w:pPr>
      <w:r w:rsidRPr="006E46DB">
        <w:rPr>
          <w:sz w:val="20"/>
          <w:szCs w:val="20"/>
          <w:shd w:val="clear" w:color="auto" w:fill="FFFFFF"/>
        </w:rPr>
        <w:t>Федькина Е.Ю. - заместитель начальника экономического управления;</w:t>
      </w:r>
    </w:p>
    <w:p w:rsidR="006E46DB" w:rsidRPr="006E46DB" w:rsidRDefault="006E46DB" w:rsidP="00DE2360">
      <w:pPr>
        <w:pStyle w:val="32"/>
        <w:shd w:val="clear" w:color="auto" w:fill="FFFFFF"/>
        <w:spacing w:after="0"/>
        <w:contextualSpacing/>
        <w:jc w:val="both"/>
        <w:rPr>
          <w:color w:val="888888"/>
          <w:sz w:val="20"/>
          <w:szCs w:val="20"/>
          <w:shd w:val="clear" w:color="auto" w:fill="FFFFFF"/>
        </w:rPr>
      </w:pPr>
      <w:proofErr w:type="spellStart"/>
      <w:r w:rsidRPr="006E46DB">
        <w:rPr>
          <w:sz w:val="20"/>
          <w:szCs w:val="20"/>
        </w:rPr>
        <w:t>Малыйкина</w:t>
      </w:r>
      <w:proofErr w:type="spellEnd"/>
      <w:r w:rsidRPr="006E46DB">
        <w:rPr>
          <w:sz w:val="20"/>
          <w:szCs w:val="20"/>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6E46DB">
        <w:rPr>
          <w:sz w:val="20"/>
          <w:szCs w:val="20"/>
          <w:shd w:val="clear" w:color="auto" w:fill="FFFFFF"/>
        </w:rPr>
        <w:t>.</w:t>
      </w:r>
    </w:p>
    <w:p w:rsidR="006E46DB" w:rsidRPr="006E46DB" w:rsidRDefault="006E46DB" w:rsidP="00DE2360">
      <w:pPr>
        <w:tabs>
          <w:tab w:val="left" w:pos="560"/>
          <w:tab w:val="left" w:pos="1215"/>
        </w:tabs>
        <w:spacing w:line="240" w:lineRule="auto"/>
        <w:ind w:firstLine="360"/>
        <w:contextualSpacing/>
        <w:jc w:val="both"/>
        <w:rPr>
          <w:rFonts w:ascii="Times New Roman" w:hAnsi="Times New Roman" w:cs="Times New Roman"/>
          <w:sz w:val="20"/>
          <w:szCs w:val="20"/>
        </w:rPr>
      </w:pPr>
      <w:r w:rsidRPr="006E46DB">
        <w:rPr>
          <w:rFonts w:ascii="Times New Roman" w:hAnsi="Times New Roman" w:cs="Times New Roman"/>
          <w:sz w:val="20"/>
          <w:szCs w:val="20"/>
        </w:rPr>
        <w:t xml:space="preserve">3. Утвердить  аукционную  документацию  открытого  аукциона    </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по продаже права  на заключение  договора  аренды земельного участка из земель населенного пункта,   </w:t>
      </w:r>
      <w:proofErr w:type="gramStart"/>
      <w:r w:rsidRPr="006E46DB">
        <w:rPr>
          <w:rFonts w:ascii="Times New Roman" w:hAnsi="Times New Roman" w:cs="Times New Roman"/>
          <w:sz w:val="20"/>
          <w:szCs w:val="20"/>
        </w:rPr>
        <w:t>согласно   приложения</w:t>
      </w:r>
      <w:proofErr w:type="gramEnd"/>
      <w:r w:rsidRPr="006E46DB">
        <w:rPr>
          <w:rFonts w:ascii="Times New Roman" w:hAnsi="Times New Roman" w:cs="Times New Roman"/>
          <w:sz w:val="20"/>
          <w:szCs w:val="20"/>
        </w:rPr>
        <w:t xml:space="preserve"> № 1  к  настоящему постановлению.</w:t>
      </w:r>
    </w:p>
    <w:p w:rsidR="006E46DB" w:rsidRPr="006E46DB" w:rsidRDefault="006E46DB" w:rsidP="006E46DB">
      <w:pPr>
        <w:pStyle w:val="32"/>
        <w:jc w:val="both"/>
        <w:rPr>
          <w:sz w:val="20"/>
          <w:szCs w:val="20"/>
        </w:rPr>
      </w:pPr>
    </w:p>
    <w:p w:rsidR="006E46DB" w:rsidRPr="006E46DB" w:rsidRDefault="006E46DB" w:rsidP="006E46DB">
      <w:pPr>
        <w:pStyle w:val="32"/>
        <w:spacing w:after="0"/>
        <w:rPr>
          <w:sz w:val="20"/>
          <w:szCs w:val="20"/>
        </w:rPr>
      </w:pPr>
      <w:r w:rsidRPr="006E46DB">
        <w:rPr>
          <w:sz w:val="20"/>
          <w:szCs w:val="20"/>
        </w:rPr>
        <w:t xml:space="preserve">Глава  Дубенского </w:t>
      </w:r>
    </w:p>
    <w:p w:rsidR="006E46DB" w:rsidRPr="006E46DB" w:rsidRDefault="006E46DB" w:rsidP="006E46DB">
      <w:pPr>
        <w:pStyle w:val="32"/>
        <w:spacing w:after="0"/>
        <w:rPr>
          <w:sz w:val="20"/>
          <w:szCs w:val="20"/>
        </w:rPr>
      </w:pPr>
      <w:r w:rsidRPr="006E46DB">
        <w:rPr>
          <w:sz w:val="20"/>
          <w:szCs w:val="20"/>
        </w:rPr>
        <w:t xml:space="preserve">муниципального района     </w:t>
      </w:r>
      <w:r w:rsidRPr="006E46DB">
        <w:rPr>
          <w:sz w:val="20"/>
          <w:szCs w:val="20"/>
        </w:rPr>
        <w:tab/>
        <w:t xml:space="preserve">         </w:t>
      </w:r>
      <w:r w:rsidRPr="006E46DB">
        <w:rPr>
          <w:sz w:val="20"/>
          <w:szCs w:val="20"/>
        </w:rPr>
        <w:tab/>
        <w:t xml:space="preserve">                                        Нефедов В.Н.</w:t>
      </w:r>
    </w:p>
    <w:p w:rsidR="006E46DB" w:rsidRPr="006E46DB" w:rsidRDefault="006E46DB" w:rsidP="006E46DB">
      <w:pPr>
        <w:pStyle w:val="32"/>
        <w:rPr>
          <w:sz w:val="20"/>
          <w:szCs w:val="20"/>
        </w:rPr>
      </w:pPr>
    </w:p>
    <w:p w:rsidR="006E46DB" w:rsidRPr="006E46DB" w:rsidRDefault="006E46DB" w:rsidP="006E46DB">
      <w:pPr>
        <w:pStyle w:val="32"/>
        <w:rPr>
          <w:sz w:val="20"/>
          <w:szCs w:val="20"/>
        </w:rPr>
      </w:pPr>
    </w:p>
    <w:p w:rsidR="006E46DB" w:rsidRPr="006E46DB" w:rsidRDefault="006E46DB" w:rsidP="006E46DB">
      <w:pPr>
        <w:pStyle w:val="32"/>
        <w:rPr>
          <w:sz w:val="20"/>
          <w:szCs w:val="20"/>
        </w:rPr>
      </w:pPr>
    </w:p>
    <w:p w:rsidR="006E46DB" w:rsidRPr="006E46DB" w:rsidRDefault="006E46DB" w:rsidP="006E46DB">
      <w:pPr>
        <w:jc w:val="right"/>
        <w:rPr>
          <w:rFonts w:ascii="Times New Roman" w:hAnsi="Times New Roman" w:cs="Times New Roman"/>
          <w:sz w:val="20"/>
          <w:szCs w:val="20"/>
        </w:rPr>
      </w:pPr>
    </w:p>
    <w:p w:rsidR="006E46DB" w:rsidRPr="006E46DB" w:rsidRDefault="006E46DB" w:rsidP="00DE2360">
      <w:pPr>
        <w:spacing w:line="240" w:lineRule="auto"/>
        <w:contextualSpacing/>
        <w:jc w:val="right"/>
        <w:rPr>
          <w:rFonts w:ascii="Times New Roman" w:hAnsi="Times New Roman" w:cs="Times New Roman"/>
          <w:sz w:val="20"/>
          <w:szCs w:val="20"/>
        </w:rPr>
      </w:pPr>
      <w:r w:rsidRPr="006E46DB">
        <w:rPr>
          <w:rFonts w:ascii="Times New Roman" w:hAnsi="Times New Roman" w:cs="Times New Roman"/>
          <w:sz w:val="20"/>
          <w:szCs w:val="20"/>
        </w:rPr>
        <w:t xml:space="preserve">Приложение № 1   </w:t>
      </w:r>
    </w:p>
    <w:p w:rsidR="006E46DB" w:rsidRPr="006E46DB" w:rsidRDefault="006E46DB" w:rsidP="00DE2360">
      <w:pPr>
        <w:spacing w:line="240" w:lineRule="auto"/>
        <w:contextualSpacing/>
        <w:jc w:val="right"/>
        <w:rPr>
          <w:rFonts w:ascii="Times New Roman" w:hAnsi="Times New Roman" w:cs="Times New Roman"/>
          <w:sz w:val="20"/>
          <w:szCs w:val="20"/>
        </w:rPr>
      </w:pPr>
      <w:r w:rsidRPr="006E46DB">
        <w:rPr>
          <w:rFonts w:ascii="Times New Roman" w:hAnsi="Times New Roman" w:cs="Times New Roman"/>
          <w:sz w:val="20"/>
          <w:szCs w:val="20"/>
        </w:rPr>
        <w:t xml:space="preserve">к  постановлению  главы </w:t>
      </w:r>
    </w:p>
    <w:p w:rsidR="006E46DB" w:rsidRPr="006E46DB" w:rsidRDefault="006E46DB" w:rsidP="00DE2360">
      <w:pPr>
        <w:spacing w:line="240" w:lineRule="auto"/>
        <w:contextualSpacing/>
        <w:jc w:val="right"/>
        <w:rPr>
          <w:rFonts w:ascii="Times New Roman" w:hAnsi="Times New Roman" w:cs="Times New Roman"/>
          <w:sz w:val="20"/>
          <w:szCs w:val="20"/>
        </w:rPr>
      </w:pPr>
      <w:r w:rsidRPr="006E46DB">
        <w:rPr>
          <w:rFonts w:ascii="Times New Roman" w:hAnsi="Times New Roman" w:cs="Times New Roman"/>
          <w:sz w:val="20"/>
          <w:szCs w:val="20"/>
        </w:rPr>
        <w:t>Дубенского муниципального района</w:t>
      </w:r>
    </w:p>
    <w:p w:rsidR="006E46DB" w:rsidRPr="006E46DB" w:rsidRDefault="006E46DB" w:rsidP="00DE2360">
      <w:pPr>
        <w:spacing w:line="240" w:lineRule="auto"/>
        <w:contextualSpacing/>
        <w:jc w:val="right"/>
        <w:rPr>
          <w:rFonts w:ascii="Times New Roman" w:hAnsi="Times New Roman" w:cs="Times New Roman"/>
          <w:sz w:val="20"/>
          <w:szCs w:val="20"/>
        </w:rPr>
      </w:pPr>
      <w:r w:rsidRPr="006E46DB">
        <w:rPr>
          <w:rFonts w:ascii="Times New Roman" w:hAnsi="Times New Roman" w:cs="Times New Roman"/>
          <w:sz w:val="20"/>
          <w:szCs w:val="20"/>
        </w:rPr>
        <w:t xml:space="preserve">От 13.05.2021г.  № 200   </w:t>
      </w:r>
    </w:p>
    <w:p w:rsidR="006E46DB" w:rsidRPr="006E46DB" w:rsidRDefault="00DE2360" w:rsidP="00DE2360">
      <w:pPr>
        <w:spacing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 xml:space="preserve">Аукционная </w:t>
      </w:r>
      <w:r w:rsidR="006E46DB" w:rsidRPr="006E46DB">
        <w:rPr>
          <w:rFonts w:ascii="Times New Roman" w:hAnsi="Times New Roman" w:cs="Times New Roman"/>
          <w:b/>
          <w:sz w:val="20"/>
          <w:szCs w:val="20"/>
        </w:rPr>
        <w:t>документация</w:t>
      </w:r>
    </w:p>
    <w:p w:rsidR="006E46DB" w:rsidRPr="006E46DB" w:rsidRDefault="006E46DB" w:rsidP="00DE2360">
      <w:pPr>
        <w:spacing w:line="240" w:lineRule="auto"/>
        <w:contextualSpacing/>
        <w:jc w:val="center"/>
        <w:rPr>
          <w:rFonts w:ascii="Times New Roman" w:hAnsi="Times New Roman" w:cs="Times New Roman"/>
          <w:b/>
          <w:sz w:val="20"/>
          <w:szCs w:val="20"/>
        </w:rPr>
      </w:pPr>
      <w:r w:rsidRPr="006E46DB">
        <w:rPr>
          <w:rFonts w:ascii="Times New Roman" w:hAnsi="Times New Roman" w:cs="Times New Roman"/>
          <w:b/>
          <w:sz w:val="20"/>
          <w:szCs w:val="20"/>
        </w:rPr>
        <w:t>открытого аукциона на право заключения договора</w:t>
      </w:r>
    </w:p>
    <w:p w:rsidR="006E46DB" w:rsidRDefault="006E46DB" w:rsidP="00DE2360">
      <w:pPr>
        <w:spacing w:line="240" w:lineRule="auto"/>
        <w:contextualSpacing/>
        <w:jc w:val="center"/>
        <w:rPr>
          <w:rFonts w:ascii="Times New Roman" w:hAnsi="Times New Roman" w:cs="Times New Roman"/>
          <w:b/>
          <w:sz w:val="20"/>
          <w:szCs w:val="20"/>
        </w:rPr>
      </w:pPr>
      <w:r w:rsidRPr="006E46DB">
        <w:rPr>
          <w:rFonts w:ascii="Times New Roman" w:hAnsi="Times New Roman" w:cs="Times New Roman"/>
          <w:b/>
          <w:sz w:val="20"/>
          <w:szCs w:val="20"/>
        </w:rPr>
        <w:t>аренды земельного участка</w:t>
      </w:r>
      <w:r w:rsidR="00DE2360">
        <w:rPr>
          <w:rFonts w:ascii="Times New Roman" w:hAnsi="Times New Roman" w:cs="Times New Roman"/>
          <w:b/>
          <w:sz w:val="20"/>
          <w:szCs w:val="20"/>
        </w:rPr>
        <w:t xml:space="preserve"> из земель населенного пункта</w:t>
      </w:r>
    </w:p>
    <w:p w:rsidR="00DE2360" w:rsidRPr="00DE2360" w:rsidRDefault="00DE2360" w:rsidP="00DE2360">
      <w:pPr>
        <w:spacing w:line="240" w:lineRule="auto"/>
        <w:contextualSpacing/>
        <w:jc w:val="center"/>
        <w:rPr>
          <w:rFonts w:ascii="Times New Roman" w:hAnsi="Times New Roman" w:cs="Times New Roman"/>
          <w:b/>
          <w:sz w:val="20"/>
          <w:szCs w:val="20"/>
        </w:rPr>
      </w:pPr>
    </w:p>
    <w:p w:rsidR="006E46DB" w:rsidRPr="006E46DB" w:rsidRDefault="006E46DB" w:rsidP="00DE2360">
      <w:pPr>
        <w:numPr>
          <w:ilvl w:val="0"/>
          <w:numId w:val="19"/>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r w:rsidRPr="006E46DB">
        <w:rPr>
          <w:rFonts w:ascii="Times New Roman" w:hAnsi="Times New Roman" w:cs="Times New Roman"/>
          <w:sz w:val="20"/>
          <w:szCs w:val="20"/>
        </w:rPr>
        <w:t>, ул. Денисова, д.4, тел. (83447)2-19-86.</w:t>
      </w:r>
    </w:p>
    <w:p w:rsidR="006E46DB" w:rsidRPr="006E46DB" w:rsidRDefault="006E46DB" w:rsidP="00DE2360">
      <w:pPr>
        <w:numPr>
          <w:ilvl w:val="0"/>
          <w:numId w:val="19"/>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 xml:space="preserve">Дата проведения  аукциона  24 июня  2021 года  в 10 ч. 00 мин по   адресу: 431770, Республика Мордовия, Дубенский район, </w:t>
      </w: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r w:rsidRPr="006E46DB">
        <w:rPr>
          <w:rFonts w:ascii="Times New Roman" w:hAnsi="Times New Roman" w:cs="Times New Roman"/>
          <w:sz w:val="20"/>
          <w:szCs w:val="20"/>
        </w:rPr>
        <w:t xml:space="preserve">, ул. Денисова, д.4. </w:t>
      </w:r>
    </w:p>
    <w:p w:rsidR="006E46DB" w:rsidRPr="006E46DB" w:rsidRDefault="006E46DB" w:rsidP="00DE2360">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6E46DB">
        <w:rPr>
          <w:rFonts w:ascii="Times New Roman" w:hAnsi="Times New Roman" w:cs="Times New Roman"/>
          <w:sz w:val="20"/>
          <w:szCs w:val="20"/>
        </w:rPr>
        <w:t>кв.м</w:t>
      </w:r>
      <w:proofErr w:type="spellEnd"/>
      <w:r w:rsidRPr="006E46DB">
        <w:rPr>
          <w:rFonts w:ascii="Times New Roman" w:hAnsi="Times New Roman" w:cs="Times New Roman"/>
          <w:sz w:val="20"/>
          <w:szCs w:val="20"/>
        </w:rPr>
        <w:t>.,</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r w:rsidRPr="006E46DB">
        <w:rPr>
          <w:rFonts w:ascii="Times New Roman" w:hAnsi="Times New Roman" w:cs="Times New Roman"/>
          <w:sz w:val="20"/>
          <w:szCs w:val="20"/>
        </w:rPr>
        <w:t>.</w:t>
      </w:r>
    </w:p>
    <w:p w:rsidR="006E46DB" w:rsidRPr="006E46DB" w:rsidRDefault="006E46DB" w:rsidP="00DE2360">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 xml:space="preserve"> Обременения  земельного  участка – на дату принятия решения о проведен</w:t>
      </w:r>
      <w:proofErr w:type="gramStart"/>
      <w:r w:rsidRPr="006E46DB">
        <w:rPr>
          <w:rFonts w:ascii="Times New Roman" w:hAnsi="Times New Roman" w:cs="Times New Roman"/>
          <w:sz w:val="20"/>
          <w:szCs w:val="20"/>
        </w:rPr>
        <w:t>ии ау</w:t>
      </w:r>
      <w:proofErr w:type="gramEnd"/>
      <w:r w:rsidRPr="006E46DB">
        <w:rPr>
          <w:rFonts w:ascii="Times New Roman" w:hAnsi="Times New Roman" w:cs="Times New Roman"/>
          <w:sz w:val="20"/>
          <w:szCs w:val="20"/>
        </w:rPr>
        <w:t>кциона обременения не зарегистрированы.</w:t>
      </w:r>
    </w:p>
    <w:p w:rsidR="006E46DB" w:rsidRPr="006E46DB" w:rsidRDefault="006E46DB" w:rsidP="00DE2360">
      <w:pPr>
        <w:widowControl w:val="0"/>
        <w:spacing w:line="240" w:lineRule="auto"/>
        <w:ind w:firstLine="709"/>
        <w:contextualSpacing/>
        <w:jc w:val="both"/>
        <w:rPr>
          <w:rFonts w:ascii="Times New Roman" w:hAnsi="Times New Roman" w:cs="Times New Roman"/>
          <w:bCs/>
          <w:iCs/>
          <w:sz w:val="20"/>
          <w:szCs w:val="20"/>
          <w:shd w:val="clear" w:color="auto" w:fill="FFFFFF"/>
        </w:rPr>
      </w:pPr>
      <w:r w:rsidRPr="006E46DB">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(решение Совета депутатов Дубенского сельского поселения Дубенского муниципального района Республики Мордовия от 24.05.2019года № 93 (Территориальная зона О</w:t>
      </w:r>
      <w:proofErr w:type="gramStart"/>
      <w:r w:rsidRPr="006E46DB">
        <w:rPr>
          <w:rFonts w:ascii="Times New Roman" w:hAnsi="Times New Roman" w:cs="Times New Roman"/>
          <w:sz w:val="20"/>
          <w:szCs w:val="20"/>
        </w:rPr>
        <w:t>1</w:t>
      </w:r>
      <w:proofErr w:type="gramEnd"/>
      <w:r w:rsidRPr="006E46DB">
        <w:rPr>
          <w:rFonts w:ascii="Times New Roman" w:hAnsi="Times New Roman" w:cs="Times New Roman"/>
          <w:sz w:val="20"/>
          <w:szCs w:val="20"/>
        </w:rPr>
        <w:t xml:space="preserve"> – зона делового, общественного и коммерческого назначения - </w:t>
      </w:r>
      <w:r w:rsidRPr="006E46DB">
        <w:rPr>
          <w:rFonts w:ascii="Times New Roman" w:hAnsi="Times New Roman" w:cs="Times New Roman"/>
          <w:bCs/>
          <w:iCs/>
          <w:color w:val="000000"/>
          <w:sz w:val="20"/>
          <w:szCs w:val="20"/>
          <w:shd w:val="clear" w:color="auto" w:fill="FFFFFF"/>
        </w:rPr>
        <w:t>Основные виды разрешенного использования:</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color w:val="000000"/>
          <w:sz w:val="20"/>
          <w:szCs w:val="20"/>
        </w:rPr>
        <w:t xml:space="preserve"> </w:t>
      </w:r>
      <w:r w:rsidRPr="006E46DB">
        <w:rPr>
          <w:rFonts w:ascii="Times New Roman" w:eastAsia="Calibri" w:hAnsi="Times New Roman" w:cs="Times New Roman"/>
          <w:sz w:val="20"/>
          <w:szCs w:val="20"/>
        </w:rPr>
        <w:t>социальное обслуживание (3.2);</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бытовое обслуживание (3.3);</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здравоохранение (3.4);</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образование и просвещение (3.5);</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культурное развитие (3.6);</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религиозное использование (3.7);</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общественное управление (3.8);</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обеспечение научной деятельности (3.9);</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ветеринарное обслуживание (3.10);</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color w:val="000000"/>
          <w:sz w:val="20"/>
          <w:szCs w:val="20"/>
        </w:rPr>
      </w:pPr>
      <w:r w:rsidRPr="006E46DB">
        <w:rPr>
          <w:rFonts w:ascii="Times New Roman" w:eastAsia="Calibri" w:hAnsi="Times New Roman" w:cs="Times New Roman"/>
          <w:color w:val="000000"/>
          <w:sz w:val="20"/>
          <w:szCs w:val="20"/>
        </w:rPr>
        <w:t xml:space="preserve"> для </w:t>
      </w:r>
      <w:r w:rsidRPr="006E46DB">
        <w:rPr>
          <w:rFonts w:ascii="Times New Roman" w:eastAsia="Calibri" w:hAnsi="Times New Roman" w:cs="Times New Roman"/>
          <w:sz w:val="20"/>
          <w:szCs w:val="20"/>
        </w:rPr>
        <w:t>ведения</w:t>
      </w:r>
      <w:r w:rsidRPr="006E46DB">
        <w:rPr>
          <w:rFonts w:ascii="Times New Roman" w:eastAsia="Calibri" w:hAnsi="Times New Roman" w:cs="Times New Roman"/>
          <w:color w:val="000000"/>
          <w:sz w:val="20"/>
          <w:szCs w:val="20"/>
        </w:rPr>
        <w:t xml:space="preserve"> личного подсобного хозяйства (2.2);</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деловое управление (4.1);</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рынки (4.3);</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магазины (4.4);</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банковская и страховая деятельность (4.5);</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общественное питание (4.6);</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гостиничное обслуживание (4.7);</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развлечения (4.8);</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объекты гаражного назначения (2.7.1);</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спорт (5.1);</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обеспечение внутреннего правопорядка (8.3);</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земельные участки (территории) общего пользования (12.0).</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ведение дачного хозяйства (13.3)</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hAnsi="Times New Roman" w:cs="Times New Roman"/>
          <w:sz w:val="20"/>
          <w:szCs w:val="20"/>
        </w:rPr>
        <w:t>коммунальное обслуживание (3.1)</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hAnsi="Times New Roman" w:cs="Times New Roman"/>
          <w:sz w:val="20"/>
          <w:szCs w:val="20"/>
        </w:rPr>
        <w:t>автомобильный транспорт (7.2)</w:t>
      </w:r>
    </w:p>
    <w:p w:rsidR="006E46DB" w:rsidRPr="006E46DB" w:rsidRDefault="006E46DB" w:rsidP="00DE2360">
      <w:pPr>
        <w:widowControl w:val="0"/>
        <w:tabs>
          <w:tab w:val="left" w:pos="1080"/>
        </w:tabs>
        <w:spacing w:line="240" w:lineRule="auto"/>
        <w:ind w:firstLine="709"/>
        <w:contextualSpacing/>
        <w:jc w:val="both"/>
        <w:rPr>
          <w:rFonts w:ascii="Times New Roman" w:hAnsi="Times New Roman" w:cs="Times New Roman"/>
          <w:bCs/>
          <w:i/>
          <w:iCs/>
          <w:sz w:val="20"/>
          <w:szCs w:val="20"/>
          <w:shd w:val="clear" w:color="auto" w:fill="FFFFFF"/>
        </w:rPr>
      </w:pPr>
      <w:r w:rsidRPr="006E46DB">
        <w:rPr>
          <w:rFonts w:ascii="Times New Roman" w:hAnsi="Times New Roman" w:cs="Times New Roman"/>
          <w:bCs/>
          <w:i/>
          <w:iCs/>
          <w:color w:val="000000"/>
          <w:sz w:val="20"/>
          <w:szCs w:val="20"/>
          <w:u w:val="single"/>
          <w:shd w:val="clear" w:color="auto" w:fill="FFFFFF"/>
        </w:rPr>
        <w:t>Условно разрешенные виды использования (код вида разрешенного использования):</w:t>
      </w:r>
    </w:p>
    <w:p w:rsidR="006E46DB" w:rsidRPr="006E46DB" w:rsidRDefault="006E46DB" w:rsidP="00DE2360">
      <w:pPr>
        <w:widowControl w:val="0"/>
        <w:tabs>
          <w:tab w:val="left" w:pos="1080"/>
        </w:tabs>
        <w:spacing w:line="240" w:lineRule="auto"/>
        <w:ind w:left="709" w:firstLine="709"/>
        <w:contextualSpacing/>
        <w:jc w:val="both"/>
        <w:rPr>
          <w:rFonts w:ascii="Times New Roman" w:eastAsia="Calibri" w:hAnsi="Times New Roman" w:cs="Times New Roman"/>
          <w:color w:val="000000"/>
          <w:sz w:val="20"/>
          <w:szCs w:val="20"/>
        </w:rPr>
      </w:pPr>
      <w:r w:rsidRPr="006E46DB">
        <w:rPr>
          <w:rFonts w:ascii="Times New Roman" w:eastAsia="Calibri" w:hAnsi="Times New Roman" w:cs="Times New Roman"/>
          <w:color w:val="000000"/>
          <w:sz w:val="20"/>
          <w:szCs w:val="20"/>
        </w:rPr>
        <w:t>– для индивидуального жилищного строительства (2.1);</w:t>
      </w:r>
    </w:p>
    <w:p w:rsidR="006E46DB" w:rsidRPr="006E46DB" w:rsidRDefault="006E46DB" w:rsidP="00DE2360">
      <w:pPr>
        <w:widowControl w:val="0"/>
        <w:numPr>
          <w:ilvl w:val="0"/>
          <w:numId w:val="21"/>
        </w:numPr>
        <w:tabs>
          <w:tab w:val="left" w:pos="1080"/>
          <w:tab w:val="left" w:pos="1398"/>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color w:val="000000"/>
          <w:sz w:val="20"/>
          <w:szCs w:val="20"/>
        </w:rPr>
        <w:t>торговые центры (торгово-развлекательные центры) (4.2).</w:t>
      </w:r>
    </w:p>
    <w:p w:rsidR="006E46DB" w:rsidRPr="006E46DB" w:rsidRDefault="006E46DB" w:rsidP="00DE2360">
      <w:pPr>
        <w:widowControl w:val="0"/>
        <w:tabs>
          <w:tab w:val="left" w:pos="1080"/>
        </w:tabs>
        <w:spacing w:line="240" w:lineRule="auto"/>
        <w:ind w:firstLine="709"/>
        <w:contextualSpacing/>
        <w:jc w:val="both"/>
        <w:rPr>
          <w:rFonts w:ascii="Times New Roman" w:hAnsi="Times New Roman" w:cs="Times New Roman"/>
          <w:bCs/>
          <w:i/>
          <w:iCs/>
          <w:sz w:val="20"/>
          <w:szCs w:val="20"/>
          <w:shd w:val="clear" w:color="auto" w:fill="FFFFFF"/>
        </w:rPr>
      </w:pPr>
      <w:r w:rsidRPr="006E46DB">
        <w:rPr>
          <w:rFonts w:ascii="Times New Roman" w:hAnsi="Times New Roman" w:cs="Times New Roman"/>
          <w:bCs/>
          <w:i/>
          <w:iCs/>
          <w:color w:val="000000"/>
          <w:sz w:val="20"/>
          <w:szCs w:val="20"/>
          <w:u w:val="single"/>
          <w:shd w:val="clear" w:color="auto" w:fill="FFFFFF"/>
        </w:rPr>
        <w:t>Вспомогательные виды разрешенного использования (код вида разрешенного использования):</w:t>
      </w:r>
    </w:p>
    <w:p w:rsidR="006E46DB" w:rsidRPr="006E46DB" w:rsidRDefault="006E46DB" w:rsidP="00DE2360">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color w:val="000000"/>
          <w:sz w:val="20"/>
          <w:szCs w:val="20"/>
        </w:rPr>
        <w:t>коммунальное обслуживание (3.1).</w:t>
      </w:r>
    </w:p>
    <w:p w:rsidR="006E46DB" w:rsidRPr="006E46DB" w:rsidRDefault="006E46DB" w:rsidP="00DE2360">
      <w:pPr>
        <w:widowControl w:val="0"/>
        <w:tabs>
          <w:tab w:val="left" w:pos="1080"/>
          <w:tab w:val="left" w:pos="1371"/>
        </w:tabs>
        <w:spacing w:line="240" w:lineRule="auto"/>
        <w:ind w:left="709"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6E46DB" w:rsidRPr="006E46DB" w:rsidRDefault="006E46DB" w:rsidP="00DE2360">
      <w:pPr>
        <w:spacing w:line="240" w:lineRule="auto"/>
        <w:ind w:firstLine="709"/>
        <w:contextualSpacing/>
        <w:jc w:val="both"/>
        <w:rPr>
          <w:rFonts w:ascii="Times New Roman" w:hAnsi="Times New Roman" w:cs="Times New Roman"/>
          <w:color w:val="000000"/>
          <w:sz w:val="20"/>
          <w:szCs w:val="20"/>
        </w:rPr>
      </w:pPr>
      <w:r w:rsidRPr="006E46DB">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6E46DB" w:rsidRPr="006E46DB" w:rsidRDefault="006E46DB" w:rsidP="00DE2360">
      <w:pPr>
        <w:tabs>
          <w:tab w:val="left" w:pos="0"/>
          <w:tab w:val="left" w:pos="560"/>
          <w:tab w:val="left" w:pos="1215"/>
        </w:tabs>
        <w:spacing w:line="240" w:lineRule="auto"/>
        <w:ind w:firstLine="709"/>
        <w:contextualSpacing/>
        <w:jc w:val="both"/>
        <w:rPr>
          <w:rFonts w:ascii="Times New Roman" w:hAnsi="Times New Roman" w:cs="Times New Roman"/>
          <w:color w:val="000000"/>
          <w:sz w:val="20"/>
          <w:szCs w:val="20"/>
        </w:rPr>
      </w:pPr>
      <w:r w:rsidRPr="006E46DB">
        <w:rPr>
          <w:rFonts w:ascii="Times New Roman" w:hAnsi="Times New Roman" w:cs="Times New Roman"/>
          <w:sz w:val="20"/>
          <w:szCs w:val="20"/>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6E46DB">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w:t>
      </w:r>
    </w:p>
    <w:p w:rsidR="006E46DB" w:rsidRPr="006E46DB" w:rsidRDefault="006E46DB" w:rsidP="00DE2360">
      <w:pPr>
        <w:tabs>
          <w:tab w:val="left" w:pos="0"/>
          <w:tab w:val="left" w:pos="560"/>
          <w:tab w:val="left" w:pos="1215"/>
        </w:tabs>
        <w:spacing w:line="240" w:lineRule="auto"/>
        <w:ind w:firstLine="709"/>
        <w:contextualSpacing/>
        <w:jc w:val="both"/>
        <w:rPr>
          <w:rFonts w:ascii="Times New Roman" w:hAnsi="Times New Roman" w:cs="Times New Roman"/>
          <w:color w:val="000000"/>
          <w:sz w:val="20"/>
          <w:szCs w:val="20"/>
        </w:rPr>
      </w:pPr>
      <w:r w:rsidRPr="006E46DB">
        <w:rPr>
          <w:rFonts w:ascii="Times New Roman" w:hAnsi="Times New Roman" w:cs="Times New Roman"/>
          <w:color w:val="000000"/>
          <w:sz w:val="20"/>
          <w:szCs w:val="20"/>
        </w:rPr>
        <w:t>Сети водоснабжения - Ответ ООО «</w:t>
      </w:r>
      <w:proofErr w:type="spellStart"/>
      <w:r w:rsidRPr="006E46DB">
        <w:rPr>
          <w:rFonts w:ascii="Times New Roman" w:hAnsi="Times New Roman" w:cs="Times New Roman"/>
          <w:color w:val="000000"/>
          <w:sz w:val="20"/>
          <w:szCs w:val="20"/>
        </w:rPr>
        <w:t>Мордовводоканал</w:t>
      </w:r>
      <w:proofErr w:type="spellEnd"/>
      <w:r w:rsidRPr="006E46DB">
        <w:rPr>
          <w:rFonts w:ascii="Times New Roman" w:hAnsi="Times New Roman" w:cs="Times New Roman"/>
          <w:color w:val="000000"/>
          <w:sz w:val="20"/>
          <w:szCs w:val="20"/>
        </w:rPr>
        <w:t>»  от 12.05.2021 №57.</w:t>
      </w:r>
    </w:p>
    <w:p w:rsidR="006E46DB" w:rsidRPr="006E46DB" w:rsidRDefault="006E46DB" w:rsidP="00DE2360">
      <w:pPr>
        <w:tabs>
          <w:tab w:val="left" w:pos="0"/>
          <w:tab w:val="left" w:pos="560"/>
          <w:tab w:val="left" w:pos="1215"/>
        </w:tabs>
        <w:spacing w:line="240" w:lineRule="auto"/>
        <w:ind w:firstLine="709"/>
        <w:contextualSpacing/>
        <w:jc w:val="both"/>
        <w:rPr>
          <w:rFonts w:ascii="Times New Roman" w:hAnsi="Times New Roman" w:cs="Times New Roman"/>
          <w:color w:val="000000"/>
          <w:sz w:val="20"/>
          <w:szCs w:val="20"/>
        </w:rPr>
      </w:pPr>
      <w:r w:rsidRPr="006E46DB">
        <w:rPr>
          <w:rFonts w:ascii="Times New Roman" w:hAnsi="Times New Roman" w:cs="Times New Roman"/>
          <w:color w:val="000000"/>
          <w:sz w:val="20"/>
          <w:szCs w:val="20"/>
        </w:rPr>
        <w:t>Сети газоснабжения – Филиал АО «</w:t>
      </w:r>
      <w:proofErr w:type="spellStart"/>
      <w:r w:rsidRPr="006E46DB">
        <w:rPr>
          <w:rFonts w:ascii="Times New Roman" w:hAnsi="Times New Roman" w:cs="Times New Roman"/>
          <w:color w:val="000000"/>
          <w:sz w:val="20"/>
          <w:szCs w:val="20"/>
        </w:rPr>
        <w:t>Газром</w:t>
      </w:r>
      <w:proofErr w:type="spellEnd"/>
      <w:r w:rsidRPr="006E46DB">
        <w:rPr>
          <w:rFonts w:ascii="Times New Roman" w:hAnsi="Times New Roman" w:cs="Times New Roman"/>
          <w:color w:val="000000"/>
          <w:sz w:val="20"/>
          <w:szCs w:val="20"/>
        </w:rPr>
        <w:t xml:space="preserve"> газораспределение Саранск в </w:t>
      </w:r>
      <w:proofErr w:type="spellStart"/>
      <w:r w:rsidRPr="006E46DB">
        <w:rPr>
          <w:rFonts w:ascii="Times New Roman" w:hAnsi="Times New Roman" w:cs="Times New Roman"/>
          <w:color w:val="000000"/>
          <w:sz w:val="20"/>
          <w:szCs w:val="20"/>
        </w:rPr>
        <w:t>р.п</w:t>
      </w:r>
      <w:proofErr w:type="spellEnd"/>
      <w:r w:rsidRPr="006E46DB">
        <w:rPr>
          <w:rFonts w:ascii="Times New Roman" w:hAnsi="Times New Roman" w:cs="Times New Roman"/>
          <w:color w:val="000000"/>
          <w:sz w:val="20"/>
          <w:szCs w:val="20"/>
        </w:rPr>
        <w:t>. Чамзинке» №32 от 12.05.2021г. Срок действия -70 дней.</w:t>
      </w:r>
    </w:p>
    <w:p w:rsidR="006E46DB" w:rsidRPr="006E46DB" w:rsidRDefault="006E46DB" w:rsidP="00DE2360">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color w:val="000000"/>
          <w:sz w:val="20"/>
          <w:szCs w:val="20"/>
        </w:rPr>
        <w:t xml:space="preserve">Электрические сети - заключение договора технического присоединения, заключается победителем аукциона с </w:t>
      </w:r>
      <w:proofErr w:type="spellStart"/>
      <w:r w:rsidRPr="006E46DB">
        <w:rPr>
          <w:rFonts w:ascii="Times New Roman" w:hAnsi="Times New Roman" w:cs="Times New Roman"/>
          <w:color w:val="000000"/>
          <w:sz w:val="20"/>
          <w:szCs w:val="20"/>
        </w:rPr>
        <w:t>ресурсоснабжающей</w:t>
      </w:r>
      <w:proofErr w:type="spellEnd"/>
      <w:r w:rsidRPr="006E46DB">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6E46DB" w:rsidRPr="006E46DB" w:rsidRDefault="006E46DB" w:rsidP="00DE2360">
      <w:pPr>
        <w:tabs>
          <w:tab w:val="left" w:pos="0"/>
          <w:tab w:val="left" w:pos="560"/>
          <w:tab w:val="left" w:pos="1215"/>
        </w:tabs>
        <w:spacing w:line="240" w:lineRule="auto"/>
        <w:ind w:firstLine="709"/>
        <w:contextualSpacing/>
        <w:jc w:val="both"/>
        <w:rPr>
          <w:rFonts w:ascii="Times New Roman" w:hAnsi="Times New Roman" w:cs="Times New Roman"/>
          <w:b/>
          <w:color w:val="993366"/>
          <w:sz w:val="20"/>
          <w:szCs w:val="20"/>
        </w:rPr>
      </w:pPr>
      <w:r w:rsidRPr="006E46DB">
        <w:rPr>
          <w:rFonts w:ascii="Times New Roman" w:hAnsi="Times New Roman" w:cs="Times New Roman"/>
          <w:sz w:val="20"/>
          <w:szCs w:val="20"/>
        </w:rPr>
        <w:t xml:space="preserve">     </w:t>
      </w:r>
      <w:r w:rsidRPr="006E46DB">
        <w:rPr>
          <w:rFonts w:ascii="Times New Roman" w:hAnsi="Times New Roman" w:cs="Times New Roman"/>
          <w:bCs/>
          <w:sz w:val="20"/>
          <w:szCs w:val="20"/>
        </w:rPr>
        <w:t xml:space="preserve">          4.   </w:t>
      </w:r>
      <w:proofErr w:type="gramStart"/>
      <w:r w:rsidRPr="006E46DB">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6E46DB">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22.04.2021 г. №98/21 по лоту №1 - составляет: 11 500,00</w:t>
      </w:r>
      <w:r w:rsidRPr="006E46DB">
        <w:rPr>
          <w:rFonts w:ascii="Times New Roman" w:hAnsi="Times New Roman" w:cs="Times New Roman"/>
          <w:color w:val="FF0000"/>
          <w:sz w:val="20"/>
          <w:szCs w:val="20"/>
        </w:rPr>
        <w:t xml:space="preserve"> </w:t>
      </w:r>
      <w:r w:rsidRPr="006E46DB">
        <w:rPr>
          <w:rFonts w:ascii="Times New Roman" w:hAnsi="Times New Roman" w:cs="Times New Roman"/>
          <w:sz w:val="20"/>
          <w:szCs w:val="20"/>
        </w:rPr>
        <w:t>(Одиннадцать тысяч пятьсот) рублей 00 копеек, без НДС</w:t>
      </w:r>
      <w:r w:rsidRPr="006E46DB">
        <w:rPr>
          <w:rFonts w:ascii="Times New Roman" w:hAnsi="Times New Roman" w:cs="Times New Roman"/>
          <w:b/>
          <w:color w:val="993366"/>
          <w:sz w:val="20"/>
          <w:szCs w:val="20"/>
        </w:rPr>
        <w:t>.</w:t>
      </w:r>
      <w:proofErr w:type="gramEnd"/>
    </w:p>
    <w:p w:rsidR="006E46DB" w:rsidRPr="006E46DB" w:rsidRDefault="006E46DB" w:rsidP="00DE2360">
      <w:pPr>
        <w:tabs>
          <w:tab w:val="left" w:pos="0"/>
          <w:tab w:val="left" w:pos="560"/>
          <w:tab w:val="left" w:pos="1215"/>
        </w:tabs>
        <w:spacing w:line="240" w:lineRule="auto"/>
        <w:ind w:firstLine="709"/>
        <w:contextualSpacing/>
        <w:jc w:val="both"/>
        <w:rPr>
          <w:rFonts w:ascii="Times New Roman" w:hAnsi="Times New Roman" w:cs="Times New Roman"/>
          <w:b/>
          <w:sz w:val="20"/>
          <w:szCs w:val="20"/>
        </w:rPr>
      </w:pPr>
      <w:r w:rsidRPr="006E46DB">
        <w:rPr>
          <w:rFonts w:ascii="Times New Roman" w:hAnsi="Times New Roman" w:cs="Times New Roman"/>
          <w:bCs/>
          <w:color w:val="000000"/>
          <w:sz w:val="20"/>
          <w:szCs w:val="20"/>
        </w:rPr>
        <w:t xml:space="preserve">            5.   Форма торгов:</w:t>
      </w:r>
      <w:r w:rsidRPr="006E46DB">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6E46DB" w:rsidRPr="006E46DB" w:rsidRDefault="006E46DB" w:rsidP="00DE2360">
      <w:pPr>
        <w:tabs>
          <w:tab w:val="left" w:pos="426"/>
          <w:tab w:val="left" w:pos="560"/>
        </w:tabs>
        <w:spacing w:line="240" w:lineRule="auto"/>
        <w:ind w:firstLine="709"/>
        <w:contextualSpacing/>
        <w:jc w:val="both"/>
        <w:rPr>
          <w:rFonts w:ascii="Times New Roman" w:hAnsi="Times New Roman" w:cs="Times New Roman"/>
          <w:b/>
          <w:sz w:val="20"/>
          <w:szCs w:val="20"/>
        </w:rPr>
      </w:pPr>
      <w:r w:rsidRPr="006E46DB">
        <w:rPr>
          <w:rFonts w:ascii="Times New Roman" w:hAnsi="Times New Roman" w:cs="Times New Roman"/>
          <w:sz w:val="20"/>
          <w:szCs w:val="20"/>
        </w:rPr>
        <w:t xml:space="preserve">6.Срок  подачи заявок на участие в аукционе и прилагаемых к ним  документов  с   17 мая  2021г. по 17 июня 2021г. по рабочим дням с 9ч. 00 мин. до 16ч.00 мин. по адресу: 431770, Республика Мордовия, Дубенский район, </w:t>
      </w: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r w:rsidRPr="006E46DB">
        <w:rPr>
          <w:rFonts w:ascii="Times New Roman" w:hAnsi="Times New Roman" w:cs="Times New Roman"/>
          <w:sz w:val="20"/>
          <w:szCs w:val="20"/>
        </w:rPr>
        <w:t>, ул. Денисова, д.4.</w:t>
      </w:r>
    </w:p>
    <w:p w:rsidR="006E46DB" w:rsidRPr="006E46DB" w:rsidRDefault="006E46DB" w:rsidP="00DE2360">
      <w:pPr>
        <w:pStyle w:val="13"/>
        <w:ind w:firstLine="709"/>
        <w:contextualSpacing/>
        <w:jc w:val="both"/>
        <w:rPr>
          <w:rFonts w:ascii="Times New Roman" w:hAnsi="Times New Roman" w:cs="Times New Roman"/>
        </w:rPr>
      </w:pPr>
      <w:r w:rsidRPr="006E46DB">
        <w:rPr>
          <w:rFonts w:ascii="Times New Roman" w:hAnsi="Times New Roman" w:cs="Times New Roman"/>
        </w:rPr>
        <w:t>7. Задаток в размере 20 % от начальной цены   предмета аукциона уплачивается на основании договора  не позднее 17 июня 2021 года на</w:t>
      </w:r>
      <w:r w:rsidRPr="006E46DB">
        <w:rPr>
          <w:rFonts w:ascii="Times New Roman" w:hAnsi="Times New Roman" w:cs="Times New Roman"/>
          <w:snapToGrid w:val="0"/>
        </w:rPr>
        <w:t xml:space="preserve"> </w:t>
      </w:r>
      <w:proofErr w:type="gramStart"/>
      <w:r w:rsidRPr="006E46DB">
        <w:rPr>
          <w:rFonts w:ascii="Times New Roman" w:hAnsi="Times New Roman" w:cs="Times New Roman"/>
          <w:snapToGrid w:val="0"/>
        </w:rPr>
        <w:t>р</w:t>
      </w:r>
      <w:proofErr w:type="gramEnd"/>
      <w:r w:rsidRPr="006E46DB">
        <w:rPr>
          <w:rFonts w:ascii="Times New Roman" w:hAnsi="Times New Roman" w:cs="Times New Roman"/>
          <w:snapToGrid w:val="0"/>
        </w:rPr>
        <w:t xml:space="preserve">/с  </w:t>
      </w:r>
      <w:r w:rsidRPr="006E46DB">
        <w:rPr>
          <w:rFonts w:ascii="Times New Roman" w:hAnsi="Times New Roman" w:cs="Times New Roman"/>
        </w:rPr>
        <w:t>0323264389616000090, кс 40102810345370000076, БИК 018952501, ИНН - 1306073569, КПП - 130601001,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6E46DB">
        <w:rPr>
          <w:rFonts w:ascii="Times New Roman" w:eastAsia="MS Mincho" w:hAnsi="Times New Roman" w:cs="Times New Roman"/>
        </w:rPr>
        <w:t>.</w:t>
      </w:r>
    </w:p>
    <w:p w:rsidR="006E46DB" w:rsidRPr="006E46DB" w:rsidRDefault="006E46DB" w:rsidP="00DE2360">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 xml:space="preserve">8. Дата  рассмотрения заявок и документов от претендентов, а также определения  участников аукциона 18 июня 2021 г. в 16 ч.00 мин по адресу:  431770, Республика Мордовия, Дубенский район, </w:t>
      </w: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r w:rsidRPr="006E46DB">
        <w:rPr>
          <w:rFonts w:ascii="Times New Roman" w:hAnsi="Times New Roman" w:cs="Times New Roman"/>
          <w:sz w:val="20"/>
          <w:szCs w:val="20"/>
        </w:rPr>
        <w:t>, ул. Денисова, д.4.</w:t>
      </w:r>
    </w:p>
    <w:p w:rsidR="006E46DB" w:rsidRPr="006E46DB" w:rsidRDefault="006E46DB" w:rsidP="00DE2360">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9. Аукционная документация предоставляется в период  с 17 мая 2021 по 17  июня  2021г.   по рабочим дням с 9ч. 00 мин. до 16ч.00 мин   без взимания платы.</w:t>
      </w:r>
    </w:p>
    <w:p w:rsidR="006E46DB" w:rsidRPr="006E46DB" w:rsidRDefault="006E46DB" w:rsidP="00DE2360">
      <w:pPr>
        <w:tabs>
          <w:tab w:val="left" w:pos="426"/>
          <w:tab w:val="left" w:pos="560"/>
        </w:tabs>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10. Шаг аукциона 3%.</w:t>
      </w:r>
    </w:p>
    <w:p w:rsidR="006E46DB" w:rsidRPr="006E46DB" w:rsidRDefault="006E46DB" w:rsidP="00DE2360">
      <w:pPr>
        <w:tabs>
          <w:tab w:val="left" w:pos="426"/>
          <w:tab w:val="left" w:pos="560"/>
        </w:tabs>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11. Победителем аукциона признается участник, предложивший наибольшую цену лота.</w:t>
      </w:r>
    </w:p>
    <w:p w:rsidR="006E46DB" w:rsidRPr="006E46DB" w:rsidRDefault="006E46DB" w:rsidP="00DE2360">
      <w:pPr>
        <w:tabs>
          <w:tab w:val="left" w:pos="426"/>
          <w:tab w:val="left" w:pos="560"/>
        </w:tabs>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6E46DB" w:rsidRPr="006E46DB" w:rsidRDefault="006E46DB" w:rsidP="00DE2360">
      <w:pPr>
        <w:tabs>
          <w:tab w:val="left" w:pos="426"/>
          <w:tab w:val="left" w:pos="560"/>
        </w:tabs>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13. Срок действия договора  аренды земельного  участка: 10 (десять лет).</w:t>
      </w:r>
    </w:p>
    <w:p w:rsidR="006E46DB" w:rsidRPr="006E46DB" w:rsidRDefault="006E46DB" w:rsidP="00DE2360">
      <w:pPr>
        <w:tabs>
          <w:tab w:val="left" w:pos="426"/>
          <w:tab w:val="left" w:pos="560"/>
        </w:tabs>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r w:rsidRPr="006E46DB">
        <w:rPr>
          <w:rFonts w:ascii="Times New Roman" w:hAnsi="Times New Roman" w:cs="Times New Roman"/>
          <w:sz w:val="20"/>
          <w:szCs w:val="20"/>
        </w:rPr>
        <w:t>, ул. Денисова, д.4, тел: 8(83447) 2-19-86.</w:t>
      </w:r>
    </w:p>
    <w:p w:rsidR="006E46DB" w:rsidRPr="006E46DB" w:rsidRDefault="006E46DB" w:rsidP="00DE2360">
      <w:pPr>
        <w:tabs>
          <w:tab w:val="left" w:pos="426"/>
          <w:tab w:val="left" w:pos="560"/>
        </w:tabs>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6E46DB" w:rsidRPr="006E46DB" w:rsidRDefault="006E46DB" w:rsidP="00DE2360">
      <w:pPr>
        <w:tabs>
          <w:tab w:val="left" w:pos="426"/>
          <w:tab w:val="left" w:pos="560"/>
        </w:tabs>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proofErr w:type="spellStart"/>
        <w:r w:rsidRPr="006E46DB">
          <w:rPr>
            <w:rStyle w:val="a7"/>
            <w:rFonts w:ascii="Times New Roman" w:hAnsi="Times New Roman" w:cs="Times New Roman"/>
            <w:sz w:val="20"/>
            <w:szCs w:val="20"/>
            <w:lang w:val="en-US"/>
          </w:rPr>
          <w:t>dubenki</w:t>
        </w:r>
        <w:proofErr w:type="spellEnd"/>
        <w:r w:rsidRPr="006E46DB">
          <w:rPr>
            <w:rStyle w:val="a7"/>
            <w:rFonts w:ascii="Times New Roman" w:hAnsi="Times New Roman" w:cs="Times New Roman"/>
            <w:sz w:val="20"/>
            <w:szCs w:val="20"/>
          </w:rPr>
          <w:t>.</w:t>
        </w:r>
        <w:r w:rsidRPr="006E46DB">
          <w:rPr>
            <w:rStyle w:val="a7"/>
            <w:rFonts w:ascii="Times New Roman" w:hAnsi="Times New Roman" w:cs="Times New Roman"/>
            <w:sz w:val="20"/>
            <w:szCs w:val="20"/>
            <w:lang w:val="en-US"/>
          </w:rPr>
          <w:t>e</w:t>
        </w:r>
        <w:r w:rsidRPr="006E46DB">
          <w:rPr>
            <w:rStyle w:val="a7"/>
            <w:rFonts w:ascii="Times New Roman" w:hAnsi="Times New Roman" w:cs="Times New Roman"/>
            <w:sz w:val="20"/>
            <w:szCs w:val="20"/>
          </w:rPr>
          <w:t>-</w:t>
        </w:r>
        <w:proofErr w:type="spellStart"/>
        <w:r w:rsidRPr="006E46DB">
          <w:rPr>
            <w:rStyle w:val="a7"/>
            <w:rFonts w:ascii="Times New Roman" w:hAnsi="Times New Roman" w:cs="Times New Roman"/>
            <w:sz w:val="20"/>
            <w:szCs w:val="20"/>
            <w:lang w:val="en-US"/>
          </w:rPr>
          <w:t>mordovia</w:t>
        </w:r>
        <w:proofErr w:type="spellEnd"/>
        <w:r w:rsidRPr="006E46DB">
          <w:rPr>
            <w:rStyle w:val="a7"/>
            <w:rFonts w:ascii="Times New Roman" w:hAnsi="Times New Roman" w:cs="Times New Roman"/>
            <w:sz w:val="20"/>
            <w:szCs w:val="20"/>
          </w:rPr>
          <w:t>.</w:t>
        </w:r>
        <w:proofErr w:type="spellStart"/>
        <w:r w:rsidRPr="006E46DB">
          <w:rPr>
            <w:rStyle w:val="a7"/>
            <w:rFonts w:ascii="Times New Roman" w:hAnsi="Times New Roman" w:cs="Times New Roman"/>
            <w:sz w:val="20"/>
            <w:szCs w:val="20"/>
          </w:rPr>
          <w:t>ru</w:t>
        </w:r>
        <w:proofErr w:type="spellEnd"/>
      </w:hyperlink>
      <w:r w:rsidRPr="006E46DB">
        <w:rPr>
          <w:rFonts w:ascii="Times New Roman" w:hAnsi="Times New Roman" w:cs="Times New Roman"/>
          <w:sz w:val="20"/>
          <w:szCs w:val="20"/>
        </w:rPr>
        <w:t xml:space="preserve">, на </w:t>
      </w:r>
      <w:hyperlink r:id="rId10" w:history="1">
        <w:r w:rsidRPr="006E46DB">
          <w:rPr>
            <w:rStyle w:val="a7"/>
            <w:rFonts w:ascii="Times New Roman" w:hAnsi="Times New Roman" w:cs="Times New Roman"/>
            <w:sz w:val="20"/>
            <w:szCs w:val="20"/>
          </w:rPr>
          <w:t>официальном сайте</w:t>
        </w:r>
      </w:hyperlink>
      <w:r w:rsidRPr="006E46DB">
        <w:rPr>
          <w:rFonts w:ascii="Times New Roman" w:hAnsi="Times New Roman" w:cs="Times New Roman"/>
          <w:sz w:val="20"/>
          <w:szCs w:val="20"/>
        </w:rPr>
        <w:t xml:space="preserve">  </w:t>
      </w:r>
      <w:proofErr w:type="spellStart"/>
      <w:r w:rsidRPr="006E46DB">
        <w:rPr>
          <w:rFonts w:ascii="Times New Roman" w:hAnsi="Times New Roman" w:cs="Times New Roman"/>
          <w:sz w:val="20"/>
          <w:szCs w:val="20"/>
          <w:lang w:val="en-US"/>
        </w:rPr>
        <w:t>torgi</w:t>
      </w:r>
      <w:proofErr w:type="spellEnd"/>
      <w:r w:rsidRPr="006E46DB">
        <w:rPr>
          <w:rFonts w:ascii="Times New Roman" w:hAnsi="Times New Roman" w:cs="Times New Roman"/>
          <w:sz w:val="20"/>
          <w:szCs w:val="20"/>
        </w:rPr>
        <w:t>.</w:t>
      </w:r>
      <w:proofErr w:type="spellStart"/>
      <w:r w:rsidRPr="006E46DB">
        <w:rPr>
          <w:rFonts w:ascii="Times New Roman" w:hAnsi="Times New Roman" w:cs="Times New Roman"/>
          <w:sz w:val="20"/>
          <w:szCs w:val="20"/>
          <w:lang w:val="en-US"/>
        </w:rPr>
        <w:t>gov</w:t>
      </w:r>
      <w:proofErr w:type="spellEnd"/>
      <w:r w:rsidRPr="006E46DB">
        <w:rPr>
          <w:rFonts w:ascii="Times New Roman" w:hAnsi="Times New Roman" w:cs="Times New Roman"/>
          <w:sz w:val="20"/>
          <w:szCs w:val="20"/>
        </w:rPr>
        <w:t>.</w:t>
      </w:r>
      <w:proofErr w:type="spellStart"/>
      <w:r w:rsidRPr="006E46DB">
        <w:rPr>
          <w:rFonts w:ascii="Times New Roman" w:hAnsi="Times New Roman" w:cs="Times New Roman"/>
          <w:sz w:val="20"/>
          <w:szCs w:val="20"/>
          <w:lang w:val="en-US"/>
        </w:rPr>
        <w:t>ru</w:t>
      </w:r>
      <w:proofErr w:type="spellEnd"/>
      <w:r w:rsidRPr="006E46DB">
        <w:rPr>
          <w:rFonts w:ascii="Times New Roman" w:hAnsi="Times New Roman" w:cs="Times New Roman"/>
          <w:sz w:val="20"/>
          <w:szCs w:val="20"/>
        </w:rPr>
        <w:t>.</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17. Для участия в аукционе заявители представляют в установленный в извещении о проведен</w:t>
      </w:r>
      <w:proofErr w:type="gramStart"/>
      <w:r w:rsidRPr="006E46DB">
        <w:rPr>
          <w:rFonts w:ascii="Times New Roman" w:eastAsia="Calibri" w:hAnsi="Times New Roman" w:cs="Times New Roman"/>
          <w:sz w:val="20"/>
          <w:szCs w:val="20"/>
        </w:rPr>
        <w:t>ии ау</w:t>
      </w:r>
      <w:proofErr w:type="gramEnd"/>
      <w:r w:rsidRPr="006E46DB">
        <w:rPr>
          <w:rFonts w:ascii="Times New Roman" w:eastAsia="Calibri" w:hAnsi="Times New Roman" w:cs="Times New Roman"/>
          <w:sz w:val="20"/>
          <w:szCs w:val="20"/>
        </w:rPr>
        <w:t>кциона срок следующие документы:</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1" w:name="sub_391211"/>
      <w:r w:rsidRPr="006E46DB">
        <w:rPr>
          <w:rFonts w:ascii="Times New Roman" w:eastAsia="Calibri" w:hAnsi="Times New Roman" w:cs="Times New Roman"/>
          <w:sz w:val="20"/>
          <w:szCs w:val="20"/>
        </w:rPr>
        <w:t>1) заявка на участие в аукционе по установленной в извещении о проведен</w:t>
      </w:r>
      <w:proofErr w:type="gramStart"/>
      <w:r w:rsidRPr="006E46DB">
        <w:rPr>
          <w:rFonts w:ascii="Times New Roman" w:eastAsia="Calibri" w:hAnsi="Times New Roman" w:cs="Times New Roman"/>
          <w:sz w:val="20"/>
          <w:szCs w:val="20"/>
        </w:rPr>
        <w:t>ии ау</w:t>
      </w:r>
      <w:proofErr w:type="gramEnd"/>
      <w:r w:rsidRPr="006E46DB">
        <w:rPr>
          <w:rFonts w:ascii="Times New Roman" w:eastAsia="Calibri" w:hAnsi="Times New Roman" w:cs="Times New Roman"/>
          <w:sz w:val="20"/>
          <w:szCs w:val="20"/>
        </w:rPr>
        <w:t>кциона форме с указанием банковских реквизитов счета для возврата задатка;</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2" w:name="sub_391212"/>
      <w:bookmarkEnd w:id="1"/>
      <w:r w:rsidRPr="006E46DB">
        <w:rPr>
          <w:rFonts w:ascii="Times New Roman" w:eastAsia="Calibri" w:hAnsi="Times New Roman" w:cs="Times New Roman"/>
          <w:sz w:val="20"/>
          <w:szCs w:val="20"/>
        </w:rPr>
        <w:t>2) копии документов, удостоверяющих личность заявителя (для граждан);</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3" w:name="sub_3912130"/>
      <w:bookmarkEnd w:id="2"/>
      <w:r w:rsidRPr="006E46DB">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4" w:name="sub_3912140"/>
      <w:bookmarkEnd w:id="3"/>
      <w:r w:rsidRPr="006E46DB">
        <w:rPr>
          <w:rFonts w:ascii="Times New Roman" w:eastAsia="Calibri" w:hAnsi="Times New Roman" w:cs="Times New Roman"/>
          <w:sz w:val="20"/>
          <w:szCs w:val="20"/>
        </w:rPr>
        <w:t>4) документы, подтверждающие внесение задатка.</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5" w:name="sub_39122"/>
      <w:bookmarkEnd w:id="4"/>
      <w:r w:rsidRPr="006E46DB">
        <w:rPr>
          <w:rFonts w:ascii="Times New Roman" w:eastAsia="Calibri" w:hAnsi="Times New Roman" w:cs="Times New Roman"/>
          <w:sz w:val="20"/>
          <w:szCs w:val="20"/>
        </w:rPr>
        <w:t>18. Представление документов, подтверждающих внесение задатка, признается заключением соглашения о задатке.</w:t>
      </w:r>
    </w:p>
    <w:bookmarkEnd w:id="5"/>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 xml:space="preserve">19. Организатор аукциона не вправе требовать представление иных документов, за исключением документов, указанных в </w:t>
      </w:r>
      <w:hyperlink r:id="rId11" w:anchor="sub_39121" w:history="1">
        <w:r w:rsidRPr="006E46DB">
          <w:rPr>
            <w:rStyle w:val="a7"/>
            <w:rFonts w:ascii="Times New Roman" w:eastAsia="Calibri" w:hAnsi="Times New Roman" w:cs="Times New Roman"/>
            <w:sz w:val="20"/>
            <w:szCs w:val="20"/>
          </w:rPr>
          <w:t>пункте 1</w:t>
        </w:r>
      </w:hyperlink>
      <w:r w:rsidRPr="006E46DB">
        <w:rPr>
          <w:rFonts w:ascii="Times New Roman" w:eastAsia="Calibri" w:hAnsi="Times New Roman" w:cs="Times New Roman"/>
          <w:sz w:val="20"/>
          <w:szCs w:val="20"/>
        </w:rPr>
        <w:t xml:space="preserve">7. </w:t>
      </w:r>
      <w:proofErr w:type="gramStart"/>
      <w:r w:rsidRPr="006E46DB">
        <w:rPr>
          <w:rFonts w:ascii="Times New Roman" w:eastAsia="Calibri" w:hAnsi="Times New Roman" w:cs="Times New Roman"/>
          <w:sz w:val="20"/>
          <w:szCs w:val="20"/>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6" w:name="sub_39124"/>
      <w:r w:rsidRPr="006E46DB">
        <w:rPr>
          <w:rFonts w:ascii="Times New Roman" w:eastAsia="Calibri" w:hAnsi="Times New Roman" w:cs="Times New Roman"/>
          <w:sz w:val="20"/>
          <w:szCs w:val="20"/>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7" w:name="sub_39125"/>
      <w:bookmarkEnd w:id="6"/>
      <w:r w:rsidRPr="006E46DB">
        <w:rPr>
          <w:rFonts w:ascii="Times New Roman" w:eastAsia="Calibri" w:hAnsi="Times New Roman" w:cs="Times New Roman"/>
          <w:sz w:val="20"/>
          <w:szCs w:val="20"/>
        </w:rPr>
        <w:t>21. Один заявитель вправе подать только одну заявку на участие в аукционе.</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8" w:name="sub_39126"/>
      <w:bookmarkEnd w:id="7"/>
      <w:r w:rsidRPr="006E46DB">
        <w:rPr>
          <w:rFonts w:ascii="Times New Roman" w:eastAsia="Calibri" w:hAnsi="Times New Roman" w:cs="Times New Roman"/>
          <w:sz w:val="20"/>
          <w:szCs w:val="20"/>
        </w:rPr>
        <w:t>22. Заявка на участие в аукционе, поступившая по истечении срока приема заявок, возвращается заявителю в день ее поступления.</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9" w:name="sub_39127"/>
      <w:bookmarkEnd w:id="8"/>
      <w:r w:rsidRPr="006E46DB">
        <w:rPr>
          <w:rFonts w:ascii="Times New Roman" w:eastAsia="Calibri" w:hAnsi="Times New Roman" w:cs="Times New Roman"/>
          <w:sz w:val="20"/>
          <w:szCs w:val="20"/>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10" w:name="sub_39128"/>
      <w:bookmarkEnd w:id="9"/>
      <w:r w:rsidRPr="006E46DB">
        <w:rPr>
          <w:rFonts w:ascii="Times New Roman" w:eastAsia="Calibri" w:hAnsi="Times New Roman" w:cs="Times New Roman"/>
          <w:sz w:val="20"/>
          <w:szCs w:val="20"/>
        </w:rPr>
        <w:t>24. Заявитель не допускается к участию в аукционе в следующих случаях:</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11" w:name="sub_391281"/>
      <w:bookmarkEnd w:id="10"/>
      <w:r w:rsidRPr="006E46DB">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12" w:name="sub_391282"/>
      <w:bookmarkEnd w:id="11"/>
      <w:r w:rsidRPr="006E46DB">
        <w:rPr>
          <w:rFonts w:ascii="Times New Roman" w:eastAsia="Calibri" w:hAnsi="Times New Roman" w:cs="Times New Roman"/>
          <w:sz w:val="20"/>
          <w:szCs w:val="20"/>
        </w:rPr>
        <w:t xml:space="preserve">2) </w:t>
      </w:r>
      <w:proofErr w:type="spellStart"/>
      <w:r w:rsidRPr="006E46DB">
        <w:rPr>
          <w:rFonts w:ascii="Times New Roman" w:eastAsia="Calibri" w:hAnsi="Times New Roman" w:cs="Times New Roman"/>
          <w:sz w:val="20"/>
          <w:szCs w:val="20"/>
        </w:rPr>
        <w:t>непоступление</w:t>
      </w:r>
      <w:proofErr w:type="spellEnd"/>
      <w:r w:rsidRPr="006E46DB">
        <w:rPr>
          <w:rFonts w:ascii="Times New Roman" w:eastAsia="Calibri" w:hAnsi="Times New Roman" w:cs="Times New Roman"/>
          <w:sz w:val="20"/>
          <w:szCs w:val="20"/>
        </w:rPr>
        <w:t xml:space="preserve"> задатка на дату рассмотрения заявок на участие в аукционе;</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13" w:name="sub_391283"/>
      <w:bookmarkEnd w:id="12"/>
      <w:r w:rsidRPr="006E46DB">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14" w:name="sub_391284"/>
      <w:bookmarkEnd w:id="13"/>
      <w:r w:rsidRPr="006E46DB">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15" w:name="sub_39129"/>
      <w:bookmarkEnd w:id="14"/>
      <w:r w:rsidRPr="006E46DB">
        <w:rPr>
          <w:rFonts w:ascii="Times New Roman" w:eastAsia="Calibri" w:hAnsi="Times New Roman" w:cs="Times New Roman"/>
          <w:sz w:val="20"/>
          <w:szCs w:val="20"/>
        </w:rPr>
        <w:t xml:space="preserve">25. Заявитель, признанный участником аукциона, становится участником аукциона </w:t>
      </w:r>
      <w:proofErr w:type="gramStart"/>
      <w:r w:rsidRPr="006E46DB">
        <w:rPr>
          <w:rFonts w:ascii="Times New Roman" w:eastAsia="Calibri" w:hAnsi="Times New Roman" w:cs="Times New Roman"/>
          <w:sz w:val="20"/>
          <w:szCs w:val="20"/>
        </w:rPr>
        <w:t>с даты подписания</w:t>
      </w:r>
      <w:proofErr w:type="gramEnd"/>
      <w:r w:rsidRPr="006E46DB">
        <w:rPr>
          <w:rFonts w:ascii="Times New Roman" w:eastAsia="Calibri" w:hAnsi="Times New Roman" w:cs="Times New Roman"/>
          <w:sz w:val="20"/>
          <w:szCs w:val="20"/>
        </w:rPr>
        <w:t xml:space="preserve"> организатором аукциона протокола рассмотрения заявок. </w:t>
      </w:r>
      <w:bookmarkStart w:id="16" w:name="sub_391210"/>
      <w:bookmarkEnd w:id="15"/>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17" w:name="sub_3912110"/>
      <w:bookmarkEnd w:id="16"/>
      <w:r w:rsidRPr="006E46DB">
        <w:rPr>
          <w:rFonts w:ascii="Times New Roman" w:eastAsia="Calibri" w:hAnsi="Times New Roman" w:cs="Times New Roman"/>
          <w:sz w:val="20"/>
          <w:szCs w:val="20"/>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18" w:name="sub_3912120"/>
      <w:bookmarkEnd w:id="17"/>
      <w:r w:rsidRPr="006E46DB">
        <w:rPr>
          <w:rFonts w:ascii="Times New Roman" w:eastAsia="Calibri" w:hAnsi="Times New Roman" w:cs="Times New Roman"/>
          <w:sz w:val="20"/>
          <w:szCs w:val="20"/>
        </w:rPr>
        <w:t>28. В случае</w:t>
      </w:r>
      <w:proofErr w:type="gramStart"/>
      <w:r w:rsidRPr="006E46DB">
        <w:rPr>
          <w:rFonts w:ascii="Times New Roman" w:eastAsia="Calibri" w:hAnsi="Times New Roman" w:cs="Times New Roman"/>
          <w:sz w:val="20"/>
          <w:szCs w:val="20"/>
        </w:rPr>
        <w:t>,</w:t>
      </w:r>
      <w:proofErr w:type="gramEnd"/>
      <w:r w:rsidRPr="006E46DB">
        <w:rPr>
          <w:rFonts w:ascii="Times New Roman" w:eastAsia="Calibri" w:hAnsi="Times New Roman" w:cs="Times New Roman"/>
          <w:sz w:val="20"/>
          <w:szCs w:val="20"/>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19" w:name="sub_391213"/>
      <w:bookmarkEnd w:id="18"/>
      <w:r w:rsidRPr="006E46DB">
        <w:rPr>
          <w:rFonts w:ascii="Times New Roman" w:eastAsia="Calibri" w:hAnsi="Times New Roman" w:cs="Times New Roman"/>
          <w:sz w:val="20"/>
          <w:szCs w:val="20"/>
        </w:rPr>
        <w:t>29. В случае</w:t>
      </w:r>
      <w:proofErr w:type="gramStart"/>
      <w:r w:rsidRPr="006E46DB">
        <w:rPr>
          <w:rFonts w:ascii="Times New Roman" w:eastAsia="Calibri" w:hAnsi="Times New Roman" w:cs="Times New Roman"/>
          <w:sz w:val="20"/>
          <w:szCs w:val="20"/>
        </w:rPr>
        <w:t>,</w:t>
      </w:r>
      <w:proofErr w:type="gramEnd"/>
      <w:r w:rsidRPr="006E46DB">
        <w:rPr>
          <w:rFonts w:ascii="Times New Roman" w:eastAsia="Calibri" w:hAnsi="Times New Roman" w:cs="Times New Roman"/>
          <w:sz w:val="20"/>
          <w:szCs w:val="20"/>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6E46DB">
          <w:rPr>
            <w:rStyle w:val="a7"/>
            <w:rFonts w:ascii="Times New Roman" w:eastAsia="Calibri" w:hAnsi="Times New Roman" w:cs="Times New Roman"/>
            <w:sz w:val="20"/>
            <w:szCs w:val="20"/>
          </w:rPr>
          <w:t>пункте </w:t>
        </w:r>
      </w:hyperlink>
      <w:r w:rsidRPr="006E46DB">
        <w:rPr>
          <w:rFonts w:ascii="Times New Roman" w:eastAsia="Calibri" w:hAnsi="Times New Roman" w:cs="Times New Roman"/>
          <w:sz w:val="20"/>
          <w:szCs w:val="20"/>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20" w:name="sub_391214"/>
      <w:bookmarkEnd w:id="19"/>
      <w:r w:rsidRPr="006E46DB">
        <w:rPr>
          <w:rFonts w:ascii="Times New Roman" w:eastAsia="Calibri" w:hAnsi="Times New Roman" w:cs="Times New Roman"/>
          <w:sz w:val="20"/>
          <w:szCs w:val="20"/>
        </w:rPr>
        <w:t>30. В случае</w:t>
      </w:r>
      <w:proofErr w:type="gramStart"/>
      <w:r w:rsidRPr="006E46DB">
        <w:rPr>
          <w:rFonts w:ascii="Times New Roman" w:eastAsia="Calibri" w:hAnsi="Times New Roman" w:cs="Times New Roman"/>
          <w:sz w:val="20"/>
          <w:szCs w:val="20"/>
        </w:rPr>
        <w:t>,</w:t>
      </w:r>
      <w:proofErr w:type="gramEnd"/>
      <w:r w:rsidRPr="006E46DB">
        <w:rPr>
          <w:rFonts w:ascii="Times New Roman" w:eastAsia="Calibri" w:hAnsi="Times New Roman" w:cs="Times New Roman"/>
          <w:sz w:val="20"/>
          <w:szCs w:val="20"/>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6E46DB">
        <w:rPr>
          <w:rFonts w:ascii="Times New Roman" w:eastAsia="Calibri" w:hAnsi="Times New Roman" w:cs="Times New Roman"/>
          <w:sz w:val="20"/>
          <w:szCs w:val="20"/>
        </w:rPr>
        <w:t>ии ау</w:t>
      </w:r>
      <w:proofErr w:type="gramEnd"/>
      <w:r w:rsidRPr="006E46DB">
        <w:rPr>
          <w:rFonts w:ascii="Times New Roman" w:eastAsia="Calibri" w:hAnsi="Times New Roman" w:cs="Times New Roman"/>
          <w:sz w:val="20"/>
          <w:szCs w:val="20"/>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21" w:name="sub_391215"/>
      <w:bookmarkEnd w:id="20"/>
      <w:r w:rsidRPr="006E46DB">
        <w:rPr>
          <w:rFonts w:ascii="Times New Roman" w:eastAsia="Calibri" w:hAnsi="Times New Roman" w:cs="Times New Roman"/>
          <w:sz w:val="20"/>
          <w:szCs w:val="20"/>
        </w:rPr>
        <w:t xml:space="preserve">31. Результаты аукциона оформляются протоколом, который составляет организатор аукциона. </w:t>
      </w:r>
      <w:bookmarkStart w:id="22" w:name="sub_391216"/>
      <w:bookmarkEnd w:id="21"/>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23" w:name="sub_391217"/>
      <w:bookmarkEnd w:id="22"/>
      <w:r w:rsidRPr="006E46DB">
        <w:rPr>
          <w:rFonts w:ascii="Times New Roman" w:eastAsia="Calibri" w:hAnsi="Times New Roman" w:cs="Times New Roman"/>
          <w:sz w:val="20"/>
          <w:szCs w:val="20"/>
        </w:rPr>
        <w:t>32. Победителем аукциона признается участник аукциона, предложивший наибольший размер ежегодной арендной платы за земельный участок.</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24" w:name="sub_391218"/>
      <w:bookmarkEnd w:id="23"/>
      <w:r w:rsidRPr="006E46DB">
        <w:rPr>
          <w:rFonts w:ascii="Times New Roman" w:eastAsia="Calibri" w:hAnsi="Times New Roman" w:cs="Times New Roman"/>
          <w:sz w:val="20"/>
          <w:szCs w:val="20"/>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25" w:name="sub_391219"/>
      <w:bookmarkEnd w:id="24"/>
      <w:r w:rsidRPr="006E46DB">
        <w:rPr>
          <w:rFonts w:ascii="Times New Roman" w:eastAsia="Calibri" w:hAnsi="Times New Roman" w:cs="Times New Roman"/>
          <w:sz w:val="20"/>
          <w:szCs w:val="20"/>
        </w:rPr>
        <w:t>34. В случае</w:t>
      </w:r>
      <w:proofErr w:type="gramStart"/>
      <w:r w:rsidRPr="006E46DB">
        <w:rPr>
          <w:rFonts w:ascii="Times New Roman" w:eastAsia="Calibri" w:hAnsi="Times New Roman" w:cs="Times New Roman"/>
          <w:sz w:val="20"/>
          <w:szCs w:val="20"/>
        </w:rPr>
        <w:t>,</w:t>
      </w:r>
      <w:proofErr w:type="gramEnd"/>
      <w:r w:rsidRPr="006E46DB">
        <w:rPr>
          <w:rFonts w:ascii="Times New Roman" w:eastAsia="Calibri" w:hAnsi="Times New Roman" w:cs="Times New Roman"/>
          <w:sz w:val="20"/>
          <w:szCs w:val="20"/>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26" w:name="sub_391220"/>
      <w:bookmarkEnd w:id="25"/>
      <w:r w:rsidRPr="006E46DB">
        <w:rPr>
          <w:rFonts w:ascii="Times New Roman" w:eastAsia="Calibri" w:hAnsi="Times New Roman" w:cs="Times New Roman"/>
          <w:sz w:val="20"/>
          <w:szCs w:val="20"/>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6E46DB">
        <w:rPr>
          <w:rFonts w:ascii="Times New Roman" w:eastAsia="Calibri" w:hAnsi="Times New Roman" w:cs="Times New Roman"/>
          <w:sz w:val="20"/>
          <w:szCs w:val="20"/>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6E46DB">
        <w:rPr>
          <w:rFonts w:ascii="Times New Roman" w:eastAsia="Calibri" w:hAnsi="Times New Roman" w:cs="Times New Roman"/>
          <w:sz w:val="20"/>
          <w:szCs w:val="20"/>
        </w:rPr>
        <w:t xml:space="preserve"> Не допускается заключение указанных договоров </w:t>
      </w:r>
      <w:proofErr w:type="gramStart"/>
      <w:r w:rsidRPr="006E46DB">
        <w:rPr>
          <w:rFonts w:ascii="Times New Roman" w:eastAsia="Calibri" w:hAnsi="Times New Roman" w:cs="Times New Roman"/>
          <w:sz w:val="20"/>
          <w:szCs w:val="20"/>
        </w:rPr>
        <w:t>ранее</w:t>
      </w:r>
      <w:proofErr w:type="gramEnd"/>
      <w:r w:rsidRPr="006E46DB">
        <w:rPr>
          <w:rFonts w:ascii="Times New Roman" w:eastAsia="Calibri" w:hAnsi="Times New Roman" w:cs="Times New Roman"/>
          <w:sz w:val="20"/>
          <w:szCs w:val="20"/>
        </w:rPr>
        <w:t xml:space="preserve"> чем через десять дней со дня размещения информации о результатах аукциона на </w:t>
      </w:r>
      <w:hyperlink r:id="rId13" w:history="1">
        <w:r w:rsidRPr="006E46DB">
          <w:rPr>
            <w:rStyle w:val="a7"/>
            <w:rFonts w:ascii="Times New Roman" w:eastAsia="Calibri" w:hAnsi="Times New Roman" w:cs="Times New Roman"/>
            <w:sz w:val="20"/>
            <w:szCs w:val="20"/>
          </w:rPr>
          <w:t>официальном сайте</w:t>
        </w:r>
      </w:hyperlink>
      <w:r w:rsidRPr="006E46DB">
        <w:rPr>
          <w:rFonts w:ascii="Times New Roman" w:eastAsia="Calibri" w:hAnsi="Times New Roman" w:cs="Times New Roman"/>
          <w:sz w:val="20"/>
          <w:szCs w:val="20"/>
        </w:rPr>
        <w:t>.</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27" w:name="sub_391221"/>
      <w:bookmarkEnd w:id="26"/>
      <w:r w:rsidRPr="006E46DB">
        <w:rPr>
          <w:rFonts w:ascii="Times New Roman" w:eastAsia="Calibri" w:hAnsi="Times New Roman" w:cs="Times New Roman"/>
          <w:sz w:val="20"/>
          <w:szCs w:val="20"/>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6E46DB">
        <w:rPr>
          <w:rFonts w:ascii="Times New Roman" w:eastAsia="Calibri" w:hAnsi="Times New Roman" w:cs="Times New Roman"/>
          <w:sz w:val="20"/>
          <w:szCs w:val="20"/>
        </w:rPr>
        <w:t>участка</w:t>
      </w:r>
      <w:proofErr w:type="gramEnd"/>
      <w:r w:rsidRPr="006E46DB">
        <w:rPr>
          <w:rFonts w:ascii="Times New Roman" w:eastAsia="Calibri" w:hAnsi="Times New Roman" w:cs="Times New Roman"/>
          <w:sz w:val="20"/>
          <w:szCs w:val="20"/>
        </w:rPr>
        <w:t xml:space="preserve">    засчитываются в счет арендной платы за него. </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r w:rsidRPr="006E46DB">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28" w:name="sub_391222"/>
      <w:bookmarkEnd w:id="27"/>
      <w:r w:rsidRPr="006E46DB">
        <w:rPr>
          <w:rFonts w:ascii="Times New Roman" w:eastAsia="Calibri" w:hAnsi="Times New Roman" w:cs="Times New Roman"/>
          <w:sz w:val="20"/>
          <w:szCs w:val="20"/>
        </w:rPr>
        <w:t xml:space="preserve">37. </w:t>
      </w:r>
      <w:bookmarkStart w:id="29" w:name="sub_391223"/>
      <w:bookmarkEnd w:id="28"/>
      <w:proofErr w:type="gramStart"/>
      <w:r w:rsidRPr="006E46DB">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6E46DB">
        <w:rPr>
          <w:rFonts w:ascii="Times New Roman" w:eastAsia="Calibri" w:hAnsi="Times New Roman" w:cs="Times New Roman"/>
          <w:sz w:val="20"/>
          <w:szCs w:val="20"/>
        </w:rPr>
        <w:t xml:space="preserve"> (при наличии указанных лиц). При этом условия повторного аукциона могут быть изменены.</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30" w:name="sub_391225"/>
      <w:bookmarkEnd w:id="29"/>
      <w:r w:rsidRPr="006E46DB">
        <w:rPr>
          <w:rFonts w:ascii="Times New Roman" w:eastAsia="Calibri" w:hAnsi="Times New Roman" w:cs="Times New Roman"/>
          <w:sz w:val="20"/>
          <w:szCs w:val="20"/>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31" w:name="sub_391226"/>
      <w:bookmarkEnd w:id="30"/>
      <w:r w:rsidRPr="006E46DB">
        <w:rPr>
          <w:rFonts w:ascii="Times New Roman" w:eastAsia="Calibri" w:hAnsi="Times New Roman" w:cs="Times New Roman"/>
          <w:sz w:val="20"/>
          <w:szCs w:val="20"/>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6E46DB">
        <w:rPr>
          <w:rFonts w:ascii="Times New Roman" w:eastAsia="Calibri" w:hAnsi="Times New Roman" w:cs="Times New Roman"/>
          <w:sz w:val="20"/>
          <w:szCs w:val="20"/>
        </w:rPr>
        <w:t>орган</w:t>
      </w:r>
      <w:proofErr w:type="gramEnd"/>
      <w:r w:rsidRPr="006E46DB">
        <w:rPr>
          <w:rFonts w:ascii="Times New Roman" w:eastAsia="Calibri" w:hAnsi="Times New Roman" w:cs="Times New Roman"/>
          <w:sz w:val="20"/>
          <w:szCs w:val="20"/>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6E46DB" w:rsidRPr="006E46DB" w:rsidRDefault="006E46DB" w:rsidP="00DE2360">
      <w:pPr>
        <w:autoSpaceDE w:val="0"/>
        <w:autoSpaceDN w:val="0"/>
        <w:adjustRightInd w:val="0"/>
        <w:spacing w:line="240" w:lineRule="auto"/>
        <w:ind w:firstLine="709"/>
        <w:contextualSpacing/>
        <w:jc w:val="both"/>
        <w:rPr>
          <w:rFonts w:ascii="Times New Roman" w:eastAsia="Calibri" w:hAnsi="Times New Roman" w:cs="Times New Roman"/>
          <w:sz w:val="20"/>
          <w:szCs w:val="20"/>
        </w:rPr>
      </w:pPr>
      <w:bookmarkStart w:id="32" w:name="sub_391227"/>
      <w:bookmarkEnd w:id="31"/>
      <w:r w:rsidRPr="006E46DB">
        <w:rPr>
          <w:rFonts w:ascii="Times New Roman" w:eastAsia="Calibri" w:hAnsi="Times New Roman" w:cs="Times New Roman"/>
          <w:sz w:val="20"/>
          <w:szCs w:val="20"/>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2"/>
    <w:p w:rsidR="006E46DB" w:rsidRPr="006E46DB" w:rsidRDefault="006E46DB" w:rsidP="00570A11">
      <w:pPr>
        <w:shd w:val="clear" w:color="auto" w:fill="FFFFFF"/>
        <w:rPr>
          <w:rFonts w:ascii="Times New Roman" w:hAnsi="Times New Roman" w:cs="Times New Roman"/>
          <w:bCs/>
          <w:color w:val="000000"/>
          <w:sz w:val="20"/>
          <w:szCs w:val="20"/>
        </w:rPr>
      </w:pPr>
    </w:p>
    <w:p w:rsidR="006E46DB" w:rsidRPr="006E46DB" w:rsidRDefault="006E46DB" w:rsidP="00570A11">
      <w:pPr>
        <w:shd w:val="clear" w:color="auto" w:fill="FFFFFF"/>
        <w:spacing w:line="240" w:lineRule="auto"/>
        <w:contextualSpacing/>
        <w:jc w:val="right"/>
        <w:rPr>
          <w:rFonts w:ascii="Times New Roman" w:hAnsi="Times New Roman" w:cs="Times New Roman"/>
          <w:bCs/>
          <w:color w:val="000000"/>
          <w:sz w:val="20"/>
          <w:szCs w:val="20"/>
        </w:rPr>
      </w:pPr>
      <w:r w:rsidRPr="006E46DB">
        <w:rPr>
          <w:rFonts w:ascii="Times New Roman" w:hAnsi="Times New Roman" w:cs="Times New Roman"/>
          <w:bCs/>
          <w:color w:val="000000"/>
          <w:sz w:val="20"/>
          <w:szCs w:val="20"/>
        </w:rPr>
        <w:t>Приложение 1</w:t>
      </w:r>
    </w:p>
    <w:p w:rsidR="006E46DB" w:rsidRPr="006E46DB" w:rsidRDefault="006E46DB" w:rsidP="00570A11">
      <w:pPr>
        <w:shd w:val="clear" w:color="auto" w:fill="FFFFFF"/>
        <w:spacing w:line="240" w:lineRule="auto"/>
        <w:contextualSpacing/>
        <w:jc w:val="right"/>
        <w:rPr>
          <w:rFonts w:ascii="Times New Roman" w:hAnsi="Times New Roman" w:cs="Times New Roman"/>
          <w:bCs/>
          <w:color w:val="000000"/>
          <w:sz w:val="20"/>
          <w:szCs w:val="20"/>
        </w:rPr>
      </w:pPr>
      <w:r w:rsidRPr="006E46DB">
        <w:rPr>
          <w:rFonts w:ascii="Times New Roman" w:hAnsi="Times New Roman" w:cs="Times New Roman"/>
          <w:bCs/>
          <w:color w:val="000000"/>
          <w:sz w:val="20"/>
          <w:szCs w:val="20"/>
        </w:rPr>
        <w:t xml:space="preserve"> к аукционной документации</w:t>
      </w:r>
    </w:p>
    <w:p w:rsidR="006E46DB" w:rsidRPr="006E46DB" w:rsidRDefault="006E46DB" w:rsidP="00570A11">
      <w:pPr>
        <w:shd w:val="clear" w:color="auto" w:fill="FFFFFF"/>
        <w:spacing w:line="240" w:lineRule="auto"/>
        <w:contextualSpacing/>
        <w:rPr>
          <w:rFonts w:ascii="Times New Roman" w:hAnsi="Times New Roman" w:cs="Times New Roman"/>
          <w:b/>
          <w:bCs/>
          <w:color w:val="000000"/>
          <w:sz w:val="20"/>
          <w:szCs w:val="20"/>
        </w:rPr>
      </w:pPr>
    </w:p>
    <w:p w:rsidR="006E46DB" w:rsidRPr="006E46DB" w:rsidRDefault="006E46DB" w:rsidP="00570A11">
      <w:pPr>
        <w:shd w:val="clear" w:color="auto" w:fill="FFFFFF"/>
        <w:spacing w:line="240" w:lineRule="auto"/>
        <w:contextualSpacing/>
        <w:jc w:val="center"/>
        <w:rPr>
          <w:rFonts w:ascii="Times New Roman" w:hAnsi="Times New Roman" w:cs="Times New Roman"/>
          <w:b/>
          <w:bCs/>
          <w:color w:val="000000"/>
          <w:sz w:val="20"/>
          <w:szCs w:val="20"/>
        </w:rPr>
      </w:pPr>
      <w:r w:rsidRPr="006E46DB">
        <w:rPr>
          <w:rFonts w:ascii="Times New Roman" w:hAnsi="Times New Roman" w:cs="Times New Roman"/>
          <w:b/>
          <w:bCs/>
          <w:color w:val="000000"/>
          <w:sz w:val="20"/>
          <w:szCs w:val="20"/>
        </w:rPr>
        <w:t xml:space="preserve">ЗАЯВКА </w:t>
      </w:r>
    </w:p>
    <w:p w:rsidR="006E46DB" w:rsidRPr="006E46DB" w:rsidRDefault="006E46DB" w:rsidP="00570A11">
      <w:pPr>
        <w:spacing w:line="240" w:lineRule="auto"/>
        <w:contextualSpacing/>
        <w:jc w:val="center"/>
        <w:rPr>
          <w:rFonts w:ascii="Times New Roman" w:hAnsi="Times New Roman" w:cs="Times New Roman"/>
          <w:b/>
          <w:sz w:val="20"/>
          <w:szCs w:val="20"/>
        </w:rPr>
      </w:pPr>
      <w:r w:rsidRPr="006E46DB">
        <w:rPr>
          <w:rStyle w:val="a9"/>
          <w:rFonts w:ascii="Times New Roman" w:hAnsi="Times New Roman" w:cs="Times New Roman"/>
          <w:kern w:val="36"/>
          <w:sz w:val="20"/>
          <w:szCs w:val="20"/>
        </w:rPr>
        <w:t xml:space="preserve">на участие в открытом аукционе  </w:t>
      </w:r>
      <w:r w:rsidRPr="006E46DB">
        <w:rPr>
          <w:rFonts w:ascii="Times New Roman" w:hAnsi="Times New Roman" w:cs="Times New Roman"/>
          <w:b/>
          <w:sz w:val="20"/>
          <w:szCs w:val="20"/>
        </w:rPr>
        <w:t>по продаже права  на заключение  договора  аренды  земельного   участка</w:t>
      </w:r>
    </w:p>
    <w:p w:rsidR="006E46DB" w:rsidRPr="006E46DB" w:rsidRDefault="006E46DB" w:rsidP="00570A11">
      <w:pPr>
        <w:spacing w:line="240" w:lineRule="auto"/>
        <w:contextualSpacing/>
        <w:jc w:val="center"/>
        <w:rPr>
          <w:rStyle w:val="a9"/>
          <w:rFonts w:ascii="Times New Roman" w:hAnsi="Times New Roman" w:cs="Times New Roman"/>
          <w:bCs w:val="0"/>
          <w:sz w:val="20"/>
          <w:szCs w:val="20"/>
        </w:rPr>
      </w:pPr>
    </w:p>
    <w:p w:rsidR="006E46DB" w:rsidRPr="006E46DB" w:rsidRDefault="006E46DB" w:rsidP="00570A11">
      <w:pPr>
        <w:pStyle w:val="24"/>
        <w:spacing w:before="0" w:after="0"/>
        <w:ind w:firstLine="0"/>
        <w:contextualSpacing/>
        <w:outlineLvl w:val="1"/>
        <w:rPr>
          <w:rStyle w:val="a9"/>
          <w:rFonts w:ascii="Times New Roman" w:hAnsi="Times New Roman"/>
          <w:b w:val="0"/>
          <w:color w:val="auto"/>
          <w:kern w:val="36"/>
          <w:sz w:val="20"/>
          <w:szCs w:val="20"/>
        </w:rPr>
      </w:pPr>
      <w:r w:rsidRPr="006E46DB">
        <w:rPr>
          <w:rStyle w:val="a9"/>
          <w:rFonts w:ascii="Times New Roman" w:hAnsi="Times New Roman"/>
          <w:b w:val="0"/>
          <w:color w:val="auto"/>
          <w:kern w:val="36"/>
          <w:sz w:val="20"/>
          <w:szCs w:val="20"/>
        </w:rPr>
        <w:t xml:space="preserve">(На бланке участника                                                                                  Дата, </w:t>
      </w:r>
      <w:proofErr w:type="spellStart"/>
      <w:proofErr w:type="gramStart"/>
      <w:r w:rsidRPr="006E46DB">
        <w:rPr>
          <w:rStyle w:val="a9"/>
          <w:rFonts w:ascii="Times New Roman" w:hAnsi="Times New Roman"/>
          <w:b w:val="0"/>
          <w:color w:val="auto"/>
          <w:kern w:val="36"/>
          <w:sz w:val="20"/>
          <w:szCs w:val="20"/>
        </w:rPr>
        <w:t>исх</w:t>
      </w:r>
      <w:proofErr w:type="spellEnd"/>
      <w:proofErr w:type="gramEnd"/>
      <w:r w:rsidRPr="006E46DB">
        <w:rPr>
          <w:rStyle w:val="a9"/>
          <w:rFonts w:ascii="Times New Roman" w:hAnsi="Times New Roman"/>
          <w:b w:val="0"/>
          <w:color w:val="auto"/>
          <w:kern w:val="36"/>
          <w:sz w:val="20"/>
          <w:szCs w:val="20"/>
        </w:rPr>
        <w:t xml:space="preserve"> №)</w:t>
      </w:r>
    </w:p>
    <w:p w:rsidR="006E46DB" w:rsidRPr="006E46DB" w:rsidRDefault="006E46DB" w:rsidP="00570A11">
      <w:pPr>
        <w:pStyle w:val="a8"/>
        <w:contextualSpacing/>
        <w:jc w:val="both"/>
        <w:rPr>
          <w:sz w:val="20"/>
          <w:szCs w:val="20"/>
        </w:rPr>
      </w:pPr>
      <w:r w:rsidRPr="006E46DB">
        <w:rPr>
          <w:b/>
          <w:color w:val="000000"/>
          <w:sz w:val="20"/>
          <w:szCs w:val="20"/>
        </w:rPr>
        <w:t xml:space="preserve">          </w:t>
      </w:r>
      <w:r w:rsidR="00570A11">
        <w:rPr>
          <w:color w:val="000000"/>
          <w:sz w:val="20"/>
          <w:szCs w:val="20"/>
        </w:rPr>
        <w:t xml:space="preserve">1. Изучив </w:t>
      </w:r>
      <w:r w:rsidRPr="006E46DB">
        <w:rPr>
          <w:color w:val="000000"/>
          <w:sz w:val="20"/>
          <w:szCs w:val="20"/>
        </w:rPr>
        <w:t>аукционную документацию по проведению открытого аукциона</w:t>
      </w:r>
      <w:r w:rsidRPr="006E46DB">
        <w:rPr>
          <w:rStyle w:val="a9"/>
          <w:rFonts w:eastAsia="Calibri"/>
          <w:b w:val="0"/>
          <w:kern w:val="36"/>
          <w:sz w:val="20"/>
          <w:szCs w:val="20"/>
        </w:rPr>
        <w:t xml:space="preserve"> </w:t>
      </w:r>
      <w:r w:rsidRPr="006E46DB">
        <w:rPr>
          <w:sz w:val="20"/>
          <w:szCs w:val="20"/>
        </w:rPr>
        <w:t>на право заключения</w:t>
      </w:r>
      <w:r w:rsidR="00570A11">
        <w:rPr>
          <w:sz w:val="20"/>
          <w:szCs w:val="20"/>
        </w:rPr>
        <w:t xml:space="preserve"> договора аренды  земельного </w:t>
      </w:r>
      <w:r w:rsidRPr="006E46DB">
        <w:rPr>
          <w:sz w:val="20"/>
          <w:szCs w:val="20"/>
        </w:rPr>
        <w:t>участка,</w:t>
      </w:r>
      <w:r w:rsidRPr="006E46DB">
        <w:rPr>
          <w:color w:val="000000"/>
          <w:sz w:val="20"/>
          <w:szCs w:val="20"/>
        </w:rPr>
        <w:t xml:space="preserve"> а также</w:t>
      </w:r>
      <w:r w:rsidR="00570A11">
        <w:rPr>
          <w:color w:val="000000"/>
          <w:sz w:val="20"/>
          <w:szCs w:val="20"/>
        </w:rPr>
        <w:t xml:space="preserve"> применимые к данному аукциону </w:t>
      </w:r>
      <w:r w:rsidRPr="006E46DB">
        <w:rPr>
          <w:color w:val="000000"/>
          <w:sz w:val="20"/>
          <w:szCs w:val="20"/>
        </w:rPr>
        <w:t>законодательство</w:t>
      </w:r>
      <w:r w:rsidR="00570A11">
        <w:rPr>
          <w:color w:val="000000"/>
          <w:sz w:val="20"/>
          <w:szCs w:val="20"/>
        </w:rPr>
        <w:t xml:space="preserve"> и нормативно-правовые </w:t>
      </w:r>
      <w:r w:rsidRPr="006E46DB">
        <w:rPr>
          <w:color w:val="000000"/>
          <w:sz w:val="20"/>
          <w:szCs w:val="20"/>
        </w:rPr>
        <w:t>акты_________________________________________________________________________</w:t>
      </w:r>
      <w:r w:rsidRPr="006E46DB">
        <w:rPr>
          <w:sz w:val="20"/>
          <w:szCs w:val="20"/>
        </w:rPr>
        <w:tab/>
      </w:r>
      <w:r w:rsidRPr="006E46DB">
        <w:rPr>
          <w:sz w:val="20"/>
          <w:szCs w:val="20"/>
        </w:rPr>
        <w:tab/>
      </w:r>
      <w:r w:rsidRPr="006E46DB">
        <w:rPr>
          <w:sz w:val="20"/>
          <w:szCs w:val="20"/>
        </w:rPr>
        <w:tab/>
      </w:r>
      <w:r w:rsidRPr="006E46DB">
        <w:rPr>
          <w:sz w:val="20"/>
          <w:szCs w:val="20"/>
        </w:rPr>
        <w:tab/>
      </w:r>
      <w:r w:rsidRPr="006E46DB">
        <w:rPr>
          <w:sz w:val="20"/>
          <w:szCs w:val="20"/>
        </w:rPr>
        <w:tab/>
        <w:t xml:space="preserve">  (наименование участника аукциона)</w:t>
      </w:r>
    </w:p>
    <w:p w:rsidR="006E46DB" w:rsidRPr="006E46DB" w:rsidRDefault="006E46DB" w:rsidP="00570A11">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6E46DB">
        <w:rPr>
          <w:rFonts w:ascii="Times New Roman" w:hAnsi="Times New Roman" w:cs="Times New Roman"/>
          <w:color w:val="000000"/>
          <w:sz w:val="20"/>
          <w:szCs w:val="20"/>
        </w:rPr>
        <w:t>в лице_______________________________________________________________________,</w:t>
      </w:r>
    </w:p>
    <w:p w:rsidR="006E46DB" w:rsidRPr="006E46DB" w:rsidRDefault="006E46DB" w:rsidP="00570A11">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6E46DB">
        <w:rPr>
          <w:rFonts w:ascii="Times New Roman" w:hAnsi="Times New Roman" w:cs="Times New Roman"/>
          <w:color w:val="000000"/>
          <w:sz w:val="20"/>
          <w:szCs w:val="20"/>
        </w:rPr>
        <w:t xml:space="preserve">                                                         (должность, ФИО)</w:t>
      </w:r>
    </w:p>
    <w:p w:rsidR="006E46DB" w:rsidRPr="006E46DB" w:rsidRDefault="006E46DB" w:rsidP="00570A11">
      <w:pPr>
        <w:shd w:val="clear" w:color="auto" w:fill="FFFFFF"/>
        <w:spacing w:line="240" w:lineRule="auto"/>
        <w:ind w:left="10" w:right="5"/>
        <w:contextualSpacing/>
        <w:jc w:val="both"/>
        <w:rPr>
          <w:rFonts w:ascii="Times New Roman" w:hAnsi="Times New Roman" w:cs="Times New Roman"/>
          <w:sz w:val="20"/>
          <w:szCs w:val="20"/>
        </w:rPr>
      </w:pPr>
      <w:r w:rsidRPr="006E46DB">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6E46DB" w:rsidRPr="006E46DB" w:rsidRDefault="006E46DB" w:rsidP="00570A11">
      <w:pPr>
        <w:shd w:val="clear" w:color="auto" w:fill="FFFFFF"/>
        <w:spacing w:line="240" w:lineRule="auto"/>
        <w:ind w:left="5" w:right="5" w:firstLine="581"/>
        <w:contextualSpacing/>
        <w:jc w:val="both"/>
        <w:rPr>
          <w:rFonts w:ascii="Times New Roman" w:hAnsi="Times New Roman" w:cs="Times New Roman"/>
          <w:sz w:val="20"/>
          <w:szCs w:val="20"/>
        </w:rPr>
      </w:pPr>
      <w:r w:rsidRPr="006E46DB">
        <w:rPr>
          <w:rFonts w:ascii="Times New Roman" w:hAnsi="Times New Roman" w:cs="Times New Roman"/>
          <w:color w:val="000000"/>
          <w:sz w:val="20"/>
          <w:szCs w:val="20"/>
        </w:rPr>
        <w:t>2.</w:t>
      </w:r>
      <w:r w:rsidRPr="006E46DB">
        <w:rPr>
          <w:rFonts w:ascii="Times New Roman" w:hAnsi="Times New Roman" w:cs="Times New Roman"/>
          <w:i/>
          <w:iCs/>
          <w:color w:val="000000"/>
          <w:sz w:val="20"/>
          <w:szCs w:val="20"/>
        </w:rPr>
        <w:t xml:space="preserve"> </w:t>
      </w:r>
      <w:proofErr w:type="gramStart"/>
      <w:r w:rsidRPr="006E46DB">
        <w:rPr>
          <w:rFonts w:ascii="Times New Roman" w:hAnsi="Times New Roman" w:cs="Times New Roman"/>
          <w:iCs/>
          <w:color w:val="000000"/>
          <w:sz w:val="20"/>
          <w:szCs w:val="20"/>
        </w:rPr>
        <w:t>С</w:t>
      </w:r>
      <w:r w:rsidRPr="006E46DB">
        <w:rPr>
          <w:rFonts w:ascii="Times New Roman" w:hAnsi="Times New Roman" w:cs="Times New Roman"/>
          <w:color w:val="000000"/>
          <w:sz w:val="20"/>
          <w:szCs w:val="20"/>
        </w:rPr>
        <w:t>огласен</w:t>
      </w:r>
      <w:proofErr w:type="gramEnd"/>
      <w:r w:rsidRPr="006E46DB">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6E46DB" w:rsidRPr="006E46DB" w:rsidRDefault="006E46DB" w:rsidP="00570A11">
      <w:pPr>
        <w:shd w:val="clear" w:color="auto" w:fill="FFFFFF"/>
        <w:tabs>
          <w:tab w:val="left" w:pos="816"/>
        </w:tabs>
        <w:spacing w:line="240" w:lineRule="auto"/>
        <w:ind w:firstLine="586"/>
        <w:contextualSpacing/>
        <w:jc w:val="both"/>
        <w:rPr>
          <w:rFonts w:ascii="Times New Roman" w:hAnsi="Times New Roman" w:cs="Times New Roman"/>
          <w:sz w:val="20"/>
          <w:szCs w:val="20"/>
        </w:rPr>
      </w:pPr>
      <w:r w:rsidRPr="006E46DB">
        <w:rPr>
          <w:rFonts w:ascii="Times New Roman" w:hAnsi="Times New Roman" w:cs="Times New Roman"/>
          <w:color w:val="000000"/>
          <w:sz w:val="20"/>
          <w:szCs w:val="20"/>
        </w:rPr>
        <w:t>3.</w:t>
      </w:r>
      <w:r w:rsidRPr="006E46DB">
        <w:rPr>
          <w:rFonts w:ascii="Times New Roman" w:hAnsi="Times New Roman" w:cs="Times New Roman"/>
          <w:color w:val="000000"/>
          <w:sz w:val="20"/>
          <w:szCs w:val="20"/>
        </w:rPr>
        <w:tab/>
      </w:r>
      <w:proofErr w:type="gramStart"/>
      <w:r w:rsidRPr="006E46DB">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6E46DB">
        <w:rPr>
          <w:rFonts w:ascii="Times New Roman" w:hAnsi="Times New Roman" w:cs="Times New Roman"/>
          <w:sz w:val="20"/>
          <w:szCs w:val="20"/>
        </w:rPr>
        <w:t xml:space="preserve"> </w:t>
      </w:r>
      <w:r w:rsidRPr="006E46DB">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6E46DB" w:rsidRPr="006E46DB" w:rsidRDefault="006E46DB" w:rsidP="00570A11">
      <w:pPr>
        <w:widowControl w:val="0"/>
        <w:numPr>
          <w:ilvl w:val="0"/>
          <w:numId w:val="18"/>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20"/>
          <w:szCs w:val="20"/>
        </w:rPr>
      </w:pPr>
      <w:proofErr w:type="gramStart"/>
      <w:r w:rsidRPr="006E46DB">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6E46DB" w:rsidRPr="006E46DB" w:rsidRDefault="006E46DB" w:rsidP="00570A11">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6E46DB">
        <w:rPr>
          <w:rFonts w:ascii="Times New Roman" w:hAnsi="Times New Roman" w:cs="Times New Roman"/>
          <w:color w:val="000000"/>
          <w:sz w:val="20"/>
          <w:szCs w:val="20"/>
        </w:rPr>
        <w:t>В случае</w:t>
      </w:r>
      <w:proofErr w:type="gramStart"/>
      <w:r w:rsidRPr="006E46DB">
        <w:rPr>
          <w:rFonts w:ascii="Times New Roman" w:hAnsi="Times New Roman" w:cs="Times New Roman"/>
          <w:color w:val="000000"/>
          <w:sz w:val="20"/>
          <w:szCs w:val="20"/>
        </w:rPr>
        <w:t>,</w:t>
      </w:r>
      <w:proofErr w:type="gramEnd"/>
      <w:r w:rsidRPr="006E46DB">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6E46DB">
        <w:rPr>
          <w:rFonts w:ascii="Times New Roman" w:hAnsi="Times New Roman" w:cs="Times New Roman"/>
          <w:sz w:val="20"/>
          <w:szCs w:val="20"/>
        </w:rPr>
        <w:t xml:space="preserve"> аренды земельного участка из</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6E46DB">
        <w:rPr>
          <w:rFonts w:ascii="Times New Roman" w:hAnsi="Times New Roman" w:cs="Times New Roman"/>
          <w:sz w:val="20"/>
          <w:szCs w:val="20"/>
        </w:rPr>
        <w:t>кв.м</w:t>
      </w:r>
      <w:proofErr w:type="spellEnd"/>
      <w:r w:rsidRPr="006E46DB">
        <w:rPr>
          <w:rFonts w:ascii="Times New Roman" w:hAnsi="Times New Roman" w:cs="Times New Roman"/>
          <w:sz w:val="20"/>
          <w:szCs w:val="20"/>
        </w:rPr>
        <w:t>.,</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r w:rsidRPr="006E46DB">
        <w:rPr>
          <w:rFonts w:ascii="Times New Roman" w:hAnsi="Times New Roman" w:cs="Times New Roman"/>
          <w:sz w:val="20"/>
          <w:szCs w:val="20"/>
        </w:rPr>
        <w:t>, сроком на 10 (десять) лет, в</w:t>
      </w:r>
      <w:r w:rsidRPr="006E46DB">
        <w:rPr>
          <w:rFonts w:ascii="Times New Roman" w:hAnsi="Times New Roman" w:cs="Times New Roman"/>
          <w:b/>
          <w:sz w:val="20"/>
          <w:szCs w:val="20"/>
        </w:rPr>
        <w:t xml:space="preserve"> </w:t>
      </w:r>
      <w:r w:rsidRPr="006E46DB">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6E46DB" w:rsidRPr="006E46DB" w:rsidRDefault="006E46DB" w:rsidP="00570A11">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20"/>
          <w:szCs w:val="20"/>
        </w:rPr>
      </w:pPr>
      <w:r w:rsidRPr="006E46DB">
        <w:rPr>
          <w:rFonts w:ascii="Times New Roman" w:hAnsi="Times New Roman" w:cs="Times New Roman"/>
          <w:color w:val="000000"/>
          <w:sz w:val="20"/>
          <w:szCs w:val="20"/>
        </w:rPr>
        <w:t>6.</w:t>
      </w:r>
      <w:r w:rsidRPr="006E46DB">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6E46DB">
        <w:rPr>
          <w:rFonts w:ascii="Times New Roman" w:hAnsi="Times New Roman" w:cs="Times New Roman"/>
          <w:color w:val="000000"/>
          <w:sz w:val="20"/>
          <w:szCs w:val="20"/>
        </w:rPr>
        <w:t>уполномочен</w:t>
      </w:r>
      <w:proofErr w:type="gramEnd"/>
      <w:r w:rsidRPr="006E46DB">
        <w:rPr>
          <w:rFonts w:ascii="Times New Roman" w:hAnsi="Times New Roman" w:cs="Times New Roman"/>
          <w:color w:val="000000"/>
          <w:sz w:val="20"/>
          <w:szCs w:val="20"/>
        </w:rPr>
        <w:t xml:space="preserve"> </w:t>
      </w:r>
      <w:r w:rsidRPr="006E46DB">
        <w:rPr>
          <w:rFonts w:ascii="Times New Roman" w:hAnsi="Times New Roman" w:cs="Times New Roman"/>
          <w:i/>
          <w:iCs/>
          <w:color w:val="000000"/>
          <w:sz w:val="20"/>
          <w:szCs w:val="20"/>
        </w:rPr>
        <w:t>______________________________.</w:t>
      </w:r>
    </w:p>
    <w:p w:rsidR="006E46DB" w:rsidRPr="006E46DB" w:rsidRDefault="006E46DB" w:rsidP="00570A11">
      <w:pPr>
        <w:shd w:val="clear" w:color="auto" w:fill="FFFFFF"/>
        <w:spacing w:line="240" w:lineRule="auto"/>
        <w:ind w:left="576" w:right="-5"/>
        <w:contextualSpacing/>
        <w:jc w:val="both"/>
        <w:rPr>
          <w:rFonts w:ascii="Times New Roman" w:hAnsi="Times New Roman" w:cs="Times New Roman"/>
          <w:sz w:val="20"/>
          <w:szCs w:val="20"/>
        </w:rPr>
      </w:pPr>
      <w:r w:rsidRPr="006E46DB">
        <w:rPr>
          <w:rFonts w:ascii="Times New Roman" w:hAnsi="Times New Roman" w:cs="Times New Roman"/>
          <w:color w:val="000000"/>
          <w:sz w:val="20"/>
          <w:szCs w:val="20"/>
        </w:rPr>
        <w:t>Все  сведения  о проведен</w:t>
      </w:r>
      <w:proofErr w:type="gramStart"/>
      <w:r w:rsidRPr="006E46DB">
        <w:rPr>
          <w:rFonts w:ascii="Times New Roman" w:hAnsi="Times New Roman" w:cs="Times New Roman"/>
          <w:color w:val="000000"/>
          <w:sz w:val="20"/>
          <w:szCs w:val="20"/>
        </w:rPr>
        <w:t>ии ау</w:t>
      </w:r>
      <w:proofErr w:type="gramEnd"/>
      <w:r w:rsidRPr="006E46DB">
        <w:rPr>
          <w:rFonts w:ascii="Times New Roman" w:hAnsi="Times New Roman" w:cs="Times New Roman"/>
          <w:color w:val="000000"/>
          <w:sz w:val="20"/>
          <w:szCs w:val="20"/>
        </w:rPr>
        <w:t>кциона просим сообщать уполномоченному лицу.</w:t>
      </w:r>
    </w:p>
    <w:p w:rsidR="006E46DB" w:rsidRPr="006E46DB" w:rsidRDefault="006E46DB" w:rsidP="00570A11">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20"/>
          <w:szCs w:val="20"/>
        </w:rPr>
      </w:pPr>
      <w:r w:rsidRPr="006E46DB">
        <w:rPr>
          <w:rFonts w:ascii="Times New Roman" w:hAnsi="Times New Roman" w:cs="Times New Roman"/>
          <w:color w:val="000000"/>
          <w:sz w:val="20"/>
          <w:szCs w:val="20"/>
        </w:rPr>
        <w:t>7.</w:t>
      </w:r>
      <w:r w:rsidRPr="006E46DB">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6E46DB">
        <w:rPr>
          <w:rFonts w:ascii="Times New Roman" w:hAnsi="Times New Roman" w:cs="Times New Roman"/>
          <w:sz w:val="20"/>
          <w:szCs w:val="20"/>
        </w:rPr>
        <w:t xml:space="preserve"> </w:t>
      </w:r>
      <w:r w:rsidRPr="006E46DB">
        <w:rPr>
          <w:rFonts w:ascii="Times New Roman" w:hAnsi="Times New Roman" w:cs="Times New Roman"/>
          <w:color w:val="000000"/>
          <w:sz w:val="20"/>
          <w:szCs w:val="20"/>
        </w:rPr>
        <w:t>банковские реквизиты _____________________.</w:t>
      </w:r>
    </w:p>
    <w:p w:rsidR="006E46DB" w:rsidRPr="006E46DB" w:rsidRDefault="006E46DB" w:rsidP="00570A11">
      <w:pPr>
        <w:shd w:val="clear" w:color="auto" w:fill="FFFFFF"/>
        <w:tabs>
          <w:tab w:val="left" w:leader="underscore" w:pos="8280"/>
        </w:tabs>
        <w:spacing w:line="240" w:lineRule="auto"/>
        <w:ind w:right="-5" w:firstLine="540"/>
        <w:contextualSpacing/>
        <w:jc w:val="both"/>
        <w:rPr>
          <w:rFonts w:ascii="Times New Roman" w:hAnsi="Times New Roman" w:cs="Times New Roman"/>
          <w:sz w:val="20"/>
          <w:szCs w:val="20"/>
        </w:rPr>
      </w:pPr>
      <w:r w:rsidRPr="006E46DB">
        <w:rPr>
          <w:rFonts w:ascii="Times New Roman" w:hAnsi="Times New Roman" w:cs="Times New Roman"/>
          <w:color w:val="000000"/>
          <w:sz w:val="20"/>
          <w:szCs w:val="20"/>
        </w:rPr>
        <w:t>8. К настоящей заявке прилагаются документы согласно описи на</w:t>
      </w:r>
      <w:r w:rsidRPr="006E46DB">
        <w:rPr>
          <w:rFonts w:ascii="Times New Roman" w:hAnsi="Times New Roman" w:cs="Times New Roman"/>
          <w:color w:val="000000"/>
          <w:sz w:val="20"/>
          <w:szCs w:val="20"/>
        </w:rPr>
        <w:tab/>
        <w:t>стр.</w:t>
      </w:r>
    </w:p>
    <w:p w:rsidR="006E46DB" w:rsidRPr="006E46DB" w:rsidRDefault="006E46DB" w:rsidP="00570A11">
      <w:pPr>
        <w:shd w:val="clear" w:color="auto" w:fill="FFFFFF"/>
        <w:tabs>
          <w:tab w:val="left" w:leader="underscore" w:pos="8736"/>
        </w:tabs>
        <w:spacing w:line="240" w:lineRule="auto"/>
        <w:ind w:left="578"/>
        <w:contextualSpacing/>
        <w:rPr>
          <w:rFonts w:ascii="Times New Roman" w:hAnsi="Times New Roman" w:cs="Times New Roman"/>
          <w:color w:val="000000"/>
          <w:sz w:val="20"/>
          <w:szCs w:val="20"/>
        </w:rPr>
      </w:pPr>
    </w:p>
    <w:p w:rsidR="006E46DB" w:rsidRPr="006E46DB" w:rsidRDefault="006E46DB" w:rsidP="00570A11">
      <w:pPr>
        <w:shd w:val="clear" w:color="auto" w:fill="FFFFFF"/>
        <w:tabs>
          <w:tab w:val="left" w:leader="underscore" w:pos="8736"/>
        </w:tabs>
        <w:spacing w:line="240" w:lineRule="auto"/>
        <w:ind w:left="578"/>
        <w:contextualSpacing/>
        <w:rPr>
          <w:rFonts w:ascii="Times New Roman" w:hAnsi="Times New Roman" w:cs="Times New Roman"/>
          <w:sz w:val="20"/>
          <w:szCs w:val="20"/>
        </w:rPr>
      </w:pPr>
      <w:r w:rsidRPr="006E46DB">
        <w:rPr>
          <w:rFonts w:ascii="Times New Roman" w:hAnsi="Times New Roman" w:cs="Times New Roman"/>
          <w:color w:val="000000"/>
          <w:sz w:val="20"/>
          <w:szCs w:val="20"/>
        </w:rPr>
        <w:t>Руководитель     организации</w:t>
      </w:r>
      <w:r w:rsidRPr="006E46DB">
        <w:rPr>
          <w:rFonts w:ascii="Times New Roman" w:hAnsi="Times New Roman" w:cs="Times New Roman"/>
          <w:color w:val="000000"/>
          <w:sz w:val="20"/>
          <w:szCs w:val="20"/>
        </w:rPr>
        <w:tab/>
      </w:r>
    </w:p>
    <w:p w:rsidR="006E46DB" w:rsidRPr="006E46DB" w:rsidRDefault="006E46DB" w:rsidP="00570A11">
      <w:pPr>
        <w:spacing w:line="240" w:lineRule="auto"/>
        <w:contextualSpacing/>
        <w:rPr>
          <w:rFonts w:ascii="Times New Roman" w:hAnsi="Times New Roman" w:cs="Times New Roman"/>
          <w:color w:val="000000"/>
          <w:sz w:val="20"/>
          <w:szCs w:val="20"/>
        </w:rPr>
      </w:pPr>
      <w:r w:rsidRPr="006E46DB">
        <w:rPr>
          <w:rFonts w:ascii="Times New Roman" w:hAnsi="Times New Roman" w:cs="Times New Roman"/>
          <w:color w:val="000000"/>
          <w:sz w:val="20"/>
          <w:szCs w:val="20"/>
        </w:rPr>
        <w:tab/>
      </w:r>
      <w:r w:rsidRPr="006E46DB">
        <w:rPr>
          <w:rFonts w:ascii="Times New Roman" w:hAnsi="Times New Roman" w:cs="Times New Roman"/>
          <w:color w:val="000000"/>
          <w:sz w:val="20"/>
          <w:szCs w:val="20"/>
        </w:rPr>
        <w:tab/>
        <w:t>МП</w:t>
      </w:r>
      <w:r w:rsidRPr="006E46DB">
        <w:rPr>
          <w:rFonts w:ascii="Times New Roman" w:hAnsi="Times New Roman" w:cs="Times New Roman"/>
          <w:color w:val="000000"/>
          <w:sz w:val="20"/>
          <w:szCs w:val="20"/>
        </w:rPr>
        <w:tab/>
      </w:r>
      <w:r w:rsidRPr="006E46DB">
        <w:rPr>
          <w:rFonts w:ascii="Times New Roman" w:hAnsi="Times New Roman" w:cs="Times New Roman"/>
          <w:color w:val="000000"/>
          <w:sz w:val="20"/>
          <w:szCs w:val="20"/>
        </w:rPr>
        <w:tab/>
      </w:r>
      <w:r w:rsidRPr="006E46DB">
        <w:rPr>
          <w:rFonts w:ascii="Times New Roman" w:hAnsi="Times New Roman" w:cs="Times New Roman"/>
          <w:color w:val="000000"/>
          <w:sz w:val="20"/>
          <w:szCs w:val="20"/>
        </w:rPr>
        <w:tab/>
      </w:r>
      <w:r w:rsidRPr="006E46DB">
        <w:rPr>
          <w:rFonts w:ascii="Times New Roman" w:hAnsi="Times New Roman" w:cs="Times New Roman"/>
          <w:color w:val="000000"/>
          <w:sz w:val="20"/>
          <w:szCs w:val="20"/>
        </w:rPr>
        <w:tab/>
        <w:t xml:space="preserve"> </w:t>
      </w:r>
      <w:r w:rsidRPr="006E46DB">
        <w:rPr>
          <w:rFonts w:ascii="Times New Roman" w:hAnsi="Times New Roman" w:cs="Times New Roman"/>
          <w:color w:val="000000"/>
          <w:sz w:val="20"/>
          <w:szCs w:val="20"/>
        </w:rPr>
        <w:tab/>
      </w:r>
      <w:r w:rsidRPr="006E46DB">
        <w:rPr>
          <w:rFonts w:ascii="Times New Roman" w:hAnsi="Times New Roman" w:cs="Times New Roman"/>
          <w:color w:val="000000"/>
          <w:sz w:val="20"/>
          <w:szCs w:val="20"/>
        </w:rPr>
        <w:tab/>
        <w:t>(ФИО, подпись)</w:t>
      </w:r>
    </w:p>
    <w:p w:rsidR="006E46DB" w:rsidRPr="006E46DB" w:rsidRDefault="006E46DB" w:rsidP="006E46DB">
      <w:pPr>
        <w:ind w:firstLine="539"/>
        <w:jc w:val="center"/>
        <w:rPr>
          <w:rFonts w:ascii="Times New Roman" w:hAnsi="Times New Roman" w:cs="Times New Roman"/>
          <w:sz w:val="20"/>
          <w:szCs w:val="20"/>
        </w:rPr>
      </w:pPr>
      <w:r w:rsidRPr="006E46DB">
        <w:rPr>
          <w:rFonts w:ascii="Times New Roman" w:hAnsi="Times New Roman" w:cs="Times New Roman"/>
          <w:sz w:val="20"/>
          <w:szCs w:val="20"/>
        </w:rPr>
        <w:t xml:space="preserve">    </w:t>
      </w:r>
    </w:p>
    <w:p w:rsidR="006E46DB" w:rsidRPr="006E46DB" w:rsidRDefault="006E46DB" w:rsidP="00570A11">
      <w:pPr>
        <w:shd w:val="clear" w:color="auto" w:fill="FFFFFF"/>
        <w:rPr>
          <w:rFonts w:ascii="Times New Roman" w:hAnsi="Times New Roman" w:cs="Times New Roman"/>
          <w:bCs/>
          <w:color w:val="000000"/>
          <w:sz w:val="20"/>
          <w:szCs w:val="20"/>
        </w:rPr>
      </w:pPr>
    </w:p>
    <w:p w:rsidR="006E46DB" w:rsidRPr="006E46DB" w:rsidRDefault="006E46DB" w:rsidP="00570A11">
      <w:pPr>
        <w:shd w:val="clear" w:color="auto" w:fill="FFFFFF"/>
        <w:spacing w:line="240" w:lineRule="auto"/>
        <w:contextualSpacing/>
        <w:jc w:val="right"/>
        <w:rPr>
          <w:rFonts w:ascii="Times New Roman" w:hAnsi="Times New Roman" w:cs="Times New Roman"/>
          <w:bCs/>
          <w:color w:val="000000"/>
          <w:sz w:val="20"/>
          <w:szCs w:val="20"/>
        </w:rPr>
      </w:pPr>
      <w:r w:rsidRPr="006E46DB">
        <w:rPr>
          <w:rFonts w:ascii="Times New Roman" w:hAnsi="Times New Roman" w:cs="Times New Roman"/>
          <w:bCs/>
          <w:color w:val="000000"/>
          <w:sz w:val="20"/>
          <w:szCs w:val="20"/>
        </w:rPr>
        <w:t>Приложение 2</w:t>
      </w:r>
    </w:p>
    <w:p w:rsidR="006E46DB" w:rsidRPr="006E46DB" w:rsidRDefault="006E46DB" w:rsidP="00570A11">
      <w:pPr>
        <w:shd w:val="clear" w:color="auto" w:fill="FFFFFF"/>
        <w:spacing w:line="240" w:lineRule="auto"/>
        <w:contextualSpacing/>
        <w:jc w:val="right"/>
        <w:rPr>
          <w:rFonts w:ascii="Times New Roman" w:hAnsi="Times New Roman" w:cs="Times New Roman"/>
          <w:bCs/>
          <w:color w:val="000000"/>
          <w:sz w:val="20"/>
          <w:szCs w:val="20"/>
        </w:rPr>
      </w:pPr>
      <w:r w:rsidRPr="006E46DB">
        <w:rPr>
          <w:rFonts w:ascii="Times New Roman" w:hAnsi="Times New Roman" w:cs="Times New Roman"/>
          <w:bCs/>
          <w:color w:val="000000"/>
          <w:sz w:val="20"/>
          <w:szCs w:val="20"/>
        </w:rPr>
        <w:t xml:space="preserve"> к аукционной документации</w:t>
      </w:r>
    </w:p>
    <w:p w:rsidR="006E46DB" w:rsidRPr="006E46DB" w:rsidRDefault="006E46DB" w:rsidP="006E46DB">
      <w:pPr>
        <w:ind w:firstLine="539"/>
        <w:jc w:val="center"/>
        <w:rPr>
          <w:rFonts w:ascii="Times New Roman" w:hAnsi="Times New Roman" w:cs="Times New Roman"/>
          <w:sz w:val="20"/>
          <w:szCs w:val="20"/>
        </w:rPr>
      </w:pPr>
    </w:p>
    <w:p w:rsidR="006E46DB" w:rsidRPr="006E46DB" w:rsidRDefault="006E46DB" w:rsidP="00570A11">
      <w:pPr>
        <w:spacing w:line="240" w:lineRule="auto"/>
        <w:ind w:firstLine="539"/>
        <w:contextualSpacing/>
        <w:jc w:val="center"/>
        <w:rPr>
          <w:rFonts w:ascii="Times New Roman" w:hAnsi="Times New Roman" w:cs="Times New Roman"/>
          <w:sz w:val="20"/>
          <w:szCs w:val="20"/>
        </w:rPr>
      </w:pPr>
      <w:r w:rsidRPr="006E46DB">
        <w:rPr>
          <w:rFonts w:ascii="Times New Roman" w:hAnsi="Times New Roman" w:cs="Times New Roman"/>
          <w:sz w:val="20"/>
          <w:szCs w:val="20"/>
        </w:rPr>
        <w:t xml:space="preserve">Для юридического лица </w:t>
      </w:r>
    </w:p>
    <w:p w:rsidR="006E46DB" w:rsidRPr="006E46DB" w:rsidRDefault="00570A11" w:rsidP="00570A11">
      <w:pPr>
        <w:spacing w:line="240" w:lineRule="auto"/>
        <w:ind w:firstLine="539"/>
        <w:contextualSpacing/>
        <w:jc w:val="center"/>
        <w:rPr>
          <w:rFonts w:ascii="Times New Roman" w:hAnsi="Times New Roman" w:cs="Times New Roman"/>
          <w:b/>
          <w:sz w:val="20"/>
          <w:szCs w:val="20"/>
        </w:rPr>
      </w:pPr>
      <w:r>
        <w:rPr>
          <w:rFonts w:ascii="Times New Roman" w:hAnsi="Times New Roman" w:cs="Times New Roman"/>
          <w:b/>
          <w:sz w:val="20"/>
          <w:szCs w:val="20"/>
        </w:rPr>
        <w:t xml:space="preserve">Анкета участника открытого </w:t>
      </w:r>
      <w:r w:rsidR="006E46DB" w:rsidRPr="006E46DB">
        <w:rPr>
          <w:rFonts w:ascii="Times New Roman" w:hAnsi="Times New Roman" w:cs="Times New Roman"/>
          <w:b/>
          <w:sz w:val="20"/>
          <w:szCs w:val="20"/>
        </w:rPr>
        <w:t>аукциона</w:t>
      </w:r>
    </w:p>
    <w:p w:rsidR="006E46DB" w:rsidRPr="006E46DB" w:rsidRDefault="006E46DB" w:rsidP="006E46DB">
      <w:pPr>
        <w:ind w:firstLine="53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4142"/>
        <w:gridCol w:w="4626"/>
      </w:tblGrid>
      <w:tr w:rsidR="006E46DB" w:rsidRPr="00570A11" w:rsidTr="000524AD">
        <w:tc>
          <w:tcPr>
            <w:tcW w:w="82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 xml:space="preserve">№ </w:t>
            </w:r>
            <w:proofErr w:type="gramStart"/>
            <w:r w:rsidRPr="00570A11">
              <w:rPr>
                <w:rFonts w:ascii="Times New Roman" w:hAnsi="Times New Roman" w:cs="Times New Roman"/>
                <w:sz w:val="16"/>
                <w:szCs w:val="16"/>
              </w:rPr>
              <w:t>п</w:t>
            </w:r>
            <w:proofErr w:type="gramEnd"/>
            <w:r w:rsidRPr="00570A11">
              <w:rPr>
                <w:rFonts w:ascii="Times New Roman" w:hAnsi="Times New Roman" w:cs="Times New Roman"/>
                <w:sz w:val="16"/>
                <w:szCs w:val="16"/>
              </w:rPr>
              <w:t>/п</w:t>
            </w:r>
          </w:p>
        </w:tc>
        <w:tc>
          <w:tcPr>
            <w:tcW w:w="4320"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jc w:val="center"/>
              <w:rPr>
                <w:rFonts w:ascii="Times New Roman" w:hAnsi="Times New Roman" w:cs="Times New Roman"/>
                <w:sz w:val="16"/>
                <w:szCs w:val="16"/>
              </w:rPr>
            </w:pPr>
            <w:r w:rsidRPr="00570A11">
              <w:rPr>
                <w:rFonts w:ascii="Times New Roman" w:hAnsi="Times New Roman" w:cs="Times New Roman"/>
                <w:sz w:val="16"/>
                <w:szCs w:val="16"/>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jc w:val="center"/>
              <w:rPr>
                <w:rFonts w:ascii="Times New Roman" w:hAnsi="Times New Roman" w:cs="Times New Roman"/>
                <w:sz w:val="16"/>
                <w:szCs w:val="16"/>
              </w:rPr>
            </w:pPr>
            <w:r w:rsidRPr="00570A11">
              <w:rPr>
                <w:rFonts w:ascii="Times New Roman" w:hAnsi="Times New Roman" w:cs="Times New Roman"/>
                <w:sz w:val="16"/>
                <w:szCs w:val="16"/>
              </w:rPr>
              <w:t>Сведения о претенденте на участие в аукционе</w:t>
            </w:r>
          </w:p>
        </w:tc>
      </w:tr>
      <w:tr w:rsidR="006E46DB" w:rsidRPr="00570A11" w:rsidTr="000524AD">
        <w:tc>
          <w:tcPr>
            <w:tcW w:w="82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1</w:t>
            </w:r>
          </w:p>
        </w:tc>
        <w:tc>
          <w:tcPr>
            <w:tcW w:w="4320"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ind w:firstLine="708"/>
              <w:contextualSpacing/>
              <w:rPr>
                <w:rFonts w:ascii="Times New Roman" w:hAnsi="Times New Roman" w:cs="Times New Roman"/>
                <w:sz w:val="16"/>
                <w:szCs w:val="16"/>
              </w:rPr>
            </w:pPr>
          </w:p>
          <w:p w:rsidR="006E46DB" w:rsidRPr="00570A11" w:rsidRDefault="006E46DB" w:rsidP="00570A11">
            <w:pPr>
              <w:spacing w:line="240" w:lineRule="auto"/>
              <w:ind w:firstLine="708"/>
              <w:contextualSpacing/>
              <w:rPr>
                <w:rFonts w:ascii="Times New Roman" w:hAnsi="Times New Roman" w:cs="Times New Roman"/>
                <w:sz w:val="16"/>
                <w:szCs w:val="16"/>
              </w:rPr>
            </w:pPr>
          </w:p>
        </w:tc>
      </w:tr>
      <w:tr w:rsidR="006E46DB" w:rsidRPr="00570A11" w:rsidTr="000524AD">
        <w:tc>
          <w:tcPr>
            <w:tcW w:w="82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2</w:t>
            </w:r>
          </w:p>
        </w:tc>
        <w:tc>
          <w:tcPr>
            <w:tcW w:w="4320"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2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3</w:t>
            </w:r>
          </w:p>
        </w:tc>
        <w:tc>
          <w:tcPr>
            <w:tcW w:w="4320"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2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4</w:t>
            </w:r>
          </w:p>
        </w:tc>
        <w:tc>
          <w:tcPr>
            <w:tcW w:w="4320"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2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5</w:t>
            </w:r>
          </w:p>
        </w:tc>
        <w:tc>
          <w:tcPr>
            <w:tcW w:w="4320"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2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6</w:t>
            </w:r>
          </w:p>
        </w:tc>
        <w:tc>
          <w:tcPr>
            <w:tcW w:w="4320"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2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7</w:t>
            </w:r>
          </w:p>
        </w:tc>
        <w:tc>
          <w:tcPr>
            <w:tcW w:w="4320"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 xml:space="preserve">Банковские реквизиты (наименование банка, БИК, ИНН, </w:t>
            </w:r>
            <w:proofErr w:type="gramStart"/>
            <w:r w:rsidRPr="00570A11">
              <w:rPr>
                <w:rFonts w:ascii="Times New Roman" w:hAnsi="Times New Roman" w:cs="Times New Roman"/>
                <w:sz w:val="16"/>
                <w:szCs w:val="16"/>
              </w:rPr>
              <w:t>р</w:t>
            </w:r>
            <w:proofErr w:type="gramEnd"/>
            <w:r w:rsidRPr="00570A11">
              <w:rPr>
                <w:rFonts w:ascii="Times New Roman" w:hAnsi="Times New Roman" w:cs="Times New Roman"/>
                <w:sz w:val="16"/>
                <w:szCs w:val="16"/>
              </w:rPr>
              <w:t>\с и к\с)</w:t>
            </w:r>
          </w:p>
        </w:tc>
        <w:tc>
          <w:tcPr>
            <w:tcW w:w="4860"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2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8</w:t>
            </w:r>
          </w:p>
        </w:tc>
        <w:tc>
          <w:tcPr>
            <w:tcW w:w="4320"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2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9</w:t>
            </w:r>
          </w:p>
        </w:tc>
        <w:tc>
          <w:tcPr>
            <w:tcW w:w="4320"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Факс</w:t>
            </w:r>
          </w:p>
        </w:tc>
        <w:tc>
          <w:tcPr>
            <w:tcW w:w="4860"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2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10</w:t>
            </w:r>
          </w:p>
        </w:tc>
        <w:tc>
          <w:tcPr>
            <w:tcW w:w="4320"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bl>
    <w:p w:rsidR="006E46DB" w:rsidRPr="006E46DB" w:rsidRDefault="006E46DB" w:rsidP="006E46DB">
      <w:pPr>
        <w:rPr>
          <w:rFonts w:ascii="Times New Roman" w:hAnsi="Times New Roman" w:cs="Times New Roman"/>
          <w:sz w:val="20"/>
          <w:szCs w:val="20"/>
        </w:rPr>
      </w:pPr>
    </w:p>
    <w:p w:rsidR="006E46DB" w:rsidRPr="006E46DB" w:rsidRDefault="006E46DB" w:rsidP="006E46DB">
      <w:pPr>
        <w:rPr>
          <w:rFonts w:ascii="Times New Roman" w:hAnsi="Times New Roman" w:cs="Times New Roman"/>
          <w:sz w:val="20"/>
          <w:szCs w:val="20"/>
        </w:rPr>
      </w:pPr>
      <w:r w:rsidRPr="006E46DB">
        <w:rPr>
          <w:rFonts w:ascii="Times New Roman" w:hAnsi="Times New Roman" w:cs="Times New Roman"/>
          <w:sz w:val="20"/>
          <w:szCs w:val="20"/>
        </w:rPr>
        <w:t>______________________________</w:t>
      </w:r>
    </w:p>
    <w:p w:rsidR="006E46DB" w:rsidRPr="006E46DB" w:rsidRDefault="006E46DB" w:rsidP="00570A11">
      <w:pPr>
        <w:rPr>
          <w:rFonts w:ascii="Times New Roman" w:hAnsi="Times New Roman" w:cs="Times New Roman"/>
          <w:sz w:val="20"/>
          <w:szCs w:val="20"/>
        </w:rPr>
      </w:pPr>
      <w:r w:rsidRPr="006E46DB">
        <w:rPr>
          <w:rFonts w:ascii="Times New Roman" w:hAnsi="Times New Roman" w:cs="Times New Roman"/>
          <w:sz w:val="20"/>
          <w:szCs w:val="20"/>
        </w:rPr>
        <w:t>(подпись) М.П.                                                                                                                            (ФИ</w:t>
      </w:r>
      <w:r w:rsidR="00570A11">
        <w:rPr>
          <w:rFonts w:ascii="Times New Roman" w:hAnsi="Times New Roman" w:cs="Times New Roman"/>
          <w:sz w:val="20"/>
          <w:szCs w:val="20"/>
        </w:rPr>
        <w:t>О подписавшего лица, должность)</w:t>
      </w:r>
    </w:p>
    <w:p w:rsidR="006E46DB" w:rsidRPr="006E46DB" w:rsidRDefault="006E46DB" w:rsidP="006E46DB">
      <w:pPr>
        <w:ind w:firstLine="539"/>
        <w:jc w:val="center"/>
        <w:rPr>
          <w:rFonts w:ascii="Times New Roman" w:hAnsi="Times New Roman" w:cs="Times New Roman"/>
          <w:sz w:val="20"/>
          <w:szCs w:val="20"/>
        </w:rPr>
      </w:pPr>
      <w:r w:rsidRPr="006E46DB">
        <w:rPr>
          <w:rFonts w:ascii="Times New Roman" w:hAnsi="Times New Roman" w:cs="Times New Roman"/>
          <w:sz w:val="20"/>
          <w:szCs w:val="20"/>
        </w:rPr>
        <w:t>Для физического лица</w:t>
      </w:r>
    </w:p>
    <w:p w:rsidR="006E46DB" w:rsidRPr="006E46DB" w:rsidRDefault="00570A11" w:rsidP="006E46DB">
      <w:pPr>
        <w:jc w:val="center"/>
        <w:rPr>
          <w:rFonts w:ascii="Times New Roman" w:hAnsi="Times New Roman" w:cs="Times New Roman"/>
          <w:b/>
          <w:sz w:val="20"/>
          <w:szCs w:val="20"/>
        </w:rPr>
      </w:pPr>
      <w:r>
        <w:rPr>
          <w:rFonts w:ascii="Times New Roman" w:hAnsi="Times New Roman" w:cs="Times New Roman"/>
          <w:b/>
          <w:sz w:val="20"/>
          <w:szCs w:val="20"/>
        </w:rPr>
        <w:t xml:space="preserve">Анкета участника открытого </w:t>
      </w:r>
      <w:r w:rsidR="006E46DB" w:rsidRPr="006E46DB">
        <w:rPr>
          <w:rFonts w:ascii="Times New Roman" w:hAnsi="Times New Roman" w:cs="Times New Roman"/>
          <w:b/>
          <w:sz w:val="20"/>
          <w:szCs w:val="20"/>
        </w:rPr>
        <w:t>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6E46DB" w:rsidRPr="00570A11" w:rsidTr="000524AD">
        <w:tc>
          <w:tcPr>
            <w:tcW w:w="80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 xml:space="preserve">№ </w:t>
            </w:r>
            <w:proofErr w:type="gramStart"/>
            <w:r w:rsidRPr="00570A11">
              <w:rPr>
                <w:rFonts w:ascii="Times New Roman" w:hAnsi="Times New Roman" w:cs="Times New Roman"/>
                <w:sz w:val="16"/>
                <w:szCs w:val="16"/>
              </w:rPr>
              <w:t>п</w:t>
            </w:r>
            <w:proofErr w:type="gramEnd"/>
            <w:r w:rsidRPr="00570A11">
              <w:rPr>
                <w:rFonts w:ascii="Times New Roman" w:hAnsi="Times New Roman" w:cs="Times New Roman"/>
                <w:sz w:val="16"/>
                <w:szCs w:val="16"/>
              </w:rPr>
              <w:t>/п</w:t>
            </w:r>
          </w:p>
        </w:tc>
        <w:tc>
          <w:tcPr>
            <w:tcW w:w="414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jc w:val="center"/>
              <w:rPr>
                <w:rFonts w:ascii="Times New Roman" w:hAnsi="Times New Roman" w:cs="Times New Roman"/>
                <w:sz w:val="16"/>
                <w:szCs w:val="16"/>
              </w:rPr>
            </w:pPr>
            <w:r w:rsidRPr="00570A11">
              <w:rPr>
                <w:rFonts w:ascii="Times New Roman" w:hAnsi="Times New Roman" w:cs="Times New Roman"/>
                <w:sz w:val="16"/>
                <w:szCs w:val="16"/>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jc w:val="center"/>
              <w:rPr>
                <w:rFonts w:ascii="Times New Roman" w:hAnsi="Times New Roman" w:cs="Times New Roman"/>
                <w:sz w:val="16"/>
                <w:szCs w:val="16"/>
              </w:rPr>
            </w:pPr>
            <w:r w:rsidRPr="00570A11">
              <w:rPr>
                <w:rFonts w:ascii="Times New Roman" w:hAnsi="Times New Roman" w:cs="Times New Roman"/>
                <w:sz w:val="16"/>
                <w:szCs w:val="16"/>
              </w:rPr>
              <w:t>Сведения о претенденте на участие в аукционе</w:t>
            </w:r>
          </w:p>
        </w:tc>
      </w:tr>
      <w:tr w:rsidR="006E46DB" w:rsidRPr="00570A11" w:rsidTr="000524AD">
        <w:tc>
          <w:tcPr>
            <w:tcW w:w="80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1</w:t>
            </w:r>
          </w:p>
        </w:tc>
        <w:tc>
          <w:tcPr>
            <w:tcW w:w="414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ФИО</w:t>
            </w:r>
          </w:p>
        </w:tc>
        <w:tc>
          <w:tcPr>
            <w:tcW w:w="4615"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0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2</w:t>
            </w:r>
          </w:p>
        </w:tc>
        <w:tc>
          <w:tcPr>
            <w:tcW w:w="414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0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3</w:t>
            </w:r>
          </w:p>
        </w:tc>
        <w:tc>
          <w:tcPr>
            <w:tcW w:w="414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0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4</w:t>
            </w:r>
          </w:p>
        </w:tc>
        <w:tc>
          <w:tcPr>
            <w:tcW w:w="414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0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5</w:t>
            </w:r>
          </w:p>
        </w:tc>
        <w:tc>
          <w:tcPr>
            <w:tcW w:w="414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 xml:space="preserve">Банковские реквизиты (наименование банка, БИК, ИНН, </w:t>
            </w:r>
            <w:proofErr w:type="gramStart"/>
            <w:r w:rsidRPr="00570A11">
              <w:rPr>
                <w:rFonts w:ascii="Times New Roman" w:hAnsi="Times New Roman" w:cs="Times New Roman"/>
                <w:sz w:val="16"/>
                <w:szCs w:val="16"/>
              </w:rPr>
              <w:t>р</w:t>
            </w:r>
            <w:proofErr w:type="gramEnd"/>
            <w:r w:rsidRPr="00570A11">
              <w:rPr>
                <w:rFonts w:ascii="Times New Roman" w:hAnsi="Times New Roman" w:cs="Times New Roman"/>
                <w:sz w:val="16"/>
                <w:szCs w:val="16"/>
              </w:rPr>
              <w:t>\с и к\с)</w:t>
            </w:r>
          </w:p>
        </w:tc>
        <w:tc>
          <w:tcPr>
            <w:tcW w:w="4615"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0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6</w:t>
            </w:r>
          </w:p>
        </w:tc>
        <w:tc>
          <w:tcPr>
            <w:tcW w:w="414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0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7</w:t>
            </w:r>
          </w:p>
        </w:tc>
        <w:tc>
          <w:tcPr>
            <w:tcW w:w="414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Факс</w:t>
            </w:r>
          </w:p>
        </w:tc>
        <w:tc>
          <w:tcPr>
            <w:tcW w:w="4615"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r w:rsidR="006E46DB" w:rsidRPr="00570A11" w:rsidTr="000524AD">
        <w:tc>
          <w:tcPr>
            <w:tcW w:w="80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8</w:t>
            </w:r>
          </w:p>
        </w:tc>
        <w:tc>
          <w:tcPr>
            <w:tcW w:w="4148" w:type="dxa"/>
            <w:tcBorders>
              <w:top w:val="single" w:sz="4" w:space="0" w:color="auto"/>
              <w:left w:val="single" w:sz="4" w:space="0" w:color="auto"/>
              <w:bottom w:val="single" w:sz="4" w:space="0" w:color="auto"/>
              <w:right w:val="single" w:sz="4" w:space="0" w:color="auto"/>
            </w:tcBorders>
            <w:hideMark/>
          </w:tcPr>
          <w:p w:rsidR="006E46DB" w:rsidRPr="00570A11" w:rsidRDefault="006E46DB" w:rsidP="00570A11">
            <w:pPr>
              <w:spacing w:line="240" w:lineRule="auto"/>
              <w:contextualSpacing/>
              <w:rPr>
                <w:rFonts w:ascii="Times New Roman" w:hAnsi="Times New Roman" w:cs="Times New Roman"/>
                <w:sz w:val="16"/>
                <w:szCs w:val="16"/>
              </w:rPr>
            </w:pPr>
            <w:r w:rsidRPr="00570A11">
              <w:rPr>
                <w:rFonts w:ascii="Times New Roman" w:hAnsi="Times New Roman" w:cs="Times New Roman"/>
                <w:sz w:val="16"/>
                <w:szCs w:val="16"/>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6E46DB" w:rsidRPr="00570A11" w:rsidRDefault="006E46DB" w:rsidP="00570A11">
            <w:pPr>
              <w:spacing w:line="240" w:lineRule="auto"/>
              <w:contextualSpacing/>
              <w:rPr>
                <w:rFonts w:ascii="Times New Roman" w:hAnsi="Times New Roman" w:cs="Times New Roman"/>
                <w:sz w:val="16"/>
                <w:szCs w:val="16"/>
              </w:rPr>
            </w:pPr>
          </w:p>
        </w:tc>
      </w:tr>
    </w:tbl>
    <w:p w:rsidR="006E46DB" w:rsidRPr="006E46DB" w:rsidRDefault="006E46DB" w:rsidP="006E46DB">
      <w:pPr>
        <w:rPr>
          <w:rFonts w:ascii="Times New Roman" w:hAnsi="Times New Roman" w:cs="Times New Roman"/>
          <w:sz w:val="20"/>
          <w:szCs w:val="20"/>
        </w:rPr>
      </w:pPr>
    </w:p>
    <w:p w:rsidR="006E46DB" w:rsidRPr="006E46DB" w:rsidRDefault="006E46DB" w:rsidP="006E46DB">
      <w:pPr>
        <w:rPr>
          <w:rFonts w:ascii="Times New Roman" w:hAnsi="Times New Roman" w:cs="Times New Roman"/>
          <w:sz w:val="20"/>
          <w:szCs w:val="20"/>
        </w:rPr>
      </w:pPr>
      <w:r w:rsidRPr="006E46DB">
        <w:rPr>
          <w:rFonts w:ascii="Times New Roman" w:hAnsi="Times New Roman" w:cs="Times New Roman"/>
          <w:sz w:val="20"/>
          <w:szCs w:val="20"/>
        </w:rPr>
        <w:t>______________________________</w:t>
      </w:r>
    </w:p>
    <w:p w:rsidR="006E46DB" w:rsidRPr="006E46DB" w:rsidRDefault="006E46DB" w:rsidP="006E46DB">
      <w:pPr>
        <w:rPr>
          <w:rFonts w:ascii="Times New Roman" w:hAnsi="Times New Roman" w:cs="Times New Roman"/>
          <w:sz w:val="20"/>
          <w:szCs w:val="20"/>
        </w:rPr>
      </w:pPr>
      <w:r w:rsidRPr="006E46DB">
        <w:rPr>
          <w:rFonts w:ascii="Times New Roman" w:hAnsi="Times New Roman" w:cs="Times New Roman"/>
          <w:sz w:val="20"/>
          <w:szCs w:val="20"/>
        </w:rPr>
        <w:t>(подпись) М.П.                                                                                                                            (ФИО подписавшего лица)</w:t>
      </w:r>
    </w:p>
    <w:p w:rsidR="006E46DB" w:rsidRPr="006E46DB" w:rsidRDefault="006E46DB" w:rsidP="004230B8">
      <w:pPr>
        <w:shd w:val="clear" w:color="auto" w:fill="FFFFFF"/>
        <w:spacing w:line="240" w:lineRule="auto"/>
        <w:contextualSpacing/>
        <w:jc w:val="right"/>
        <w:rPr>
          <w:rFonts w:ascii="Times New Roman" w:hAnsi="Times New Roman" w:cs="Times New Roman"/>
          <w:bCs/>
          <w:color w:val="000000"/>
          <w:sz w:val="20"/>
          <w:szCs w:val="20"/>
        </w:rPr>
      </w:pPr>
      <w:r w:rsidRPr="006E46DB">
        <w:rPr>
          <w:rFonts w:ascii="Times New Roman" w:hAnsi="Times New Roman" w:cs="Times New Roman"/>
          <w:bCs/>
          <w:color w:val="000000"/>
          <w:sz w:val="20"/>
          <w:szCs w:val="20"/>
        </w:rPr>
        <w:t>Приложение 3</w:t>
      </w:r>
    </w:p>
    <w:p w:rsidR="006E46DB" w:rsidRDefault="00284C74" w:rsidP="00284C74">
      <w:pPr>
        <w:shd w:val="clear" w:color="auto" w:fill="FFFFFF"/>
        <w:spacing w:line="240" w:lineRule="auto"/>
        <w:contextualSpacing/>
        <w:jc w:val="right"/>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к аукционной документации</w:t>
      </w:r>
    </w:p>
    <w:p w:rsidR="00284C74" w:rsidRPr="00284C74" w:rsidRDefault="00284C74" w:rsidP="00284C74">
      <w:pPr>
        <w:shd w:val="clear" w:color="auto" w:fill="FFFFFF"/>
        <w:spacing w:line="240" w:lineRule="auto"/>
        <w:contextualSpacing/>
        <w:jc w:val="right"/>
        <w:rPr>
          <w:rFonts w:ascii="Times New Roman" w:hAnsi="Times New Roman" w:cs="Times New Roman"/>
          <w:bCs/>
          <w:color w:val="000000"/>
          <w:sz w:val="20"/>
          <w:szCs w:val="20"/>
        </w:rPr>
      </w:pPr>
    </w:p>
    <w:p w:rsidR="006E46DB" w:rsidRPr="006E46DB" w:rsidRDefault="004230B8" w:rsidP="004230B8">
      <w:pPr>
        <w:spacing w:line="240" w:lineRule="auto"/>
        <w:contextualSpacing/>
        <w:jc w:val="center"/>
        <w:rPr>
          <w:rFonts w:ascii="Times New Roman" w:hAnsi="Times New Roman" w:cs="Times New Roman"/>
          <w:bCs/>
          <w:sz w:val="20"/>
          <w:szCs w:val="20"/>
        </w:rPr>
      </w:pPr>
      <w:r>
        <w:rPr>
          <w:rFonts w:ascii="Times New Roman" w:hAnsi="Times New Roman" w:cs="Times New Roman"/>
          <w:bCs/>
          <w:sz w:val="20"/>
          <w:szCs w:val="20"/>
        </w:rPr>
        <w:t xml:space="preserve">АУКЦИОННОЕ ПРЕДЛОЖЕНИЕ </w:t>
      </w:r>
      <w:r w:rsidR="006E46DB" w:rsidRPr="006E46DB">
        <w:rPr>
          <w:rFonts w:ascii="Times New Roman" w:hAnsi="Times New Roman" w:cs="Times New Roman"/>
          <w:bCs/>
          <w:sz w:val="20"/>
          <w:szCs w:val="20"/>
        </w:rPr>
        <w:t>УЧАСТНИКА</w:t>
      </w:r>
    </w:p>
    <w:p w:rsidR="006E46DB" w:rsidRPr="006E46DB" w:rsidRDefault="006E46DB" w:rsidP="004230B8">
      <w:pPr>
        <w:spacing w:line="240" w:lineRule="auto"/>
        <w:contextualSpacing/>
        <w:jc w:val="center"/>
        <w:rPr>
          <w:rFonts w:ascii="Times New Roman" w:hAnsi="Times New Roman" w:cs="Times New Roman"/>
          <w:b/>
          <w:bCs/>
          <w:sz w:val="20"/>
          <w:szCs w:val="20"/>
        </w:rPr>
      </w:pPr>
      <w:r w:rsidRPr="006E46DB">
        <w:rPr>
          <w:rFonts w:ascii="Times New Roman" w:hAnsi="Times New Roman" w:cs="Times New Roman"/>
          <w:b/>
          <w:bCs/>
          <w:sz w:val="20"/>
          <w:szCs w:val="20"/>
        </w:rPr>
        <w:t>_____________________________________________________________________________                                                       (наименование участника аукциона)</w:t>
      </w:r>
    </w:p>
    <w:p w:rsidR="006E46DB" w:rsidRPr="006E46DB" w:rsidRDefault="006E46DB" w:rsidP="004230B8">
      <w:pPr>
        <w:tabs>
          <w:tab w:val="left" w:pos="0"/>
          <w:tab w:val="left" w:pos="560"/>
          <w:tab w:val="left" w:pos="1215"/>
        </w:tabs>
        <w:spacing w:line="240" w:lineRule="auto"/>
        <w:contextualSpacing/>
        <w:jc w:val="both"/>
        <w:rPr>
          <w:rFonts w:ascii="Times New Roman" w:hAnsi="Times New Roman" w:cs="Times New Roman"/>
          <w:sz w:val="20"/>
          <w:szCs w:val="20"/>
        </w:rPr>
      </w:pPr>
      <w:r w:rsidRPr="006E46DB">
        <w:rPr>
          <w:rFonts w:ascii="Times New Roman" w:hAnsi="Times New Roman" w:cs="Times New Roman"/>
          <w:sz w:val="20"/>
          <w:szCs w:val="20"/>
        </w:rPr>
        <w:t>на право    заключения  договора    аренды земельного участка из</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6E46DB">
        <w:rPr>
          <w:rFonts w:ascii="Times New Roman" w:hAnsi="Times New Roman" w:cs="Times New Roman"/>
          <w:sz w:val="20"/>
          <w:szCs w:val="20"/>
        </w:rPr>
        <w:t>кв.м</w:t>
      </w:r>
      <w:proofErr w:type="spellEnd"/>
      <w:r w:rsidRPr="006E46DB">
        <w:rPr>
          <w:rFonts w:ascii="Times New Roman" w:hAnsi="Times New Roman" w:cs="Times New Roman"/>
          <w:sz w:val="20"/>
          <w:szCs w:val="20"/>
        </w:rPr>
        <w:t>.,</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r w:rsidRPr="006E46DB">
        <w:rPr>
          <w:rFonts w:ascii="Times New Roman" w:hAnsi="Times New Roman" w:cs="Times New Roman"/>
          <w:sz w:val="20"/>
          <w:szCs w:val="20"/>
        </w:rPr>
        <w:t>.</w:t>
      </w:r>
    </w:p>
    <w:p w:rsidR="006E46DB" w:rsidRPr="006E46DB" w:rsidRDefault="006E46DB" w:rsidP="004230B8">
      <w:pPr>
        <w:tabs>
          <w:tab w:val="left" w:pos="0"/>
          <w:tab w:val="left" w:pos="560"/>
          <w:tab w:val="left" w:pos="1215"/>
        </w:tabs>
        <w:spacing w:line="240" w:lineRule="auto"/>
        <w:contextualSpacing/>
        <w:jc w:val="both"/>
        <w:rPr>
          <w:rFonts w:ascii="Times New Roman" w:hAnsi="Times New Roman" w:cs="Times New Roman"/>
          <w:sz w:val="20"/>
          <w:szCs w:val="20"/>
        </w:rPr>
      </w:pPr>
      <w:r w:rsidRPr="006E46DB">
        <w:rPr>
          <w:rFonts w:ascii="Times New Roman" w:hAnsi="Times New Roman" w:cs="Times New Roman"/>
          <w:sz w:val="20"/>
          <w:szCs w:val="20"/>
        </w:rPr>
        <w:t>.</w:t>
      </w:r>
    </w:p>
    <w:p w:rsidR="006E46DB" w:rsidRPr="006E46DB" w:rsidRDefault="006E46DB" w:rsidP="004230B8">
      <w:pPr>
        <w:tabs>
          <w:tab w:val="left" w:pos="0"/>
          <w:tab w:val="left" w:pos="560"/>
          <w:tab w:val="left" w:pos="1215"/>
        </w:tabs>
        <w:spacing w:line="240" w:lineRule="auto"/>
        <w:contextualSpacing/>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6E46DB" w:rsidRPr="006E46DB" w:rsidTr="000524AD">
        <w:trPr>
          <w:trHeight w:val="264"/>
        </w:trPr>
        <w:tc>
          <w:tcPr>
            <w:tcW w:w="1109" w:type="dxa"/>
            <w:tcBorders>
              <w:top w:val="single" w:sz="4" w:space="0" w:color="auto"/>
              <w:left w:val="single" w:sz="4" w:space="0" w:color="auto"/>
              <w:bottom w:val="single" w:sz="4" w:space="0" w:color="auto"/>
              <w:right w:val="single" w:sz="4" w:space="0" w:color="auto"/>
            </w:tcBorders>
          </w:tcPr>
          <w:p w:rsidR="006E46DB" w:rsidRPr="006E46DB" w:rsidRDefault="006E46DB" w:rsidP="004230B8">
            <w:pPr>
              <w:spacing w:line="240" w:lineRule="auto"/>
              <w:contextualSpacing/>
              <w:rPr>
                <w:rFonts w:ascii="Times New Roman" w:hAnsi="Times New Roman" w:cs="Times New Roman"/>
                <w:sz w:val="20"/>
                <w:szCs w:val="20"/>
              </w:rPr>
            </w:pPr>
          </w:p>
          <w:p w:rsidR="006E46DB" w:rsidRPr="006E46DB" w:rsidRDefault="006E46DB" w:rsidP="004230B8">
            <w:pPr>
              <w:spacing w:line="240" w:lineRule="auto"/>
              <w:contextualSpacing/>
              <w:jc w:val="center"/>
              <w:rPr>
                <w:rFonts w:ascii="Times New Roman" w:hAnsi="Times New Roman" w:cs="Times New Roman"/>
                <w:sz w:val="20"/>
                <w:szCs w:val="20"/>
              </w:rPr>
            </w:pPr>
            <w:r w:rsidRPr="006E46DB">
              <w:rPr>
                <w:rFonts w:ascii="Times New Roman" w:hAnsi="Times New Roman" w:cs="Times New Roman"/>
                <w:sz w:val="20"/>
                <w:szCs w:val="20"/>
              </w:rPr>
              <w:t>№</w:t>
            </w:r>
          </w:p>
          <w:p w:rsidR="006E46DB" w:rsidRPr="006E46DB" w:rsidRDefault="006E46DB" w:rsidP="004230B8">
            <w:pPr>
              <w:spacing w:line="240" w:lineRule="auto"/>
              <w:contextualSpacing/>
              <w:jc w:val="center"/>
              <w:rPr>
                <w:rFonts w:ascii="Times New Roman" w:hAnsi="Times New Roman" w:cs="Times New Roman"/>
                <w:sz w:val="20"/>
                <w:szCs w:val="20"/>
              </w:rPr>
            </w:pPr>
            <w:proofErr w:type="gramStart"/>
            <w:r w:rsidRPr="006E46DB">
              <w:rPr>
                <w:rFonts w:ascii="Times New Roman" w:hAnsi="Times New Roman" w:cs="Times New Roman"/>
                <w:sz w:val="20"/>
                <w:szCs w:val="20"/>
              </w:rPr>
              <w:t>п</w:t>
            </w:r>
            <w:proofErr w:type="gramEnd"/>
            <w:r w:rsidRPr="006E46DB">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6E46DB" w:rsidRPr="006E46DB" w:rsidRDefault="006E46DB" w:rsidP="004230B8">
            <w:pPr>
              <w:spacing w:line="240" w:lineRule="auto"/>
              <w:contextualSpacing/>
              <w:jc w:val="center"/>
              <w:rPr>
                <w:rFonts w:ascii="Times New Roman" w:hAnsi="Times New Roman" w:cs="Times New Roman"/>
                <w:sz w:val="20"/>
                <w:szCs w:val="20"/>
              </w:rPr>
            </w:pPr>
          </w:p>
          <w:p w:rsidR="006E46DB" w:rsidRPr="006E46DB" w:rsidRDefault="006E46DB" w:rsidP="004230B8">
            <w:pPr>
              <w:spacing w:line="240" w:lineRule="auto"/>
              <w:contextualSpacing/>
              <w:jc w:val="center"/>
              <w:rPr>
                <w:rFonts w:ascii="Times New Roman" w:hAnsi="Times New Roman" w:cs="Times New Roman"/>
                <w:sz w:val="20"/>
                <w:szCs w:val="20"/>
              </w:rPr>
            </w:pPr>
            <w:r w:rsidRPr="006E46DB">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6E46DB" w:rsidRPr="006E46DB" w:rsidRDefault="006E46DB" w:rsidP="004230B8">
            <w:pPr>
              <w:spacing w:line="240" w:lineRule="auto"/>
              <w:contextualSpacing/>
              <w:rPr>
                <w:rFonts w:ascii="Times New Roman" w:hAnsi="Times New Roman" w:cs="Times New Roman"/>
                <w:sz w:val="20"/>
                <w:szCs w:val="20"/>
              </w:rPr>
            </w:pPr>
            <w:r w:rsidRPr="006E46DB">
              <w:rPr>
                <w:rFonts w:ascii="Times New Roman" w:hAnsi="Times New Roman" w:cs="Times New Roman"/>
                <w:sz w:val="20"/>
                <w:szCs w:val="20"/>
              </w:rPr>
              <w:t>Значение, предлагаемое участником аукциона, руб.</w:t>
            </w:r>
          </w:p>
        </w:tc>
      </w:tr>
      <w:tr w:rsidR="006E46DB" w:rsidRPr="006E46DB" w:rsidTr="000524AD">
        <w:trPr>
          <w:trHeight w:val="264"/>
        </w:trPr>
        <w:tc>
          <w:tcPr>
            <w:tcW w:w="1109" w:type="dxa"/>
            <w:tcBorders>
              <w:top w:val="single" w:sz="4" w:space="0" w:color="auto"/>
              <w:left w:val="single" w:sz="4" w:space="0" w:color="auto"/>
              <w:bottom w:val="single" w:sz="4" w:space="0" w:color="auto"/>
              <w:right w:val="single" w:sz="4" w:space="0" w:color="auto"/>
            </w:tcBorders>
            <w:hideMark/>
          </w:tcPr>
          <w:p w:rsidR="006E46DB" w:rsidRPr="006E46DB" w:rsidRDefault="006E46DB" w:rsidP="004230B8">
            <w:pPr>
              <w:spacing w:line="240" w:lineRule="auto"/>
              <w:contextualSpacing/>
              <w:rPr>
                <w:rFonts w:ascii="Times New Roman" w:hAnsi="Times New Roman" w:cs="Times New Roman"/>
                <w:sz w:val="20"/>
                <w:szCs w:val="20"/>
              </w:rPr>
            </w:pPr>
            <w:r w:rsidRPr="006E46DB">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6E46DB" w:rsidRPr="006E46DB" w:rsidRDefault="006E46DB" w:rsidP="004230B8">
            <w:pPr>
              <w:spacing w:line="240" w:lineRule="auto"/>
              <w:contextualSpacing/>
              <w:jc w:val="both"/>
              <w:rPr>
                <w:rFonts w:ascii="Times New Roman" w:hAnsi="Times New Roman" w:cs="Times New Roman"/>
                <w:sz w:val="20"/>
                <w:szCs w:val="20"/>
              </w:rPr>
            </w:pPr>
            <w:r w:rsidRPr="006E46DB">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6E46DB">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6E46DB" w:rsidRPr="006E46DB" w:rsidRDefault="006E46DB" w:rsidP="004230B8">
            <w:pPr>
              <w:spacing w:line="240" w:lineRule="auto"/>
              <w:contextualSpacing/>
              <w:rPr>
                <w:rFonts w:ascii="Times New Roman" w:hAnsi="Times New Roman" w:cs="Times New Roman"/>
                <w:sz w:val="20"/>
                <w:szCs w:val="20"/>
              </w:rPr>
            </w:pPr>
          </w:p>
        </w:tc>
      </w:tr>
    </w:tbl>
    <w:p w:rsidR="006E46DB" w:rsidRPr="006E46DB" w:rsidRDefault="006E46DB" w:rsidP="004230B8">
      <w:pPr>
        <w:shd w:val="clear" w:color="auto" w:fill="FFFFFF"/>
        <w:tabs>
          <w:tab w:val="left" w:leader="underscore" w:pos="8736"/>
        </w:tabs>
        <w:spacing w:before="610" w:line="240" w:lineRule="auto"/>
        <w:contextualSpacing/>
        <w:rPr>
          <w:rFonts w:ascii="Times New Roman" w:hAnsi="Times New Roman" w:cs="Times New Roman"/>
          <w:sz w:val="20"/>
          <w:szCs w:val="20"/>
        </w:rPr>
      </w:pPr>
      <w:r w:rsidRPr="006E46DB">
        <w:rPr>
          <w:rFonts w:ascii="Times New Roman" w:hAnsi="Times New Roman" w:cs="Times New Roman"/>
          <w:color w:val="000000"/>
          <w:sz w:val="20"/>
          <w:szCs w:val="20"/>
        </w:rPr>
        <w:tab/>
      </w:r>
    </w:p>
    <w:p w:rsidR="006E46DB" w:rsidRPr="006E46DB" w:rsidRDefault="006E46DB" w:rsidP="004230B8">
      <w:pPr>
        <w:spacing w:line="240" w:lineRule="auto"/>
        <w:contextualSpacing/>
        <w:rPr>
          <w:rFonts w:ascii="Times New Roman" w:hAnsi="Times New Roman" w:cs="Times New Roman"/>
          <w:color w:val="000000"/>
          <w:sz w:val="20"/>
          <w:szCs w:val="20"/>
        </w:rPr>
      </w:pPr>
      <w:r w:rsidRPr="006E46DB">
        <w:rPr>
          <w:rFonts w:ascii="Times New Roman" w:hAnsi="Times New Roman" w:cs="Times New Roman"/>
          <w:color w:val="000000"/>
          <w:sz w:val="20"/>
          <w:szCs w:val="20"/>
        </w:rPr>
        <w:tab/>
      </w:r>
      <w:r w:rsidRPr="006E46DB">
        <w:rPr>
          <w:rFonts w:ascii="Times New Roman" w:hAnsi="Times New Roman" w:cs="Times New Roman"/>
          <w:color w:val="000000"/>
          <w:sz w:val="20"/>
          <w:szCs w:val="20"/>
        </w:rPr>
        <w:tab/>
        <w:t>МП</w:t>
      </w:r>
      <w:r w:rsidRPr="006E46DB">
        <w:rPr>
          <w:rFonts w:ascii="Times New Roman" w:hAnsi="Times New Roman" w:cs="Times New Roman"/>
          <w:color w:val="000000"/>
          <w:sz w:val="20"/>
          <w:szCs w:val="20"/>
        </w:rPr>
        <w:tab/>
      </w:r>
      <w:r w:rsidRPr="006E46DB">
        <w:rPr>
          <w:rFonts w:ascii="Times New Roman" w:hAnsi="Times New Roman" w:cs="Times New Roman"/>
          <w:color w:val="000000"/>
          <w:sz w:val="20"/>
          <w:szCs w:val="20"/>
        </w:rPr>
        <w:tab/>
      </w:r>
      <w:r w:rsidRPr="006E46DB">
        <w:rPr>
          <w:rFonts w:ascii="Times New Roman" w:hAnsi="Times New Roman" w:cs="Times New Roman"/>
          <w:color w:val="000000"/>
          <w:sz w:val="20"/>
          <w:szCs w:val="20"/>
        </w:rPr>
        <w:tab/>
      </w:r>
      <w:r w:rsidRPr="006E46DB">
        <w:rPr>
          <w:rFonts w:ascii="Times New Roman" w:hAnsi="Times New Roman" w:cs="Times New Roman"/>
          <w:color w:val="000000"/>
          <w:sz w:val="20"/>
          <w:szCs w:val="20"/>
        </w:rPr>
        <w:tab/>
        <w:t xml:space="preserve"> </w:t>
      </w:r>
      <w:r w:rsidRPr="006E46DB">
        <w:rPr>
          <w:rFonts w:ascii="Times New Roman" w:hAnsi="Times New Roman" w:cs="Times New Roman"/>
          <w:color w:val="000000"/>
          <w:sz w:val="20"/>
          <w:szCs w:val="20"/>
        </w:rPr>
        <w:tab/>
      </w:r>
      <w:r w:rsidRPr="006E46DB">
        <w:rPr>
          <w:rFonts w:ascii="Times New Roman" w:hAnsi="Times New Roman" w:cs="Times New Roman"/>
          <w:color w:val="000000"/>
          <w:sz w:val="20"/>
          <w:szCs w:val="20"/>
        </w:rPr>
        <w:tab/>
        <w:t>(ФИО, подпись)</w:t>
      </w:r>
    </w:p>
    <w:p w:rsidR="006E46DB" w:rsidRPr="006E46DB" w:rsidRDefault="006E46DB" w:rsidP="004230B8">
      <w:pPr>
        <w:rPr>
          <w:rFonts w:ascii="Times New Roman" w:hAnsi="Times New Roman" w:cs="Times New Roman"/>
          <w:b/>
          <w:sz w:val="20"/>
          <w:szCs w:val="20"/>
        </w:rPr>
      </w:pPr>
    </w:p>
    <w:p w:rsidR="006E46DB" w:rsidRPr="006E46DB" w:rsidRDefault="006E46DB" w:rsidP="004230B8">
      <w:pPr>
        <w:tabs>
          <w:tab w:val="left" w:pos="7980"/>
        </w:tabs>
        <w:spacing w:line="240" w:lineRule="auto"/>
        <w:contextualSpacing/>
        <w:jc w:val="right"/>
        <w:rPr>
          <w:rFonts w:ascii="Times New Roman" w:hAnsi="Times New Roman" w:cs="Times New Roman"/>
          <w:bCs/>
          <w:color w:val="000000"/>
          <w:sz w:val="20"/>
          <w:szCs w:val="20"/>
        </w:rPr>
      </w:pPr>
      <w:r w:rsidRPr="006E46DB">
        <w:rPr>
          <w:rFonts w:ascii="Times New Roman" w:hAnsi="Times New Roman" w:cs="Times New Roman"/>
          <w:b/>
          <w:sz w:val="20"/>
          <w:szCs w:val="20"/>
        </w:rPr>
        <w:tab/>
      </w:r>
      <w:r w:rsidRPr="006E46DB">
        <w:rPr>
          <w:rFonts w:ascii="Times New Roman" w:hAnsi="Times New Roman" w:cs="Times New Roman"/>
          <w:bCs/>
          <w:color w:val="000000"/>
          <w:sz w:val="20"/>
          <w:szCs w:val="20"/>
        </w:rPr>
        <w:t xml:space="preserve">Приложение </w:t>
      </w:r>
    </w:p>
    <w:p w:rsidR="006E46DB" w:rsidRPr="006E46DB" w:rsidRDefault="006E46DB" w:rsidP="004230B8">
      <w:pPr>
        <w:shd w:val="clear" w:color="auto" w:fill="FFFFFF"/>
        <w:spacing w:line="240" w:lineRule="auto"/>
        <w:contextualSpacing/>
        <w:jc w:val="right"/>
        <w:rPr>
          <w:rFonts w:ascii="Times New Roman" w:hAnsi="Times New Roman" w:cs="Times New Roman"/>
          <w:bCs/>
          <w:color w:val="000000"/>
          <w:sz w:val="20"/>
          <w:szCs w:val="20"/>
        </w:rPr>
      </w:pPr>
      <w:r w:rsidRPr="006E46DB">
        <w:rPr>
          <w:rFonts w:ascii="Times New Roman" w:hAnsi="Times New Roman" w:cs="Times New Roman"/>
          <w:bCs/>
          <w:color w:val="000000"/>
          <w:sz w:val="20"/>
          <w:szCs w:val="20"/>
        </w:rPr>
        <w:t xml:space="preserve"> к аукционной документации</w:t>
      </w:r>
    </w:p>
    <w:p w:rsidR="006E46DB" w:rsidRPr="006E46DB" w:rsidRDefault="006E46DB" w:rsidP="004230B8">
      <w:pPr>
        <w:pStyle w:val="a8"/>
        <w:keepNext/>
        <w:suppressLineNumbers/>
        <w:ind w:firstLine="284"/>
        <w:contextualSpacing/>
        <w:jc w:val="center"/>
        <w:rPr>
          <w:sz w:val="20"/>
          <w:szCs w:val="20"/>
        </w:rPr>
      </w:pPr>
      <w:r w:rsidRPr="006E46DB">
        <w:rPr>
          <w:b/>
          <w:bCs/>
          <w:iCs/>
          <w:sz w:val="20"/>
          <w:szCs w:val="20"/>
        </w:rPr>
        <w:t>ОПИСЬ ДОКУМЕНТОВ</w:t>
      </w:r>
    </w:p>
    <w:p w:rsidR="006E46DB" w:rsidRPr="006E46DB" w:rsidRDefault="006E46DB" w:rsidP="004230B8">
      <w:pPr>
        <w:pStyle w:val="a8"/>
        <w:keepNext/>
        <w:suppressLineNumbers/>
        <w:spacing w:after="0"/>
        <w:ind w:firstLine="284"/>
        <w:contextualSpacing/>
        <w:jc w:val="center"/>
        <w:rPr>
          <w:sz w:val="20"/>
          <w:szCs w:val="20"/>
        </w:rPr>
      </w:pPr>
      <w:r w:rsidRPr="006E46DB">
        <w:rPr>
          <w:sz w:val="20"/>
          <w:szCs w:val="20"/>
        </w:rPr>
        <w:t>входящих в состав заявки на участие в аукционе  на право заключения договора аренды земельного   участка</w:t>
      </w:r>
    </w:p>
    <w:p w:rsidR="006E46DB" w:rsidRPr="006E46DB" w:rsidRDefault="006E46DB" w:rsidP="004230B8">
      <w:pPr>
        <w:pStyle w:val="a8"/>
        <w:keepNext/>
        <w:suppressLineNumbers/>
        <w:spacing w:after="0"/>
        <w:ind w:firstLine="284"/>
        <w:contextualSpacing/>
        <w:jc w:val="center"/>
        <w:rPr>
          <w:sz w:val="20"/>
          <w:szCs w:val="20"/>
        </w:rPr>
      </w:pPr>
      <w:r w:rsidRPr="006E46DB">
        <w:rPr>
          <w:sz w:val="20"/>
          <w:szCs w:val="20"/>
        </w:rPr>
        <w:t>Участник__________________________________________________________________,</w:t>
      </w:r>
    </w:p>
    <w:p w:rsidR="006E46DB" w:rsidRPr="006E46DB" w:rsidRDefault="006E46DB" w:rsidP="004230B8">
      <w:pPr>
        <w:pStyle w:val="a8"/>
        <w:keepNext/>
        <w:suppressLineNumbers/>
        <w:spacing w:after="0"/>
        <w:ind w:firstLine="284"/>
        <w:contextualSpacing/>
        <w:jc w:val="center"/>
        <w:rPr>
          <w:sz w:val="20"/>
          <w:szCs w:val="20"/>
        </w:rPr>
      </w:pPr>
      <w:r w:rsidRPr="006E46DB">
        <w:rPr>
          <w:i/>
          <w:iCs/>
          <w:sz w:val="20"/>
          <w:szCs w:val="20"/>
        </w:rPr>
        <w:t>(организационно-правовая форма, наименовани</w:t>
      </w:r>
      <w:proofErr w:type="gramStart"/>
      <w:r w:rsidRPr="006E46DB">
        <w:rPr>
          <w:i/>
          <w:iCs/>
          <w:sz w:val="20"/>
          <w:szCs w:val="20"/>
        </w:rPr>
        <w:t>е-</w:t>
      </w:r>
      <w:proofErr w:type="gramEnd"/>
      <w:r w:rsidRPr="006E46DB">
        <w:rPr>
          <w:i/>
          <w:iCs/>
          <w:sz w:val="20"/>
          <w:szCs w:val="20"/>
        </w:rPr>
        <w:t xml:space="preserve"> для юридического лица, Ф.И.О. - для физического лица)</w:t>
      </w:r>
    </w:p>
    <w:p w:rsidR="006E46DB" w:rsidRPr="006E46DB" w:rsidRDefault="006E46DB" w:rsidP="004230B8">
      <w:pPr>
        <w:pStyle w:val="a8"/>
        <w:keepNext/>
        <w:suppressLineNumbers/>
        <w:spacing w:after="0"/>
        <w:contextualSpacing/>
        <w:jc w:val="both"/>
        <w:rPr>
          <w:sz w:val="20"/>
          <w:szCs w:val="20"/>
        </w:rPr>
      </w:pPr>
      <w:r w:rsidRPr="006E46DB">
        <w:rPr>
          <w:sz w:val="20"/>
          <w:szCs w:val="20"/>
        </w:rPr>
        <w:t>в лице______________________________________________________________________,</w:t>
      </w:r>
    </w:p>
    <w:p w:rsidR="006E46DB" w:rsidRPr="006E46DB" w:rsidRDefault="004230B8" w:rsidP="004230B8">
      <w:pPr>
        <w:pStyle w:val="a8"/>
        <w:keepNext/>
        <w:suppressLineNumbers/>
        <w:spacing w:after="0"/>
        <w:ind w:firstLine="284"/>
        <w:contextualSpacing/>
        <w:jc w:val="center"/>
        <w:rPr>
          <w:i/>
          <w:iCs/>
          <w:sz w:val="20"/>
          <w:szCs w:val="20"/>
        </w:rPr>
      </w:pPr>
      <w:r w:rsidRPr="006E46DB">
        <w:rPr>
          <w:i/>
          <w:iCs/>
          <w:sz w:val="20"/>
          <w:szCs w:val="20"/>
        </w:rPr>
        <w:t xml:space="preserve"> </w:t>
      </w:r>
      <w:r w:rsidR="006E46DB" w:rsidRPr="006E46DB">
        <w:rPr>
          <w:i/>
          <w:iCs/>
          <w:sz w:val="20"/>
          <w:szCs w:val="20"/>
        </w:rPr>
        <w:t>(должность, Ф.И.О. уполномоченного лица заявителя)</w:t>
      </w:r>
    </w:p>
    <w:tbl>
      <w:tblPr>
        <w:tblpPr w:leftFromText="180" w:rightFromText="180" w:vertAnchor="text" w:horzAnchor="margin" w:tblpY="1536"/>
        <w:tblW w:w="9345" w:type="dxa"/>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4230B8" w:rsidRPr="006E46DB" w:rsidTr="004230B8">
        <w:trPr>
          <w:trHeight w:val="72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4230B8" w:rsidRPr="006E46DB" w:rsidRDefault="004230B8" w:rsidP="004230B8">
            <w:pPr>
              <w:keepNext/>
              <w:suppressLineNumbers/>
              <w:jc w:val="center"/>
              <w:rPr>
                <w:rFonts w:ascii="Times New Roman" w:hAnsi="Times New Roman" w:cs="Times New Roman"/>
                <w:sz w:val="20"/>
                <w:szCs w:val="20"/>
              </w:rPr>
            </w:pPr>
            <w:r w:rsidRPr="006E46DB">
              <w:rPr>
                <w:rFonts w:ascii="Times New Roman" w:hAnsi="Times New Roman" w:cs="Times New Roman"/>
                <w:color w:val="000000"/>
                <w:sz w:val="20"/>
                <w:szCs w:val="20"/>
              </w:rPr>
              <w:t>№</w:t>
            </w:r>
            <w:r w:rsidRPr="006E46DB">
              <w:rPr>
                <w:rFonts w:ascii="Times New Roman" w:hAnsi="Times New Roman" w:cs="Times New Roman"/>
                <w:sz w:val="20"/>
                <w:szCs w:val="20"/>
              </w:rPr>
              <w:t xml:space="preserve"> </w:t>
            </w:r>
            <w:proofErr w:type="gramStart"/>
            <w:r w:rsidRPr="006E46DB">
              <w:rPr>
                <w:rFonts w:ascii="Times New Roman" w:hAnsi="Times New Roman" w:cs="Times New Roman"/>
                <w:bCs/>
                <w:color w:val="000000"/>
                <w:sz w:val="20"/>
                <w:szCs w:val="20"/>
              </w:rPr>
              <w:t>п</w:t>
            </w:r>
            <w:proofErr w:type="gramEnd"/>
            <w:r w:rsidRPr="006E46DB">
              <w:rPr>
                <w:rFonts w:ascii="Times New Roman" w:hAnsi="Times New Roman" w:cs="Times New Roman"/>
                <w:bCs/>
                <w:color w:val="000000"/>
                <w:sz w:val="20"/>
                <w:szCs w:val="20"/>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4230B8" w:rsidRPr="006E46DB" w:rsidRDefault="004230B8" w:rsidP="004230B8">
            <w:pPr>
              <w:pStyle w:val="a8"/>
              <w:keepNext/>
              <w:widowControl w:val="0"/>
              <w:suppressLineNumbers/>
              <w:suppressAutoHyphens/>
              <w:spacing w:before="0" w:after="0"/>
              <w:jc w:val="center"/>
              <w:rPr>
                <w:sz w:val="20"/>
                <w:szCs w:val="20"/>
              </w:rPr>
            </w:pPr>
            <w:r w:rsidRPr="006E46DB">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4230B8" w:rsidRPr="006E46DB" w:rsidRDefault="004230B8" w:rsidP="004230B8">
            <w:pPr>
              <w:pStyle w:val="a8"/>
              <w:keepNext/>
              <w:widowControl w:val="0"/>
              <w:suppressLineNumbers/>
              <w:suppressAutoHyphens/>
              <w:spacing w:before="0" w:after="0"/>
              <w:jc w:val="center"/>
              <w:rPr>
                <w:sz w:val="20"/>
                <w:szCs w:val="20"/>
              </w:rPr>
            </w:pPr>
            <w:r w:rsidRPr="006E46DB">
              <w:rPr>
                <w:bCs/>
                <w:color w:val="000000"/>
                <w:sz w:val="20"/>
                <w:szCs w:val="20"/>
              </w:rPr>
              <w:t>Количество листов в документе</w:t>
            </w:r>
          </w:p>
        </w:tc>
      </w:tr>
      <w:tr w:rsidR="004230B8" w:rsidRPr="006E46DB" w:rsidTr="004230B8">
        <w:trPr>
          <w:trHeight w:val="24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230B8" w:rsidRPr="006E46DB" w:rsidRDefault="004230B8" w:rsidP="004230B8">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230B8" w:rsidRPr="006E46DB" w:rsidRDefault="004230B8" w:rsidP="004230B8">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230B8" w:rsidRPr="006E46DB" w:rsidRDefault="004230B8" w:rsidP="004230B8">
            <w:pPr>
              <w:pStyle w:val="a8"/>
              <w:keepNext/>
              <w:widowControl w:val="0"/>
              <w:suppressLineNumbers/>
              <w:suppressAutoHyphens/>
              <w:spacing w:before="0" w:after="0"/>
              <w:ind w:firstLine="284"/>
              <w:jc w:val="both"/>
              <w:rPr>
                <w:sz w:val="20"/>
                <w:szCs w:val="20"/>
              </w:rPr>
            </w:pPr>
          </w:p>
        </w:tc>
      </w:tr>
      <w:tr w:rsidR="004230B8" w:rsidRPr="006E46DB" w:rsidTr="004230B8">
        <w:trPr>
          <w:trHeight w:val="27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230B8" w:rsidRPr="006E46DB" w:rsidRDefault="004230B8" w:rsidP="004230B8">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230B8" w:rsidRPr="006E46DB" w:rsidRDefault="004230B8" w:rsidP="004230B8">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230B8" w:rsidRPr="006E46DB" w:rsidRDefault="004230B8" w:rsidP="004230B8">
            <w:pPr>
              <w:pStyle w:val="a8"/>
              <w:keepNext/>
              <w:widowControl w:val="0"/>
              <w:suppressLineNumbers/>
              <w:suppressAutoHyphens/>
              <w:spacing w:before="0" w:after="0"/>
              <w:ind w:firstLine="284"/>
              <w:jc w:val="both"/>
              <w:rPr>
                <w:sz w:val="20"/>
                <w:szCs w:val="20"/>
              </w:rPr>
            </w:pPr>
          </w:p>
        </w:tc>
      </w:tr>
      <w:tr w:rsidR="004230B8" w:rsidRPr="006E46DB" w:rsidTr="004230B8">
        <w:trPr>
          <w:trHeight w:val="27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230B8" w:rsidRPr="006E46DB" w:rsidRDefault="004230B8" w:rsidP="004230B8">
            <w:pPr>
              <w:pStyle w:val="a8"/>
              <w:keepNext/>
              <w:widowControl w:val="0"/>
              <w:suppressLineNumbers/>
              <w:suppressAutoHyphens/>
              <w:spacing w:before="0" w:after="0"/>
              <w:ind w:firstLine="284"/>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230B8" w:rsidRPr="006E46DB" w:rsidRDefault="004230B8" w:rsidP="004230B8">
            <w:pPr>
              <w:pStyle w:val="a8"/>
              <w:keepNext/>
              <w:widowControl w:val="0"/>
              <w:suppressLineNumbers/>
              <w:suppressAutoHyphens/>
              <w:spacing w:before="0" w:after="0"/>
              <w:ind w:firstLine="284"/>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230B8" w:rsidRPr="006E46DB" w:rsidRDefault="004230B8" w:rsidP="004230B8">
            <w:pPr>
              <w:pStyle w:val="a8"/>
              <w:keepNext/>
              <w:widowControl w:val="0"/>
              <w:suppressLineNumbers/>
              <w:suppressAutoHyphens/>
              <w:spacing w:before="0" w:after="0"/>
              <w:ind w:firstLine="284"/>
              <w:jc w:val="both"/>
              <w:rPr>
                <w:sz w:val="20"/>
                <w:szCs w:val="20"/>
              </w:rPr>
            </w:pPr>
          </w:p>
        </w:tc>
      </w:tr>
      <w:tr w:rsidR="004230B8" w:rsidRPr="006E46DB" w:rsidTr="004230B8">
        <w:trPr>
          <w:trHeight w:val="255"/>
          <w:tblCellSpacing w:w="0" w:type="dxa"/>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4230B8" w:rsidRPr="006E46DB" w:rsidRDefault="004230B8" w:rsidP="004230B8">
            <w:pPr>
              <w:pStyle w:val="a8"/>
              <w:keepNext/>
              <w:widowControl w:val="0"/>
              <w:suppressLineNumbers/>
              <w:suppressAutoHyphens/>
              <w:spacing w:before="0" w:after="0"/>
              <w:ind w:firstLine="284"/>
              <w:jc w:val="both"/>
              <w:rPr>
                <w:sz w:val="20"/>
                <w:szCs w:val="20"/>
              </w:rPr>
            </w:pPr>
            <w:r w:rsidRPr="006E46DB">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230B8" w:rsidRPr="006E46DB" w:rsidRDefault="004230B8" w:rsidP="004230B8">
            <w:pPr>
              <w:pStyle w:val="a8"/>
              <w:keepNext/>
              <w:widowControl w:val="0"/>
              <w:suppressLineNumbers/>
              <w:suppressAutoHyphens/>
              <w:spacing w:before="0" w:after="0"/>
              <w:ind w:firstLine="284"/>
              <w:jc w:val="both"/>
              <w:rPr>
                <w:sz w:val="20"/>
                <w:szCs w:val="20"/>
              </w:rPr>
            </w:pPr>
          </w:p>
        </w:tc>
      </w:tr>
    </w:tbl>
    <w:p w:rsidR="004230B8" w:rsidRDefault="006E46DB" w:rsidP="004230B8">
      <w:pPr>
        <w:tabs>
          <w:tab w:val="left" w:pos="0"/>
          <w:tab w:val="left" w:pos="560"/>
          <w:tab w:val="left" w:pos="1215"/>
        </w:tabs>
        <w:spacing w:line="240" w:lineRule="auto"/>
        <w:contextualSpacing/>
        <w:jc w:val="both"/>
        <w:rPr>
          <w:rFonts w:ascii="Times New Roman" w:hAnsi="Times New Roman" w:cs="Times New Roman"/>
          <w:sz w:val="20"/>
          <w:szCs w:val="20"/>
        </w:rPr>
      </w:pPr>
      <w:r w:rsidRPr="006E46DB">
        <w:rPr>
          <w:rFonts w:ascii="Times New Roman" w:hAnsi="Times New Roman" w:cs="Times New Roman"/>
          <w:sz w:val="20"/>
          <w:szCs w:val="20"/>
        </w:rPr>
        <w:t>действующего на основании ___________________, подтверждает, что для участия в аукционе на</w:t>
      </w:r>
      <w:r w:rsidRPr="006E46DB">
        <w:rPr>
          <w:rStyle w:val="a9"/>
          <w:rFonts w:ascii="Times New Roman" w:hAnsi="Times New Roman" w:cs="Times New Roman"/>
          <w:b w:val="0"/>
          <w:kern w:val="36"/>
          <w:sz w:val="20"/>
          <w:szCs w:val="20"/>
        </w:rPr>
        <w:t xml:space="preserve"> </w:t>
      </w:r>
      <w:r w:rsidRPr="006E46DB">
        <w:rPr>
          <w:rFonts w:ascii="Times New Roman" w:hAnsi="Times New Roman" w:cs="Times New Roman"/>
          <w:sz w:val="20"/>
          <w:szCs w:val="20"/>
        </w:rPr>
        <w:t>право    заключения  договора    аренды земельного участка из</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6E46DB">
        <w:rPr>
          <w:rFonts w:ascii="Times New Roman" w:hAnsi="Times New Roman" w:cs="Times New Roman"/>
          <w:sz w:val="20"/>
          <w:szCs w:val="20"/>
        </w:rPr>
        <w:t>кв.м</w:t>
      </w:r>
      <w:proofErr w:type="spellEnd"/>
      <w:r w:rsidRPr="006E46DB">
        <w:rPr>
          <w:rFonts w:ascii="Times New Roman" w:hAnsi="Times New Roman" w:cs="Times New Roman"/>
          <w:sz w:val="20"/>
          <w:szCs w:val="20"/>
        </w:rPr>
        <w:t>.,</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r w:rsidRPr="006E46DB">
        <w:rPr>
          <w:rFonts w:ascii="Times New Roman" w:hAnsi="Times New Roman" w:cs="Times New Roman"/>
          <w:sz w:val="20"/>
          <w:szCs w:val="20"/>
        </w:rPr>
        <w:t xml:space="preserve">, </w:t>
      </w:r>
      <w:r w:rsidRPr="006E46DB">
        <w:rPr>
          <w:rFonts w:ascii="Times New Roman" w:hAnsi="Times New Roman" w:cs="Times New Roman"/>
          <w:color w:val="000000"/>
          <w:sz w:val="20"/>
          <w:szCs w:val="20"/>
        </w:rPr>
        <w:t>направляет следующие документы:</w:t>
      </w:r>
    </w:p>
    <w:p w:rsidR="004230B8" w:rsidRPr="004230B8" w:rsidRDefault="004230B8" w:rsidP="004230B8">
      <w:pPr>
        <w:rPr>
          <w:rFonts w:ascii="Times New Roman" w:hAnsi="Times New Roman" w:cs="Times New Roman"/>
          <w:sz w:val="20"/>
          <w:szCs w:val="20"/>
        </w:rPr>
      </w:pPr>
    </w:p>
    <w:p w:rsidR="004230B8" w:rsidRPr="006E46DB" w:rsidRDefault="004230B8" w:rsidP="004230B8">
      <w:pPr>
        <w:pStyle w:val="a8"/>
        <w:keepNext/>
        <w:suppressLineNumbers/>
        <w:jc w:val="both"/>
        <w:rPr>
          <w:sz w:val="20"/>
          <w:szCs w:val="20"/>
        </w:rPr>
      </w:pPr>
      <w:r w:rsidRPr="006E46DB">
        <w:rPr>
          <w:color w:val="000000"/>
          <w:sz w:val="20"/>
          <w:szCs w:val="20"/>
        </w:rPr>
        <w:t>Участник:</w:t>
      </w:r>
    </w:p>
    <w:p w:rsidR="004230B8" w:rsidRPr="006E46DB" w:rsidRDefault="004230B8" w:rsidP="004230B8">
      <w:pPr>
        <w:pStyle w:val="a8"/>
        <w:keepNext/>
        <w:suppressLineNumbers/>
        <w:ind w:firstLine="284"/>
        <w:jc w:val="both"/>
        <w:rPr>
          <w:sz w:val="20"/>
          <w:szCs w:val="20"/>
        </w:rPr>
      </w:pPr>
      <w:r w:rsidRPr="006E46DB">
        <w:rPr>
          <w:color w:val="000000"/>
          <w:sz w:val="20"/>
          <w:szCs w:val="20"/>
        </w:rPr>
        <w:t>_________________________/          ______________________/</w:t>
      </w:r>
    </w:p>
    <w:p w:rsidR="006E46DB" w:rsidRPr="006E46DB" w:rsidRDefault="004230B8" w:rsidP="00284C74">
      <w:pPr>
        <w:pStyle w:val="a8"/>
        <w:keepNext/>
        <w:suppressLineNumbers/>
        <w:ind w:firstLine="284"/>
        <w:jc w:val="both"/>
        <w:rPr>
          <w:sz w:val="20"/>
          <w:szCs w:val="20"/>
        </w:rPr>
      </w:pPr>
      <w:r w:rsidRPr="006E46DB">
        <w:rPr>
          <w:sz w:val="20"/>
          <w:szCs w:val="20"/>
        </w:rPr>
        <w:t xml:space="preserve">                (подпись)                             </w:t>
      </w:r>
      <w:r w:rsidR="00284C74">
        <w:rPr>
          <w:sz w:val="20"/>
          <w:szCs w:val="20"/>
        </w:rPr>
        <w:t xml:space="preserve">                       (Ф.И.О.)</w:t>
      </w:r>
    </w:p>
    <w:p w:rsidR="006E46DB" w:rsidRPr="006E46DB" w:rsidRDefault="006E46DB" w:rsidP="004230B8">
      <w:pPr>
        <w:spacing w:line="240" w:lineRule="auto"/>
        <w:contextualSpacing/>
        <w:jc w:val="right"/>
        <w:rPr>
          <w:rFonts w:ascii="Times New Roman" w:hAnsi="Times New Roman" w:cs="Times New Roman"/>
          <w:sz w:val="20"/>
          <w:szCs w:val="20"/>
        </w:rPr>
      </w:pPr>
      <w:r w:rsidRPr="006E46DB">
        <w:rPr>
          <w:rFonts w:ascii="Times New Roman" w:hAnsi="Times New Roman" w:cs="Times New Roman"/>
          <w:sz w:val="20"/>
          <w:szCs w:val="20"/>
        </w:rPr>
        <w:t xml:space="preserve">Приложение № 5                            </w:t>
      </w:r>
    </w:p>
    <w:p w:rsidR="006E46DB" w:rsidRPr="004230B8" w:rsidRDefault="006E46DB" w:rsidP="004230B8">
      <w:pPr>
        <w:spacing w:line="240" w:lineRule="auto"/>
        <w:contextualSpacing/>
        <w:jc w:val="right"/>
        <w:rPr>
          <w:rFonts w:ascii="Times New Roman" w:hAnsi="Times New Roman" w:cs="Times New Roman"/>
          <w:sz w:val="20"/>
          <w:szCs w:val="20"/>
        </w:rPr>
      </w:pPr>
      <w:r w:rsidRPr="006E46DB">
        <w:rPr>
          <w:rFonts w:ascii="Times New Roman" w:hAnsi="Times New Roman" w:cs="Times New Roman"/>
          <w:sz w:val="20"/>
          <w:szCs w:val="20"/>
        </w:rPr>
        <w:t xml:space="preserve">                                     к  аукционн</w:t>
      </w:r>
      <w:r w:rsidR="004230B8">
        <w:rPr>
          <w:rFonts w:ascii="Times New Roman" w:hAnsi="Times New Roman" w:cs="Times New Roman"/>
          <w:sz w:val="20"/>
          <w:szCs w:val="20"/>
        </w:rPr>
        <w:t xml:space="preserve">ой документации   </w:t>
      </w:r>
    </w:p>
    <w:p w:rsidR="006E46DB" w:rsidRPr="006E46DB" w:rsidRDefault="006E46DB" w:rsidP="004230B8">
      <w:pPr>
        <w:jc w:val="center"/>
        <w:rPr>
          <w:rFonts w:ascii="Times New Roman" w:hAnsi="Times New Roman" w:cs="Times New Roman"/>
          <w:b/>
          <w:sz w:val="20"/>
          <w:szCs w:val="20"/>
        </w:rPr>
      </w:pPr>
    </w:p>
    <w:p w:rsidR="006E46DB" w:rsidRPr="006E46DB" w:rsidRDefault="006E46DB" w:rsidP="004230B8">
      <w:pPr>
        <w:contextualSpacing/>
        <w:jc w:val="center"/>
        <w:rPr>
          <w:rFonts w:ascii="Times New Roman" w:hAnsi="Times New Roman" w:cs="Times New Roman"/>
          <w:b/>
          <w:sz w:val="20"/>
          <w:szCs w:val="20"/>
        </w:rPr>
      </w:pPr>
      <w:r w:rsidRPr="006E46DB">
        <w:rPr>
          <w:rFonts w:ascii="Times New Roman" w:hAnsi="Times New Roman" w:cs="Times New Roman"/>
          <w:b/>
          <w:sz w:val="20"/>
          <w:szCs w:val="20"/>
        </w:rPr>
        <w:t>ПРОЕКТ</w:t>
      </w:r>
    </w:p>
    <w:p w:rsidR="006E46DB" w:rsidRPr="004230B8" w:rsidRDefault="006E46DB" w:rsidP="004230B8">
      <w:pPr>
        <w:contextualSpacing/>
        <w:jc w:val="center"/>
        <w:rPr>
          <w:rFonts w:ascii="Times New Roman" w:hAnsi="Times New Roman" w:cs="Times New Roman"/>
          <w:b/>
          <w:sz w:val="20"/>
          <w:szCs w:val="20"/>
        </w:rPr>
      </w:pPr>
      <w:r w:rsidRPr="006E46DB">
        <w:rPr>
          <w:rFonts w:ascii="Times New Roman" w:hAnsi="Times New Roman" w:cs="Times New Roman"/>
          <w:b/>
          <w:sz w:val="20"/>
          <w:szCs w:val="20"/>
        </w:rPr>
        <w:t>договора  аренды  земельного  участка</w:t>
      </w:r>
    </w:p>
    <w:p w:rsidR="006E46DB" w:rsidRPr="006E46DB" w:rsidRDefault="006E46DB" w:rsidP="006E46DB">
      <w:pPr>
        <w:contextualSpacing/>
        <w:jc w:val="center"/>
        <w:rPr>
          <w:rFonts w:ascii="Times New Roman" w:hAnsi="Times New Roman" w:cs="Times New Roman"/>
          <w:sz w:val="20"/>
          <w:szCs w:val="20"/>
        </w:rPr>
      </w:pPr>
      <w:r w:rsidRPr="006E46DB">
        <w:rPr>
          <w:rFonts w:ascii="Times New Roman" w:hAnsi="Times New Roman" w:cs="Times New Roman"/>
          <w:sz w:val="20"/>
          <w:szCs w:val="20"/>
        </w:rPr>
        <w:t xml:space="preserve">Договор </w:t>
      </w:r>
    </w:p>
    <w:p w:rsidR="006E46DB" w:rsidRPr="004230B8" w:rsidRDefault="004230B8" w:rsidP="004230B8">
      <w:pPr>
        <w:contextualSpacing/>
        <w:jc w:val="center"/>
        <w:rPr>
          <w:rFonts w:ascii="Times New Roman" w:hAnsi="Times New Roman" w:cs="Times New Roman"/>
          <w:sz w:val="20"/>
          <w:szCs w:val="20"/>
        </w:rPr>
      </w:pPr>
      <w:r>
        <w:rPr>
          <w:rFonts w:ascii="Times New Roman" w:hAnsi="Times New Roman" w:cs="Times New Roman"/>
          <w:sz w:val="20"/>
          <w:szCs w:val="20"/>
        </w:rPr>
        <w:t xml:space="preserve">аренды земельного участка  </w:t>
      </w:r>
    </w:p>
    <w:p w:rsidR="006E46DB" w:rsidRPr="004230B8" w:rsidRDefault="006E46DB" w:rsidP="004230B8">
      <w:pPr>
        <w:jc w:val="center"/>
        <w:rPr>
          <w:rFonts w:ascii="Times New Roman" w:hAnsi="Times New Roman" w:cs="Times New Roman"/>
          <w:sz w:val="20"/>
          <w:szCs w:val="20"/>
        </w:rPr>
      </w:pP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r w:rsidRPr="006E46DB">
        <w:rPr>
          <w:rFonts w:ascii="Times New Roman" w:hAnsi="Times New Roman" w:cs="Times New Roman"/>
          <w:sz w:val="20"/>
          <w:szCs w:val="20"/>
        </w:rPr>
        <w:t>, Дубенского района Республики Мордовия               «__» __________2021</w:t>
      </w:r>
      <w:r w:rsidR="004230B8">
        <w:rPr>
          <w:rFonts w:ascii="Times New Roman" w:hAnsi="Times New Roman" w:cs="Times New Roman"/>
          <w:sz w:val="20"/>
          <w:szCs w:val="20"/>
        </w:rPr>
        <w:t xml:space="preserve">г.  </w:t>
      </w:r>
    </w:p>
    <w:p w:rsidR="006E46DB" w:rsidRPr="004230B8" w:rsidRDefault="006E46DB" w:rsidP="004230B8">
      <w:pPr>
        <w:spacing w:line="240" w:lineRule="auto"/>
        <w:ind w:firstLine="709"/>
        <w:contextualSpacing/>
        <w:jc w:val="both"/>
        <w:rPr>
          <w:rFonts w:ascii="Times New Roman" w:hAnsi="Times New Roman" w:cs="Times New Roman"/>
          <w:sz w:val="20"/>
          <w:szCs w:val="20"/>
        </w:rPr>
      </w:pPr>
      <w:proofErr w:type="gramStart"/>
      <w:r w:rsidRPr="004230B8">
        <w:rPr>
          <w:rFonts w:ascii="Times New Roman" w:hAnsi="Times New Roman" w:cs="Times New Roman"/>
          <w:sz w:val="20"/>
          <w:szCs w:val="20"/>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4230B8">
        <w:rPr>
          <w:rFonts w:ascii="Times New Roman" w:hAnsi="Times New Roman" w:cs="Times New Roman"/>
          <w:b/>
          <w:sz w:val="20"/>
          <w:szCs w:val="20"/>
        </w:rPr>
        <w:t>Арендодатель</w:t>
      </w:r>
      <w:r w:rsidRPr="004230B8">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4230B8">
        <w:rPr>
          <w:rFonts w:ascii="Times New Roman" w:hAnsi="Times New Roman" w:cs="Times New Roman"/>
          <w:sz w:val="20"/>
          <w:szCs w:val="20"/>
        </w:rPr>
        <w:t>щая</w:t>
      </w:r>
      <w:proofErr w:type="spellEnd"/>
      <w:r w:rsidRPr="004230B8">
        <w:rPr>
          <w:rFonts w:ascii="Times New Roman" w:hAnsi="Times New Roman" w:cs="Times New Roman"/>
          <w:sz w:val="20"/>
          <w:szCs w:val="20"/>
        </w:rPr>
        <w:t xml:space="preserve">)  на основании протокола    открытого аукциона  от ________2021г. (далее – </w:t>
      </w:r>
      <w:r w:rsidRPr="004230B8">
        <w:rPr>
          <w:rFonts w:ascii="Times New Roman" w:hAnsi="Times New Roman" w:cs="Times New Roman"/>
          <w:b/>
          <w:sz w:val="20"/>
          <w:szCs w:val="20"/>
        </w:rPr>
        <w:t>Арендатор</w:t>
      </w:r>
      <w:r w:rsidRPr="004230B8">
        <w:rPr>
          <w:rFonts w:ascii="Times New Roman" w:hAnsi="Times New Roman" w:cs="Times New Roman"/>
          <w:sz w:val="20"/>
          <w:szCs w:val="20"/>
        </w:rPr>
        <w:t xml:space="preserve">) с другой стороны, (далее – </w:t>
      </w:r>
      <w:r w:rsidRPr="004230B8">
        <w:rPr>
          <w:rFonts w:ascii="Times New Roman" w:hAnsi="Times New Roman" w:cs="Times New Roman"/>
          <w:b/>
          <w:sz w:val="20"/>
          <w:szCs w:val="20"/>
        </w:rPr>
        <w:t>Стороны</w:t>
      </w:r>
      <w:r w:rsidRPr="004230B8">
        <w:rPr>
          <w:rFonts w:ascii="Times New Roman" w:hAnsi="Times New Roman" w:cs="Times New Roman"/>
          <w:sz w:val="20"/>
          <w:szCs w:val="20"/>
        </w:rPr>
        <w:t xml:space="preserve">), заключили настоящий договор (далее – </w:t>
      </w:r>
      <w:r w:rsidRPr="004230B8">
        <w:rPr>
          <w:rFonts w:ascii="Times New Roman" w:hAnsi="Times New Roman" w:cs="Times New Roman"/>
          <w:b/>
          <w:sz w:val="20"/>
          <w:szCs w:val="20"/>
        </w:rPr>
        <w:t>Договор</w:t>
      </w:r>
      <w:proofErr w:type="gramEnd"/>
      <w:r w:rsidRPr="004230B8">
        <w:rPr>
          <w:rFonts w:ascii="Times New Roman" w:hAnsi="Times New Roman" w:cs="Times New Roman"/>
          <w:sz w:val="20"/>
          <w:szCs w:val="20"/>
        </w:rPr>
        <w:t>) о нижеследующем:</w:t>
      </w:r>
    </w:p>
    <w:p w:rsidR="00284C74" w:rsidRDefault="00284C74" w:rsidP="004230B8">
      <w:pPr>
        <w:spacing w:line="240" w:lineRule="auto"/>
        <w:ind w:firstLine="709"/>
        <w:contextualSpacing/>
        <w:rPr>
          <w:rFonts w:ascii="Times New Roman" w:hAnsi="Times New Roman" w:cs="Times New Roman"/>
          <w:sz w:val="20"/>
          <w:szCs w:val="20"/>
        </w:rPr>
      </w:pPr>
    </w:p>
    <w:p w:rsidR="006E46DB" w:rsidRPr="004230B8" w:rsidRDefault="006E46DB" w:rsidP="00284C74">
      <w:pPr>
        <w:spacing w:line="240" w:lineRule="auto"/>
        <w:ind w:firstLine="709"/>
        <w:contextualSpacing/>
        <w:jc w:val="center"/>
        <w:rPr>
          <w:rFonts w:ascii="Times New Roman" w:hAnsi="Times New Roman" w:cs="Times New Roman"/>
          <w:b/>
          <w:sz w:val="20"/>
          <w:szCs w:val="20"/>
        </w:rPr>
      </w:pPr>
      <w:r w:rsidRPr="004230B8">
        <w:rPr>
          <w:rFonts w:ascii="Times New Roman" w:hAnsi="Times New Roman" w:cs="Times New Roman"/>
          <w:b/>
          <w:sz w:val="20"/>
          <w:szCs w:val="20"/>
        </w:rPr>
        <w:t>1. Предмет договора</w:t>
      </w:r>
    </w:p>
    <w:p w:rsidR="006E46DB" w:rsidRPr="004230B8" w:rsidRDefault="006E46DB" w:rsidP="004230B8">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 xml:space="preserve">1.1. Согласно настоящему договору </w:t>
      </w:r>
      <w:r w:rsidRPr="004230B8">
        <w:rPr>
          <w:rFonts w:ascii="Times New Roman" w:hAnsi="Times New Roman" w:cs="Times New Roman"/>
          <w:b/>
          <w:sz w:val="20"/>
          <w:szCs w:val="20"/>
        </w:rPr>
        <w:t>«Арендодатель»</w:t>
      </w:r>
      <w:r w:rsidRPr="004230B8">
        <w:rPr>
          <w:rFonts w:ascii="Times New Roman" w:hAnsi="Times New Roman" w:cs="Times New Roman"/>
          <w:sz w:val="20"/>
          <w:szCs w:val="20"/>
        </w:rPr>
        <w:t xml:space="preserve"> предоставляет </w:t>
      </w:r>
      <w:r w:rsidRPr="004230B8">
        <w:rPr>
          <w:rFonts w:ascii="Times New Roman" w:hAnsi="Times New Roman" w:cs="Times New Roman"/>
          <w:b/>
          <w:sz w:val="20"/>
          <w:szCs w:val="20"/>
        </w:rPr>
        <w:t>«Арендатору»</w:t>
      </w:r>
      <w:r w:rsidRPr="004230B8">
        <w:rPr>
          <w:rFonts w:ascii="Times New Roman" w:hAnsi="Times New Roman" w:cs="Times New Roman"/>
          <w:sz w:val="20"/>
          <w:szCs w:val="20"/>
        </w:rPr>
        <w:t xml:space="preserve">  </w:t>
      </w:r>
    </w:p>
    <w:p w:rsidR="006E46DB" w:rsidRPr="004230B8" w:rsidRDefault="006E46DB" w:rsidP="004230B8">
      <w:pPr>
        <w:tabs>
          <w:tab w:val="left" w:pos="0"/>
          <w:tab w:val="left" w:pos="560"/>
          <w:tab w:val="left" w:pos="1215"/>
        </w:tabs>
        <w:spacing w:line="240" w:lineRule="auto"/>
        <w:contextualSpacing/>
        <w:jc w:val="both"/>
        <w:rPr>
          <w:rFonts w:ascii="Times New Roman" w:hAnsi="Times New Roman" w:cs="Times New Roman"/>
          <w:sz w:val="20"/>
          <w:szCs w:val="20"/>
        </w:rPr>
      </w:pPr>
      <w:r w:rsidRPr="004230B8">
        <w:rPr>
          <w:rFonts w:ascii="Times New Roman" w:hAnsi="Times New Roman" w:cs="Times New Roman"/>
          <w:sz w:val="20"/>
          <w:szCs w:val="20"/>
        </w:rPr>
        <w:t>в аренду земельный участок из</w:t>
      </w:r>
      <w:r w:rsidRPr="004230B8">
        <w:rPr>
          <w:rFonts w:ascii="Times New Roman" w:hAnsi="Times New Roman" w:cs="Times New Roman"/>
          <w:b/>
          <w:sz w:val="20"/>
          <w:szCs w:val="20"/>
        </w:rPr>
        <w:t xml:space="preserve"> </w:t>
      </w:r>
      <w:r w:rsidRPr="004230B8">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4230B8">
        <w:rPr>
          <w:rFonts w:ascii="Times New Roman" w:hAnsi="Times New Roman" w:cs="Times New Roman"/>
          <w:sz w:val="20"/>
          <w:szCs w:val="20"/>
        </w:rPr>
        <w:t>кв.м</w:t>
      </w:r>
      <w:proofErr w:type="spellEnd"/>
      <w:r w:rsidRPr="004230B8">
        <w:rPr>
          <w:rFonts w:ascii="Times New Roman" w:hAnsi="Times New Roman" w:cs="Times New Roman"/>
          <w:sz w:val="20"/>
          <w:szCs w:val="20"/>
        </w:rPr>
        <w:t>.,</w:t>
      </w:r>
      <w:r w:rsidRPr="004230B8">
        <w:rPr>
          <w:rFonts w:ascii="Times New Roman" w:hAnsi="Times New Roman" w:cs="Times New Roman"/>
          <w:b/>
          <w:sz w:val="20"/>
          <w:szCs w:val="20"/>
        </w:rPr>
        <w:t xml:space="preserve"> </w:t>
      </w:r>
      <w:r w:rsidRPr="004230B8">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4230B8">
        <w:rPr>
          <w:rFonts w:ascii="Times New Roman" w:hAnsi="Times New Roman" w:cs="Times New Roman"/>
          <w:sz w:val="20"/>
          <w:szCs w:val="20"/>
        </w:rPr>
        <w:t>с</w:t>
      </w:r>
      <w:proofErr w:type="gramStart"/>
      <w:r w:rsidRPr="004230B8">
        <w:rPr>
          <w:rFonts w:ascii="Times New Roman" w:hAnsi="Times New Roman" w:cs="Times New Roman"/>
          <w:sz w:val="20"/>
          <w:szCs w:val="20"/>
        </w:rPr>
        <w:t>.Д</w:t>
      </w:r>
      <w:proofErr w:type="gramEnd"/>
      <w:r w:rsidRPr="004230B8">
        <w:rPr>
          <w:rFonts w:ascii="Times New Roman" w:hAnsi="Times New Roman" w:cs="Times New Roman"/>
          <w:sz w:val="20"/>
          <w:szCs w:val="20"/>
        </w:rPr>
        <w:t>убенки</w:t>
      </w:r>
      <w:proofErr w:type="spellEnd"/>
      <w:r w:rsidRPr="004230B8">
        <w:rPr>
          <w:rFonts w:ascii="Times New Roman" w:hAnsi="Times New Roman" w:cs="Times New Roman"/>
          <w:sz w:val="20"/>
          <w:szCs w:val="20"/>
        </w:rPr>
        <w:t>.</w:t>
      </w:r>
    </w:p>
    <w:p w:rsidR="006E46DB" w:rsidRPr="004230B8" w:rsidRDefault="006E46DB" w:rsidP="004230B8">
      <w:pPr>
        <w:tabs>
          <w:tab w:val="left" w:pos="0"/>
          <w:tab w:val="left" w:pos="560"/>
          <w:tab w:val="left" w:pos="1215"/>
        </w:tabs>
        <w:spacing w:line="240" w:lineRule="auto"/>
        <w:contextualSpacing/>
        <w:jc w:val="both"/>
        <w:rPr>
          <w:rFonts w:ascii="Times New Roman" w:hAnsi="Times New Roman" w:cs="Times New Roman"/>
          <w:sz w:val="20"/>
          <w:szCs w:val="20"/>
        </w:rPr>
      </w:pPr>
      <w:r w:rsidRPr="004230B8">
        <w:rPr>
          <w:rFonts w:ascii="Times New Roman" w:hAnsi="Times New Roman" w:cs="Times New Roman"/>
          <w:sz w:val="20"/>
          <w:szCs w:val="20"/>
        </w:rPr>
        <w:t xml:space="preserve">          1.2.  Срок аренды земельного участка </w:t>
      </w:r>
      <w:r w:rsidRPr="004230B8">
        <w:rPr>
          <w:rFonts w:ascii="Times New Roman" w:hAnsi="Times New Roman" w:cs="Times New Roman"/>
          <w:b/>
          <w:sz w:val="20"/>
          <w:szCs w:val="20"/>
        </w:rPr>
        <w:t xml:space="preserve"> </w:t>
      </w:r>
      <w:r w:rsidRPr="004230B8">
        <w:rPr>
          <w:rFonts w:ascii="Times New Roman" w:hAnsi="Times New Roman" w:cs="Times New Roman"/>
          <w:sz w:val="20"/>
          <w:szCs w:val="20"/>
        </w:rPr>
        <w:t xml:space="preserve"> 10 (десять) лет.        </w:t>
      </w:r>
    </w:p>
    <w:p w:rsidR="006E46DB" w:rsidRPr="004230B8" w:rsidRDefault="006E46DB" w:rsidP="004230B8">
      <w:pPr>
        <w:pStyle w:val="132"/>
        <w:ind w:firstLine="709"/>
        <w:contextualSpacing/>
        <w:jc w:val="both"/>
        <w:rPr>
          <w:rFonts w:ascii="Times New Roman" w:hAnsi="Times New Roman"/>
          <w:sz w:val="20"/>
          <w:szCs w:val="20"/>
          <w:lang w:val="ru-RU"/>
        </w:rPr>
      </w:pPr>
      <w:r w:rsidRPr="004230B8">
        <w:rPr>
          <w:rFonts w:ascii="Times New Roman" w:hAnsi="Times New Roman"/>
          <w:sz w:val="20"/>
          <w:szCs w:val="20"/>
          <w:lang w:val="ru-RU"/>
        </w:rPr>
        <w:t>1.3. Обременение земельного участка – отсутствует.</w:t>
      </w:r>
    </w:p>
    <w:p w:rsidR="006E46DB" w:rsidRPr="004230B8" w:rsidRDefault="006E46DB" w:rsidP="004230B8">
      <w:pPr>
        <w:widowControl w:val="0"/>
        <w:autoSpaceDE w:val="0"/>
        <w:spacing w:line="240" w:lineRule="auto"/>
        <w:contextualSpacing/>
        <w:jc w:val="both"/>
        <w:rPr>
          <w:rFonts w:ascii="Times New Roman" w:hAnsi="Times New Roman" w:cs="Times New Roman"/>
          <w:sz w:val="20"/>
          <w:szCs w:val="20"/>
        </w:rPr>
      </w:pPr>
    </w:p>
    <w:p w:rsidR="006E46DB" w:rsidRPr="004230B8" w:rsidRDefault="006E46DB" w:rsidP="004230B8">
      <w:pPr>
        <w:autoSpaceDE w:val="0"/>
        <w:spacing w:line="240" w:lineRule="auto"/>
        <w:ind w:firstLine="709"/>
        <w:contextualSpacing/>
        <w:jc w:val="center"/>
        <w:rPr>
          <w:rFonts w:ascii="Times New Roman" w:hAnsi="Times New Roman" w:cs="Times New Roman"/>
          <w:sz w:val="20"/>
          <w:szCs w:val="20"/>
        </w:rPr>
      </w:pPr>
      <w:r w:rsidRPr="004230B8">
        <w:rPr>
          <w:rFonts w:ascii="Times New Roman" w:hAnsi="Times New Roman" w:cs="Times New Roman"/>
          <w:b/>
          <w:bCs/>
          <w:sz w:val="20"/>
          <w:szCs w:val="20"/>
        </w:rPr>
        <w:t>2. Права и обязанности  Сторон</w:t>
      </w:r>
    </w:p>
    <w:p w:rsidR="006E46DB" w:rsidRPr="004230B8" w:rsidRDefault="006E46DB" w:rsidP="004230B8">
      <w:pPr>
        <w:autoSpaceDE w:val="0"/>
        <w:spacing w:line="240" w:lineRule="auto"/>
        <w:ind w:firstLine="709"/>
        <w:contextualSpacing/>
        <w:jc w:val="both"/>
        <w:rPr>
          <w:rFonts w:ascii="Times New Roman" w:hAnsi="Times New Roman" w:cs="Times New Roman"/>
          <w:b/>
          <w:bCs/>
          <w:sz w:val="20"/>
          <w:szCs w:val="20"/>
        </w:rPr>
      </w:pPr>
      <w:r w:rsidRPr="004230B8">
        <w:rPr>
          <w:rFonts w:ascii="Times New Roman" w:hAnsi="Times New Roman" w:cs="Times New Roman"/>
          <w:b/>
          <w:bCs/>
          <w:sz w:val="20"/>
          <w:szCs w:val="20"/>
        </w:rPr>
        <w:t>2.1. Арендатор имеет право:</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6E46DB" w:rsidRPr="004230B8" w:rsidRDefault="006E46DB" w:rsidP="004230B8">
      <w:pPr>
        <w:autoSpaceDE w:val="0"/>
        <w:spacing w:line="240" w:lineRule="auto"/>
        <w:ind w:firstLine="709"/>
        <w:contextualSpacing/>
        <w:jc w:val="both"/>
        <w:rPr>
          <w:rFonts w:ascii="Times New Roman" w:hAnsi="Times New Roman" w:cs="Times New Roman"/>
          <w:b/>
          <w:bCs/>
          <w:sz w:val="20"/>
          <w:szCs w:val="20"/>
        </w:rPr>
      </w:pPr>
      <w:r w:rsidRPr="004230B8">
        <w:rPr>
          <w:rFonts w:ascii="Times New Roman" w:hAnsi="Times New Roman" w:cs="Times New Roman"/>
          <w:b/>
          <w:bCs/>
          <w:sz w:val="20"/>
          <w:szCs w:val="20"/>
        </w:rPr>
        <w:t>2.2. Арендатор обязан:</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2.2.2. Своевременно и в соответствии с Договором  вносить  арендную плату;</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2.2.3. Не передавать права на Участок третьим лицам;</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2.2.7. Не нарушать права собственников окружающей недвижимости;</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2.2.9. Сообщать Арендодателю информацию об изменении почтового адреса.</w:t>
      </w:r>
    </w:p>
    <w:p w:rsidR="006E46DB" w:rsidRPr="004230B8" w:rsidRDefault="006E46DB" w:rsidP="004230B8">
      <w:pPr>
        <w:autoSpaceDE w:val="0"/>
        <w:spacing w:line="240" w:lineRule="auto"/>
        <w:ind w:firstLine="709"/>
        <w:contextualSpacing/>
        <w:jc w:val="both"/>
        <w:rPr>
          <w:rFonts w:ascii="Times New Roman" w:hAnsi="Times New Roman" w:cs="Times New Roman"/>
          <w:b/>
          <w:bCs/>
          <w:sz w:val="20"/>
          <w:szCs w:val="20"/>
        </w:rPr>
      </w:pPr>
      <w:r w:rsidRPr="004230B8">
        <w:rPr>
          <w:rFonts w:ascii="Times New Roman" w:hAnsi="Times New Roman" w:cs="Times New Roman"/>
          <w:b/>
          <w:bCs/>
          <w:sz w:val="20"/>
          <w:szCs w:val="20"/>
        </w:rPr>
        <w:t>2.3. Арендодатель  имеет право:</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2.3.1. Осуществлять контроль,  за использованием Участка;</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4230B8">
        <w:rPr>
          <w:rFonts w:ascii="Times New Roman" w:hAnsi="Times New Roman" w:cs="Times New Roman"/>
          <w:sz w:val="20"/>
          <w:szCs w:val="20"/>
        </w:rPr>
        <w:t>и</w:t>
      </w:r>
      <w:proofErr w:type="gramEnd"/>
      <w:r w:rsidRPr="004230B8">
        <w:rPr>
          <w:rFonts w:ascii="Times New Roman" w:hAnsi="Times New Roman" w:cs="Times New Roman"/>
          <w:sz w:val="20"/>
          <w:szCs w:val="20"/>
        </w:rPr>
        <w:t xml:space="preserve"> трех лет.</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 xml:space="preserve">2.4. Арендодатель обязан передать Арендатору земельный </w:t>
      </w:r>
      <w:proofErr w:type="gramStart"/>
      <w:r w:rsidRPr="004230B8">
        <w:rPr>
          <w:rFonts w:ascii="Times New Roman" w:hAnsi="Times New Roman" w:cs="Times New Roman"/>
          <w:sz w:val="20"/>
          <w:szCs w:val="20"/>
        </w:rPr>
        <w:t>участок</w:t>
      </w:r>
      <w:proofErr w:type="gramEnd"/>
      <w:r w:rsidRPr="004230B8">
        <w:rPr>
          <w:rFonts w:ascii="Times New Roman" w:hAnsi="Times New Roman" w:cs="Times New Roman"/>
          <w:sz w:val="20"/>
          <w:szCs w:val="20"/>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6E46DB" w:rsidRPr="004230B8" w:rsidRDefault="006E46DB" w:rsidP="004230B8">
      <w:pPr>
        <w:shd w:val="clear" w:color="auto" w:fill="FFFFFF"/>
        <w:spacing w:line="240" w:lineRule="auto"/>
        <w:ind w:right="38" w:firstLine="709"/>
        <w:contextualSpacing/>
        <w:jc w:val="both"/>
        <w:rPr>
          <w:rFonts w:ascii="Times New Roman" w:hAnsi="Times New Roman" w:cs="Times New Roman"/>
          <w:spacing w:val="-1"/>
          <w:sz w:val="20"/>
          <w:szCs w:val="20"/>
        </w:rPr>
      </w:pPr>
    </w:p>
    <w:p w:rsidR="006E46DB" w:rsidRPr="004230B8" w:rsidRDefault="006E46DB" w:rsidP="004230B8">
      <w:pPr>
        <w:spacing w:line="240" w:lineRule="auto"/>
        <w:ind w:firstLine="709"/>
        <w:contextualSpacing/>
        <w:jc w:val="center"/>
        <w:rPr>
          <w:rFonts w:ascii="Times New Roman" w:hAnsi="Times New Roman" w:cs="Times New Roman"/>
          <w:b/>
          <w:bCs/>
          <w:sz w:val="20"/>
          <w:szCs w:val="20"/>
        </w:rPr>
      </w:pPr>
      <w:r w:rsidRPr="004230B8">
        <w:rPr>
          <w:rFonts w:ascii="Times New Roman" w:hAnsi="Times New Roman" w:cs="Times New Roman"/>
          <w:b/>
          <w:bCs/>
          <w:sz w:val="20"/>
          <w:szCs w:val="20"/>
        </w:rPr>
        <w:t>3. Срок действия  Договора</w:t>
      </w:r>
    </w:p>
    <w:p w:rsidR="006E46DB" w:rsidRPr="004230B8" w:rsidRDefault="00284C74" w:rsidP="004230B8">
      <w:pPr>
        <w:numPr>
          <w:ilvl w:val="1"/>
          <w:numId w:val="20"/>
        </w:numPr>
        <w:suppressAutoHyphens/>
        <w:autoSpaceDE w:val="0"/>
        <w:spacing w:after="0" w:line="240" w:lineRule="auto"/>
        <w:ind w:left="0" w:firstLine="709"/>
        <w:contextualSpacing/>
        <w:jc w:val="both"/>
        <w:rPr>
          <w:rFonts w:ascii="Times New Roman" w:hAnsi="Times New Roman" w:cs="Times New Roman"/>
          <w:b/>
          <w:sz w:val="20"/>
          <w:szCs w:val="20"/>
        </w:rPr>
      </w:pPr>
      <w:r>
        <w:rPr>
          <w:rFonts w:ascii="Times New Roman" w:hAnsi="Times New Roman" w:cs="Times New Roman"/>
          <w:sz w:val="20"/>
          <w:szCs w:val="20"/>
        </w:rPr>
        <w:t xml:space="preserve">Срок аренды Участка </w:t>
      </w:r>
      <w:r w:rsidR="006E46DB" w:rsidRPr="004230B8">
        <w:rPr>
          <w:rFonts w:ascii="Times New Roman" w:hAnsi="Times New Roman" w:cs="Times New Roman"/>
          <w:sz w:val="20"/>
          <w:szCs w:val="20"/>
        </w:rPr>
        <w:t xml:space="preserve">устанавливается </w:t>
      </w:r>
      <w:r>
        <w:rPr>
          <w:rFonts w:ascii="Times New Roman" w:hAnsi="Times New Roman" w:cs="Times New Roman"/>
          <w:b/>
          <w:sz w:val="20"/>
          <w:szCs w:val="20"/>
        </w:rPr>
        <w:t xml:space="preserve">с «___» ______ 2021 года по </w:t>
      </w:r>
      <w:r w:rsidR="006E46DB" w:rsidRPr="004230B8">
        <w:rPr>
          <w:rFonts w:ascii="Times New Roman" w:hAnsi="Times New Roman" w:cs="Times New Roman"/>
          <w:b/>
          <w:sz w:val="20"/>
          <w:szCs w:val="20"/>
        </w:rPr>
        <w:t>«____» _________   2031года.</w:t>
      </w:r>
    </w:p>
    <w:p w:rsidR="006E46DB" w:rsidRPr="004230B8" w:rsidRDefault="006E46DB" w:rsidP="004230B8">
      <w:pPr>
        <w:autoSpaceDE w:val="0"/>
        <w:spacing w:line="240" w:lineRule="auto"/>
        <w:ind w:firstLine="709"/>
        <w:contextualSpacing/>
        <w:jc w:val="both"/>
        <w:rPr>
          <w:rFonts w:ascii="Times New Roman" w:hAnsi="Times New Roman" w:cs="Times New Roman"/>
          <w:b/>
          <w:bCs/>
          <w:sz w:val="20"/>
          <w:szCs w:val="20"/>
        </w:rPr>
      </w:pPr>
    </w:p>
    <w:p w:rsidR="006E46DB" w:rsidRPr="004230B8" w:rsidRDefault="006E46DB" w:rsidP="00284C74">
      <w:pPr>
        <w:autoSpaceDE w:val="0"/>
        <w:spacing w:line="240" w:lineRule="auto"/>
        <w:ind w:firstLine="709"/>
        <w:contextualSpacing/>
        <w:jc w:val="center"/>
        <w:rPr>
          <w:rFonts w:ascii="Times New Roman" w:hAnsi="Times New Roman" w:cs="Times New Roman"/>
          <w:sz w:val="20"/>
          <w:szCs w:val="20"/>
        </w:rPr>
      </w:pPr>
      <w:r w:rsidRPr="004230B8">
        <w:rPr>
          <w:rFonts w:ascii="Times New Roman" w:hAnsi="Times New Roman" w:cs="Times New Roman"/>
          <w:b/>
          <w:bCs/>
          <w:sz w:val="20"/>
          <w:szCs w:val="20"/>
        </w:rPr>
        <w:t>4. Ра</w:t>
      </w:r>
      <w:r w:rsidR="00284C74">
        <w:rPr>
          <w:rFonts w:ascii="Times New Roman" w:hAnsi="Times New Roman" w:cs="Times New Roman"/>
          <w:b/>
          <w:bCs/>
          <w:sz w:val="20"/>
          <w:szCs w:val="20"/>
        </w:rPr>
        <w:t xml:space="preserve">змер   и   условия внесения арендной </w:t>
      </w:r>
      <w:r w:rsidRPr="004230B8">
        <w:rPr>
          <w:rFonts w:ascii="Times New Roman" w:hAnsi="Times New Roman" w:cs="Times New Roman"/>
          <w:b/>
          <w:bCs/>
          <w:sz w:val="20"/>
          <w:szCs w:val="20"/>
        </w:rPr>
        <w:t>платы</w:t>
      </w:r>
    </w:p>
    <w:p w:rsidR="006E46DB" w:rsidRPr="004230B8" w:rsidRDefault="006E46DB" w:rsidP="00284C74">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bCs/>
          <w:sz w:val="20"/>
          <w:szCs w:val="20"/>
        </w:rPr>
        <w:t xml:space="preserve">4.1. Величина </w:t>
      </w:r>
      <w:r w:rsidRPr="004230B8">
        <w:rPr>
          <w:rFonts w:ascii="Times New Roman" w:hAnsi="Times New Roman" w:cs="Times New Roman"/>
          <w:sz w:val="20"/>
          <w:szCs w:val="20"/>
        </w:rPr>
        <w:t xml:space="preserve"> арендной  платы  за  земельный участок из</w:t>
      </w:r>
      <w:r w:rsidRPr="004230B8">
        <w:rPr>
          <w:rFonts w:ascii="Times New Roman" w:hAnsi="Times New Roman" w:cs="Times New Roman"/>
          <w:b/>
          <w:sz w:val="20"/>
          <w:szCs w:val="20"/>
        </w:rPr>
        <w:t xml:space="preserve"> </w:t>
      </w:r>
      <w:r w:rsidRPr="004230B8">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4230B8">
        <w:rPr>
          <w:rFonts w:ascii="Times New Roman" w:hAnsi="Times New Roman" w:cs="Times New Roman"/>
          <w:sz w:val="20"/>
          <w:szCs w:val="20"/>
        </w:rPr>
        <w:t>кв.м</w:t>
      </w:r>
      <w:proofErr w:type="spellEnd"/>
      <w:r w:rsidRPr="004230B8">
        <w:rPr>
          <w:rFonts w:ascii="Times New Roman" w:hAnsi="Times New Roman" w:cs="Times New Roman"/>
          <w:sz w:val="20"/>
          <w:szCs w:val="20"/>
        </w:rPr>
        <w:t>.,</w:t>
      </w:r>
      <w:r w:rsidRPr="004230B8">
        <w:rPr>
          <w:rFonts w:ascii="Times New Roman" w:hAnsi="Times New Roman" w:cs="Times New Roman"/>
          <w:b/>
          <w:sz w:val="20"/>
          <w:szCs w:val="20"/>
        </w:rPr>
        <w:t xml:space="preserve"> </w:t>
      </w:r>
      <w:r w:rsidRPr="004230B8">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4230B8">
        <w:rPr>
          <w:rFonts w:ascii="Times New Roman" w:hAnsi="Times New Roman" w:cs="Times New Roman"/>
          <w:sz w:val="20"/>
          <w:szCs w:val="20"/>
        </w:rPr>
        <w:t>с</w:t>
      </w:r>
      <w:proofErr w:type="gramStart"/>
      <w:r w:rsidRPr="004230B8">
        <w:rPr>
          <w:rFonts w:ascii="Times New Roman" w:hAnsi="Times New Roman" w:cs="Times New Roman"/>
          <w:sz w:val="20"/>
          <w:szCs w:val="20"/>
        </w:rPr>
        <w:t>.Д</w:t>
      </w:r>
      <w:proofErr w:type="gramEnd"/>
      <w:r w:rsidRPr="004230B8">
        <w:rPr>
          <w:rFonts w:ascii="Times New Roman" w:hAnsi="Times New Roman" w:cs="Times New Roman"/>
          <w:sz w:val="20"/>
          <w:szCs w:val="20"/>
        </w:rPr>
        <w:t>убенки</w:t>
      </w:r>
      <w:proofErr w:type="spellEnd"/>
      <w:r w:rsidRPr="004230B8">
        <w:rPr>
          <w:rFonts w:ascii="Times New Roman" w:hAnsi="Times New Roman" w:cs="Times New Roman"/>
          <w:sz w:val="20"/>
          <w:szCs w:val="20"/>
        </w:rPr>
        <w:t xml:space="preserve">, по результату  торгов </w:t>
      </w:r>
      <w:r w:rsidRPr="004230B8">
        <w:rPr>
          <w:rFonts w:ascii="Times New Roman" w:hAnsi="Times New Roman" w:cs="Times New Roman"/>
          <w:i/>
          <w:sz w:val="20"/>
          <w:szCs w:val="20"/>
        </w:rPr>
        <w:t xml:space="preserve">составляет </w:t>
      </w:r>
      <w:r w:rsidRPr="004230B8">
        <w:rPr>
          <w:rFonts w:ascii="Times New Roman" w:hAnsi="Times New Roman" w:cs="Times New Roman"/>
          <w:i/>
          <w:iCs/>
          <w:color w:val="000000"/>
          <w:spacing w:val="-1"/>
          <w:sz w:val="20"/>
          <w:szCs w:val="20"/>
        </w:rPr>
        <w:t xml:space="preserve">  ______ (________________) рублей  ____ копеек. </w:t>
      </w:r>
    </w:p>
    <w:p w:rsidR="006E46DB" w:rsidRPr="004230B8" w:rsidRDefault="006E46DB" w:rsidP="00284C74">
      <w:pPr>
        <w:tabs>
          <w:tab w:val="left" w:pos="0"/>
          <w:tab w:val="left" w:pos="560"/>
          <w:tab w:val="left" w:pos="1215"/>
        </w:tabs>
        <w:spacing w:line="240" w:lineRule="auto"/>
        <w:ind w:firstLine="709"/>
        <w:contextualSpacing/>
        <w:jc w:val="both"/>
        <w:rPr>
          <w:rFonts w:ascii="Times New Roman" w:hAnsi="Times New Roman" w:cs="Times New Roman"/>
          <w:b/>
          <w:color w:val="993366"/>
          <w:sz w:val="20"/>
          <w:szCs w:val="20"/>
        </w:rPr>
      </w:pPr>
      <w:proofErr w:type="gramStart"/>
      <w:r w:rsidRPr="004230B8">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4230B8">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22.04.2021 г. №98/21 по лоту №1 - составляет: 11 500,00</w:t>
      </w:r>
      <w:r w:rsidRPr="004230B8">
        <w:rPr>
          <w:rFonts w:ascii="Times New Roman" w:hAnsi="Times New Roman" w:cs="Times New Roman"/>
          <w:color w:val="FF0000"/>
          <w:sz w:val="20"/>
          <w:szCs w:val="20"/>
        </w:rPr>
        <w:t xml:space="preserve"> </w:t>
      </w:r>
      <w:r w:rsidRPr="004230B8">
        <w:rPr>
          <w:rFonts w:ascii="Times New Roman" w:hAnsi="Times New Roman" w:cs="Times New Roman"/>
          <w:sz w:val="20"/>
          <w:szCs w:val="20"/>
        </w:rPr>
        <w:t>(Одиннадцать тысяч пятьсот) рублей 00 копеек, без НДС</w:t>
      </w:r>
      <w:r w:rsidRPr="004230B8">
        <w:rPr>
          <w:rFonts w:ascii="Times New Roman" w:hAnsi="Times New Roman" w:cs="Times New Roman"/>
          <w:b/>
          <w:color w:val="993366"/>
          <w:sz w:val="20"/>
          <w:szCs w:val="20"/>
        </w:rPr>
        <w:t>.</w:t>
      </w:r>
      <w:proofErr w:type="gramEnd"/>
    </w:p>
    <w:p w:rsidR="00284C74" w:rsidRDefault="006E46DB" w:rsidP="00284C74">
      <w:pPr>
        <w:tabs>
          <w:tab w:val="left" w:pos="0"/>
          <w:tab w:val="left" w:pos="560"/>
          <w:tab w:val="left" w:pos="1215"/>
        </w:tabs>
        <w:spacing w:line="240" w:lineRule="auto"/>
        <w:ind w:firstLine="709"/>
        <w:contextualSpacing/>
        <w:jc w:val="both"/>
        <w:rPr>
          <w:rFonts w:ascii="Times New Roman" w:hAnsi="Times New Roman" w:cs="Times New Roman"/>
          <w:color w:val="000000"/>
          <w:spacing w:val="1"/>
          <w:sz w:val="20"/>
          <w:szCs w:val="20"/>
        </w:rPr>
      </w:pPr>
      <w:r w:rsidRPr="004230B8">
        <w:rPr>
          <w:rFonts w:ascii="Times New Roman" w:hAnsi="Times New Roman" w:cs="Times New Roman"/>
          <w:sz w:val="20"/>
          <w:szCs w:val="20"/>
        </w:rPr>
        <w:t>4.2. З</w:t>
      </w:r>
      <w:r w:rsidRPr="004230B8">
        <w:rPr>
          <w:rFonts w:ascii="Times New Roman" w:hAnsi="Times New Roman" w:cs="Times New Roman"/>
          <w:color w:val="000000"/>
          <w:spacing w:val="1"/>
          <w:sz w:val="20"/>
          <w:szCs w:val="20"/>
        </w:rPr>
        <w:t>адаток  в  сумме  2300,00</w:t>
      </w:r>
      <w:r w:rsidRPr="004230B8">
        <w:rPr>
          <w:rFonts w:ascii="Times New Roman" w:hAnsi="Times New Roman" w:cs="Times New Roman"/>
          <w:color w:val="FF0000"/>
          <w:spacing w:val="1"/>
          <w:sz w:val="20"/>
          <w:szCs w:val="20"/>
        </w:rPr>
        <w:t xml:space="preserve"> </w:t>
      </w:r>
      <w:r w:rsidRPr="004230B8">
        <w:rPr>
          <w:rFonts w:ascii="Times New Roman" w:hAnsi="Times New Roman" w:cs="Times New Roman"/>
          <w:spacing w:val="1"/>
          <w:sz w:val="20"/>
          <w:szCs w:val="20"/>
        </w:rPr>
        <w:t>(Две тысячи триста) рублей 00 коп</w:t>
      </w:r>
      <w:proofErr w:type="gramStart"/>
      <w:r w:rsidRPr="004230B8">
        <w:rPr>
          <w:rFonts w:ascii="Times New Roman" w:hAnsi="Times New Roman" w:cs="Times New Roman"/>
          <w:spacing w:val="1"/>
          <w:sz w:val="20"/>
          <w:szCs w:val="20"/>
        </w:rPr>
        <w:t>.</w:t>
      </w:r>
      <w:r w:rsidRPr="004230B8">
        <w:rPr>
          <w:rFonts w:ascii="Times New Roman" w:hAnsi="Times New Roman" w:cs="Times New Roman"/>
          <w:color w:val="000000"/>
          <w:spacing w:val="1"/>
          <w:sz w:val="20"/>
          <w:szCs w:val="20"/>
        </w:rPr>
        <w:t xml:space="preserve">,  </w:t>
      </w:r>
      <w:proofErr w:type="gramEnd"/>
      <w:r w:rsidRPr="004230B8">
        <w:rPr>
          <w:rFonts w:ascii="Times New Roman" w:hAnsi="Times New Roman" w:cs="Times New Roman"/>
          <w:color w:val="000000"/>
          <w:spacing w:val="1"/>
          <w:sz w:val="20"/>
          <w:szCs w:val="20"/>
        </w:rPr>
        <w:t>внесенный   согласно платежного поручения от ______2021г. № _____,   засчитывается  в  счет     арендно</w:t>
      </w:r>
      <w:r w:rsidR="00284C74">
        <w:rPr>
          <w:rFonts w:ascii="Times New Roman" w:hAnsi="Times New Roman" w:cs="Times New Roman"/>
          <w:color w:val="000000"/>
          <w:spacing w:val="1"/>
          <w:sz w:val="20"/>
          <w:szCs w:val="20"/>
        </w:rPr>
        <w:t>й платы за  земельный  участок.</w:t>
      </w:r>
    </w:p>
    <w:p w:rsidR="006E46DB" w:rsidRPr="004230B8" w:rsidRDefault="006E46DB" w:rsidP="00284C74">
      <w:pPr>
        <w:tabs>
          <w:tab w:val="left" w:pos="0"/>
          <w:tab w:val="left" w:pos="560"/>
          <w:tab w:val="left" w:pos="1215"/>
        </w:tabs>
        <w:spacing w:line="240" w:lineRule="auto"/>
        <w:ind w:firstLine="709"/>
        <w:contextualSpacing/>
        <w:jc w:val="both"/>
        <w:rPr>
          <w:rFonts w:ascii="Times New Roman" w:hAnsi="Times New Roman" w:cs="Times New Roman"/>
          <w:color w:val="000000"/>
          <w:spacing w:val="1"/>
          <w:sz w:val="20"/>
          <w:szCs w:val="20"/>
        </w:rPr>
      </w:pPr>
      <w:r w:rsidRPr="004230B8">
        <w:rPr>
          <w:rFonts w:ascii="Times New Roman" w:hAnsi="Times New Roman" w:cs="Times New Roman"/>
          <w:color w:val="000000"/>
          <w:spacing w:val="1"/>
          <w:sz w:val="20"/>
          <w:szCs w:val="20"/>
        </w:rPr>
        <w:t>4.3</w:t>
      </w:r>
      <w:r w:rsidRPr="004230B8">
        <w:rPr>
          <w:rFonts w:ascii="Times New Roman" w:hAnsi="Times New Roman" w:cs="Times New Roman"/>
          <w:b/>
          <w:color w:val="000000"/>
          <w:spacing w:val="1"/>
          <w:sz w:val="20"/>
          <w:szCs w:val="20"/>
        </w:rPr>
        <w:t xml:space="preserve">. </w:t>
      </w:r>
      <w:r w:rsidRPr="004230B8">
        <w:rPr>
          <w:rFonts w:ascii="Times New Roman" w:hAnsi="Times New Roman" w:cs="Times New Roman"/>
          <w:color w:val="000000"/>
          <w:spacing w:val="1"/>
          <w:sz w:val="20"/>
          <w:szCs w:val="20"/>
        </w:rPr>
        <w:t>За  вычетом  суммы  задатка</w:t>
      </w:r>
      <w:r w:rsidRPr="004230B8">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4230B8">
        <w:rPr>
          <w:rFonts w:ascii="Times New Roman" w:hAnsi="Times New Roman" w:cs="Times New Roman"/>
          <w:b/>
          <w:color w:val="000000"/>
          <w:spacing w:val="1"/>
          <w:sz w:val="20"/>
          <w:szCs w:val="20"/>
        </w:rPr>
        <w:t xml:space="preserve">_________ (_______) </w:t>
      </w:r>
      <w:proofErr w:type="gramEnd"/>
      <w:r w:rsidRPr="004230B8">
        <w:rPr>
          <w:rFonts w:ascii="Times New Roman" w:hAnsi="Times New Roman" w:cs="Times New Roman"/>
          <w:b/>
          <w:color w:val="000000"/>
          <w:spacing w:val="1"/>
          <w:sz w:val="20"/>
          <w:szCs w:val="20"/>
        </w:rPr>
        <w:t>рублей _____ копеек</w:t>
      </w:r>
      <w:r w:rsidRPr="004230B8">
        <w:rPr>
          <w:rFonts w:ascii="Times New Roman" w:hAnsi="Times New Roman" w:cs="Times New Roman"/>
          <w:color w:val="000000"/>
          <w:spacing w:val="1"/>
          <w:sz w:val="20"/>
          <w:szCs w:val="20"/>
        </w:rPr>
        <w:t xml:space="preserve">, которые должны  быть </w:t>
      </w:r>
      <w:r w:rsidRPr="004230B8">
        <w:rPr>
          <w:rFonts w:ascii="Times New Roman" w:hAnsi="Times New Roman" w:cs="Times New Roman"/>
          <w:spacing w:val="1"/>
          <w:sz w:val="20"/>
          <w:szCs w:val="20"/>
        </w:rPr>
        <w:t xml:space="preserve"> внесены   в</w:t>
      </w:r>
      <w:r w:rsidRPr="004230B8">
        <w:rPr>
          <w:rFonts w:ascii="Times New Roman" w:hAnsi="Times New Roman" w:cs="Times New Roman"/>
          <w:color w:val="000000"/>
          <w:spacing w:val="1"/>
          <w:sz w:val="20"/>
          <w:szCs w:val="20"/>
        </w:rPr>
        <w:t xml:space="preserve">  безналичном порядке  на  расчетный  счет Арендатора: </w:t>
      </w:r>
    </w:p>
    <w:p w:rsidR="006E46DB" w:rsidRPr="004230B8" w:rsidRDefault="006E46DB" w:rsidP="004230B8">
      <w:pPr>
        <w:pStyle w:val="13"/>
        <w:ind w:firstLine="567"/>
        <w:contextualSpacing/>
        <w:jc w:val="both"/>
        <w:rPr>
          <w:rFonts w:ascii="Times New Roman" w:hAnsi="Times New Roman" w:cs="Times New Roman"/>
        </w:rPr>
      </w:pPr>
      <w:proofErr w:type="gramStart"/>
      <w:r w:rsidRPr="004230B8">
        <w:rPr>
          <w:rFonts w:ascii="Times New Roman" w:hAnsi="Times New Roman" w:cs="Times New Roman"/>
          <w:snapToGrid w:val="0"/>
        </w:rPr>
        <w:t>р</w:t>
      </w:r>
      <w:proofErr w:type="gramEnd"/>
      <w:r w:rsidRPr="004230B8">
        <w:rPr>
          <w:rFonts w:ascii="Times New Roman" w:hAnsi="Times New Roman" w:cs="Times New Roman"/>
          <w:snapToGrid w:val="0"/>
        </w:rPr>
        <w:t xml:space="preserve">/с  </w:t>
      </w:r>
      <w:r w:rsidRPr="004230B8">
        <w:rPr>
          <w:rFonts w:ascii="Times New Roman" w:hAnsi="Times New Roman" w:cs="Times New Roman"/>
        </w:rPr>
        <w:t>03100643000000010900,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4230B8">
        <w:rPr>
          <w:rFonts w:ascii="Times New Roman" w:eastAsia="MS Mincho" w:hAnsi="Times New Roman" w:cs="Times New Roman"/>
        </w:rPr>
        <w:t xml:space="preserve"> </w:t>
      </w:r>
      <w:r w:rsidRPr="004230B8">
        <w:rPr>
          <w:rFonts w:ascii="Times New Roman" w:hAnsi="Times New Roman" w:cs="Times New Roman"/>
          <w:b/>
          <w:i/>
        </w:rPr>
        <w:t xml:space="preserve">– Доходы, получаемые в виде арендной платы за земельные участки. </w:t>
      </w:r>
    </w:p>
    <w:p w:rsidR="006E46DB" w:rsidRPr="004230B8" w:rsidRDefault="006E46DB" w:rsidP="004230B8">
      <w:pPr>
        <w:pStyle w:val="13"/>
        <w:ind w:firstLine="567"/>
        <w:contextualSpacing/>
        <w:jc w:val="both"/>
        <w:rPr>
          <w:rFonts w:ascii="Times New Roman" w:hAnsi="Times New Roman" w:cs="Times New Roman"/>
          <w:color w:val="333333"/>
        </w:rPr>
      </w:pPr>
      <w:r w:rsidRPr="004230B8">
        <w:rPr>
          <w:rFonts w:ascii="Times New Roman" w:hAnsi="Times New Roman" w:cs="Times New Roman"/>
        </w:rPr>
        <w:t>4.4.</w:t>
      </w:r>
      <w:r w:rsidRPr="004230B8">
        <w:rPr>
          <w:rFonts w:ascii="Times New Roman" w:hAnsi="Times New Roman" w:cs="Times New Roman"/>
          <w:b/>
          <w:i/>
        </w:rPr>
        <w:t xml:space="preserve"> </w:t>
      </w:r>
      <w:r w:rsidRPr="004230B8">
        <w:rPr>
          <w:rFonts w:ascii="Times New Roman" w:hAnsi="Times New Roman" w:cs="Times New Roman"/>
          <w:b/>
          <w:bCs/>
        </w:rPr>
        <w:t xml:space="preserve"> </w:t>
      </w:r>
      <w:r w:rsidRPr="004230B8">
        <w:rPr>
          <w:rFonts w:ascii="Times New Roman" w:hAnsi="Times New Roman" w:cs="Times New Roman"/>
        </w:rPr>
        <w:t xml:space="preserve"> Арендатор вносит арендную плату </w:t>
      </w:r>
      <w:r w:rsidRPr="004230B8">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4230B8">
        <w:rPr>
          <w:rFonts w:ascii="Times New Roman" w:hAnsi="Times New Roman" w:cs="Times New Roman"/>
        </w:rPr>
        <w:t xml:space="preserve"> путем перечисления</w:t>
      </w:r>
      <w:r w:rsidRPr="004230B8">
        <w:rPr>
          <w:rFonts w:ascii="Times New Roman" w:hAnsi="Times New Roman" w:cs="Times New Roman"/>
          <w:color w:val="333333"/>
        </w:rPr>
        <w:t>.</w:t>
      </w:r>
    </w:p>
    <w:p w:rsidR="006E46DB" w:rsidRPr="004230B8" w:rsidRDefault="006E46DB" w:rsidP="004230B8">
      <w:pPr>
        <w:pStyle w:val="13"/>
        <w:ind w:firstLine="567"/>
        <w:contextualSpacing/>
        <w:jc w:val="both"/>
        <w:rPr>
          <w:rFonts w:ascii="Times New Roman" w:hAnsi="Times New Roman" w:cs="Times New Roman"/>
          <w:color w:val="333333"/>
          <w:lang w:eastAsia="ru-RU"/>
        </w:rPr>
      </w:pPr>
      <w:r w:rsidRPr="004230B8">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6E46DB" w:rsidRPr="004230B8" w:rsidRDefault="006E46DB" w:rsidP="004230B8">
      <w:pPr>
        <w:widowControl w:val="0"/>
        <w:tabs>
          <w:tab w:val="left" w:pos="709"/>
          <w:tab w:val="left" w:pos="7680"/>
        </w:tabs>
        <w:autoSpaceDE w:val="0"/>
        <w:spacing w:line="240" w:lineRule="auto"/>
        <w:contextualSpacing/>
        <w:jc w:val="both"/>
        <w:rPr>
          <w:rFonts w:ascii="Times New Roman" w:hAnsi="Times New Roman" w:cs="Times New Roman"/>
          <w:sz w:val="20"/>
          <w:szCs w:val="20"/>
        </w:rPr>
      </w:pPr>
      <w:r w:rsidRPr="004230B8">
        <w:rPr>
          <w:rFonts w:ascii="Times New Roman" w:hAnsi="Times New Roman" w:cs="Times New Roman"/>
          <w:bCs/>
          <w:sz w:val="20"/>
          <w:szCs w:val="20"/>
        </w:rPr>
        <w:t xml:space="preserve">          4.6.</w:t>
      </w:r>
      <w:r w:rsidRPr="004230B8">
        <w:rPr>
          <w:rFonts w:ascii="Times New Roman" w:hAnsi="Times New Roman" w:cs="Times New Roman"/>
          <w:b/>
          <w:bCs/>
          <w:sz w:val="20"/>
          <w:szCs w:val="20"/>
        </w:rPr>
        <w:t xml:space="preserve">  </w:t>
      </w:r>
      <w:r w:rsidRPr="004230B8">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284C74" w:rsidRDefault="00284C74" w:rsidP="004230B8">
      <w:pPr>
        <w:autoSpaceDE w:val="0"/>
        <w:spacing w:line="240" w:lineRule="auto"/>
        <w:ind w:firstLine="709"/>
        <w:contextualSpacing/>
        <w:rPr>
          <w:rFonts w:ascii="Times New Roman" w:hAnsi="Times New Roman" w:cs="Times New Roman"/>
          <w:b/>
          <w:sz w:val="20"/>
          <w:szCs w:val="20"/>
        </w:rPr>
      </w:pPr>
    </w:p>
    <w:p w:rsidR="006E46DB" w:rsidRPr="004230B8" w:rsidRDefault="00284C74" w:rsidP="00284C74">
      <w:pPr>
        <w:autoSpaceDE w:val="0"/>
        <w:spacing w:line="240" w:lineRule="auto"/>
        <w:ind w:firstLine="709"/>
        <w:contextualSpacing/>
        <w:jc w:val="center"/>
        <w:rPr>
          <w:rFonts w:ascii="Times New Roman" w:hAnsi="Times New Roman" w:cs="Times New Roman"/>
          <w:b/>
          <w:sz w:val="20"/>
          <w:szCs w:val="20"/>
        </w:rPr>
      </w:pPr>
      <w:r>
        <w:rPr>
          <w:rFonts w:ascii="Times New Roman" w:hAnsi="Times New Roman" w:cs="Times New Roman"/>
          <w:b/>
          <w:sz w:val="20"/>
          <w:szCs w:val="20"/>
        </w:rPr>
        <w:t>5. Рассмотрение</w:t>
      </w:r>
      <w:bookmarkStart w:id="33" w:name="_GoBack"/>
      <w:bookmarkEnd w:id="33"/>
      <w:r w:rsidR="006E46DB" w:rsidRPr="004230B8">
        <w:rPr>
          <w:rFonts w:ascii="Times New Roman" w:hAnsi="Times New Roman" w:cs="Times New Roman"/>
          <w:b/>
          <w:sz w:val="20"/>
          <w:szCs w:val="20"/>
        </w:rPr>
        <w:t xml:space="preserve"> споров</w:t>
      </w:r>
    </w:p>
    <w:p w:rsidR="006E46DB" w:rsidRPr="004230B8" w:rsidRDefault="006E46DB" w:rsidP="004230B8">
      <w:pPr>
        <w:autoSpaceDE w:val="0"/>
        <w:spacing w:line="240" w:lineRule="auto"/>
        <w:ind w:firstLine="709"/>
        <w:contextualSpacing/>
        <w:jc w:val="both"/>
        <w:rPr>
          <w:rFonts w:ascii="Times New Roman" w:hAnsi="Times New Roman" w:cs="Times New Roman"/>
          <w:b/>
          <w:sz w:val="20"/>
          <w:szCs w:val="20"/>
        </w:rPr>
      </w:pPr>
      <w:r w:rsidRPr="004230B8">
        <w:rPr>
          <w:rFonts w:ascii="Times New Roman" w:hAnsi="Times New Roman" w:cs="Times New Roman"/>
          <w:sz w:val="20"/>
          <w:szCs w:val="20"/>
        </w:rPr>
        <w:t>5.1</w:t>
      </w:r>
      <w:r w:rsidRPr="004230B8">
        <w:rPr>
          <w:rFonts w:ascii="Times New Roman" w:hAnsi="Times New Roman" w:cs="Times New Roman"/>
          <w:b/>
          <w:sz w:val="20"/>
          <w:szCs w:val="20"/>
        </w:rPr>
        <w:t xml:space="preserve">. </w:t>
      </w:r>
      <w:r w:rsidRPr="004230B8">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6E46DB" w:rsidRPr="004230B8" w:rsidRDefault="006E46DB" w:rsidP="004230B8">
      <w:pPr>
        <w:autoSpaceDE w:val="0"/>
        <w:spacing w:line="240" w:lineRule="auto"/>
        <w:ind w:firstLine="709"/>
        <w:contextualSpacing/>
        <w:jc w:val="center"/>
        <w:rPr>
          <w:rFonts w:ascii="Times New Roman" w:hAnsi="Times New Roman" w:cs="Times New Roman"/>
          <w:b/>
          <w:sz w:val="20"/>
          <w:szCs w:val="20"/>
        </w:rPr>
      </w:pPr>
    </w:p>
    <w:p w:rsidR="006E46DB" w:rsidRPr="004230B8" w:rsidRDefault="006E46DB" w:rsidP="004230B8">
      <w:pPr>
        <w:autoSpaceDE w:val="0"/>
        <w:spacing w:line="240" w:lineRule="auto"/>
        <w:ind w:firstLine="709"/>
        <w:contextualSpacing/>
        <w:jc w:val="center"/>
        <w:rPr>
          <w:rFonts w:ascii="Times New Roman" w:hAnsi="Times New Roman" w:cs="Times New Roman"/>
          <w:b/>
          <w:sz w:val="20"/>
          <w:szCs w:val="20"/>
        </w:rPr>
      </w:pPr>
      <w:r w:rsidRPr="004230B8">
        <w:rPr>
          <w:rFonts w:ascii="Times New Roman" w:hAnsi="Times New Roman" w:cs="Times New Roman"/>
          <w:b/>
          <w:sz w:val="20"/>
          <w:szCs w:val="20"/>
        </w:rPr>
        <w:t>6. Изменение  и  расторжение  Договора</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6E46DB" w:rsidRPr="004230B8" w:rsidRDefault="006E46DB" w:rsidP="004230B8">
      <w:pPr>
        <w:autoSpaceDE w:val="0"/>
        <w:spacing w:line="240" w:lineRule="auto"/>
        <w:ind w:firstLine="709"/>
        <w:contextualSpacing/>
        <w:jc w:val="both"/>
        <w:rPr>
          <w:rFonts w:ascii="Times New Roman" w:hAnsi="Times New Roman" w:cs="Times New Roman"/>
          <w:b/>
          <w:bCs/>
          <w:sz w:val="20"/>
          <w:szCs w:val="20"/>
        </w:rPr>
      </w:pPr>
    </w:p>
    <w:p w:rsidR="006E46DB" w:rsidRPr="004230B8" w:rsidRDefault="006E46DB" w:rsidP="004230B8">
      <w:pPr>
        <w:autoSpaceDE w:val="0"/>
        <w:spacing w:line="240" w:lineRule="auto"/>
        <w:ind w:firstLine="709"/>
        <w:contextualSpacing/>
        <w:jc w:val="center"/>
        <w:rPr>
          <w:rFonts w:ascii="Times New Roman" w:hAnsi="Times New Roman" w:cs="Times New Roman"/>
          <w:b/>
          <w:bCs/>
          <w:sz w:val="20"/>
          <w:szCs w:val="20"/>
        </w:rPr>
      </w:pPr>
      <w:r w:rsidRPr="004230B8">
        <w:rPr>
          <w:rFonts w:ascii="Times New Roman" w:hAnsi="Times New Roman" w:cs="Times New Roman"/>
          <w:b/>
          <w:bCs/>
          <w:sz w:val="20"/>
          <w:szCs w:val="20"/>
        </w:rPr>
        <w:t>7. Ответственность  Сторон</w:t>
      </w:r>
    </w:p>
    <w:p w:rsidR="006E46DB" w:rsidRPr="004230B8" w:rsidRDefault="006E46DB" w:rsidP="004230B8">
      <w:pPr>
        <w:autoSpaceDE w:val="0"/>
        <w:spacing w:line="240" w:lineRule="auto"/>
        <w:ind w:firstLine="709"/>
        <w:contextualSpacing/>
        <w:jc w:val="both"/>
        <w:rPr>
          <w:rFonts w:ascii="Times New Roman" w:hAnsi="Times New Roman" w:cs="Times New Roman"/>
          <w:bCs/>
          <w:sz w:val="20"/>
          <w:szCs w:val="20"/>
        </w:rPr>
      </w:pPr>
      <w:r w:rsidRPr="004230B8">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6E46DB" w:rsidRPr="004230B8" w:rsidRDefault="006E46DB" w:rsidP="004230B8">
      <w:pPr>
        <w:autoSpaceDE w:val="0"/>
        <w:spacing w:line="240" w:lineRule="auto"/>
        <w:ind w:firstLine="709"/>
        <w:contextualSpacing/>
        <w:jc w:val="both"/>
        <w:rPr>
          <w:rFonts w:ascii="Times New Roman" w:hAnsi="Times New Roman" w:cs="Times New Roman"/>
          <w:bCs/>
          <w:sz w:val="20"/>
          <w:szCs w:val="20"/>
        </w:rPr>
      </w:pPr>
      <w:r w:rsidRPr="004230B8">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6E46DB" w:rsidRPr="004230B8" w:rsidRDefault="006E46DB" w:rsidP="004230B8">
      <w:pPr>
        <w:autoSpaceDE w:val="0"/>
        <w:spacing w:line="240" w:lineRule="auto"/>
        <w:ind w:firstLine="709"/>
        <w:contextualSpacing/>
        <w:jc w:val="center"/>
        <w:rPr>
          <w:rFonts w:ascii="Times New Roman" w:hAnsi="Times New Roman" w:cs="Times New Roman"/>
          <w:b/>
          <w:bCs/>
          <w:sz w:val="20"/>
          <w:szCs w:val="20"/>
        </w:rPr>
      </w:pPr>
    </w:p>
    <w:p w:rsidR="006E46DB" w:rsidRPr="004230B8" w:rsidRDefault="006E46DB" w:rsidP="004230B8">
      <w:pPr>
        <w:autoSpaceDE w:val="0"/>
        <w:spacing w:line="240" w:lineRule="auto"/>
        <w:ind w:firstLine="709"/>
        <w:contextualSpacing/>
        <w:jc w:val="center"/>
        <w:rPr>
          <w:rFonts w:ascii="Times New Roman" w:hAnsi="Times New Roman" w:cs="Times New Roman"/>
          <w:b/>
          <w:bCs/>
          <w:sz w:val="20"/>
          <w:szCs w:val="20"/>
        </w:rPr>
      </w:pPr>
      <w:r w:rsidRPr="004230B8">
        <w:rPr>
          <w:rFonts w:ascii="Times New Roman" w:hAnsi="Times New Roman" w:cs="Times New Roman"/>
          <w:b/>
          <w:bCs/>
          <w:sz w:val="20"/>
          <w:szCs w:val="20"/>
        </w:rPr>
        <w:t>8. Вступление  Договора в силу</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6E46DB" w:rsidRPr="004230B8" w:rsidRDefault="006E46DB" w:rsidP="004230B8">
      <w:pPr>
        <w:autoSpaceDE w:val="0"/>
        <w:spacing w:line="240" w:lineRule="auto"/>
        <w:ind w:firstLine="709"/>
        <w:contextualSpacing/>
        <w:jc w:val="both"/>
        <w:rPr>
          <w:rFonts w:ascii="Times New Roman" w:hAnsi="Times New Roman" w:cs="Times New Roman"/>
          <w:sz w:val="20"/>
          <w:szCs w:val="20"/>
        </w:rPr>
      </w:pPr>
      <w:r w:rsidRPr="004230B8">
        <w:rPr>
          <w:rFonts w:ascii="Times New Roman" w:hAnsi="Times New Roman" w:cs="Times New Roman"/>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6E46DB" w:rsidRPr="004230B8" w:rsidRDefault="006E46DB" w:rsidP="004230B8">
      <w:pPr>
        <w:autoSpaceDE w:val="0"/>
        <w:spacing w:line="240" w:lineRule="auto"/>
        <w:contextualSpacing/>
        <w:jc w:val="both"/>
        <w:rPr>
          <w:rFonts w:ascii="Times New Roman" w:hAnsi="Times New Roman" w:cs="Times New Roman"/>
          <w:sz w:val="20"/>
          <w:szCs w:val="20"/>
        </w:rPr>
      </w:pPr>
      <w:r w:rsidRPr="004230B8">
        <w:rPr>
          <w:rFonts w:ascii="Times New Roman" w:hAnsi="Times New Roman" w:cs="Times New Roman"/>
          <w:sz w:val="20"/>
          <w:szCs w:val="20"/>
        </w:rPr>
        <w:t xml:space="preserve">                                     </w:t>
      </w:r>
    </w:p>
    <w:p w:rsidR="006E46DB" w:rsidRDefault="004230B8" w:rsidP="004230B8">
      <w:pPr>
        <w:widowControl w:val="0"/>
        <w:tabs>
          <w:tab w:val="left" w:pos="2160"/>
        </w:tabs>
        <w:autoSpaceDE w:val="0"/>
        <w:spacing w:line="240" w:lineRule="auto"/>
        <w:ind w:left="1080" w:right="360"/>
        <w:contextualSpacing/>
        <w:jc w:val="center"/>
        <w:rPr>
          <w:rFonts w:ascii="Times New Roman" w:hAnsi="Times New Roman" w:cs="Times New Roman"/>
          <w:b/>
          <w:bCs/>
          <w:sz w:val="20"/>
          <w:szCs w:val="20"/>
        </w:rPr>
      </w:pPr>
      <w:r>
        <w:rPr>
          <w:rFonts w:ascii="Times New Roman" w:hAnsi="Times New Roman" w:cs="Times New Roman"/>
          <w:b/>
          <w:bCs/>
          <w:sz w:val="20"/>
          <w:szCs w:val="20"/>
        </w:rPr>
        <w:t xml:space="preserve">10. АДРЕСА </w:t>
      </w:r>
      <w:r w:rsidR="006E46DB" w:rsidRPr="004230B8">
        <w:rPr>
          <w:rFonts w:ascii="Times New Roman" w:hAnsi="Times New Roman" w:cs="Times New Roman"/>
          <w:b/>
          <w:bCs/>
          <w:sz w:val="20"/>
          <w:szCs w:val="20"/>
        </w:rPr>
        <w:t xml:space="preserve">И </w:t>
      </w:r>
      <w:r>
        <w:rPr>
          <w:rFonts w:ascii="Times New Roman" w:hAnsi="Times New Roman" w:cs="Times New Roman"/>
          <w:b/>
          <w:bCs/>
          <w:sz w:val="20"/>
          <w:szCs w:val="20"/>
        </w:rPr>
        <w:t>РЕКВИЗИТЫ СТОРОН</w:t>
      </w:r>
    </w:p>
    <w:p w:rsidR="004230B8" w:rsidRPr="004230B8" w:rsidRDefault="004230B8" w:rsidP="004230B8">
      <w:pPr>
        <w:widowControl w:val="0"/>
        <w:tabs>
          <w:tab w:val="left" w:pos="2160"/>
        </w:tabs>
        <w:autoSpaceDE w:val="0"/>
        <w:spacing w:line="240" w:lineRule="auto"/>
        <w:ind w:left="1080" w:right="360"/>
        <w:contextualSpacing/>
        <w:jc w:val="center"/>
        <w:rPr>
          <w:rFonts w:ascii="Times New Roman" w:hAnsi="Times New Roman" w:cs="Times New Roman"/>
          <w:b/>
          <w:bCs/>
          <w:sz w:val="20"/>
          <w:szCs w:val="20"/>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6E46DB" w:rsidRPr="004230B8" w:rsidTr="000524AD">
        <w:trPr>
          <w:gridAfter w:val="2"/>
          <w:wAfter w:w="4835" w:type="dxa"/>
        </w:trPr>
        <w:tc>
          <w:tcPr>
            <w:tcW w:w="4619" w:type="dxa"/>
            <w:gridSpan w:val="2"/>
            <w:hideMark/>
          </w:tcPr>
          <w:p w:rsidR="006E46DB" w:rsidRPr="004230B8" w:rsidRDefault="006E46DB" w:rsidP="004230B8">
            <w:pPr>
              <w:snapToGrid w:val="0"/>
              <w:spacing w:line="240" w:lineRule="auto"/>
              <w:contextualSpacing/>
              <w:jc w:val="center"/>
              <w:rPr>
                <w:rFonts w:ascii="Times New Roman" w:hAnsi="Times New Roman" w:cs="Times New Roman"/>
                <w:b/>
                <w:sz w:val="16"/>
                <w:szCs w:val="16"/>
              </w:rPr>
            </w:pPr>
            <w:r w:rsidRPr="004230B8">
              <w:rPr>
                <w:rFonts w:ascii="Times New Roman" w:hAnsi="Times New Roman" w:cs="Times New Roman"/>
                <w:b/>
                <w:sz w:val="16"/>
                <w:szCs w:val="16"/>
              </w:rPr>
              <w:t>АРЕНДОДАТЕЛЬ</w:t>
            </w:r>
          </w:p>
        </w:tc>
        <w:tc>
          <w:tcPr>
            <w:tcW w:w="4961" w:type="dxa"/>
            <w:gridSpan w:val="2"/>
            <w:hideMark/>
          </w:tcPr>
          <w:p w:rsidR="006E46DB" w:rsidRPr="004230B8" w:rsidRDefault="006E46DB" w:rsidP="004230B8">
            <w:pPr>
              <w:snapToGrid w:val="0"/>
              <w:spacing w:line="240" w:lineRule="auto"/>
              <w:contextualSpacing/>
              <w:jc w:val="center"/>
              <w:rPr>
                <w:rFonts w:ascii="Times New Roman" w:hAnsi="Times New Roman" w:cs="Times New Roman"/>
                <w:b/>
                <w:sz w:val="16"/>
                <w:szCs w:val="16"/>
              </w:rPr>
            </w:pPr>
            <w:r w:rsidRPr="004230B8">
              <w:rPr>
                <w:rFonts w:ascii="Times New Roman" w:hAnsi="Times New Roman" w:cs="Times New Roman"/>
                <w:b/>
                <w:sz w:val="16"/>
                <w:szCs w:val="16"/>
              </w:rPr>
              <w:t>АРЕНДАТОР</w:t>
            </w:r>
          </w:p>
        </w:tc>
      </w:tr>
      <w:tr w:rsidR="006E46DB" w:rsidRPr="004230B8" w:rsidTr="000524AD">
        <w:trPr>
          <w:gridBefore w:val="1"/>
          <w:wBefore w:w="76" w:type="dxa"/>
        </w:trPr>
        <w:tc>
          <w:tcPr>
            <w:tcW w:w="4859" w:type="dxa"/>
            <w:gridSpan w:val="2"/>
          </w:tcPr>
          <w:p w:rsidR="006E46DB" w:rsidRPr="004230B8" w:rsidRDefault="006E46DB" w:rsidP="000524AD">
            <w:pPr>
              <w:autoSpaceDE w:val="0"/>
              <w:snapToGrid w:val="0"/>
              <w:rPr>
                <w:rFonts w:ascii="Times New Roman" w:hAnsi="Times New Roman" w:cs="Times New Roman"/>
                <w:sz w:val="16"/>
                <w:szCs w:val="16"/>
              </w:rPr>
            </w:pPr>
          </w:p>
          <w:p w:rsidR="006E46DB" w:rsidRPr="004230B8" w:rsidRDefault="006E46DB" w:rsidP="000524AD">
            <w:pPr>
              <w:pStyle w:val="HTML"/>
              <w:jc w:val="both"/>
              <w:rPr>
                <w:rFonts w:ascii="Times New Roman" w:hAnsi="Times New Roman" w:cs="Times New Roman"/>
                <w:sz w:val="16"/>
                <w:szCs w:val="16"/>
              </w:rPr>
            </w:pPr>
            <w:r w:rsidRPr="004230B8">
              <w:rPr>
                <w:rFonts w:ascii="Times New Roman" w:hAnsi="Times New Roman" w:cs="Times New Roman"/>
                <w:b/>
                <w:sz w:val="16"/>
                <w:szCs w:val="16"/>
              </w:rPr>
              <w:t>Администрация Дубенского муниципального района Республики Мордовия</w:t>
            </w:r>
            <w:r w:rsidRPr="004230B8">
              <w:rPr>
                <w:rFonts w:ascii="Times New Roman" w:hAnsi="Times New Roman" w:cs="Times New Roman"/>
                <w:sz w:val="16"/>
                <w:szCs w:val="16"/>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6E46DB" w:rsidRPr="004230B8" w:rsidRDefault="006E46DB" w:rsidP="000524AD">
            <w:pPr>
              <w:pStyle w:val="HTML"/>
              <w:jc w:val="both"/>
              <w:rPr>
                <w:rFonts w:ascii="Times New Roman" w:hAnsi="Times New Roman" w:cs="Times New Roman"/>
                <w:sz w:val="16"/>
                <w:szCs w:val="16"/>
              </w:rPr>
            </w:pPr>
            <w:proofErr w:type="gramStart"/>
            <w:r w:rsidRPr="004230B8">
              <w:rPr>
                <w:rFonts w:ascii="Times New Roman" w:hAnsi="Times New Roman" w:cs="Times New Roman"/>
                <w:sz w:val="16"/>
                <w:szCs w:val="16"/>
              </w:rPr>
              <w:t>Юр. адрес: 431770, РМ, Дубенский район, с. Дубенки, ул. Денисова, д.4</w:t>
            </w:r>
            <w:proofErr w:type="gramEnd"/>
          </w:p>
          <w:p w:rsidR="006E46DB" w:rsidRPr="004230B8" w:rsidRDefault="006E46DB" w:rsidP="000524AD">
            <w:pPr>
              <w:tabs>
                <w:tab w:val="left" w:pos="2268"/>
              </w:tabs>
              <w:autoSpaceDE w:val="0"/>
              <w:spacing w:after="120"/>
              <w:ind w:right="-8"/>
              <w:jc w:val="both"/>
              <w:rPr>
                <w:rFonts w:ascii="Times New Roman" w:hAnsi="Times New Roman" w:cs="Times New Roman"/>
                <w:sz w:val="16"/>
                <w:szCs w:val="16"/>
              </w:rPr>
            </w:pPr>
            <w:r w:rsidRPr="004230B8">
              <w:rPr>
                <w:rFonts w:ascii="Times New Roman" w:hAnsi="Times New Roman" w:cs="Times New Roman"/>
                <w:sz w:val="16"/>
                <w:szCs w:val="16"/>
              </w:rPr>
              <w:t xml:space="preserve">_______________________ Нефедов В.Н.                    </w:t>
            </w:r>
          </w:p>
        </w:tc>
        <w:tc>
          <w:tcPr>
            <w:tcW w:w="4671" w:type="dxa"/>
            <w:gridSpan w:val="2"/>
          </w:tcPr>
          <w:p w:rsidR="006E46DB" w:rsidRPr="004230B8" w:rsidRDefault="006E46DB"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16"/>
                <w:szCs w:val="16"/>
              </w:rPr>
            </w:pPr>
          </w:p>
          <w:p w:rsidR="006E46DB" w:rsidRPr="004230B8" w:rsidRDefault="006E46DB"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16"/>
                <w:szCs w:val="16"/>
              </w:rPr>
            </w:pPr>
            <w:r w:rsidRPr="004230B8">
              <w:rPr>
                <w:i/>
                <w:sz w:val="16"/>
                <w:szCs w:val="16"/>
              </w:rPr>
              <w:t xml:space="preserve"> </w:t>
            </w:r>
          </w:p>
          <w:p w:rsidR="006E46DB" w:rsidRPr="004230B8" w:rsidRDefault="006E46DB"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16"/>
                <w:szCs w:val="16"/>
              </w:rPr>
            </w:pPr>
          </w:p>
          <w:p w:rsidR="006E46DB" w:rsidRPr="004230B8" w:rsidRDefault="006E46DB"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16"/>
                <w:szCs w:val="16"/>
              </w:rPr>
            </w:pPr>
          </w:p>
          <w:p w:rsidR="006E46DB" w:rsidRPr="004230B8" w:rsidRDefault="006E46DB"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16"/>
                <w:szCs w:val="16"/>
              </w:rPr>
            </w:pPr>
          </w:p>
          <w:p w:rsidR="006E46DB" w:rsidRPr="004230B8" w:rsidRDefault="006E46DB" w:rsidP="000524A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sz w:val="16"/>
                <w:szCs w:val="16"/>
              </w:rPr>
            </w:pPr>
            <w:r w:rsidRPr="004230B8">
              <w:rPr>
                <w:i/>
                <w:sz w:val="16"/>
                <w:szCs w:val="16"/>
              </w:rPr>
              <w:t>__________________     ___________</w:t>
            </w:r>
          </w:p>
        </w:tc>
        <w:tc>
          <w:tcPr>
            <w:tcW w:w="4809" w:type="dxa"/>
          </w:tcPr>
          <w:p w:rsidR="006E46DB" w:rsidRPr="004230B8" w:rsidRDefault="006E46DB" w:rsidP="000524A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left="-8" w:right="-8" w:hanging="20"/>
              <w:jc w:val="both"/>
              <w:rPr>
                <w:rFonts w:ascii="Times New Roman" w:hAnsi="Times New Roman" w:cs="Times New Roman"/>
                <w:sz w:val="16"/>
                <w:szCs w:val="16"/>
              </w:rPr>
            </w:pPr>
          </w:p>
        </w:tc>
      </w:tr>
    </w:tbl>
    <w:p w:rsidR="006E46DB" w:rsidRPr="006E46DB" w:rsidRDefault="006E46DB" w:rsidP="006E46DB">
      <w:pPr>
        <w:autoSpaceDE w:val="0"/>
        <w:jc w:val="right"/>
        <w:rPr>
          <w:rFonts w:ascii="Times New Roman" w:hAnsi="Times New Roman" w:cs="Times New Roman"/>
          <w:sz w:val="20"/>
          <w:szCs w:val="20"/>
        </w:rPr>
      </w:pPr>
    </w:p>
    <w:p w:rsidR="006E46DB" w:rsidRPr="006E46DB" w:rsidRDefault="006E46DB" w:rsidP="004230B8">
      <w:pPr>
        <w:autoSpaceDE w:val="0"/>
        <w:spacing w:line="240" w:lineRule="auto"/>
        <w:contextualSpacing/>
        <w:jc w:val="right"/>
        <w:rPr>
          <w:rFonts w:ascii="Times New Roman" w:hAnsi="Times New Roman" w:cs="Times New Roman"/>
          <w:sz w:val="20"/>
          <w:szCs w:val="20"/>
        </w:rPr>
      </w:pPr>
    </w:p>
    <w:p w:rsidR="006E46DB" w:rsidRPr="006E46DB" w:rsidRDefault="006E46DB" w:rsidP="004230B8">
      <w:pPr>
        <w:autoSpaceDE w:val="0"/>
        <w:spacing w:line="240" w:lineRule="auto"/>
        <w:contextualSpacing/>
        <w:jc w:val="right"/>
        <w:rPr>
          <w:rFonts w:ascii="Times New Roman" w:hAnsi="Times New Roman" w:cs="Times New Roman"/>
          <w:b/>
          <w:bCs/>
          <w:sz w:val="20"/>
          <w:szCs w:val="20"/>
        </w:rPr>
      </w:pPr>
      <w:r w:rsidRPr="006E46DB">
        <w:rPr>
          <w:rFonts w:ascii="Times New Roman" w:hAnsi="Times New Roman" w:cs="Times New Roman"/>
          <w:sz w:val="20"/>
          <w:szCs w:val="20"/>
        </w:rPr>
        <w:t xml:space="preserve"> </w:t>
      </w:r>
      <w:r w:rsidRPr="006E46DB">
        <w:rPr>
          <w:rFonts w:ascii="Times New Roman" w:hAnsi="Times New Roman" w:cs="Times New Roman"/>
          <w:b/>
          <w:bCs/>
          <w:sz w:val="20"/>
          <w:szCs w:val="20"/>
        </w:rPr>
        <w:t xml:space="preserve">Приложение  1 </w:t>
      </w:r>
    </w:p>
    <w:p w:rsidR="006E46DB" w:rsidRPr="006E46DB" w:rsidRDefault="006E46DB" w:rsidP="004230B8">
      <w:pPr>
        <w:autoSpaceDE w:val="0"/>
        <w:spacing w:line="240" w:lineRule="auto"/>
        <w:contextualSpacing/>
        <w:jc w:val="right"/>
        <w:rPr>
          <w:rFonts w:ascii="Times New Roman" w:hAnsi="Times New Roman" w:cs="Times New Roman"/>
          <w:b/>
          <w:bCs/>
          <w:sz w:val="20"/>
          <w:szCs w:val="20"/>
        </w:rPr>
      </w:pPr>
      <w:r w:rsidRPr="006E46DB">
        <w:rPr>
          <w:rFonts w:ascii="Times New Roman" w:hAnsi="Times New Roman" w:cs="Times New Roman"/>
          <w:b/>
          <w:bCs/>
          <w:sz w:val="20"/>
          <w:szCs w:val="20"/>
        </w:rPr>
        <w:t xml:space="preserve">к договору аренды </w:t>
      </w:r>
    </w:p>
    <w:p w:rsidR="006E46DB" w:rsidRPr="006E46DB" w:rsidRDefault="006E46DB" w:rsidP="004230B8">
      <w:pPr>
        <w:autoSpaceDE w:val="0"/>
        <w:spacing w:line="240" w:lineRule="auto"/>
        <w:contextualSpacing/>
        <w:jc w:val="right"/>
        <w:rPr>
          <w:rFonts w:ascii="Times New Roman" w:hAnsi="Times New Roman" w:cs="Times New Roman"/>
          <w:b/>
          <w:bCs/>
          <w:sz w:val="20"/>
          <w:szCs w:val="20"/>
        </w:rPr>
      </w:pPr>
      <w:r w:rsidRPr="006E46DB">
        <w:rPr>
          <w:rFonts w:ascii="Times New Roman" w:hAnsi="Times New Roman" w:cs="Times New Roman"/>
          <w:b/>
          <w:bCs/>
          <w:sz w:val="20"/>
          <w:szCs w:val="20"/>
        </w:rPr>
        <w:t>земельного участка</w:t>
      </w:r>
    </w:p>
    <w:p w:rsidR="006E46DB" w:rsidRPr="006E46DB" w:rsidRDefault="006E46DB" w:rsidP="004230B8">
      <w:pPr>
        <w:autoSpaceDE w:val="0"/>
        <w:spacing w:line="240" w:lineRule="auto"/>
        <w:contextualSpacing/>
        <w:jc w:val="right"/>
        <w:rPr>
          <w:rFonts w:ascii="Times New Roman" w:hAnsi="Times New Roman" w:cs="Times New Roman"/>
          <w:b/>
          <w:bCs/>
          <w:sz w:val="20"/>
          <w:szCs w:val="20"/>
        </w:rPr>
      </w:pPr>
    </w:p>
    <w:p w:rsidR="006E46DB" w:rsidRPr="006E46DB" w:rsidRDefault="006E46DB" w:rsidP="004230B8">
      <w:pPr>
        <w:pStyle w:val="a8"/>
        <w:spacing w:before="0" w:after="0"/>
        <w:contextualSpacing/>
        <w:jc w:val="center"/>
        <w:rPr>
          <w:bCs/>
          <w:sz w:val="20"/>
          <w:szCs w:val="20"/>
        </w:rPr>
      </w:pPr>
      <w:r w:rsidRPr="006E46DB">
        <w:rPr>
          <w:sz w:val="20"/>
          <w:szCs w:val="20"/>
        </w:rPr>
        <w:t>АКТ</w:t>
      </w:r>
    </w:p>
    <w:p w:rsidR="006E46DB" w:rsidRPr="006E46DB" w:rsidRDefault="006E46DB" w:rsidP="004230B8">
      <w:pPr>
        <w:pStyle w:val="a8"/>
        <w:spacing w:before="0" w:after="0"/>
        <w:contextualSpacing/>
        <w:jc w:val="center"/>
        <w:rPr>
          <w:sz w:val="20"/>
          <w:szCs w:val="20"/>
        </w:rPr>
      </w:pPr>
      <w:r w:rsidRPr="006E46DB">
        <w:rPr>
          <w:sz w:val="20"/>
          <w:szCs w:val="20"/>
        </w:rPr>
        <w:t>приёма-передачи</w:t>
      </w:r>
    </w:p>
    <w:p w:rsidR="006E46DB" w:rsidRPr="006E46DB" w:rsidRDefault="006E46DB" w:rsidP="004230B8">
      <w:pPr>
        <w:pStyle w:val="a8"/>
        <w:spacing w:before="0" w:after="0"/>
        <w:contextualSpacing/>
        <w:jc w:val="center"/>
        <w:rPr>
          <w:sz w:val="20"/>
          <w:szCs w:val="20"/>
        </w:rPr>
      </w:pPr>
      <w:r w:rsidRPr="006E46DB">
        <w:rPr>
          <w:sz w:val="20"/>
          <w:szCs w:val="20"/>
        </w:rPr>
        <w:t>по договору аренды земельного участка</w:t>
      </w:r>
    </w:p>
    <w:p w:rsidR="006E46DB" w:rsidRPr="006E46DB" w:rsidRDefault="006E46DB" w:rsidP="004230B8">
      <w:pPr>
        <w:pStyle w:val="a8"/>
        <w:spacing w:before="0" w:after="0"/>
        <w:contextualSpacing/>
        <w:jc w:val="center"/>
        <w:rPr>
          <w:sz w:val="20"/>
          <w:szCs w:val="20"/>
        </w:rPr>
      </w:pPr>
      <w:r w:rsidRPr="006E46DB">
        <w:rPr>
          <w:sz w:val="20"/>
          <w:szCs w:val="20"/>
        </w:rPr>
        <w:t xml:space="preserve">  от « ___ » __________ 2021 года</w:t>
      </w:r>
    </w:p>
    <w:p w:rsidR="006E46DB" w:rsidRPr="006E46DB" w:rsidRDefault="006E46DB" w:rsidP="004230B8">
      <w:pPr>
        <w:pStyle w:val="aa"/>
        <w:contextualSpacing/>
        <w:jc w:val="center"/>
        <w:rPr>
          <w:rFonts w:ascii="Times New Roman" w:hAnsi="Times New Roman"/>
        </w:rPr>
      </w:pPr>
    </w:p>
    <w:p w:rsidR="006E46DB" w:rsidRPr="006E46DB" w:rsidRDefault="006E46DB" w:rsidP="004230B8">
      <w:pPr>
        <w:pStyle w:val="aa"/>
        <w:contextualSpacing/>
        <w:jc w:val="center"/>
        <w:rPr>
          <w:rFonts w:ascii="Times New Roman" w:hAnsi="Times New Roman"/>
        </w:rPr>
      </w:pPr>
      <w:proofErr w:type="spellStart"/>
      <w:r w:rsidRPr="006E46DB">
        <w:rPr>
          <w:rFonts w:ascii="Times New Roman" w:hAnsi="Times New Roman"/>
        </w:rPr>
        <w:t>с</w:t>
      </w:r>
      <w:proofErr w:type="gramStart"/>
      <w:r w:rsidRPr="006E46DB">
        <w:rPr>
          <w:rFonts w:ascii="Times New Roman" w:hAnsi="Times New Roman"/>
        </w:rPr>
        <w:t>.Д</w:t>
      </w:r>
      <w:proofErr w:type="gramEnd"/>
      <w:r w:rsidRPr="006E46DB">
        <w:rPr>
          <w:rFonts w:ascii="Times New Roman" w:hAnsi="Times New Roman"/>
        </w:rPr>
        <w:t>убенки</w:t>
      </w:r>
      <w:proofErr w:type="spellEnd"/>
      <w:r w:rsidRPr="006E46DB">
        <w:rPr>
          <w:rFonts w:ascii="Times New Roman" w:hAnsi="Times New Roman"/>
        </w:rPr>
        <w:t xml:space="preserve">    </w:t>
      </w:r>
      <w:r w:rsidRPr="006E46DB">
        <w:rPr>
          <w:rFonts w:ascii="Times New Roman" w:hAnsi="Times New Roman"/>
        </w:rPr>
        <w:tab/>
      </w:r>
      <w:r w:rsidRPr="006E46DB">
        <w:rPr>
          <w:rFonts w:ascii="Times New Roman" w:hAnsi="Times New Roman"/>
        </w:rPr>
        <w:tab/>
        <w:t xml:space="preserve">                       </w:t>
      </w:r>
      <w:r w:rsidRPr="006E46DB">
        <w:rPr>
          <w:rFonts w:ascii="Times New Roman" w:hAnsi="Times New Roman"/>
        </w:rPr>
        <w:tab/>
      </w:r>
      <w:r w:rsidRPr="006E46DB">
        <w:rPr>
          <w:rFonts w:ascii="Times New Roman" w:hAnsi="Times New Roman"/>
        </w:rPr>
        <w:tab/>
        <w:t xml:space="preserve">                                                   «____»_______ 2021 года</w:t>
      </w:r>
    </w:p>
    <w:p w:rsidR="006E46DB" w:rsidRPr="006E46DB" w:rsidRDefault="006E46DB" w:rsidP="004230B8">
      <w:pPr>
        <w:spacing w:line="240" w:lineRule="auto"/>
        <w:contextualSpacing/>
        <w:jc w:val="both"/>
        <w:rPr>
          <w:rFonts w:ascii="Times New Roman" w:hAnsi="Times New Roman" w:cs="Times New Roman"/>
          <w:sz w:val="20"/>
          <w:szCs w:val="20"/>
        </w:rPr>
      </w:pPr>
    </w:p>
    <w:p w:rsidR="006E46DB" w:rsidRPr="006E46DB" w:rsidRDefault="006E46DB" w:rsidP="004230B8">
      <w:pPr>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 xml:space="preserve"> </w:t>
      </w:r>
      <w:proofErr w:type="gramStart"/>
      <w:r w:rsidRPr="006E46DB">
        <w:rPr>
          <w:rFonts w:ascii="Times New Roman" w:hAnsi="Times New Roman" w:cs="Times New Roman"/>
          <w:sz w:val="20"/>
          <w:szCs w:val="20"/>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6E46DB">
        <w:rPr>
          <w:rFonts w:ascii="Times New Roman" w:hAnsi="Times New Roman" w:cs="Times New Roman"/>
          <w:b/>
          <w:sz w:val="20"/>
          <w:szCs w:val="20"/>
        </w:rPr>
        <w:t>Сторона 1</w:t>
      </w:r>
      <w:r w:rsidRPr="006E46DB">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_____2021г., действующий (</w:t>
      </w:r>
      <w:proofErr w:type="spellStart"/>
      <w:r w:rsidRPr="006E46DB">
        <w:rPr>
          <w:rFonts w:ascii="Times New Roman" w:hAnsi="Times New Roman" w:cs="Times New Roman"/>
          <w:sz w:val="20"/>
          <w:szCs w:val="20"/>
        </w:rPr>
        <w:t>щая</w:t>
      </w:r>
      <w:proofErr w:type="spellEnd"/>
      <w:r w:rsidRPr="006E46DB">
        <w:rPr>
          <w:rFonts w:ascii="Times New Roman" w:hAnsi="Times New Roman" w:cs="Times New Roman"/>
          <w:sz w:val="20"/>
          <w:szCs w:val="20"/>
        </w:rPr>
        <w:t xml:space="preserve">)  на основании протокола    открытого аукциона  от _______2021г. (далее – </w:t>
      </w:r>
      <w:r w:rsidRPr="006E46DB">
        <w:rPr>
          <w:rFonts w:ascii="Times New Roman" w:hAnsi="Times New Roman" w:cs="Times New Roman"/>
          <w:b/>
          <w:sz w:val="20"/>
          <w:szCs w:val="20"/>
        </w:rPr>
        <w:t>Сторона 2</w:t>
      </w:r>
      <w:r w:rsidRPr="006E46DB">
        <w:rPr>
          <w:rFonts w:ascii="Times New Roman" w:hAnsi="Times New Roman" w:cs="Times New Roman"/>
          <w:sz w:val="20"/>
          <w:szCs w:val="20"/>
        </w:rPr>
        <w:t xml:space="preserve">) с другой стороны, (далее – </w:t>
      </w:r>
      <w:r w:rsidRPr="006E46DB">
        <w:rPr>
          <w:rFonts w:ascii="Times New Roman" w:hAnsi="Times New Roman" w:cs="Times New Roman"/>
          <w:b/>
          <w:sz w:val="20"/>
          <w:szCs w:val="20"/>
        </w:rPr>
        <w:t>Стороны</w:t>
      </w:r>
      <w:r w:rsidRPr="006E46DB">
        <w:rPr>
          <w:rFonts w:ascii="Times New Roman" w:hAnsi="Times New Roman" w:cs="Times New Roman"/>
          <w:sz w:val="20"/>
          <w:szCs w:val="20"/>
        </w:rPr>
        <w:t>), заключили настоящий</w:t>
      </w:r>
      <w:proofErr w:type="gramEnd"/>
      <w:r w:rsidRPr="006E46DB">
        <w:rPr>
          <w:rFonts w:ascii="Times New Roman" w:hAnsi="Times New Roman" w:cs="Times New Roman"/>
          <w:sz w:val="20"/>
          <w:szCs w:val="20"/>
        </w:rPr>
        <w:t xml:space="preserve">  акт  о  нижеследующем:</w:t>
      </w:r>
    </w:p>
    <w:p w:rsidR="006E46DB" w:rsidRPr="006E46DB" w:rsidRDefault="006E46DB" w:rsidP="004230B8">
      <w:pPr>
        <w:tabs>
          <w:tab w:val="left" w:pos="0"/>
          <w:tab w:val="left" w:pos="560"/>
          <w:tab w:val="left" w:pos="1215"/>
        </w:tabs>
        <w:spacing w:line="240" w:lineRule="auto"/>
        <w:contextualSpacing/>
        <w:jc w:val="both"/>
        <w:rPr>
          <w:rFonts w:ascii="Times New Roman" w:hAnsi="Times New Roman" w:cs="Times New Roman"/>
          <w:sz w:val="20"/>
          <w:szCs w:val="20"/>
        </w:rPr>
      </w:pPr>
      <w:r w:rsidRPr="006E46DB">
        <w:rPr>
          <w:rFonts w:ascii="Times New Roman" w:hAnsi="Times New Roman" w:cs="Times New Roman"/>
          <w:bCs/>
          <w:sz w:val="20"/>
          <w:szCs w:val="20"/>
        </w:rPr>
        <w:t xml:space="preserve">              1. В соответствии с Договором  </w:t>
      </w:r>
      <w:r w:rsidRPr="006E46DB">
        <w:rPr>
          <w:rFonts w:ascii="Times New Roman" w:hAnsi="Times New Roman" w:cs="Times New Roman"/>
          <w:sz w:val="20"/>
          <w:szCs w:val="20"/>
        </w:rPr>
        <w:t>аренды  земельного участка   от «___» _______ 2021г., Арендодатель  передает, а Арендатор принимает в аренду сроком на 10 (десять) лет,  земельный участок из</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6E46DB">
        <w:rPr>
          <w:rFonts w:ascii="Times New Roman" w:hAnsi="Times New Roman" w:cs="Times New Roman"/>
          <w:sz w:val="20"/>
          <w:szCs w:val="20"/>
        </w:rPr>
        <w:t>кв.м</w:t>
      </w:r>
      <w:proofErr w:type="spellEnd"/>
      <w:r w:rsidRPr="006E46DB">
        <w:rPr>
          <w:rFonts w:ascii="Times New Roman" w:hAnsi="Times New Roman" w:cs="Times New Roman"/>
          <w:sz w:val="20"/>
          <w:szCs w:val="20"/>
        </w:rPr>
        <w:t>.,</w:t>
      </w:r>
      <w:r w:rsidRPr="006E46DB">
        <w:rPr>
          <w:rFonts w:ascii="Times New Roman" w:hAnsi="Times New Roman" w:cs="Times New Roman"/>
          <w:b/>
          <w:sz w:val="20"/>
          <w:szCs w:val="20"/>
        </w:rPr>
        <w:t xml:space="preserve"> </w:t>
      </w:r>
      <w:r w:rsidRPr="006E46DB">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6E46DB">
        <w:rPr>
          <w:rFonts w:ascii="Times New Roman" w:hAnsi="Times New Roman" w:cs="Times New Roman"/>
          <w:sz w:val="20"/>
          <w:szCs w:val="20"/>
        </w:rPr>
        <w:t>с</w:t>
      </w:r>
      <w:proofErr w:type="gramStart"/>
      <w:r w:rsidRPr="006E46DB">
        <w:rPr>
          <w:rFonts w:ascii="Times New Roman" w:hAnsi="Times New Roman" w:cs="Times New Roman"/>
          <w:sz w:val="20"/>
          <w:szCs w:val="20"/>
        </w:rPr>
        <w:t>.Д</w:t>
      </w:r>
      <w:proofErr w:type="gramEnd"/>
      <w:r w:rsidRPr="006E46DB">
        <w:rPr>
          <w:rFonts w:ascii="Times New Roman" w:hAnsi="Times New Roman" w:cs="Times New Roman"/>
          <w:sz w:val="20"/>
          <w:szCs w:val="20"/>
        </w:rPr>
        <w:t>убенки</w:t>
      </w:r>
      <w:proofErr w:type="spellEnd"/>
      <w:r w:rsidRPr="006E46DB">
        <w:rPr>
          <w:rFonts w:ascii="Times New Roman" w:hAnsi="Times New Roman" w:cs="Times New Roman"/>
          <w:sz w:val="20"/>
          <w:szCs w:val="20"/>
        </w:rPr>
        <w:t>.  (Далее - Участок)</w:t>
      </w:r>
      <w:proofErr w:type="gramStart"/>
      <w:r w:rsidRPr="006E46DB">
        <w:rPr>
          <w:rFonts w:ascii="Times New Roman" w:hAnsi="Times New Roman" w:cs="Times New Roman"/>
          <w:sz w:val="20"/>
          <w:szCs w:val="20"/>
        </w:rPr>
        <w:t xml:space="preserve"> .</w:t>
      </w:r>
      <w:proofErr w:type="gramEnd"/>
    </w:p>
    <w:p w:rsidR="006E46DB" w:rsidRPr="006E46DB" w:rsidRDefault="006E46DB" w:rsidP="004230B8">
      <w:pPr>
        <w:widowControl w:val="0"/>
        <w:tabs>
          <w:tab w:val="num" w:pos="0"/>
        </w:tabs>
        <w:autoSpaceDE w:val="0"/>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Обременение  земельного  участка –  отсутствуют.</w:t>
      </w:r>
    </w:p>
    <w:p w:rsidR="006E46DB" w:rsidRPr="006E46DB" w:rsidRDefault="006E46DB" w:rsidP="004230B8">
      <w:pPr>
        <w:widowControl w:val="0"/>
        <w:tabs>
          <w:tab w:val="num" w:pos="0"/>
        </w:tabs>
        <w:autoSpaceDE w:val="0"/>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2. Осмотр земельного участка Покупателем произведен, претензий не имеется.</w:t>
      </w:r>
    </w:p>
    <w:p w:rsidR="006E46DB" w:rsidRPr="006E46DB" w:rsidRDefault="006E46DB" w:rsidP="004230B8">
      <w:pPr>
        <w:widowControl w:val="0"/>
        <w:autoSpaceDE w:val="0"/>
        <w:spacing w:line="240" w:lineRule="auto"/>
        <w:ind w:firstLine="709"/>
        <w:contextualSpacing/>
        <w:jc w:val="both"/>
        <w:rPr>
          <w:rFonts w:ascii="Times New Roman" w:hAnsi="Times New Roman" w:cs="Times New Roman"/>
          <w:sz w:val="20"/>
          <w:szCs w:val="20"/>
        </w:rPr>
      </w:pPr>
      <w:r w:rsidRPr="006E46DB">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6E46DB">
        <w:rPr>
          <w:rFonts w:ascii="Times New Roman" w:hAnsi="Times New Roman" w:cs="Times New Roman"/>
          <w:sz w:val="20"/>
          <w:szCs w:val="20"/>
        </w:rPr>
        <w:t>ств   Ст</w:t>
      </w:r>
      <w:proofErr w:type="gramEnd"/>
      <w:r w:rsidRPr="006E46DB">
        <w:rPr>
          <w:rFonts w:ascii="Times New Roman" w:hAnsi="Times New Roman" w:cs="Times New Roman"/>
          <w:sz w:val="20"/>
          <w:szCs w:val="20"/>
        </w:rPr>
        <w:t>оронами.</w:t>
      </w:r>
    </w:p>
    <w:p w:rsidR="006E46DB" w:rsidRPr="006E46DB" w:rsidRDefault="006E46DB" w:rsidP="004230B8">
      <w:pPr>
        <w:pStyle w:val="aa"/>
        <w:tabs>
          <w:tab w:val="num" w:pos="0"/>
        </w:tabs>
        <w:ind w:firstLine="709"/>
        <w:contextualSpacing/>
        <w:rPr>
          <w:rFonts w:ascii="Times New Roman" w:hAnsi="Times New Roman"/>
          <w:i w:val="0"/>
        </w:rPr>
      </w:pPr>
      <w:r w:rsidRPr="006E46DB">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6E46DB" w:rsidRPr="006E46DB" w:rsidTr="000524AD">
        <w:trPr>
          <w:gridBefore w:val="1"/>
          <w:gridAfter w:val="1"/>
          <w:wBefore w:w="176" w:type="dxa"/>
          <w:wAfter w:w="3994" w:type="dxa"/>
          <w:jc w:val="center"/>
        </w:trPr>
        <w:tc>
          <w:tcPr>
            <w:tcW w:w="5212" w:type="dxa"/>
            <w:gridSpan w:val="3"/>
          </w:tcPr>
          <w:p w:rsidR="006E46DB" w:rsidRPr="006E46DB" w:rsidRDefault="006E46DB" w:rsidP="004230B8">
            <w:pPr>
              <w:snapToGrid w:val="0"/>
              <w:spacing w:line="240" w:lineRule="auto"/>
              <w:contextualSpacing/>
              <w:rPr>
                <w:rFonts w:ascii="Times New Roman" w:hAnsi="Times New Roman" w:cs="Times New Roman"/>
                <w:b/>
                <w:sz w:val="20"/>
                <w:szCs w:val="20"/>
              </w:rPr>
            </w:pPr>
          </w:p>
        </w:tc>
        <w:tc>
          <w:tcPr>
            <w:tcW w:w="5213" w:type="dxa"/>
            <w:gridSpan w:val="3"/>
          </w:tcPr>
          <w:p w:rsidR="006E46DB" w:rsidRPr="006E46DB" w:rsidRDefault="006E46DB" w:rsidP="004230B8">
            <w:pPr>
              <w:snapToGrid w:val="0"/>
              <w:spacing w:line="240" w:lineRule="auto"/>
              <w:contextualSpacing/>
              <w:rPr>
                <w:rFonts w:ascii="Times New Roman" w:hAnsi="Times New Roman" w:cs="Times New Roman"/>
                <w:b/>
                <w:sz w:val="20"/>
                <w:szCs w:val="20"/>
              </w:rPr>
            </w:pPr>
          </w:p>
        </w:tc>
      </w:tr>
      <w:tr w:rsidR="006E46DB" w:rsidRPr="004230B8" w:rsidTr="000524AD">
        <w:tblPrEx>
          <w:jc w:val="left"/>
        </w:tblPrEx>
        <w:trPr>
          <w:gridBefore w:val="1"/>
          <w:gridAfter w:val="3"/>
          <w:wBefore w:w="177" w:type="dxa"/>
          <w:wAfter w:w="4836" w:type="dxa"/>
        </w:trPr>
        <w:tc>
          <w:tcPr>
            <w:tcW w:w="4620" w:type="dxa"/>
            <w:hideMark/>
          </w:tcPr>
          <w:p w:rsidR="006E46DB" w:rsidRPr="004230B8" w:rsidRDefault="006E46DB" w:rsidP="004230B8">
            <w:pPr>
              <w:snapToGrid w:val="0"/>
              <w:spacing w:line="240" w:lineRule="auto"/>
              <w:contextualSpacing/>
              <w:jc w:val="center"/>
              <w:rPr>
                <w:rFonts w:ascii="Times New Roman" w:hAnsi="Times New Roman" w:cs="Times New Roman"/>
                <w:b/>
                <w:sz w:val="16"/>
                <w:szCs w:val="16"/>
              </w:rPr>
            </w:pPr>
            <w:r w:rsidRPr="004230B8">
              <w:rPr>
                <w:rFonts w:ascii="Times New Roman" w:hAnsi="Times New Roman" w:cs="Times New Roman"/>
                <w:b/>
                <w:sz w:val="16"/>
                <w:szCs w:val="16"/>
              </w:rPr>
              <w:t>АРЕНДОДАТЕЛЬ</w:t>
            </w:r>
          </w:p>
        </w:tc>
        <w:tc>
          <w:tcPr>
            <w:tcW w:w="4962" w:type="dxa"/>
            <w:gridSpan w:val="3"/>
            <w:hideMark/>
          </w:tcPr>
          <w:p w:rsidR="006E46DB" w:rsidRPr="004230B8" w:rsidRDefault="006E46DB" w:rsidP="004230B8">
            <w:pPr>
              <w:snapToGrid w:val="0"/>
              <w:spacing w:line="240" w:lineRule="auto"/>
              <w:contextualSpacing/>
              <w:jc w:val="center"/>
              <w:rPr>
                <w:rFonts w:ascii="Times New Roman" w:hAnsi="Times New Roman" w:cs="Times New Roman"/>
                <w:b/>
                <w:sz w:val="16"/>
                <w:szCs w:val="16"/>
              </w:rPr>
            </w:pPr>
            <w:r w:rsidRPr="004230B8">
              <w:rPr>
                <w:rFonts w:ascii="Times New Roman" w:hAnsi="Times New Roman" w:cs="Times New Roman"/>
                <w:b/>
                <w:sz w:val="16"/>
                <w:szCs w:val="16"/>
              </w:rPr>
              <w:t>АРЕНДАТОР</w:t>
            </w:r>
          </w:p>
        </w:tc>
      </w:tr>
      <w:tr w:rsidR="006E46DB" w:rsidRPr="006E46DB" w:rsidTr="000524AD">
        <w:tblPrEx>
          <w:jc w:val="left"/>
        </w:tblPrEx>
        <w:tc>
          <w:tcPr>
            <w:tcW w:w="5113" w:type="dxa"/>
            <w:gridSpan w:val="3"/>
            <w:hideMark/>
          </w:tcPr>
          <w:p w:rsidR="006E46DB" w:rsidRPr="004230B8" w:rsidRDefault="006E46DB" w:rsidP="004230B8">
            <w:pPr>
              <w:autoSpaceDE w:val="0"/>
              <w:snapToGrid w:val="0"/>
              <w:spacing w:line="240" w:lineRule="auto"/>
              <w:contextualSpacing/>
              <w:jc w:val="both"/>
              <w:rPr>
                <w:rFonts w:ascii="Times New Roman" w:hAnsi="Times New Roman" w:cs="Times New Roman"/>
                <w:b/>
                <w:bCs/>
                <w:sz w:val="16"/>
                <w:szCs w:val="16"/>
              </w:rPr>
            </w:pPr>
            <w:r w:rsidRPr="004230B8">
              <w:rPr>
                <w:rFonts w:ascii="Times New Roman" w:hAnsi="Times New Roman" w:cs="Times New Roman"/>
                <w:b/>
                <w:bCs/>
                <w:sz w:val="16"/>
                <w:szCs w:val="16"/>
              </w:rPr>
              <w:t xml:space="preserve">                                                                                              </w:t>
            </w:r>
          </w:p>
          <w:p w:rsidR="006E46DB" w:rsidRPr="004230B8" w:rsidRDefault="006E46DB" w:rsidP="004230B8">
            <w:pPr>
              <w:pStyle w:val="HTML"/>
              <w:contextualSpacing/>
              <w:jc w:val="both"/>
              <w:rPr>
                <w:rFonts w:ascii="Times New Roman" w:hAnsi="Times New Roman" w:cs="Times New Roman"/>
                <w:sz w:val="16"/>
                <w:szCs w:val="16"/>
              </w:rPr>
            </w:pPr>
            <w:r w:rsidRPr="004230B8">
              <w:rPr>
                <w:rFonts w:ascii="Times New Roman" w:hAnsi="Times New Roman" w:cs="Times New Roman"/>
                <w:b/>
                <w:sz w:val="16"/>
                <w:szCs w:val="16"/>
              </w:rPr>
              <w:t>Администрация Дубенского муниципального района Республики Мордовия</w:t>
            </w:r>
            <w:r w:rsidRPr="004230B8">
              <w:rPr>
                <w:rFonts w:ascii="Times New Roman" w:hAnsi="Times New Roman" w:cs="Times New Roman"/>
                <w:sz w:val="16"/>
                <w:szCs w:val="16"/>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6E46DB" w:rsidRPr="004230B8" w:rsidRDefault="006E46DB" w:rsidP="004230B8">
            <w:pPr>
              <w:pStyle w:val="HTML"/>
              <w:contextualSpacing/>
              <w:jc w:val="both"/>
              <w:rPr>
                <w:rFonts w:ascii="Times New Roman" w:hAnsi="Times New Roman" w:cs="Times New Roman"/>
                <w:sz w:val="16"/>
                <w:szCs w:val="16"/>
              </w:rPr>
            </w:pPr>
            <w:proofErr w:type="gramStart"/>
            <w:r w:rsidRPr="004230B8">
              <w:rPr>
                <w:rFonts w:ascii="Times New Roman" w:hAnsi="Times New Roman" w:cs="Times New Roman"/>
                <w:sz w:val="16"/>
                <w:szCs w:val="16"/>
              </w:rPr>
              <w:t>Юр. адрес: 431770, РМ, Дубенский район, с. Дубенки, ул. Денисова, д.4</w:t>
            </w:r>
            <w:proofErr w:type="gramEnd"/>
          </w:p>
          <w:p w:rsidR="006E46DB" w:rsidRPr="004230B8" w:rsidRDefault="006E46DB" w:rsidP="004230B8">
            <w:pPr>
              <w:tabs>
                <w:tab w:val="left" w:pos="2268"/>
              </w:tabs>
              <w:autoSpaceDE w:val="0"/>
              <w:spacing w:after="120" w:line="240" w:lineRule="auto"/>
              <w:ind w:right="-8"/>
              <w:contextualSpacing/>
              <w:rPr>
                <w:rFonts w:ascii="Times New Roman" w:hAnsi="Times New Roman" w:cs="Times New Roman"/>
                <w:sz w:val="16"/>
                <w:szCs w:val="16"/>
              </w:rPr>
            </w:pPr>
            <w:r w:rsidRPr="004230B8">
              <w:rPr>
                <w:rFonts w:ascii="Times New Roman" w:hAnsi="Times New Roman" w:cs="Times New Roman"/>
                <w:sz w:val="16"/>
                <w:szCs w:val="16"/>
              </w:rPr>
              <w:t xml:space="preserve">_______________________ </w:t>
            </w:r>
            <w:proofErr w:type="spellStart"/>
            <w:r w:rsidRPr="004230B8">
              <w:rPr>
                <w:rFonts w:ascii="Times New Roman" w:hAnsi="Times New Roman" w:cs="Times New Roman"/>
                <w:sz w:val="16"/>
                <w:szCs w:val="16"/>
              </w:rPr>
              <w:t>В.Н.Нефедов</w:t>
            </w:r>
            <w:proofErr w:type="spellEnd"/>
            <w:r w:rsidRPr="004230B8">
              <w:rPr>
                <w:rFonts w:ascii="Times New Roman" w:hAnsi="Times New Roman" w:cs="Times New Roman"/>
                <w:sz w:val="16"/>
                <w:szCs w:val="16"/>
              </w:rPr>
              <w:t xml:space="preserve">                    </w:t>
            </w:r>
          </w:p>
        </w:tc>
        <w:tc>
          <w:tcPr>
            <w:tcW w:w="4672" w:type="dxa"/>
            <w:gridSpan w:val="3"/>
          </w:tcPr>
          <w:p w:rsidR="006E46DB" w:rsidRPr="004230B8" w:rsidRDefault="006E46DB" w:rsidP="004230B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r w:rsidRPr="004230B8">
              <w:rPr>
                <w:i/>
                <w:sz w:val="16"/>
                <w:szCs w:val="16"/>
              </w:rPr>
              <w:t xml:space="preserve"> </w:t>
            </w:r>
          </w:p>
          <w:p w:rsidR="006E46DB" w:rsidRPr="004230B8" w:rsidRDefault="006E46DB" w:rsidP="004230B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r w:rsidRPr="004230B8">
              <w:rPr>
                <w:i/>
                <w:sz w:val="16"/>
                <w:szCs w:val="16"/>
              </w:rPr>
              <w:t xml:space="preserve"> </w:t>
            </w:r>
          </w:p>
          <w:p w:rsidR="006E46DB" w:rsidRPr="004230B8" w:rsidRDefault="006E46DB" w:rsidP="004230B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p>
          <w:p w:rsidR="006E46DB" w:rsidRPr="004230B8" w:rsidRDefault="006E46DB" w:rsidP="004230B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p>
          <w:p w:rsidR="006E46DB" w:rsidRPr="004230B8" w:rsidRDefault="006E46DB" w:rsidP="004230B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p>
          <w:p w:rsidR="006E46DB" w:rsidRPr="004230B8" w:rsidRDefault="006E46DB" w:rsidP="004230B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r w:rsidRPr="004230B8">
              <w:rPr>
                <w:i/>
                <w:sz w:val="16"/>
                <w:szCs w:val="16"/>
              </w:rPr>
              <w:t xml:space="preserve">__________________   ______________ </w:t>
            </w:r>
          </w:p>
          <w:p w:rsidR="006E46DB" w:rsidRPr="004230B8" w:rsidRDefault="006E46DB" w:rsidP="004230B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p>
        </w:tc>
        <w:tc>
          <w:tcPr>
            <w:tcW w:w="4810" w:type="dxa"/>
            <w:gridSpan w:val="2"/>
          </w:tcPr>
          <w:p w:rsidR="006E46DB" w:rsidRPr="006E46DB" w:rsidRDefault="006E46DB" w:rsidP="004230B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20"/>
                <w:szCs w:val="20"/>
              </w:rPr>
            </w:pPr>
          </w:p>
        </w:tc>
      </w:tr>
    </w:tbl>
    <w:p w:rsidR="006E46DB" w:rsidRPr="006E46DB" w:rsidRDefault="006E46DB" w:rsidP="006E46DB">
      <w:pPr>
        <w:rPr>
          <w:rFonts w:ascii="Times New Roman" w:hAnsi="Times New Roman" w:cs="Times New Roman"/>
          <w:sz w:val="20"/>
          <w:szCs w:val="20"/>
        </w:rPr>
      </w:pPr>
    </w:p>
    <w:p w:rsidR="00047CC6" w:rsidRDefault="00047CC6" w:rsidP="00047CC6">
      <w:pPr>
        <w:jc w:val="both"/>
        <w:rPr>
          <w:b/>
        </w:rPr>
      </w:pPr>
    </w:p>
    <w:p w:rsidR="00047CC6" w:rsidRPr="00047CC6" w:rsidRDefault="00047CC6" w:rsidP="00047CC6">
      <w:pPr>
        <w:pStyle w:val="8"/>
        <w:spacing w:after="0"/>
        <w:contextualSpacing/>
        <w:jc w:val="center"/>
        <w:rPr>
          <w:rFonts w:ascii="Times New Roman" w:hAnsi="Times New Roman"/>
          <w:b/>
          <w:bCs/>
          <w:i w:val="0"/>
          <w:iCs w:val="0"/>
          <w:sz w:val="20"/>
          <w:szCs w:val="20"/>
        </w:rPr>
      </w:pPr>
      <w:r w:rsidRPr="00047CC6">
        <w:rPr>
          <w:rFonts w:ascii="Times New Roman" w:hAnsi="Times New Roman"/>
          <w:b/>
          <w:bCs/>
          <w:i w:val="0"/>
          <w:iCs w:val="0"/>
          <w:sz w:val="20"/>
          <w:szCs w:val="20"/>
        </w:rPr>
        <w:t>АДМИНИСТРАЦИЯ ДУБЕНСКОГО МУНИЦИПАЛЬНОГО РАЙОНА</w:t>
      </w:r>
    </w:p>
    <w:p w:rsidR="00047CC6" w:rsidRDefault="00047CC6" w:rsidP="00047CC6">
      <w:pPr>
        <w:pStyle w:val="8"/>
        <w:spacing w:before="0" w:after="0"/>
        <w:contextualSpacing/>
        <w:jc w:val="center"/>
        <w:rPr>
          <w:rFonts w:ascii="Times New Roman" w:hAnsi="Times New Roman"/>
          <w:b/>
          <w:bCs/>
          <w:i w:val="0"/>
          <w:iCs w:val="0"/>
          <w:sz w:val="20"/>
          <w:szCs w:val="20"/>
        </w:rPr>
      </w:pPr>
      <w:r w:rsidRPr="00047CC6">
        <w:rPr>
          <w:rFonts w:ascii="Times New Roman" w:hAnsi="Times New Roman"/>
          <w:b/>
          <w:bCs/>
          <w:i w:val="0"/>
          <w:iCs w:val="0"/>
          <w:sz w:val="20"/>
          <w:szCs w:val="20"/>
        </w:rPr>
        <w:t>РЕСПУБЛИКА МОРДОВИЯ</w:t>
      </w:r>
    </w:p>
    <w:p w:rsidR="00047CC6" w:rsidRPr="00047CC6" w:rsidRDefault="00047CC6" w:rsidP="00047CC6">
      <w:pPr>
        <w:rPr>
          <w:lang w:eastAsia="ar-SA"/>
        </w:rPr>
      </w:pPr>
    </w:p>
    <w:p w:rsidR="00047CC6" w:rsidRPr="00047CC6" w:rsidRDefault="00047CC6" w:rsidP="00047CC6">
      <w:pPr>
        <w:pStyle w:val="8"/>
        <w:spacing w:before="0" w:after="0"/>
        <w:contextualSpacing/>
        <w:jc w:val="center"/>
        <w:rPr>
          <w:rFonts w:ascii="Times New Roman" w:hAnsi="Times New Roman"/>
          <w:i w:val="0"/>
          <w:iCs w:val="0"/>
          <w:sz w:val="20"/>
          <w:szCs w:val="20"/>
        </w:rPr>
      </w:pPr>
      <w:r w:rsidRPr="00047CC6">
        <w:rPr>
          <w:rFonts w:ascii="Times New Roman" w:hAnsi="Times New Roman"/>
          <w:b/>
          <w:bCs/>
          <w:i w:val="0"/>
          <w:iCs w:val="0"/>
          <w:sz w:val="20"/>
          <w:szCs w:val="20"/>
        </w:rPr>
        <w:t>ПОСТАНОВЛЕНИЕ</w:t>
      </w:r>
    </w:p>
    <w:p w:rsidR="00047CC6" w:rsidRPr="00047CC6" w:rsidRDefault="00047CC6" w:rsidP="00047CC6">
      <w:pPr>
        <w:spacing w:line="240" w:lineRule="auto"/>
        <w:contextualSpacing/>
        <w:jc w:val="both"/>
        <w:rPr>
          <w:rFonts w:ascii="Times New Roman" w:hAnsi="Times New Roman" w:cs="Times New Roman"/>
          <w:sz w:val="20"/>
          <w:szCs w:val="20"/>
        </w:rPr>
      </w:pPr>
    </w:p>
    <w:p w:rsidR="00047CC6" w:rsidRPr="00047CC6" w:rsidRDefault="00047CC6" w:rsidP="00047CC6">
      <w:pPr>
        <w:tabs>
          <w:tab w:val="left" w:pos="8385"/>
        </w:tabs>
        <w:spacing w:line="240" w:lineRule="auto"/>
        <w:contextualSpacing/>
        <w:jc w:val="center"/>
        <w:rPr>
          <w:rFonts w:ascii="Times New Roman" w:hAnsi="Times New Roman" w:cs="Times New Roman"/>
          <w:sz w:val="20"/>
          <w:szCs w:val="20"/>
        </w:rPr>
      </w:pPr>
      <w:r w:rsidRPr="00047CC6">
        <w:rPr>
          <w:rFonts w:ascii="Times New Roman" w:hAnsi="Times New Roman" w:cs="Times New Roman"/>
          <w:sz w:val="20"/>
          <w:szCs w:val="20"/>
        </w:rPr>
        <w:t xml:space="preserve">13.05.2021                                                                                                    №201         </w:t>
      </w:r>
    </w:p>
    <w:p w:rsidR="00047CC6" w:rsidRPr="00047CC6" w:rsidRDefault="00047CC6" w:rsidP="00047CC6">
      <w:pPr>
        <w:tabs>
          <w:tab w:val="left" w:pos="8385"/>
        </w:tabs>
        <w:spacing w:line="240" w:lineRule="auto"/>
        <w:contextualSpacing/>
        <w:jc w:val="center"/>
        <w:rPr>
          <w:rFonts w:ascii="Times New Roman" w:hAnsi="Times New Roman" w:cs="Times New Roman"/>
          <w:sz w:val="20"/>
          <w:szCs w:val="20"/>
        </w:rPr>
      </w:pP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.Д</w:t>
      </w:r>
      <w:proofErr w:type="gramEnd"/>
      <w:r w:rsidRPr="00047CC6">
        <w:rPr>
          <w:rFonts w:ascii="Times New Roman" w:hAnsi="Times New Roman" w:cs="Times New Roman"/>
          <w:sz w:val="20"/>
          <w:szCs w:val="20"/>
        </w:rPr>
        <w:t>убенки</w:t>
      </w:r>
      <w:proofErr w:type="spellEnd"/>
    </w:p>
    <w:p w:rsidR="00047CC6" w:rsidRPr="00047CC6" w:rsidRDefault="00047CC6" w:rsidP="00047CC6">
      <w:pPr>
        <w:tabs>
          <w:tab w:val="left" w:pos="8385"/>
        </w:tabs>
        <w:spacing w:line="240" w:lineRule="auto"/>
        <w:contextualSpacing/>
        <w:jc w:val="center"/>
        <w:rPr>
          <w:rFonts w:ascii="Times New Roman" w:hAnsi="Times New Roman" w:cs="Times New Roman"/>
          <w:sz w:val="20"/>
          <w:szCs w:val="20"/>
        </w:rPr>
      </w:pPr>
    </w:p>
    <w:p w:rsidR="00047CC6" w:rsidRPr="00047CC6" w:rsidRDefault="00047CC6" w:rsidP="00047CC6">
      <w:pPr>
        <w:pStyle w:val="a5"/>
        <w:contextualSpacing/>
        <w:jc w:val="center"/>
        <w:rPr>
          <w:sz w:val="20"/>
          <w:szCs w:val="20"/>
        </w:rPr>
      </w:pPr>
      <w:r w:rsidRPr="00047CC6">
        <w:rPr>
          <w:sz w:val="20"/>
          <w:szCs w:val="20"/>
        </w:rPr>
        <w:t>О проведении  открытого  аукциона на право заключения договора  аренды земельного  участка из земель населенных пунктов</w:t>
      </w:r>
    </w:p>
    <w:p w:rsidR="00047CC6" w:rsidRPr="00047CC6" w:rsidRDefault="00047CC6" w:rsidP="000C5796">
      <w:pPr>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047CC6">
        <w:rPr>
          <w:rFonts w:ascii="Times New Roman" w:hAnsi="Times New Roman" w:cs="Times New Roman"/>
          <w:bCs/>
          <w:sz w:val="20"/>
          <w:szCs w:val="20"/>
        </w:rPr>
        <w:t xml:space="preserve"> постановляет:</w:t>
      </w:r>
    </w:p>
    <w:p w:rsidR="00047CC6" w:rsidRPr="00047CC6" w:rsidRDefault="000C5796" w:rsidP="000C5796">
      <w:pPr>
        <w:tabs>
          <w:tab w:val="left" w:pos="0"/>
          <w:tab w:val="left" w:pos="560"/>
          <w:tab w:val="left" w:pos="1215"/>
        </w:tabs>
        <w:suppressAutoHyphens/>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1. </w:t>
      </w:r>
      <w:r w:rsidR="00047CC6" w:rsidRPr="00047CC6">
        <w:rPr>
          <w:rFonts w:ascii="Times New Roman" w:hAnsi="Times New Roman" w:cs="Times New Roman"/>
          <w:sz w:val="20"/>
          <w:szCs w:val="20"/>
        </w:rPr>
        <w:t>Провести открытый,  по  составу   участников   и  форме подачи предложений  по  цене,  аукцион</w:t>
      </w:r>
      <w:r w:rsidR="00047CC6" w:rsidRPr="00047CC6">
        <w:rPr>
          <w:rFonts w:ascii="Times New Roman" w:hAnsi="Times New Roman" w:cs="Times New Roman"/>
          <w:b/>
          <w:sz w:val="20"/>
          <w:szCs w:val="20"/>
        </w:rPr>
        <w:t xml:space="preserve"> </w:t>
      </w:r>
      <w:r w:rsidR="00047CC6" w:rsidRPr="00047CC6">
        <w:rPr>
          <w:rFonts w:ascii="Times New Roman" w:hAnsi="Times New Roman" w:cs="Times New Roman"/>
          <w:sz w:val="20"/>
          <w:szCs w:val="20"/>
        </w:rPr>
        <w:t>на право заключения  договора аренды земельного участка:</w:t>
      </w:r>
    </w:p>
    <w:p w:rsidR="00047CC6" w:rsidRPr="00047CC6" w:rsidRDefault="00047CC6" w:rsidP="000C5796">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 Лот №1- земельный участок из</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047CC6">
        <w:rPr>
          <w:rFonts w:ascii="Times New Roman" w:hAnsi="Times New Roman" w:cs="Times New Roman"/>
          <w:sz w:val="20"/>
          <w:szCs w:val="20"/>
        </w:rPr>
        <w:t>кв.м</w:t>
      </w:r>
      <w:proofErr w:type="spellEnd"/>
      <w:r w:rsidRPr="00047CC6">
        <w:rPr>
          <w:rFonts w:ascii="Times New Roman" w:hAnsi="Times New Roman" w:cs="Times New Roman"/>
          <w:sz w:val="20"/>
          <w:szCs w:val="20"/>
        </w:rPr>
        <w:t>.,</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расположенного по адресу: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ориентира: Республика Мордовия, Дубенский район, </w:t>
      </w: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.П</w:t>
      </w:r>
      <w:proofErr w:type="gramEnd"/>
      <w:r w:rsidRPr="00047CC6">
        <w:rPr>
          <w:rFonts w:ascii="Times New Roman" w:hAnsi="Times New Roman" w:cs="Times New Roman"/>
          <w:sz w:val="20"/>
          <w:szCs w:val="20"/>
        </w:rPr>
        <w:t>уркаево</w:t>
      </w:r>
      <w:proofErr w:type="spellEnd"/>
      <w:r w:rsidRPr="00047CC6">
        <w:rPr>
          <w:rFonts w:ascii="Times New Roman" w:hAnsi="Times New Roman" w:cs="Times New Roman"/>
          <w:sz w:val="20"/>
          <w:szCs w:val="20"/>
        </w:rPr>
        <w:t>, ул. Молодежная.</w:t>
      </w:r>
    </w:p>
    <w:p w:rsidR="000C5796" w:rsidRDefault="00047CC6" w:rsidP="000C5796">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 Утвердить состав  комиссии по рассмотрению заявок и проведению вышеуказанного открытого аукциона в составе:</w:t>
      </w:r>
    </w:p>
    <w:p w:rsidR="000C5796" w:rsidRDefault="00047CC6" w:rsidP="000C5796">
      <w:pPr>
        <w:tabs>
          <w:tab w:val="left" w:pos="0"/>
          <w:tab w:val="left" w:pos="560"/>
          <w:tab w:val="left" w:pos="1215"/>
        </w:tabs>
        <w:spacing w:line="240" w:lineRule="auto"/>
        <w:ind w:firstLine="709"/>
        <w:contextualSpacing/>
        <w:jc w:val="both"/>
        <w:rPr>
          <w:rFonts w:ascii="Times New Roman" w:hAnsi="Times New Roman" w:cs="Times New Roman"/>
          <w:sz w:val="20"/>
          <w:szCs w:val="20"/>
        </w:rPr>
      </w:pPr>
      <w:proofErr w:type="spellStart"/>
      <w:r w:rsidRPr="00047CC6">
        <w:rPr>
          <w:rFonts w:ascii="Times New Roman" w:hAnsi="Times New Roman" w:cs="Times New Roman"/>
          <w:sz w:val="20"/>
          <w:szCs w:val="20"/>
        </w:rPr>
        <w:t>Волгушева</w:t>
      </w:r>
      <w:proofErr w:type="spellEnd"/>
      <w:r w:rsidRPr="00047CC6">
        <w:rPr>
          <w:rFonts w:ascii="Times New Roman" w:hAnsi="Times New Roman" w:cs="Times New Roman"/>
          <w:sz w:val="20"/>
          <w:szCs w:val="20"/>
        </w:rPr>
        <w:t xml:space="preserve"> Т.М.– начальник экономического управления администрации Дубенского муниципального района - председатель комиссии;</w:t>
      </w:r>
    </w:p>
    <w:p w:rsidR="000C5796" w:rsidRDefault="00047CC6" w:rsidP="000C5796">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0C5796" w:rsidRDefault="00047CC6" w:rsidP="000C5796">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Члены комиссии:</w:t>
      </w:r>
    </w:p>
    <w:p w:rsidR="000C5796" w:rsidRDefault="00047CC6" w:rsidP="000C5796">
      <w:pPr>
        <w:tabs>
          <w:tab w:val="left" w:pos="0"/>
          <w:tab w:val="left" w:pos="560"/>
          <w:tab w:val="left" w:pos="1215"/>
        </w:tabs>
        <w:spacing w:line="240" w:lineRule="auto"/>
        <w:ind w:firstLine="709"/>
        <w:contextualSpacing/>
        <w:jc w:val="both"/>
        <w:rPr>
          <w:rFonts w:ascii="Times New Roman" w:hAnsi="Times New Roman" w:cs="Times New Roman"/>
          <w:sz w:val="20"/>
          <w:szCs w:val="20"/>
        </w:rPr>
      </w:pPr>
      <w:proofErr w:type="spellStart"/>
      <w:r w:rsidRPr="00047CC6">
        <w:rPr>
          <w:rFonts w:ascii="Times New Roman" w:hAnsi="Times New Roman" w:cs="Times New Roman"/>
          <w:sz w:val="20"/>
          <w:szCs w:val="20"/>
        </w:rPr>
        <w:t>Горинова</w:t>
      </w:r>
      <w:proofErr w:type="spellEnd"/>
      <w:r w:rsidRPr="00047CC6">
        <w:rPr>
          <w:rFonts w:ascii="Times New Roman" w:hAnsi="Times New Roman" w:cs="Times New Roman"/>
          <w:sz w:val="20"/>
          <w:szCs w:val="20"/>
        </w:rPr>
        <w:t xml:space="preserve"> В.П. – начальник отдела строительства, архитектуры и ЖКХ;</w:t>
      </w:r>
    </w:p>
    <w:p w:rsidR="000C5796" w:rsidRDefault="00047CC6" w:rsidP="000C5796">
      <w:pPr>
        <w:tabs>
          <w:tab w:val="left" w:pos="0"/>
          <w:tab w:val="left" w:pos="560"/>
          <w:tab w:val="left" w:pos="1215"/>
        </w:tabs>
        <w:spacing w:line="240" w:lineRule="auto"/>
        <w:ind w:firstLine="709"/>
        <w:contextualSpacing/>
        <w:jc w:val="both"/>
        <w:rPr>
          <w:rFonts w:ascii="Times New Roman" w:hAnsi="Times New Roman" w:cs="Times New Roman"/>
          <w:sz w:val="20"/>
          <w:szCs w:val="20"/>
          <w:shd w:val="clear" w:color="auto" w:fill="FFFFFF"/>
        </w:rPr>
      </w:pPr>
      <w:r w:rsidRPr="00047CC6">
        <w:rPr>
          <w:rFonts w:ascii="Times New Roman" w:hAnsi="Times New Roman" w:cs="Times New Roman"/>
          <w:sz w:val="20"/>
          <w:szCs w:val="20"/>
          <w:shd w:val="clear" w:color="auto" w:fill="FFFFFF"/>
        </w:rPr>
        <w:t>Федькина Е.Ю. - заместитель начальника экономического управления;</w:t>
      </w:r>
    </w:p>
    <w:p w:rsidR="00047CC6" w:rsidRPr="000C5796" w:rsidRDefault="00047CC6" w:rsidP="000C5796">
      <w:pPr>
        <w:tabs>
          <w:tab w:val="left" w:pos="0"/>
          <w:tab w:val="left" w:pos="560"/>
          <w:tab w:val="left" w:pos="1215"/>
        </w:tabs>
        <w:spacing w:line="240" w:lineRule="auto"/>
        <w:ind w:firstLine="709"/>
        <w:contextualSpacing/>
        <w:jc w:val="both"/>
        <w:rPr>
          <w:rFonts w:ascii="Times New Roman" w:hAnsi="Times New Roman" w:cs="Times New Roman"/>
          <w:sz w:val="20"/>
          <w:szCs w:val="20"/>
        </w:rPr>
      </w:pPr>
      <w:proofErr w:type="spellStart"/>
      <w:r w:rsidRPr="00047CC6">
        <w:rPr>
          <w:rFonts w:ascii="Times New Roman" w:hAnsi="Times New Roman" w:cs="Times New Roman"/>
          <w:sz w:val="20"/>
          <w:szCs w:val="20"/>
        </w:rPr>
        <w:t>Малыйкина</w:t>
      </w:r>
      <w:proofErr w:type="spellEnd"/>
      <w:r w:rsidRPr="00047CC6">
        <w:rPr>
          <w:rFonts w:ascii="Times New Roman" w:hAnsi="Times New Roman" w:cs="Times New Roman"/>
          <w:sz w:val="20"/>
          <w:szCs w:val="20"/>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047CC6">
        <w:rPr>
          <w:rFonts w:ascii="Times New Roman" w:hAnsi="Times New Roman" w:cs="Times New Roman"/>
          <w:sz w:val="20"/>
          <w:szCs w:val="20"/>
          <w:shd w:val="clear" w:color="auto" w:fill="FFFFFF"/>
        </w:rPr>
        <w:t>.</w:t>
      </w:r>
    </w:p>
    <w:p w:rsidR="00047CC6" w:rsidRPr="00047CC6" w:rsidRDefault="00047CC6" w:rsidP="000C5796">
      <w:pPr>
        <w:tabs>
          <w:tab w:val="left" w:pos="560"/>
          <w:tab w:val="left" w:pos="1215"/>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3. Утвердить  аукционную  докум</w:t>
      </w:r>
      <w:r w:rsidR="000C5796">
        <w:rPr>
          <w:rFonts w:ascii="Times New Roman" w:hAnsi="Times New Roman" w:cs="Times New Roman"/>
          <w:sz w:val="20"/>
          <w:szCs w:val="20"/>
        </w:rPr>
        <w:t xml:space="preserve">ентацию  открытого  аукциона </w:t>
      </w:r>
      <w:r w:rsidRPr="00047CC6">
        <w:rPr>
          <w:rFonts w:ascii="Times New Roman" w:hAnsi="Times New Roman" w:cs="Times New Roman"/>
          <w:b/>
          <w:sz w:val="20"/>
          <w:szCs w:val="20"/>
        </w:rPr>
        <w:t xml:space="preserve"> </w:t>
      </w:r>
      <w:r w:rsidR="000C5796">
        <w:rPr>
          <w:rFonts w:ascii="Times New Roman" w:hAnsi="Times New Roman" w:cs="Times New Roman"/>
          <w:sz w:val="20"/>
          <w:szCs w:val="20"/>
        </w:rPr>
        <w:t xml:space="preserve">по продаже права на заключение </w:t>
      </w:r>
      <w:r w:rsidRPr="00047CC6">
        <w:rPr>
          <w:rFonts w:ascii="Times New Roman" w:hAnsi="Times New Roman" w:cs="Times New Roman"/>
          <w:sz w:val="20"/>
          <w:szCs w:val="20"/>
        </w:rPr>
        <w:t>договора  аренды земельного участка из земель населенного пункта</w:t>
      </w:r>
      <w:r w:rsidR="000C5796">
        <w:rPr>
          <w:rFonts w:ascii="Times New Roman" w:hAnsi="Times New Roman" w:cs="Times New Roman"/>
          <w:sz w:val="20"/>
          <w:szCs w:val="20"/>
        </w:rPr>
        <w:t xml:space="preserve">, </w:t>
      </w:r>
      <w:proofErr w:type="gramStart"/>
      <w:r w:rsidR="000C5796">
        <w:rPr>
          <w:rFonts w:ascii="Times New Roman" w:hAnsi="Times New Roman" w:cs="Times New Roman"/>
          <w:sz w:val="20"/>
          <w:szCs w:val="20"/>
        </w:rPr>
        <w:t>согласно приложения</w:t>
      </w:r>
      <w:proofErr w:type="gramEnd"/>
      <w:r w:rsidR="000C5796">
        <w:rPr>
          <w:rFonts w:ascii="Times New Roman" w:hAnsi="Times New Roman" w:cs="Times New Roman"/>
          <w:sz w:val="20"/>
          <w:szCs w:val="20"/>
        </w:rPr>
        <w:t xml:space="preserve"> № 1 к </w:t>
      </w:r>
      <w:r w:rsidRPr="00047CC6">
        <w:rPr>
          <w:rFonts w:ascii="Times New Roman" w:hAnsi="Times New Roman" w:cs="Times New Roman"/>
          <w:sz w:val="20"/>
          <w:szCs w:val="20"/>
        </w:rPr>
        <w:t>настоящему постановлению.</w:t>
      </w:r>
    </w:p>
    <w:p w:rsidR="00047CC6" w:rsidRPr="00047CC6" w:rsidRDefault="00047CC6" w:rsidP="000C5796">
      <w:pPr>
        <w:pStyle w:val="32"/>
        <w:ind w:firstLine="709"/>
        <w:contextualSpacing/>
        <w:jc w:val="both"/>
        <w:rPr>
          <w:sz w:val="20"/>
          <w:szCs w:val="20"/>
        </w:rPr>
      </w:pPr>
    </w:p>
    <w:p w:rsidR="00047CC6" w:rsidRPr="00047CC6" w:rsidRDefault="00047CC6" w:rsidP="00047CC6">
      <w:pPr>
        <w:pStyle w:val="32"/>
        <w:contextualSpacing/>
        <w:jc w:val="both"/>
        <w:rPr>
          <w:sz w:val="20"/>
          <w:szCs w:val="20"/>
        </w:rPr>
      </w:pPr>
    </w:p>
    <w:p w:rsidR="00047CC6" w:rsidRPr="00047CC6" w:rsidRDefault="00047CC6" w:rsidP="00047CC6">
      <w:pPr>
        <w:pStyle w:val="32"/>
        <w:spacing w:after="0"/>
        <w:contextualSpacing/>
        <w:rPr>
          <w:sz w:val="20"/>
          <w:szCs w:val="20"/>
        </w:rPr>
      </w:pPr>
      <w:r w:rsidRPr="00047CC6">
        <w:rPr>
          <w:sz w:val="20"/>
          <w:szCs w:val="20"/>
        </w:rPr>
        <w:t xml:space="preserve">Глава  Дубенского </w:t>
      </w:r>
    </w:p>
    <w:p w:rsidR="00047CC6" w:rsidRPr="00047CC6" w:rsidRDefault="00047CC6" w:rsidP="00047CC6">
      <w:pPr>
        <w:pStyle w:val="32"/>
        <w:spacing w:after="0"/>
        <w:contextualSpacing/>
        <w:rPr>
          <w:sz w:val="20"/>
          <w:szCs w:val="20"/>
        </w:rPr>
      </w:pPr>
      <w:r w:rsidRPr="00047CC6">
        <w:rPr>
          <w:sz w:val="20"/>
          <w:szCs w:val="20"/>
        </w:rPr>
        <w:t xml:space="preserve">муниципального района     </w:t>
      </w:r>
      <w:r w:rsidRPr="00047CC6">
        <w:rPr>
          <w:sz w:val="20"/>
          <w:szCs w:val="20"/>
        </w:rPr>
        <w:tab/>
        <w:t xml:space="preserve">         </w:t>
      </w:r>
      <w:r w:rsidRPr="00047CC6">
        <w:rPr>
          <w:sz w:val="20"/>
          <w:szCs w:val="20"/>
        </w:rPr>
        <w:tab/>
        <w:t xml:space="preserve">                                        Нефедов В.Н.</w:t>
      </w:r>
    </w:p>
    <w:p w:rsidR="00047CC6" w:rsidRPr="00047CC6" w:rsidRDefault="00047CC6" w:rsidP="00047CC6">
      <w:pPr>
        <w:pStyle w:val="32"/>
        <w:tabs>
          <w:tab w:val="left" w:pos="7890"/>
        </w:tabs>
        <w:contextualSpacing/>
        <w:rPr>
          <w:sz w:val="20"/>
          <w:szCs w:val="20"/>
        </w:rPr>
      </w:pPr>
      <w:r w:rsidRPr="00047CC6">
        <w:rPr>
          <w:sz w:val="20"/>
          <w:szCs w:val="20"/>
        </w:rPr>
        <w:tab/>
      </w:r>
    </w:p>
    <w:p w:rsidR="00047CC6" w:rsidRPr="00047CC6" w:rsidRDefault="00047CC6" w:rsidP="00047CC6">
      <w:pPr>
        <w:spacing w:line="240" w:lineRule="auto"/>
        <w:contextualSpacing/>
        <w:jc w:val="right"/>
        <w:rPr>
          <w:rFonts w:ascii="Times New Roman" w:hAnsi="Times New Roman" w:cs="Times New Roman"/>
          <w:sz w:val="20"/>
          <w:szCs w:val="20"/>
        </w:rPr>
      </w:pPr>
      <w:r w:rsidRPr="00047CC6">
        <w:rPr>
          <w:rFonts w:ascii="Times New Roman" w:hAnsi="Times New Roman" w:cs="Times New Roman"/>
          <w:sz w:val="20"/>
          <w:szCs w:val="20"/>
        </w:rPr>
        <w:t xml:space="preserve">Приложение № 1   </w:t>
      </w:r>
    </w:p>
    <w:p w:rsidR="00047CC6" w:rsidRPr="00047CC6" w:rsidRDefault="00047CC6" w:rsidP="00047CC6">
      <w:pPr>
        <w:spacing w:line="240" w:lineRule="auto"/>
        <w:contextualSpacing/>
        <w:jc w:val="right"/>
        <w:rPr>
          <w:rFonts w:ascii="Times New Roman" w:hAnsi="Times New Roman" w:cs="Times New Roman"/>
          <w:sz w:val="20"/>
          <w:szCs w:val="20"/>
        </w:rPr>
      </w:pPr>
      <w:r w:rsidRPr="00047CC6">
        <w:rPr>
          <w:rFonts w:ascii="Times New Roman" w:hAnsi="Times New Roman" w:cs="Times New Roman"/>
          <w:sz w:val="20"/>
          <w:szCs w:val="20"/>
        </w:rPr>
        <w:t xml:space="preserve">к  постановлению  главы </w:t>
      </w:r>
    </w:p>
    <w:p w:rsidR="00047CC6" w:rsidRPr="00047CC6" w:rsidRDefault="00047CC6" w:rsidP="00047CC6">
      <w:pPr>
        <w:spacing w:line="240" w:lineRule="auto"/>
        <w:contextualSpacing/>
        <w:jc w:val="right"/>
        <w:rPr>
          <w:rFonts w:ascii="Times New Roman" w:hAnsi="Times New Roman" w:cs="Times New Roman"/>
          <w:sz w:val="20"/>
          <w:szCs w:val="20"/>
        </w:rPr>
      </w:pPr>
      <w:r w:rsidRPr="00047CC6">
        <w:rPr>
          <w:rFonts w:ascii="Times New Roman" w:hAnsi="Times New Roman" w:cs="Times New Roman"/>
          <w:sz w:val="20"/>
          <w:szCs w:val="20"/>
        </w:rPr>
        <w:t>Дубенского муниципального района</w:t>
      </w:r>
    </w:p>
    <w:p w:rsidR="00047CC6" w:rsidRPr="00047CC6" w:rsidRDefault="00047CC6" w:rsidP="00047CC6">
      <w:pPr>
        <w:spacing w:line="240" w:lineRule="auto"/>
        <w:contextualSpacing/>
        <w:jc w:val="right"/>
        <w:rPr>
          <w:rFonts w:ascii="Times New Roman" w:hAnsi="Times New Roman" w:cs="Times New Roman"/>
          <w:sz w:val="20"/>
          <w:szCs w:val="20"/>
        </w:rPr>
      </w:pPr>
      <w:r w:rsidRPr="00047CC6">
        <w:rPr>
          <w:rFonts w:ascii="Times New Roman" w:hAnsi="Times New Roman" w:cs="Times New Roman"/>
          <w:sz w:val="20"/>
          <w:szCs w:val="20"/>
        </w:rPr>
        <w:t xml:space="preserve">От 13.05.2021г.  № 201   </w:t>
      </w:r>
    </w:p>
    <w:p w:rsidR="00047CC6" w:rsidRPr="00047CC6" w:rsidRDefault="00047CC6" w:rsidP="00047CC6">
      <w:pPr>
        <w:spacing w:line="240" w:lineRule="auto"/>
        <w:contextualSpacing/>
        <w:jc w:val="center"/>
        <w:rPr>
          <w:rFonts w:ascii="Times New Roman" w:hAnsi="Times New Roman" w:cs="Times New Roman"/>
          <w:b/>
          <w:sz w:val="20"/>
          <w:szCs w:val="20"/>
        </w:rPr>
      </w:pPr>
      <w:r w:rsidRPr="00047CC6">
        <w:rPr>
          <w:rFonts w:ascii="Times New Roman" w:hAnsi="Times New Roman" w:cs="Times New Roman"/>
          <w:b/>
          <w:sz w:val="20"/>
          <w:szCs w:val="20"/>
        </w:rPr>
        <w:t>Аукционная  документация</w:t>
      </w:r>
    </w:p>
    <w:p w:rsidR="00047CC6" w:rsidRPr="00047CC6" w:rsidRDefault="00047CC6" w:rsidP="00047CC6">
      <w:pPr>
        <w:spacing w:line="240" w:lineRule="auto"/>
        <w:contextualSpacing/>
        <w:jc w:val="center"/>
        <w:rPr>
          <w:rFonts w:ascii="Times New Roman" w:hAnsi="Times New Roman" w:cs="Times New Roman"/>
          <w:b/>
          <w:sz w:val="20"/>
          <w:szCs w:val="20"/>
        </w:rPr>
      </w:pPr>
      <w:r w:rsidRPr="00047CC6">
        <w:rPr>
          <w:rFonts w:ascii="Times New Roman" w:hAnsi="Times New Roman" w:cs="Times New Roman"/>
          <w:b/>
          <w:sz w:val="20"/>
          <w:szCs w:val="20"/>
        </w:rPr>
        <w:t>открытого аукциона на право заключения договора</w:t>
      </w:r>
    </w:p>
    <w:p w:rsidR="00047CC6" w:rsidRPr="00047CC6" w:rsidRDefault="00047CC6" w:rsidP="00047CC6">
      <w:pPr>
        <w:spacing w:line="240" w:lineRule="auto"/>
        <w:contextualSpacing/>
        <w:jc w:val="center"/>
        <w:rPr>
          <w:rFonts w:ascii="Times New Roman" w:hAnsi="Times New Roman" w:cs="Times New Roman"/>
          <w:b/>
          <w:sz w:val="20"/>
          <w:szCs w:val="20"/>
        </w:rPr>
      </w:pPr>
      <w:r w:rsidRPr="00047CC6">
        <w:rPr>
          <w:rFonts w:ascii="Times New Roman" w:hAnsi="Times New Roman" w:cs="Times New Roman"/>
          <w:b/>
          <w:sz w:val="20"/>
          <w:szCs w:val="20"/>
        </w:rPr>
        <w:t>аренды земельного участка из земель населенного пункта</w:t>
      </w:r>
    </w:p>
    <w:p w:rsidR="00047CC6" w:rsidRPr="00047CC6" w:rsidRDefault="00047CC6" w:rsidP="00047CC6">
      <w:pPr>
        <w:tabs>
          <w:tab w:val="left" w:pos="426"/>
          <w:tab w:val="left" w:pos="560"/>
        </w:tabs>
        <w:spacing w:line="240" w:lineRule="auto"/>
        <w:ind w:firstLine="709"/>
        <w:contextualSpacing/>
        <w:jc w:val="both"/>
        <w:rPr>
          <w:rFonts w:ascii="Times New Roman" w:hAnsi="Times New Roman" w:cs="Times New Roman"/>
          <w:sz w:val="20"/>
          <w:szCs w:val="20"/>
        </w:rPr>
      </w:pPr>
    </w:p>
    <w:p w:rsidR="00047CC6" w:rsidRPr="00047CC6" w:rsidRDefault="00047CC6" w:rsidP="00047CC6">
      <w:pPr>
        <w:numPr>
          <w:ilvl w:val="0"/>
          <w:numId w:val="19"/>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.Д</w:t>
      </w:r>
      <w:proofErr w:type="gramEnd"/>
      <w:r w:rsidRPr="00047CC6">
        <w:rPr>
          <w:rFonts w:ascii="Times New Roman" w:hAnsi="Times New Roman" w:cs="Times New Roman"/>
          <w:sz w:val="20"/>
          <w:szCs w:val="20"/>
        </w:rPr>
        <w:t>убенки</w:t>
      </w:r>
      <w:proofErr w:type="spellEnd"/>
      <w:r w:rsidRPr="00047CC6">
        <w:rPr>
          <w:rFonts w:ascii="Times New Roman" w:hAnsi="Times New Roman" w:cs="Times New Roman"/>
          <w:sz w:val="20"/>
          <w:szCs w:val="20"/>
        </w:rPr>
        <w:t>, ул. Денисова, д.4, тел. (83447)2-19-86.</w:t>
      </w:r>
    </w:p>
    <w:p w:rsidR="00047CC6" w:rsidRPr="00047CC6" w:rsidRDefault="00047CC6" w:rsidP="00047CC6">
      <w:pPr>
        <w:numPr>
          <w:ilvl w:val="0"/>
          <w:numId w:val="19"/>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Дата проведения  аукциона  25 июня  2021 года  в 10 ч. 00 мин по   адресу: 431770, Республика Мордовия, Дубенский район, </w:t>
      </w: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.Д</w:t>
      </w:r>
      <w:proofErr w:type="gramEnd"/>
      <w:r w:rsidRPr="00047CC6">
        <w:rPr>
          <w:rFonts w:ascii="Times New Roman" w:hAnsi="Times New Roman" w:cs="Times New Roman"/>
          <w:sz w:val="20"/>
          <w:szCs w:val="20"/>
        </w:rPr>
        <w:t>убенки</w:t>
      </w:r>
      <w:proofErr w:type="spellEnd"/>
      <w:r w:rsidRPr="00047CC6">
        <w:rPr>
          <w:rFonts w:ascii="Times New Roman" w:hAnsi="Times New Roman" w:cs="Times New Roman"/>
          <w:sz w:val="20"/>
          <w:szCs w:val="20"/>
        </w:rPr>
        <w:t xml:space="preserve">, ул. Денисова, д.4. </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047CC6">
        <w:rPr>
          <w:rFonts w:ascii="Times New Roman" w:hAnsi="Times New Roman" w:cs="Times New Roman"/>
          <w:sz w:val="20"/>
          <w:szCs w:val="20"/>
        </w:rPr>
        <w:t>кв.м</w:t>
      </w:r>
      <w:proofErr w:type="spellEnd"/>
      <w:r w:rsidRPr="00047CC6">
        <w:rPr>
          <w:rFonts w:ascii="Times New Roman" w:hAnsi="Times New Roman" w:cs="Times New Roman"/>
          <w:sz w:val="20"/>
          <w:szCs w:val="20"/>
        </w:rPr>
        <w:t>.,</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расположенного по адресу: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ориентира: Республика Мордовия, Дубенский район, </w:t>
      </w: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.П</w:t>
      </w:r>
      <w:proofErr w:type="gramEnd"/>
      <w:r w:rsidRPr="00047CC6">
        <w:rPr>
          <w:rFonts w:ascii="Times New Roman" w:hAnsi="Times New Roman" w:cs="Times New Roman"/>
          <w:sz w:val="20"/>
          <w:szCs w:val="20"/>
        </w:rPr>
        <w:t>уркаево</w:t>
      </w:r>
      <w:proofErr w:type="spellEnd"/>
      <w:r w:rsidRPr="00047CC6">
        <w:rPr>
          <w:rFonts w:ascii="Times New Roman" w:hAnsi="Times New Roman" w:cs="Times New Roman"/>
          <w:sz w:val="20"/>
          <w:szCs w:val="20"/>
        </w:rPr>
        <w:t>, ул. Молодежная.</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           Обременения  земельного  участка – на дату принятия решения о проведен</w:t>
      </w:r>
      <w:proofErr w:type="gramStart"/>
      <w:r w:rsidRPr="00047CC6">
        <w:rPr>
          <w:rFonts w:ascii="Times New Roman" w:hAnsi="Times New Roman" w:cs="Times New Roman"/>
          <w:sz w:val="20"/>
          <w:szCs w:val="20"/>
        </w:rPr>
        <w:t>ии ау</w:t>
      </w:r>
      <w:proofErr w:type="gramEnd"/>
      <w:r w:rsidRPr="00047CC6">
        <w:rPr>
          <w:rFonts w:ascii="Times New Roman" w:hAnsi="Times New Roman" w:cs="Times New Roman"/>
          <w:sz w:val="20"/>
          <w:szCs w:val="20"/>
        </w:rPr>
        <w:t>кциона обременения не зарегистрированы.</w:t>
      </w:r>
    </w:p>
    <w:p w:rsidR="00047CC6" w:rsidRPr="00047CC6" w:rsidRDefault="00047CC6" w:rsidP="00047CC6">
      <w:pPr>
        <w:widowControl w:val="0"/>
        <w:spacing w:line="240" w:lineRule="auto"/>
        <w:ind w:firstLine="709"/>
        <w:contextualSpacing/>
        <w:jc w:val="both"/>
        <w:rPr>
          <w:rFonts w:ascii="Times New Roman" w:hAnsi="Times New Roman" w:cs="Times New Roman"/>
          <w:bCs/>
          <w:iCs/>
          <w:sz w:val="20"/>
          <w:szCs w:val="20"/>
          <w:shd w:val="clear" w:color="auto" w:fill="FFFFFF"/>
        </w:rPr>
      </w:pPr>
      <w:r w:rsidRPr="00047CC6">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(решение Совета депутатов Дубенского сельского поселения Дубенского муниципального района Республики Мордовия от 28.06.2017года №28 (Территориальная зона П</w:t>
      </w:r>
      <w:proofErr w:type="gramStart"/>
      <w:r w:rsidRPr="00047CC6">
        <w:rPr>
          <w:rFonts w:ascii="Times New Roman" w:hAnsi="Times New Roman" w:cs="Times New Roman"/>
          <w:sz w:val="20"/>
          <w:szCs w:val="20"/>
        </w:rPr>
        <w:t>2</w:t>
      </w:r>
      <w:proofErr w:type="gramEnd"/>
      <w:r w:rsidRPr="00047CC6">
        <w:rPr>
          <w:rFonts w:ascii="Times New Roman" w:hAnsi="Times New Roman" w:cs="Times New Roman"/>
          <w:sz w:val="20"/>
          <w:szCs w:val="20"/>
        </w:rPr>
        <w:t xml:space="preserve"> – зона производственных объектов </w:t>
      </w:r>
      <w:r w:rsidRPr="00047CC6">
        <w:rPr>
          <w:rFonts w:ascii="Times New Roman" w:hAnsi="Times New Roman" w:cs="Times New Roman"/>
          <w:sz w:val="20"/>
          <w:szCs w:val="20"/>
          <w:lang w:val="en-US"/>
        </w:rPr>
        <w:t>VI</w:t>
      </w:r>
      <w:r w:rsidRPr="00047CC6">
        <w:rPr>
          <w:rFonts w:ascii="Times New Roman" w:hAnsi="Times New Roman" w:cs="Times New Roman"/>
          <w:sz w:val="20"/>
          <w:szCs w:val="20"/>
        </w:rPr>
        <w:t xml:space="preserve">, </w:t>
      </w:r>
      <w:r w:rsidRPr="00047CC6">
        <w:rPr>
          <w:rFonts w:ascii="Times New Roman" w:hAnsi="Times New Roman" w:cs="Times New Roman"/>
          <w:sz w:val="20"/>
          <w:szCs w:val="20"/>
          <w:lang w:val="en-US"/>
        </w:rPr>
        <w:t>V</w:t>
      </w:r>
      <w:r w:rsidRPr="00047CC6">
        <w:rPr>
          <w:rFonts w:ascii="Times New Roman" w:hAnsi="Times New Roman" w:cs="Times New Roman"/>
          <w:sz w:val="20"/>
          <w:szCs w:val="20"/>
        </w:rPr>
        <w:t xml:space="preserve"> классов опасности.- </w:t>
      </w:r>
      <w:r w:rsidRPr="00047CC6">
        <w:rPr>
          <w:rFonts w:ascii="Times New Roman" w:hAnsi="Times New Roman" w:cs="Times New Roman"/>
          <w:bCs/>
          <w:iCs/>
          <w:color w:val="000000"/>
          <w:sz w:val="20"/>
          <w:szCs w:val="20"/>
          <w:shd w:val="clear" w:color="auto" w:fill="FFFFFF"/>
        </w:rPr>
        <w:t>Основные виды разрешенного использования:</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eastAsia="Calibri" w:hAnsi="Times New Roman" w:cs="Times New Roman"/>
          <w:color w:val="000000"/>
          <w:sz w:val="20"/>
          <w:szCs w:val="20"/>
        </w:rPr>
        <w:t xml:space="preserve"> коммунальное</w:t>
      </w:r>
      <w:r w:rsidRPr="00047CC6">
        <w:rPr>
          <w:rFonts w:ascii="Times New Roman" w:eastAsia="Calibri" w:hAnsi="Times New Roman" w:cs="Times New Roman"/>
          <w:sz w:val="20"/>
          <w:szCs w:val="20"/>
        </w:rPr>
        <w:t xml:space="preserve"> обслуживание (3.1);</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бытовое обслуживание (3.3);</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здравоохранение (3.4);</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ветеринарное обслуживание (3.10);</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eastAsia="Calibri" w:hAnsi="Times New Roman" w:cs="Times New Roman"/>
          <w:color w:val="000000"/>
          <w:sz w:val="20"/>
          <w:szCs w:val="20"/>
        </w:rPr>
        <w:t xml:space="preserve"> </w:t>
      </w:r>
      <w:r w:rsidRPr="00047CC6">
        <w:rPr>
          <w:rFonts w:ascii="Times New Roman" w:eastAsia="Calibri" w:hAnsi="Times New Roman" w:cs="Times New Roman"/>
          <w:sz w:val="20"/>
          <w:szCs w:val="20"/>
        </w:rPr>
        <w:t>деловое управление (4.1);</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земельные участки (территории) общего пользования (12.0);</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воздушный транспорт (7.4);</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hAnsi="Times New Roman" w:cs="Times New Roman"/>
          <w:sz w:val="20"/>
          <w:szCs w:val="20"/>
        </w:rPr>
        <w:t>обеспечение внутреннего правопорядка (8.3);</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hAnsi="Times New Roman" w:cs="Times New Roman"/>
          <w:sz w:val="20"/>
          <w:szCs w:val="20"/>
        </w:rPr>
        <w:t>Целлюлозно-бумажная промышленность (6.11);</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Склады (6.9);</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Связь (6.8);</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Энергетика (6.7);</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hAnsi="Times New Roman" w:cs="Times New Roman"/>
          <w:sz w:val="20"/>
          <w:szCs w:val="20"/>
        </w:rPr>
        <w:t>Строительная промышленность (6.6);</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hAnsi="Times New Roman" w:cs="Times New Roman"/>
          <w:sz w:val="20"/>
          <w:szCs w:val="20"/>
        </w:rPr>
        <w:t>Нефтехимическая промышленность (6.5);</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hAnsi="Times New Roman" w:cs="Times New Roman"/>
          <w:sz w:val="20"/>
          <w:szCs w:val="20"/>
        </w:rPr>
        <w:t>Пищевая промышленность (6.4);</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hAnsi="Times New Roman" w:cs="Times New Roman"/>
          <w:sz w:val="20"/>
          <w:szCs w:val="20"/>
        </w:rPr>
        <w:t>Легкая промышленность (6.3.);</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hAnsi="Times New Roman" w:cs="Times New Roman"/>
          <w:sz w:val="20"/>
          <w:szCs w:val="20"/>
        </w:rPr>
        <w:t>Тяжелая промышленность (6.2);</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hAnsi="Times New Roman" w:cs="Times New Roman"/>
          <w:sz w:val="20"/>
          <w:szCs w:val="20"/>
        </w:rPr>
        <w:t>Производственная деятельность (6.0);</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hAnsi="Times New Roman" w:cs="Times New Roman"/>
          <w:sz w:val="20"/>
          <w:szCs w:val="20"/>
        </w:rPr>
        <w:t>Отдых (рекреация) (5.0);</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hAnsi="Times New Roman" w:cs="Times New Roman"/>
          <w:sz w:val="20"/>
          <w:szCs w:val="20"/>
        </w:rPr>
        <w:t>Обслуживание автотранспорта (4.9);</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hAnsi="Times New Roman" w:cs="Times New Roman"/>
          <w:sz w:val="20"/>
          <w:szCs w:val="20"/>
        </w:rPr>
        <w:t>Общественное питание (4.6).</w:t>
      </w:r>
    </w:p>
    <w:p w:rsidR="00047CC6" w:rsidRPr="00047CC6" w:rsidRDefault="00047CC6" w:rsidP="00047CC6">
      <w:pPr>
        <w:widowControl w:val="0"/>
        <w:tabs>
          <w:tab w:val="left" w:pos="1080"/>
        </w:tabs>
        <w:spacing w:line="240" w:lineRule="auto"/>
        <w:ind w:firstLine="709"/>
        <w:contextualSpacing/>
        <w:jc w:val="both"/>
        <w:rPr>
          <w:rFonts w:ascii="Times New Roman" w:hAnsi="Times New Roman" w:cs="Times New Roman"/>
          <w:bCs/>
          <w:i/>
          <w:iCs/>
          <w:sz w:val="20"/>
          <w:szCs w:val="20"/>
          <w:shd w:val="clear" w:color="auto" w:fill="FFFFFF"/>
        </w:rPr>
      </w:pPr>
      <w:r w:rsidRPr="00047CC6">
        <w:rPr>
          <w:rFonts w:ascii="Times New Roman" w:hAnsi="Times New Roman" w:cs="Times New Roman"/>
          <w:bCs/>
          <w:i/>
          <w:iCs/>
          <w:color w:val="000000"/>
          <w:sz w:val="20"/>
          <w:szCs w:val="20"/>
          <w:u w:val="single"/>
          <w:shd w:val="clear" w:color="auto" w:fill="FFFFFF"/>
        </w:rPr>
        <w:t>Условно разрешенные виды использования (код вида разрешенного использования):</w:t>
      </w:r>
    </w:p>
    <w:p w:rsidR="00047CC6" w:rsidRPr="00047CC6" w:rsidRDefault="00047CC6" w:rsidP="00047CC6">
      <w:pPr>
        <w:widowControl w:val="0"/>
        <w:tabs>
          <w:tab w:val="left" w:pos="1080"/>
        </w:tabs>
        <w:spacing w:line="240" w:lineRule="auto"/>
        <w:ind w:left="709"/>
        <w:contextualSpacing/>
        <w:jc w:val="both"/>
        <w:rPr>
          <w:rFonts w:ascii="Times New Roman" w:hAnsi="Times New Roman" w:cs="Times New Roman"/>
          <w:sz w:val="20"/>
          <w:szCs w:val="20"/>
        </w:rPr>
      </w:pPr>
      <w:r w:rsidRPr="00047CC6">
        <w:rPr>
          <w:rFonts w:ascii="Times New Roman" w:eastAsia="Calibri" w:hAnsi="Times New Roman" w:cs="Times New Roman"/>
          <w:color w:val="000000"/>
          <w:sz w:val="20"/>
          <w:szCs w:val="20"/>
        </w:rPr>
        <w:t>– с</w:t>
      </w:r>
      <w:r w:rsidRPr="00047CC6">
        <w:rPr>
          <w:rFonts w:ascii="Times New Roman" w:hAnsi="Times New Roman" w:cs="Times New Roman"/>
          <w:sz w:val="20"/>
          <w:szCs w:val="20"/>
        </w:rPr>
        <w:t>оциальное обслуживание (3.2);</w:t>
      </w:r>
    </w:p>
    <w:p w:rsidR="00047CC6" w:rsidRPr="00047CC6" w:rsidRDefault="00047CC6" w:rsidP="00047CC6">
      <w:pPr>
        <w:widowControl w:val="0"/>
        <w:tabs>
          <w:tab w:val="left" w:pos="1080"/>
        </w:tabs>
        <w:spacing w:line="240" w:lineRule="auto"/>
        <w:ind w:left="709"/>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 магазины (4.4);</w:t>
      </w:r>
    </w:p>
    <w:p w:rsidR="00047CC6" w:rsidRPr="00047CC6" w:rsidRDefault="00047CC6" w:rsidP="00047CC6">
      <w:pPr>
        <w:widowControl w:val="0"/>
        <w:tabs>
          <w:tab w:val="left" w:pos="1080"/>
        </w:tabs>
        <w:spacing w:line="240" w:lineRule="auto"/>
        <w:ind w:left="709"/>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 развлечения (4.8);</w:t>
      </w:r>
    </w:p>
    <w:p w:rsidR="00047CC6" w:rsidRPr="00047CC6" w:rsidRDefault="00047CC6" w:rsidP="00047CC6">
      <w:pPr>
        <w:widowControl w:val="0"/>
        <w:tabs>
          <w:tab w:val="left" w:pos="1080"/>
        </w:tabs>
        <w:spacing w:line="240" w:lineRule="auto"/>
        <w:ind w:left="709"/>
        <w:contextualSpacing/>
        <w:jc w:val="both"/>
        <w:rPr>
          <w:rFonts w:ascii="Times New Roman" w:hAnsi="Times New Roman" w:cs="Times New Roman"/>
          <w:sz w:val="20"/>
          <w:szCs w:val="20"/>
        </w:rPr>
      </w:pPr>
      <w:r w:rsidRPr="00047CC6">
        <w:rPr>
          <w:rFonts w:ascii="Times New Roman" w:eastAsia="Calibri" w:hAnsi="Times New Roman" w:cs="Times New Roman"/>
          <w:sz w:val="20"/>
          <w:szCs w:val="20"/>
        </w:rPr>
        <w:t>-</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Объекты придорожного сервиса (4.9.1);</w:t>
      </w:r>
    </w:p>
    <w:p w:rsidR="00047CC6" w:rsidRPr="00047CC6" w:rsidRDefault="00047CC6" w:rsidP="00047CC6">
      <w:pPr>
        <w:widowControl w:val="0"/>
        <w:tabs>
          <w:tab w:val="left" w:pos="1080"/>
        </w:tabs>
        <w:spacing w:line="240" w:lineRule="auto"/>
        <w:ind w:left="709"/>
        <w:contextualSpacing/>
        <w:jc w:val="both"/>
        <w:rPr>
          <w:rFonts w:ascii="Times New Roman" w:eastAsia="Calibri" w:hAnsi="Times New Roman" w:cs="Times New Roman"/>
          <w:sz w:val="20"/>
          <w:szCs w:val="20"/>
        </w:rPr>
      </w:pPr>
      <w:r w:rsidRPr="00047CC6">
        <w:rPr>
          <w:rFonts w:ascii="Times New Roman" w:hAnsi="Times New Roman" w:cs="Times New Roman"/>
          <w:sz w:val="20"/>
          <w:szCs w:val="20"/>
        </w:rPr>
        <w:t>- спорт (5.1).</w:t>
      </w:r>
    </w:p>
    <w:p w:rsidR="00047CC6" w:rsidRPr="00047CC6" w:rsidRDefault="00047CC6" w:rsidP="00047CC6">
      <w:pPr>
        <w:widowControl w:val="0"/>
        <w:tabs>
          <w:tab w:val="left" w:pos="1080"/>
        </w:tabs>
        <w:spacing w:line="240" w:lineRule="auto"/>
        <w:ind w:firstLine="709"/>
        <w:contextualSpacing/>
        <w:jc w:val="both"/>
        <w:rPr>
          <w:rFonts w:ascii="Times New Roman" w:hAnsi="Times New Roman" w:cs="Times New Roman"/>
          <w:bCs/>
          <w:i/>
          <w:iCs/>
          <w:sz w:val="20"/>
          <w:szCs w:val="20"/>
          <w:shd w:val="clear" w:color="auto" w:fill="FFFFFF"/>
        </w:rPr>
      </w:pPr>
      <w:r w:rsidRPr="00047CC6">
        <w:rPr>
          <w:rFonts w:ascii="Times New Roman" w:hAnsi="Times New Roman" w:cs="Times New Roman"/>
          <w:bCs/>
          <w:i/>
          <w:iCs/>
          <w:color w:val="000000"/>
          <w:sz w:val="20"/>
          <w:szCs w:val="20"/>
          <w:u w:val="single"/>
          <w:shd w:val="clear" w:color="auto" w:fill="FFFFFF"/>
        </w:rPr>
        <w:t>Вспомогательные виды разрешенного использования (код вида разрешенного использования):</w:t>
      </w:r>
    </w:p>
    <w:p w:rsidR="00047CC6" w:rsidRPr="00047CC6" w:rsidRDefault="00047CC6" w:rsidP="00047CC6">
      <w:pPr>
        <w:widowControl w:val="0"/>
        <w:numPr>
          <w:ilvl w:val="0"/>
          <w:numId w:val="21"/>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20"/>
          <w:szCs w:val="20"/>
        </w:rPr>
      </w:pPr>
      <w:r w:rsidRPr="00047CC6">
        <w:rPr>
          <w:rFonts w:ascii="Times New Roman" w:eastAsia="Calibri" w:hAnsi="Times New Roman" w:cs="Times New Roman"/>
          <w:color w:val="000000"/>
          <w:sz w:val="20"/>
          <w:szCs w:val="20"/>
        </w:rPr>
        <w:t>отсутствует.</w:t>
      </w:r>
    </w:p>
    <w:p w:rsidR="00047CC6" w:rsidRPr="00047CC6" w:rsidRDefault="00047CC6" w:rsidP="00047CC6">
      <w:pPr>
        <w:widowControl w:val="0"/>
        <w:tabs>
          <w:tab w:val="left" w:pos="1080"/>
          <w:tab w:val="left" w:pos="1371"/>
        </w:tabs>
        <w:spacing w:line="240" w:lineRule="auto"/>
        <w:ind w:left="709"/>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047CC6" w:rsidRPr="00047CC6" w:rsidRDefault="00047CC6" w:rsidP="00047CC6">
      <w:pPr>
        <w:spacing w:line="240" w:lineRule="auto"/>
        <w:contextualSpacing/>
        <w:jc w:val="both"/>
        <w:rPr>
          <w:rFonts w:ascii="Times New Roman" w:hAnsi="Times New Roman" w:cs="Times New Roman"/>
          <w:color w:val="000000"/>
          <w:sz w:val="20"/>
          <w:szCs w:val="20"/>
        </w:rPr>
      </w:pPr>
      <w:r w:rsidRPr="00047CC6">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047CC6">
        <w:rPr>
          <w:rFonts w:ascii="Times New Roman" w:hAnsi="Times New Roman" w:cs="Times New Roman"/>
          <w:sz w:val="20"/>
          <w:szCs w:val="20"/>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047CC6">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047CC6">
        <w:rPr>
          <w:rFonts w:ascii="Times New Roman" w:hAnsi="Times New Roman" w:cs="Times New Roman"/>
          <w:color w:val="000000"/>
          <w:sz w:val="20"/>
          <w:szCs w:val="20"/>
        </w:rPr>
        <w:t>Сети водоснабжения - Ответ ООО «</w:t>
      </w:r>
      <w:proofErr w:type="spellStart"/>
      <w:r w:rsidRPr="00047CC6">
        <w:rPr>
          <w:rFonts w:ascii="Times New Roman" w:hAnsi="Times New Roman" w:cs="Times New Roman"/>
          <w:color w:val="000000"/>
          <w:sz w:val="20"/>
          <w:szCs w:val="20"/>
        </w:rPr>
        <w:t>Мордовводоканал</w:t>
      </w:r>
      <w:proofErr w:type="spellEnd"/>
      <w:r w:rsidRPr="00047CC6">
        <w:rPr>
          <w:rFonts w:ascii="Times New Roman" w:hAnsi="Times New Roman" w:cs="Times New Roman"/>
          <w:color w:val="000000"/>
          <w:sz w:val="20"/>
          <w:szCs w:val="20"/>
        </w:rPr>
        <w:t>»  от 11.05.2021 №56.</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047CC6">
        <w:rPr>
          <w:rFonts w:ascii="Times New Roman" w:hAnsi="Times New Roman" w:cs="Times New Roman"/>
          <w:color w:val="000000"/>
          <w:sz w:val="20"/>
          <w:szCs w:val="20"/>
        </w:rPr>
        <w:t>Сети газоснабжения – Филиал АО «</w:t>
      </w:r>
      <w:proofErr w:type="spellStart"/>
      <w:r w:rsidRPr="00047CC6">
        <w:rPr>
          <w:rFonts w:ascii="Times New Roman" w:hAnsi="Times New Roman" w:cs="Times New Roman"/>
          <w:color w:val="000000"/>
          <w:sz w:val="20"/>
          <w:szCs w:val="20"/>
        </w:rPr>
        <w:t>Газром</w:t>
      </w:r>
      <w:proofErr w:type="spellEnd"/>
      <w:r w:rsidRPr="00047CC6">
        <w:rPr>
          <w:rFonts w:ascii="Times New Roman" w:hAnsi="Times New Roman" w:cs="Times New Roman"/>
          <w:color w:val="000000"/>
          <w:sz w:val="20"/>
          <w:szCs w:val="20"/>
        </w:rPr>
        <w:t xml:space="preserve"> газораспределение Саранск в </w:t>
      </w:r>
      <w:proofErr w:type="spellStart"/>
      <w:r w:rsidRPr="00047CC6">
        <w:rPr>
          <w:rFonts w:ascii="Times New Roman" w:hAnsi="Times New Roman" w:cs="Times New Roman"/>
          <w:color w:val="000000"/>
          <w:sz w:val="20"/>
          <w:szCs w:val="20"/>
        </w:rPr>
        <w:t>р.п</w:t>
      </w:r>
      <w:proofErr w:type="spellEnd"/>
      <w:r w:rsidRPr="00047CC6">
        <w:rPr>
          <w:rFonts w:ascii="Times New Roman" w:hAnsi="Times New Roman" w:cs="Times New Roman"/>
          <w:color w:val="000000"/>
          <w:sz w:val="20"/>
          <w:szCs w:val="20"/>
        </w:rPr>
        <w:t>. Чамзинке» №31 от 12.05.2021г. Срок действия -70 дней.</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sz w:val="20"/>
          <w:szCs w:val="20"/>
        </w:rPr>
      </w:pPr>
      <w:r w:rsidRPr="00047CC6">
        <w:rPr>
          <w:rFonts w:ascii="Times New Roman" w:hAnsi="Times New Roman" w:cs="Times New Roman"/>
          <w:color w:val="000000"/>
          <w:sz w:val="20"/>
          <w:szCs w:val="20"/>
        </w:rPr>
        <w:t xml:space="preserve">Электрические сети - заключение договора технического присоединения, заключается победителем аукциона с </w:t>
      </w:r>
      <w:proofErr w:type="spellStart"/>
      <w:r w:rsidRPr="00047CC6">
        <w:rPr>
          <w:rFonts w:ascii="Times New Roman" w:hAnsi="Times New Roman" w:cs="Times New Roman"/>
          <w:color w:val="000000"/>
          <w:sz w:val="20"/>
          <w:szCs w:val="20"/>
        </w:rPr>
        <w:t>ресурсоснабжающей</w:t>
      </w:r>
      <w:proofErr w:type="spellEnd"/>
      <w:r w:rsidRPr="00047CC6">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b/>
          <w:color w:val="993366"/>
          <w:sz w:val="20"/>
          <w:szCs w:val="20"/>
        </w:rPr>
      </w:pPr>
      <w:r w:rsidRPr="00047CC6">
        <w:rPr>
          <w:rFonts w:ascii="Times New Roman" w:hAnsi="Times New Roman" w:cs="Times New Roman"/>
          <w:sz w:val="20"/>
          <w:szCs w:val="20"/>
        </w:rPr>
        <w:t xml:space="preserve">     </w:t>
      </w:r>
      <w:r w:rsidRPr="00047CC6">
        <w:rPr>
          <w:rFonts w:ascii="Times New Roman" w:hAnsi="Times New Roman" w:cs="Times New Roman"/>
          <w:bCs/>
          <w:sz w:val="20"/>
          <w:szCs w:val="20"/>
        </w:rPr>
        <w:t xml:space="preserve">          4.   </w:t>
      </w:r>
      <w:proofErr w:type="gramStart"/>
      <w:r w:rsidRPr="00047CC6">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047CC6">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22.04.2021 г. №96/21 по лоту №1 - составляет: 17 400,00</w:t>
      </w:r>
      <w:r w:rsidRPr="00047CC6">
        <w:rPr>
          <w:rFonts w:ascii="Times New Roman" w:hAnsi="Times New Roman" w:cs="Times New Roman"/>
          <w:color w:val="FF0000"/>
          <w:sz w:val="20"/>
          <w:szCs w:val="20"/>
        </w:rPr>
        <w:t xml:space="preserve"> </w:t>
      </w:r>
      <w:r w:rsidRPr="00047CC6">
        <w:rPr>
          <w:rFonts w:ascii="Times New Roman" w:hAnsi="Times New Roman" w:cs="Times New Roman"/>
          <w:sz w:val="20"/>
          <w:szCs w:val="20"/>
        </w:rPr>
        <w:t>(Семнадцать тысяч четыреста) рублей 00 копеек, без НДС</w:t>
      </w:r>
      <w:r w:rsidRPr="00047CC6">
        <w:rPr>
          <w:rFonts w:ascii="Times New Roman" w:hAnsi="Times New Roman" w:cs="Times New Roman"/>
          <w:b/>
          <w:color w:val="993366"/>
          <w:sz w:val="20"/>
          <w:szCs w:val="20"/>
        </w:rPr>
        <w:t>.</w:t>
      </w:r>
      <w:proofErr w:type="gramEnd"/>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b/>
          <w:sz w:val="20"/>
          <w:szCs w:val="20"/>
        </w:rPr>
      </w:pPr>
      <w:r w:rsidRPr="00047CC6">
        <w:rPr>
          <w:rFonts w:ascii="Times New Roman" w:hAnsi="Times New Roman" w:cs="Times New Roman"/>
          <w:bCs/>
          <w:color w:val="000000"/>
          <w:sz w:val="20"/>
          <w:szCs w:val="20"/>
        </w:rPr>
        <w:t xml:space="preserve">            5.   Форма торгов:</w:t>
      </w:r>
      <w:r w:rsidRPr="00047CC6">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047CC6" w:rsidRPr="00047CC6" w:rsidRDefault="00047CC6" w:rsidP="00047CC6">
      <w:pPr>
        <w:tabs>
          <w:tab w:val="left" w:pos="426"/>
          <w:tab w:val="left" w:pos="560"/>
        </w:tabs>
        <w:spacing w:line="240" w:lineRule="auto"/>
        <w:ind w:firstLine="709"/>
        <w:contextualSpacing/>
        <w:jc w:val="both"/>
        <w:rPr>
          <w:rFonts w:ascii="Times New Roman" w:hAnsi="Times New Roman" w:cs="Times New Roman"/>
          <w:b/>
          <w:sz w:val="20"/>
          <w:szCs w:val="20"/>
        </w:rPr>
      </w:pPr>
      <w:r w:rsidRPr="00047CC6">
        <w:rPr>
          <w:rFonts w:ascii="Times New Roman" w:hAnsi="Times New Roman" w:cs="Times New Roman"/>
          <w:sz w:val="20"/>
          <w:szCs w:val="20"/>
        </w:rPr>
        <w:t xml:space="preserve">6.Срок  подачи заявок на участие в аукционе и прилагаемых к ним  документов  с   17 мая  2021г. по 17 июня 2021г. по рабочим дням с 9ч. 00 мин. до 16ч.00 мин. по адресу: 431770, Республика Мордовия, Дубенский район, </w:t>
      </w: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.Д</w:t>
      </w:r>
      <w:proofErr w:type="gramEnd"/>
      <w:r w:rsidRPr="00047CC6">
        <w:rPr>
          <w:rFonts w:ascii="Times New Roman" w:hAnsi="Times New Roman" w:cs="Times New Roman"/>
          <w:sz w:val="20"/>
          <w:szCs w:val="20"/>
        </w:rPr>
        <w:t>убенки</w:t>
      </w:r>
      <w:proofErr w:type="spellEnd"/>
      <w:r w:rsidRPr="00047CC6">
        <w:rPr>
          <w:rFonts w:ascii="Times New Roman" w:hAnsi="Times New Roman" w:cs="Times New Roman"/>
          <w:sz w:val="20"/>
          <w:szCs w:val="20"/>
        </w:rPr>
        <w:t>, ул. Денисова, д.4.</w:t>
      </w:r>
    </w:p>
    <w:p w:rsidR="00047CC6" w:rsidRPr="00047CC6" w:rsidRDefault="00047CC6" w:rsidP="00047CC6">
      <w:pPr>
        <w:pStyle w:val="13"/>
        <w:ind w:firstLine="567"/>
        <w:contextualSpacing/>
        <w:jc w:val="both"/>
        <w:rPr>
          <w:rFonts w:ascii="Times New Roman" w:hAnsi="Times New Roman" w:cs="Times New Roman"/>
        </w:rPr>
      </w:pPr>
      <w:r w:rsidRPr="00047CC6">
        <w:rPr>
          <w:rFonts w:ascii="Times New Roman" w:hAnsi="Times New Roman" w:cs="Times New Roman"/>
        </w:rPr>
        <w:t>7. Задаток в размере 20 % от начальной цены   предмета аукциона уплачивается на основании договора  не позднее 17 июня 2021 года на</w:t>
      </w:r>
      <w:r w:rsidRPr="00047CC6">
        <w:rPr>
          <w:rFonts w:ascii="Times New Roman" w:hAnsi="Times New Roman" w:cs="Times New Roman"/>
          <w:snapToGrid w:val="0"/>
        </w:rPr>
        <w:t xml:space="preserve"> </w:t>
      </w:r>
      <w:proofErr w:type="gramStart"/>
      <w:r w:rsidRPr="00047CC6">
        <w:rPr>
          <w:rFonts w:ascii="Times New Roman" w:hAnsi="Times New Roman" w:cs="Times New Roman"/>
          <w:snapToGrid w:val="0"/>
        </w:rPr>
        <w:t>р</w:t>
      </w:r>
      <w:proofErr w:type="gramEnd"/>
      <w:r w:rsidRPr="00047CC6">
        <w:rPr>
          <w:rFonts w:ascii="Times New Roman" w:hAnsi="Times New Roman" w:cs="Times New Roman"/>
          <w:snapToGrid w:val="0"/>
        </w:rPr>
        <w:t xml:space="preserve">/с  </w:t>
      </w:r>
      <w:r w:rsidRPr="00047CC6">
        <w:rPr>
          <w:rFonts w:ascii="Times New Roman" w:hAnsi="Times New Roman" w:cs="Times New Roman"/>
        </w:rPr>
        <w:t>0323264389616000090, кс 40102810345370000076, БИК 018952501, ИНН - 1306073569, КПП - 130601001,  ОКТМО – 89616000, КБК 90011105013050000120.,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047CC6">
        <w:rPr>
          <w:rFonts w:ascii="Times New Roman" w:eastAsia="MS Mincho" w:hAnsi="Times New Roman" w:cs="Times New Roman"/>
        </w:rPr>
        <w:t>.</w:t>
      </w:r>
    </w:p>
    <w:p w:rsidR="00047CC6" w:rsidRPr="00047CC6" w:rsidRDefault="00047CC6" w:rsidP="00047CC6">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8. Дата  рассмотрения заявок и документов от претендентов, а также определения  участников аукциона 18 июня 2021 г. в 15 ч.00 мин по адресу:  431770, Республика Мордовия, Дубенский район, </w:t>
      </w: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.Д</w:t>
      </w:r>
      <w:proofErr w:type="gramEnd"/>
      <w:r w:rsidRPr="00047CC6">
        <w:rPr>
          <w:rFonts w:ascii="Times New Roman" w:hAnsi="Times New Roman" w:cs="Times New Roman"/>
          <w:sz w:val="20"/>
          <w:szCs w:val="20"/>
        </w:rPr>
        <w:t>убенки</w:t>
      </w:r>
      <w:proofErr w:type="spellEnd"/>
      <w:r w:rsidRPr="00047CC6">
        <w:rPr>
          <w:rFonts w:ascii="Times New Roman" w:hAnsi="Times New Roman" w:cs="Times New Roman"/>
          <w:sz w:val="20"/>
          <w:szCs w:val="20"/>
        </w:rPr>
        <w:t>, ул. Денисова, д.4.</w:t>
      </w:r>
    </w:p>
    <w:p w:rsidR="00047CC6" w:rsidRPr="00047CC6" w:rsidRDefault="00047CC6" w:rsidP="00047CC6">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9. Аукционная документация предоставляется в период  с 17 мая 2021 по 17  июня  2021г.   по рабочим дням с 9ч. 00 мин. до 16ч.00 мин   без взимания платы.</w:t>
      </w:r>
    </w:p>
    <w:p w:rsidR="00047CC6" w:rsidRPr="00047CC6" w:rsidRDefault="00047CC6" w:rsidP="00047CC6">
      <w:pPr>
        <w:tabs>
          <w:tab w:val="left" w:pos="426"/>
          <w:tab w:val="left" w:pos="560"/>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10. Шаг аукциона 3%.</w:t>
      </w:r>
    </w:p>
    <w:p w:rsidR="00047CC6" w:rsidRPr="00047CC6" w:rsidRDefault="00047CC6" w:rsidP="00047CC6">
      <w:pPr>
        <w:tabs>
          <w:tab w:val="left" w:pos="426"/>
          <w:tab w:val="left" w:pos="560"/>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11. Победителем аукциона признается участник, предложивший наибольшую цену лота.</w:t>
      </w:r>
    </w:p>
    <w:p w:rsidR="00047CC6" w:rsidRPr="00047CC6" w:rsidRDefault="00047CC6" w:rsidP="00047CC6">
      <w:pPr>
        <w:tabs>
          <w:tab w:val="left" w:pos="426"/>
          <w:tab w:val="left" w:pos="560"/>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47CC6" w:rsidRPr="00047CC6" w:rsidRDefault="00047CC6" w:rsidP="00047CC6">
      <w:pPr>
        <w:tabs>
          <w:tab w:val="left" w:pos="426"/>
          <w:tab w:val="left" w:pos="560"/>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13. Срок действия договора  аренды земельного  участка: 10 (десять лет).</w:t>
      </w:r>
    </w:p>
    <w:p w:rsidR="00047CC6" w:rsidRPr="00047CC6" w:rsidRDefault="00047CC6" w:rsidP="00047CC6">
      <w:pPr>
        <w:tabs>
          <w:tab w:val="left" w:pos="426"/>
          <w:tab w:val="left" w:pos="560"/>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.Д</w:t>
      </w:r>
      <w:proofErr w:type="gramEnd"/>
      <w:r w:rsidRPr="00047CC6">
        <w:rPr>
          <w:rFonts w:ascii="Times New Roman" w:hAnsi="Times New Roman" w:cs="Times New Roman"/>
          <w:sz w:val="20"/>
          <w:szCs w:val="20"/>
        </w:rPr>
        <w:t>убенки</w:t>
      </w:r>
      <w:proofErr w:type="spellEnd"/>
      <w:r w:rsidRPr="00047CC6">
        <w:rPr>
          <w:rFonts w:ascii="Times New Roman" w:hAnsi="Times New Roman" w:cs="Times New Roman"/>
          <w:sz w:val="20"/>
          <w:szCs w:val="20"/>
        </w:rPr>
        <w:t>, ул. Денисова, д.4, тел: 8(83447) 2-19-86.</w:t>
      </w:r>
    </w:p>
    <w:p w:rsidR="00047CC6" w:rsidRPr="00047CC6" w:rsidRDefault="00047CC6" w:rsidP="00047CC6">
      <w:pPr>
        <w:tabs>
          <w:tab w:val="left" w:pos="426"/>
          <w:tab w:val="left" w:pos="560"/>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047CC6" w:rsidRPr="00047CC6" w:rsidRDefault="00047CC6" w:rsidP="00047CC6">
      <w:pPr>
        <w:tabs>
          <w:tab w:val="left" w:pos="426"/>
          <w:tab w:val="left" w:pos="560"/>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4" w:history="1">
        <w:proofErr w:type="spellStart"/>
        <w:r w:rsidRPr="00047CC6">
          <w:rPr>
            <w:rStyle w:val="a7"/>
            <w:rFonts w:ascii="Times New Roman" w:hAnsi="Times New Roman" w:cs="Times New Roman"/>
            <w:sz w:val="20"/>
            <w:szCs w:val="20"/>
            <w:lang w:val="en-US"/>
          </w:rPr>
          <w:t>dubenki</w:t>
        </w:r>
        <w:proofErr w:type="spellEnd"/>
        <w:r w:rsidRPr="00047CC6">
          <w:rPr>
            <w:rStyle w:val="a7"/>
            <w:rFonts w:ascii="Times New Roman" w:hAnsi="Times New Roman" w:cs="Times New Roman"/>
            <w:sz w:val="20"/>
            <w:szCs w:val="20"/>
          </w:rPr>
          <w:t>.</w:t>
        </w:r>
        <w:r w:rsidRPr="00047CC6">
          <w:rPr>
            <w:rStyle w:val="a7"/>
            <w:rFonts w:ascii="Times New Roman" w:hAnsi="Times New Roman" w:cs="Times New Roman"/>
            <w:sz w:val="20"/>
            <w:szCs w:val="20"/>
            <w:lang w:val="en-US"/>
          </w:rPr>
          <w:t>e</w:t>
        </w:r>
        <w:r w:rsidRPr="00047CC6">
          <w:rPr>
            <w:rStyle w:val="a7"/>
            <w:rFonts w:ascii="Times New Roman" w:hAnsi="Times New Roman" w:cs="Times New Roman"/>
            <w:sz w:val="20"/>
            <w:szCs w:val="20"/>
          </w:rPr>
          <w:t>-</w:t>
        </w:r>
        <w:proofErr w:type="spellStart"/>
        <w:r w:rsidRPr="00047CC6">
          <w:rPr>
            <w:rStyle w:val="a7"/>
            <w:rFonts w:ascii="Times New Roman" w:hAnsi="Times New Roman" w:cs="Times New Roman"/>
            <w:sz w:val="20"/>
            <w:szCs w:val="20"/>
            <w:lang w:val="en-US"/>
          </w:rPr>
          <w:t>mordovia</w:t>
        </w:r>
        <w:proofErr w:type="spellEnd"/>
        <w:r w:rsidRPr="00047CC6">
          <w:rPr>
            <w:rStyle w:val="a7"/>
            <w:rFonts w:ascii="Times New Roman" w:hAnsi="Times New Roman" w:cs="Times New Roman"/>
            <w:sz w:val="20"/>
            <w:szCs w:val="20"/>
          </w:rPr>
          <w:t>.</w:t>
        </w:r>
        <w:proofErr w:type="spellStart"/>
        <w:r w:rsidRPr="00047CC6">
          <w:rPr>
            <w:rStyle w:val="a7"/>
            <w:rFonts w:ascii="Times New Roman" w:hAnsi="Times New Roman" w:cs="Times New Roman"/>
            <w:sz w:val="20"/>
            <w:szCs w:val="20"/>
          </w:rPr>
          <w:t>ru</w:t>
        </w:r>
        <w:proofErr w:type="spellEnd"/>
      </w:hyperlink>
      <w:r w:rsidRPr="00047CC6">
        <w:rPr>
          <w:rFonts w:ascii="Times New Roman" w:hAnsi="Times New Roman" w:cs="Times New Roman"/>
          <w:sz w:val="20"/>
          <w:szCs w:val="20"/>
        </w:rPr>
        <w:t xml:space="preserve">, на </w:t>
      </w:r>
      <w:hyperlink r:id="rId15" w:history="1">
        <w:r w:rsidRPr="00047CC6">
          <w:rPr>
            <w:rStyle w:val="a7"/>
            <w:rFonts w:ascii="Times New Roman" w:hAnsi="Times New Roman" w:cs="Times New Roman"/>
            <w:sz w:val="20"/>
            <w:szCs w:val="20"/>
          </w:rPr>
          <w:t>официальном сайте</w:t>
        </w:r>
      </w:hyperlink>
      <w:r w:rsidRPr="00047CC6">
        <w:rPr>
          <w:rFonts w:ascii="Times New Roman" w:hAnsi="Times New Roman" w:cs="Times New Roman"/>
          <w:sz w:val="20"/>
          <w:szCs w:val="20"/>
        </w:rPr>
        <w:t xml:space="preserve">  </w:t>
      </w:r>
      <w:proofErr w:type="spellStart"/>
      <w:r w:rsidRPr="00047CC6">
        <w:rPr>
          <w:rFonts w:ascii="Times New Roman" w:hAnsi="Times New Roman" w:cs="Times New Roman"/>
          <w:sz w:val="20"/>
          <w:szCs w:val="20"/>
          <w:lang w:val="en-US"/>
        </w:rPr>
        <w:t>torgi</w:t>
      </w:r>
      <w:proofErr w:type="spellEnd"/>
      <w:r w:rsidRPr="00047CC6">
        <w:rPr>
          <w:rFonts w:ascii="Times New Roman" w:hAnsi="Times New Roman" w:cs="Times New Roman"/>
          <w:sz w:val="20"/>
          <w:szCs w:val="20"/>
        </w:rPr>
        <w:t>.</w:t>
      </w:r>
      <w:proofErr w:type="spellStart"/>
      <w:r w:rsidRPr="00047CC6">
        <w:rPr>
          <w:rFonts w:ascii="Times New Roman" w:hAnsi="Times New Roman" w:cs="Times New Roman"/>
          <w:sz w:val="20"/>
          <w:szCs w:val="20"/>
          <w:lang w:val="en-US"/>
        </w:rPr>
        <w:t>gov</w:t>
      </w:r>
      <w:proofErr w:type="spellEnd"/>
      <w:r w:rsidRPr="00047CC6">
        <w:rPr>
          <w:rFonts w:ascii="Times New Roman" w:hAnsi="Times New Roman" w:cs="Times New Roman"/>
          <w:sz w:val="20"/>
          <w:szCs w:val="20"/>
        </w:rPr>
        <w:t>.</w:t>
      </w:r>
      <w:proofErr w:type="spellStart"/>
      <w:r w:rsidRPr="00047CC6">
        <w:rPr>
          <w:rFonts w:ascii="Times New Roman" w:hAnsi="Times New Roman" w:cs="Times New Roman"/>
          <w:sz w:val="20"/>
          <w:szCs w:val="20"/>
          <w:lang w:val="en-US"/>
        </w:rPr>
        <w:t>ru</w:t>
      </w:r>
      <w:proofErr w:type="spellEnd"/>
      <w:r w:rsidRPr="00047CC6">
        <w:rPr>
          <w:rFonts w:ascii="Times New Roman" w:hAnsi="Times New Roman" w:cs="Times New Roman"/>
          <w:sz w:val="20"/>
          <w:szCs w:val="20"/>
        </w:rPr>
        <w:t>.</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17. Для участия в аукционе заявители представляют в установленный в извещении о проведен</w:t>
      </w:r>
      <w:proofErr w:type="gramStart"/>
      <w:r w:rsidRPr="00047CC6">
        <w:rPr>
          <w:rFonts w:ascii="Times New Roman" w:eastAsia="Calibri" w:hAnsi="Times New Roman" w:cs="Times New Roman"/>
          <w:sz w:val="20"/>
          <w:szCs w:val="20"/>
        </w:rPr>
        <w:t>ии ау</w:t>
      </w:r>
      <w:proofErr w:type="gramEnd"/>
      <w:r w:rsidRPr="00047CC6">
        <w:rPr>
          <w:rFonts w:ascii="Times New Roman" w:eastAsia="Calibri" w:hAnsi="Times New Roman" w:cs="Times New Roman"/>
          <w:sz w:val="20"/>
          <w:szCs w:val="20"/>
        </w:rPr>
        <w:t>кциона срок следующие документы:</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1) заявка на участие в аукционе по установленной в извещении о проведен</w:t>
      </w:r>
      <w:proofErr w:type="gramStart"/>
      <w:r w:rsidRPr="00047CC6">
        <w:rPr>
          <w:rFonts w:ascii="Times New Roman" w:eastAsia="Calibri" w:hAnsi="Times New Roman" w:cs="Times New Roman"/>
          <w:sz w:val="20"/>
          <w:szCs w:val="20"/>
        </w:rPr>
        <w:t>ии ау</w:t>
      </w:r>
      <w:proofErr w:type="gramEnd"/>
      <w:r w:rsidRPr="00047CC6">
        <w:rPr>
          <w:rFonts w:ascii="Times New Roman" w:eastAsia="Calibri" w:hAnsi="Times New Roman" w:cs="Times New Roman"/>
          <w:sz w:val="20"/>
          <w:szCs w:val="20"/>
        </w:rPr>
        <w:t>кциона форме с указанием банковских реквизитов счета для возврата задатка;</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2) копии документов, удостоверяющих личность заявителя (для граждан);</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4) документы, подтверждающие внесение задатка.</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18. Представление документов, подтверждающих внесение задатка, признается заключением соглашения о задатке.</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 xml:space="preserve">19. Организатор аукциона не вправе требовать представление иных документов, за исключением документов, указанных в </w:t>
      </w:r>
      <w:hyperlink r:id="rId16" w:anchor="sub_39121" w:history="1">
        <w:r w:rsidRPr="00047CC6">
          <w:rPr>
            <w:rStyle w:val="a7"/>
            <w:rFonts w:ascii="Times New Roman" w:eastAsia="Calibri" w:hAnsi="Times New Roman" w:cs="Times New Roman"/>
            <w:sz w:val="20"/>
            <w:szCs w:val="20"/>
          </w:rPr>
          <w:t>пункте 1</w:t>
        </w:r>
      </w:hyperlink>
      <w:r w:rsidRPr="00047CC6">
        <w:rPr>
          <w:rFonts w:ascii="Times New Roman" w:eastAsia="Calibri" w:hAnsi="Times New Roman" w:cs="Times New Roman"/>
          <w:sz w:val="20"/>
          <w:szCs w:val="20"/>
        </w:rPr>
        <w:t xml:space="preserve">7. </w:t>
      </w:r>
      <w:proofErr w:type="gramStart"/>
      <w:r w:rsidRPr="00047CC6">
        <w:rPr>
          <w:rFonts w:ascii="Times New Roman" w:eastAsia="Calibri" w:hAnsi="Times New Roman" w:cs="Times New Roman"/>
          <w:sz w:val="20"/>
          <w:szCs w:val="20"/>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21. Один заявитель вправе подать только одну заявку на участие в аукционе.</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22. Заявка на участие в аукционе, поступившая по истечении срока приема заявок, возвращается заявителю в день ее поступления.</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24. Заявитель не допускается к участию в аукционе в следующих случаях:</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 xml:space="preserve">2) </w:t>
      </w:r>
      <w:proofErr w:type="spellStart"/>
      <w:r w:rsidRPr="00047CC6">
        <w:rPr>
          <w:rFonts w:ascii="Times New Roman" w:eastAsia="Calibri" w:hAnsi="Times New Roman" w:cs="Times New Roman"/>
          <w:sz w:val="20"/>
          <w:szCs w:val="20"/>
        </w:rPr>
        <w:t>непоступление</w:t>
      </w:r>
      <w:proofErr w:type="spellEnd"/>
      <w:r w:rsidRPr="00047CC6">
        <w:rPr>
          <w:rFonts w:ascii="Times New Roman" w:eastAsia="Calibri" w:hAnsi="Times New Roman" w:cs="Times New Roman"/>
          <w:sz w:val="20"/>
          <w:szCs w:val="20"/>
        </w:rPr>
        <w:t xml:space="preserve"> задатка на дату рассмотрения заявок на участие в аукционе;</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 xml:space="preserve">25. Заявитель, признанный участником аукциона, становится участником аукциона </w:t>
      </w:r>
      <w:proofErr w:type="gramStart"/>
      <w:r w:rsidRPr="00047CC6">
        <w:rPr>
          <w:rFonts w:ascii="Times New Roman" w:eastAsia="Calibri" w:hAnsi="Times New Roman" w:cs="Times New Roman"/>
          <w:sz w:val="20"/>
          <w:szCs w:val="20"/>
        </w:rPr>
        <w:t>с даты подписания</w:t>
      </w:r>
      <w:proofErr w:type="gramEnd"/>
      <w:r w:rsidRPr="00047CC6">
        <w:rPr>
          <w:rFonts w:ascii="Times New Roman" w:eastAsia="Calibri" w:hAnsi="Times New Roman" w:cs="Times New Roman"/>
          <w:sz w:val="20"/>
          <w:szCs w:val="20"/>
        </w:rPr>
        <w:t xml:space="preserve"> организатором аукциона протокола рассмотрения заявок. </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28. В случае</w:t>
      </w:r>
      <w:proofErr w:type="gramStart"/>
      <w:r w:rsidRPr="00047CC6">
        <w:rPr>
          <w:rFonts w:ascii="Times New Roman" w:eastAsia="Calibri" w:hAnsi="Times New Roman" w:cs="Times New Roman"/>
          <w:sz w:val="20"/>
          <w:szCs w:val="20"/>
        </w:rPr>
        <w:t>,</w:t>
      </w:r>
      <w:proofErr w:type="gramEnd"/>
      <w:r w:rsidRPr="00047CC6">
        <w:rPr>
          <w:rFonts w:ascii="Times New Roman" w:eastAsia="Calibri" w:hAnsi="Times New Roman" w:cs="Times New Roman"/>
          <w:sz w:val="20"/>
          <w:szCs w:val="20"/>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29. В случае</w:t>
      </w:r>
      <w:proofErr w:type="gramStart"/>
      <w:r w:rsidRPr="00047CC6">
        <w:rPr>
          <w:rFonts w:ascii="Times New Roman" w:eastAsia="Calibri" w:hAnsi="Times New Roman" w:cs="Times New Roman"/>
          <w:sz w:val="20"/>
          <w:szCs w:val="20"/>
        </w:rPr>
        <w:t>,</w:t>
      </w:r>
      <w:proofErr w:type="gramEnd"/>
      <w:r w:rsidRPr="00047CC6">
        <w:rPr>
          <w:rFonts w:ascii="Times New Roman" w:eastAsia="Calibri" w:hAnsi="Times New Roman" w:cs="Times New Roman"/>
          <w:sz w:val="20"/>
          <w:szCs w:val="20"/>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7" w:anchor="sub_39129" w:history="1">
        <w:r w:rsidRPr="00047CC6">
          <w:rPr>
            <w:rStyle w:val="a7"/>
            <w:rFonts w:ascii="Times New Roman" w:eastAsia="Calibri" w:hAnsi="Times New Roman" w:cs="Times New Roman"/>
            <w:sz w:val="20"/>
            <w:szCs w:val="20"/>
          </w:rPr>
          <w:t>пункте </w:t>
        </w:r>
      </w:hyperlink>
      <w:r w:rsidRPr="00047CC6">
        <w:rPr>
          <w:rFonts w:ascii="Times New Roman" w:eastAsia="Calibri" w:hAnsi="Times New Roman" w:cs="Times New Roman"/>
          <w:sz w:val="20"/>
          <w:szCs w:val="20"/>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30. В случае</w:t>
      </w:r>
      <w:proofErr w:type="gramStart"/>
      <w:r w:rsidRPr="00047CC6">
        <w:rPr>
          <w:rFonts w:ascii="Times New Roman" w:eastAsia="Calibri" w:hAnsi="Times New Roman" w:cs="Times New Roman"/>
          <w:sz w:val="20"/>
          <w:szCs w:val="20"/>
        </w:rPr>
        <w:t>,</w:t>
      </w:r>
      <w:proofErr w:type="gramEnd"/>
      <w:r w:rsidRPr="00047CC6">
        <w:rPr>
          <w:rFonts w:ascii="Times New Roman" w:eastAsia="Calibri" w:hAnsi="Times New Roman" w:cs="Times New Roman"/>
          <w:sz w:val="20"/>
          <w:szCs w:val="20"/>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047CC6">
        <w:rPr>
          <w:rFonts w:ascii="Times New Roman" w:eastAsia="Calibri" w:hAnsi="Times New Roman" w:cs="Times New Roman"/>
          <w:sz w:val="20"/>
          <w:szCs w:val="20"/>
        </w:rPr>
        <w:t>ии ау</w:t>
      </w:r>
      <w:proofErr w:type="gramEnd"/>
      <w:r w:rsidRPr="00047CC6">
        <w:rPr>
          <w:rFonts w:ascii="Times New Roman" w:eastAsia="Calibri" w:hAnsi="Times New Roman" w:cs="Times New Roman"/>
          <w:sz w:val="20"/>
          <w:szCs w:val="20"/>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 xml:space="preserve">31. Результаты аукциона оформляются протоколом, который составляет организатор аукциона. </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32. Победителем аукциона признается участник аукциона, предложивший наибольший размер ежегодной арендной платы за земельный участок.</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34. В случае</w:t>
      </w:r>
      <w:proofErr w:type="gramStart"/>
      <w:r w:rsidRPr="00047CC6">
        <w:rPr>
          <w:rFonts w:ascii="Times New Roman" w:eastAsia="Calibri" w:hAnsi="Times New Roman" w:cs="Times New Roman"/>
          <w:sz w:val="20"/>
          <w:szCs w:val="20"/>
        </w:rPr>
        <w:t>,</w:t>
      </w:r>
      <w:proofErr w:type="gramEnd"/>
      <w:r w:rsidRPr="00047CC6">
        <w:rPr>
          <w:rFonts w:ascii="Times New Roman" w:eastAsia="Calibri" w:hAnsi="Times New Roman" w:cs="Times New Roman"/>
          <w:sz w:val="20"/>
          <w:szCs w:val="20"/>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047CC6">
        <w:rPr>
          <w:rFonts w:ascii="Times New Roman" w:eastAsia="Calibri" w:hAnsi="Times New Roman" w:cs="Times New Roman"/>
          <w:sz w:val="20"/>
          <w:szCs w:val="20"/>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047CC6">
        <w:rPr>
          <w:rFonts w:ascii="Times New Roman" w:eastAsia="Calibri" w:hAnsi="Times New Roman" w:cs="Times New Roman"/>
          <w:sz w:val="20"/>
          <w:szCs w:val="20"/>
        </w:rPr>
        <w:t xml:space="preserve"> Не допускается заключение указанных договоров </w:t>
      </w:r>
      <w:proofErr w:type="gramStart"/>
      <w:r w:rsidRPr="00047CC6">
        <w:rPr>
          <w:rFonts w:ascii="Times New Roman" w:eastAsia="Calibri" w:hAnsi="Times New Roman" w:cs="Times New Roman"/>
          <w:sz w:val="20"/>
          <w:szCs w:val="20"/>
        </w:rPr>
        <w:t>ранее</w:t>
      </w:r>
      <w:proofErr w:type="gramEnd"/>
      <w:r w:rsidRPr="00047CC6">
        <w:rPr>
          <w:rFonts w:ascii="Times New Roman" w:eastAsia="Calibri" w:hAnsi="Times New Roman" w:cs="Times New Roman"/>
          <w:sz w:val="20"/>
          <w:szCs w:val="20"/>
        </w:rPr>
        <w:t xml:space="preserve"> чем через десять дней со дня размещения информации о результатах аукциона на </w:t>
      </w:r>
      <w:hyperlink r:id="rId18" w:history="1">
        <w:r w:rsidRPr="00047CC6">
          <w:rPr>
            <w:rStyle w:val="a7"/>
            <w:rFonts w:ascii="Times New Roman" w:eastAsia="Calibri" w:hAnsi="Times New Roman" w:cs="Times New Roman"/>
            <w:sz w:val="20"/>
            <w:szCs w:val="20"/>
          </w:rPr>
          <w:t>официальном сайте</w:t>
        </w:r>
      </w:hyperlink>
      <w:r w:rsidRPr="00047CC6">
        <w:rPr>
          <w:rFonts w:ascii="Times New Roman" w:eastAsia="Calibri" w:hAnsi="Times New Roman" w:cs="Times New Roman"/>
          <w:sz w:val="20"/>
          <w:szCs w:val="20"/>
        </w:rPr>
        <w:t>.</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047CC6">
        <w:rPr>
          <w:rFonts w:ascii="Times New Roman" w:eastAsia="Calibri" w:hAnsi="Times New Roman" w:cs="Times New Roman"/>
          <w:sz w:val="20"/>
          <w:szCs w:val="20"/>
        </w:rPr>
        <w:t>участка</w:t>
      </w:r>
      <w:proofErr w:type="gramEnd"/>
      <w:r w:rsidRPr="00047CC6">
        <w:rPr>
          <w:rFonts w:ascii="Times New Roman" w:eastAsia="Calibri" w:hAnsi="Times New Roman" w:cs="Times New Roman"/>
          <w:sz w:val="20"/>
          <w:szCs w:val="20"/>
        </w:rPr>
        <w:t xml:space="preserve">    засчитываются в счет арендной платы за него. </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 xml:space="preserve">37. </w:t>
      </w:r>
      <w:proofErr w:type="gramStart"/>
      <w:r w:rsidRPr="00047CC6">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047CC6">
        <w:rPr>
          <w:rFonts w:ascii="Times New Roman" w:eastAsia="Calibri" w:hAnsi="Times New Roman" w:cs="Times New Roman"/>
          <w:sz w:val="20"/>
          <w:szCs w:val="20"/>
        </w:rPr>
        <w:t xml:space="preserve"> (при наличии указанных лиц). При этом условия повторного аукциона могут быть изменены.</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047CC6">
        <w:rPr>
          <w:rFonts w:ascii="Times New Roman" w:eastAsia="Calibri" w:hAnsi="Times New Roman" w:cs="Times New Roman"/>
          <w:sz w:val="20"/>
          <w:szCs w:val="20"/>
        </w:rPr>
        <w:t>орган</w:t>
      </w:r>
      <w:proofErr w:type="gramEnd"/>
      <w:r w:rsidRPr="00047CC6">
        <w:rPr>
          <w:rFonts w:ascii="Times New Roman" w:eastAsia="Calibri" w:hAnsi="Times New Roman" w:cs="Times New Roman"/>
          <w:sz w:val="20"/>
          <w:szCs w:val="20"/>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047CC6" w:rsidRPr="00047CC6" w:rsidRDefault="00047CC6" w:rsidP="00047CC6">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47CC6">
        <w:rPr>
          <w:rFonts w:ascii="Times New Roman" w:eastAsia="Calibri" w:hAnsi="Times New Roman" w:cs="Times New Roman"/>
          <w:sz w:val="20"/>
          <w:szCs w:val="20"/>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047CC6" w:rsidRPr="00047CC6" w:rsidRDefault="00047CC6" w:rsidP="00047CC6">
      <w:pPr>
        <w:spacing w:line="240" w:lineRule="auto"/>
        <w:contextualSpacing/>
        <w:rPr>
          <w:rFonts w:ascii="Times New Roman" w:hAnsi="Times New Roman" w:cs="Times New Roman"/>
          <w:sz w:val="20"/>
          <w:szCs w:val="20"/>
        </w:rPr>
      </w:pPr>
    </w:p>
    <w:p w:rsidR="00047CC6" w:rsidRPr="00047CC6" w:rsidRDefault="00047CC6" w:rsidP="00047CC6">
      <w:pPr>
        <w:spacing w:line="240" w:lineRule="auto"/>
        <w:contextualSpacing/>
        <w:rPr>
          <w:rFonts w:ascii="Times New Roman" w:hAnsi="Times New Roman" w:cs="Times New Roman"/>
          <w:sz w:val="20"/>
          <w:szCs w:val="20"/>
        </w:rPr>
      </w:pPr>
    </w:p>
    <w:p w:rsidR="00047CC6" w:rsidRPr="00047CC6" w:rsidRDefault="00047CC6" w:rsidP="00047CC6">
      <w:pPr>
        <w:shd w:val="clear" w:color="auto" w:fill="FFFFFF"/>
        <w:spacing w:line="240" w:lineRule="auto"/>
        <w:contextualSpacing/>
        <w:jc w:val="right"/>
        <w:rPr>
          <w:rFonts w:ascii="Times New Roman" w:hAnsi="Times New Roman" w:cs="Times New Roman"/>
          <w:bCs/>
          <w:color w:val="000000"/>
          <w:sz w:val="20"/>
          <w:szCs w:val="20"/>
        </w:rPr>
      </w:pPr>
    </w:p>
    <w:p w:rsidR="00047CC6" w:rsidRPr="00047CC6" w:rsidRDefault="00047CC6" w:rsidP="00047CC6">
      <w:pPr>
        <w:shd w:val="clear" w:color="auto" w:fill="FFFFFF"/>
        <w:spacing w:line="240" w:lineRule="auto"/>
        <w:contextualSpacing/>
        <w:jc w:val="right"/>
        <w:rPr>
          <w:rFonts w:ascii="Times New Roman" w:hAnsi="Times New Roman" w:cs="Times New Roman"/>
          <w:bCs/>
          <w:color w:val="000000"/>
          <w:sz w:val="20"/>
          <w:szCs w:val="20"/>
        </w:rPr>
      </w:pPr>
      <w:r w:rsidRPr="00047CC6">
        <w:rPr>
          <w:rFonts w:ascii="Times New Roman" w:hAnsi="Times New Roman" w:cs="Times New Roman"/>
          <w:bCs/>
          <w:color w:val="000000"/>
          <w:sz w:val="20"/>
          <w:szCs w:val="20"/>
        </w:rPr>
        <w:t>Приложение 1</w:t>
      </w:r>
    </w:p>
    <w:p w:rsidR="00047CC6" w:rsidRPr="00047CC6" w:rsidRDefault="00047CC6" w:rsidP="00047CC6">
      <w:pPr>
        <w:shd w:val="clear" w:color="auto" w:fill="FFFFFF"/>
        <w:spacing w:line="240" w:lineRule="auto"/>
        <w:contextualSpacing/>
        <w:jc w:val="right"/>
        <w:rPr>
          <w:rFonts w:ascii="Times New Roman" w:hAnsi="Times New Roman" w:cs="Times New Roman"/>
          <w:bCs/>
          <w:color w:val="000000"/>
          <w:sz w:val="20"/>
          <w:szCs w:val="20"/>
        </w:rPr>
      </w:pPr>
      <w:r w:rsidRPr="00047CC6">
        <w:rPr>
          <w:rFonts w:ascii="Times New Roman" w:hAnsi="Times New Roman" w:cs="Times New Roman"/>
          <w:bCs/>
          <w:color w:val="000000"/>
          <w:sz w:val="20"/>
          <w:szCs w:val="20"/>
        </w:rPr>
        <w:t xml:space="preserve"> к аукционной документации</w:t>
      </w:r>
    </w:p>
    <w:p w:rsidR="00047CC6" w:rsidRPr="00047CC6" w:rsidRDefault="00047CC6" w:rsidP="00047CC6">
      <w:pPr>
        <w:shd w:val="clear" w:color="auto" w:fill="FFFFFF"/>
        <w:spacing w:line="240" w:lineRule="auto"/>
        <w:contextualSpacing/>
        <w:jc w:val="right"/>
        <w:rPr>
          <w:rFonts w:ascii="Times New Roman" w:hAnsi="Times New Roman" w:cs="Times New Roman"/>
          <w:bCs/>
          <w:color w:val="000000"/>
          <w:sz w:val="20"/>
          <w:szCs w:val="20"/>
        </w:rPr>
      </w:pPr>
    </w:p>
    <w:p w:rsidR="00047CC6" w:rsidRPr="00047CC6" w:rsidRDefault="00047CC6" w:rsidP="00047CC6">
      <w:pPr>
        <w:shd w:val="clear" w:color="auto" w:fill="FFFFFF"/>
        <w:spacing w:line="240" w:lineRule="auto"/>
        <w:contextualSpacing/>
        <w:jc w:val="center"/>
        <w:rPr>
          <w:rFonts w:ascii="Times New Roman" w:hAnsi="Times New Roman" w:cs="Times New Roman"/>
          <w:b/>
          <w:bCs/>
          <w:color w:val="000000"/>
          <w:sz w:val="20"/>
          <w:szCs w:val="20"/>
        </w:rPr>
      </w:pPr>
    </w:p>
    <w:p w:rsidR="00047CC6" w:rsidRPr="00047CC6" w:rsidRDefault="00047CC6" w:rsidP="00047CC6">
      <w:pPr>
        <w:shd w:val="clear" w:color="auto" w:fill="FFFFFF"/>
        <w:spacing w:line="240" w:lineRule="auto"/>
        <w:contextualSpacing/>
        <w:jc w:val="center"/>
        <w:rPr>
          <w:rFonts w:ascii="Times New Roman" w:hAnsi="Times New Roman" w:cs="Times New Roman"/>
          <w:b/>
          <w:bCs/>
          <w:color w:val="000000"/>
          <w:sz w:val="20"/>
          <w:szCs w:val="20"/>
        </w:rPr>
      </w:pPr>
      <w:r w:rsidRPr="00047CC6">
        <w:rPr>
          <w:rFonts w:ascii="Times New Roman" w:hAnsi="Times New Roman" w:cs="Times New Roman"/>
          <w:b/>
          <w:bCs/>
          <w:color w:val="000000"/>
          <w:sz w:val="20"/>
          <w:szCs w:val="20"/>
        </w:rPr>
        <w:t xml:space="preserve">ЗАЯВКА </w:t>
      </w:r>
    </w:p>
    <w:p w:rsidR="00047CC6" w:rsidRPr="00047CC6" w:rsidRDefault="00047CC6" w:rsidP="00047CC6">
      <w:pPr>
        <w:spacing w:line="240" w:lineRule="auto"/>
        <w:contextualSpacing/>
        <w:jc w:val="center"/>
        <w:rPr>
          <w:rFonts w:ascii="Times New Roman" w:hAnsi="Times New Roman" w:cs="Times New Roman"/>
          <w:b/>
          <w:sz w:val="20"/>
          <w:szCs w:val="20"/>
        </w:rPr>
      </w:pPr>
      <w:r w:rsidRPr="00047CC6">
        <w:rPr>
          <w:rStyle w:val="a9"/>
          <w:rFonts w:ascii="Times New Roman" w:hAnsi="Times New Roman" w:cs="Times New Roman"/>
          <w:kern w:val="36"/>
          <w:sz w:val="20"/>
          <w:szCs w:val="20"/>
        </w:rPr>
        <w:t xml:space="preserve">на участие в открытом аукционе  </w:t>
      </w:r>
      <w:r w:rsidRPr="00047CC6">
        <w:rPr>
          <w:rFonts w:ascii="Times New Roman" w:hAnsi="Times New Roman" w:cs="Times New Roman"/>
          <w:b/>
          <w:sz w:val="20"/>
          <w:szCs w:val="20"/>
        </w:rPr>
        <w:t>по продаже права  на заключение  договора  аренды  земельного   участка</w:t>
      </w:r>
    </w:p>
    <w:p w:rsidR="00047CC6" w:rsidRPr="00047CC6" w:rsidRDefault="00047CC6" w:rsidP="00047CC6">
      <w:pPr>
        <w:spacing w:line="240" w:lineRule="auto"/>
        <w:contextualSpacing/>
        <w:jc w:val="center"/>
        <w:rPr>
          <w:rStyle w:val="a9"/>
          <w:rFonts w:ascii="Times New Roman" w:hAnsi="Times New Roman" w:cs="Times New Roman"/>
          <w:bCs w:val="0"/>
          <w:sz w:val="20"/>
          <w:szCs w:val="20"/>
        </w:rPr>
      </w:pPr>
    </w:p>
    <w:p w:rsidR="00047CC6" w:rsidRPr="00047CC6" w:rsidRDefault="00047CC6" w:rsidP="00047CC6">
      <w:pPr>
        <w:pStyle w:val="24"/>
        <w:spacing w:before="0" w:after="0"/>
        <w:ind w:firstLine="0"/>
        <w:contextualSpacing/>
        <w:outlineLvl w:val="1"/>
        <w:rPr>
          <w:rStyle w:val="a9"/>
          <w:rFonts w:ascii="Times New Roman" w:hAnsi="Times New Roman"/>
          <w:b w:val="0"/>
          <w:color w:val="auto"/>
          <w:kern w:val="36"/>
          <w:sz w:val="20"/>
          <w:szCs w:val="20"/>
        </w:rPr>
      </w:pPr>
      <w:r w:rsidRPr="00047CC6">
        <w:rPr>
          <w:rStyle w:val="a9"/>
          <w:rFonts w:ascii="Times New Roman" w:hAnsi="Times New Roman"/>
          <w:b w:val="0"/>
          <w:color w:val="auto"/>
          <w:kern w:val="36"/>
          <w:sz w:val="20"/>
          <w:szCs w:val="20"/>
        </w:rPr>
        <w:t xml:space="preserve">(На бланке участника                                                                                  Дата, </w:t>
      </w:r>
      <w:proofErr w:type="spellStart"/>
      <w:proofErr w:type="gramStart"/>
      <w:r w:rsidRPr="00047CC6">
        <w:rPr>
          <w:rStyle w:val="a9"/>
          <w:rFonts w:ascii="Times New Roman" w:hAnsi="Times New Roman"/>
          <w:b w:val="0"/>
          <w:color w:val="auto"/>
          <w:kern w:val="36"/>
          <w:sz w:val="20"/>
          <w:szCs w:val="20"/>
        </w:rPr>
        <w:t>исх</w:t>
      </w:r>
      <w:proofErr w:type="spellEnd"/>
      <w:proofErr w:type="gramEnd"/>
      <w:r w:rsidRPr="00047CC6">
        <w:rPr>
          <w:rStyle w:val="a9"/>
          <w:rFonts w:ascii="Times New Roman" w:hAnsi="Times New Roman"/>
          <w:b w:val="0"/>
          <w:color w:val="auto"/>
          <w:kern w:val="36"/>
          <w:sz w:val="20"/>
          <w:szCs w:val="20"/>
        </w:rPr>
        <w:t xml:space="preserve"> №)</w:t>
      </w:r>
    </w:p>
    <w:p w:rsidR="00047CC6" w:rsidRPr="00047CC6" w:rsidRDefault="00047CC6" w:rsidP="00047CC6">
      <w:pPr>
        <w:pStyle w:val="a8"/>
        <w:contextualSpacing/>
        <w:jc w:val="both"/>
        <w:rPr>
          <w:sz w:val="20"/>
          <w:szCs w:val="20"/>
        </w:rPr>
      </w:pPr>
      <w:r w:rsidRPr="00047CC6">
        <w:rPr>
          <w:b/>
          <w:color w:val="000000"/>
          <w:sz w:val="20"/>
          <w:szCs w:val="20"/>
        </w:rPr>
        <w:t xml:space="preserve">          </w:t>
      </w:r>
      <w:r w:rsidRPr="00047CC6">
        <w:rPr>
          <w:color w:val="000000"/>
          <w:sz w:val="20"/>
          <w:szCs w:val="20"/>
        </w:rPr>
        <w:t>1. Изучив   аукционную документацию по проведению открытого аукциона</w:t>
      </w:r>
      <w:r w:rsidRPr="00047CC6">
        <w:rPr>
          <w:rStyle w:val="a9"/>
          <w:rFonts w:eastAsia="Calibri"/>
          <w:b w:val="0"/>
          <w:kern w:val="36"/>
          <w:sz w:val="20"/>
          <w:szCs w:val="20"/>
        </w:rPr>
        <w:t xml:space="preserve"> </w:t>
      </w:r>
      <w:r w:rsidRPr="00047CC6">
        <w:rPr>
          <w:sz w:val="20"/>
          <w:szCs w:val="20"/>
        </w:rPr>
        <w:t>на право    заключения  договора  аренды  земельного  участка,</w:t>
      </w:r>
      <w:r w:rsidRPr="00047CC6">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047CC6">
        <w:rPr>
          <w:sz w:val="20"/>
          <w:szCs w:val="20"/>
        </w:rPr>
        <w:tab/>
      </w:r>
      <w:r w:rsidRPr="00047CC6">
        <w:rPr>
          <w:sz w:val="20"/>
          <w:szCs w:val="20"/>
        </w:rPr>
        <w:tab/>
      </w:r>
      <w:r w:rsidRPr="00047CC6">
        <w:rPr>
          <w:sz w:val="20"/>
          <w:szCs w:val="20"/>
        </w:rPr>
        <w:tab/>
      </w:r>
      <w:r w:rsidRPr="00047CC6">
        <w:rPr>
          <w:sz w:val="20"/>
          <w:szCs w:val="20"/>
        </w:rPr>
        <w:tab/>
      </w:r>
      <w:r w:rsidRPr="00047CC6">
        <w:rPr>
          <w:sz w:val="20"/>
          <w:szCs w:val="20"/>
        </w:rPr>
        <w:tab/>
        <w:t xml:space="preserve">  (наименование участника аукциона)</w:t>
      </w:r>
    </w:p>
    <w:p w:rsidR="00047CC6" w:rsidRPr="00047CC6" w:rsidRDefault="00047CC6" w:rsidP="00047CC6">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047CC6">
        <w:rPr>
          <w:rFonts w:ascii="Times New Roman" w:hAnsi="Times New Roman" w:cs="Times New Roman"/>
          <w:color w:val="000000"/>
          <w:sz w:val="20"/>
          <w:szCs w:val="20"/>
        </w:rPr>
        <w:t>в лице_______________________________________________________________________,</w:t>
      </w:r>
    </w:p>
    <w:p w:rsidR="00047CC6" w:rsidRPr="00047CC6" w:rsidRDefault="00047CC6" w:rsidP="00047CC6">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047CC6">
        <w:rPr>
          <w:rFonts w:ascii="Times New Roman" w:hAnsi="Times New Roman" w:cs="Times New Roman"/>
          <w:color w:val="000000"/>
          <w:sz w:val="20"/>
          <w:szCs w:val="20"/>
        </w:rPr>
        <w:t xml:space="preserve">                                                         (должность, ФИО)</w:t>
      </w:r>
    </w:p>
    <w:p w:rsidR="00047CC6" w:rsidRPr="00047CC6" w:rsidRDefault="00047CC6" w:rsidP="00047CC6">
      <w:pPr>
        <w:shd w:val="clear" w:color="auto" w:fill="FFFFFF"/>
        <w:spacing w:line="240" w:lineRule="auto"/>
        <w:ind w:left="10" w:right="5"/>
        <w:contextualSpacing/>
        <w:jc w:val="both"/>
        <w:rPr>
          <w:rFonts w:ascii="Times New Roman" w:hAnsi="Times New Roman" w:cs="Times New Roman"/>
          <w:sz w:val="20"/>
          <w:szCs w:val="20"/>
        </w:rPr>
      </w:pPr>
      <w:r w:rsidRPr="00047CC6">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047CC6" w:rsidRPr="00047CC6" w:rsidRDefault="00047CC6" w:rsidP="00047CC6">
      <w:pPr>
        <w:shd w:val="clear" w:color="auto" w:fill="FFFFFF"/>
        <w:spacing w:line="240" w:lineRule="auto"/>
        <w:ind w:left="5" w:right="5" w:firstLine="581"/>
        <w:contextualSpacing/>
        <w:jc w:val="both"/>
        <w:rPr>
          <w:rFonts w:ascii="Times New Roman" w:hAnsi="Times New Roman" w:cs="Times New Roman"/>
          <w:sz w:val="20"/>
          <w:szCs w:val="20"/>
        </w:rPr>
      </w:pPr>
      <w:r w:rsidRPr="00047CC6">
        <w:rPr>
          <w:rFonts w:ascii="Times New Roman" w:hAnsi="Times New Roman" w:cs="Times New Roman"/>
          <w:color w:val="000000"/>
          <w:sz w:val="20"/>
          <w:szCs w:val="20"/>
        </w:rPr>
        <w:t>2.</w:t>
      </w:r>
      <w:r w:rsidRPr="00047CC6">
        <w:rPr>
          <w:rFonts w:ascii="Times New Roman" w:hAnsi="Times New Roman" w:cs="Times New Roman"/>
          <w:i/>
          <w:iCs/>
          <w:color w:val="000000"/>
          <w:sz w:val="20"/>
          <w:szCs w:val="20"/>
        </w:rPr>
        <w:t xml:space="preserve"> </w:t>
      </w:r>
      <w:proofErr w:type="gramStart"/>
      <w:r w:rsidRPr="00047CC6">
        <w:rPr>
          <w:rFonts w:ascii="Times New Roman" w:hAnsi="Times New Roman" w:cs="Times New Roman"/>
          <w:iCs/>
          <w:color w:val="000000"/>
          <w:sz w:val="20"/>
          <w:szCs w:val="20"/>
        </w:rPr>
        <w:t>С</w:t>
      </w:r>
      <w:r w:rsidRPr="00047CC6">
        <w:rPr>
          <w:rFonts w:ascii="Times New Roman" w:hAnsi="Times New Roman" w:cs="Times New Roman"/>
          <w:color w:val="000000"/>
          <w:sz w:val="20"/>
          <w:szCs w:val="20"/>
        </w:rPr>
        <w:t>огласен</w:t>
      </w:r>
      <w:proofErr w:type="gramEnd"/>
      <w:r w:rsidRPr="00047CC6">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047CC6" w:rsidRPr="00047CC6" w:rsidRDefault="00047CC6" w:rsidP="00047CC6">
      <w:pPr>
        <w:shd w:val="clear" w:color="auto" w:fill="FFFFFF"/>
        <w:tabs>
          <w:tab w:val="left" w:pos="816"/>
        </w:tabs>
        <w:spacing w:line="240" w:lineRule="auto"/>
        <w:ind w:firstLine="586"/>
        <w:contextualSpacing/>
        <w:jc w:val="both"/>
        <w:rPr>
          <w:rFonts w:ascii="Times New Roman" w:hAnsi="Times New Roman" w:cs="Times New Roman"/>
          <w:sz w:val="20"/>
          <w:szCs w:val="20"/>
        </w:rPr>
      </w:pPr>
      <w:r w:rsidRPr="00047CC6">
        <w:rPr>
          <w:rFonts w:ascii="Times New Roman" w:hAnsi="Times New Roman" w:cs="Times New Roman"/>
          <w:color w:val="000000"/>
          <w:sz w:val="20"/>
          <w:szCs w:val="20"/>
        </w:rPr>
        <w:t>3.</w:t>
      </w:r>
      <w:r w:rsidRPr="00047CC6">
        <w:rPr>
          <w:rFonts w:ascii="Times New Roman" w:hAnsi="Times New Roman" w:cs="Times New Roman"/>
          <w:color w:val="000000"/>
          <w:sz w:val="20"/>
          <w:szCs w:val="20"/>
        </w:rPr>
        <w:tab/>
      </w:r>
      <w:proofErr w:type="gramStart"/>
      <w:r w:rsidRPr="00047CC6">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047CC6">
        <w:rPr>
          <w:rFonts w:ascii="Times New Roman" w:hAnsi="Times New Roman" w:cs="Times New Roman"/>
          <w:sz w:val="20"/>
          <w:szCs w:val="20"/>
        </w:rPr>
        <w:t xml:space="preserve"> </w:t>
      </w:r>
      <w:r w:rsidRPr="00047CC6">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047CC6" w:rsidRPr="00047CC6" w:rsidRDefault="00047CC6" w:rsidP="00047CC6">
      <w:pPr>
        <w:widowControl w:val="0"/>
        <w:numPr>
          <w:ilvl w:val="0"/>
          <w:numId w:val="18"/>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20"/>
          <w:szCs w:val="20"/>
        </w:rPr>
      </w:pPr>
      <w:proofErr w:type="gramStart"/>
      <w:r w:rsidRPr="00047CC6">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sz w:val="20"/>
          <w:szCs w:val="20"/>
        </w:rPr>
      </w:pPr>
      <w:r w:rsidRPr="00047CC6">
        <w:rPr>
          <w:rFonts w:ascii="Times New Roman" w:hAnsi="Times New Roman" w:cs="Times New Roman"/>
          <w:color w:val="000000"/>
          <w:sz w:val="20"/>
          <w:szCs w:val="20"/>
        </w:rPr>
        <w:t>В случае</w:t>
      </w:r>
      <w:proofErr w:type="gramStart"/>
      <w:r w:rsidRPr="00047CC6">
        <w:rPr>
          <w:rFonts w:ascii="Times New Roman" w:hAnsi="Times New Roman" w:cs="Times New Roman"/>
          <w:color w:val="000000"/>
          <w:sz w:val="20"/>
          <w:szCs w:val="20"/>
        </w:rPr>
        <w:t>,</w:t>
      </w:r>
      <w:proofErr w:type="gramEnd"/>
      <w:r w:rsidRPr="00047CC6">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047CC6">
        <w:rPr>
          <w:rFonts w:ascii="Times New Roman" w:hAnsi="Times New Roman" w:cs="Times New Roman"/>
          <w:sz w:val="20"/>
          <w:szCs w:val="20"/>
        </w:rPr>
        <w:t xml:space="preserve"> аренды земельного участка из</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047CC6">
        <w:rPr>
          <w:rFonts w:ascii="Times New Roman" w:hAnsi="Times New Roman" w:cs="Times New Roman"/>
          <w:sz w:val="20"/>
          <w:szCs w:val="20"/>
        </w:rPr>
        <w:t>кв.м</w:t>
      </w:r>
      <w:proofErr w:type="spellEnd"/>
      <w:r w:rsidRPr="00047CC6">
        <w:rPr>
          <w:rFonts w:ascii="Times New Roman" w:hAnsi="Times New Roman" w:cs="Times New Roman"/>
          <w:sz w:val="20"/>
          <w:szCs w:val="20"/>
        </w:rPr>
        <w:t>.,</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расположенного по адресу: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ориентира: Республика Мордовия, Дубенский район, </w:t>
      </w: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.П</w:t>
      </w:r>
      <w:proofErr w:type="gramEnd"/>
      <w:r w:rsidRPr="00047CC6">
        <w:rPr>
          <w:rFonts w:ascii="Times New Roman" w:hAnsi="Times New Roman" w:cs="Times New Roman"/>
          <w:sz w:val="20"/>
          <w:szCs w:val="20"/>
        </w:rPr>
        <w:t>уркаево</w:t>
      </w:r>
      <w:proofErr w:type="spellEnd"/>
      <w:r w:rsidRPr="00047CC6">
        <w:rPr>
          <w:rFonts w:ascii="Times New Roman" w:hAnsi="Times New Roman" w:cs="Times New Roman"/>
          <w:sz w:val="20"/>
          <w:szCs w:val="20"/>
        </w:rPr>
        <w:t>, ул. Молодежная.</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047CC6">
        <w:rPr>
          <w:rFonts w:ascii="Times New Roman" w:hAnsi="Times New Roman" w:cs="Times New Roman"/>
          <w:sz w:val="20"/>
          <w:szCs w:val="20"/>
        </w:rPr>
        <w:t>, сроком на 10 (десять) лет, в</w:t>
      </w:r>
      <w:r w:rsidRPr="00047CC6">
        <w:rPr>
          <w:rFonts w:ascii="Times New Roman" w:hAnsi="Times New Roman" w:cs="Times New Roman"/>
          <w:b/>
          <w:sz w:val="20"/>
          <w:szCs w:val="20"/>
        </w:rPr>
        <w:t xml:space="preserve"> </w:t>
      </w:r>
      <w:r w:rsidRPr="00047CC6">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047CC6" w:rsidRPr="00047CC6" w:rsidRDefault="00047CC6" w:rsidP="00047CC6">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20"/>
          <w:szCs w:val="20"/>
        </w:rPr>
      </w:pPr>
      <w:r w:rsidRPr="00047CC6">
        <w:rPr>
          <w:rFonts w:ascii="Times New Roman" w:hAnsi="Times New Roman" w:cs="Times New Roman"/>
          <w:color w:val="000000"/>
          <w:sz w:val="20"/>
          <w:szCs w:val="20"/>
        </w:rPr>
        <w:t>6.</w:t>
      </w:r>
      <w:r w:rsidRPr="00047CC6">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047CC6">
        <w:rPr>
          <w:rFonts w:ascii="Times New Roman" w:hAnsi="Times New Roman" w:cs="Times New Roman"/>
          <w:color w:val="000000"/>
          <w:sz w:val="20"/>
          <w:szCs w:val="20"/>
        </w:rPr>
        <w:t>уполномочен</w:t>
      </w:r>
      <w:proofErr w:type="gramEnd"/>
      <w:r w:rsidRPr="00047CC6">
        <w:rPr>
          <w:rFonts w:ascii="Times New Roman" w:hAnsi="Times New Roman" w:cs="Times New Roman"/>
          <w:color w:val="000000"/>
          <w:sz w:val="20"/>
          <w:szCs w:val="20"/>
        </w:rPr>
        <w:t xml:space="preserve"> </w:t>
      </w:r>
      <w:r w:rsidRPr="00047CC6">
        <w:rPr>
          <w:rFonts w:ascii="Times New Roman" w:hAnsi="Times New Roman" w:cs="Times New Roman"/>
          <w:i/>
          <w:iCs/>
          <w:color w:val="000000"/>
          <w:sz w:val="20"/>
          <w:szCs w:val="20"/>
        </w:rPr>
        <w:t>______________________________.</w:t>
      </w:r>
    </w:p>
    <w:p w:rsidR="00047CC6" w:rsidRPr="00047CC6" w:rsidRDefault="00047CC6" w:rsidP="00047CC6">
      <w:pPr>
        <w:shd w:val="clear" w:color="auto" w:fill="FFFFFF"/>
        <w:spacing w:line="240" w:lineRule="auto"/>
        <w:ind w:left="576" w:right="-5"/>
        <w:contextualSpacing/>
        <w:jc w:val="both"/>
        <w:rPr>
          <w:rFonts w:ascii="Times New Roman" w:hAnsi="Times New Roman" w:cs="Times New Roman"/>
          <w:sz w:val="20"/>
          <w:szCs w:val="20"/>
        </w:rPr>
      </w:pPr>
      <w:r w:rsidRPr="00047CC6">
        <w:rPr>
          <w:rFonts w:ascii="Times New Roman" w:hAnsi="Times New Roman" w:cs="Times New Roman"/>
          <w:color w:val="000000"/>
          <w:sz w:val="20"/>
          <w:szCs w:val="20"/>
        </w:rPr>
        <w:t>Все  сведения  о проведен</w:t>
      </w:r>
      <w:proofErr w:type="gramStart"/>
      <w:r w:rsidRPr="00047CC6">
        <w:rPr>
          <w:rFonts w:ascii="Times New Roman" w:hAnsi="Times New Roman" w:cs="Times New Roman"/>
          <w:color w:val="000000"/>
          <w:sz w:val="20"/>
          <w:szCs w:val="20"/>
        </w:rPr>
        <w:t>ии ау</w:t>
      </w:r>
      <w:proofErr w:type="gramEnd"/>
      <w:r w:rsidRPr="00047CC6">
        <w:rPr>
          <w:rFonts w:ascii="Times New Roman" w:hAnsi="Times New Roman" w:cs="Times New Roman"/>
          <w:color w:val="000000"/>
          <w:sz w:val="20"/>
          <w:szCs w:val="20"/>
        </w:rPr>
        <w:t>кциона просим сообщать уполномоченному лицу.</w:t>
      </w:r>
    </w:p>
    <w:p w:rsidR="00047CC6" w:rsidRPr="00047CC6" w:rsidRDefault="00047CC6" w:rsidP="00047CC6">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20"/>
          <w:szCs w:val="20"/>
        </w:rPr>
      </w:pPr>
      <w:r w:rsidRPr="00047CC6">
        <w:rPr>
          <w:rFonts w:ascii="Times New Roman" w:hAnsi="Times New Roman" w:cs="Times New Roman"/>
          <w:color w:val="000000"/>
          <w:sz w:val="20"/>
          <w:szCs w:val="20"/>
        </w:rPr>
        <w:t>7.</w:t>
      </w:r>
      <w:r w:rsidRPr="00047CC6">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047CC6">
        <w:rPr>
          <w:rFonts w:ascii="Times New Roman" w:hAnsi="Times New Roman" w:cs="Times New Roman"/>
          <w:sz w:val="20"/>
          <w:szCs w:val="20"/>
        </w:rPr>
        <w:t xml:space="preserve"> </w:t>
      </w:r>
      <w:r w:rsidRPr="00047CC6">
        <w:rPr>
          <w:rFonts w:ascii="Times New Roman" w:hAnsi="Times New Roman" w:cs="Times New Roman"/>
          <w:color w:val="000000"/>
          <w:sz w:val="20"/>
          <w:szCs w:val="20"/>
        </w:rPr>
        <w:t>банковские реквизиты _____________________.</w:t>
      </w:r>
    </w:p>
    <w:p w:rsidR="00047CC6" w:rsidRPr="00047CC6" w:rsidRDefault="00047CC6" w:rsidP="00047CC6">
      <w:pPr>
        <w:shd w:val="clear" w:color="auto" w:fill="FFFFFF"/>
        <w:tabs>
          <w:tab w:val="left" w:leader="underscore" w:pos="8280"/>
        </w:tabs>
        <w:spacing w:line="240" w:lineRule="auto"/>
        <w:ind w:right="-5" w:firstLine="540"/>
        <w:contextualSpacing/>
        <w:jc w:val="both"/>
        <w:rPr>
          <w:rFonts w:ascii="Times New Roman" w:hAnsi="Times New Roman" w:cs="Times New Roman"/>
          <w:sz w:val="20"/>
          <w:szCs w:val="20"/>
        </w:rPr>
      </w:pPr>
      <w:r w:rsidRPr="00047CC6">
        <w:rPr>
          <w:rFonts w:ascii="Times New Roman" w:hAnsi="Times New Roman" w:cs="Times New Roman"/>
          <w:color w:val="000000"/>
          <w:sz w:val="20"/>
          <w:szCs w:val="20"/>
        </w:rPr>
        <w:t>8. К настоящей заявке прилагаются документы согласно описи на</w:t>
      </w:r>
      <w:r w:rsidRPr="00047CC6">
        <w:rPr>
          <w:rFonts w:ascii="Times New Roman" w:hAnsi="Times New Roman" w:cs="Times New Roman"/>
          <w:color w:val="000000"/>
          <w:sz w:val="20"/>
          <w:szCs w:val="20"/>
        </w:rPr>
        <w:tab/>
        <w:t>стр.</w:t>
      </w:r>
    </w:p>
    <w:p w:rsidR="00047CC6" w:rsidRPr="00047CC6" w:rsidRDefault="00047CC6" w:rsidP="00047CC6">
      <w:pPr>
        <w:shd w:val="clear" w:color="auto" w:fill="FFFFFF"/>
        <w:tabs>
          <w:tab w:val="left" w:leader="underscore" w:pos="8736"/>
        </w:tabs>
        <w:spacing w:line="240" w:lineRule="auto"/>
        <w:ind w:left="578"/>
        <w:contextualSpacing/>
        <w:rPr>
          <w:rFonts w:ascii="Times New Roman" w:hAnsi="Times New Roman" w:cs="Times New Roman"/>
          <w:color w:val="000000"/>
          <w:sz w:val="20"/>
          <w:szCs w:val="20"/>
        </w:rPr>
      </w:pPr>
    </w:p>
    <w:p w:rsidR="00047CC6" w:rsidRPr="00047CC6" w:rsidRDefault="00047CC6" w:rsidP="00047CC6">
      <w:pPr>
        <w:shd w:val="clear" w:color="auto" w:fill="FFFFFF"/>
        <w:tabs>
          <w:tab w:val="left" w:leader="underscore" w:pos="8736"/>
        </w:tabs>
        <w:spacing w:line="240" w:lineRule="auto"/>
        <w:ind w:left="578"/>
        <w:contextualSpacing/>
        <w:rPr>
          <w:rFonts w:ascii="Times New Roman" w:hAnsi="Times New Roman" w:cs="Times New Roman"/>
          <w:sz w:val="20"/>
          <w:szCs w:val="20"/>
        </w:rPr>
      </w:pPr>
      <w:r w:rsidRPr="00047CC6">
        <w:rPr>
          <w:rFonts w:ascii="Times New Roman" w:hAnsi="Times New Roman" w:cs="Times New Roman"/>
          <w:color w:val="000000"/>
          <w:sz w:val="20"/>
          <w:szCs w:val="20"/>
        </w:rPr>
        <w:t>Руководитель     организации</w:t>
      </w:r>
      <w:r w:rsidRPr="00047CC6">
        <w:rPr>
          <w:rFonts w:ascii="Times New Roman" w:hAnsi="Times New Roman" w:cs="Times New Roman"/>
          <w:color w:val="000000"/>
          <w:sz w:val="20"/>
          <w:szCs w:val="20"/>
        </w:rPr>
        <w:tab/>
      </w:r>
    </w:p>
    <w:p w:rsidR="00047CC6" w:rsidRPr="00047CC6" w:rsidRDefault="00047CC6" w:rsidP="00047CC6">
      <w:pPr>
        <w:spacing w:line="240" w:lineRule="auto"/>
        <w:contextualSpacing/>
        <w:rPr>
          <w:rFonts w:ascii="Times New Roman" w:hAnsi="Times New Roman" w:cs="Times New Roman"/>
          <w:color w:val="000000"/>
          <w:sz w:val="20"/>
          <w:szCs w:val="20"/>
        </w:rPr>
      </w:pPr>
      <w:r w:rsidRPr="00047CC6">
        <w:rPr>
          <w:rFonts w:ascii="Times New Roman" w:hAnsi="Times New Roman" w:cs="Times New Roman"/>
          <w:color w:val="000000"/>
          <w:sz w:val="20"/>
          <w:szCs w:val="20"/>
        </w:rPr>
        <w:tab/>
      </w:r>
      <w:r w:rsidRPr="00047CC6">
        <w:rPr>
          <w:rFonts w:ascii="Times New Roman" w:hAnsi="Times New Roman" w:cs="Times New Roman"/>
          <w:color w:val="000000"/>
          <w:sz w:val="20"/>
          <w:szCs w:val="20"/>
        </w:rPr>
        <w:tab/>
        <w:t>МП</w:t>
      </w:r>
      <w:r w:rsidRPr="00047CC6">
        <w:rPr>
          <w:rFonts w:ascii="Times New Roman" w:hAnsi="Times New Roman" w:cs="Times New Roman"/>
          <w:color w:val="000000"/>
          <w:sz w:val="20"/>
          <w:szCs w:val="20"/>
        </w:rPr>
        <w:tab/>
      </w:r>
      <w:r w:rsidRPr="00047CC6">
        <w:rPr>
          <w:rFonts w:ascii="Times New Roman" w:hAnsi="Times New Roman" w:cs="Times New Roman"/>
          <w:color w:val="000000"/>
          <w:sz w:val="20"/>
          <w:szCs w:val="20"/>
        </w:rPr>
        <w:tab/>
      </w:r>
      <w:r w:rsidRPr="00047CC6">
        <w:rPr>
          <w:rFonts w:ascii="Times New Roman" w:hAnsi="Times New Roman" w:cs="Times New Roman"/>
          <w:color w:val="000000"/>
          <w:sz w:val="20"/>
          <w:szCs w:val="20"/>
        </w:rPr>
        <w:tab/>
      </w:r>
      <w:r w:rsidRPr="00047CC6">
        <w:rPr>
          <w:rFonts w:ascii="Times New Roman" w:hAnsi="Times New Roman" w:cs="Times New Roman"/>
          <w:color w:val="000000"/>
          <w:sz w:val="20"/>
          <w:szCs w:val="20"/>
        </w:rPr>
        <w:tab/>
        <w:t xml:space="preserve"> </w:t>
      </w:r>
      <w:r w:rsidRPr="00047CC6">
        <w:rPr>
          <w:rFonts w:ascii="Times New Roman" w:hAnsi="Times New Roman" w:cs="Times New Roman"/>
          <w:color w:val="000000"/>
          <w:sz w:val="20"/>
          <w:szCs w:val="20"/>
        </w:rPr>
        <w:tab/>
      </w:r>
      <w:r w:rsidRPr="00047CC6">
        <w:rPr>
          <w:rFonts w:ascii="Times New Roman" w:hAnsi="Times New Roman" w:cs="Times New Roman"/>
          <w:color w:val="000000"/>
          <w:sz w:val="20"/>
          <w:szCs w:val="20"/>
        </w:rPr>
        <w:tab/>
        <w:t>(ФИО, подпись)</w:t>
      </w:r>
    </w:p>
    <w:p w:rsidR="00047CC6" w:rsidRPr="00047CC6" w:rsidRDefault="00047CC6" w:rsidP="00047CC6">
      <w:pPr>
        <w:spacing w:line="240" w:lineRule="auto"/>
        <w:ind w:firstLine="539"/>
        <w:contextualSpacing/>
        <w:jc w:val="center"/>
        <w:rPr>
          <w:rFonts w:ascii="Times New Roman" w:hAnsi="Times New Roman" w:cs="Times New Roman"/>
          <w:sz w:val="20"/>
          <w:szCs w:val="20"/>
        </w:rPr>
      </w:pPr>
      <w:r w:rsidRPr="00047CC6">
        <w:rPr>
          <w:rFonts w:ascii="Times New Roman" w:hAnsi="Times New Roman" w:cs="Times New Roman"/>
          <w:sz w:val="20"/>
          <w:szCs w:val="20"/>
        </w:rPr>
        <w:t xml:space="preserve">    </w:t>
      </w:r>
    </w:p>
    <w:p w:rsidR="00047CC6" w:rsidRPr="00047CC6" w:rsidRDefault="00047CC6" w:rsidP="00047CC6">
      <w:pPr>
        <w:shd w:val="clear" w:color="auto" w:fill="FFFFFF"/>
        <w:spacing w:line="240" w:lineRule="auto"/>
        <w:contextualSpacing/>
        <w:jc w:val="right"/>
        <w:rPr>
          <w:rFonts w:ascii="Times New Roman" w:hAnsi="Times New Roman" w:cs="Times New Roman"/>
          <w:bCs/>
          <w:color w:val="000000"/>
          <w:sz w:val="20"/>
          <w:szCs w:val="20"/>
        </w:rPr>
      </w:pPr>
    </w:p>
    <w:p w:rsidR="00047CC6" w:rsidRPr="00047CC6" w:rsidRDefault="00047CC6" w:rsidP="00047CC6">
      <w:pPr>
        <w:shd w:val="clear" w:color="auto" w:fill="FFFFFF"/>
        <w:spacing w:line="240" w:lineRule="auto"/>
        <w:contextualSpacing/>
        <w:jc w:val="right"/>
        <w:rPr>
          <w:rFonts w:ascii="Times New Roman" w:hAnsi="Times New Roman" w:cs="Times New Roman"/>
          <w:bCs/>
          <w:color w:val="000000"/>
          <w:sz w:val="20"/>
          <w:szCs w:val="20"/>
        </w:rPr>
      </w:pPr>
    </w:p>
    <w:p w:rsidR="00047CC6" w:rsidRPr="00047CC6" w:rsidRDefault="00047CC6" w:rsidP="00047CC6">
      <w:pPr>
        <w:shd w:val="clear" w:color="auto" w:fill="FFFFFF"/>
        <w:spacing w:line="240" w:lineRule="auto"/>
        <w:contextualSpacing/>
        <w:jc w:val="right"/>
        <w:rPr>
          <w:rFonts w:ascii="Times New Roman" w:hAnsi="Times New Roman" w:cs="Times New Roman"/>
          <w:bCs/>
          <w:color w:val="000000"/>
          <w:sz w:val="20"/>
          <w:szCs w:val="20"/>
        </w:rPr>
      </w:pPr>
    </w:p>
    <w:p w:rsidR="00047CC6" w:rsidRPr="00047CC6" w:rsidRDefault="00047CC6" w:rsidP="00047CC6">
      <w:pPr>
        <w:shd w:val="clear" w:color="auto" w:fill="FFFFFF"/>
        <w:spacing w:line="240" w:lineRule="auto"/>
        <w:contextualSpacing/>
        <w:jc w:val="right"/>
        <w:rPr>
          <w:rFonts w:ascii="Times New Roman" w:hAnsi="Times New Roman" w:cs="Times New Roman"/>
          <w:bCs/>
          <w:color w:val="000000"/>
          <w:sz w:val="20"/>
          <w:szCs w:val="20"/>
        </w:rPr>
      </w:pPr>
      <w:r w:rsidRPr="00047CC6">
        <w:rPr>
          <w:rFonts w:ascii="Times New Roman" w:hAnsi="Times New Roman" w:cs="Times New Roman"/>
          <w:bCs/>
          <w:color w:val="000000"/>
          <w:sz w:val="20"/>
          <w:szCs w:val="20"/>
        </w:rPr>
        <w:t>Приложение 2</w:t>
      </w:r>
    </w:p>
    <w:p w:rsidR="00047CC6" w:rsidRPr="00047CC6" w:rsidRDefault="00047CC6" w:rsidP="00047CC6">
      <w:pPr>
        <w:shd w:val="clear" w:color="auto" w:fill="FFFFFF"/>
        <w:spacing w:line="240" w:lineRule="auto"/>
        <w:contextualSpacing/>
        <w:jc w:val="right"/>
        <w:rPr>
          <w:rFonts w:ascii="Times New Roman" w:hAnsi="Times New Roman" w:cs="Times New Roman"/>
          <w:bCs/>
          <w:color w:val="000000"/>
          <w:sz w:val="20"/>
          <w:szCs w:val="20"/>
        </w:rPr>
      </w:pPr>
      <w:r w:rsidRPr="00047CC6">
        <w:rPr>
          <w:rFonts w:ascii="Times New Roman" w:hAnsi="Times New Roman" w:cs="Times New Roman"/>
          <w:bCs/>
          <w:color w:val="000000"/>
          <w:sz w:val="20"/>
          <w:szCs w:val="20"/>
        </w:rPr>
        <w:t xml:space="preserve"> к аукционной документации</w:t>
      </w:r>
    </w:p>
    <w:p w:rsidR="00047CC6" w:rsidRPr="00047CC6" w:rsidRDefault="00047CC6" w:rsidP="00047CC6">
      <w:pPr>
        <w:spacing w:line="240" w:lineRule="auto"/>
        <w:ind w:firstLine="539"/>
        <w:contextualSpacing/>
        <w:jc w:val="center"/>
        <w:rPr>
          <w:rFonts w:ascii="Times New Roman" w:hAnsi="Times New Roman" w:cs="Times New Roman"/>
          <w:sz w:val="20"/>
          <w:szCs w:val="20"/>
        </w:rPr>
      </w:pPr>
    </w:p>
    <w:p w:rsidR="00047CC6" w:rsidRPr="00047CC6" w:rsidRDefault="00047CC6" w:rsidP="00047CC6">
      <w:pPr>
        <w:spacing w:line="240" w:lineRule="auto"/>
        <w:ind w:firstLine="539"/>
        <w:contextualSpacing/>
        <w:jc w:val="center"/>
        <w:rPr>
          <w:rFonts w:ascii="Times New Roman" w:hAnsi="Times New Roman" w:cs="Times New Roman"/>
          <w:sz w:val="20"/>
          <w:szCs w:val="20"/>
        </w:rPr>
      </w:pPr>
      <w:r w:rsidRPr="00047CC6">
        <w:rPr>
          <w:rFonts w:ascii="Times New Roman" w:hAnsi="Times New Roman" w:cs="Times New Roman"/>
          <w:sz w:val="20"/>
          <w:szCs w:val="20"/>
        </w:rPr>
        <w:t xml:space="preserve">Для юридического лица </w:t>
      </w:r>
    </w:p>
    <w:p w:rsidR="00047CC6" w:rsidRPr="00047CC6" w:rsidRDefault="00047CC6" w:rsidP="00047CC6">
      <w:pPr>
        <w:spacing w:line="240" w:lineRule="auto"/>
        <w:ind w:firstLine="539"/>
        <w:contextualSpacing/>
        <w:jc w:val="center"/>
        <w:rPr>
          <w:rFonts w:ascii="Times New Roman" w:hAnsi="Times New Roman" w:cs="Times New Roman"/>
          <w:b/>
          <w:sz w:val="20"/>
          <w:szCs w:val="20"/>
        </w:rPr>
      </w:pPr>
      <w:r w:rsidRPr="00047CC6">
        <w:rPr>
          <w:rFonts w:ascii="Times New Roman" w:hAnsi="Times New Roman" w:cs="Times New Roman"/>
          <w:b/>
          <w:sz w:val="20"/>
          <w:szCs w:val="20"/>
        </w:rPr>
        <w:t>Анкета   участника   открытого  аукциона</w:t>
      </w:r>
    </w:p>
    <w:p w:rsidR="00047CC6" w:rsidRPr="00047CC6" w:rsidRDefault="00047CC6" w:rsidP="00047CC6">
      <w:pPr>
        <w:spacing w:line="240" w:lineRule="auto"/>
        <w:ind w:firstLine="539"/>
        <w:contextualSpacing/>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4147"/>
        <w:gridCol w:w="4619"/>
      </w:tblGrid>
      <w:tr w:rsidR="00047CC6" w:rsidRPr="00047CC6" w:rsidTr="000524AD">
        <w:tc>
          <w:tcPr>
            <w:tcW w:w="82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 xml:space="preserve">№ </w:t>
            </w:r>
            <w:proofErr w:type="gramStart"/>
            <w:r w:rsidRPr="00047CC6">
              <w:rPr>
                <w:rFonts w:ascii="Times New Roman" w:hAnsi="Times New Roman" w:cs="Times New Roman"/>
                <w:sz w:val="20"/>
                <w:szCs w:val="20"/>
              </w:rPr>
              <w:t>п</w:t>
            </w:r>
            <w:proofErr w:type="gramEnd"/>
            <w:r w:rsidRPr="00047CC6">
              <w:rPr>
                <w:rFonts w:ascii="Times New Roman" w:hAnsi="Times New Roman" w:cs="Times New Roman"/>
                <w:sz w:val="20"/>
                <w:szCs w:val="20"/>
              </w:rPr>
              <w:t>/п</w:t>
            </w:r>
          </w:p>
        </w:tc>
        <w:tc>
          <w:tcPr>
            <w:tcW w:w="4320"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jc w:val="center"/>
              <w:rPr>
                <w:rFonts w:ascii="Times New Roman" w:hAnsi="Times New Roman" w:cs="Times New Roman"/>
                <w:sz w:val="20"/>
                <w:szCs w:val="20"/>
              </w:rPr>
            </w:pPr>
            <w:r w:rsidRPr="00047CC6">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jc w:val="center"/>
              <w:rPr>
                <w:rFonts w:ascii="Times New Roman" w:hAnsi="Times New Roman" w:cs="Times New Roman"/>
                <w:sz w:val="20"/>
                <w:szCs w:val="20"/>
              </w:rPr>
            </w:pPr>
            <w:r w:rsidRPr="00047CC6">
              <w:rPr>
                <w:rFonts w:ascii="Times New Roman" w:hAnsi="Times New Roman" w:cs="Times New Roman"/>
                <w:sz w:val="20"/>
                <w:szCs w:val="20"/>
              </w:rPr>
              <w:t>Сведения о претенденте на участие в аукционе</w:t>
            </w:r>
          </w:p>
        </w:tc>
      </w:tr>
      <w:tr w:rsidR="00047CC6" w:rsidRPr="00047CC6" w:rsidTr="000524AD">
        <w:tc>
          <w:tcPr>
            <w:tcW w:w="82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ind w:firstLine="708"/>
              <w:contextualSpacing/>
              <w:rPr>
                <w:rFonts w:ascii="Times New Roman" w:hAnsi="Times New Roman" w:cs="Times New Roman"/>
                <w:sz w:val="20"/>
                <w:szCs w:val="20"/>
              </w:rPr>
            </w:pPr>
          </w:p>
          <w:p w:rsidR="00047CC6" w:rsidRPr="00047CC6" w:rsidRDefault="00047CC6" w:rsidP="00047CC6">
            <w:pPr>
              <w:spacing w:line="240" w:lineRule="auto"/>
              <w:ind w:firstLine="708"/>
              <w:contextualSpacing/>
              <w:rPr>
                <w:rFonts w:ascii="Times New Roman" w:hAnsi="Times New Roman" w:cs="Times New Roman"/>
                <w:sz w:val="20"/>
                <w:szCs w:val="20"/>
              </w:rPr>
            </w:pPr>
          </w:p>
        </w:tc>
      </w:tr>
      <w:tr w:rsidR="00047CC6" w:rsidRPr="00047CC6" w:rsidTr="000524AD">
        <w:tc>
          <w:tcPr>
            <w:tcW w:w="82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2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2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2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2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2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 xml:space="preserve">Банковские реквизиты (наименование банка, БИК, ИНН, </w:t>
            </w:r>
            <w:proofErr w:type="gramStart"/>
            <w:r w:rsidRPr="00047CC6">
              <w:rPr>
                <w:rFonts w:ascii="Times New Roman" w:hAnsi="Times New Roman" w:cs="Times New Roman"/>
                <w:sz w:val="20"/>
                <w:szCs w:val="20"/>
              </w:rPr>
              <w:t>р</w:t>
            </w:r>
            <w:proofErr w:type="gramEnd"/>
            <w:r w:rsidRPr="00047CC6">
              <w:rPr>
                <w:rFonts w:ascii="Times New Roman" w:hAnsi="Times New Roman" w:cs="Times New Roman"/>
                <w:sz w:val="20"/>
                <w:szCs w:val="20"/>
              </w:rPr>
              <w:t>\с и к\с)</w:t>
            </w:r>
          </w:p>
        </w:tc>
        <w:tc>
          <w:tcPr>
            <w:tcW w:w="4860"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2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2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2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bl>
    <w:p w:rsidR="00047CC6" w:rsidRPr="00047CC6" w:rsidRDefault="00047CC6" w:rsidP="00047CC6">
      <w:pPr>
        <w:spacing w:line="240" w:lineRule="auto"/>
        <w:contextualSpacing/>
        <w:rPr>
          <w:rFonts w:ascii="Times New Roman" w:hAnsi="Times New Roman" w:cs="Times New Roman"/>
          <w:sz w:val="20"/>
          <w:szCs w:val="20"/>
        </w:rPr>
      </w:pPr>
    </w:p>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______________________________</w:t>
      </w:r>
    </w:p>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(подпись) М.П.                                                                                                                            (ФИО подписавшего лица, должность)</w:t>
      </w:r>
    </w:p>
    <w:p w:rsidR="00047CC6" w:rsidRPr="00047CC6" w:rsidRDefault="00047CC6" w:rsidP="00047CC6">
      <w:pPr>
        <w:spacing w:line="240" w:lineRule="auto"/>
        <w:contextualSpacing/>
        <w:rPr>
          <w:rFonts w:ascii="Times New Roman" w:hAnsi="Times New Roman" w:cs="Times New Roman"/>
          <w:sz w:val="20"/>
          <w:szCs w:val="20"/>
        </w:rPr>
      </w:pPr>
    </w:p>
    <w:p w:rsidR="00047CC6" w:rsidRPr="00047CC6" w:rsidRDefault="00047CC6" w:rsidP="00047CC6">
      <w:pPr>
        <w:spacing w:line="240" w:lineRule="auto"/>
        <w:contextualSpacing/>
        <w:rPr>
          <w:rFonts w:ascii="Times New Roman" w:hAnsi="Times New Roman" w:cs="Times New Roman"/>
          <w:sz w:val="20"/>
          <w:szCs w:val="20"/>
        </w:rPr>
      </w:pPr>
    </w:p>
    <w:p w:rsidR="00047CC6" w:rsidRPr="00047CC6" w:rsidRDefault="00047CC6" w:rsidP="00047CC6">
      <w:pPr>
        <w:spacing w:line="240" w:lineRule="auto"/>
        <w:ind w:firstLine="539"/>
        <w:contextualSpacing/>
        <w:jc w:val="center"/>
        <w:rPr>
          <w:rFonts w:ascii="Times New Roman" w:hAnsi="Times New Roman" w:cs="Times New Roman"/>
          <w:sz w:val="20"/>
          <w:szCs w:val="20"/>
        </w:rPr>
      </w:pPr>
    </w:p>
    <w:p w:rsidR="00047CC6" w:rsidRPr="00047CC6" w:rsidRDefault="00047CC6" w:rsidP="00047CC6">
      <w:pPr>
        <w:spacing w:line="240" w:lineRule="auto"/>
        <w:ind w:firstLine="539"/>
        <w:contextualSpacing/>
        <w:jc w:val="center"/>
        <w:rPr>
          <w:rFonts w:ascii="Times New Roman" w:hAnsi="Times New Roman" w:cs="Times New Roman"/>
          <w:sz w:val="20"/>
          <w:szCs w:val="20"/>
        </w:rPr>
      </w:pPr>
      <w:r w:rsidRPr="00047CC6">
        <w:rPr>
          <w:rFonts w:ascii="Times New Roman" w:hAnsi="Times New Roman" w:cs="Times New Roman"/>
          <w:sz w:val="20"/>
          <w:szCs w:val="20"/>
        </w:rPr>
        <w:t>Для физического лица</w:t>
      </w:r>
    </w:p>
    <w:p w:rsidR="00047CC6" w:rsidRPr="00047CC6" w:rsidRDefault="00047CC6" w:rsidP="00047CC6">
      <w:pPr>
        <w:spacing w:line="240" w:lineRule="auto"/>
        <w:contextualSpacing/>
        <w:jc w:val="center"/>
        <w:rPr>
          <w:rFonts w:ascii="Times New Roman" w:hAnsi="Times New Roman" w:cs="Times New Roman"/>
          <w:b/>
          <w:sz w:val="20"/>
          <w:szCs w:val="20"/>
        </w:rPr>
      </w:pPr>
      <w:r w:rsidRPr="00047CC6">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047CC6" w:rsidRPr="00047CC6" w:rsidTr="000524AD">
        <w:tc>
          <w:tcPr>
            <w:tcW w:w="80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 xml:space="preserve">№ </w:t>
            </w:r>
            <w:proofErr w:type="gramStart"/>
            <w:r w:rsidRPr="00047CC6">
              <w:rPr>
                <w:rFonts w:ascii="Times New Roman" w:hAnsi="Times New Roman" w:cs="Times New Roman"/>
                <w:sz w:val="20"/>
                <w:szCs w:val="20"/>
              </w:rPr>
              <w:t>п</w:t>
            </w:r>
            <w:proofErr w:type="gramEnd"/>
            <w:r w:rsidRPr="00047CC6">
              <w:rPr>
                <w:rFonts w:ascii="Times New Roman" w:hAnsi="Times New Roman" w:cs="Times New Roman"/>
                <w:sz w:val="20"/>
                <w:szCs w:val="20"/>
              </w:rPr>
              <w:t>/п</w:t>
            </w:r>
          </w:p>
        </w:tc>
        <w:tc>
          <w:tcPr>
            <w:tcW w:w="414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jc w:val="center"/>
              <w:rPr>
                <w:rFonts w:ascii="Times New Roman" w:hAnsi="Times New Roman" w:cs="Times New Roman"/>
                <w:sz w:val="20"/>
                <w:szCs w:val="20"/>
              </w:rPr>
            </w:pPr>
            <w:r w:rsidRPr="00047CC6">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jc w:val="center"/>
              <w:rPr>
                <w:rFonts w:ascii="Times New Roman" w:hAnsi="Times New Roman" w:cs="Times New Roman"/>
                <w:sz w:val="20"/>
                <w:szCs w:val="20"/>
              </w:rPr>
            </w:pPr>
            <w:r w:rsidRPr="00047CC6">
              <w:rPr>
                <w:rFonts w:ascii="Times New Roman" w:hAnsi="Times New Roman" w:cs="Times New Roman"/>
                <w:sz w:val="20"/>
                <w:szCs w:val="20"/>
              </w:rPr>
              <w:t>Сведения о претенденте на участие в аукционе</w:t>
            </w:r>
          </w:p>
        </w:tc>
      </w:tr>
      <w:tr w:rsidR="00047CC6" w:rsidRPr="00047CC6" w:rsidTr="000524AD">
        <w:tc>
          <w:tcPr>
            <w:tcW w:w="80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0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0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0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0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 xml:space="preserve">Банковские реквизиты (наименование банка, БИК, ИНН, </w:t>
            </w:r>
            <w:proofErr w:type="gramStart"/>
            <w:r w:rsidRPr="00047CC6">
              <w:rPr>
                <w:rFonts w:ascii="Times New Roman" w:hAnsi="Times New Roman" w:cs="Times New Roman"/>
                <w:sz w:val="20"/>
                <w:szCs w:val="20"/>
              </w:rPr>
              <w:t>р</w:t>
            </w:r>
            <w:proofErr w:type="gramEnd"/>
            <w:r w:rsidRPr="00047CC6">
              <w:rPr>
                <w:rFonts w:ascii="Times New Roman" w:hAnsi="Times New Roman" w:cs="Times New Roman"/>
                <w:sz w:val="20"/>
                <w:szCs w:val="20"/>
              </w:rPr>
              <w:t>\с и к\с)</w:t>
            </w:r>
          </w:p>
        </w:tc>
        <w:tc>
          <w:tcPr>
            <w:tcW w:w="4615"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0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0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r w:rsidR="00047CC6" w:rsidRPr="00047CC6" w:rsidTr="000524AD">
        <w:tc>
          <w:tcPr>
            <w:tcW w:w="80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bl>
    <w:p w:rsidR="00047CC6" w:rsidRPr="00047CC6" w:rsidRDefault="00047CC6" w:rsidP="00047CC6">
      <w:pPr>
        <w:spacing w:line="240" w:lineRule="auto"/>
        <w:contextualSpacing/>
        <w:rPr>
          <w:rFonts w:ascii="Times New Roman" w:hAnsi="Times New Roman" w:cs="Times New Roman"/>
          <w:sz w:val="20"/>
          <w:szCs w:val="20"/>
        </w:rPr>
      </w:pPr>
    </w:p>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______________________________</w:t>
      </w:r>
    </w:p>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(подпись) М.П.                                                                                                                            (ФИО подписавшего лица)</w:t>
      </w:r>
    </w:p>
    <w:p w:rsidR="00047CC6" w:rsidRPr="00047CC6" w:rsidRDefault="00047CC6" w:rsidP="00047CC6">
      <w:pPr>
        <w:spacing w:line="240" w:lineRule="auto"/>
        <w:contextualSpacing/>
        <w:rPr>
          <w:rFonts w:ascii="Times New Roman" w:hAnsi="Times New Roman" w:cs="Times New Roman"/>
          <w:sz w:val="20"/>
          <w:szCs w:val="20"/>
        </w:rPr>
      </w:pPr>
    </w:p>
    <w:p w:rsidR="00047CC6" w:rsidRPr="00047CC6" w:rsidRDefault="00047CC6" w:rsidP="00047CC6">
      <w:pPr>
        <w:spacing w:line="240" w:lineRule="auto"/>
        <w:contextualSpacing/>
        <w:rPr>
          <w:rFonts w:ascii="Times New Roman" w:hAnsi="Times New Roman" w:cs="Times New Roman"/>
          <w:sz w:val="20"/>
          <w:szCs w:val="20"/>
        </w:rPr>
      </w:pPr>
    </w:p>
    <w:p w:rsidR="00047CC6" w:rsidRPr="00047CC6" w:rsidRDefault="00047CC6" w:rsidP="00047CC6">
      <w:pPr>
        <w:shd w:val="clear" w:color="auto" w:fill="FFFFFF"/>
        <w:spacing w:line="240" w:lineRule="auto"/>
        <w:contextualSpacing/>
        <w:jc w:val="right"/>
        <w:rPr>
          <w:rFonts w:ascii="Times New Roman" w:hAnsi="Times New Roman" w:cs="Times New Roman"/>
          <w:bCs/>
          <w:color w:val="000000"/>
          <w:sz w:val="20"/>
          <w:szCs w:val="20"/>
        </w:rPr>
      </w:pPr>
      <w:r w:rsidRPr="00047CC6">
        <w:rPr>
          <w:rFonts w:ascii="Times New Roman" w:hAnsi="Times New Roman" w:cs="Times New Roman"/>
          <w:bCs/>
          <w:color w:val="000000"/>
          <w:sz w:val="20"/>
          <w:szCs w:val="20"/>
        </w:rPr>
        <w:t>Приложение 3</w:t>
      </w:r>
    </w:p>
    <w:p w:rsidR="00047CC6" w:rsidRPr="000C5796" w:rsidRDefault="000C5796" w:rsidP="000C5796">
      <w:pPr>
        <w:shd w:val="clear" w:color="auto" w:fill="FFFFFF"/>
        <w:spacing w:line="240" w:lineRule="auto"/>
        <w:contextualSpacing/>
        <w:jc w:val="right"/>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к аукционной документации</w:t>
      </w:r>
    </w:p>
    <w:p w:rsidR="00047CC6" w:rsidRPr="00047CC6" w:rsidRDefault="00047CC6" w:rsidP="00047CC6">
      <w:pPr>
        <w:spacing w:line="240" w:lineRule="auto"/>
        <w:contextualSpacing/>
        <w:jc w:val="right"/>
        <w:rPr>
          <w:rFonts w:ascii="Times New Roman" w:hAnsi="Times New Roman" w:cs="Times New Roman"/>
          <w:b/>
          <w:sz w:val="20"/>
          <w:szCs w:val="20"/>
        </w:rPr>
      </w:pPr>
    </w:p>
    <w:p w:rsidR="00047CC6" w:rsidRPr="00047CC6" w:rsidRDefault="000C5796" w:rsidP="00047CC6">
      <w:pPr>
        <w:spacing w:line="240" w:lineRule="auto"/>
        <w:contextualSpacing/>
        <w:jc w:val="center"/>
        <w:rPr>
          <w:rFonts w:ascii="Times New Roman" w:hAnsi="Times New Roman" w:cs="Times New Roman"/>
          <w:bCs/>
          <w:sz w:val="20"/>
          <w:szCs w:val="20"/>
        </w:rPr>
      </w:pPr>
      <w:r>
        <w:rPr>
          <w:rFonts w:ascii="Times New Roman" w:hAnsi="Times New Roman" w:cs="Times New Roman"/>
          <w:bCs/>
          <w:sz w:val="20"/>
          <w:szCs w:val="20"/>
        </w:rPr>
        <w:t xml:space="preserve">АУКЦИОННОЕ ПРЕДЛОЖЕНИЕ </w:t>
      </w:r>
      <w:r w:rsidR="00047CC6" w:rsidRPr="00047CC6">
        <w:rPr>
          <w:rFonts w:ascii="Times New Roman" w:hAnsi="Times New Roman" w:cs="Times New Roman"/>
          <w:bCs/>
          <w:sz w:val="20"/>
          <w:szCs w:val="20"/>
        </w:rPr>
        <w:t>УЧАСТНИКА</w:t>
      </w:r>
    </w:p>
    <w:p w:rsidR="00047CC6" w:rsidRPr="00047CC6" w:rsidRDefault="00047CC6" w:rsidP="00047CC6">
      <w:pPr>
        <w:spacing w:line="240" w:lineRule="auto"/>
        <w:contextualSpacing/>
        <w:jc w:val="center"/>
        <w:rPr>
          <w:rFonts w:ascii="Times New Roman" w:hAnsi="Times New Roman" w:cs="Times New Roman"/>
          <w:b/>
          <w:bCs/>
          <w:sz w:val="20"/>
          <w:szCs w:val="20"/>
        </w:rPr>
      </w:pPr>
      <w:r w:rsidRPr="00047CC6">
        <w:rPr>
          <w:rFonts w:ascii="Times New Roman" w:hAnsi="Times New Roman" w:cs="Times New Roman"/>
          <w:b/>
          <w:bCs/>
          <w:sz w:val="20"/>
          <w:szCs w:val="20"/>
        </w:rPr>
        <w:t>_____________________________________________________________________________                                                       (наименование участника аукциона)</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sz w:val="20"/>
          <w:szCs w:val="20"/>
        </w:rPr>
      </w:pPr>
      <w:r w:rsidRPr="00047CC6">
        <w:rPr>
          <w:rFonts w:ascii="Times New Roman" w:hAnsi="Times New Roman" w:cs="Times New Roman"/>
          <w:sz w:val="20"/>
          <w:szCs w:val="20"/>
        </w:rPr>
        <w:t>на право    заключения  договора    аренды земельного участка из</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047CC6">
        <w:rPr>
          <w:rFonts w:ascii="Times New Roman" w:hAnsi="Times New Roman" w:cs="Times New Roman"/>
          <w:sz w:val="20"/>
          <w:szCs w:val="20"/>
        </w:rPr>
        <w:t>кв.м</w:t>
      </w:r>
      <w:proofErr w:type="spellEnd"/>
      <w:r w:rsidRPr="00047CC6">
        <w:rPr>
          <w:rFonts w:ascii="Times New Roman" w:hAnsi="Times New Roman" w:cs="Times New Roman"/>
          <w:sz w:val="20"/>
          <w:szCs w:val="20"/>
        </w:rPr>
        <w:t>.,</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расположенного по адресу: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ориентира: Республика Мордовия, Дубенский рай</w:t>
      </w:r>
      <w:r w:rsidR="000C5796">
        <w:rPr>
          <w:rFonts w:ascii="Times New Roman" w:hAnsi="Times New Roman" w:cs="Times New Roman"/>
          <w:sz w:val="20"/>
          <w:szCs w:val="20"/>
        </w:rPr>
        <w:t xml:space="preserve">он, </w:t>
      </w:r>
      <w:proofErr w:type="spellStart"/>
      <w:r w:rsidR="000C5796">
        <w:rPr>
          <w:rFonts w:ascii="Times New Roman" w:hAnsi="Times New Roman" w:cs="Times New Roman"/>
          <w:sz w:val="20"/>
          <w:szCs w:val="20"/>
        </w:rPr>
        <w:t>с</w:t>
      </w:r>
      <w:proofErr w:type="gramStart"/>
      <w:r w:rsidR="000C5796">
        <w:rPr>
          <w:rFonts w:ascii="Times New Roman" w:hAnsi="Times New Roman" w:cs="Times New Roman"/>
          <w:sz w:val="20"/>
          <w:szCs w:val="20"/>
        </w:rPr>
        <w:t>.П</w:t>
      </w:r>
      <w:proofErr w:type="gramEnd"/>
      <w:r w:rsidR="000C5796">
        <w:rPr>
          <w:rFonts w:ascii="Times New Roman" w:hAnsi="Times New Roman" w:cs="Times New Roman"/>
          <w:sz w:val="20"/>
          <w:szCs w:val="20"/>
        </w:rPr>
        <w:t>уркаево</w:t>
      </w:r>
      <w:proofErr w:type="spellEnd"/>
      <w:r w:rsidR="000C5796">
        <w:rPr>
          <w:rFonts w:ascii="Times New Roman" w:hAnsi="Times New Roman" w:cs="Times New Roman"/>
          <w:sz w:val="20"/>
          <w:szCs w:val="20"/>
        </w:rPr>
        <w:t>, ул. Молодежная.</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047CC6" w:rsidRPr="00047CC6" w:rsidTr="000524AD">
        <w:trPr>
          <w:trHeight w:val="264"/>
        </w:trPr>
        <w:tc>
          <w:tcPr>
            <w:tcW w:w="1109"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p w:rsidR="00047CC6" w:rsidRPr="00047CC6" w:rsidRDefault="00047CC6" w:rsidP="00047CC6">
            <w:pPr>
              <w:spacing w:line="240" w:lineRule="auto"/>
              <w:contextualSpacing/>
              <w:jc w:val="center"/>
              <w:rPr>
                <w:rFonts w:ascii="Times New Roman" w:hAnsi="Times New Roman" w:cs="Times New Roman"/>
                <w:sz w:val="20"/>
                <w:szCs w:val="20"/>
              </w:rPr>
            </w:pPr>
            <w:r w:rsidRPr="00047CC6">
              <w:rPr>
                <w:rFonts w:ascii="Times New Roman" w:hAnsi="Times New Roman" w:cs="Times New Roman"/>
                <w:sz w:val="20"/>
                <w:szCs w:val="20"/>
              </w:rPr>
              <w:t>№</w:t>
            </w:r>
          </w:p>
          <w:p w:rsidR="00047CC6" w:rsidRPr="00047CC6" w:rsidRDefault="00047CC6" w:rsidP="00047CC6">
            <w:pPr>
              <w:spacing w:line="240" w:lineRule="auto"/>
              <w:contextualSpacing/>
              <w:jc w:val="center"/>
              <w:rPr>
                <w:rFonts w:ascii="Times New Roman" w:hAnsi="Times New Roman" w:cs="Times New Roman"/>
                <w:sz w:val="20"/>
                <w:szCs w:val="20"/>
              </w:rPr>
            </w:pPr>
            <w:proofErr w:type="gramStart"/>
            <w:r w:rsidRPr="00047CC6">
              <w:rPr>
                <w:rFonts w:ascii="Times New Roman" w:hAnsi="Times New Roman" w:cs="Times New Roman"/>
                <w:sz w:val="20"/>
                <w:szCs w:val="20"/>
              </w:rPr>
              <w:t>п</w:t>
            </w:r>
            <w:proofErr w:type="gramEnd"/>
            <w:r w:rsidRPr="00047CC6">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jc w:val="center"/>
              <w:rPr>
                <w:rFonts w:ascii="Times New Roman" w:hAnsi="Times New Roman" w:cs="Times New Roman"/>
                <w:sz w:val="20"/>
                <w:szCs w:val="20"/>
              </w:rPr>
            </w:pPr>
          </w:p>
          <w:p w:rsidR="00047CC6" w:rsidRPr="00047CC6" w:rsidRDefault="00047CC6" w:rsidP="00047CC6">
            <w:pPr>
              <w:spacing w:line="240" w:lineRule="auto"/>
              <w:contextualSpacing/>
              <w:jc w:val="center"/>
              <w:rPr>
                <w:rFonts w:ascii="Times New Roman" w:hAnsi="Times New Roman" w:cs="Times New Roman"/>
                <w:sz w:val="20"/>
                <w:szCs w:val="20"/>
              </w:rPr>
            </w:pPr>
            <w:r w:rsidRPr="00047CC6">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Значение, предлагаемое участником аукциона, руб.</w:t>
            </w:r>
          </w:p>
        </w:tc>
      </w:tr>
      <w:tr w:rsidR="00047CC6" w:rsidRPr="00047CC6" w:rsidTr="000524AD">
        <w:trPr>
          <w:trHeight w:val="264"/>
        </w:trPr>
        <w:tc>
          <w:tcPr>
            <w:tcW w:w="1109"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rPr>
                <w:rFonts w:ascii="Times New Roman" w:hAnsi="Times New Roman" w:cs="Times New Roman"/>
                <w:sz w:val="20"/>
                <w:szCs w:val="20"/>
              </w:rPr>
            </w:pPr>
            <w:r w:rsidRPr="00047CC6">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047CC6" w:rsidRPr="00047CC6" w:rsidRDefault="00047CC6" w:rsidP="00047CC6">
            <w:pPr>
              <w:spacing w:line="240" w:lineRule="auto"/>
              <w:contextualSpacing/>
              <w:jc w:val="both"/>
              <w:rPr>
                <w:rFonts w:ascii="Times New Roman" w:hAnsi="Times New Roman" w:cs="Times New Roman"/>
                <w:sz w:val="20"/>
                <w:szCs w:val="20"/>
              </w:rPr>
            </w:pPr>
            <w:r w:rsidRPr="00047CC6">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047CC6">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047CC6" w:rsidRPr="00047CC6" w:rsidRDefault="00047CC6" w:rsidP="00047CC6">
            <w:pPr>
              <w:spacing w:line="240" w:lineRule="auto"/>
              <w:contextualSpacing/>
              <w:rPr>
                <w:rFonts w:ascii="Times New Roman" w:hAnsi="Times New Roman" w:cs="Times New Roman"/>
                <w:sz w:val="20"/>
                <w:szCs w:val="20"/>
              </w:rPr>
            </w:pPr>
          </w:p>
        </w:tc>
      </w:tr>
    </w:tbl>
    <w:p w:rsidR="00047CC6" w:rsidRPr="00047CC6" w:rsidRDefault="00047CC6" w:rsidP="00047CC6">
      <w:pPr>
        <w:shd w:val="clear" w:color="auto" w:fill="FFFFFF"/>
        <w:tabs>
          <w:tab w:val="left" w:leader="underscore" w:pos="8736"/>
        </w:tabs>
        <w:spacing w:before="610" w:line="240" w:lineRule="auto"/>
        <w:contextualSpacing/>
        <w:rPr>
          <w:rFonts w:ascii="Times New Roman" w:hAnsi="Times New Roman" w:cs="Times New Roman"/>
          <w:sz w:val="20"/>
          <w:szCs w:val="20"/>
        </w:rPr>
      </w:pPr>
      <w:r w:rsidRPr="00047CC6">
        <w:rPr>
          <w:rFonts w:ascii="Times New Roman" w:hAnsi="Times New Roman" w:cs="Times New Roman"/>
          <w:color w:val="000000"/>
          <w:sz w:val="20"/>
          <w:szCs w:val="20"/>
        </w:rPr>
        <w:tab/>
      </w:r>
    </w:p>
    <w:p w:rsidR="00047CC6" w:rsidRPr="00047CC6" w:rsidRDefault="00047CC6" w:rsidP="00047CC6">
      <w:pPr>
        <w:spacing w:line="240" w:lineRule="auto"/>
        <w:contextualSpacing/>
        <w:rPr>
          <w:rFonts w:ascii="Times New Roman" w:hAnsi="Times New Roman" w:cs="Times New Roman"/>
          <w:color w:val="000000"/>
          <w:sz w:val="20"/>
          <w:szCs w:val="20"/>
        </w:rPr>
      </w:pPr>
      <w:r w:rsidRPr="00047CC6">
        <w:rPr>
          <w:rFonts w:ascii="Times New Roman" w:hAnsi="Times New Roman" w:cs="Times New Roman"/>
          <w:color w:val="000000"/>
          <w:sz w:val="20"/>
          <w:szCs w:val="20"/>
        </w:rPr>
        <w:tab/>
      </w:r>
      <w:r w:rsidRPr="00047CC6">
        <w:rPr>
          <w:rFonts w:ascii="Times New Roman" w:hAnsi="Times New Roman" w:cs="Times New Roman"/>
          <w:color w:val="000000"/>
          <w:sz w:val="20"/>
          <w:szCs w:val="20"/>
        </w:rPr>
        <w:tab/>
        <w:t>МП</w:t>
      </w:r>
      <w:r w:rsidRPr="00047CC6">
        <w:rPr>
          <w:rFonts w:ascii="Times New Roman" w:hAnsi="Times New Roman" w:cs="Times New Roman"/>
          <w:color w:val="000000"/>
          <w:sz w:val="20"/>
          <w:szCs w:val="20"/>
        </w:rPr>
        <w:tab/>
      </w:r>
      <w:r w:rsidRPr="00047CC6">
        <w:rPr>
          <w:rFonts w:ascii="Times New Roman" w:hAnsi="Times New Roman" w:cs="Times New Roman"/>
          <w:color w:val="000000"/>
          <w:sz w:val="20"/>
          <w:szCs w:val="20"/>
        </w:rPr>
        <w:tab/>
      </w:r>
      <w:r w:rsidRPr="00047CC6">
        <w:rPr>
          <w:rFonts w:ascii="Times New Roman" w:hAnsi="Times New Roman" w:cs="Times New Roman"/>
          <w:color w:val="000000"/>
          <w:sz w:val="20"/>
          <w:szCs w:val="20"/>
        </w:rPr>
        <w:tab/>
      </w:r>
      <w:r w:rsidRPr="00047CC6">
        <w:rPr>
          <w:rFonts w:ascii="Times New Roman" w:hAnsi="Times New Roman" w:cs="Times New Roman"/>
          <w:color w:val="000000"/>
          <w:sz w:val="20"/>
          <w:szCs w:val="20"/>
        </w:rPr>
        <w:tab/>
        <w:t xml:space="preserve"> </w:t>
      </w:r>
      <w:r w:rsidRPr="00047CC6">
        <w:rPr>
          <w:rFonts w:ascii="Times New Roman" w:hAnsi="Times New Roman" w:cs="Times New Roman"/>
          <w:color w:val="000000"/>
          <w:sz w:val="20"/>
          <w:szCs w:val="20"/>
        </w:rPr>
        <w:tab/>
      </w:r>
      <w:r w:rsidRPr="00047CC6">
        <w:rPr>
          <w:rFonts w:ascii="Times New Roman" w:hAnsi="Times New Roman" w:cs="Times New Roman"/>
          <w:color w:val="000000"/>
          <w:sz w:val="20"/>
          <w:szCs w:val="20"/>
        </w:rPr>
        <w:tab/>
        <w:t>(ФИО, подпись)</w:t>
      </w:r>
    </w:p>
    <w:p w:rsidR="00047CC6" w:rsidRPr="00047CC6" w:rsidRDefault="00047CC6" w:rsidP="00047CC6">
      <w:pPr>
        <w:spacing w:line="240" w:lineRule="auto"/>
        <w:contextualSpacing/>
        <w:rPr>
          <w:rFonts w:ascii="Times New Roman" w:hAnsi="Times New Roman" w:cs="Times New Roman"/>
          <w:i/>
          <w:sz w:val="20"/>
          <w:szCs w:val="20"/>
        </w:rPr>
      </w:pPr>
    </w:p>
    <w:p w:rsidR="00047CC6" w:rsidRDefault="000C5796" w:rsidP="000C5796">
      <w:pPr>
        <w:spacing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 xml:space="preserve">      </w:t>
      </w:r>
    </w:p>
    <w:p w:rsidR="000C5796" w:rsidRPr="00047CC6" w:rsidRDefault="000C5796" w:rsidP="000C5796">
      <w:pPr>
        <w:spacing w:line="240" w:lineRule="auto"/>
        <w:contextualSpacing/>
        <w:jc w:val="center"/>
        <w:rPr>
          <w:rFonts w:ascii="Times New Roman" w:hAnsi="Times New Roman" w:cs="Times New Roman"/>
          <w:b/>
          <w:sz w:val="20"/>
          <w:szCs w:val="20"/>
        </w:rPr>
      </w:pPr>
    </w:p>
    <w:p w:rsidR="00047CC6" w:rsidRPr="00047CC6" w:rsidRDefault="00047CC6" w:rsidP="000C5796">
      <w:pPr>
        <w:tabs>
          <w:tab w:val="left" w:pos="7980"/>
        </w:tabs>
        <w:spacing w:line="240" w:lineRule="auto"/>
        <w:contextualSpacing/>
        <w:jc w:val="right"/>
        <w:rPr>
          <w:rFonts w:ascii="Times New Roman" w:hAnsi="Times New Roman" w:cs="Times New Roman"/>
          <w:bCs/>
          <w:color w:val="000000"/>
          <w:sz w:val="20"/>
          <w:szCs w:val="20"/>
        </w:rPr>
      </w:pPr>
      <w:r w:rsidRPr="00047CC6">
        <w:rPr>
          <w:rFonts w:ascii="Times New Roman" w:hAnsi="Times New Roman" w:cs="Times New Roman"/>
          <w:b/>
          <w:sz w:val="20"/>
          <w:szCs w:val="20"/>
        </w:rPr>
        <w:tab/>
      </w:r>
      <w:r w:rsidRPr="00047CC6">
        <w:rPr>
          <w:rFonts w:ascii="Times New Roman" w:hAnsi="Times New Roman" w:cs="Times New Roman"/>
          <w:bCs/>
          <w:color w:val="000000"/>
          <w:sz w:val="20"/>
          <w:szCs w:val="20"/>
        </w:rPr>
        <w:t xml:space="preserve">Приложение </w:t>
      </w:r>
    </w:p>
    <w:p w:rsidR="00047CC6" w:rsidRPr="00047CC6" w:rsidRDefault="00047CC6" w:rsidP="000C5796">
      <w:pPr>
        <w:shd w:val="clear" w:color="auto" w:fill="FFFFFF"/>
        <w:spacing w:line="240" w:lineRule="auto"/>
        <w:contextualSpacing/>
        <w:jc w:val="right"/>
        <w:rPr>
          <w:rFonts w:ascii="Times New Roman" w:hAnsi="Times New Roman" w:cs="Times New Roman"/>
          <w:bCs/>
          <w:color w:val="000000"/>
          <w:sz w:val="20"/>
          <w:szCs w:val="20"/>
        </w:rPr>
      </w:pPr>
      <w:r w:rsidRPr="00047CC6">
        <w:rPr>
          <w:rFonts w:ascii="Times New Roman" w:hAnsi="Times New Roman" w:cs="Times New Roman"/>
          <w:bCs/>
          <w:color w:val="000000"/>
          <w:sz w:val="20"/>
          <w:szCs w:val="20"/>
        </w:rPr>
        <w:t xml:space="preserve"> к аукционной документации</w:t>
      </w:r>
    </w:p>
    <w:p w:rsidR="00047CC6" w:rsidRPr="00047CC6" w:rsidRDefault="00047CC6" w:rsidP="00047CC6">
      <w:pPr>
        <w:pStyle w:val="a8"/>
        <w:keepNext/>
        <w:suppressLineNumbers/>
        <w:ind w:firstLine="284"/>
        <w:contextualSpacing/>
        <w:jc w:val="center"/>
        <w:rPr>
          <w:sz w:val="20"/>
          <w:szCs w:val="20"/>
        </w:rPr>
      </w:pPr>
      <w:r w:rsidRPr="00047CC6">
        <w:rPr>
          <w:b/>
          <w:bCs/>
          <w:iCs/>
          <w:sz w:val="20"/>
          <w:szCs w:val="20"/>
        </w:rPr>
        <w:t>ОПИСЬ ДОКУМЕНТОВ</w:t>
      </w:r>
    </w:p>
    <w:p w:rsidR="00047CC6" w:rsidRPr="00047CC6" w:rsidRDefault="00047CC6" w:rsidP="00047CC6">
      <w:pPr>
        <w:pStyle w:val="a8"/>
        <w:keepNext/>
        <w:suppressLineNumbers/>
        <w:spacing w:after="0"/>
        <w:ind w:firstLine="284"/>
        <w:contextualSpacing/>
        <w:jc w:val="center"/>
        <w:rPr>
          <w:sz w:val="20"/>
          <w:szCs w:val="20"/>
        </w:rPr>
      </w:pPr>
      <w:r w:rsidRPr="00047CC6">
        <w:rPr>
          <w:sz w:val="20"/>
          <w:szCs w:val="20"/>
        </w:rPr>
        <w:t>входящих в состав заявки на участие в аукционе  на право заключения договора аренды земельного   участка</w:t>
      </w:r>
    </w:p>
    <w:p w:rsidR="00047CC6" w:rsidRPr="00047CC6" w:rsidRDefault="00047CC6" w:rsidP="00047CC6">
      <w:pPr>
        <w:pStyle w:val="a8"/>
        <w:keepNext/>
        <w:suppressLineNumbers/>
        <w:spacing w:after="0"/>
        <w:ind w:firstLine="284"/>
        <w:contextualSpacing/>
        <w:jc w:val="center"/>
        <w:rPr>
          <w:sz w:val="20"/>
          <w:szCs w:val="20"/>
        </w:rPr>
      </w:pPr>
      <w:r w:rsidRPr="00047CC6">
        <w:rPr>
          <w:sz w:val="20"/>
          <w:szCs w:val="20"/>
        </w:rPr>
        <w:t>Участник__________________________________________________________________,</w:t>
      </w:r>
    </w:p>
    <w:p w:rsidR="00047CC6" w:rsidRPr="00047CC6" w:rsidRDefault="00047CC6" w:rsidP="00047CC6">
      <w:pPr>
        <w:pStyle w:val="a8"/>
        <w:keepNext/>
        <w:suppressLineNumbers/>
        <w:spacing w:after="0"/>
        <w:ind w:firstLine="284"/>
        <w:contextualSpacing/>
        <w:jc w:val="center"/>
        <w:rPr>
          <w:sz w:val="20"/>
          <w:szCs w:val="20"/>
        </w:rPr>
      </w:pPr>
      <w:r w:rsidRPr="00047CC6">
        <w:rPr>
          <w:i/>
          <w:iCs/>
          <w:sz w:val="20"/>
          <w:szCs w:val="20"/>
        </w:rPr>
        <w:t>(организационно-правовая форма, наименовани</w:t>
      </w:r>
      <w:proofErr w:type="gramStart"/>
      <w:r w:rsidRPr="00047CC6">
        <w:rPr>
          <w:i/>
          <w:iCs/>
          <w:sz w:val="20"/>
          <w:szCs w:val="20"/>
        </w:rPr>
        <w:t>е-</w:t>
      </w:r>
      <w:proofErr w:type="gramEnd"/>
      <w:r w:rsidRPr="00047CC6">
        <w:rPr>
          <w:i/>
          <w:iCs/>
          <w:sz w:val="20"/>
          <w:szCs w:val="20"/>
        </w:rPr>
        <w:t xml:space="preserve"> для юридического лица, Ф.И.О. - для физического лица)</w:t>
      </w:r>
    </w:p>
    <w:p w:rsidR="00047CC6" w:rsidRPr="00047CC6" w:rsidRDefault="00047CC6" w:rsidP="00047CC6">
      <w:pPr>
        <w:pStyle w:val="a8"/>
        <w:keepNext/>
        <w:suppressLineNumbers/>
        <w:spacing w:after="0"/>
        <w:contextualSpacing/>
        <w:jc w:val="both"/>
        <w:rPr>
          <w:sz w:val="20"/>
          <w:szCs w:val="20"/>
        </w:rPr>
      </w:pPr>
      <w:r w:rsidRPr="00047CC6">
        <w:rPr>
          <w:sz w:val="20"/>
          <w:szCs w:val="20"/>
        </w:rPr>
        <w:t>в лице______________________________________________________________________,</w:t>
      </w:r>
    </w:p>
    <w:p w:rsidR="00047CC6" w:rsidRPr="00047CC6" w:rsidRDefault="00047CC6" w:rsidP="00047CC6">
      <w:pPr>
        <w:pStyle w:val="a8"/>
        <w:keepNext/>
        <w:suppressLineNumbers/>
        <w:spacing w:after="0"/>
        <w:ind w:firstLine="284"/>
        <w:contextualSpacing/>
        <w:jc w:val="center"/>
        <w:rPr>
          <w:i/>
          <w:iCs/>
          <w:sz w:val="20"/>
          <w:szCs w:val="20"/>
        </w:rPr>
      </w:pPr>
      <w:r w:rsidRPr="00047CC6">
        <w:rPr>
          <w:i/>
          <w:iCs/>
          <w:sz w:val="20"/>
          <w:szCs w:val="20"/>
        </w:rPr>
        <w:t>(должность, Ф.И.О. уполномоченного лица заявителя)</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sz w:val="20"/>
          <w:szCs w:val="20"/>
        </w:rPr>
      </w:pPr>
      <w:r w:rsidRPr="00047CC6">
        <w:rPr>
          <w:rFonts w:ascii="Times New Roman" w:hAnsi="Times New Roman" w:cs="Times New Roman"/>
          <w:sz w:val="20"/>
          <w:szCs w:val="20"/>
        </w:rPr>
        <w:t>действующего на основании ___________________, подтверждает, что для участия в аукционе на</w:t>
      </w:r>
      <w:r w:rsidRPr="00047CC6">
        <w:rPr>
          <w:rStyle w:val="a9"/>
          <w:rFonts w:ascii="Times New Roman" w:hAnsi="Times New Roman" w:cs="Times New Roman"/>
          <w:b w:val="0"/>
          <w:kern w:val="36"/>
          <w:sz w:val="20"/>
          <w:szCs w:val="20"/>
        </w:rPr>
        <w:t xml:space="preserve"> </w:t>
      </w:r>
      <w:r w:rsidRPr="00047CC6">
        <w:rPr>
          <w:rFonts w:ascii="Times New Roman" w:hAnsi="Times New Roman" w:cs="Times New Roman"/>
          <w:sz w:val="20"/>
          <w:szCs w:val="20"/>
        </w:rPr>
        <w:t>право    заключения  договора    аренды земельного участка из</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047CC6">
        <w:rPr>
          <w:rFonts w:ascii="Times New Roman" w:hAnsi="Times New Roman" w:cs="Times New Roman"/>
          <w:sz w:val="20"/>
          <w:szCs w:val="20"/>
        </w:rPr>
        <w:t>кв.м</w:t>
      </w:r>
      <w:proofErr w:type="spellEnd"/>
      <w:r w:rsidRPr="00047CC6">
        <w:rPr>
          <w:rFonts w:ascii="Times New Roman" w:hAnsi="Times New Roman" w:cs="Times New Roman"/>
          <w:sz w:val="20"/>
          <w:szCs w:val="20"/>
        </w:rPr>
        <w:t>.,</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расположенного по адресу: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ориентира: Республика Мордовия, Дубенский район, </w:t>
      </w: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.П</w:t>
      </w:r>
      <w:proofErr w:type="gramEnd"/>
      <w:r w:rsidRPr="00047CC6">
        <w:rPr>
          <w:rFonts w:ascii="Times New Roman" w:hAnsi="Times New Roman" w:cs="Times New Roman"/>
          <w:sz w:val="20"/>
          <w:szCs w:val="20"/>
        </w:rPr>
        <w:t>уркаево</w:t>
      </w:r>
      <w:proofErr w:type="spellEnd"/>
      <w:r w:rsidRPr="00047CC6">
        <w:rPr>
          <w:rFonts w:ascii="Times New Roman" w:hAnsi="Times New Roman" w:cs="Times New Roman"/>
          <w:sz w:val="20"/>
          <w:szCs w:val="20"/>
        </w:rPr>
        <w:t xml:space="preserve">, ул. Молодежная, </w:t>
      </w:r>
      <w:r w:rsidRPr="00047CC6">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047CC6" w:rsidRPr="00047CC6" w:rsidTr="000524AD">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047CC6" w:rsidRPr="00047CC6" w:rsidRDefault="00047CC6" w:rsidP="00047CC6">
            <w:pPr>
              <w:keepNext/>
              <w:suppressLineNumbers/>
              <w:spacing w:line="240" w:lineRule="auto"/>
              <w:contextualSpacing/>
              <w:jc w:val="center"/>
              <w:rPr>
                <w:rFonts w:ascii="Times New Roman" w:hAnsi="Times New Roman" w:cs="Times New Roman"/>
                <w:sz w:val="20"/>
                <w:szCs w:val="20"/>
              </w:rPr>
            </w:pPr>
            <w:r w:rsidRPr="00047CC6">
              <w:rPr>
                <w:rFonts w:ascii="Times New Roman" w:hAnsi="Times New Roman" w:cs="Times New Roman"/>
                <w:color w:val="000000"/>
                <w:sz w:val="20"/>
                <w:szCs w:val="20"/>
              </w:rPr>
              <w:t>№</w:t>
            </w:r>
            <w:r w:rsidRPr="00047CC6">
              <w:rPr>
                <w:rFonts w:ascii="Times New Roman" w:hAnsi="Times New Roman" w:cs="Times New Roman"/>
                <w:sz w:val="20"/>
                <w:szCs w:val="20"/>
              </w:rPr>
              <w:t xml:space="preserve"> </w:t>
            </w:r>
            <w:proofErr w:type="gramStart"/>
            <w:r w:rsidRPr="00047CC6">
              <w:rPr>
                <w:rFonts w:ascii="Times New Roman" w:hAnsi="Times New Roman" w:cs="Times New Roman"/>
                <w:bCs/>
                <w:color w:val="000000"/>
                <w:sz w:val="20"/>
                <w:szCs w:val="20"/>
              </w:rPr>
              <w:t>п</w:t>
            </w:r>
            <w:proofErr w:type="gramEnd"/>
            <w:r w:rsidRPr="00047CC6">
              <w:rPr>
                <w:rFonts w:ascii="Times New Roman" w:hAnsi="Times New Roman" w:cs="Times New Roman"/>
                <w:bCs/>
                <w:color w:val="000000"/>
                <w:sz w:val="20"/>
                <w:szCs w:val="20"/>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047CC6" w:rsidRPr="00047CC6" w:rsidRDefault="00047CC6" w:rsidP="00047CC6">
            <w:pPr>
              <w:pStyle w:val="a8"/>
              <w:keepNext/>
              <w:widowControl w:val="0"/>
              <w:suppressLineNumbers/>
              <w:suppressAutoHyphens/>
              <w:spacing w:before="0" w:after="0"/>
              <w:contextualSpacing/>
              <w:jc w:val="center"/>
              <w:rPr>
                <w:sz w:val="20"/>
                <w:szCs w:val="20"/>
              </w:rPr>
            </w:pPr>
            <w:r w:rsidRPr="00047CC6">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047CC6" w:rsidRPr="00047CC6" w:rsidRDefault="00047CC6" w:rsidP="00047CC6">
            <w:pPr>
              <w:pStyle w:val="a8"/>
              <w:keepNext/>
              <w:widowControl w:val="0"/>
              <w:suppressLineNumbers/>
              <w:suppressAutoHyphens/>
              <w:spacing w:before="0" w:after="0"/>
              <w:contextualSpacing/>
              <w:jc w:val="center"/>
              <w:rPr>
                <w:sz w:val="20"/>
                <w:szCs w:val="20"/>
              </w:rPr>
            </w:pPr>
            <w:r w:rsidRPr="00047CC6">
              <w:rPr>
                <w:bCs/>
                <w:color w:val="000000"/>
                <w:sz w:val="20"/>
                <w:szCs w:val="20"/>
              </w:rPr>
              <w:t>Количество листов в документе</w:t>
            </w:r>
          </w:p>
        </w:tc>
      </w:tr>
      <w:tr w:rsidR="00047CC6" w:rsidRPr="00047CC6" w:rsidTr="000524AD">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47CC6" w:rsidRPr="00047CC6" w:rsidRDefault="00047CC6" w:rsidP="00047CC6">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47CC6" w:rsidRPr="00047CC6" w:rsidRDefault="00047CC6" w:rsidP="00047CC6">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47CC6" w:rsidRPr="00047CC6" w:rsidRDefault="00047CC6" w:rsidP="00047CC6">
            <w:pPr>
              <w:pStyle w:val="a8"/>
              <w:keepNext/>
              <w:widowControl w:val="0"/>
              <w:suppressLineNumbers/>
              <w:suppressAutoHyphens/>
              <w:spacing w:before="0" w:after="0"/>
              <w:ind w:firstLine="284"/>
              <w:contextualSpacing/>
              <w:jc w:val="both"/>
              <w:rPr>
                <w:sz w:val="20"/>
                <w:szCs w:val="20"/>
              </w:rPr>
            </w:pPr>
          </w:p>
        </w:tc>
      </w:tr>
      <w:tr w:rsidR="00047CC6" w:rsidRPr="00047CC6" w:rsidTr="000524A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47CC6" w:rsidRPr="00047CC6" w:rsidRDefault="00047CC6" w:rsidP="00047CC6">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47CC6" w:rsidRPr="00047CC6" w:rsidRDefault="00047CC6" w:rsidP="00047CC6">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47CC6" w:rsidRPr="00047CC6" w:rsidRDefault="00047CC6" w:rsidP="00047CC6">
            <w:pPr>
              <w:pStyle w:val="a8"/>
              <w:keepNext/>
              <w:widowControl w:val="0"/>
              <w:suppressLineNumbers/>
              <w:suppressAutoHyphens/>
              <w:spacing w:before="0" w:after="0"/>
              <w:ind w:firstLine="284"/>
              <w:contextualSpacing/>
              <w:jc w:val="both"/>
              <w:rPr>
                <w:sz w:val="20"/>
                <w:szCs w:val="20"/>
              </w:rPr>
            </w:pPr>
          </w:p>
        </w:tc>
      </w:tr>
      <w:tr w:rsidR="00047CC6" w:rsidRPr="00047CC6" w:rsidTr="000524A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47CC6" w:rsidRPr="00047CC6" w:rsidRDefault="00047CC6" w:rsidP="00047CC6">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47CC6" w:rsidRPr="00047CC6" w:rsidRDefault="00047CC6" w:rsidP="00047CC6">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47CC6" w:rsidRPr="00047CC6" w:rsidRDefault="00047CC6" w:rsidP="00047CC6">
            <w:pPr>
              <w:pStyle w:val="a8"/>
              <w:keepNext/>
              <w:widowControl w:val="0"/>
              <w:suppressLineNumbers/>
              <w:suppressAutoHyphens/>
              <w:spacing w:before="0" w:after="0"/>
              <w:ind w:firstLine="284"/>
              <w:contextualSpacing/>
              <w:jc w:val="both"/>
              <w:rPr>
                <w:sz w:val="20"/>
                <w:szCs w:val="20"/>
              </w:rPr>
            </w:pPr>
          </w:p>
        </w:tc>
      </w:tr>
      <w:tr w:rsidR="00047CC6" w:rsidRPr="00047CC6" w:rsidTr="000524AD">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047CC6" w:rsidRPr="00047CC6" w:rsidRDefault="00047CC6" w:rsidP="00047CC6">
            <w:pPr>
              <w:pStyle w:val="a8"/>
              <w:keepNext/>
              <w:widowControl w:val="0"/>
              <w:suppressLineNumbers/>
              <w:suppressAutoHyphens/>
              <w:spacing w:before="0" w:after="0"/>
              <w:ind w:firstLine="284"/>
              <w:contextualSpacing/>
              <w:jc w:val="both"/>
              <w:rPr>
                <w:sz w:val="20"/>
                <w:szCs w:val="20"/>
              </w:rPr>
            </w:pPr>
            <w:r w:rsidRPr="00047CC6">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47CC6" w:rsidRPr="00047CC6" w:rsidRDefault="00047CC6" w:rsidP="00047CC6">
            <w:pPr>
              <w:pStyle w:val="a8"/>
              <w:keepNext/>
              <w:widowControl w:val="0"/>
              <w:suppressLineNumbers/>
              <w:suppressAutoHyphens/>
              <w:spacing w:before="0" w:after="0"/>
              <w:ind w:firstLine="284"/>
              <w:contextualSpacing/>
              <w:jc w:val="both"/>
              <w:rPr>
                <w:sz w:val="20"/>
                <w:szCs w:val="20"/>
              </w:rPr>
            </w:pPr>
          </w:p>
        </w:tc>
      </w:tr>
    </w:tbl>
    <w:p w:rsidR="00047CC6" w:rsidRPr="00047CC6" w:rsidRDefault="00047CC6" w:rsidP="00047CC6">
      <w:pPr>
        <w:pStyle w:val="a8"/>
        <w:keepNext/>
        <w:suppressLineNumbers/>
        <w:ind w:firstLine="284"/>
        <w:contextualSpacing/>
        <w:jc w:val="both"/>
        <w:rPr>
          <w:sz w:val="20"/>
          <w:szCs w:val="20"/>
        </w:rPr>
      </w:pPr>
      <w:r w:rsidRPr="00047CC6">
        <w:rPr>
          <w:color w:val="000000"/>
          <w:sz w:val="20"/>
          <w:szCs w:val="20"/>
        </w:rPr>
        <w:t>Участник:</w:t>
      </w:r>
    </w:p>
    <w:p w:rsidR="00047CC6" w:rsidRPr="00047CC6" w:rsidRDefault="00047CC6" w:rsidP="00047CC6">
      <w:pPr>
        <w:pStyle w:val="a8"/>
        <w:keepNext/>
        <w:suppressLineNumbers/>
        <w:ind w:firstLine="284"/>
        <w:contextualSpacing/>
        <w:jc w:val="both"/>
        <w:rPr>
          <w:sz w:val="20"/>
          <w:szCs w:val="20"/>
        </w:rPr>
      </w:pPr>
      <w:r w:rsidRPr="00047CC6">
        <w:rPr>
          <w:color w:val="000000"/>
          <w:sz w:val="20"/>
          <w:szCs w:val="20"/>
        </w:rPr>
        <w:t>_________________________/          ______________________/</w:t>
      </w:r>
    </w:p>
    <w:p w:rsidR="00047CC6" w:rsidRPr="00047CC6" w:rsidRDefault="00047CC6" w:rsidP="00047CC6">
      <w:pPr>
        <w:pStyle w:val="a8"/>
        <w:keepNext/>
        <w:suppressLineNumbers/>
        <w:ind w:firstLine="284"/>
        <w:contextualSpacing/>
        <w:jc w:val="both"/>
        <w:rPr>
          <w:sz w:val="20"/>
          <w:szCs w:val="20"/>
        </w:rPr>
      </w:pPr>
      <w:r w:rsidRPr="00047CC6">
        <w:rPr>
          <w:sz w:val="20"/>
          <w:szCs w:val="20"/>
        </w:rPr>
        <w:t xml:space="preserve">                (подпись)                                                    (Ф.И.О.)</w:t>
      </w:r>
    </w:p>
    <w:p w:rsidR="00047CC6" w:rsidRPr="00047CC6" w:rsidRDefault="00047CC6" w:rsidP="000C5796">
      <w:pPr>
        <w:pStyle w:val="a8"/>
        <w:keepNext/>
        <w:suppressLineNumbers/>
        <w:tabs>
          <w:tab w:val="left" w:pos="2415"/>
        </w:tabs>
        <w:contextualSpacing/>
        <w:jc w:val="both"/>
        <w:rPr>
          <w:sz w:val="20"/>
          <w:szCs w:val="20"/>
        </w:rPr>
      </w:pPr>
    </w:p>
    <w:p w:rsidR="00047CC6" w:rsidRPr="00047CC6" w:rsidRDefault="00047CC6" w:rsidP="00047CC6">
      <w:pPr>
        <w:spacing w:line="240" w:lineRule="auto"/>
        <w:contextualSpacing/>
        <w:jc w:val="right"/>
        <w:rPr>
          <w:rFonts w:ascii="Times New Roman" w:hAnsi="Times New Roman" w:cs="Times New Roman"/>
          <w:sz w:val="20"/>
          <w:szCs w:val="20"/>
        </w:rPr>
      </w:pPr>
      <w:r w:rsidRPr="00047CC6">
        <w:rPr>
          <w:rFonts w:ascii="Times New Roman" w:hAnsi="Times New Roman" w:cs="Times New Roman"/>
          <w:sz w:val="20"/>
          <w:szCs w:val="20"/>
        </w:rPr>
        <w:t xml:space="preserve">Приложение № 5                            </w:t>
      </w:r>
    </w:p>
    <w:p w:rsidR="00047CC6" w:rsidRPr="00047CC6" w:rsidRDefault="00047CC6" w:rsidP="00047CC6">
      <w:pPr>
        <w:spacing w:line="240" w:lineRule="auto"/>
        <w:contextualSpacing/>
        <w:jc w:val="right"/>
        <w:rPr>
          <w:rFonts w:ascii="Times New Roman" w:hAnsi="Times New Roman" w:cs="Times New Roman"/>
          <w:sz w:val="20"/>
          <w:szCs w:val="20"/>
        </w:rPr>
      </w:pPr>
      <w:r w:rsidRPr="00047CC6">
        <w:rPr>
          <w:rFonts w:ascii="Times New Roman" w:hAnsi="Times New Roman" w:cs="Times New Roman"/>
          <w:sz w:val="20"/>
          <w:szCs w:val="20"/>
        </w:rPr>
        <w:t xml:space="preserve">                                     к  аукционной документации   </w:t>
      </w:r>
    </w:p>
    <w:p w:rsidR="00047CC6" w:rsidRPr="00047CC6" w:rsidRDefault="00047CC6" w:rsidP="00047CC6">
      <w:pPr>
        <w:spacing w:line="240" w:lineRule="auto"/>
        <w:contextualSpacing/>
        <w:rPr>
          <w:rFonts w:ascii="Times New Roman" w:hAnsi="Times New Roman" w:cs="Times New Roman"/>
          <w:b/>
          <w:sz w:val="20"/>
          <w:szCs w:val="20"/>
        </w:rPr>
      </w:pPr>
    </w:p>
    <w:p w:rsidR="00047CC6" w:rsidRPr="00047CC6" w:rsidRDefault="00047CC6" w:rsidP="00047CC6">
      <w:pPr>
        <w:spacing w:line="240" w:lineRule="auto"/>
        <w:contextualSpacing/>
        <w:rPr>
          <w:rFonts w:ascii="Times New Roman" w:hAnsi="Times New Roman" w:cs="Times New Roman"/>
          <w:b/>
          <w:sz w:val="20"/>
          <w:szCs w:val="20"/>
        </w:rPr>
      </w:pPr>
    </w:p>
    <w:p w:rsidR="00047CC6" w:rsidRPr="00047CC6" w:rsidRDefault="00047CC6" w:rsidP="00047CC6">
      <w:pPr>
        <w:spacing w:line="240" w:lineRule="auto"/>
        <w:contextualSpacing/>
        <w:jc w:val="center"/>
        <w:rPr>
          <w:rFonts w:ascii="Times New Roman" w:hAnsi="Times New Roman" w:cs="Times New Roman"/>
          <w:b/>
          <w:sz w:val="20"/>
          <w:szCs w:val="20"/>
        </w:rPr>
      </w:pPr>
      <w:r w:rsidRPr="00047CC6">
        <w:rPr>
          <w:rFonts w:ascii="Times New Roman" w:hAnsi="Times New Roman" w:cs="Times New Roman"/>
          <w:b/>
          <w:sz w:val="20"/>
          <w:szCs w:val="20"/>
        </w:rPr>
        <w:t>ПРОЕКТ</w:t>
      </w:r>
    </w:p>
    <w:p w:rsidR="00047CC6" w:rsidRPr="00047CC6" w:rsidRDefault="00047CC6" w:rsidP="00047CC6">
      <w:pPr>
        <w:spacing w:line="240" w:lineRule="auto"/>
        <w:contextualSpacing/>
        <w:jc w:val="center"/>
        <w:rPr>
          <w:rFonts w:ascii="Times New Roman" w:hAnsi="Times New Roman" w:cs="Times New Roman"/>
          <w:b/>
          <w:sz w:val="20"/>
          <w:szCs w:val="20"/>
        </w:rPr>
      </w:pPr>
      <w:r w:rsidRPr="00047CC6">
        <w:rPr>
          <w:rFonts w:ascii="Times New Roman" w:hAnsi="Times New Roman" w:cs="Times New Roman"/>
          <w:sz w:val="20"/>
          <w:szCs w:val="20"/>
        </w:rPr>
        <w:t xml:space="preserve">       </w:t>
      </w:r>
      <w:r w:rsidRPr="00047CC6">
        <w:rPr>
          <w:rFonts w:ascii="Times New Roman" w:hAnsi="Times New Roman" w:cs="Times New Roman"/>
          <w:b/>
          <w:sz w:val="20"/>
          <w:szCs w:val="20"/>
        </w:rPr>
        <w:t xml:space="preserve">договора  аренды  земельного  участка  </w:t>
      </w:r>
    </w:p>
    <w:p w:rsidR="00047CC6" w:rsidRPr="00047CC6" w:rsidRDefault="00047CC6" w:rsidP="00047CC6">
      <w:pPr>
        <w:spacing w:line="240" w:lineRule="auto"/>
        <w:contextualSpacing/>
        <w:jc w:val="center"/>
        <w:rPr>
          <w:rFonts w:ascii="Times New Roman" w:hAnsi="Times New Roman" w:cs="Times New Roman"/>
          <w:sz w:val="20"/>
          <w:szCs w:val="20"/>
        </w:rPr>
      </w:pPr>
    </w:p>
    <w:p w:rsidR="00047CC6" w:rsidRPr="00047CC6" w:rsidRDefault="00047CC6" w:rsidP="00047CC6">
      <w:pPr>
        <w:spacing w:line="240" w:lineRule="auto"/>
        <w:contextualSpacing/>
        <w:jc w:val="center"/>
        <w:rPr>
          <w:rFonts w:ascii="Times New Roman" w:hAnsi="Times New Roman" w:cs="Times New Roman"/>
          <w:sz w:val="20"/>
          <w:szCs w:val="20"/>
        </w:rPr>
      </w:pPr>
      <w:r w:rsidRPr="00047CC6">
        <w:rPr>
          <w:rFonts w:ascii="Times New Roman" w:hAnsi="Times New Roman" w:cs="Times New Roman"/>
          <w:sz w:val="20"/>
          <w:szCs w:val="20"/>
        </w:rPr>
        <w:t xml:space="preserve">Договор </w:t>
      </w:r>
    </w:p>
    <w:p w:rsidR="00047CC6" w:rsidRPr="00047CC6" w:rsidRDefault="00047CC6" w:rsidP="00047CC6">
      <w:pPr>
        <w:spacing w:line="240" w:lineRule="auto"/>
        <w:contextualSpacing/>
        <w:jc w:val="center"/>
        <w:rPr>
          <w:rFonts w:ascii="Times New Roman" w:hAnsi="Times New Roman" w:cs="Times New Roman"/>
          <w:sz w:val="20"/>
          <w:szCs w:val="20"/>
        </w:rPr>
      </w:pPr>
      <w:r w:rsidRPr="00047CC6">
        <w:rPr>
          <w:rFonts w:ascii="Times New Roman" w:hAnsi="Times New Roman" w:cs="Times New Roman"/>
          <w:sz w:val="20"/>
          <w:szCs w:val="20"/>
        </w:rPr>
        <w:t xml:space="preserve">аренды   земельного  участка  </w:t>
      </w:r>
    </w:p>
    <w:p w:rsidR="00047CC6" w:rsidRPr="00047CC6" w:rsidRDefault="00047CC6" w:rsidP="00047CC6">
      <w:pPr>
        <w:spacing w:line="240" w:lineRule="auto"/>
        <w:contextualSpacing/>
        <w:jc w:val="center"/>
        <w:rPr>
          <w:rFonts w:ascii="Times New Roman" w:hAnsi="Times New Roman" w:cs="Times New Roman"/>
          <w:b/>
          <w:sz w:val="20"/>
          <w:szCs w:val="20"/>
        </w:rPr>
      </w:pPr>
    </w:p>
    <w:p w:rsidR="00047CC6" w:rsidRPr="00047CC6" w:rsidRDefault="00047CC6" w:rsidP="00047CC6">
      <w:pPr>
        <w:spacing w:line="240" w:lineRule="auto"/>
        <w:contextualSpacing/>
        <w:jc w:val="center"/>
        <w:rPr>
          <w:rFonts w:ascii="Times New Roman" w:hAnsi="Times New Roman" w:cs="Times New Roman"/>
          <w:sz w:val="20"/>
          <w:szCs w:val="20"/>
        </w:rPr>
      </w:pP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.Д</w:t>
      </w:r>
      <w:proofErr w:type="gramEnd"/>
      <w:r w:rsidRPr="00047CC6">
        <w:rPr>
          <w:rFonts w:ascii="Times New Roman" w:hAnsi="Times New Roman" w:cs="Times New Roman"/>
          <w:sz w:val="20"/>
          <w:szCs w:val="20"/>
        </w:rPr>
        <w:t>убенки</w:t>
      </w:r>
      <w:proofErr w:type="spellEnd"/>
      <w:r w:rsidRPr="00047CC6">
        <w:rPr>
          <w:rFonts w:ascii="Times New Roman" w:hAnsi="Times New Roman" w:cs="Times New Roman"/>
          <w:sz w:val="20"/>
          <w:szCs w:val="20"/>
        </w:rPr>
        <w:t xml:space="preserve">, Дубенского района Республики Мордовия               «__» __________2021г.  </w:t>
      </w:r>
    </w:p>
    <w:p w:rsidR="00047CC6" w:rsidRPr="00047CC6" w:rsidRDefault="00047CC6" w:rsidP="00047CC6">
      <w:pPr>
        <w:spacing w:line="240" w:lineRule="auto"/>
        <w:contextualSpacing/>
        <w:rPr>
          <w:rFonts w:ascii="Times New Roman" w:hAnsi="Times New Roman" w:cs="Times New Roman"/>
          <w:i/>
          <w:sz w:val="20"/>
          <w:szCs w:val="20"/>
        </w:rPr>
      </w:pPr>
    </w:p>
    <w:p w:rsidR="00047CC6" w:rsidRPr="00047CC6" w:rsidRDefault="00047CC6" w:rsidP="00047CC6">
      <w:pPr>
        <w:spacing w:line="240" w:lineRule="auto"/>
        <w:ind w:firstLine="709"/>
        <w:contextualSpacing/>
        <w:jc w:val="both"/>
        <w:rPr>
          <w:rFonts w:ascii="Times New Roman" w:hAnsi="Times New Roman" w:cs="Times New Roman"/>
          <w:sz w:val="20"/>
          <w:szCs w:val="20"/>
        </w:rPr>
      </w:pPr>
      <w:proofErr w:type="gramStart"/>
      <w:r w:rsidRPr="00047CC6">
        <w:rPr>
          <w:rFonts w:ascii="Times New Roman" w:hAnsi="Times New Roman" w:cs="Times New Roman"/>
          <w:sz w:val="20"/>
          <w:szCs w:val="20"/>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047CC6">
        <w:rPr>
          <w:rFonts w:ascii="Times New Roman" w:hAnsi="Times New Roman" w:cs="Times New Roman"/>
          <w:b/>
          <w:sz w:val="20"/>
          <w:szCs w:val="20"/>
        </w:rPr>
        <w:t>Арендодатель</w:t>
      </w:r>
      <w:r w:rsidRPr="00047CC6">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047CC6">
        <w:rPr>
          <w:rFonts w:ascii="Times New Roman" w:hAnsi="Times New Roman" w:cs="Times New Roman"/>
          <w:sz w:val="20"/>
          <w:szCs w:val="20"/>
        </w:rPr>
        <w:t>щая</w:t>
      </w:r>
      <w:proofErr w:type="spellEnd"/>
      <w:r w:rsidRPr="00047CC6">
        <w:rPr>
          <w:rFonts w:ascii="Times New Roman" w:hAnsi="Times New Roman" w:cs="Times New Roman"/>
          <w:sz w:val="20"/>
          <w:szCs w:val="20"/>
        </w:rPr>
        <w:t xml:space="preserve">)  на основании протокола    открытого аукциона  от ________2021г. (далее – </w:t>
      </w:r>
      <w:r w:rsidRPr="00047CC6">
        <w:rPr>
          <w:rFonts w:ascii="Times New Roman" w:hAnsi="Times New Roman" w:cs="Times New Roman"/>
          <w:b/>
          <w:sz w:val="20"/>
          <w:szCs w:val="20"/>
        </w:rPr>
        <w:t>Арендатор</w:t>
      </w:r>
      <w:r w:rsidRPr="00047CC6">
        <w:rPr>
          <w:rFonts w:ascii="Times New Roman" w:hAnsi="Times New Roman" w:cs="Times New Roman"/>
          <w:sz w:val="20"/>
          <w:szCs w:val="20"/>
        </w:rPr>
        <w:t xml:space="preserve">) с другой стороны, (далее – </w:t>
      </w:r>
      <w:r w:rsidRPr="00047CC6">
        <w:rPr>
          <w:rFonts w:ascii="Times New Roman" w:hAnsi="Times New Roman" w:cs="Times New Roman"/>
          <w:b/>
          <w:sz w:val="20"/>
          <w:szCs w:val="20"/>
        </w:rPr>
        <w:t>Стороны</w:t>
      </w:r>
      <w:r w:rsidRPr="00047CC6">
        <w:rPr>
          <w:rFonts w:ascii="Times New Roman" w:hAnsi="Times New Roman" w:cs="Times New Roman"/>
          <w:sz w:val="20"/>
          <w:szCs w:val="20"/>
        </w:rPr>
        <w:t xml:space="preserve">), заключили настоящий договор (далее – </w:t>
      </w:r>
      <w:r w:rsidRPr="00047CC6">
        <w:rPr>
          <w:rFonts w:ascii="Times New Roman" w:hAnsi="Times New Roman" w:cs="Times New Roman"/>
          <w:b/>
          <w:sz w:val="20"/>
          <w:szCs w:val="20"/>
        </w:rPr>
        <w:t>Договор</w:t>
      </w:r>
      <w:proofErr w:type="gramEnd"/>
      <w:r w:rsidRPr="00047CC6">
        <w:rPr>
          <w:rFonts w:ascii="Times New Roman" w:hAnsi="Times New Roman" w:cs="Times New Roman"/>
          <w:sz w:val="20"/>
          <w:szCs w:val="20"/>
        </w:rPr>
        <w:t>) о нижеследующем:</w:t>
      </w:r>
    </w:p>
    <w:p w:rsidR="00047CC6" w:rsidRPr="00047CC6" w:rsidRDefault="00047CC6" w:rsidP="00047CC6">
      <w:pPr>
        <w:spacing w:line="240" w:lineRule="auto"/>
        <w:ind w:firstLine="709"/>
        <w:contextualSpacing/>
        <w:jc w:val="both"/>
        <w:rPr>
          <w:rFonts w:ascii="Times New Roman" w:hAnsi="Times New Roman" w:cs="Times New Roman"/>
          <w:sz w:val="20"/>
          <w:szCs w:val="20"/>
        </w:rPr>
      </w:pPr>
    </w:p>
    <w:p w:rsidR="00047CC6" w:rsidRPr="00047CC6" w:rsidRDefault="00047CC6" w:rsidP="000C5796">
      <w:pPr>
        <w:spacing w:line="240" w:lineRule="auto"/>
        <w:ind w:firstLine="709"/>
        <w:contextualSpacing/>
        <w:jc w:val="center"/>
        <w:rPr>
          <w:rFonts w:ascii="Times New Roman" w:hAnsi="Times New Roman" w:cs="Times New Roman"/>
          <w:b/>
          <w:sz w:val="20"/>
          <w:szCs w:val="20"/>
        </w:rPr>
      </w:pPr>
      <w:r w:rsidRPr="00047CC6">
        <w:rPr>
          <w:rFonts w:ascii="Times New Roman" w:hAnsi="Times New Roman" w:cs="Times New Roman"/>
          <w:b/>
          <w:sz w:val="20"/>
          <w:szCs w:val="20"/>
        </w:rPr>
        <w:t>1. Предмет договора</w:t>
      </w:r>
    </w:p>
    <w:p w:rsidR="00047CC6" w:rsidRPr="00047CC6" w:rsidRDefault="00047CC6" w:rsidP="00047CC6">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1.1. Согласно настоящему договору </w:t>
      </w:r>
      <w:r w:rsidRPr="00047CC6">
        <w:rPr>
          <w:rFonts w:ascii="Times New Roman" w:hAnsi="Times New Roman" w:cs="Times New Roman"/>
          <w:b/>
          <w:sz w:val="20"/>
          <w:szCs w:val="20"/>
        </w:rPr>
        <w:t>«Арендодатель»</w:t>
      </w:r>
      <w:r w:rsidRPr="00047CC6">
        <w:rPr>
          <w:rFonts w:ascii="Times New Roman" w:hAnsi="Times New Roman" w:cs="Times New Roman"/>
          <w:sz w:val="20"/>
          <w:szCs w:val="20"/>
        </w:rPr>
        <w:t xml:space="preserve"> предоставляет </w:t>
      </w:r>
      <w:r w:rsidRPr="00047CC6">
        <w:rPr>
          <w:rFonts w:ascii="Times New Roman" w:hAnsi="Times New Roman" w:cs="Times New Roman"/>
          <w:b/>
          <w:sz w:val="20"/>
          <w:szCs w:val="20"/>
        </w:rPr>
        <w:t>«Арендатору»</w:t>
      </w:r>
      <w:r w:rsidRPr="00047CC6">
        <w:rPr>
          <w:rFonts w:ascii="Times New Roman" w:hAnsi="Times New Roman" w:cs="Times New Roman"/>
          <w:sz w:val="20"/>
          <w:szCs w:val="20"/>
        </w:rPr>
        <w:t xml:space="preserve">  </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sz w:val="20"/>
          <w:szCs w:val="20"/>
        </w:rPr>
      </w:pPr>
      <w:r w:rsidRPr="00047CC6">
        <w:rPr>
          <w:rFonts w:ascii="Times New Roman" w:hAnsi="Times New Roman" w:cs="Times New Roman"/>
          <w:sz w:val="20"/>
          <w:szCs w:val="20"/>
        </w:rPr>
        <w:t>в аренду земельный участок из</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047CC6">
        <w:rPr>
          <w:rFonts w:ascii="Times New Roman" w:hAnsi="Times New Roman" w:cs="Times New Roman"/>
          <w:sz w:val="20"/>
          <w:szCs w:val="20"/>
        </w:rPr>
        <w:t>кв.м</w:t>
      </w:r>
      <w:proofErr w:type="spellEnd"/>
      <w:r w:rsidRPr="00047CC6">
        <w:rPr>
          <w:rFonts w:ascii="Times New Roman" w:hAnsi="Times New Roman" w:cs="Times New Roman"/>
          <w:sz w:val="20"/>
          <w:szCs w:val="20"/>
        </w:rPr>
        <w:t>.,</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расположенного по адресу: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ориентира: Республика Мордовия, Дубенский район, </w:t>
      </w: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.П</w:t>
      </w:r>
      <w:proofErr w:type="gramEnd"/>
      <w:r w:rsidRPr="00047CC6">
        <w:rPr>
          <w:rFonts w:ascii="Times New Roman" w:hAnsi="Times New Roman" w:cs="Times New Roman"/>
          <w:sz w:val="20"/>
          <w:szCs w:val="20"/>
        </w:rPr>
        <w:t>уркаево</w:t>
      </w:r>
      <w:proofErr w:type="spellEnd"/>
      <w:r w:rsidRPr="00047CC6">
        <w:rPr>
          <w:rFonts w:ascii="Times New Roman" w:hAnsi="Times New Roman" w:cs="Times New Roman"/>
          <w:sz w:val="20"/>
          <w:szCs w:val="20"/>
        </w:rPr>
        <w:t>, ул. Молодежная.</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          1.2.  Срок аренды земельного участка </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 10 (десять) лет.        </w:t>
      </w:r>
    </w:p>
    <w:p w:rsidR="00047CC6" w:rsidRPr="00047CC6" w:rsidRDefault="00047CC6" w:rsidP="00047CC6">
      <w:pPr>
        <w:pStyle w:val="132"/>
        <w:ind w:firstLine="709"/>
        <w:contextualSpacing/>
        <w:jc w:val="both"/>
        <w:rPr>
          <w:rFonts w:ascii="Times New Roman" w:hAnsi="Times New Roman"/>
          <w:sz w:val="20"/>
          <w:szCs w:val="20"/>
          <w:lang w:val="ru-RU"/>
        </w:rPr>
      </w:pPr>
      <w:r w:rsidRPr="00047CC6">
        <w:rPr>
          <w:rFonts w:ascii="Times New Roman" w:hAnsi="Times New Roman"/>
          <w:sz w:val="20"/>
          <w:szCs w:val="20"/>
          <w:lang w:val="ru-RU"/>
        </w:rPr>
        <w:t>1.3. Обременение земельного участка – отсутствует.</w:t>
      </w:r>
    </w:p>
    <w:p w:rsidR="00047CC6" w:rsidRPr="00047CC6" w:rsidRDefault="00047CC6" w:rsidP="00047CC6">
      <w:pPr>
        <w:widowControl w:val="0"/>
        <w:autoSpaceDE w:val="0"/>
        <w:spacing w:line="240" w:lineRule="auto"/>
        <w:contextualSpacing/>
        <w:jc w:val="both"/>
        <w:rPr>
          <w:rFonts w:ascii="Times New Roman" w:hAnsi="Times New Roman" w:cs="Times New Roman"/>
          <w:sz w:val="20"/>
          <w:szCs w:val="20"/>
        </w:rPr>
      </w:pPr>
    </w:p>
    <w:p w:rsidR="00047CC6" w:rsidRPr="00047CC6" w:rsidRDefault="00047CC6" w:rsidP="00047CC6">
      <w:pPr>
        <w:autoSpaceDE w:val="0"/>
        <w:spacing w:line="240" w:lineRule="auto"/>
        <w:ind w:firstLine="709"/>
        <w:contextualSpacing/>
        <w:jc w:val="center"/>
        <w:rPr>
          <w:rFonts w:ascii="Times New Roman" w:hAnsi="Times New Roman" w:cs="Times New Roman"/>
          <w:sz w:val="20"/>
          <w:szCs w:val="20"/>
        </w:rPr>
      </w:pPr>
      <w:r w:rsidRPr="00047CC6">
        <w:rPr>
          <w:rFonts w:ascii="Times New Roman" w:hAnsi="Times New Roman" w:cs="Times New Roman"/>
          <w:b/>
          <w:bCs/>
          <w:sz w:val="20"/>
          <w:szCs w:val="20"/>
        </w:rPr>
        <w:t>2. Права и обязанности  Сторон</w:t>
      </w:r>
    </w:p>
    <w:p w:rsidR="00047CC6" w:rsidRPr="00047CC6" w:rsidRDefault="00047CC6" w:rsidP="00047CC6">
      <w:pPr>
        <w:autoSpaceDE w:val="0"/>
        <w:spacing w:line="240" w:lineRule="auto"/>
        <w:ind w:firstLine="709"/>
        <w:contextualSpacing/>
        <w:jc w:val="both"/>
        <w:rPr>
          <w:rFonts w:ascii="Times New Roman" w:hAnsi="Times New Roman" w:cs="Times New Roman"/>
          <w:b/>
          <w:bCs/>
          <w:sz w:val="20"/>
          <w:szCs w:val="20"/>
        </w:rPr>
      </w:pPr>
      <w:r w:rsidRPr="00047CC6">
        <w:rPr>
          <w:rFonts w:ascii="Times New Roman" w:hAnsi="Times New Roman" w:cs="Times New Roman"/>
          <w:b/>
          <w:bCs/>
          <w:sz w:val="20"/>
          <w:szCs w:val="20"/>
        </w:rPr>
        <w:t>2.1. Арендатор имеет право:</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047CC6" w:rsidRPr="00047CC6" w:rsidRDefault="00047CC6" w:rsidP="00047CC6">
      <w:pPr>
        <w:autoSpaceDE w:val="0"/>
        <w:spacing w:line="240" w:lineRule="auto"/>
        <w:ind w:firstLine="709"/>
        <w:contextualSpacing/>
        <w:jc w:val="both"/>
        <w:rPr>
          <w:rFonts w:ascii="Times New Roman" w:hAnsi="Times New Roman" w:cs="Times New Roman"/>
          <w:b/>
          <w:bCs/>
          <w:sz w:val="20"/>
          <w:szCs w:val="20"/>
        </w:rPr>
      </w:pPr>
      <w:r w:rsidRPr="00047CC6">
        <w:rPr>
          <w:rFonts w:ascii="Times New Roman" w:hAnsi="Times New Roman" w:cs="Times New Roman"/>
          <w:b/>
          <w:bCs/>
          <w:sz w:val="20"/>
          <w:szCs w:val="20"/>
        </w:rPr>
        <w:t>2.2. Арендатор обязан:</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2.2.2. Своевременно и в соответствии с Договором  вносить  арендную плату;</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2.2.3. Не передавать права на Участок третьим лицам;</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2.2.7. Не нарушать права собственников окружающей недвижимости;</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2.2.9. Сообщать Арендодателю информацию об изменении почтового адреса.</w:t>
      </w:r>
    </w:p>
    <w:p w:rsidR="00047CC6" w:rsidRPr="00047CC6" w:rsidRDefault="00047CC6" w:rsidP="00047CC6">
      <w:pPr>
        <w:autoSpaceDE w:val="0"/>
        <w:spacing w:line="240" w:lineRule="auto"/>
        <w:ind w:firstLine="709"/>
        <w:contextualSpacing/>
        <w:jc w:val="both"/>
        <w:rPr>
          <w:rFonts w:ascii="Times New Roman" w:hAnsi="Times New Roman" w:cs="Times New Roman"/>
          <w:b/>
          <w:bCs/>
          <w:sz w:val="20"/>
          <w:szCs w:val="20"/>
        </w:rPr>
      </w:pPr>
      <w:r w:rsidRPr="00047CC6">
        <w:rPr>
          <w:rFonts w:ascii="Times New Roman" w:hAnsi="Times New Roman" w:cs="Times New Roman"/>
          <w:b/>
          <w:bCs/>
          <w:sz w:val="20"/>
          <w:szCs w:val="20"/>
        </w:rPr>
        <w:t>2.3. Арендодатель  имеет право:</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2.3.1. Осуществлять контроль,  за использованием Участка;</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047CC6">
        <w:rPr>
          <w:rFonts w:ascii="Times New Roman" w:hAnsi="Times New Roman" w:cs="Times New Roman"/>
          <w:sz w:val="20"/>
          <w:szCs w:val="20"/>
        </w:rPr>
        <w:t>и</w:t>
      </w:r>
      <w:proofErr w:type="gramEnd"/>
      <w:r w:rsidRPr="00047CC6">
        <w:rPr>
          <w:rFonts w:ascii="Times New Roman" w:hAnsi="Times New Roman" w:cs="Times New Roman"/>
          <w:sz w:val="20"/>
          <w:szCs w:val="20"/>
        </w:rPr>
        <w:t xml:space="preserve"> трех лет.</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2.4. Арендодатель обязан передать Арендатору земельный </w:t>
      </w:r>
      <w:proofErr w:type="gramStart"/>
      <w:r w:rsidRPr="00047CC6">
        <w:rPr>
          <w:rFonts w:ascii="Times New Roman" w:hAnsi="Times New Roman" w:cs="Times New Roman"/>
          <w:sz w:val="20"/>
          <w:szCs w:val="20"/>
        </w:rPr>
        <w:t>участок</w:t>
      </w:r>
      <w:proofErr w:type="gramEnd"/>
      <w:r w:rsidRPr="00047CC6">
        <w:rPr>
          <w:rFonts w:ascii="Times New Roman" w:hAnsi="Times New Roman" w:cs="Times New Roman"/>
          <w:sz w:val="20"/>
          <w:szCs w:val="20"/>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047CC6" w:rsidRPr="00047CC6" w:rsidRDefault="00047CC6" w:rsidP="00047CC6">
      <w:pPr>
        <w:shd w:val="clear" w:color="auto" w:fill="FFFFFF"/>
        <w:spacing w:line="240" w:lineRule="auto"/>
        <w:ind w:right="38" w:firstLine="709"/>
        <w:contextualSpacing/>
        <w:jc w:val="both"/>
        <w:rPr>
          <w:rFonts w:ascii="Times New Roman" w:hAnsi="Times New Roman" w:cs="Times New Roman"/>
          <w:spacing w:val="-1"/>
          <w:sz w:val="20"/>
          <w:szCs w:val="20"/>
        </w:rPr>
      </w:pPr>
    </w:p>
    <w:p w:rsidR="00047CC6" w:rsidRPr="00047CC6" w:rsidRDefault="00047CC6" w:rsidP="00047CC6">
      <w:pPr>
        <w:spacing w:line="240" w:lineRule="auto"/>
        <w:ind w:firstLine="709"/>
        <w:contextualSpacing/>
        <w:jc w:val="center"/>
        <w:rPr>
          <w:rFonts w:ascii="Times New Roman" w:hAnsi="Times New Roman" w:cs="Times New Roman"/>
          <w:b/>
          <w:bCs/>
          <w:sz w:val="20"/>
          <w:szCs w:val="20"/>
        </w:rPr>
      </w:pPr>
      <w:r w:rsidRPr="00047CC6">
        <w:rPr>
          <w:rFonts w:ascii="Times New Roman" w:hAnsi="Times New Roman" w:cs="Times New Roman"/>
          <w:b/>
          <w:bCs/>
          <w:sz w:val="20"/>
          <w:szCs w:val="20"/>
        </w:rPr>
        <w:t>3. Срок действия  Договора</w:t>
      </w:r>
    </w:p>
    <w:p w:rsidR="00047CC6" w:rsidRPr="000C5796" w:rsidRDefault="00047CC6" w:rsidP="000C5796">
      <w:pPr>
        <w:numPr>
          <w:ilvl w:val="1"/>
          <w:numId w:val="20"/>
        </w:numPr>
        <w:suppressAutoHyphens/>
        <w:autoSpaceDE w:val="0"/>
        <w:spacing w:after="0" w:line="240" w:lineRule="auto"/>
        <w:ind w:left="0" w:firstLine="709"/>
        <w:contextualSpacing/>
        <w:jc w:val="both"/>
        <w:rPr>
          <w:rFonts w:ascii="Times New Roman" w:hAnsi="Times New Roman" w:cs="Times New Roman"/>
          <w:b/>
          <w:sz w:val="20"/>
          <w:szCs w:val="20"/>
        </w:rPr>
      </w:pPr>
      <w:r w:rsidRPr="00047CC6">
        <w:rPr>
          <w:rFonts w:ascii="Times New Roman" w:hAnsi="Times New Roman" w:cs="Times New Roman"/>
          <w:sz w:val="20"/>
          <w:szCs w:val="20"/>
        </w:rPr>
        <w:t xml:space="preserve">Срок  аренды Участка      устанавливается </w:t>
      </w:r>
      <w:r w:rsidRPr="00047CC6">
        <w:rPr>
          <w:rFonts w:ascii="Times New Roman" w:hAnsi="Times New Roman" w:cs="Times New Roman"/>
          <w:b/>
          <w:sz w:val="20"/>
          <w:szCs w:val="20"/>
        </w:rPr>
        <w:t>с  «___» ______ 2021 года  по  «____» _________   2031года.</w:t>
      </w:r>
    </w:p>
    <w:p w:rsidR="00047CC6" w:rsidRPr="00047CC6" w:rsidRDefault="00047CC6" w:rsidP="000C5796">
      <w:pPr>
        <w:autoSpaceDE w:val="0"/>
        <w:spacing w:line="240" w:lineRule="auto"/>
        <w:ind w:firstLine="709"/>
        <w:contextualSpacing/>
        <w:jc w:val="center"/>
        <w:rPr>
          <w:rFonts w:ascii="Times New Roman" w:hAnsi="Times New Roman" w:cs="Times New Roman"/>
          <w:sz w:val="20"/>
          <w:szCs w:val="20"/>
        </w:rPr>
      </w:pPr>
      <w:r w:rsidRPr="00047CC6">
        <w:rPr>
          <w:rFonts w:ascii="Times New Roman" w:hAnsi="Times New Roman" w:cs="Times New Roman"/>
          <w:b/>
          <w:bCs/>
          <w:sz w:val="20"/>
          <w:szCs w:val="20"/>
        </w:rPr>
        <w:t>4. Размер   и   условия   внесения   арендной   платы</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sz w:val="20"/>
          <w:szCs w:val="20"/>
        </w:rPr>
      </w:pPr>
      <w:r w:rsidRPr="00047CC6">
        <w:rPr>
          <w:rFonts w:ascii="Times New Roman" w:hAnsi="Times New Roman" w:cs="Times New Roman"/>
          <w:bCs/>
          <w:sz w:val="20"/>
          <w:szCs w:val="20"/>
        </w:rPr>
        <w:t xml:space="preserve">       4.1. Величина </w:t>
      </w:r>
      <w:r w:rsidRPr="00047CC6">
        <w:rPr>
          <w:rFonts w:ascii="Times New Roman" w:hAnsi="Times New Roman" w:cs="Times New Roman"/>
          <w:sz w:val="20"/>
          <w:szCs w:val="20"/>
        </w:rPr>
        <w:t xml:space="preserve"> арендной  платы  за  земельный участок из</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категории земель земли населенных пунктов, с разрешенным видом использования: магазины, с кадастровым номером 13:06:0102001:4180,  общей площадью 785 </w:t>
      </w:r>
      <w:proofErr w:type="spellStart"/>
      <w:r w:rsidRPr="00047CC6">
        <w:rPr>
          <w:rFonts w:ascii="Times New Roman" w:hAnsi="Times New Roman" w:cs="Times New Roman"/>
          <w:sz w:val="20"/>
          <w:szCs w:val="20"/>
        </w:rPr>
        <w:t>кв.м</w:t>
      </w:r>
      <w:proofErr w:type="spellEnd"/>
      <w:r w:rsidRPr="00047CC6">
        <w:rPr>
          <w:rFonts w:ascii="Times New Roman" w:hAnsi="Times New Roman" w:cs="Times New Roman"/>
          <w:sz w:val="20"/>
          <w:szCs w:val="20"/>
        </w:rPr>
        <w:t>.,</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.Д</w:t>
      </w:r>
      <w:proofErr w:type="gramEnd"/>
      <w:r w:rsidRPr="00047CC6">
        <w:rPr>
          <w:rFonts w:ascii="Times New Roman" w:hAnsi="Times New Roman" w:cs="Times New Roman"/>
          <w:sz w:val="20"/>
          <w:szCs w:val="20"/>
        </w:rPr>
        <w:t>убенки</w:t>
      </w:r>
      <w:proofErr w:type="spellEnd"/>
      <w:r w:rsidRPr="00047CC6">
        <w:rPr>
          <w:rFonts w:ascii="Times New Roman" w:hAnsi="Times New Roman" w:cs="Times New Roman"/>
          <w:sz w:val="20"/>
          <w:szCs w:val="20"/>
        </w:rPr>
        <w:t xml:space="preserve">, по результату  торгов </w:t>
      </w:r>
      <w:r w:rsidRPr="00047CC6">
        <w:rPr>
          <w:rFonts w:ascii="Times New Roman" w:hAnsi="Times New Roman" w:cs="Times New Roman"/>
          <w:i/>
          <w:sz w:val="20"/>
          <w:szCs w:val="20"/>
        </w:rPr>
        <w:t xml:space="preserve">составляет </w:t>
      </w:r>
      <w:r w:rsidRPr="00047CC6">
        <w:rPr>
          <w:rFonts w:ascii="Times New Roman" w:hAnsi="Times New Roman" w:cs="Times New Roman"/>
          <w:i/>
          <w:iCs/>
          <w:color w:val="000000"/>
          <w:spacing w:val="-1"/>
          <w:sz w:val="20"/>
          <w:szCs w:val="20"/>
        </w:rPr>
        <w:t xml:space="preserve">  ______ (________________) рублей  ____ копеек. </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b/>
          <w:color w:val="993366"/>
          <w:sz w:val="20"/>
          <w:szCs w:val="20"/>
        </w:rPr>
      </w:pPr>
      <w:r w:rsidRPr="00047CC6">
        <w:rPr>
          <w:rFonts w:ascii="Times New Roman" w:hAnsi="Times New Roman" w:cs="Times New Roman"/>
          <w:bCs/>
          <w:sz w:val="20"/>
          <w:szCs w:val="20"/>
        </w:rPr>
        <w:t xml:space="preserve">      </w:t>
      </w:r>
      <w:proofErr w:type="gramStart"/>
      <w:r w:rsidRPr="00047CC6">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047CC6">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22.04.2021 г. №96/21 по лоту №1 - составляет: 17 400,00</w:t>
      </w:r>
      <w:r w:rsidRPr="00047CC6">
        <w:rPr>
          <w:rFonts w:ascii="Times New Roman" w:hAnsi="Times New Roman" w:cs="Times New Roman"/>
          <w:color w:val="FF0000"/>
          <w:sz w:val="20"/>
          <w:szCs w:val="20"/>
        </w:rPr>
        <w:t xml:space="preserve"> </w:t>
      </w:r>
      <w:r w:rsidRPr="00047CC6">
        <w:rPr>
          <w:rFonts w:ascii="Times New Roman" w:hAnsi="Times New Roman" w:cs="Times New Roman"/>
          <w:sz w:val="20"/>
          <w:szCs w:val="20"/>
        </w:rPr>
        <w:t>(Семнадцать тысяч четыреста) рублей 00 копеек, без НДС</w:t>
      </w:r>
      <w:r w:rsidRPr="00047CC6">
        <w:rPr>
          <w:rFonts w:ascii="Times New Roman" w:hAnsi="Times New Roman" w:cs="Times New Roman"/>
          <w:b/>
          <w:color w:val="993366"/>
          <w:sz w:val="20"/>
          <w:szCs w:val="20"/>
        </w:rPr>
        <w:t>.</w:t>
      </w:r>
      <w:proofErr w:type="gramEnd"/>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color w:val="000000"/>
          <w:spacing w:val="1"/>
          <w:sz w:val="20"/>
          <w:szCs w:val="20"/>
        </w:rPr>
      </w:pPr>
      <w:r w:rsidRPr="00047CC6">
        <w:rPr>
          <w:rFonts w:ascii="Times New Roman" w:hAnsi="Times New Roman" w:cs="Times New Roman"/>
          <w:sz w:val="20"/>
          <w:szCs w:val="20"/>
        </w:rPr>
        <w:t xml:space="preserve">        4.2. З</w:t>
      </w:r>
      <w:r w:rsidRPr="00047CC6">
        <w:rPr>
          <w:rFonts w:ascii="Times New Roman" w:hAnsi="Times New Roman" w:cs="Times New Roman"/>
          <w:color w:val="000000"/>
          <w:spacing w:val="1"/>
          <w:sz w:val="20"/>
          <w:szCs w:val="20"/>
        </w:rPr>
        <w:t>адаток  в  сумме  3480,00</w:t>
      </w:r>
      <w:r w:rsidRPr="00047CC6">
        <w:rPr>
          <w:rFonts w:ascii="Times New Roman" w:hAnsi="Times New Roman" w:cs="Times New Roman"/>
          <w:color w:val="FF0000"/>
          <w:spacing w:val="1"/>
          <w:sz w:val="20"/>
          <w:szCs w:val="20"/>
        </w:rPr>
        <w:t xml:space="preserve"> </w:t>
      </w:r>
      <w:r w:rsidRPr="00047CC6">
        <w:rPr>
          <w:rFonts w:ascii="Times New Roman" w:hAnsi="Times New Roman" w:cs="Times New Roman"/>
          <w:spacing w:val="1"/>
          <w:sz w:val="20"/>
          <w:szCs w:val="20"/>
        </w:rPr>
        <w:t>(Три тысячи четыреста восемьдесят) рублей 00 коп</w:t>
      </w:r>
      <w:proofErr w:type="gramStart"/>
      <w:r w:rsidRPr="00047CC6">
        <w:rPr>
          <w:rFonts w:ascii="Times New Roman" w:hAnsi="Times New Roman" w:cs="Times New Roman"/>
          <w:spacing w:val="1"/>
          <w:sz w:val="20"/>
          <w:szCs w:val="20"/>
        </w:rPr>
        <w:t>.</w:t>
      </w:r>
      <w:r w:rsidRPr="00047CC6">
        <w:rPr>
          <w:rFonts w:ascii="Times New Roman" w:hAnsi="Times New Roman" w:cs="Times New Roman"/>
          <w:color w:val="000000"/>
          <w:spacing w:val="1"/>
          <w:sz w:val="20"/>
          <w:szCs w:val="20"/>
        </w:rPr>
        <w:t xml:space="preserve">,  </w:t>
      </w:r>
      <w:proofErr w:type="gramEnd"/>
      <w:r w:rsidRPr="00047CC6">
        <w:rPr>
          <w:rFonts w:ascii="Times New Roman" w:hAnsi="Times New Roman" w:cs="Times New Roman"/>
          <w:color w:val="000000"/>
          <w:spacing w:val="1"/>
          <w:sz w:val="20"/>
          <w:szCs w:val="20"/>
        </w:rPr>
        <w:t>внесенный   согласно платежного поручения от ______2021г. № _____,   засчитывается  в  счет     арендной платы за  земельный  участок.</w:t>
      </w:r>
    </w:p>
    <w:p w:rsidR="00047CC6" w:rsidRPr="00047CC6" w:rsidRDefault="00047CC6" w:rsidP="00047CC6">
      <w:pPr>
        <w:spacing w:line="240" w:lineRule="auto"/>
        <w:ind w:firstLine="720"/>
        <w:contextualSpacing/>
        <w:jc w:val="both"/>
        <w:rPr>
          <w:rFonts w:ascii="Times New Roman" w:hAnsi="Times New Roman" w:cs="Times New Roman"/>
          <w:color w:val="000000"/>
          <w:spacing w:val="1"/>
          <w:sz w:val="20"/>
          <w:szCs w:val="20"/>
        </w:rPr>
      </w:pPr>
      <w:r w:rsidRPr="00047CC6">
        <w:rPr>
          <w:rFonts w:ascii="Times New Roman" w:hAnsi="Times New Roman" w:cs="Times New Roman"/>
          <w:color w:val="000000"/>
          <w:spacing w:val="1"/>
          <w:sz w:val="20"/>
          <w:szCs w:val="20"/>
        </w:rPr>
        <w:t>4.3</w:t>
      </w:r>
      <w:r w:rsidRPr="00047CC6">
        <w:rPr>
          <w:rFonts w:ascii="Times New Roman" w:hAnsi="Times New Roman" w:cs="Times New Roman"/>
          <w:b/>
          <w:color w:val="000000"/>
          <w:spacing w:val="1"/>
          <w:sz w:val="20"/>
          <w:szCs w:val="20"/>
        </w:rPr>
        <w:t xml:space="preserve">. </w:t>
      </w:r>
      <w:r w:rsidRPr="00047CC6">
        <w:rPr>
          <w:rFonts w:ascii="Times New Roman" w:hAnsi="Times New Roman" w:cs="Times New Roman"/>
          <w:color w:val="000000"/>
          <w:spacing w:val="1"/>
          <w:sz w:val="20"/>
          <w:szCs w:val="20"/>
        </w:rPr>
        <w:t>За  вычетом  суммы  задатка</w:t>
      </w:r>
      <w:r w:rsidRPr="00047CC6">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047CC6">
        <w:rPr>
          <w:rFonts w:ascii="Times New Roman" w:hAnsi="Times New Roman" w:cs="Times New Roman"/>
          <w:b/>
          <w:color w:val="000000"/>
          <w:spacing w:val="1"/>
          <w:sz w:val="20"/>
          <w:szCs w:val="20"/>
        </w:rPr>
        <w:t xml:space="preserve">_________ (_______) </w:t>
      </w:r>
      <w:proofErr w:type="gramEnd"/>
      <w:r w:rsidRPr="00047CC6">
        <w:rPr>
          <w:rFonts w:ascii="Times New Roman" w:hAnsi="Times New Roman" w:cs="Times New Roman"/>
          <w:b/>
          <w:color w:val="000000"/>
          <w:spacing w:val="1"/>
          <w:sz w:val="20"/>
          <w:szCs w:val="20"/>
        </w:rPr>
        <w:t>рублей _____ копеек</w:t>
      </w:r>
      <w:r w:rsidRPr="00047CC6">
        <w:rPr>
          <w:rFonts w:ascii="Times New Roman" w:hAnsi="Times New Roman" w:cs="Times New Roman"/>
          <w:color w:val="000000"/>
          <w:spacing w:val="1"/>
          <w:sz w:val="20"/>
          <w:szCs w:val="20"/>
        </w:rPr>
        <w:t xml:space="preserve">, которые должны  быть </w:t>
      </w:r>
      <w:r w:rsidRPr="00047CC6">
        <w:rPr>
          <w:rFonts w:ascii="Times New Roman" w:hAnsi="Times New Roman" w:cs="Times New Roman"/>
          <w:spacing w:val="1"/>
          <w:sz w:val="20"/>
          <w:szCs w:val="20"/>
        </w:rPr>
        <w:t xml:space="preserve"> внесены   в</w:t>
      </w:r>
      <w:r w:rsidRPr="00047CC6">
        <w:rPr>
          <w:rFonts w:ascii="Times New Roman" w:hAnsi="Times New Roman" w:cs="Times New Roman"/>
          <w:color w:val="000000"/>
          <w:spacing w:val="1"/>
          <w:sz w:val="20"/>
          <w:szCs w:val="20"/>
        </w:rPr>
        <w:t xml:space="preserve">  безналичном порядке  на  расчетный  счет Арендатора: </w:t>
      </w:r>
    </w:p>
    <w:p w:rsidR="00047CC6" w:rsidRPr="00047CC6" w:rsidRDefault="00047CC6" w:rsidP="00047CC6">
      <w:pPr>
        <w:pStyle w:val="13"/>
        <w:ind w:firstLine="567"/>
        <w:contextualSpacing/>
        <w:jc w:val="both"/>
        <w:rPr>
          <w:rFonts w:ascii="Times New Roman" w:hAnsi="Times New Roman" w:cs="Times New Roman"/>
        </w:rPr>
      </w:pPr>
      <w:proofErr w:type="gramStart"/>
      <w:r w:rsidRPr="00047CC6">
        <w:rPr>
          <w:rFonts w:ascii="Times New Roman" w:hAnsi="Times New Roman" w:cs="Times New Roman"/>
          <w:snapToGrid w:val="0"/>
        </w:rPr>
        <w:t>р</w:t>
      </w:r>
      <w:proofErr w:type="gramEnd"/>
      <w:r w:rsidRPr="00047CC6">
        <w:rPr>
          <w:rFonts w:ascii="Times New Roman" w:hAnsi="Times New Roman" w:cs="Times New Roman"/>
          <w:snapToGrid w:val="0"/>
        </w:rPr>
        <w:t xml:space="preserve">/с  </w:t>
      </w:r>
      <w:r w:rsidRPr="00047CC6">
        <w:rPr>
          <w:rFonts w:ascii="Times New Roman" w:hAnsi="Times New Roman" w:cs="Times New Roman"/>
        </w:rPr>
        <w:t>03100643000000010900,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047CC6">
        <w:rPr>
          <w:rFonts w:ascii="Times New Roman" w:eastAsia="MS Mincho" w:hAnsi="Times New Roman" w:cs="Times New Roman"/>
        </w:rPr>
        <w:t xml:space="preserve"> </w:t>
      </w:r>
      <w:r w:rsidRPr="00047CC6">
        <w:rPr>
          <w:rFonts w:ascii="Times New Roman" w:hAnsi="Times New Roman" w:cs="Times New Roman"/>
          <w:b/>
          <w:i/>
        </w:rPr>
        <w:t xml:space="preserve">– Доходы, получаемые в виде арендной платы за земельные участки. </w:t>
      </w:r>
    </w:p>
    <w:p w:rsidR="00047CC6" w:rsidRPr="00047CC6" w:rsidRDefault="00047CC6" w:rsidP="00047CC6">
      <w:pPr>
        <w:pStyle w:val="13"/>
        <w:ind w:firstLine="567"/>
        <w:contextualSpacing/>
        <w:jc w:val="both"/>
        <w:rPr>
          <w:rFonts w:ascii="Times New Roman" w:hAnsi="Times New Roman" w:cs="Times New Roman"/>
          <w:color w:val="333333"/>
        </w:rPr>
      </w:pPr>
      <w:r w:rsidRPr="00047CC6">
        <w:rPr>
          <w:rFonts w:ascii="Times New Roman" w:hAnsi="Times New Roman" w:cs="Times New Roman"/>
        </w:rPr>
        <w:t>4.4.</w:t>
      </w:r>
      <w:r w:rsidRPr="00047CC6">
        <w:rPr>
          <w:rFonts w:ascii="Times New Roman" w:hAnsi="Times New Roman" w:cs="Times New Roman"/>
          <w:b/>
          <w:i/>
        </w:rPr>
        <w:t xml:space="preserve"> </w:t>
      </w:r>
      <w:r w:rsidRPr="00047CC6">
        <w:rPr>
          <w:rFonts w:ascii="Times New Roman" w:hAnsi="Times New Roman" w:cs="Times New Roman"/>
          <w:b/>
          <w:bCs/>
        </w:rPr>
        <w:t xml:space="preserve"> </w:t>
      </w:r>
      <w:r w:rsidRPr="00047CC6">
        <w:rPr>
          <w:rFonts w:ascii="Times New Roman" w:hAnsi="Times New Roman" w:cs="Times New Roman"/>
        </w:rPr>
        <w:t xml:space="preserve"> Арендатор вносит арендную плату </w:t>
      </w:r>
      <w:r w:rsidRPr="00047CC6">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047CC6">
        <w:rPr>
          <w:rFonts w:ascii="Times New Roman" w:hAnsi="Times New Roman" w:cs="Times New Roman"/>
        </w:rPr>
        <w:t xml:space="preserve"> путем перечисления</w:t>
      </w:r>
      <w:r w:rsidRPr="00047CC6">
        <w:rPr>
          <w:rFonts w:ascii="Times New Roman" w:hAnsi="Times New Roman" w:cs="Times New Roman"/>
          <w:color w:val="333333"/>
        </w:rPr>
        <w:t>.</w:t>
      </w:r>
    </w:p>
    <w:p w:rsidR="00047CC6" w:rsidRPr="00047CC6" w:rsidRDefault="00047CC6" w:rsidP="00047CC6">
      <w:pPr>
        <w:pStyle w:val="13"/>
        <w:ind w:firstLine="567"/>
        <w:contextualSpacing/>
        <w:jc w:val="both"/>
        <w:rPr>
          <w:rFonts w:ascii="Times New Roman" w:hAnsi="Times New Roman" w:cs="Times New Roman"/>
          <w:color w:val="333333"/>
          <w:lang w:eastAsia="ru-RU"/>
        </w:rPr>
      </w:pPr>
      <w:r w:rsidRPr="00047CC6">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047CC6" w:rsidRPr="00047CC6" w:rsidRDefault="00047CC6" w:rsidP="00047CC6">
      <w:pPr>
        <w:widowControl w:val="0"/>
        <w:tabs>
          <w:tab w:val="left" w:pos="709"/>
          <w:tab w:val="left" w:pos="7680"/>
        </w:tabs>
        <w:autoSpaceDE w:val="0"/>
        <w:spacing w:line="240" w:lineRule="auto"/>
        <w:contextualSpacing/>
        <w:jc w:val="both"/>
        <w:rPr>
          <w:rFonts w:ascii="Times New Roman" w:hAnsi="Times New Roman" w:cs="Times New Roman"/>
          <w:sz w:val="20"/>
          <w:szCs w:val="20"/>
        </w:rPr>
      </w:pPr>
      <w:r w:rsidRPr="00047CC6">
        <w:rPr>
          <w:rFonts w:ascii="Times New Roman" w:hAnsi="Times New Roman" w:cs="Times New Roman"/>
          <w:bCs/>
          <w:sz w:val="20"/>
          <w:szCs w:val="20"/>
        </w:rPr>
        <w:t xml:space="preserve">          4.6.</w:t>
      </w:r>
      <w:r w:rsidRPr="00047CC6">
        <w:rPr>
          <w:rFonts w:ascii="Times New Roman" w:hAnsi="Times New Roman" w:cs="Times New Roman"/>
          <w:b/>
          <w:bCs/>
          <w:sz w:val="20"/>
          <w:szCs w:val="20"/>
        </w:rPr>
        <w:t xml:space="preserve">  </w:t>
      </w:r>
      <w:r w:rsidRPr="00047CC6">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047CC6" w:rsidRPr="00047CC6" w:rsidRDefault="00047CC6" w:rsidP="00047CC6">
      <w:pPr>
        <w:autoSpaceDE w:val="0"/>
        <w:spacing w:line="240" w:lineRule="auto"/>
        <w:contextualSpacing/>
        <w:rPr>
          <w:rFonts w:ascii="Times New Roman" w:hAnsi="Times New Roman" w:cs="Times New Roman"/>
          <w:b/>
          <w:sz w:val="20"/>
          <w:szCs w:val="20"/>
        </w:rPr>
      </w:pPr>
    </w:p>
    <w:p w:rsidR="00047CC6" w:rsidRPr="00047CC6" w:rsidRDefault="00047CC6" w:rsidP="00047CC6">
      <w:pPr>
        <w:autoSpaceDE w:val="0"/>
        <w:spacing w:line="240" w:lineRule="auto"/>
        <w:ind w:firstLine="709"/>
        <w:contextualSpacing/>
        <w:rPr>
          <w:rFonts w:ascii="Times New Roman" w:hAnsi="Times New Roman" w:cs="Times New Roman"/>
          <w:b/>
          <w:sz w:val="20"/>
          <w:szCs w:val="20"/>
        </w:rPr>
      </w:pPr>
      <w:r w:rsidRPr="00047CC6">
        <w:rPr>
          <w:rFonts w:ascii="Times New Roman" w:hAnsi="Times New Roman" w:cs="Times New Roman"/>
          <w:b/>
          <w:sz w:val="20"/>
          <w:szCs w:val="20"/>
        </w:rPr>
        <w:t xml:space="preserve">                                          5. Рассмотрение  споров</w:t>
      </w:r>
    </w:p>
    <w:p w:rsidR="00047CC6" w:rsidRPr="00047CC6" w:rsidRDefault="00047CC6" w:rsidP="000C5796">
      <w:pPr>
        <w:autoSpaceDE w:val="0"/>
        <w:spacing w:line="240" w:lineRule="auto"/>
        <w:ind w:firstLine="709"/>
        <w:contextualSpacing/>
        <w:jc w:val="both"/>
        <w:rPr>
          <w:rFonts w:ascii="Times New Roman" w:hAnsi="Times New Roman" w:cs="Times New Roman"/>
          <w:b/>
          <w:sz w:val="20"/>
          <w:szCs w:val="20"/>
        </w:rPr>
      </w:pPr>
      <w:r w:rsidRPr="00047CC6">
        <w:rPr>
          <w:rFonts w:ascii="Times New Roman" w:hAnsi="Times New Roman" w:cs="Times New Roman"/>
          <w:sz w:val="20"/>
          <w:szCs w:val="20"/>
        </w:rPr>
        <w:t>5.1</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047CC6" w:rsidRPr="00047CC6" w:rsidRDefault="00047CC6" w:rsidP="00047CC6">
      <w:pPr>
        <w:autoSpaceDE w:val="0"/>
        <w:spacing w:line="240" w:lineRule="auto"/>
        <w:ind w:firstLine="709"/>
        <w:contextualSpacing/>
        <w:jc w:val="center"/>
        <w:rPr>
          <w:rFonts w:ascii="Times New Roman" w:hAnsi="Times New Roman" w:cs="Times New Roman"/>
          <w:b/>
          <w:sz w:val="20"/>
          <w:szCs w:val="20"/>
        </w:rPr>
      </w:pPr>
      <w:r w:rsidRPr="00047CC6">
        <w:rPr>
          <w:rFonts w:ascii="Times New Roman" w:hAnsi="Times New Roman" w:cs="Times New Roman"/>
          <w:b/>
          <w:sz w:val="20"/>
          <w:szCs w:val="20"/>
        </w:rPr>
        <w:t>6. Изменение  и  расторжение  Договора</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047CC6" w:rsidRPr="000C5796" w:rsidRDefault="00047CC6" w:rsidP="000C579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w:t>
      </w:r>
      <w:r w:rsidR="000C5796">
        <w:rPr>
          <w:rFonts w:ascii="Times New Roman" w:hAnsi="Times New Roman" w:cs="Times New Roman"/>
          <w:sz w:val="20"/>
          <w:szCs w:val="20"/>
        </w:rPr>
        <w:t xml:space="preserve">когда он был передан в аренду. </w:t>
      </w:r>
    </w:p>
    <w:p w:rsidR="00047CC6" w:rsidRPr="00047CC6" w:rsidRDefault="00047CC6" w:rsidP="00047CC6">
      <w:pPr>
        <w:autoSpaceDE w:val="0"/>
        <w:spacing w:line="240" w:lineRule="auto"/>
        <w:ind w:firstLine="709"/>
        <w:contextualSpacing/>
        <w:jc w:val="center"/>
        <w:rPr>
          <w:rFonts w:ascii="Times New Roman" w:hAnsi="Times New Roman" w:cs="Times New Roman"/>
          <w:b/>
          <w:bCs/>
          <w:sz w:val="20"/>
          <w:szCs w:val="20"/>
        </w:rPr>
      </w:pPr>
      <w:r w:rsidRPr="00047CC6">
        <w:rPr>
          <w:rFonts w:ascii="Times New Roman" w:hAnsi="Times New Roman" w:cs="Times New Roman"/>
          <w:b/>
          <w:bCs/>
          <w:sz w:val="20"/>
          <w:szCs w:val="20"/>
        </w:rPr>
        <w:t>7. Ответственность  Сторон</w:t>
      </w:r>
    </w:p>
    <w:p w:rsidR="00047CC6" w:rsidRPr="00047CC6" w:rsidRDefault="00047CC6" w:rsidP="00047CC6">
      <w:pPr>
        <w:autoSpaceDE w:val="0"/>
        <w:spacing w:line="240" w:lineRule="auto"/>
        <w:ind w:firstLine="709"/>
        <w:contextualSpacing/>
        <w:jc w:val="both"/>
        <w:rPr>
          <w:rFonts w:ascii="Times New Roman" w:hAnsi="Times New Roman" w:cs="Times New Roman"/>
          <w:bCs/>
          <w:sz w:val="20"/>
          <w:szCs w:val="20"/>
        </w:rPr>
      </w:pPr>
      <w:r w:rsidRPr="00047CC6">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047CC6" w:rsidRPr="000C5796" w:rsidRDefault="00047CC6" w:rsidP="000C5796">
      <w:pPr>
        <w:autoSpaceDE w:val="0"/>
        <w:spacing w:line="240" w:lineRule="auto"/>
        <w:ind w:firstLine="709"/>
        <w:contextualSpacing/>
        <w:jc w:val="both"/>
        <w:rPr>
          <w:rFonts w:ascii="Times New Roman" w:hAnsi="Times New Roman" w:cs="Times New Roman"/>
          <w:bCs/>
          <w:sz w:val="20"/>
          <w:szCs w:val="20"/>
        </w:rPr>
      </w:pPr>
      <w:r w:rsidRPr="00047CC6">
        <w:rPr>
          <w:rFonts w:ascii="Times New Roman" w:hAnsi="Times New Roman" w:cs="Times New Roman"/>
          <w:bCs/>
          <w:sz w:val="20"/>
          <w:szCs w:val="20"/>
        </w:rPr>
        <w:t>7.2. Пеня, установленная Договором, перечисляется в порядке, предусмотренном д</w:t>
      </w:r>
      <w:r w:rsidR="000C5796">
        <w:rPr>
          <w:rFonts w:ascii="Times New Roman" w:hAnsi="Times New Roman" w:cs="Times New Roman"/>
          <w:bCs/>
          <w:sz w:val="20"/>
          <w:szCs w:val="20"/>
        </w:rPr>
        <w:t>ля перечисления арендной платы.</w:t>
      </w:r>
    </w:p>
    <w:p w:rsidR="00047CC6" w:rsidRPr="00047CC6" w:rsidRDefault="00047CC6" w:rsidP="00047CC6">
      <w:pPr>
        <w:autoSpaceDE w:val="0"/>
        <w:spacing w:line="240" w:lineRule="auto"/>
        <w:ind w:firstLine="709"/>
        <w:contextualSpacing/>
        <w:jc w:val="center"/>
        <w:rPr>
          <w:rFonts w:ascii="Times New Roman" w:hAnsi="Times New Roman" w:cs="Times New Roman"/>
          <w:b/>
          <w:bCs/>
          <w:sz w:val="20"/>
          <w:szCs w:val="20"/>
        </w:rPr>
      </w:pPr>
      <w:r w:rsidRPr="00047CC6">
        <w:rPr>
          <w:rFonts w:ascii="Times New Roman" w:hAnsi="Times New Roman" w:cs="Times New Roman"/>
          <w:b/>
          <w:bCs/>
          <w:sz w:val="20"/>
          <w:szCs w:val="20"/>
        </w:rPr>
        <w:t>8. Вступление  Договора в силу</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047CC6" w:rsidRPr="00047CC6" w:rsidRDefault="00047CC6" w:rsidP="00047CC6">
      <w:pPr>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047CC6" w:rsidRPr="00047CC6" w:rsidRDefault="00047CC6" w:rsidP="00047CC6">
      <w:pPr>
        <w:autoSpaceDE w:val="0"/>
        <w:spacing w:line="240" w:lineRule="auto"/>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                                     </w:t>
      </w:r>
    </w:p>
    <w:p w:rsidR="00047CC6" w:rsidRPr="00047CC6" w:rsidRDefault="00047CC6" w:rsidP="00047CC6">
      <w:pPr>
        <w:widowControl w:val="0"/>
        <w:tabs>
          <w:tab w:val="left" w:pos="2160"/>
        </w:tabs>
        <w:autoSpaceDE w:val="0"/>
        <w:spacing w:line="240" w:lineRule="auto"/>
        <w:ind w:left="1080" w:right="360"/>
        <w:contextualSpacing/>
        <w:jc w:val="center"/>
        <w:rPr>
          <w:rFonts w:ascii="Times New Roman" w:hAnsi="Times New Roman" w:cs="Times New Roman"/>
          <w:b/>
          <w:bCs/>
          <w:sz w:val="20"/>
          <w:szCs w:val="20"/>
        </w:rPr>
      </w:pPr>
      <w:r w:rsidRPr="00047CC6">
        <w:rPr>
          <w:rFonts w:ascii="Times New Roman" w:hAnsi="Times New Roman" w:cs="Times New Roman"/>
          <w:b/>
          <w:bCs/>
          <w:sz w:val="20"/>
          <w:szCs w:val="20"/>
        </w:rPr>
        <w:t>10. АДРЕСА     И    РЕКВИЗИТЫ   СТОРОН</w:t>
      </w:r>
    </w:p>
    <w:p w:rsidR="00047CC6" w:rsidRPr="00047CC6" w:rsidRDefault="00047CC6" w:rsidP="00047CC6">
      <w:pPr>
        <w:pStyle w:val="a8"/>
        <w:spacing w:after="120"/>
        <w:contextualSpacing/>
        <w:rPr>
          <w:i/>
          <w:sz w:val="20"/>
          <w:szCs w:val="20"/>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047CC6" w:rsidRPr="00047CC6" w:rsidTr="000524AD">
        <w:trPr>
          <w:gridAfter w:val="2"/>
          <w:wAfter w:w="4835" w:type="dxa"/>
        </w:trPr>
        <w:tc>
          <w:tcPr>
            <w:tcW w:w="4619" w:type="dxa"/>
            <w:gridSpan w:val="2"/>
            <w:hideMark/>
          </w:tcPr>
          <w:p w:rsidR="00047CC6" w:rsidRPr="00047CC6" w:rsidRDefault="00047CC6" w:rsidP="00047CC6">
            <w:pPr>
              <w:snapToGrid w:val="0"/>
              <w:spacing w:line="240" w:lineRule="auto"/>
              <w:contextualSpacing/>
              <w:jc w:val="center"/>
              <w:rPr>
                <w:rFonts w:ascii="Times New Roman" w:hAnsi="Times New Roman" w:cs="Times New Roman"/>
                <w:b/>
                <w:sz w:val="20"/>
                <w:szCs w:val="20"/>
              </w:rPr>
            </w:pPr>
            <w:r w:rsidRPr="00047CC6">
              <w:rPr>
                <w:rFonts w:ascii="Times New Roman" w:hAnsi="Times New Roman" w:cs="Times New Roman"/>
                <w:b/>
                <w:sz w:val="20"/>
                <w:szCs w:val="20"/>
              </w:rPr>
              <w:t>АРЕНДОДАТЕЛЬ</w:t>
            </w:r>
          </w:p>
        </w:tc>
        <w:tc>
          <w:tcPr>
            <w:tcW w:w="4961" w:type="dxa"/>
            <w:gridSpan w:val="2"/>
            <w:hideMark/>
          </w:tcPr>
          <w:p w:rsidR="00047CC6" w:rsidRPr="00047CC6" w:rsidRDefault="00047CC6" w:rsidP="00047CC6">
            <w:pPr>
              <w:snapToGrid w:val="0"/>
              <w:spacing w:line="240" w:lineRule="auto"/>
              <w:contextualSpacing/>
              <w:jc w:val="center"/>
              <w:rPr>
                <w:rFonts w:ascii="Times New Roman" w:hAnsi="Times New Roman" w:cs="Times New Roman"/>
                <w:b/>
                <w:sz w:val="20"/>
                <w:szCs w:val="20"/>
              </w:rPr>
            </w:pPr>
            <w:r w:rsidRPr="00047CC6">
              <w:rPr>
                <w:rFonts w:ascii="Times New Roman" w:hAnsi="Times New Roman" w:cs="Times New Roman"/>
                <w:b/>
                <w:sz w:val="20"/>
                <w:szCs w:val="20"/>
              </w:rPr>
              <w:t>АРЕНДАТОР</w:t>
            </w:r>
          </w:p>
        </w:tc>
      </w:tr>
      <w:tr w:rsidR="00047CC6" w:rsidRPr="00047CC6" w:rsidTr="000524AD">
        <w:trPr>
          <w:gridBefore w:val="1"/>
          <w:wBefore w:w="76" w:type="dxa"/>
        </w:trPr>
        <w:tc>
          <w:tcPr>
            <w:tcW w:w="4859" w:type="dxa"/>
            <w:gridSpan w:val="2"/>
          </w:tcPr>
          <w:p w:rsidR="00047CC6" w:rsidRPr="00047CC6" w:rsidRDefault="00047CC6" w:rsidP="00047CC6">
            <w:pPr>
              <w:autoSpaceDE w:val="0"/>
              <w:snapToGrid w:val="0"/>
              <w:spacing w:line="240" w:lineRule="auto"/>
              <w:contextualSpacing/>
              <w:rPr>
                <w:rFonts w:ascii="Times New Roman" w:hAnsi="Times New Roman" w:cs="Times New Roman"/>
                <w:sz w:val="20"/>
                <w:szCs w:val="20"/>
              </w:rPr>
            </w:pPr>
          </w:p>
          <w:p w:rsidR="00047CC6" w:rsidRPr="00047CC6" w:rsidRDefault="00047CC6" w:rsidP="00047CC6">
            <w:pPr>
              <w:pStyle w:val="HTML"/>
              <w:contextualSpacing/>
              <w:jc w:val="both"/>
              <w:rPr>
                <w:rFonts w:ascii="Times New Roman" w:hAnsi="Times New Roman" w:cs="Times New Roman"/>
              </w:rPr>
            </w:pPr>
            <w:r w:rsidRPr="00047CC6">
              <w:rPr>
                <w:rFonts w:ascii="Times New Roman" w:hAnsi="Times New Roman" w:cs="Times New Roman"/>
                <w:b/>
              </w:rPr>
              <w:t>Администрация Дубенского муниципального района Республики Мордовия</w:t>
            </w:r>
            <w:r w:rsidRPr="00047CC6">
              <w:rPr>
                <w:rFonts w:ascii="Times New Roman" w:hAnsi="Times New Roman" w:cs="Times New Roman"/>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047CC6" w:rsidRPr="00047CC6" w:rsidRDefault="00047CC6" w:rsidP="00047CC6">
            <w:pPr>
              <w:pStyle w:val="HTML"/>
              <w:contextualSpacing/>
              <w:jc w:val="both"/>
              <w:rPr>
                <w:rFonts w:ascii="Times New Roman" w:hAnsi="Times New Roman" w:cs="Times New Roman"/>
              </w:rPr>
            </w:pPr>
            <w:proofErr w:type="gramStart"/>
            <w:r w:rsidRPr="00047CC6">
              <w:rPr>
                <w:rFonts w:ascii="Times New Roman" w:hAnsi="Times New Roman" w:cs="Times New Roman"/>
              </w:rPr>
              <w:t>Юр. адрес: 431770, РМ, Дубенский район, с. Дубенки, ул. Денисова, д.4</w:t>
            </w:r>
            <w:proofErr w:type="gramEnd"/>
          </w:p>
          <w:p w:rsidR="00047CC6" w:rsidRPr="00047CC6" w:rsidRDefault="00047CC6" w:rsidP="00047CC6">
            <w:pPr>
              <w:tabs>
                <w:tab w:val="left" w:pos="2268"/>
              </w:tabs>
              <w:autoSpaceDE w:val="0"/>
              <w:spacing w:after="120" w:line="240" w:lineRule="auto"/>
              <w:ind w:right="-8"/>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_______________________ Нефедов В.Н.                    </w:t>
            </w:r>
          </w:p>
        </w:tc>
        <w:tc>
          <w:tcPr>
            <w:tcW w:w="4671" w:type="dxa"/>
            <w:gridSpan w:val="2"/>
          </w:tcPr>
          <w:p w:rsidR="00047CC6" w:rsidRPr="00047CC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047CC6" w:rsidRPr="00047CC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047CC6">
              <w:rPr>
                <w:i/>
                <w:sz w:val="20"/>
                <w:szCs w:val="20"/>
              </w:rPr>
              <w:t xml:space="preserve"> </w:t>
            </w:r>
          </w:p>
          <w:p w:rsidR="00047CC6" w:rsidRPr="00047CC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047CC6" w:rsidRPr="00047CC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047CC6" w:rsidRPr="00047CC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047CC6" w:rsidRPr="00047CC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047CC6">
              <w:rPr>
                <w:i/>
                <w:sz w:val="20"/>
                <w:szCs w:val="20"/>
              </w:rPr>
              <w:t>__________________     ___________</w:t>
            </w:r>
          </w:p>
        </w:tc>
        <w:tc>
          <w:tcPr>
            <w:tcW w:w="4809" w:type="dxa"/>
          </w:tcPr>
          <w:p w:rsidR="00047CC6" w:rsidRPr="00047CC6" w:rsidRDefault="00047CC6" w:rsidP="00047CC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20"/>
                <w:szCs w:val="20"/>
              </w:rPr>
            </w:pPr>
          </w:p>
        </w:tc>
      </w:tr>
    </w:tbl>
    <w:p w:rsidR="00047CC6" w:rsidRPr="00047CC6" w:rsidRDefault="00047CC6" w:rsidP="000C5796">
      <w:pPr>
        <w:autoSpaceDE w:val="0"/>
        <w:spacing w:line="240" w:lineRule="auto"/>
        <w:contextualSpacing/>
        <w:rPr>
          <w:rFonts w:ascii="Times New Roman" w:hAnsi="Times New Roman" w:cs="Times New Roman"/>
          <w:sz w:val="20"/>
          <w:szCs w:val="20"/>
        </w:rPr>
      </w:pPr>
    </w:p>
    <w:p w:rsidR="00047CC6" w:rsidRPr="00047CC6" w:rsidRDefault="00047CC6" w:rsidP="00047CC6">
      <w:pPr>
        <w:autoSpaceDE w:val="0"/>
        <w:spacing w:line="240" w:lineRule="auto"/>
        <w:contextualSpacing/>
        <w:jc w:val="right"/>
        <w:rPr>
          <w:rFonts w:ascii="Times New Roman" w:hAnsi="Times New Roman" w:cs="Times New Roman"/>
          <w:b/>
          <w:bCs/>
          <w:sz w:val="20"/>
          <w:szCs w:val="20"/>
        </w:rPr>
      </w:pPr>
      <w:r w:rsidRPr="00047CC6">
        <w:rPr>
          <w:rFonts w:ascii="Times New Roman" w:hAnsi="Times New Roman" w:cs="Times New Roman"/>
          <w:sz w:val="20"/>
          <w:szCs w:val="20"/>
        </w:rPr>
        <w:t xml:space="preserve"> </w:t>
      </w:r>
      <w:r w:rsidRPr="00047CC6">
        <w:rPr>
          <w:rFonts w:ascii="Times New Roman" w:hAnsi="Times New Roman" w:cs="Times New Roman"/>
          <w:b/>
          <w:bCs/>
          <w:sz w:val="20"/>
          <w:szCs w:val="20"/>
        </w:rPr>
        <w:t xml:space="preserve">Приложение  1 </w:t>
      </w:r>
    </w:p>
    <w:p w:rsidR="00047CC6" w:rsidRPr="00047CC6" w:rsidRDefault="00047CC6" w:rsidP="00047CC6">
      <w:pPr>
        <w:autoSpaceDE w:val="0"/>
        <w:spacing w:line="240" w:lineRule="auto"/>
        <w:contextualSpacing/>
        <w:jc w:val="right"/>
        <w:rPr>
          <w:rFonts w:ascii="Times New Roman" w:hAnsi="Times New Roman" w:cs="Times New Roman"/>
          <w:b/>
          <w:bCs/>
          <w:sz w:val="20"/>
          <w:szCs w:val="20"/>
        </w:rPr>
      </w:pPr>
      <w:r w:rsidRPr="00047CC6">
        <w:rPr>
          <w:rFonts w:ascii="Times New Roman" w:hAnsi="Times New Roman" w:cs="Times New Roman"/>
          <w:b/>
          <w:bCs/>
          <w:sz w:val="20"/>
          <w:szCs w:val="20"/>
        </w:rPr>
        <w:t xml:space="preserve">к договору аренды </w:t>
      </w:r>
    </w:p>
    <w:p w:rsidR="00047CC6" w:rsidRPr="00047CC6" w:rsidRDefault="00047CC6" w:rsidP="00047CC6">
      <w:pPr>
        <w:autoSpaceDE w:val="0"/>
        <w:spacing w:line="240" w:lineRule="auto"/>
        <w:contextualSpacing/>
        <w:jc w:val="right"/>
        <w:rPr>
          <w:rFonts w:ascii="Times New Roman" w:hAnsi="Times New Roman" w:cs="Times New Roman"/>
          <w:b/>
          <w:bCs/>
          <w:sz w:val="20"/>
          <w:szCs w:val="20"/>
        </w:rPr>
      </w:pPr>
      <w:r w:rsidRPr="00047CC6">
        <w:rPr>
          <w:rFonts w:ascii="Times New Roman" w:hAnsi="Times New Roman" w:cs="Times New Roman"/>
          <w:b/>
          <w:bCs/>
          <w:sz w:val="20"/>
          <w:szCs w:val="20"/>
        </w:rPr>
        <w:t>земельного участка</w:t>
      </w:r>
    </w:p>
    <w:p w:rsidR="00047CC6" w:rsidRPr="00047CC6" w:rsidRDefault="00047CC6" w:rsidP="00047CC6">
      <w:pPr>
        <w:autoSpaceDE w:val="0"/>
        <w:spacing w:line="240" w:lineRule="auto"/>
        <w:contextualSpacing/>
        <w:jc w:val="right"/>
        <w:rPr>
          <w:rFonts w:ascii="Times New Roman" w:hAnsi="Times New Roman" w:cs="Times New Roman"/>
          <w:b/>
          <w:bCs/>
          <w:sz w:val="20"/>
          <w:szCs w:val="20"/>
        </w:rPr>
      </w:pPr>
    </w:p>
    <w:p w:rsidR="00047CC6" w:rsidRPr="00047CC6" w:rsidRDefault="00047CC6" w:rsidP="00047CC6">
      <w:pPr>
        <w:pStyle w:val="a8"/>
        <w:spacing w:before="0" w:after="0"/>
        <w:contextualSpacing/>
        <w:jc w:val="center"/>
        <w:rPr>
          <w:bCs/>
          <w:sz w:val="20"/>
          <w:szCs w:val="20"/>
        </w:rPr>
      </w:pPr>
      <w:r w:rsidRPr="00047CC6">
        <w:rPr>
          <w:sz w:val="20"/>
          <w:szCs w:val="20"/>
        </w:rPr>
        <w:t>АКТ</w:t>
      </w:r>
    </w:p>
    <w:p w:rsidR="00047CC6" w:rsidRPr="00047CC6" w:rsidRDefault="00047CC6" w:rsidP="00047CC6">
      <w:pPr>
        <w:pStyle w:val="a8"/>
        <w:spacing w:before="0" w:after="0"/>
        <w:contextualSpacing/>
        <w:jc w:val="center"/>
        <w:rPr>
          <w:sz w:val="20"/>
          <w:szCs w:val="20"/>
        </w:rPr>
      </w:pPr>
      <w:r w:rsidRPr="00047CC6">
        <w:rPr>
          <w:sz w:val="20"/>
          <w:szCs w:val="20"/>
        </w:rPr>
        <w:t>приёма-передачи</w:t>
      </w:r>
    </w:p>
    <w:p w:rsidR="00047CC6" w:rsidRPr="00047CC6" w:rsidRDefault="00047CC6" w:rsidP="00047CC6">
      <w:pPr>
        <w:pStyle w:val="a8"/>
        <w:spacing w:before="0" w:after="0"/>
        <w:contextualSpacing/>
        <w:jc w:val="center"/>
        <w:rPr>
          <w:sz w:val="20"/>
          <w:szCs w:val="20"/>
        </w:rPr>
      </w:pPr>
      <w:r w:rsidRPr="00047CC6">
        <w:rPr>
          <w:sz w:val="20"/>
          <w:szCs w:val="20"/>
        </w:rPr>
        <w:t>по договору аренды земельного участка</w:t>
      </w:r>
    </w:p>
    <w:p w:rsidR="00047CC6" w:rsidRPr="00047CC6" w:rsidRDefault="00047CC6" w:rsidP="00047CC6">
      <w:pPr>
        <w:pStyle w:val="a8"/>
        <w:spacing w:before="0" w:after="0"/>
        <w:contextualSpacing/>
        <w:jc w:val="center"/>
        <w:rPr>
          <w:sz w:val="20"/>
          <w:szCs w:val="20"/>
        </w:rPr>
      </w:pPr>
      <w:r w:rsidRPr="00047CC6">
        <w:rPr>
          <w:sz w:val="20"/>
          <w:szCs w:val="20"/>
        </w:rPr>
        <w:t xml:space="preserve">  от « ___ » __________ 2021 года</w:t>
      </w:r>
    </w:p>
    <w:p w:rsidR="00047CC6" w:rsidRPr="00047CC6" w:rsidRDefault="00047CC6" w:rsidP="00047CC6">
      <w:pPr>
        <w:pStyle w:val="aa"/>
        <w:contextualSpacing/>
        <w:jc w:val="center"/>
        <w:rPr>
          <w:rFonts w:ascii="Times New Roman" w:hAnsi="Times New Roman"/>
        </w:rPr>
      </w:pPr>
    </w:p>
    <w:p w:rsidR="00047CC6" w:rsidRPr="00047CC6" w:rsidRDefault="00047CC6" w:rsidP="00047CC6">
      <w:pPr>
        <w:pStyle w:val="aa"/>
        <w:contextualSpacing/>
        <w:jc w:val="center"/>
        <w:rPr>
          <w:rFonts w:ascii="Times New Roman" w:hAnsi="Times New Roman"/>
        </w:rPr>
      </w:pPr>
      <w:proofErr w:type="spellStart"/>
      <w:r w:rsidRPr="00047CC6">
        <w:rPr>
          <w:rFonts w:ascii="Times New Roman" w:hAnsi="Times New Roman"/>
        </w:rPr>
        <w:t>с</w:t>
      </w:r>
      <w:proofErr w:type="gramStart"/>
      <w:r w:rsidRPr="00047CC6">
        <w:rPr>
          <w:rFonts w:ascii="Times New Roman" w:hAnsi="Times New Roman"/>
        </w:rPr>
        <w:t>.Д</w:t>
      </w:r>
      <w:proofErr w:type="gramEnd"/>
      <w:r w:rsidRPr="00047CC6">
        <w:rPr>
          <w:rFonts w:ascii="Times New Roman" w:hAnsi="Times New Roman"/>
        </w:rPr>
        <w:t>убенки</w:t>
      </w:r>
      <w:proofErr w:type="spellEnd"/>
      <w:r w:rsidRPr="00047CC6">
        <w:rPr>
          <w:rFonts w:ascii="Times New Roman" w:hAnsi="Times New Roman"/>
        </w:rPr>
        <w:t xml:space="preserve">    </w:t>
      </w:r>
      <w:r w:rsidRPr="00047CC6">
        <w:rPr>
          <w:rFonts w:ascii="Times New Roman" w:hAnsi="Times New Roman"/>
        </w:rPr>
        <w:tab/>
      </w:r>
      <w:r w:rsidRPr="00047CC6">
        <w:rPr>
          <w:rFonts w:ascii="Times New Roman" w:hAnsi="Times New Roman"/>
        </w:rPr>
        <w:tab/>
        <w:t xml:space="preserve">                       </w:t>
      </w:r>
      <w:r w:rsidRPr="00047CC6">
        <w:rPr>
          <w:rFonts w:ascii="Times New Roman" w:hAnsi="Times New Roman"/>
        </w:rPr>
        <w:tab/>
      </w:r>
      <w:r w:rsidRPr="00047CC6">
        <w:rPr>
          <w:rFonts w:ascii="Times New Roman" w:hAnsi="Times New Roman"/>
        </w:rPr>
        <w:tab/>
        <w:t xml:space="preserve">                                                   «____»_______ 2021 года</w:t>
      </w:r>
    </w:p>
    <w:p w:rsidR="00047CC6" w:rsidRPr="00047CC6" w:rsidRDefault="00047CC6" w:rsidP="00047CC6">
      <w:pPr>
        <w:spacing w:line="240" w:lineRule="auto"/>
        <w:contextualSpacing/>
        <w:jc w:val="both"/>
        <w:rPr>
          <w:rFonts w:ascii="Times New Roman" w:hAnsi="Times New Roman" w:cs="Times New Roman"/>
          <w:sz w:val="20"/>
          <w:szCs w:val="20"/>
        </w:rPr>
      </w:pPr>
    </w:p>
    <w:p w:rsidR="00047CC6" w:rsidRPr="00047CC6" w:rsidRDefault="00047CC6" w:rsidP="00047CC6">
      <w:pPr>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 xml:space="preserve"> </w:t>
      </w:r>
      <w:proofErr w:type="gramStart"/>
      <w:r w:rsidRPr="00047CC6">
        <w:rPr>
          <w:rFonts w:ascii="Times New Roman" w:hAnsi="Times New Roman" w:cs="Times New Roman"/>
          <w:sz w:val="20"/>
          <w:szCs w:val="20"/>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047CC6">
        <w:rPr>
          <w:rFonts w:ascii="Times New Roman" w:hAnsi="Times New Roman" w:cs="Times New Roman"/>
          <w:b/>
          <w:sz w:val="20"/>
          <w:szCs w:val="20"/>
        </w:rPr>
        <w:t>Сторона 1</w:t>
      </w:r>
      <w:r w:rsidRPr="00047CC6">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_____2021г., действующий (</w:t>
      </w:r>
      <w:proofErr w:type="spellStart"/>
      <w:r w:rsidRPr="00047CC6">
        <w:rPr>
          <w:rFonts w:ascii="Times New Roman" w:hAnsi="Times New Roman" w:cs="Times New Roman"/>
          <w:sz w:val="20"/>
          <w:szCs w:val="20"/>
        </w:rPr>
        <w:t>щая</w:t>
      </w:r>
      <w:proofErr w:type="spellEnd"/>
      <w:r w:rsidRPr="00047CC6">
        <w:rPr>
          <w:rFonts w:ascii="Times New Roman" w:hAnsi="Times New Roman" w:cs="Times New Roman"/>
          <w:sz w:val="20"/>
          <w:szCs w:val="20"/>
        </w:rPr>
        <w:t xml:space="preserve">)  на основании протокола    открытого аукциона  от _______2021г. (далее – </w:t>
      </w:r>
      <w:r w:rsidRPr="00047CC6">
        <w:rPr>
          <w:rFonts w:ascii="Times New Roman" w:hAnsi="Times New Roman" w:cs="Times New Roman"/>
          <w:b/>
          <w:sz w:val="20"/>
          <w:szCs w:val="20"/>
        </w:rPr>
        <w:t>Сторона 2</w:t>
      </w:r>
      <w:r w:rsidRPr="00047CC6">
        <w:rPr>
          <w:rFonts w:ascii="Times New Roman" w:hAnsi="Times New Roman" w:cs="Times New Roman"/>
          <w:sz w:val="20"/>
          <w:szCs w:val="20"/>
        </w:rPr>
        <w:t xml:space="preserve">) с другой стороны, (далее – </w:t>
      </w:r>
      <w:r w:rsidRPr="00047CC6">
        <w:rPr>
          <w:rFonts w:ascii="Times New Roman" w:hAnsi="Times New Roman" w:cs="Times New Roman"/>
          <w:b/>
          <w:sz w:val="20"/>
          <w:szCs w:val="20"/>
        </w:rPr>
        <w:t>Стороны</w:t>
      </w:r>
      <w:r w:rsidRPr="00047CC6">
        <w:rPr>
          <w:rFonts w:ascii="Times New Roman" w:hAnsi="Times New Roman" w:cs="Times New Roman"/>
          <w:sz w:val="20"/>
          <w:szCs w:val="20"/>
        </w:rPr>
        <w:t>), заключили настоящий</w:t>
      </w:r>
      <w:proofErr w:type="gramEnd"/>
      <w:r w:rsidRPr="00047CC6">
        <w:rPr>
          <w:rFonts w:ascii="Times New Roman" w:hAnsi="Times New Roman" w:cs="Times New Roman"/>
          <w:sz w:val="20"/>
          <w:szCs w:val="20"/>
        </w:rPr>
        <w:t xml:space="preserve">  акт  о  нижеследующем:</w:t>
      </w:r>
    </w:p>
    <w:p w:rsidR="00047CC6" w:rsidRPr="00047CC6" w:rsidRDefault="00047CC6" w:rsidP="00047CC6">
      <w:pPr>
        <w:tabs>
          <w:tab w:val="left" w:pos="0"/>
          <w:tab w:val="left" w:pos="560"/>
          <w:tab w:val="left" w:pos="1215"/>
        </w:tabs>
        <w:spacing w:line="240" w:lineRule="auto"/>
        <w:contextualSpacing/>
        <w:jc w:val="both"/>
        <w:rPr>
          <w:rFonts w:ascii="Times New Roman" w:hAnsi="Times New Roman" w:cs="Times New Roman"/>
          <w:sz w:val="20"/>
          <w:szCs w:val="20"/>
        </w:rPr>
      </w:pPr>
      <w:r w:rsidRPr="00047CC6">
        <w:rPr>
          <w:rFonts w:ascii="Times New Roman" w:hAnsi="Times New Roman" w:cs="Times New Roman"/>
          <w:bCs/>
          <w:sz w:val="20"/>
          <w:szCs w:val="20"/>
        </w:rPr>
        <w:t xml:space="preserve">              1. </w:t>
      </w:r>
      <w:proofErr w:type="gramStart"/>
      <w:r w:rsidRPr="00047CC6">
        <w:rPr>
          <w:rFonts w:ascii="Times New Roman" w:hAnsi="Times New Roman" w:cs="Times New Roman"/>
          <w:bCs/>
          <w:sz w:val="20"/>
          <w:szCs w:val="20"/>
        </w:rPr>
        <w:t xml:space="preserve">В соответствии с Договором  </w:t>
      </w:r>
      <w:r w:rsidRPr="00047CC6">
        <w:rPr>
          <w:rFonts w:ascii="Times New Roman" w:hAnsi="Times New Roman" w:cs="Times New Roman"/>
          <w:sz w:val="20"/>
          <w:szCs w:val="20"/>
        </w:rPr>
        <w:t>аренды  земельного участка   от «___» _______ 2021г., Арендодатель  передает, а Арендатор принимает в аренду сроком на 10 (десять) лет,  земельный участок из</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 xml:space="preserve">категории земель земли населенных пунктов, с разрешенным видом использования: для размещения пилорамы, с кадастровым номером 13:06:0412001:927,  общей площадью 4525 </w:t>
      </w:r>
      <w:proofErr w:type="spellStart"/>
      <w:r w:rsidRPr="00047CC6">
        <w:rPr>
          <w:rFonts w:ascii="Times New Roman" w:hAnsi="Times New Roman" w:cs="Times New Roman"/>
          <w:sz w:val="20"/>
          <w:szCs w:val="20"/>
        </w:rPr>
        <w:t>кв.м</w:t>
      </w:r>
      <w:proofErr w:type="spellEnd"/>
      <w:r w:rsidRPr="00047CC6">
        <w:rPr>
          <w:rFonts w:ascii="Times New Roman" w:hAnsi="Times New Roman" w:cs="Times New Roman"/>
          <w:sz w:val="20"/>
          <w:szCs w:val="20"/>
        </w:rPr>
        <w:t>.,</w:t>
      </w:r>
      <w:r w:rsidRPr="00047CC6">
        <w:rPr>
          <w:rFonts w:ascii="Times New Roman" w:hAnsi="Times New Roman" w:cs="Times New Roman"/>
          <w:b/>
          <w:sz w:val="20"/>
          <w:szCs w:val="20"/>
        </w:rPr>
        <w:t xml:space="preserve"> </w:t>
      </w:r>
      <w:r w:rsidRPr="00047CC6">
        <w:rPr>
          <w:rFonts w:ascii="Times New Roman" w:hAnsi="Times New Roman" w:cs="Times New Roman"/>
          <w:sz w:val="20"/>
          <w:szCs w:val="20"/>
        </w:rPr>
        <w:t>расположенного по адресу:</w:t>
      </w:r>
      <w:proofErr w:type="gramEnd"/>
      <w:r w:rsidRPr="00047CC6">
        <w:rPr>
          <w:rFonts w:ascii="Times New Roman" w:hAnsi="Times New Roman" w:cs="Times New Roman"/>
          <w:sz w:val="20"/>
          <w:szCs w:val="20"/>
        </w:rPr>
        <w:t xml:space="preserve"> Местоположение установлено относительно ориентира, расположенного за пределами участка. Ориентир дом №2.Участок находится примерно в 300м., по направлению на северо-запад от ориентира. Почтовый адрес </w:t>
      </w:r>
      <w:proofErr w:type="spellStart"/>
      <w:r w:rsidRPr="00047CC6">
        <w:rPr>
          <w:rFonts w:ascii="Times New Roman" w:hAnsi="Times New Roman" w:cs="Times New Roman"/>
          <w:sz w:val="20"/>
          <w:szCs w:val="20"/>
        </w:rPr>
        <w:t>ориенитра</w:t>
      </w:r>
      <w:proofErr w:type="spellEnd"/>
      <w:r w:rsidRPr="00047CC6">
        <w:rPr>
          <w:rFonts w:ascii="Times New Roman" w:hAnsi="Times New Roman" w:cs="Times New Roman"/>
          <w:sz w:val="20"/>
          <w:szCs w:val="20"/>
        </w:rPr>
        <w:t xml:space="preserve">: Республика Мордовия, Дубенский район, </w:t>
      </w:r>
      <w:proofErr w:type="spellStart"/>
      <w:r w:rsidRPr="00047CC6">
        <w:rPr>
          <w:rFonts w:ascii="Times New Roman" w:hAnsi="Times New Roman" w:cs="Times New Roman"/>
          <w:sz w:val="20"/>
          <w:szCs w:val="20"/>
        </w:rPr>
        <w:t>с</w:t>
      </w:r>
      <w:proofErr w:type="gramStart"/>
      <w:r w:rsidRPr="00047CC6">
        <w:rPr>
          <w:rFonts w:ascii="Times New Roman" w:hAnsi="Times New Roman" w:cs="Times New Roman"/>
          <w:sz w:val="20"/>
          <w:szCs w:val="20"/>
        </w:rPr>
        <w:t>.П</w:t>
      </w:r>
      <w:proofErr w:type="gramEnd"/>
      <w:r w:rsidRPr="00047CC6">
        <w:rPr>
          <w:rFonts w:ascii="Times New Roman" w:hAnsi="Times New Roman" w:cs="Times New Roman"/>
          <w:sz w:val="20"/>
          <w:szCs w:val="20"/>
        </w:rPr>
        <w:t>уркаево</w:t>
      </w:r>
      <w:proofErr w:type="spellEnd"/>
      <w:r w:rsidRPr="00047CC6">
        <w:rPr>
          <w:rFonts w:ascii="Times New Roman" w:hAnsi="Times New Roman" w:cs="Times New Roman"/>
          <w:sz w:val="20"/>
          <w:szCs w:val="20"/>
        </w:rPr>
        <w:t>, ул. Молодежная.  (Далее - Участок)</w:t>
      </w:r>
      <w:proofErr w:type="gramStart"/>
      <w:r w:rsidRPr="00047CC6">
        <w:rPr>
          <w:rFonts w:ascii="Times New Roman" w:hAnsi="Times New Roman" w:cs="Times New Roman"/>
          <w:sz w:val="20"/>
          <w:szCs w:val="20"/>
        </w:rPr>
        <w:t xml:space="preserve"> .</w:t>
      </w:r>
      <w:proofErr w:type="gramEnd"/>
    </w:p>
    <w:p w:rsidR="00047CC6" w:rsidRPr="00047CC6" w:rsidRDefault="00047CC6" w:rsidP="00047CC6">
      <w:pPr>
        <w:widowControl w:val="0"/>
        <w:tabs>
          <w:tab w:val="num" w:pos="0"/>
        </w:tabs>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Обременение  земельного  участка –  отсутствуют.</w:t>
      </w:r>
    </w:p>
    <w:p w:rsidR="00047CC6" w:rsidRPr="00047CC6" w:rsidRDefault="00047CC6" w:rsidP="00047CC6">
      <w:pPr>
        <w:widowControl w:val="0"/>
        <w:tabs>
          <w:tab w:val="num" w:pos="0"/>
        </w:tabs>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2. Осмотр земельного участка Покупателем произведен, претензий не имеется.</w:t>
      </w:r>
    </w:p>
    <w:p w:rsidR="00047CC6" w:rsidRPr="00047CC6" w:rsidRDefault="00047CC6" w:rsidP="00047CC6">
      <w:pPr>
        <w:widowControl w:val="0"/>
        <w:autoSpaceDE w:val="0"/>
        <w:spacing w:line="240" w:lineRule="auto"/>
        <w:ind w:firstLine="709"/>
        <w:contextualSpacing/>
        <w:jc w:val="both"/>
        <w:rPr>
          <w:rFonts w:ascii="Times New Roman" w:hAnsi="Times New Roman" w:cs="Times New Roman"/>
          <w:sz w:val="20"/>
          <w:szCs w:val="20"/>
        </w:rPr>
      </w:pPr>
      <w:r w:rsidRPr="00047CC6">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047CC6">
        <w:rPr>
          <w:rFonts w:ascii="Times New Roman" w:hAnsi="Times New Roman" w:cs="Times New Roman"/>
          <w:sz w:val="20"/>
          <w:szCs w:val="20"/>
        </w:rPr>
        <w:t>ств   Ст</w:t>
      </w:r>
      <w:proofErr w:type="gramEnd"/>
      <w:r w:rsidRPr="00047CC6">
        <w:rPr>
          <w:rFonts w:ascii="Times New Roman" w:hAnsi="Times New Roman" w:cs="Times New Roman"/>
          <w:sz w:val="20"/>
          <w:szCs w:val="20"/>
        </w:rPr>
        <w:t>оронами.</w:t>
      </w:r>
    </w:p>
    <w:p w:rsidR="00047CC6" w:rsidRPr="00047CC6" w:rsidRDefault="00047CC6" w:rsidP="00047CC6">
      <w:pPr>
        <w:pStyle w:val="aa"/>
        <w:tabs>
          <w:tab w:val="num" w:pos="0"/>
        </w:tabs>
        <w:ind w:firstLine="709"/>
        <w:contextualSpacing/>
        <w:rPr>
          <w:rFonts w:ascii="Times New Roman" w:hAnsi="Times New Roman"/>
          <w:i w:val="0"/>
        </w:rPr>
      </w:pPr>
      <w:r w:rsidRPr="00047CC6">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047CC6" w:rsidRPr="00047CC6" w:rsidTr="000524AD">
        <w:trPr>
          <w:gridBefore w:val="1"/>
          <w:gridAfter w:val="1"/>
          <w:wBefore w:w="176" w:type="dxa"/>
          <w:wAfter w:w="3994" w:type="dxa"/>
          <w:jc w:val="center"/>
        </w:trPr>
        <w:tc>
          <w:tcPr>
            <w:tcW w:w="5212" w:type="dxa"/>
            <w:gridSpan w:val="3"/>
          </w:tcPr>
          <w:p w:rsidR="00047CC6" w:rsidRPr="00047CC6" w:rsidRDefault="00047CC6" w:rsidP="00047CC6">
            <w:pPr>
              <w:snapToGrid w:val="0"/>
              <w:spacing w:line="240" w:lineRule="auto"/>
              <w:contextualSpacing/>
              <w:rPr>
                <w:rFonts w:ascii="Times New Roman" w:hAnsi="Times New Roman" w:cs="Times New Roman"/>
                <w:b/>
                <w:sz w:val="20"/>
                <w:szCs w:val="20"/>
              </w:rPr>
            </w:pPr>
          </w:p>
        </w:tc>
        <w:tc>
          <w:tcPr>
            <w:tcW w:w="5213" w:type="dxa"/>
            <w:gridSpan w:val="3"/>
          </w:tcPr>
          <w:p w:rsidR="00047CC6" w:rsidRPr="00047CC6" w:rsidRDefault="00047CC6" w:rsidP="00047CC6">
            <w:pPr>
              <w:snapToGrid w:val="0"/>
              <w:spacing w:line="240" w:lineRule="auto"/>
              <w:contextualSpacing/>
              <w:rPr>
                <w:rFonts w:ascii="Times New Roman" w:hAnsi="Times New Roman" w:cs="Times New Roman"/>
                <w:b/>
                <w:sz w:val="20"/>
                <w:szCs w:val="20"/>
              </w:rPr>
            </w:pPr>
          </w:p>
        </w:tc>
      </w:tr>
      <w:tr w:rsidR="00047CC6" w:rsidRPr="000C5796" w:rsidTr="000524AD">
        <w:tblPrEx>
          <w:jc w:val="left"/>
        </w:tblPrEx>
        <w:trPr>
          <w:gridBefore w:val="1"/>
          <w:gridAfter w:val="3"/>
          <w:wBefore w:w="177" w:type="dxa"/>
          <w:wAfter w:w="4836" w:type="dxa"/>
        </w:trPr>
        <w:tc>
          <w:tcPr>
            <w:tcW w:w="4620" w:type="dxa"/>
            <w:hideMark/>
          </w:tcPr>
          <w:p w:rsidR="00047CC6" w:rsidRPr="000C5796" w:rsidRDefault="00047CC6" w:rsidP="00047CC6">
            <w:pPr>
              <w:snapToGrid w:val="0"/>
              <w:spacing w:line="240" w:lineRule="auto"/>
              <w:contextualSpacing/>
              <w:jc w:val="center"/>
              <w:rPr>
                <w:rFonts w:ascii="Times New Roman" w:hAnsi="Times New Roman" w:cs="Times New Roman"/>
                <w:b/>
                <w:sz w:val="16"/>
                <w:szCs w:val="16"/>
              </w:rPr>
            </w:pPr>
            <w:r w:rsidRPr="000C5796">
              <w:rPr>
                <w:rFonts w:ascii="Times New Roman" w:hAnsi="Times New Roman" w:cs="Times New Roman"/>
                <w:b/>
                <w:sz w:val="16"/>
                <w:szCs w:val="16"/>
              </w:rPr>
              <w:t>АРЕНДОДАТЕЛЬ</w:t>
            </w:r>
          </w:p>
        </w:tc>
        <w:tc>
          <w:tcPr>
            <w:tcW w:w="4962" w:type="dxa"/>
            <w:gridSpan w:val="3"/>
            <w:hideMark/>
          </w:tcPr>
          <w:p w:rsidR="00047CC6" w:rsidRPr="000C5796" w:rsidRDefault="00047CC6" w:rsidP="00047CC6">
            <w:pPr>
              <w:snapToGrid w:val="0"/>
              <w:spacing w:line="240" w:lineRule="auto"/>
              <w:contextualSpacing/>
              <w:jc w:val="center"/>
              <w:rPr>
                <w:rFonts w:ascii="Times New Roman" w:hAnsi="Times New Roman" w:cs="Times New Roman"/>
                <w:b/>
                <w:sz w:val="16"/>
                <w:szCs w:val="16"/>
              </w:rPr>
            </w:pPr>
            <w:r w:rsidRPr="000C5796">
              <w:rPr>
                <w:rFonts w:ascii="Times New Roman" w:hAnsi="Times New Roman" w:cs="Times New Roman"/>
                <w:b/>
                <w:sz w:val="16"/>
                <w:szCs w:val="16"/>
              </w:rPr>
              <w:t>АРЕНДАТОР</w:t>
            </w:r>
          </w:p>
        </w:tc>
      </w:tr>
      <w:tr w:rsidR="00047CC6" w:rsidRPr="00047CC6" w:rsidTr="000524AD">
        <w:tblPrEx>
          <w:jc w:val="left"/>
        </w:tblPrEx>
        <w:tc>
          <w:tcPr>
            <w:tcW w:w="5113" w:type="dxa"/>
            <w:gridSpan w:val="3"/>
            <w:hideMark/>
          </w:tcPr>
          <w:p w:rsidR="00047CC6" w:rsidRPr="000C5796" w:rsidRDefault="00047CC6" w:rsidP="00047CC6">
            <w:pPr>
              <w:autoSpaceDE w:val="0"/>
              <w:snapToGrid w:val="0"/>
              <w:spacing w:line="240" w:lineRule="auto"/>
              <w:contextualSpacing/>
              <w:jc w:val="both"/>
              <w:rPr>
                <w:rFonts w:ascii="Times New Roman" w:hAnsi="Times New Roman" w:cs="Times New Roman"/>
                <w:b/>
                <w:bCs/>
                <w:sz w:val="16"/>
                <w:szCs w:val="16"/>
              </w:rPr>
            </w:pPr>
            <w:r w:rsidRPr="000C5796">
              <w:rPr>
                <w:rFonts w:ascii="Times New Roman" w:hAnsi="Times New Roman" w:cs="Times New Roman"/>
                <w:b/>
                <w:bCs/>
                <w:sz w:val="16"/>
                <w:szCs w:val="16"/>
              </w:rPr>
              <w:t xml:space="preserve">                                                                                              </w:t>
            </w:r>
          </w:p>
          <w:p w:rsidR="00047CC6" w:rsidRPr="000C5796" w:rsidRDefault="00047CC6" w:rsidP="00047CC6">
            <w:pPr>
              <w:pStyle w:val="HTML"/>
              <w:contextualSpacing/>
              <w:jc w:val="both"/>
              <w:rPr>
                <w:rFonts w:ascii="Times New Roman" w:hAnsi="Times New Roman" w:cs="Times New Roman"/>
                <w:sz w:val="16"/>
                <w:szCs w:val="16"/>
              </w:rPr>
            </w:pPr>
            <w:r w:rsidRPr="000C5796">
              <w:rPr>
                <w:rFonts w:ascii="Times New Roman" w:hAnsi="Times New Roman" w:cs="Times New Roman"/>
                <w:b/>
                <w:sz w:val="16"/>
                <w:szCs w:val="16"/>
              </w:rPr>
              <w:t>Администрация Дубенского муниципального района Республики Мордовия</w:t>
            </w:r>
            <w:r w:rsidRPr="000C5796">
              <w:rPr>
                <w:rFonts w:ascii="Times New Roman" w:hAnsi="Times New Roman" w:cs="Times New Roman"/>
                <w:sz w:val="16"/>
                <w:szCs w:val="16"/>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047CC6" w:rsidRPr="000C5796" w:rsidRDefault="00047CC6" w:rsidP="00047CC6">
            <w:pPr>
              <w:pStyle w:val="HTML"/>
              <w:contextualSpacing/>
              <w:jc w:val="both"/>
              <w:rPr>
                <w:rFonts w:ascii="Times New Roman" w:hAnsi="Times New Roman" w:cs="Times New Roman"/>
                <w:sz w:val="16"/>
                <w:szCs w:val="16"/>
              </w:rPr>
            </w:pPr>
            <w:proofErr w:type="gramStart"/>
            <w:r w:rsidRPr="000C5796">
              <w:rPr>
                <w:rFonts w:ascii="Times New Roman" w:hAnsi="Times New Roman" w:cs="Times New Roman"/>
                <w:sz w:val="16"/>
                <w:szCs w:val="16"/>
              </w:rPr>
              <w:t>Юр. адрес: 431770, РМ, Дубенский район, с. Дубенки, ул. Денисова, д.4</w:t>
            </w:r>
            <w:proofErr w:type="gramEnd"/>
          </w:p>
          <w:p w:rsidR="00047CC6" w:rsidRPr="000C5796" w:rsidRDefault="00047CC6" w:rsidP="00047CC6">
            <w:pPr>
              <w:tabs>
                <w:tab w:val="left" w:pos="2268"/>
              </w:tabs>
              <w:autoSpaceDE w:val="0"/>
              <w:spacing w:after="120" w:line="240" w:lineRule="auto"/>
              <w:ind w:right="-8"/>
              <w:contextualSpacing/>
              <w:rPr>
                <w:rFonts w:ascii="Times New Roman" w:hAnsi="Times New Roman" w:cs="Times New Roman"/>
                <w:sz w:val="16"/>
                <w:szCs w:val="16"/>
              </w:rPr>
            </w:pPr>
            <w:r w:rsidRPr="000C5796">
              <w:rPr>
                <w:rFonts w:ascii="Times New Roman" w:hAnsi="Times New Roman" w:cs="Times New Roman"/>
                <w:sz w:val="16"/>
                <w:szCs w:val="16"/>
              </w:rPr>
              <w:t xml:space="preserve">_______________________ </w:t>
            </w:r>
            <w:proofErr w:type="spellStart"/>
            <w:r w:rsidRPr="000C5796">
              <w:rPr>
                <w:rFonts w:ascii="Times New Roman" w:hAnsi="Times New Roman" w:cs="Times New Roman"/>
                <w:sz w:val="16"/>
                <w:szCs w:val="16"/>
              </w:rPr>
              <w:t>В.Н.Нефедов</w:t>
            </w:r>
            <w:proofErr w:type="spellEnd"/>
            <w:r w:rsidRPr="000C5796">
              <w:rPr>
                <w:rFonts w:ascii="Times New Roman" w:hAnsi="Times New Roman" w:cs="Times New Roman"/>
                <w:sz w:val="16"/>
                <w:szCs w:val="16"/>
              </w:rPr>
              <w:t xml:space="preserve">                    </w:t>
            </w:r>
          </w:p>
        </w:tc>
        <w:tc>
          <w:tcPr>
            <w:tcW w:w="4672" w:type="dxa"/>
            <w:gridSpan w:val="3"/>
          </w:tcPr>
          <w:p w:rsidR="00047CC6" w:rsidRPr="000C579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r w:rsidRPr="000C5796">
              <w:rPr>
                <w:i/>
                <w:sz w:val="16"/>
                <w:szCs w:val="16"/>
              </w:rPr>
              <w:t xml:space="preserve"> </w:t>
            </w:r>
          </w:p>
          <w:p w:rsidR="00047CC6" w:rsidRPr="000C579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r w:rsidRPr="000C5796">
              <w:rPr>
                <w:i/>
                <w:sz w:val="16"/>
                <w:szCs w:val="16"/>
              </w:rPr>
              <w:t xml:space="preserve"> </w:t>
            </w:r>
          </w:p>
          <w:p w:rsidR="00047CC6" w:rsidRPr="000C579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p>
          <w:p w:rsidR="00047CC6" w:rsidRPr="000C579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p>
          <w:p w:rsidR="00047CC6" w:rsidRPr="000C579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p>
          <w:p w:rsidR="00047CC6" w:rsidRPr="000C579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r w:rsidRPr="000C5796">
              <w:rPr>
                <w:i/>
                <w:sz w:val="16"/>
                <w:szCs w:val="16"/>
              </w:rPr>
              <w:t xml:space="preserve">__________________   ______________ </w:t>
            </w:r>
          </w:p>
          <w:p w:rsidR="00047CC6" w:rsidRPr="000C5796" w:rsidRDefault="00047CC6" w:rsidP="00047CC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6"/>
                <w:szCs w:val="16"/>
              </w:rPr>
            </w:pPr>
          </w:p>
        </w:tc>
        <w:tc>
          <w:tcPr>
            <w:tcW w:w="4810" w:type="dxa"/>
            <w:gridSpan w:val="2"/>
          </w:tcPr>
          <w:p w:rsidR="00047CC6" w:rsidRPr="00047CC6" w:rsidRDefault="00047CC6" w:rsidP="00047CC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20"/>
                <w:szCs w:val="20"/>
              </w:rPr>
            </w:pPr>
          </w:p>
        </w:tc>
      </w:tr>
    </w:tbl>
    <w:p w:rsidR="00047CC6" w:rsidRPr="00047CC6" w:rsidRDefault="00047CC6" w:rsidP="00047CC6">
      <w:pPr>
        <w:spacing w:line="240" w:lineRule="auto"/>
        <w:contextualSpacing/>
        <w:rPr>
          <w:rFonts w:ascii="Times New Roman" w:hAnsi="Times New Roman" w:cs="Times New Roman"/>
          <w:sz w:val="20"/>
          <w:szCs w:val="20"/>
        </w:rPr>
      </w:pPr>
    </w:p>
    <w:p w:rsidR="00B831C1" w:rsidRDefault="00B831C1" w:rsidP="00B831C1">
      <w:pPr>
        <w:spacing w:after="0"/>
        <w:jc w:val="right"/>
        <w:rPr>
          <w:rFonts w:ascii="Times New Roman" w:hAnsi="Times New Roman"/>
          <w:b/>
          <w:sz w:val="28"/>
          <w:szCs w:val="28"/>
        </w:rPr>
      </w:pPr>
    </w:p>
    <w:p w:rsidR="00B831C1" w:rsidRPr="00B831C1" w:rsidRDefault="00B831C1" w:rsidP="00B831C1">
      <w:pPr>
        <w:spacing w:after="0"/>
        <w:jc w:val="center"/>
        <w:rPr>
          <w:rFonts w:ascii="Times New Roman" w:hAnsi="Times New Roman"/>
          <w:b/>
          <w:sz w:val="20"/>
          <w:szCs w:val="20"/>
        </w:rPr>
      </w:pPr>
      <w:r w:rsidRPr="00B831C1">
        <w:rPr>
          <w:rFonts w:ascii="Times New Roman" w:hAnsi="Times New Roman"/>
          <w:b/>
          <w:sz w:val="20"/>
          <w:szCs w:val="20"/>
        </w:rPr>
        <w:t>АДМИНИСТРАЦИЯ ДУБЕНСКОГО МУНИЦИПАЛЬНОГО РАЙОНА</w:t>
      </w:r>
      <w:r w:rsidRPr="00B831C1">
        <w:rPr>
          <w:rFonts w:ascii="Times New Roman" w:hAnsi="Times New Roman"/>
          <w:b/>
          <w:sz w:val="20"/>
          <w:szCs w:val="20"/>
        </w:rPr>
        <w:br/>
        <w:t>РЕСПУБЛИКИ МОРДОВИЯ</w:t>
      </w:r>
    </w:p>
    <w:p w:rsidR="00B831C1" w:rsidRPr="00B831C1" w:rsidRDefault="00B831C1" w:rsidP="00B831C1">
      <w:pPr>
        <w:spacing w:after="0"/>
        <w:jc w:val="center"/>
        <w:rPr>
          <w:rFonts w:ascii="Times New Roman" w:hAnsi="Times New Roman"/>
          <w:b/>
          <w:sz w:val="20"/>
          <w:szCs w:val="20"/>
        </w:rPr>
      </w:pPr>
    </w:p>
    <w:p w:rsidR="00B831C1" w:rsidRPr="00B831C1" w:rsidRDefault="00B831C1" w:rsidP="00B831C1">
      <w:pPr>
        <w:spacing w:after="0"/>
        <w:jc w:val="center"/>
        <w:rPr>
          <w:rFonts w:ascii="Times New Roman" w:hAnsi="Times New Roman"/>
          <w:b/>
          <w:sz w:val="20"/>
          <w:szCs w:val="20"/>
        </w:rPr>
      </w:pPr>
      <w:r w:rsidRPr="00B831C1">
        <w:rPr>
          <w:rFonts w:ascii="Times New Roman" w:hAnsi="Times New Roman"/>
          <w:b/>
          <w:sz w:val="20"/>
          <w:szCs w:val="20"/>
        </w:rPr>
        <w:t>ПОСТАНОВЛЕНИЕ</w:t>
      </w:r>
    </w:p>
    <w:p w:rsidR="00B831C1" w:rsidRPr="00B831C1" w:rsidRDefault="00B831C1" w:rsidP="00B831C1">
      <w:pPr>
        <w:spacing w:after="0"/>
        <w:jc w:val="center"/>
        <w:rPr>
          <w:rFonts w:ascii="Times New Roman" w:hAnsi="Times New Roman"/>
          <w:sz w:val="20"/>
          <w:szCs w:val="20"/>
        </w:rPr>
      </w:pPr>
      <w:r w:rsidRPr="00B831C1">
        <w:rPr>
          <w:rFonts w:ascii="Times New Roman" w:hAnsi="Times New Roman"/>
          <w:sz w:val="20"/>
          <w:szCs w:val="20"/>
        </w:rPr>
        <w:t>13.05.2021                                                                                                             №202</w:t>
      </w:r>
    </w:p>
    <w:p w:rsidR="00B831C1" w:rsidRPr="00B831C1" w:rsidRDefault="00B831C1" w:rsidP="00B831C1">
      <w:pPr>
        <w:spacing w:after="0"/>
        <w:jc w:val="center"/>
        <w:rPr>
          <w:rFonts w:ascii="Times New Roman" w:hAnsi="Times New Roman"/>
          <w:sz w:val="20"/>
          <w:szCs w:val="20"/>
        </w:rPr>
      </w:pPr>
      <w:proofErr w:type="spellStart"/>
      <w:r w:rsidRPr="00B831C1">
        <w:rPr>
          <w:rFonts w:ascii="Times New Roman" w:hAnsi="Times New Roman"/>
          <w:sz w:val="20"/>
          <w:szCs w:val="20"/>
        </w:rPr>
        <w:t>с</w:t>
      </w:r>
      <w:proofErr w:type="gramStart"/>
      <w:r w:rsidRPr="00B831C1">
        <w:rPr>
          <w:rFonts w:ascii="Times New Roman" w:hAnsi="Times New Roman"/>
          <w:sz w:val="20"/>
          <w:szCs w:val="20"/>
        </w:rPr>
        <w:t>.Д</w:t>
      </w:r>
      <w:proofErr w:type="gramEnd"/>
      <w:r w:rsidRPr="00B831C1">
        <w:rPr>
          <w:rFonts w:ascii="Times New Roman" w:hAnsi="Times New Roman"/>
          <w:sz w:val="20"/>
          <w:szCs w:val="20"/>
        </w:rPr>
        <w:t>убенки</w:t>
      </w:r>
      <w:proofErr w:type="spellEnd"/>
    </w:p>
    <w:p w:rsidR="00B831C1" w:rsidRPr="00B831C1" w:rsidRDefault="00B831C1" w:rsidP="00B831C1">
      <w:pPr>
        <w:spacing w:after="0"/>
        <w:jc w:val="center"/>
        <w:rPr>
          <w:rFonts w:ascii="Times New Roman" w:hAnsi="Times New Roman"/>
          <w:sz w:val="20"/>
          <w:szCs w:val="20"/>
        </w:rPr>
      </w:pPr>
    </w:p>
    <w:p w:rsidR="00B831C1" w:rsidRPr="00B831C1" w:rsidRDefault="00B831C1" w:rsidP="00B831C1">
      <w:pPr>
        <w:pStyle w:val="32"/>
        <w:jc w:val="center"/>
        <w:rPr>
          <w:sz w:val="20"/>
          <w:szCs w:val="20"/>
        </w:rPr>
      </w:pPr>
      <w:r w:rsidRPr="00B831C1">
        <w:rPr>
          <w:sz w:val="20"/>
          <w:szCs w:val="20"/>
        </w:rPr>
        <w:t>Об усилении мер безопасности в образовательных организациях, расположенных на территории Дубенского муниципального района</w:t>
      </w:r>
    </w:p>
    <w:p w:rsidR="00B831C1" w:rsidRPr="00B831C1" w:rsidRDefault="00B831C1" w:rsidP="00B831C1">
      <w:pPr>
        <w:pStyle w:val="32"/>
        <w:jc w:val="center"/>
        <w:rPr>
          <w:sz w:val="20"/>
          <w:szCs w:val="20"/>
        </w:rPr>
      </w:pPr>
      <w:r w:rsidRPr="00B831C1">
        <w:rPr>
          <w:sz w:val="20"/>
          <w:szCs w:val="20"/>
        </w:rPr>
        <w:t xml:space="preserve"> Республики Мордовия</w:t>
      </w:r>
    </w:p>
    <w:p w:rsidR="00B831C1" w:rsidRPr="00B831C1" w:rsidRDefault="00B831C1" w:rsidP="00B831C1">
      <w:pPr>
        <w:pStyle w:val="32"/>
        <w:jc w:val="center"/>
        <w:rPr>
          <w:sz w:val="20"/>
          <w:szCs w:val="20"/>
        </w:rPr>
      </w:pP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ab/>
        <w:t xml:space="preserve">На сновании Приказа Министерства образования Республики Мордовия от 11.05.2021 г №366 «Об усилении мер безопасности в образовательных организациях, расположенных на территории Республики Мордовия», администрация Дубенского муниципального района </w:t>
      </w:r>
      <w:r w:rsidRPr="00B831C1">
        <w:rPr>
          <w:b/>
          <w:sz w:val="20"/>
          <w:szCs w:val="20"/>
        </w:rPr>
        <w:t>постановляет:</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1. Рекомендовать руководителям образовательных организаций Дубенского муниципального района обеспечить неукоснительное выполнение следующих мероприятий:</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xml:space="preserve">- усилить контроль пропускного режима на территорию и в помещение образовательной организации с обязательным фиксированием данных лиц, проверкой документов, изучением целей посещения, обязательным доведением информации о </w:t>
      </w:r>
      <w:proofErr w:type="gramStart"/>
      <w:r w:rsidRPr="00B831C1">
        <w:rPr>
          <w:sz w:val="20"/>
          <w:szCs w:val="20"/>
        </w:rPr>
        <w:t>планирующем</w:t>
      </w:r>
      <w:proofErr w:type="gramEnd"/>
      <w:r w:rsidRPr="00B831C1">
        <w:rPr>
          <w:sz w:val="20"/>
          <w:szCs w:val="20"/>
        </w:rPr>
        <w:t xml:space="preserve"> посетить организацию до дежурного администратора;</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исключить несанкционированный доступ посторонних лиц в помещения и на территорию образовательной организации;</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организовать дежурство административного, преподавательского и обслуживающего персонала образовательных организаций, обеспечить круглосуточный контроль за вносимыми (ввозимыми) на территорию учреждения грузами и предметами ручной клади;</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обеспечить работу всех установленных стационарных рамок-металлоискателей, бесперебойную работу системы видеонаблюдения;</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провести разъяснительную работу среди обучающихся, их родителей, педагогических работников, иных работников, направленную на усиление бдительности, организованности, готовности к действиям в чрезвычайных, экстренных ситуациях;</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провести инструктивные совещания по вопросам обеспечения безопасности жизни и здоровья обучающихся, воспитанников совместно с заинтересованными структурами ОВД;</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провести дополнительные проверки работы средств экстренной связи образовательных организаций с органами внутренних дел;</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провести родительские собрания по усилению мер родительского контроля, в том числе за нахождением детей в сети Интернет;</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провести классные часы на тему: «Безопасность, в том числе в сети Интернет»;</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немедленно реагировать на все сигналы о любой чрезвычайной ситуации. Обеспечить незамедлительное информирование Управления Федеральной службы безопасности России по Республике Мордовия, Министерства внутренних дел по Республике Мордовия и Министерства Российской Федерации по делам гражданской обороны, чрезвычайным ситуациям и ликвидации последствий стихийных бедствий по Республике Мордовия.</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2. Рекомендовать руководителям образовательных организаций Дубенского муниципального района письменно проинформировать управление по социальной работе администрации Дубенского муниципального района о принятых мерах по усилению безопасности образовательных организаций.</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3. Назначить ответственных лиц за обеспечение круглосуточного сопровождения:</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xml:space="preserve">в отношении общеобразовательных организаций и дополнительных образовательных учреждений Дубенского муниципального района – заместителя директора по административно - хозяйственной работе МКУ «ЦИМ </w:t>
      </w:r>
      <w:proofErr w:type="gramStart"/>
      <w:r w:rsidRPr="00B831C1">
        <w:rPr>
          <w:sz w:val="20"/>
          <w:szCs w:val="20"/>
        </w:rPr>
        <w:t>ТО МУ</w:t>
      </w:r>
      <w:proofErr w:type="gramEnd"/>
      <w:r w:rsidRPr="00B831C1">
        <w:rPr>
          <w:sz w:val="20"/>
          <w:szCs w:val="20"/>
        </w:rPr>
        <w:t xml:space="preserve"> ОО» Дубенского муниципального района Республики Мордовия - Лизунову Е.М., тел.: 89176986304;</w:t>
      </w:r>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xml:space="preserve">в отношении дошкольного образования Дубенского муниципального района – методиста МКУ «ЦИМ </w:t>
      </w:r>
      <w:proofErr w:type="gramStart"/>
      <w:r w:rsidRPr="00B831C1">
        <w:rPr>
          <w:sz w:val="20"/>
          <w:szCs w:val="20"/>
        </w:rPr>
        <w:t>ТО МУ</w:t>
      </w:r>
      <w:proofErr w:type="gramEnd"/>
      <w:r w:rsidRPr="00B831C1">
        <w:rPr>
          <w:sz w:val="20"/>
          <w:szCs w:val="20"/>
        </w:rPr>
        <w:t xml:space="preserve"> ОО» Дубенского муниципального района Республики Мордовия - Маркову Е.А., тел.: 89179910011. </w:t>
      </w:r>
    </w:p>
    <w:p w:rsid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 xml:space="preserve">4. </w:t>
      </w:r>
      <w:proofErr w:type="gramStart"/>
      <w:r w:rsidRPr="00B831C1">
        <w:rPr>
          <w:sz w:val="20"/>
          <w:szCs w:val="20"/>
        </w:rPr>
        <w:t>Контроль за</w:t>
      </w:r>
      <w:proofErr w:type="gramEnd"/>
      <w:r w:rsidRPr="00B831C1">
        <w:rPr>
          <w:sz w:val="20"/>
          <w:szCs w:val="20"/>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B831C1" w:rsidRDefault="00B831C1" w:rsidP="00B831C1">
      <w:pPr>
        <w:pStyle w:val="s1"/>
        <w:widowControl w:val="0"/>
        <w:shd w:val="clear" w:color="auto" w:fill="FFFFFF"/>
        <w:spacing w:before="0" w:beforeAutospacing="0" w:after="0" w:afterAutospacing="0"/>
        <w:ind w:firstLine="567"/>
        <w:jc w:val="both"/>
        <w:rPr>
          <w:sz w:val="20"/>
          <w:szCs w:val="20"/>
          <w:u w:val="single"/>
        </w:rPr>
      </w:pPr>
      <w:r w:rsidRPr="00B831C1">
        <w:rPr>
          <w:sz w:val="20"/>
          <w:szCs w:val="20"/>
        </w:rPr>
        <w:t xml:space="preserve">5.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9" w:history="1">
        <w:r w:rsidRPr="00B831C1">
          <w:rPr>
            <w:rStyle w:val="a7"/>
            <w:sz w:val="20"/>
            <w:szCs w:val="20"/>
          </w:rPr>
          <w:t>http://</w:t>
        </w:r>
        <w:r w:rsidRPr="00B831C1">
          <w:rPr>
            <w:rStyle w:val="a7"/>
            <w:sz w:val="20"/>
            <w:szCs w:val="20"/>
            <w:lang w:val="en-US"/>
          </w:rPr>
          <w:t>www</w:t>
        </w:r>
        <w:r w:rsidRPr="00B831C1">
          <w:rPr>
            <w:rStyle w:val="a7"/>
            <w:sz w:val="20"/>
            <w:szCs w:val="20"/>
          </w:rPr>
          <w:t>.dubenki.e-mordovia.ru</w:t>
        </w:r>
      </w:hyperlink>
    </w:p>
    <w:p w:rsidR="00B831C1" w:rsidRPr="00B831C1" w:rsidRDefault="00B831C1" w:rsidP="00B831C1">
      <w:pPr>
        <w:pStyle w:val="s1"/>
        <w:widowControl w:val="0"/>
        <w:shd w:val="clear" w:color="auto" w:fill="FFFFFF"/>
        <w:spacing w:before="0" w:beforeAutospacing="0" w:after="0" w:afterAutospacing="0"/>
        <w:ind w:firstLine="567"/>
        <w:jc w:val="both"/>
        <w:rPr>
          <w:sz w:val="20"/>
          <w:szCs w:val="20"/>
        </w:rPr>
      </w:pPr>
      <w:r w:rsidRPr="00B831C1">
        <w:rPr>
          <w:sz w:val="20"/>
          <w:szCs w:val="20"/>
        </w:rPr>
        <w:t>6. Настоящее постановление вступает в силу с момента опубликования.</w:t>
      </w:r>
    </w:p>
    <w:p w:rsidR="00B831C1" w:rsidRPr="00B831C1" w:rsidRDefault="00B831C1" w:rsidP="00B831C1">
      <w:pPr>
        <w:tabs>
          <w:tab w:val="left" w:pos="4080"/>
        </w:tabs>
        <w:spacing w:after="0"/>
        <w:jc w:val="both"/>
        <w:rPr>
          <w:rFonts w:ascii="Times New Roman" w:hAnsi="Times New Roman"/>
          <w:sz w:val="20"/>
          <w:szCs w:val="20"/>
        </w:rPr>
      </w:pPr>
    </w:p>
    <w:p w:rsidR="00B831C1" w:rsidRPr="00B831C1" w:rsidRDefault="00B831C1" w:rsidP="00B831C1">
      <w:pPr>
        <w:tabs>
          <w:tab w:val="left" w:pos="4080"/>
        </w:tabs>
        <w:spacing w:after="0"/>
        <w:jc w:val="both"/>
        <w:rPr>
          <w:rFonts w:ascii="Times New Roman" w:hAnsi="Times New Roman"/>
          <w:sz w:val="20"/>
          <w:szCs w:val="20"/>
        </w:rPr>
      </w:pPr>
    </w:p>
    <w:p w:rsidR="00B831C1" w:rsidRPr="00B831C1" w:rsidRDefault="00B831C1" w:rsidP="00B831C1">
      <w:pPr>
        <w:tabs>
          <w:tab w:val="left" w:pos="4080"/>
        </w:tabs>
        <w:spacing w:after="0"/>
        <w:jc w:val="both"/>
        <w:rPr>
          <w:rFonts w:ascii="Times New Roman" w:hAnsi="Times New Roman"/>
          <w:sz w:val="20"/>
          <w:szCs w:val="20"/>
        </w:rPr>
      </w:pPr>
      <w:r w:rsidRPr="00B831C1">
        <w:rPr>
          <w:rFonts w:ascii="Times New Roman" w:hAnsi="Times New Roman"/>
          <w:sz w:val="20"/>
          <w:szCs w:val="20"/>
        </w:rPr>
        <w:t>Глава Дубенского</w:t>
      </w:r>
    </w:p>
    <w:p w:rsidR="00B831C1" w:rsidRPr="004B532A" w:rsidRDefault="00B831C1" w:rsidP="00B831C1">
      <w:pPr>
        <w:tabs>
          <w:tab w:val="left" w:pos="4080"/>
        </w:tabs>
        <w:spacing w:after="0"/>
        <w:jc w:val="both"/>
        <w:rPr>
          <w:rFonts w:ascii="Times New Roman" w:hAnsi="Times New Roman"/>
          <w:sz w:val="28"/>
          <w:szCs w:val="28"/>
        </w:rPr>
      </w:pPr>
      <w:r w:rsidRPr="00B831C1">
        <w:rPr>
          <w:rFonts w:ascii="Times New Roman" w:hAnsi="Times New Roman"/>
          <w:sz w:val="20"/>
          <w:szCs w:val="20"/>
        </w:rPr>
        <w:t>муниципального района                                                                  В.Н. Нефедов</w:t>
      </w:r>
      <w:r>
        <w:rPr>
          <w:rFonts w:ascii="Times New Roman" w:hAnsi="Times New Roman"/>
          <w:sz w:val="28"/>
          <w:szCs w:val="28"/>
        </w:rPr>
        <w:t xml:space="preserve">                                                           </w:t>
      </w:r>
    </w:p>
    <w:p w:rsidR="006E46DB" w:rsidRDefault="006E46DB" w:rsidP="00047CC6">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p>
    <w:p w:rsidR="001A70D7" w:rsidRDefault="001A70D7" w:rsidP="00047CC6">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p>
    <w:p w:rsidR="001A70D7" w:rsidRDefault="001A70D7" w:rsidP="001A70D7">
      <w:pPr>
        <w:spacing w:line="240" w:lineRule="auto"/>
        <w:contextualSpacing/>
        <w:jc w:val="center"/>
        <w:rPr>
          <w:rFonts w:ascii="Times New Roman" w:hAnsi="Times New Roman" w:cs="Times New Roman"/>
          <w:b/>
          <w:sz w:val="20"/>
          <w:szCs w:val="20"/>
        </w:rPr>
      </w:pPr>
    </w:p>
    <w:p w:rsidR="001A70D7" w:rsidRPr="001A70D7" w:rsidRDefault="001A70D7" w:rsidP="001A70D7">
      <w:pPr>
        <w:spacing w:line="240" w:lineRule="auto"/>
        <w:contextualSpacing/>
        <w:jc w:val="center"/>
        <w:rPr>
          <w:rFonts w:ascii="Times New Roman" w:hAnsi="Times New Roman" w:cs="Times New Roman"/>
          <w:b/>
          <w:sz w:val="20"/>
          <w:szCs w:val="20"/>
        </w:rPr>
      </w:pPr>
      <w:r w:rsidRPr="001A70D7">
        <w:rPr>
          <w:rFonts w:ascii="Times New Roman" w:hAnsi="Times New Roman" w:cs="Times New Roman"/>
          <w:b/>
          <w:sz w:val="20"/>
          <w:szCs w:val="20"/>
        </w:rPr>
        <w:t>АДМИНИСТРАЦИЯ ДУБЕНСКОГО МУНИЦИПАЛЬНОГО РАЙОНА</w:t>
      </w:r>
    </w:p>
    <w:p w:rsidR="001A70D7" w:rsidRPr="001A70D7" w:rsidRDefault="001A70D7" w:rsidP="001A70D7">
      <w:pPr>
        <w:spacing w:line="240" w:lineRule="auto"/>
        <w:contextualSpacing/>
        <w:jc w:val="center"/>
        <w:rPr>
          <w:rFonts w:ascii="Times New Roman" w:hAnsi="Times New Roman" w:cs="Times New Roman"/>
          <w:b/>
          <w:sz w:val="20"/>
          <w:szCs w:val="20"/>
        </w:rPr>
      </w:pPr>
      <w:r w:rsidRPr="001A70D7">
        <w:rPr>
          <w:rFonts w:ascii="Times New Roman" w:hAnsi="Times New Roman" w:cs="Times New Roman"/>
          <w:b/>
          <w:sz w:val="20"/>
          <w:szCs w:val="20"/>
        </w:rPr>
        <w:t>РЕСПУБЛИКА МОРДОВИЯ</w:t>
      </w:r>
    </w:p>
    <w:p w:rsidR="001A70D7" w:rsidRPr="001A70D7" w:rsidRDefault="001A70D7" w:rsidP="001A70D7">
      <w:pPr>
        <w:spacing w:line="240" w:lineRule="auto"/>
        <w:contextualSpacing/>
        <w:jc w:val="center"/>
        <w:rPr>
          <w:rFonts w:ascii="Times New Roman" w:hAnsi="Times New Roman" w:cs="Times New Roman"/>
          <w:b/>
          <w:sz w:val="20"/>
          <w:szCs w:val="20"/>
        </w:rPr>
      </w:pPr>
    </w:p>
    <w:p w:rsidR="001A70D7" w:rsidRPr="001A70D7" w:rsidRDefault="001A70D7" w:rsidP="001A70D7">
      <w:pPr>
        <w:spacing w:line="240" w:lineRule="auto"/>
        <w:contextualSpacing/>
        <w:jc w:val="center"/>
        <w:rPr>
          <w:rFonts w:ascii="Times New Roman" w:hAnsi="Times New Roman" w:cs="Times New Roman"/>
          <w:b/>
          <w:sz w:val="20"/>
          <w:szCs w:val="20"/>
        </w:rPr>
      </w:pPr>
      <w:r w:rsidRPr="001A70D7">
        <w:rPr>
          <w:rFonts w:ascii="Times New Roman" w:hAnsi="Times New Roman" w:cs="Times New Roman"/>
          <w:b/>
          <w:sz w:val="20"/>
          <w:szCs w:val="20"/>
        </w:rPr>
        <w:t>ПОСТАНОВЛЕНИЕ</w:t>
      </w:r>
    </w:p>
    <w:p w:rsidR="001A70D7" w:rsidRPr="001A70D7" w:rsidRDefault="001A70D7" w:rsidP="001A70D7">
      <w:pPr>
        <w:spacing w:line="240" w:lineRule="auto"/>
        <w:ind w:right="-5"/>
        <w:contextualSpacing/>
        <w:rPr>
          <w:rFonts w:ascii="Times New Roman" w:hAnsi="Times New Roman" w:cs="Times New Roman"/>
          <w:sz w:val="20"/>
          <w:szCs w:val="20"/>
          <w:u w:val="single"/>
        </w:rPr>
      </w:pPr>
    </w:p>
    <w:p w:rsidR="001A70D7" w:rsidRPr="001A70D7" w:rsidRDefault="001A70D7" w:rsidP="00BA76ED">
      <w:pPr>
        <w:tabs>
          <w:tab w:val="left" w:pos="8385"/>
        </w:tabs>
        <w:spacing w:line="240" w:lineRule="auto"/>
        <w:ind w:right="-5"/>
        <w:contextualSpacing/>
        <w:jc w:val="center"/>
        <w:rPr>
          <w:rFonts w:ascii="Times New Roman" w:hAnsi="Times New Roman" w:cs="Times New Roman"/>
          <w:sz w:val="20"/>
          <w:szCs w:val="20"/>
        </w:rPr>
      </w:pPr>
      <w:r w:rsidRPr="001A70D7">
        <w:rPr>
          <w:rFonts w:ascii="Times New Roman" w:hAnsi="Times New Roman" w:cs="Times New Roman"/>
          <w:sz w:val="20"/>
          <w:szCs w:val="20"/>
        </w:rPr>
        <w:t>13.05.2021                                                                                                    №  203</w:t>
      </w:r>
    </w:p>
    <w:p w:rsidR="001A70D7" w:rsidRPr="001A70D7" w:rsidRDefault="001A70D7" w:rsidP="001A70D7">
      <w:pPr>
        <w:shd w:val="clear" w:color="auto" w:fill="FFFFFF"/>
        <w:tabs>
          <w:tab w:val="left" w:pos="8222"/>
          <w:tab w:val="left" w:leader="hyphen" w:pos="8851"/>
        </w:tabs>
        <w:spacing w:line="240" w:lineRule="auto"/>
        <w:ind w:right="-5"/>
        <w:contextualSpacing/>
        <w:rPr>
          <w:rFonts w:ascii="Times New Roman" w:hAnsi="Times New Roman" w:cs="Times New Roman"/>
          <w:sz w:val="20"/>
          <w:szCs w:val="20"/>
        </w:rPr>
      </w:pPr>
      <w:r w:rsidRPr="001A70D7">
        <w:rPr>
          <w:rFonts w:ascii="Times New Roman" w:hAnsi="Times New Roman" w:cs="Times New Roman"/>
          <w:sz w:val="20"/>
          <w:szCs w:val="20"/>
        </w:rPr>
        <w:t xml:space="preserve">                                                             </w:t>
      </w:r>
      <w:proofErr w:type="spellStart"/>
      <w:r w:rsidRPr="001A70D7">
        <w:rPr>
          <w:rFonts w:ascii="Times New Roman" w:hAnsi="Times New Roman" w:cs="Times New Roman"/>
          <w:sz w:val="20"/>
          <w:szCs w:val="20"/>
        </w:rPr>
        <w:t>с</w:t>
      </w:r>
      <w:proofErr w:type="gramStart"/>
      <w:r w:rsidRPr="001A70D7">
        <w:rPr>
          <w:rFonts w:ascii="Times New Roman" w:hAnsi="Times New Roman" w:cs="Times New Roman"/>
          <w:sz w:val="20"/>
          <w:szCs w:val="20"/>
        </w:rPr>
        <w:t>.Д</w:t>
      </w:r>
      <w:proofErr w:type="gramEnd"/>
      <w:r w:rsidRPr="001A70D7">
        <w:rPr>
          <w:rFonts w:ascii="Times New Roman" w:hAnsi="Times New Roman" w:cs="Times New Roman"/>
          <w:sz w:val="20"/>
          <w:szCs w:val="20"/>
        </w:rPr>
        <w:t>убенки</w:t>
      </w:r>
      <w:proofErr w:type="spellEnd"/>
      <w:r w:rsidRPr="001A70D7">
        <w:rPr>
          <w:rFonts w:ascii="Times New Roman" w:hAnsi="Times New Roman" w:cs="Times New Roman"/>
          <w:sz w:val="20"/>
          <w:szCs w:val="20"/>
        </w:rPr>
        <w:t xml:space="preserve"> </w:t>
      </w:r>
    </w:p>
    <w:p w:rsidR="001A70D7" w:rsidRPr="001A70D7" w:rsidRDefault="001A70D7" w:rsidP="001A70D7">
      <w:pPr>
        <w:shd w:val="clear" w:color="auto" w:fill="FFFFFF"/>
        <w:tabs>
          <w:tab w:val="left" w:pos="8222"/>
          <w:tab w:val="left" w:leader="hyphen" w:pos="8851"/>
        </w:tabs>
        <w:spacing w:line="240" w:lineRule="auto"/>
        <w:ind w:right="-5"/>
        <w:contextualSpacing/>
        <w:rPr>
          <w:rFonts w:ascii="Times New Roman" w:hAnsi="Times New Roman" w:cs="Times New Roman"/>
          <w:sz w:val="20"/>
          <w:szCs w:val="20"/>
        </w:rPr>
      </w:pPr>
    </w:p>
    <w:p w:rsidR="001A70D7" w:rsidRPr="001A70D7" w:rsidRDefault="001A70D7" w:rsidP="001A70D7">
      <w:pPr>
        <w:spacing w:line="240" w:lineRule="auto"/>
        <w:ind w:right="-5"/>
        <w:contextualSpacing/>
        <w:jc w:val="center"/>
        <w:rPr>
          <w:rFonts w:ascii="Times New Roman" w:hAnsi="Times New Roman" w:cs="Times New Roman"/>
          <w:bCs/>
          <w:sz w:val="20"/>
          <w:szCs w:val="20"/>
        </w:rPr>
      </w:pPr>
      <w:r w:rsidRPr="001A70D7">
        <w:rPr>
          <w:rFonts w:ascii="Times New Roman" w:hAnsi="Times New Roman" w:cs="Times New Roman"/>
          <w:sz w:val="20"/>
          <w:szCs w:val="20"/>
        </w:rPr>
        <w:t xml:space="preserve">    </w:t>
      </w:r>
      <w:r w:rsidRPr="001A70D7">
        <w:rPr>
          <w:rFonts w:ascii="Times New Roman" w:hAnsi="Times New Roman" w:cs="Times New Roman"/>
          <w:bCs/>
          <w:sz w:val="20"/>
          <w:szCs w:val="20"/>
        </w:rPr>
        <w:t>О внесении изменений в постановление администрации Дубенского муниципального района от 25.03.2020 №203 «О нештатных формированиях Дубенского муниципального района по обеспечению мероприятий по гражданской обороне»</w:t>
      </w:r>
    </w:p>
    <w:p w:rsidR="001A70D7" w:rsidRPr="001A70D7" w:rsidRDefault="001A70D7" w:rsidP="001A70D7">
      <w:pPr>
        <w:spacing w:line="240" w:lineRule="auto"/>
        <w:contextualSpacing/>
        <w:jc w:val="both"/>
        <w:rPr>
          <w:rFonts w:ascii="Times New Roman" w:hAnsi="Times New Roman" w:cs="Times New Roman"/>
          <w:b/>
          <w:bCs/>
          <w:sz w:val="20"/>
          <w:szCs w:val="20"/>
        </w:rPr>
      </w:pPr>
      <w:r w:rsidRPr="001A70D7">
        <w:rPr>
          <w:rFonts w:ascii="Times New Roman" w:hAnsi="Times New Roman" w:cs="Times New Roman"/>
          <w:bCs/>
          <w:sz w:val="20"/>
          <w:szCs w:val="20"/>
        </w:rPr>
        <w:tab/>
        <w:t xml:space="preserve">В соответствии с  Федеральным законом от 12.02.1998г. №28- ФЗ «О гражданской обороне» и приказом МЧС России от 18.12.2014г. №701 «Об утверждении типового порядка создания нештатных формирований ГО по обеспечению мероприятий по гражданской обороне» в связи с изменениями организаций, учреждений и предприятий и в целях принятия оперативных </w:t>
      </w:r>
      <w:proofErr w:type="gramStart"/>
      <w:r w:rsidRPr="001A70D7">
        <w:rPr>
          <w:rFonts w:ascii="Times New Roman" w:hAnsi="Times New Roman" w:cs="Times New Roman"/>
          <w:bCs/>
          <w:sz w:val="20"/>
          <w:szCs w:val="20"/>
        </w:rPr>
        <w:t>мер</w:t>
      </w:r>
      <w:proofErr w:type="gramEnd"/>
      <w:r w:rsidRPr="001A70D7">
        <w:rPr>
          <w:rFonts w:ascii="Times New Roman" w:hAnsi="Times New Roman" w:cs="Times New Roman"/>
          <w:bCs/>
          <w:sz w:val="20"/>
          <w:szCs w:val="20"/>
        </w:rPr>
        <w:t xml:space="preserve"> администрация Дубенского муниципального района постановляет:</w:t>
      </w:r>
    </w:p>
    <w:p w:rsidR="001A70D7" w:rsidRPr="001A70D7" w:rsidRDefault="001A70D7" w:rsidP="001A70D7">
      <w:pPr>
        <w:spacing w:line="240" w:lineRule="auto"/>
        <w:ind w:right="-5"/>
        <w:contextualSpacing/>
        <w:jc w:val="both"/>
        <w:rPr>
          <w:rFonts w:ascii="Times New Roman" w:hAnsi="Times New Roman" w:cs="Times New Roman"/>
          <w:sz w:val="20"/>
          <w:szCs w:val="20"/>
        </w:rPr>
      </w:pPr>
      <w:r w:rsidRPr="001A70D7">
        <w:rPr>
          <w:rFonts w:ascii="Times New Roman" w:hAnsi="Times New Roman" w:cs="Times New Roman"/>
          <w:sz w:val="20"/>
          <w:szCs w:val="20"/>
        </w:rPr>
        <w:t xml:space="preserve">        1.Приложение №2 утвержденное постановлением администрации</w:t>
      </w:r>
    </w:p>
    <w:p w:rsidR="001A70D7" w:rsidRPr="001A70D7" w:rsidRDefault="001A70D7" w:rsidP="001A70D7">
      <w:pPr>
        <w:spacing w:line="240" w:lineRule="auto"/>
        <w:ind w:right="-5"/>
        <w:contextualSpacing/>
        <w:jc w:val="both"/>
        <w:rPr>
          <w:rFonts w:ascii="Times New Roman" w:hAnsi="Times New Roman" w:cs="Times New Roman"/>
          <w:bCs/>
          <w:sz w:val="20"/>
          <w:szCs w:val="20"/>
        </w:rPr>
      </w:pPr>
      <w:r w:rsidRPr="001A70D7">
        <w:rPr>
          <w:rFonts w:ascii="Times New Roman" w:hAnsi="Times New Roman" w:cs="Times New Roman"/>
          <w:sz w:val="20"/>
          <w:szCs w:val="20"/>
        </w:rPr>
        <w:t xml:space="preserve">Дубенского  муниципального района </w:t>
      </w:r>
      <w:r w:rsidRPr="001A70D7">
        <w:rPr>
          <w:rFonts w:ascii="Times New Roman" w:hAnsi="Times New Roman" w:cs="Times New Roman"/>
          <w:bCs/>
          <w:sz w:val="20"/>
          <w:szCs w:val="20"/>
        </w:rPr>
        <w:t xml:space="preserve">от 25.03.2020 №203 «О </w:t>
      </w:r>
      <w:proofErr w:type="gramStart"/>
      <w:r w:rsidRPr="001A70D7">
        <w:rPr>
          <w:rFonts w:ascii="Times New Roman" w:hAnsi="Times New Roman" w:cs="Times New Roman"/>
          <w:bCs/>
          <w:sz w:val="20"/>
          <w:szCs w:val="20"/>
        </w:rPr>
        <w:t>нештатных</w:t>
      </w:r>
      <w:proofErr w:type="gramEnd"/>
    </w:p>
    <w:p w:rsidR="001A70D7" w:rsidRPr="001A70D7" w:rsidRDefault="001A70D7" w:rsidP="001A70D7">
      <w:pPr>
        <w:spacing w:line="240" w:lineRule="auto"/>
        <w:ind w:right="-5"/>
        <w:contextualSpacing/>
        <w:jc w:val="both"/>
        <w:rPr>
          <w:rFonts w:ascii="Times New Roman" w:hAnsi="Times New Roman" w:cs="Times New Roman"/>
          <w:bCs/>
          <w:sz w:val="20"/>
          <w:szCs w:val="20"/>
        </w:rPr>
      </w:pPr>
      <w:proofErr w:type="gramStart"/>
      <w:r w:rsidRPr="001A70D7">
        <w:rPr>
          <w:rFonts w:ascii="Times New Roman" w:hAnsi="Times New Roman" w:cs="Times New Roman"/>
          <w:bCs/>
          <w:sz w:val="20"/>
          <w:szCs w:val="20"/>
        </w:rPr>
        <w:t>формированиях</w:t>
      </w:r>
      <w:proofErr w:type="gramEnd"/>
      <w:r w:rsidRPr="001A70D7">
        <w:rPr>
          <w:rFonts w:ascii="Times New Roman" w:hAnsi="Times New Roman" w:cs="Times New Roman"/>
          <w:bCs/>
          <w:sz w:val="20"/>
          <w:szCs w:val="20"/>
        </w:rPr>
        <w:t xml:space="preserve"> гражданской обороны Дубенского муниципального района по обеспечению мероприятий по гражданской обороне» изложить в новой редакции.</w:t>
      </w:r>
    </w:p>
    <w:p w:rsidR="001A70D7" w:rsidRPr="001A70D7" w:rsidRDefault="001A70D7" w:rsidP="001A70D7">
      <w:pPr>
        <w:spacing w:line="240" w:lineRule="auto"/>
        <w:contextualSpacing/>
        <w:jc w:val="both"/>
        <w:rPr>
          <w:rFonts w:ascii="Times New Roman" w:hAnsi="Times New Roman" w:cs="Times New Roman"/>
          <w:sz w:val="20"/>
          <w:szCs w:val="20"/>
        </w:rPr>
      </w:pPr>
      <w:r w:rsidRPr="001A70D7">
        <w:rPr>
          <w:rFonts w:ascii="Times New Roman" w:hAnsi="Times New Roman" w:cs="Times New Roman"/>
          <w:sz w:val="20"/>
          <w:szCs w:val="20"/>
        </w:rPr>
        <w:t xml:space="preserve">        2.</w:t>
      </w:r>
      <w:proofErr w:type="gramStart"/>
      <w:r w:rsidRPr="001A70D7">
        <w:rPr>
          <w:rFonts w:ascii="Times New Roman" w:hAnsi="Times New Roman" w:cs="Times New Roman"/>
          <w:sz w:val="20"/>
          <w:szCs w:val="20"/>
        </w:rPr>
        <w:t>Контроль за</w:t>
      </w:r>
      <w:proofErr w:type="gramEnd"/>
      <w:r w:rsidRPr="001A70D7">
        <w:rPr>
          <w:rFonts w:ascii="Times New Roman" w:hAnsi="Times New Roman" w:cs="Times New Roman"/>
          <w:sz w:val="20"/>
          <w:szCs w:val="20"/>
        </w:rPr>
        <w:t xml:space="preserve"> исполнением постановления возложить на первого заместителя главы по строительству, ЖКХ и перспективного развития </w:t>
      </w:r>
      <w:proofErr w:type="spellStart"/>
      <w:r w:rsidRPr="001A70D7">
        <w:rPr>
          <w:rFonts w:ascii="Times New Roman" w:hAnsi="Times New Roman" w:cs="Times New Roman"/>
          <w:sz w:val="20"/>
          <w:szCs w:val="20"/>
        </w:rPr>
        <w:t>Дубёнского</w:t>
      </w:r>
      <w:proofErr w:type="spellEnd"/>
      <w:r w:rsidRPr="001A70D7">
        <w:rPr>
          <w:rFonts w:ascii="Times New Roman" w:hAnsi="Times New Roman" w:cs="Times New Roman"/>
          <w:sz w:val="20"/>
          <w:szCs w:val="20"/>
        </w:rPr>
        <w:t xml:space="preserve"> муниципального района </w:t>
      </w:r>
      <w:proofErr w:type="spellStart"/>
      <w:r w:rsidRPr="001A70D7">
        <w:rPr>
          <w:rFonts w:ascii="Times New Roman" w:hAnsi="Times New Roman" w:cs="Times New Roman"/>
          <w:sz w:val="20"/>
          <w:szCs w:val="20"/>
        </w:rPr>
        <w:t>Паркаева</w:t>
      </w:r>
      <w:proofErr w:type="spellEnd"/>
      <w:r w:rsidRPr="001A70D7">
        <w:rPr>
          <w:rFonts w:ascii="Times New Roman" w:hAnsi="Times New Roman" w:cs="Times New Roman"/>
          <w:sz w:val="20"/>
          <w:szCs w:val="20"/>
        </w:rPr>
        <w:t xml:space="preserve"> В.П.</w:t>
      </w:r>
    </w:p>
    <w:p w:rsidR="001A70D7" w:rsidRPr="001A70D7" w:rsidRDefault="001A70D7" w:rsidP="001A70D7">
      <w:pPr>
        <w:spacing w:line="240" w:lineRule="auto"/>
        <w:contextualSpacing/>
        <w:jc w:val="both"/>
        <w:rPr>
          <w:rFonts w:ascii="Times New Roman" w:hAnsi="Times New Roman" w:cs="Times New Roman"/>
          <w:sz w:val="20"/>
          <w:szCs w:val="20"/>
        </w:rPr>
      </w:pPr>
      <w:r w:rsidRPr="001A70D7">
        <w:rPr>
          <w:rFonts w:ascii="Times New Roman" w:hAnsi="Times New Roman" w:cs="Times New Roman"/>
          <w:sz w:val="20"/>
          <w:szCs w:val="20"/>
        </w:rPr>
        <w:t xml:space="preserve">        3.Настоящее постановление вступает в силу в установленные действующим законодательством сроки и подлежит опубликованию на официальном сайте органов местного самоуправления Дубенского муниципального района.</w:t>
      </w:r>
    </w:p>
    <w:p w:rsidR="001A70D7" w:rsidRPr="001A70D7" w:rsidRDefault="001A70D7" w:rsidP="001A70D7">
      <w:pPr>
        <w:spacing w:line="240" w:lineRule="auto"/>
        <w:contextualSpacing/>
        <w:jc w:val="both"/>
        <w:rPr>
          <w:rFonts w:ascii="Times New Roman" w:hAnsi="Times New Roman" w:cs="Times New Roman"/>
          <w:sz w:val="20"/>
          <w:szCs w:val="20"/>
        </w:rPr>
      </w:pPr>
    </w:p>
    <w:p w:rsidR="001A70D7" w:rsidRPr="001A70D7" w:rsidRDefault="001A70D7" w:rsidP="001A70D7">
      <w:pPr>
        <w:spacing w:line="240" w:lineRule="auto"/>
        <w:contextualSpacing/>
        <w:jc w:val="both"/>
        <w:rPr>
          <w:rFonts w:ascii="Times New Roman" w:hAnsi="Times New Roman" w:cs="Times New Roman"/>
          <w:sz w:val="20"/>
          <w:szCs w:val="20"/>
        </w:rPr>
      </w:pPr>
    </w:p>
    <w:p w:rsidR="001A70D7" w:rsidRPr="001A70D7" w:rsidRDefault="001A70D7" w:rsidP="001A70D7">
      <w:pPr>
        <w:spacing w:line="240" w:lineRule="auto"/>
        <w:contextualSpacing/>
        <w:jc w:val="both"/>
        <w:rPr>
          <w:rFonts w:ascii="Times New Roman" w:hAnsi="Times New Roman" w:cs="Times New Roman"/>
          <w:sz w:val="20"/>
          <w:szCs w:val="20"/>
        </w:rPr>
      </w:pPr>
      <w:r w:rsidRPr="001A70D7">
        <w:rPr>
          <w:rFonts w:ascii="Times New Roman" w:hAnsi="Times New Roman" w:cs="Times New Roman"/>
          <w:sz w:val="20"/>
          <w:szCs w:val="20"/>
        </w:rPr>
        <w:t xml:space="preserve">Глава </w:t>
      </w:r>
    </w:p>
    <w:p w:rsidR="001A70D7" w:rsidRPr="001A70D7" w:rsidRDefault="001A70D7" w:rsidP="001A70D7">
      <w:pPr>
        <w:spacing w:line="240" w:lineRule="auto"/>
        <w:contextualSpacing/>
        <w:jc w:val="both"/>
        <w:rPr>
          <w:rFonts w:ascii="Times New Roman" w:hAnsi="Times New Roman" w:cs="Times New Roman"/>
          <w:sz w:val="20"/>
          <w:szCs w:val="20"/>
        </w:rPr>
      </w:pPr>
      <w:r w:rsidRPr="001A70D7">
        <w:rPr>
          <w:rFonts w:ascii="Times New Roman" w:hAnsi="Times New Roman" w:cs="Times New Roman"/>
          <w:sz w:val="20"/>
          <w:szCs w:val="20"/>
        </w:rPr>
        <w:t>Дубенского муниципального района                                    Нефедов В.Н.</w:t>
      </w:r>
    </w:p>
    <w:p w:rsidR="001A70D7" w:rsidRDefault="001A70D7" w:rsidP="001A70D7">
      <w:pPr>
        <w:rPr>
          <w:sz w:val="28"/>
          <w:szCs w:val="28"/>
        </w:rPr>
      </w:pPr>
    </w:p>
    <w:p w:rsidR="001A70D7" w:rsidRDefault="001A70D7" w:rsidP="001A70D7">
      <w:pPr>
        <w:tabs>
          <w:tab w:val="center" w:pos="4677"/>
          <w:tab w:val="left" w:pos="8040"/>
        </w:tabs>
        <w:rPr>
          <w:sz w:val="24"/>
          <w:szCs w:val="24"/>
        </w:rPr>
      </w:pPr>
    </w:p>
    <w:p w:rsidR="001A70D7" w:rsidRPr="00F81CF1" w:rsidRDefault="001A70D7" w:rsidP="001A70D7">
      <w:pPr>
        <w:tabs>
          <w:tab w:val="center" w:pos="4677"/>
          <w:tab w:val="left" w:pos="8040"/>
        </w:tabs>
        <w:rPr>
          <w:sz w:val="24"/>
          <w:szCs w:val="24"/>
        </w:rPr>
        <w:sectPr w:rsidR="001A70D7" w:rsidRPr="00F81CF1" w:rsidSect="000524AD">
          <w:pgSz w:w="11906" w:h="16838"/>
          <w:pgMar w:top="360" w:right="850" w:bottom="360" w:left="1701" w:header="708" w:footer="708" w:gutter="0"/>
          <w:cols w:space="708"/>
          <w:docGrid w:linePitch="360"/>
        </w:sectPr>
      </w:pPr>
      <w:r>
        <w:rPr>
          <w:sz w:val="24"/>
          <w:szCs w:val="24"/>
        </w:rPr>
        <w:t xml:space="preserve">                                        </w:t>
      </w:r>
    </w:p>
    <w:p w:rsidR="001A70D7" w:rsidRPr="000524AD" w:rsidRDefault="001A70D7" w:rsidP="001A70D7">
      <w:pPr>
        <w:spacing w:line="240" w:lineRule="auto"/>
        <w:contextualSpacing/>
        <w:jc w:val="right"/>
        <w:rPr>
          <w:rFonts w:ascii="Times New Roman" w:hAnsi="Times New Roman" w:cs="Times New Roman"/>
          <w:sz w:val="20"/>
          <w:szCs w:val="20"/>
        </w:rPr>
      </w:pPr>
      <w:r>
        <w:rPr>
          <w:sz w:val="28"/>
          <w:szCs w:val="28"/>
        </w:rPr>
        <w:t xml:space="preserve">                                                                                                                                                                     </w:t>
      </w:r>
      <w:r w:rsidRPr="000524AD">
        <w:rPr>
          <w:rFonts w:ascii="Times New Roman" w:hAnsi="Times New Roman" w:cs="Times New Roman"/>
          <w:sz w:val="20"/>
          <w:szCs w:val="20"/>
        </w:rPr>
        <w:t>Приложение</w:t>
      </w:r>
    </w:p>
    <w:p w:rsidR="001A70D7" w:rsidRPr="000524AD" w:rsidRDefault="001A70D7" w:rsidP="001A70D7">
      <w:pPr>
        <w:spacing w:line="240" w:lineRule="auto"/>
        <w:contextualSpacing/>
        <w:jc w:val="right"/>
        <w:rPr>
          <w:rFonts w:ascii="Times New Roman" w:hAnsi="Times New Roman" w:cs="Times New Roman"/>
          <w:sz w:val="20"/>
          <w:szCs w:val="20"/>
        </w:rPr>
      </w:pPr>
      <w:r w:rsidRPr="000524AD">
        <w:rPr>
          <w:rFonts w:ascii="Times New Roman" w:hAnsi="Times New Roman" w:cs="Times New Roman"/>
          <w:sz w:val="20"/>
          <w:szCs w:val="20"/>
        </w:rPr>
        <w:t xml:space="preserve">                                                                                                                                               к постановлению администрации </w:t>
      </w:r>
    </w:p>
    <w:p w:rsidR="001A70D7" w:rsidRPr="000524AD" w:rsidRDefault="001A70D7" w:rsidP="001A70D7">
      <w:pPr>
        <w:spacing w:line="240" w:lineRule="auto"/>
        <w:contextualSpacing/>
        <w:jc w:val="right"/>
        <w:rPr>
          <w:rFonts w:ascii="Times New Roman" w:hAnsi="Times New Roman" w:cs="Times New Roman"/>
          <w:sz w:val="20"/>
          <w:szCs w:val="20"/>
        </w:rPr>
      </w:pPr>
      <w:r w:rsidRPr="000524AD">
        <w:rPr>
          <w:rFonts w:ascii="Times New Roman" w:hAnsi="Times New Roman" w:cs="Times New Roman"/>
          <w:sz w:val="20"/>
          <w:szCs w:val="20"/>
        </w:rPr>
        <w:t xml:space="preserve">                                                                                                   Дубенского муниципального района</w:t>
      </w:r>
    </w:p>
    <w:p w:rsidR="001A70D7" w:rsidRPr="000524AD" w:rsidRDefault="001A70D7" w:rsidP="001A70D7">
      <w:pPr>
        <w:spacing w:line="240" w:lineRule="auto"/>
        <w:contextualSpacing/>
        <w:jc w:val="right"/>
        <w:rPr>
          <w:rFonts w:ascii="Times New Roman" w:hAnsi="Times New Roman" w:cs="Times New Roman"/>
          <w:sz w:val="20"/>
          <w:szCs w:val="20"/>
        </w:rPr>
      </w:pPr>
      <w:r w:rsidRPr="000524AD">
        <w:rPr>
          <w:rFonts w:ascii="Times New Roman" w:hAnsi="Times New Roman" w:cs="Times New Roman"/>
          <w:sz w:val="20"/>
          <w:szCs w:val="20"/>
        </w:rPr>
        <w:t xml:space="preserve"> № 203 от 13.05.2021 г.</w:t>
      </w:r>
    </w:p>
    <w:p w:rsidR="001A70D7" w:rsidRPr="000524AD" w:rsidRDefault="001A70D7" w:rsidP="001A70D7">
      <w:pPr>
        <w:jc w:val="center"/>
        <w:rPr>
          <w:rStyle w:val="afff4"/>
          <w:rFonts w:ascii="Times New Roman" w:hAnsi="Times New Roman" w:cs="Times New Roman"/>
          <w:b w:val="0"/>
          <w:i/>
          <w:sz w:val="20"/>
          <w:szCs w:val="20"/>
        </w:rPr>
      </w:pPr>
      <w:r w:rsidRPr="000524AD">
        <w:rPr>
          <w:rStyle w:val="afff4"/>
          <w:rFonts w:ascii="Times New Roman" w:hAnsi="Times New Roman" w:cs="Times New Roman"/>
          <w:b w:val="0"/>
          <w:i/>
          <w:sz w:val="20"/>
          <w:szCs w:val="20"/>
        </w:rPr>
        <w:t>Перечень</w:t>
      </w:r>
    </w:p>
    <w:p w:rsidR="001A70D7" w:rsidRPr="001A70D7" w:rsidRDefault="001A70D7" w:rsidP="001A70D7">
      <w:pPr>
        <w:jc w:val="center"/>
        <w:rPr>
          <w:rStyle w:val="afff4"/>
          <w:rFonts w:ascii="Times New Roman" w:hAnsi="Times New Roman"/>
          <w:b w:val="0"/>
          <w:i/>
          <w:sz w:val="20"/>
          <w:szCs w:val="20"/>
        </w:rPr>
      </w:pPr>
      <w:r w:rsidRPr="001A70D7">
        <w:rPr>
          <w:rStyle w:val="afff4"/>
          <w:rFonts w:ascii="Times New Roman" w:hAnsi="Times New Roman"/>
          <w:b w:val="0"/>
          <w:i/>
          <w:sz w:val="20"/>
          <w:szCs w:val="20"/>
        </w:rPr>
        <w:t>организаций, учреждений и предприятий Дубенского муниципального района создающих нештатные формирования гражданской обороны по обеспечению выполнения мероприятий по гражданской обороне</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2551"/>
        <w:gridCol w:w="3402"/>
        <w:gridCol w:w="3686"/>
      </w:tblGrid>
      <w:tr w:rsidR="001A70D7" w:rsidRPr="001A70D7" w:rsidTr="001A70D7">
        <w:tc>
          <w:tcPr>
            <w:tcW w:w="534"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w:t>
            </w:r>
            <w:proofErr w:type="gramStart"/>
            <w:r w:rsidRPr="001A70D7">
              <w:rPr>
                <w:rFonts w:ascii="Times New Roman" w:hAnsi="Times New Roman" w:cs="Times New Roman"/>
                <w:sz w:val="20"/>
                <w:szCs w:val="20"/>
              </w:rPr>
              <w:t>п</w:t>
            </w:r>
            <w:proofErr w:type="gramEnd"/>
            <w:r w:rsidRPr="001A70D7">
              <w:rPr>
                <w:rFonts w:ascii="Times New Roman" w:hAnsi="Times New Roman" w:cs="Times New Roman"/>
                <w:sz w:val="20"/>
                <w:szCs w:val="20"/>
              </w:rPr>
              <w:t>/п</w:t>
            </w:r>
          </w:p>
        </w:tc>
        <w:tc>
          <w:tcPr>
            <w:tcW w:w="2551"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Наименование </w:t>
            </w:r>
            <w:r w:rsidRPr="001A70D7">
              <w:rPr>
                <w:rStyle w:val="afff4"/>
                <w:rFonts w:ascii="Times New Roman" w:hAnsi="Times New Roman" w:cs="Times New Roman"/>
                <w:b w:val="0"/>
                <w:i/>
                <w:sz w:val="20"/>
                <w:szCs w:val="20"/>
              </w:rPr>
              <w:t>организаций, учреждений и предприятий</w:t>
            </w:r>
          </w:p>
        </w:tc>
        <w:tc>
          <w:tcPr>
            <w:tcW w:w="3402"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Нештатные формирования</w:t>
            </w:r>
          </w:p>
        </w:tc>
        <w:tc>
          <w:tcPr>
            <w:tcW w:w="3686"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Численность личного состава, единиц техники</w:t>
            </w:r>
          </w:p>
        </w:tc>
      </w:tr>
      <w:tr w:rsidR="001A70D7" w:rsidRPr="001A70D7" w:rsidTr="001A70D7">
        <w:tc>
          <w:tcPr>
            <w:tcW w:w="534"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1.</w:t>
            </w:r>
          </w:p>
        </w:tc>
        <w:tc>
          <w:tcPr>
            <w:tcW w:w="2551"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Дубенский РЭС Комсомольского ПО ф-л ПАО</w:t>
            </w:r>
            <w:proofErr w:type="gramStart"/>
            <w:r w:rsidRPr="001A70D7">
              <w:rPr>
                <w:rFonts w:ascii="Times New Roman" w:hAnsi="Times New Roman" w:cs="Times New Roman"/>
                <w:sz w:val="20"/>
                <w:szCs w:val="20"/>
              </w:rPr>
              <w:t>»М</w:t>
            </w:r>
            <w:proofErr w:type="gramEnd"/>
            <w:r w:rsidRPr="001A70D7">
              <w:rPr>
                <w:rFonts w:ascii="Times New Roman" w:hAnsi="Times New Roman" w:cs="Times New Roman"/>
                <w:sz w:val="20"/>
                <w:szCs w:val="20"/>
              </w:rPr>
              <w:t>РСК Волги- Мордовэнерго»</w:t>
            </w: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Дубенский участок ООО «Система жизнеобеспечения РМ»</w:t>
            </w:r>
          </w:p>
        </w:tc>
        <w:tc>
          <w:tcPr>
            <w:tcW w:w="3402"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Звено по электросетям</w:t>
            </w:r>
          </w:p>
        </w:tc>
        <w:tc>
          <w:tcPr>
            <w:tcW w:w="3686"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3 чел., 1 </w:t>
            </w:r>
            <w:proofErr w:type="spellStart"/>
            <w:r w:rsidRPr="001A70D7">
              <w:rPr>
                <w:rFonts w:ascii="Times New Roman" w:hAnsi="Times New Roman" w:cs="Times New Roman"/>
                <w:sz w:val="20"/>
                <w:szCs w:val="20"/>
              </w:rPr>
              <w:t>ед</w:t>
            </w:r>
            <w:proofErr w:type="gramStart"/>
            <w:r w:rsidRPr="001A70D7">
              <w:rPr>
                <w:rFonts w:ascii="Times New Roman" w:hAnsi="Times New Roman" w:cs="Times New Roman"/>
                <w:sz w:val="20"/>
                <w:szCs w:val="20"/>
              </w:rPr>
              <w:t>.т</w:t>
            </w:r>
            <w:proofErr w:type="gramEnd"/>
            <w:r w:rsidRPr="001A70D7">
              <w:rPr>
                <w:rFonts w:ascii="Times New Roman" w:hAnsi="Times New Roman" w:cs="Times New Roman"/>
                <w:sz w:val="20"/>
                <w:szCs w:val="20"/>
              </w:rPr>
              <w:t>ех</w:t>
            </w:r>
            <w:proofErr w:type="spellEnd"/>
            <w:r w:rsidRPr="001A70D7">
              <w:rPr>
                <w:rFonts w:ascii="Times New Roman" w:hAnsi="Times New Roman" w:cs="Times New Roman"/>
                <w:sz w:val="20"/>
                <w:szCs w:val="20"/>
              </w:rPr>
              <w:t>.</w:t>
            </w: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3 чел., 1 </w:t>
            </w:r>
            <w:proofErr w:type="spellStart"/>
            <w:r w:rsidRPr="001A70D7">
              <w:rPr>
                <w:rFonts w:ascii="Times New Roman" w:hAnsi="Times New Roman" w:cs="Times New Roman"/>
                <w:sz w:val="20"/>
                <w:szCs w:val="20"/>
              </w:rPr>
              <w:t>ед</w:t>
            </w:r>
            <w:proofErr w:type="gramStart"/>
            <w:r w:rsidRPr="001A70D7">
              <w:rPr>
                <w:rFonts w:ascii="Times New Roman" w:hAnsi="Times New Roman" w:cs="Times New Roman"/>
                <w:sz w:val="20"/>
                <w:szCs w:val="20"/>
              </w:rPr>
              <w:t>.т</w:t>
            </w:r>
            <w:proofErr w:type="gramEnd"/>
            <w:r w:rsidRPr="001A70D7">
              <w:rPr>
                <w:rFonts w:ascii="Times New Roman" w:hAnsi="Times New Roman" w:cs="Times New Roman"/>
                <w:sz w:val="20"/>
                <w:szCs w:val="20"/>
              </w:rPr>
              <w:t>ех</w:t>
            </w:r>
            <w:proofErr w:type="spellEnd"/>
            <w:r w:rsidRPr="001A70D7">
              <w:rPr>
                <w:rFonts w:ascii="Times New Roman" w:hAnsi="Times New Roman" w:cs="Times New Roman"/>
                <w:sz w:val="20"/>
                <w:szCs w:val="20"/>
              </w:rPr>
              <w:t>.</w:t>
            </w:r>
          </w:p>
        </w:tc>
      </w:tr>
      <w:tr w:rsidR="001A70D7" w:rsidRPr="001A70D7" w:rsidTr="001A70D7">
        <w:tc>
          <w:tcPr>
            <w:tcW w:w="534"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2. </w:t>
            </w:r>
          </w:p>
        </w:tc>
        <w:tc>
          <w:tcPr>
            <w:tcW w:w="2551"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Дубенский газовый участок АО «</w:t>
            </w:r>
            <w:proofErr w:type="spellStart"/>
            <w:r w:rsidRPr="001A70D7">
              <w:rPr>
                <w:rFonts w:ascii="Times New Roman" w:hAnsi="Times New Roman" w:cs="Times New Roman"/>
                <w:sz w:val="20"/>
                <w:szCs w:val="20"/>
              </w:rPr>
              <w:t>Газпромгазораспределение</w:t>
            </w:r>
            <w:proofErr w:type="spellEnd"/>
            <w:r w:rsidRPr="001A70D7">
              <w:rPr>
                <w:rFonts w:ascii="Times New Roman" w:hAnsi="Times New Roman" w:cs="Times New Roman"/>
                <w:sz w:val="20"/>
                <w:szCs w:val="20"/>
              </w:rPr>
              <w:t xml:space="preserve"> Саранск» ф-л в РП Чамзинка</w:t>
            </w:r>
          </w:p>
        </w:tc>
        <w:tc>
          <w:tcPr>
            <w:tcW w:w="3402"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Звено по газовым сетям</w:t>
            </w:r>
          </w:p>
        </w:tc>
        <w:tc>
          <w:tcPr>
            <w:tcW w:w="3686"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3 чел., 1 </w:t>
            </w:r>
            <w:proofErr w:type="spellStart"/>
            <w:r w:rsidRPr="001A70D7">
              <w:rPr>
                <w:rFonts w:ascii="Times New Roman" w:hAnsi="Times New Roman" w:cs="Times New Roman"/>
                <w:sz w:val="20"/>
                <w:szCs w:val="20"/>
              </w:rPr>
              <w:t>ед</w:t>
            </w:r>
            <w:proofErr w:type="gramStart"/>
            <w:r w:rsidRPr="001A70D7">
              <w:rPr>
                <w:rFonts w:ascii="Times New Roman" w:hAnsi="Times New Roman" w:cs="Times New Roman"/>
                <w:sz w:val="20"/>
                <w:szCs w:val="20"/>
              </w:rPr>
              <w:t>.т</w:t>
            </w:r>
            <w:proofErr w:type="gramEnd"/>
            <w:r w:rsidRPr="001A70D7">
              <w:rPr>
                <w:rFonts w:ascii="Times New Roman" w:hAnsi="Times New Roman" w:cs="Times New Roman"/>
                <w:sz w:val="20"/>
                <w:szCs w:val="20"/>
              </w:rPr>
              <w:t>ех</w:t>
            </w:r>
            <w:proofErr w:type="spellEnd"/>
            <w:r w:rsidRPr="001A70D7">
              <w:rPr>
                <w:rFonts w:ascii="Times New Roman" w:hAnsi="Times New Roman" w:cs="Times New Roman"/>
                <w:sz w:val="20"/>
                <w:szCs w:val="20"/>
              </w:rPr>
              <w:t>.</w:t>
            </w:r>
          </w:p>
        </w:tc>
      </w:tr>
      <w:tr w:rsidR="001A70D7" w:rsidRPr="001A70D7" w:rsidTr="001A70D7">
        <w:tc>
          <w:tcPr>
            <w:tcW w:w="534"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3.</w:t>
            </w:r>
          </w:p>
        </w:tc>
        <w:tc>
          <w:tcPr>
            <w:tcW w:w="2551"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ООО «</w:t>
            </w:r>
            <w:proofErr w:type="spellStart"/>
            <w:r w:rsidRPr="001A70D7">
              <w:rPr>
                <w:rFonts w:ascii="Times New Roman" w:hAnsi="Times New Roman" w:cs="Times New Roman"/>
                <w:sz w:val="20"/>
                <w:szCs w:val="20"/>
              </w:rPr>
              <w:t>Мордовводоканал</w:t>
            </w:r>
            <w:proofErr w:type="spellEnd"/>
            <w:r w:rsidRPr="001A70D7">
              <w:rPr>
                <w:rFonts w:ascii="Times New Roman" w:hAnsi="Times New Roman" w:cs="Times New Roman"/>
                <w:sz w:val="20"/>
                <w:szCs w:val="20"/>
              </w:rPr>
              <w:t xml:space="preserve">»- Дубенский участок </w:t>
            </w:r>
          </w:p>
        </w:tc>
        <w:tc>
          <w:tcPr>
            <w:tcW w:w="3402"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Звено по водопроводным сооружения и сетям</w:t>
            </w:r>
          </w:p>
        </w:tc>
        <w:tc>
          <w:tcPr>
            <w:tcW w:w="3686"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2 чел., 1 </w:t>
            </w:r>
            <w:proofErr w:type="spellStart"/>
            <w:r w:rsidRPr="001A70D7">
              <w:rPr>
                <w:rFonts w:ascii="Times New Roman" w:hAnsi="Times New Roman" w:cs="Times New Roman"/>
                <w:sz w:val="20"/>
                <w:szCs w:val="20"/>
              </w:rPr>
              <w:t>ед</w:t>
            </w:r>
            <w:proofErr w:type="gramStart"/>
            <w:r w:rsidRPr="001A70D7">
              <w:rPr>
                <w:rFonts w:ascii="Times New Roman" w:hAnsi="Times New Roman" w:cs="Times New Roman"/>
                <w:sz w:val="20"/>
                <w:szCs w:val="20"/>
              </w:rPr>
              <w:t>.т</w:t>
            </w:r>
            <w:proofErr w:type="gramEnd"/>
            <w:r w:rsidRPr="001A70D7">
              <w:rPr>
                <w:rFonts w:ascii="Times New Roman" w:hAnsi="Times New Roman" w:cs="Times New Roman"/>
                <w:sz w:val="20"/>
                <w:szCs w:val="20"/>
              </w:rPr>
              <w:t>ех</w:t>
            </w:r>
            <w:proofErr w:type="spellEnd"/>
            <w:r w:rsidRPr="001A70D7">
              <w:rPr>
                <w:rFonts w:ascii="Times New Roman" w:hAnsi="Times New Roman" w:cs="Times New Roman"/>
                <w:sz w:val="20"/>
                <w:szCs w:val="20"/>
              </w:rPr>
              <w:t>.</w:t>
            </w: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(по договору)</w:t>
            </w:r>
          </w:p>
        </w:tc>
      </w:tr>
      <w:tr w:rsidR="001A70D7" w:rsidRPr="001A70D7" w:rsidTr="001A70D7">
        <w:tc>
          <w:tcPr>
            <w:tcW w:w="534"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4.</w:t>
            </w:r>
          </w:p>
        </w:tc>
        <w:tc>
          <w:tcPr>
            <w:tcW w:w="2551"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ОП №17 ММО МВД РФ «</w:t>
            </w:r>
            <w:proofErr w:type="spellStart"/>
            <w:r w:rsidRPr="001A70D7">
              <w:rPr>
                <w:rFonts w:ascii="Times New Roman" w:hAnsi="Times New Roman" w:cs="Times New Roman"/>
                <w:sz w:val="20"/>
                <w:szCs w:val="20"/>
              </w:rPr>
              <w:t>Чамзинский</w:t>
            </w:r>
            <w:proofErr w:type="spellEnd"/>
            <w:r w:rsidRPr="001A70D7">
              <w:rPr>
                <w:rFonts w:ascii="Times New Roman" w:hAnsi="Times New Roman" w:cs="Times New Roman"/>
                <w:sz w:val="20"/>
                <w:szCs w:val="20"/>
              </w:rPr>
              <w:t>»</w:t>
            </w:r>
          </w:p>
        </w:tc>
        <w:tc>
          <w:tcPr>
            <w:tcW w:w="3402"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Звено  охраны</w:t>
            </w:r>
          </w:p>
        </w:tc>
        <w:tc>
          <w:tcPr>
            <w:tcW w:w="3686"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3 чел., 1 </w:t>
            </w:r>
            <w:proofErr w:type="spellStart"/>
            <w:r w:rsidRPr="001A70D7">
              <w:rPr>
                <w:rFonts w:ascii="Times New Roman" w:hAnsi="Times New Roman" w:cs="Times New Roman"/>
                <w:sz w:val="20"/>
                <w:szCs w:val="20"/>
              </w:rPr>
              <w:t>ед</w:t>
            </w:r>
            <w:proofErr w:type="gramStart"/>
            <w:r w:rsidRPr="001A70D7">
              <w:rPr>
                <w:rFonts w:ascii="Times New Roman" w:hAnsi="Times New Roman" w:cs="Times New Roman"/>
                <w:sz w:val="20"/>
                <w:szCs w:val="20"/>
              </w:rPr>
              <w:t>.т</w:t>
            </w:r>
            <w:proofErr w:type="gramEnd"/>
            <w:r w:rsidRPr="001A70D7">
              <w:rPr>
                <w:rFonts w:ascii="Times New Roman" w:hAnsi="Times New Roman" w:cs="Times New Roman"/>
                <w:sz w:val="20"/>
                <w:szCs w:val="20"/>
              </w:rPr>
              <w:t>ех</w:t>
            </w:r>
            <w:proofErr w:type="spellEnd"/>
            <w:r w:rsidRPr="001A70D7">
              <w:rPr>
                <w:rFonts w:ascii="Times New Roman" w:hAnsi="Times New Roman" w:cs="Times New Roman"/>
                <w:sz w:val="20"/>
                <w:szCs w:val="20"/>
              </w:rPr>
              <w:t>.</w:t>
            </w:r>
          </w:p>
        </w:tc>
      </w:tr>
      <w:tr w:rsidR="001A70D7" w:rsidRPr="001A70D7" w:rsidTr="001A70D7">
        <w:tc>
          <w:tcPr>
            <w:tcW w:w="534"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5.</w:t>
            </w:r>
          </w:p>
        </w:tc>
        <w:tc>
          <w:tcPr>
            <w:tcW w:w="2551"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Дубенский ЛТЦ с. Дубенки </w:t>
            </w:r>
            <w:proofErr w:type="spellStart"/>
            <w:r w:rsidRPr="001A70D7">
              <w:rPr>
                <w:rFonts w:ascii="Times New Roman" w:hAnsi="Times New Roman" w:cs="Times New Roman"/>
                <w:sz w:val="20"/>
                <w:szCs w:val="20"/>
              </w:rPr>
              <w:t>Чамзинского</w:t>
            </w:r>
            <w:proofErr w:type="spellEnd"/>
            <w:r w:rsidRPr="001A70D7">
              <w:rPr>
                <w:rFonts w:ascii="Times New Roman" w:hAnsi="Times New Roman" w:cs="Times New Roman"/>
                <w:sz w:val="20"/>
                <w:szCs w:val="20"/>
              </w:rPr>
              <w:t xml:space="preserve"> МЦТЭТ ПАО «Ростелеком»</w:t>
            </w:r>
          </w:p>
        </w:tc>
        <w:tc>
          <w:tcPr>
            <w:tcW w:w="3402"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Звено связи</w:t>
            </w:r>
          </w:p>
        </w:tc>
        <w:tc>
          <w:tcPr>
            <w:tcW w:w="3686"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3 чел., 1 ед. тех.</w:t>
            </w:r>
          </w:p>
        </w:tc>
      </w:tr>
      <w:tr w:rsidR="001A70D7" w:rsidRPr="001A70D7" w:rsidTr="001A70D7">
        <w:trPr>
          <w:trHeight w:val="775"/>
        </w:trPr>
        <w:tc>
          <w:tcPr>
            <w:tcW w:w="534"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6.</w:t>
            </w:r>
          </w:p>
        </w:tc>
        <w:tc>
          <w:tcPr>
            <w:tcW w:w="2551"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ГБУЗ РМ «Дубенская больница»</w:t>
            </w:r>
          </w:p>
        </w:tc>
        <w:tc>
          <w:tcPr>
            <w:tcW w:w="3402"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Звено по медицинскому обслуживанию</w:t>
            </w:r>
          </w:p>
        </w:tc>
        <w:tc>
          <w:tcPr>
            <w:tcW w:w="3686"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3 чел., 1 ед. тех.</w:t>
            </w: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p>
        </w:tc>
      </w:tr>
      <w:tr w:rsidR="001A70D7" w:rsidRPr="001A70D7" w:rsidTr="001A70D7">
        <w:tc>
          <w:tcPr>
            <w:tcW w:w="534"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7.</w:t>
            </w:r>
          </w:p>
        </w:tc>
        <w:tc>
          <w:tcPr>
            <w:tcW w:w="2551"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proofErr w:type="spellStart"/>
            <w:r w:rsidRPr="001A70D7">
              <w:rPr>
                <w:rFonts w:ascii="Times New Roman" w:hAnsi="Times New Roman" w:cs="Times New Roman"/>
                <w:sz w:val="20"/>
                <w:szCs w:val="20"/>
              </w:rPr>
              <w:t>Дубенское</w:t>
            </w:r>
            <w:proofErr w:type="spellEnd"/>
            <w:r w:rsidRPr="001A70D7">
              <w:rPr>
                <w:rFonts w:ascii="Times New Roman" w:hAnsi="Times New Roman" w:cs="Times New Roman"/>
                <w:sz w:val="20"/>
                <w:szCs w:val="20"/>
              </w:rPr>
              <w:t xml:space="preserve"> ДРСУ АО «</w:t>
            </w:r>
            <w:proofErr w:type="spellStart"/>
            <w:r w:rsidRPr="001A70D7">
              <w:rPr>
                <w:rFonts w:ascii="Times New Roman" w:hAnsi="Times New Roman" w:cs="Times New Roman"/>
                <w:sz w:val="20"/>
                <w:szCs w:val="20"/>
              </w:rPr>
              <w:t>Мордовавтодор</w:t>
            </w:r>
            <w:proofErr w:type="spellEnd"/>
            <w:r w:rsidRPr="001A70D7">
              <w:rPr>
                <w:rFonts w:ascii="Times New Roman" w:hAnsi="Times New Roman" w:cs="Times New Roman"/>
                <w:sz w:val="20"/>
                <w:szCs w:val="20"/>
              </w:rPr>
              <w:t>»</w:t>
            </w: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p>
        </w:tc>
        <w:tc>
          <w:tcPr>
            <w:tcW w:w="3402"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Звено ремонта дорог, подготовки маршрута для выдвижения техники</w:t>
            </w:r>
          </w:p>
        </w:tc>
        <w:tc>
          <w:tcPr>
            <w:tcW w:w="3686"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5 чел., 5 ед. тех.</w:t>
            </w:r>
          </w:p>
          <w:p w:rsidR="001A70D7" w:rsidRPr="001A70D7" w:rsidRDefault="001A70D7" w:rsidP="001A70D7">
            <w:pPr>
              <w:spacing w:line="240" w:lineRule="auto"/>
              <w:contextualSpacing/>
              <w:rPr>
                <w:rFonts w:ascii="Times New Roman" w:hAnsi="Times New Roman" w:cs="Times New Roman"/>
                <w:sz w:val="20"/>
                <w:szCs w:val="20"/>
              </w:rPr>
            </w:pPr>
          </w:p>
        </w:tc>
      </w:tr>
      <w:tr w:rsidR="001A70D7" w:rsidRPr="001A70D7" w:rsidTr="001A70D7">
        <w:tc>
          <w:tcPr>
            <w:tcW w:w="534"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8.</w:t>
            </w:r>
          </w:p>
        </w:tc>
        <w:tc>
          <w:tcPr>
            <w:tcW w:w="2551"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Управление по работе с отраслями АПК и ЛПХ граждан администрации Дубенского муниципального района</w:t>
            </w:r>
          </w:p>
        </w:tc>
        <w:tc>
          <w:tcPr>
            <w:tcW w:w="3402"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Звено по защите растений и животных</w:t>
            </w:r>
          </w:p>
        </w:tc>
        <w:tc>
          <w:tcPr>
            <w:tcW w:w="3686"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3 чел., 1 ед. тех.</w:t>
            </w:r>
          </w:p>
          <w:p w:rsidR="001A70D7" w:rsidRPr="001A70D7" w:rsidRDefault="001A70D7" w:rsidP="001A70D7">
            <w:pPr>
              <w:spacing w:line="240" w:lineRule="auto"/>
              <w:contextualSpacing/>
              <w:rPr>
                <w:rFonts w:ascii="Times New Roman" w:hAnsi="Times New Roman" w:cs="Times New Roman"/>
                <w:sz w:val="20"/>
                <w:szCs w:val="20"/>
              </w:rPr>
            </w:pPr>
          </w:p>
        </w:tc>
      </w:tr>
      <w:tr w:rsidR="001A70D7" w:rsidRPr="001A70D7" w:rsidTr="001A70D7">
        <w:tc>
          <w:tcPr>
            <w:tcW w:w="534"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9.</w:t>
            </w:r>
          </w:p>
        </w:tc>
        <w:tc>
          <w:tcPr>
            <w:tcW w:w="2551"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ИП «</w:t>
            </w:r>
            <w:proofErr w:type="spellStart"/>
            <w:r w:rsidRPr="001A70D7">
              <w:rPr>
                <w:rFonts w:ascii="Times New Roman" w:hAnsi="Times New Roman" w:cs="Times New Roman"/>
                <w:sz w:val="20"/>
                <w:szCs w:val="20"/>
              </w:rPr>
              <w:t>Сайгушевой</w:t>
            </w:r>
            <w:proofErr w:type="spellEnd"/>
            <w:r w:rsidRPr="001A70D7">
              <w:rPr>
                <w:rFonts w:ascii="Times New Roman" w:hAnsi="Times New Roman" w:cs="Times New Roman"/>
                <w:sz w:val="20"/>
                <w:szCs w:val="20"/>
              </w:rPr>
              <w:t xml:space="preserve"> Л.Ю.»</w:t>
            </w: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ИП «Косолаповой М.М.»</w:t>
            </w:r>
          </w:p>
        </w:tc>
        <w:tc>
          <w:tcPr>
            <w:tcW w:w="3402"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Звено по продовольственному и вещевому обслуживанию</w:t>
            </w:r>
          </w:p>
        </w:tc>
        <w:tc>
          <w:tcPr>
            <w:tcW w:w="3686" w:type="dxa"/>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2 чел., 1 </w:t>
            </w:r>
            <w:proofErr w:type="spellStart"/>
            <w:r w:rsidRPr="001A70D7">
              <w:rPr>
                <w:rFonts w:ascii="Times New Roman" w:hAnsi="Times New Roman" w:cs="Times New Roman"/>
                <w:sz w:val="20"/>
                <w:szCs w:val="20"/>
              </w:rPr>
              <w:t>ед</w:t>
            </w:r>
            <w:proofErr w:type="gramStart"/>
            <w:r w:rsidRPr="001A70D7">
              <w:rPr>
                <w:rFonts w:ascii="Times New Roman" w:hAnsi="Times New Roman" w:cs="Times New Roman"/>
                <w:sz w:val="20"/>
                <w:szCs w:val="20"/>
              </w:rPr>
              <w:t>.т</w:t>
            </w:r>
            <w:proofErr w:type="gramEnd"/>
            <w:r w:rsidRPr="001A70D7">
              <w:rPr>
                <w:rFonts w:ascii="Times New Roman" w:hAnsi="Times New Roman" w:cs="Times New Roman"/>
                <w:sz w:val="20"/>
                <w:szCs w:val="20"/>
              </w:rPr>
              <w:t>ех</w:t>
            </w:r>
            <w:proofErr w:type="spellEnd"/>
            <w:r w:rsidRPr="001A70D7">
              <w:rPr>
                <w:rFonts w:ascii="Times New Roman" w:hAnsi="Times New Roman" w:cs="Times New Roman"/>
                <w:sz w:val="20"/>
                <w:szCs w:val="20"/>
              </w:rPr>
              <w:t xml:space="preserve">. </w:t>
            </w: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2 чел., 1 </w:t>
            </w:r>
            <w:proofErr w:type="spellStart"/>
            <w:r w:rsidRPr="001A70D7">
              <w:rPr>
                <w:rFonts w:ascii="Times New Roman" w:hAnsi="Times New Roman" w:cs="Times New Roman"/>
                <w:sz w:val="20"/>
                <w:szCs w:val="20"/>
              </w:rPr>
              <w:t>ед</w:t>
            </w:r>
            <w:proofErr w:type="gramStart"/>
            <w:r w:rsidRPr="001A70D7">
              <w:rPr>
                <w:rFonts w:ascii="Times New Roman" w:hAnsi="Times New Roman" w:cs="Times New Roman"/>
                <w:sz w:val="20"/>
                <w:szCs w:val="20"/>
              </w:rPr>
              <w:t>.т</w:t>
            </w:r>
            <w:proofErr w:type="gramEnd"/>
            <w:r w:rsidRPr="001A70D7">
              <w:rPr>
                <w:rFonts w:ascii="Times New Roman" w:hAnsi="Times New Roman" w:cs="Times New Roman"/>
                <w:sz w:val="20"/>
                <w:szCs w:val="20"/>
              </w:rPr>
              <w:t>ех</w:t>
            </w:r>
            <w:proofErr w:type="spellEnd"/>
            <w:r w:rsidRPr="001A70D7">
              <w:rPr>
                <w:rFonts w:ascii="Times New Roman" w:hAnsi="Times New Roman" w:cs="Times New Roman"/>
                <w:sz w:val="20"/>
                <w:szCs w:val="20"/>
              </w:rPr>
              <w:t>.</w:t>
            </w:r>
          </w:p>
        </w:tc>
      </w:tr>
      <w:tr w:rsidR="001A70D7" w:rsidRPr="001A70D7" w:rsidTr="001A70D7">
        <w:tc>
          <w:tcPr>
            <w:tcW w:w="534" w:type="dxa"/>
            <w:tcBorders>
              <w:top w:val="single" w:sz="4" w:space="0" w:color="000000"/>
              <w:left w:val="single" w:sz="4" w:space="0" w:color="000000"/>
              <w:bottom w:val="single" w:sz="4" w:space="0" w:color="000000"/>
              <w:right w:val="single" w:sz="4" w:space="0" w:color="000000"/>
            </w:tcBorders>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10</w:t>
            </w:r>
          </w:p>
        </w:tc>
        <w:tc>
          <w:tcPr>
            <w:tcW w:w="2551" w:type="dxa"/>
            <w:tcBorders>
              <w:top w:val="single" w:sz="4" w:space="0" w:color="000000"/>
              <w:left w:val="single" w:sz="4" w:space="0" w:color="000000"/>
              <w:bottom w:val="single" w:sz="4" w:space="0" w:color="000000"/>
              <w:right w:val="single" w:sz="4" w:space="0" w:color="000000"/>
            </w:tcBorders>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СМП «</w:t>
            </w:r>
            <w:proofErr w:type="spellStart"/>
            <w:r w:rsidRPr="001A70D7">
              <w:rPr>
                <w:rFonts w:ascii="Times New Roman" w:hAnsi="Times New Roman" w:cs="Times New Roman"/>
                <w:sz w:val="20"/>
                <w:szCs w:val="20"/>
              </w:rPr>
              <w:t>Дубенское</w:t>
            </w:r>
            <w:proofErr w:type="spellEnd"/>
            <w:r w:rsidRPr="001A70D7">
              <w:rPr>
                <w:rFonts w:ascii="Times New Roman" w:hAnsi="Times New Roman" w:cs="Times New Roman"/>
                <w:sz w:val="20"/>
                <w:szCs w:val="20"/>
              </w:rPr>
              <w:t>»</w:t>
            </w: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ООО «</w:t>
            </w:r>
            <w:proofErr w:type="spellStart"/>
            <w:r w:rsidRPr="001A70D7">
              <w:rPr>
                <w:rFonts w:ascii="Times New Roman" w:hAnsi="Times New Roman" w:cs="Times New Roman"/>
                <w:sz w:val="20"/>
                <w:szCs w:val="20"/>
              </w:rPr>
              <w:t>Стройинвест</w:t>
            </w:r>
            <w:proofErr w:type="spellEnd"/>
            <w:r w:rsidRPr="001A70D7">
              <w:rPr>
                <w:rFonts w:ascii="Times New Roman" w:hAnsi="Times New Roman" w:cs="Times New Roman"/>
                <w:sz w:val="20"/>
                <w:szCs w:val="20"/>
              </w:rPr>
              <w:t xml:space="preserve"> и</w:t>
            </w:r>
            <w:proofErr w:type="gramStart"/>
            <w:r w:rsidRPr="001A70D7">
              <w:rPr>
                <w:rFonts w:ascii="Times New Roman" w:hAnsi="Times New Roman" w:cs="Times New Roman"/>
                <w:sz w:val="20"/>
                <w:szCs w:val="20"/>
              </w:rPr>
              <w:t xml:space="preserve"> К</w:t>
            </w:r>
            <w:proofErr w:type="gramEnd"/>
            <w:r w:rsidRPr="001A70D7">
              <w:rPr>
                <w:rFonts w:ascii="Times New Roman" w:hAnsi="Times New Roman" w:cs="Times New Roman"/>
                <w:sz w:val="20"/>
                <w:szCs w:val="20"/>
              </w:rPr>
              <w:t>»</w:t>
            </w:r>
          </w:p>
        </w:tc>
        <w:tc>
          <w:tcPr>
            <w:tcW w:w="3402" w:type="dxa"/>
            <w:tcBorders>
              <w:top w:val="single" w:sz="4" w:space="0" w:color="000000"/>
              <w:left w:val="single" w:sz="4" w:space="0" w:color="000000"/>
              <w:bottom w:val="single" w:sz="4" w:space="0" w:color="000000"/>
              <w:right w:val="single" w:sz="4" w:space="0" w:color="000000"/>
            </w:tcBorders>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Звено по разбору разрушенных объектов и вывозке строительного и другого материала</w:t>
            </w:r>
          </w:p>
        </w:tc>
        <w:tc>
          <w:tcPr>
            <w:tcW w:w="3686" w:type="dxa"/>
            <w:tcBorders>
              <w:top w:val="single" w:sz="4" w:space="0" w:color="000000"/>
              <w:left w:val="single" w:sz="4" w:space="0" w:color="000000"/>
              <w:bottom w:val="single" w:sz="4" w:space="0" w:color="000000"/>
              <w:right w:val="single" w:sz="4" w:space="0" w:color="000000"/>
            </w:tcBorders>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5 чел., 2 ед. тех.</w:t>
            </w: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5 чел., 3 ед. тех</w:t>
            </w:r>
          </w:p>
        </w:tc>
      </w:tr>
      <w:tr w:rsidR="001A70D7" w:rsidRPr="001A70D7" w:rsidTr="001A70D7">
        <w:tc>
          <w:tcPr>
            <w:tcW w:w="534" w:type="dxa"/>
            <w:tcBorders>
              <w:top w:val="single" w:sz="4" w:space="0" w:color="000000"/>
              <w:left w:val="single" w:sz="4" w:space="0" w:color="000000"/>
              <w:bottom w:val="single" w:sz="4" w:space="0" w:color="000000"/>
              <w:right w:val="single" w:sz="4" w:space="0" w:color="000000"/>
            </w:tcBorders>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11</w:t>
            </w:r>
          </w:p>
        </w:tc>
        <w:tc>
          <w:tcPr>
            <w:tcW w:w="2551" w:type="dxa"/>
            <w:tcBorders>
              <w:top w:val="single" w:sz="4" w:space="0" w:color="000000"/>
              <w:left w:val="single" w:sz="4" w:space="0" w:color="000000"/>
              <w:bottom w:val="single" w:sz="4" w:space="0" w:color="000000"/>
              <w:right w:val="single" w:sz="4" w:space="0" w:color="000000"/>
            </w:tcBorders>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ГБУ «Дубенская РСББЖ»</w:t>
            </w:r>
          </w:p>
        </w:tc>
        <w:tc>
          <w:tcPr>
            <w:tcW w:w="3402" w:type="dxa"/>
            <w:tcBorders>
              <w:top w:val="single" w:sz="4" w:space="0" w:color="000000"/>
              <w:left w:val="single" w:sz="4" w:space="0" w:color="000000"/>
              <w:bottom w:val="single" w:sz="4" w:space="0" w:color="000000"/>
              <w:right w:val="single" w:sz="4" w:space="0" w:color="000000"/>
            </w:tcBorders>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Звено ветеринарного контроля</w:t>
            </w:r>
          </w:p>
        </w:tc>
        <w:tc>
          <w:tcPr>
            <w:tcW w:w="3686" w:type="dxa"/>
            <w:tcBorders>
              <w:top w:val="single" w:sz="4" w:space="0" w:color="000000"/>
              <w:left w:val="single" w:sz="4" w:space="0" w:color="000000"/>
              <w:bottom w:val="single" w:sz="4" w:space="0" w:color="000000"/>
              <w:right w:val="single" w:sz="4" w:space="0" w:color="000000"/>
            </w:tcBorders>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4 чел.,1 </w:t>
            </w:r>
            <w:proofErr w:type="spellStart"/>
            <w:r w:rsidRPr="001A70D7">
              <w:rPr>
                <w:rFonts w:ascii="Times New Roman" w:hAnsi="Times New Roman" w:cs="Times New Roman"/>
                <w:sz w:val="20"/>
                <w:szCs w:val="20"/>
              </w:rPr>
              <w:t>ед</w:t>
            </w:r>
            <w:proofErr w:type="gramStart"/>
            <w:r w:rsidRPr="001A70D7">
              <w:rPr>
                <w:rFonts w:ascii="Times New Roman" w:hAnsi="Times New Roman" w:cs="Times New Roman"/>
                <w:sz w:val="20"/>
                <w:szCs w:val="20"/>
              </w:rPr>
              <w:t>.т</w:t>
            </w:r>
            <w:proofErr w:type="gramEnd"/>
            <w:r w:rsidRPr="001A70D7">
              <w:rPr>
                <w:rFonts w:ascii="Times New Roman" w:hAnsi="Times New Roman" w:cs="Times New Roman"/>
                <w:sz w:val="20"/>
                <w:szCs w:val="20"/>
              </w:rPr>
              <w:t>ех</w:t>
            </w:r>
            <w:proofErr w:type="spellEnd"/>
            <w:r w:rsidRPr="001A70D7">
              <w:rPr>
                <w:rFonts w:ascii="Times New Roman" w:hAnsi="Times New Roman" w:cs="Times New Roman"/>
                <w:sz w:val="20"/>
                <w:szCs w:val="20"/>
              </w:rPr>
              <w:t>.</w:t>
            </w:r>
          </w:p>
        </w:tc>
      </w:tr>
      <w:tr w:rsidR="001A70D7" w:rsidRPr="001A70D7" w:rsidTr="001A70D7">
        <w:tc>
          <w:tcPr>
            <w:tcW w:w="534" w:type="dxa"/>
            <w:tcBorders>
              <w:top w:val="single" w:sz="4" w:space="0" w:color="000000"/>
              <w:left w:val="single" w:sz="4" w:space="0" w:color="000000"/>
              <w:bottom w:val="single" w:sz="4" w:space="0" w:color="000000"/>
              <w:right w:val="single" w:sz="4" w:space="0" w:color="000000"/>
            </w:tcBorders>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12</w:t>
            </w:r>
          </w:p>
        </w:tc>
        <w:tc>
          <w:tcPr>
            <w:tcW w:w="2551" w:type="dxa"/>
            <w:tcBorders>
              <w:top w:val="single" w:sz="4" w:space="0" w:color="000000"/>
              <w:left w:val="single" w:sz="4" w:space="0" w:color="000000"/>
              <w:bottom w:val="single" w:sz="4" w:space="0" w:color="000000"/>
              <w:right w:val="single" w:sz="4" w:space="0" w:color="000000"/>
            </w:tcBorders>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ГКУ «Социальная защита населения»</w:t>
            </w:r>
          </w:p>
        </w:tc>
        <w:tc>
          <w:tcPr>
            <w:tcW w:w="3402" w:type="dxa"/>
            <w:tcBorders>
              <w:top w:val="single" w:sz="4" w:space="0" w:color="000000"/>
              <w:left w:val="single" w:sz="4" w:space="0" w:color="000000"/>
              <w:bottom w:val="single" w:sz="4" w:space="0" w:color="000000"/>
              <w:right w:val="single" w:sz="4" w:space="0" w:color="000000"/>
            </w:tcBorders>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Звено по социальной защите населения </w:t>
            </w:r>
          </w:p>
        </w:tc>
        <w:tc>
          <w:tcPr>
            <w:tcW w:w="3686" w:type="dxa"/>
            <w:tcBorders>
              <w:top w:val="single" w:sz="4" w:space="0" w:color="000000"/>
              <w:left w:val="single" w:sz="4" w:space="0" w:color="000000"/>
              <w:bottom w:val="single" w:sz="4" w:space="0" w:color="000000"/>
              <w:right w:val="single" w:sz="4" w:space="0" w:color="000000"/>
            </w:tcBorders>
          </w:tcPr>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r w:rsidRPr="001A70D7">
              <w:rPr>
                <w:rFonts w:ascii="Times New Roman" w:hAnsi="Times New Roman" w:cs="Times New Roman"/>
                <w:sz w:val="20"/>
                <w:szCs w:val="20"/>
              </w:rPr>
              <w:t xml:space="preserve">3 чел., 1 </w:t>
            </w:r>
            <w:proofErr w:type="spellStart"/>
            <w:r w:rsidRPr="001A70D7">
              <w:rPr>
                <w:rFonts w:ascii="Times New Roman" w:hAnsi="Times New Roman" w:cs="Times New Roman"/>
                <w:sz w:val="20"/>
                <w:szCs w:val="20"/>
              </w:rPr>
              <w:t>ед</w:t>
            </w:r>
            <w:proofErr w:type="gramStart"/>
            <w:r w:rsidRPr="001A70D7">
              <w:rPr>
                <w:rFonts w:ascii="Times New Roman" w:hAnsi="Times New Roman" w:cs="Times New Roman"/>
                <w:sz w:val="20"/>
                <w:szCs w:val="20"/>
              </w:rPr>
              <w:t>.т</w:t>
            </w:r>
            <w:proofErr w:type="gramEnd"/>
            <w:r w:rsidRPr="001A70D7">
              <w:rPr>
                <w:rFonts w:ascii="Times New Roman" w:hAnsi="Times New Roman" w:cs="Times New Roman"/>
                <w:sz w:val="20"/>
                <w:szCs w:val="20"/>
              </w:rPr>
              <w:t>ех</w:t>
            </w:r>
            <w:proofErr w:type="spellEnd"/>
            <w:r w:rsidRPr="001A70D7">
              <w:rPr>
                <w:rFonts w:ascii="Times New Roman" w:hAnsi="Times New Roman" w:cs="Times New Roman"/>
                <w:sz w:val="20"/>
                <w:szCs w:val="20"/>
              </w:rPr>
              <w:t xml:space="preserve">. </w:t>
            </w:r>
          </w:p>
          <w:p w:rsidR="001A70D7" w:rsidRPr="001A70D7" w:rsidRDefault="001A70D7" w:rsidP="001A70D7">
            <w:pPr>
              <w:tabs>
                <w:tab w:val="center" w:pos="4677"/>
                <w:tab w:val="right" w:pos="9355"/>
              </w:tabs>
              <w:spacing w:line="240" w:lineRule="auto"/>
              <w:contextualSpacing/>
              <w:rPr>
                <w:rFonts w:ascii="Times New Roman" w:hAnsi="Times New Roman" w:cs="Times New Roman"/>
                <w:sz w:val="20"/>
                <w:szCs w:val="20"/>
              </w:rPr>
            </w:pPr>
          </w:p>
        </w:tc>
      </w:tr>
    </w:tbl>
    <w:p w:rsidR="001A70D7" w:rsidRPr="005F2C60" w:rsidRDefault="001A70D7" w:rsidP="001A70D7">
      <w:pPr>
        <w:ind w:right="-284"/>
        <w:rPr>
          <w:b/>
          <w:sz w:val="28"/>
          <w:szCs w:val="28"/>
        </w:rPr>
      </w:pPr>
    </w:p>
    <w:p w:rsidR="001A70D7" w:rsidRPr="005F2C60" w:rsidRDefault="001A70D7" w:rsidP="001A70D7">
      <w:pPr>
        <w:ind w:right="-284"/>
        <w:jc w:val="center"/>
        <w:rPr>
          <w:b/>
          <w:sz w:val="28"/>
          <w:szCs w:val="28"/>
        </w:rPr>
      </w:pPr>
    </w:p>
    <w:tbl>
      <w:tblPr>
        <w:tblW w:w="9718" w:type="dxa"/>
        <w:jc w:val="center"/>
        <w:tblInd w:w="-324" w:type="dxa"/>
        <w:tblLayout w:type="fixed"/>
        <w:tblLook w:val="0000" w:firstRow="0" w:lastRow="0" w:firstColumn="0" w:lastColumn="0" w:noHBand="0" w:noVBand="0"/>
      </w:tblPr>
      <w:tblGrid>
        <w:gridCol w:w="9718"/>
      </w:tblGrid>
      <w:tr w:rsidR="003E709B" w:rsidRPr="003E709B" w:rsidTr="000524AD">
        <w:trPr>
          <w:cantSplit/>
          <w:jc w:val="center"/>
        </w:trPr>
        <w:tc>
          <w:tcPr>
            <w:tcW w:w="9718" w:type="dxa"/>
          </w:tcPr>
          <w:p w:rsidR="003E709B" w:rsidRPr="003E709B" w:rsidRDefault="003E709B" w:rsidP="003E709B">
            <w:pPr>
              <w:pStyle w:val="ConsPlusTitle"/>
              <w:tabs>
                <w:tab w:val="left" w:pos="3778"/>
              </w:tabs>
              <w:ind w:right="-68"/>
              <w:contextualSpacing/>
              <w:outlineLvl w:val="0"/>
              <w:rPr>
                <w:rFonts w:ascii="Times New Roman" w:hAnsi="Times New Roman" w:cs="Times New Roman"/>
                <w:b w:val="0"/>
                <w:sz w:val="24"/>
                <w:szCs w:val="24"/>
              </w:rPr>
            </w:pPr>
          </w:p>
          <w:p w:rsidR="003E709B" w:rsidRPr="003E709B" w:rsidRDefault="003E709B" w:rsidP="003E709B">
            <w:pPr>
              <w:pStyle w:val="ConsPlusTitle"/>
              <w:tabs>
                <w:tab w:val="left" w:pos="3778"/>
              </w:tabs>
              <w:contextualSpacing/>
              <w:jc w:val="center"/>
              <w:outlineLvl w:val="0"/>
              <w:rPr>
                <w:rFonts w:ascii="Times New Roman" w:hAnsi="Times New Roman" w:cs="Times New Roman"/>
                <w:b w:val="0"/>
              </w:rPr>
            </w:pPr>
            <w:proofErr w:type="spellStart"/>
            <w:r w:rsidRPr="003E709B">
              <w:rPr>
                <w:rFonts w:ascii="Times New Roman" w:hAnsi="Times New Roman" w:cs="Times New Roman"/>
                <w:b w:val="0"/>
              </w:rPr>
              <w:t>с</w:t>
            </w:r>
            <w:proofErr w:type="gramStart"/>
            <w:r w:rsidRPr="003E709B">
              <w:rPr>
                <w:rFonts w:ascii="Times New Roman" w:hAnsi="Times New Roman" w:cs="Times New Roman"/>
                <w:b w:val="0"/>
              </w:rPr>
              <w:t>.Д</w:t>
            </w:r>
            <w:proofErr w:type="gramEnd"/>
            <w:r w:rsidRPr="003E709B">
              <w:rPr>
                <w:rFonts w:ascii="Times New Roman" w:hAnsi="Times New Roman" w:cs="Times New Roman"/>
                <w:b w:val="0"/>
              </w:rPr>
              <w:t>убенки</w:t>
            </w:r>
            <w:proofErr w:type="spellEnd"/>
          </w:p>
        </w:tc>
      </w:tr>
      <w:tr w:rsidR="003E709B" w:rsidRPr="003E709B" w:rsidTr="000524AD">
        <w:trPr>
          <w:cantSplit/>
          <w:jc w:val="center"/>
        </w:trPr>
        <w:tc>
          <w:tcPr>
            <w:tcW w:w="9718" w:type="dxa"/>
          </w:tcPr>
          <w:p w:rsidR="003E709B" w:rsidRPr="003E709B" w:rsidRDefault="003E709B" w:rsidP="003E709B">
            <w:pPr>
              <w:pStyle w:val="ConsPlusTitle"/>
              <w:contextualSpacing/>
              <w:jc w:val="center"/>
              <w:outlineLvl w:val="0"/>
              <w:rPr>
                <w:rFonts w:ascii="Times New Roman" w:hAnsi="Times New Roman" w:cs="Times New Roman"/>
                <w:b w:val="0"/>
              </w:rPr>
            </w:pPr>
            <w:r w:rsidRPr="003E709B">
              <w:rPr>
                <w:rFonts w:ascii="Times New Roman" w:hAnsi="Times New Roman" w:cs="Times New Roman"/>
                <w:b w:val="0"/>
              </w:rPr>
              <w:t>13.05.2021                                                                                                   № 206</w:t>
            </w:r>
          </w:p>
        </w:tc>
      </w:tr>
    </w:tbl>
    <w:tbl>
      <w:tblPr>
        <w:tblpPr w:leftFromText="180" w:rightFromText="180" w:vertAnchor="text" w:horzAnchor="margin" w:tblpY="-3818"/>
        <w:tblOverlap w:val="never"/>
        <w:tblW w:w="9606" w:type="dxa"/>
        <w:tblLayout w:type="fixed"/>
        <w:tblLook w:val="0000" w:firstRow="0" w:lastRow="0" w:firstColumn="0" w:lastColumn="0" w:noHBand="0" w:noVBand="0"/>
      </w:tblPr>
      <w:tblGrid>
        <w:gridCol w:w="9606"/>
      </w:tblGrid>
      <w:tr w:rsidR="003E709B" w:rsidRPr="003E709B" w:rsidTr="000524AD">
        <w:trPr>
          <w:cantSplit/>
        </w:trPr>
        <w:tc>
          <w:tcPr>
            <w:tcW w:w="9606" w:type="dxa"/>
          </w:tcPr>
          <w:p w:rsidR="003E709B" w:rsidRPr="003E709B" w:rsidRDefault="003E709B" w:rsidP="003E709B">
            <w:pPr>
              <w:spacing w:line="240" w:lineRule="auto"/>
              <w:contextualSpacing/>
              <w:jc w:val="center"/>
              <w:rPr>
                <w:rFonts w:ascii="Times New Roman" w:hAnsi="Times New Roman"/>
                <w:b/>
                <w:sz w:val="20"/>
                <w:szCs w:val="20"/>
              </w:rPr>
            </w:pPr>
          </w:p>
          <w:p w:rsidR="003E709B" w:rsidRPr="003E709B" w:rsidRDefault="003E709B" w:rsidP="003E709B">
            <w:pPr>
              <w:spacing w:line="240" w:lineRule="auto"/>
              <w:contextualSpacing/>
              <w:jc w:val="center"/>
              <w:rPr>
                <w:rFonts w:ascii="Times New Roman" w:hAnsi="Times New Roman"/>
                <w:b/>
                <w:sz w:val="20"/>
                <w:szCs w:val="20"/>
              </w:rPr>
            </w:pPr>
          </w:p>
          <w:p w:rsidR="003E709B" w:rsidRDefault="003E709B" w:rsidP="003E709B">
            <w:pPr>
              <w:spacing w:line="240" w:lineRule="auto"/>
              <w:contextualSpacing/>
              <w:jc w:val="center"/>
              <w:rPr>
                <w:rFonts w:ascii="Times New Roman" w:hAnsi="Times New Roman"/>
                <w:b/>
                <w:sz w:val="20"/>
                <w:szCs w:val="20"/>
              </w:rPr>
            </w:pPr>
          </w:p>
          <w:p w:rsidR="003E709B" w:rsidRPr="003E709B" w:rsidRDefault="003E709B" w:rsidP="003E709B">
            <w:pPr>
              <w:spacing w:line="240" w:lineRule="auto"/>
              <w:contextualSpacing/>
              <w:jc w:val="center"/>
              <w:rPr>
                <w:rFonts w:ascii="Times New Roman" w:hAnsi="Times New Roman"/>
                <w:b/>
                <w:sz w:val="20"/>
                <w:szCs w:val="20"/>
              </w:rPr>
            </w:pPr>
            <w:r w:rsidRPr="003E709B">
              <w:rPr>
                <w:rFonts w:ascii="Times New Roman" w:hAnsi="Times New Roman"/>
                <w:b/>
                <w:sz w:val="20"/>
                <w:szCs w:val="20"/>
              </w:rPr>
              <w:t>АДМИНИСТРАЦИЯ ДУБЕНСКОГО МУНИЦИПАЛЬНОГО РАЙОНА</w:t>
            </w:r>
          </w:p>
        </w:tc>
      </w:tr>
      <w:tr w:rsidR="003E709B" w:rsidRPr="003E709B" w:rsidTr="000524AD">
        <w:trPr>
          <w:cantSplit/>
        </w:trPr>
        <w:tc>
          <w:tcPr>
            <w:tcW w:w="9606" w:type="dxa"/>
          </w:tcPr>
          <w:p w:rsidR="003E709B" w:rsidRPr="003E709B" w:rsidRDefault="003E709B" w:rsidP="003E709B">
            <w:pPr>
              <w:spacing w:line="240" w:lineRule="auto"/>
              <w:contextualSpacing/>
              <w:jc w:val="center"/>
              <w:rPr>
                <w:rFonts w:ascii="Times New Roman" w:hAnsi="Times New Roman"/>
                <w:b/>
                <w:sz w:val="20"/>
                <w:szCs w:val="20"/>
              </w:rPr>
            </w:pPr>
            <w:r w:rsidRPr="003E709B">
              <w:rPr>
                <w:rFonts w:ascii="Times New Roman" w:hAnsi="Times New Roman"/>
                <w:b/>
                <w:sz w:val="20"/>
                <w:szCs w:val="20"/>
              </w:rPr>
              <w:t>РЕСПУБЛИКИ МОРДОВИЯ</w:t>
            </w:r>
          </w:p>
          <w:p w:rsidR="003E709B" w:rsidRPr="003E709B" w:rsidRDefault="003E709B" w:rsidP="003E709B">
            <w:pPr>
              <w:spacing w:line="240" w:lineRule="auto"/>
              <w:contextualSpacing/>
              <w:jc w:val="center"/>
              <w:rPr>
                <w:rFonts w:ascii="Times New Roman" w:hAnsi="Times New Roman"/>
                <w:b/>
                <w:sz w:val="20"/>
                <w:szCs w:val="20"/>
              </w:rPr>
            </w:pPr>
          </w:p>
        </w:tc>
      </w:tr>
      <w:tr w:rsidR="003E709B" w:rsidRPr="003E709B" w:rsidTr="000524AD">
        <w:trPr>
          <w:cantSplit/>
          <w:trHeight w:val="461"/>
        </w:trPr>
        <w:tc>
          <w:tcPr>
            <w:tcW w:w="9606" w:type="dxa"/>
          </w:tcPr>
          <w:p w:rsidR="003E709B" w:rsidRPr="003E709B" w:rsidRDefault="003E709B" w:rsidP="003E709B">
            <w:pPr>
              <w:spacing w:line="240" w:lineRule="auto"/>
              <w:contextualSpacing/>
              <w:jc w:val="center"/>
              <w:rPr>
                <w:rFonts w:ascii="Times New Roman" w:hAnsi="Times New Roman"/>
                <w:b/>
                <w:sz w:val="20"/>
                <w:szCs w:val="20"/>
              </w:rPr>
            </w:pPr>
            <w:r w:rsidRPr="003E709B">
              <w:rPr>
                <w:rFonts w:ascii="Times New Roman" w:hAnsi="Times New Roman"/>
                <w:b/>
                <w:sz w:val="20"/>
                <w:szCs w:val="20"/>
              </w:rPr>
              <w:t>ПОСТАНОВЛЕНИЕ</w:t>
            </w:r>
          </w:p>
        </w:tc>
      </w:tr>
    </w:tbl>
    <w:p w:rsidR="003E709B" w:rsidRPr="003E709B" w:rsidRDefault="003E709B" w:rsidP="003E709B">
      <w:pPr>
        <w:spacing w:line="240" w:lineRule="auto"/>
        <w:contextualSpacing/>
        <w:jc w:val="center"/>
        <w:rPr>
          <w:rFonts w:ascii="Times New Roman" w:hAnsi="Times New Roman"/>
          <w:sz w:val="20"/>
          <w:szCs w:val="20"/>
        </w:rPr>
      </w:pPr>
      <w:r w:rsidRPr="003E709B">
        <w:rPr>
          <w:rStyle w:val="af5"/>
          <w:b w:val="0"/>
          <w:bCs/>
          <w:sz w:val="20"/>
          <w:szCs w:val="20"/>
        </w:rPr>
        <w:br/>
      </w:r>
      <w:bookmarkStart w:id="34" w:name="sub_2"/>
      <w:r w:rsidRPr="003E709B">
        <w:rPr>
          <w:rFonts w:ascii="Times New Roman" w:hAnsi="Times New Roman"/>
          <w:sz w:val="20"/>
          <w:szCs w:val="20"/>
        </w:rPr>
        <w:t xml:space="preserve">Об утверждении задания  и разработку проекта планировки территории для размещения объекта капитального строительства «Строительство автодороги по ул. Юбилейная (2-ая очередь строительства) </w:t>
      </w:r>
      <w:proofErr w:type="gramStart"/>
      <w:r w:rsidRPr="003E709B">
        <w:rPr>
          <w:rFonts w:ascii="Times New Roman" w:hAnsi="Times New Roman"/>
          <w:sz w:val="20"/>
          <w:szCs w:val="20"/>
        </w:rPr>
        <w:t>в</w:t>
      </w:r>
      <w:proofErr w:type="gramEnd"/>
      <w:r w:rsidRPr="003E709B">
        <w:rPr>
          <w:rFonts w:ascii="Times New Roman" w:hAnsi="Times New Roman"/>
          <w:sz w:val="20"/>
          <w:szCs w:val="20"/>
        </w:rPr>
        <w:t xml:space="preserve"> </w:t>
      </w:r>
      <w:proofErr w:type="gramStart"/>
      <w:r w:rsidRPr="003E709B">
        <w:rPr>
          <w:rFonts w:ascii="Times New Roman" w:hAnsi="Times New Roman"/>
          <w:sz w:val="20"/>
          <w:szCs w:val="20"/>
        </w:rPr>
        <w:t>с</w:t>
      </w:r>
      <w:proofErr w:type="gramEnd"/>
      <w:r w:rsidRPr="003E709B">
        <w:rPr>
          <w:rFonts w:ascii="Times New Roman" w:hAnsi="Times New Roman"/>
          <w:sz w:val="20"/>
          <w:szCs w:val="20"/>
        </w:rPr>
        <w:t xml:space="preserve">. Дубенки Дубенского муниципального района Республики Мордовия» </w:t>
      </w:r>
    </w:p>
    <w:p w:rsidR="003E709B" w:rsidRPr="003E709B" w:rsidRDefault="003E709B" w:rsidP="003E709B">
      <w:pPr>
        <w:spacing w:line="240" w:lineRule="auto"/>
        <w:contextualSpacing/>
        <w:jc w:val="center"/>
        <w:rPr>
          <w:rFonts w:ascii="Times New Roman" w:hAnsi="Times New Roman"/>
          <w:sz w:val="20"/>
          <w:szCs w:val="20"/>
          <w:lang w:eastAsia="en-US"/>
        </w:rPr>
      </w:pPr>
    </w:p>
    <w:p w:rsidR="003E709B" w:rsidRPr="003E709B" w:rsidRDefault="003E709B" w:rsidP="003E709B">
      <w:pPr>
        <w:pStyle w:val="11"/>
        <w:spacing w:before="0" w:line="240" w:lineRule="auto"/>
        <w:ind w:firstLine="709"/>
        <w:contextualSpacing/>
        <w:jc w:val="both"/>
        <w:rPr>
          <w:rFonts w:ascii="Times New Roman" w:hAnsi="Times New Roman"/>
          <w:b w:val="0"/>
          <w:color w:val="auto"/>
          <w:sz w:val="20"/>
          <w:szCs w:val="20"/>
        </w:rPr>
      </w:pPr>
      <w:r w:rsidRPr="003E709B">
        <w:rPr>
          <w:rFonts w:ascii="Times New Roman" w:hAnsi="Times New Roman"/>
          <w:b w:val="0"/>
          <w:color w:val="auto"/>
          <w:sz w:val="20"/>
          <w:szCs w:val="20"/>
        </w:rPr>
        <w:t>В соответствии со статьей 45 Градостроительного  кодекса Российской Федерации, статьей 28 Федерального закона  от 06.10.2003г. №131-ФЗ «Об общих принципах организации местного самоуправления в Российской Федерации», руководствуясь Уставом Дубенского муниципального района, администрация Дубенского муниципального района постановляет:</w:t>
      </w:r>
    </w:p>
    <w:p w:rsidR="003E709B" w:rsidRPr="003E709B" w:rsidRDefault="003E709B" w:rsidP="003E709B">
      <w:pPr>
        <w:widowControl w:val="0"/>
        <w:numPr>
          <w:ilvl w:val="0"/>
          <w:numId w:val="22"/>
        </w:numPr>
        <w:autoSpaceDE w:val="0"/>
        <w:autoSpaceDN w:val="0"/>
        <w:adjustRightInd w:val="0"/>
        <w:spacing w:after="0" w:line="240" w:lineRule="auto"/>
        <w:ind w:left="0" w:firstLine="709"/>
        <w:contextualSpacing/>
        <w:jc w:val="both"/>
        <w:rPr>
          <w:rFonts w:ascii="Times New Roman" w:hAnsi="Times New Roman"/>
          <w:sz w:val="20"/>
          <w:szCs w:val="20"/>
        </w:rPr>
      </w:pPr>
      <w:r w:rsidRPr="003E709B">
        <w:rPr>
          <w:rFonts w:ascii="Times New Roman" w:hAnsi="Times New Roman"/>
          <w:sz w:val="20"/>
          <w:szCs w:val="20"/>
        </w:rPr>
        <w:t xml:space="preserve">Утвердить задание на разработку проекта планировки территории  для размещения  объекта капитального строительства «Строительство автодороги по ул. Юбилейная (2-ая очередь строительства) </w:t>
      </w:r>
      <w:proofErr w:type="gramStart"/>
      <w:r w:rsidRPr="003E709B">
        <w:rPr>
          <w:rFonts w:ascii="Times New Roman" w:hAnsi="Times New Roman"/>
          <w:sz w:val="20"/>
          <w:szCs w:val="20"/>
        </w:rPr>
        <w:t>в</w:t>
      </w:r>
      <w:proofErr w:type="gramEnd"/>
      <w:r w:rsidRPr="003E709B">
        <w:rPr>
          <w:rFonts w:ascii="Times New Roman" w:hAnsi="Times New Roman"/>
          <w:sz w:val="20"/>
          <w:szCs w:val="20"/>
        </w:rPr>
        <w:t xml:space="preserve"> </w:t>
      </w:r>
      <w:proofErr w:type="gramStart"/>
      <w:r w:rsidRPr="003E709B">
        <w:rPr>
          <w:rFonts w:ascii="Times New Roman" w:hAnsi="Times New Roman"/>
          <w:sz w:val="20"/>
          <w:szCs w:val="20"/>
        </w:rPr>
        <w:t>с</w:t>
      </w:r>
      <w:proofErr w:type="gramEnd"/>
      <w:r w:rsidRPr="003E709B">
        <w:rPr>
          <w:rFonts w:ascii="Times New Roman" w:hAnsi="Times New Roman"/>
          <w:sz w:val="20"/>
          <w:szCs w:val="20"/>
        </w:rPr>
        <w:t>. Дубенки Дубенского муниципального района Республики Мордовия»</w:t>
      </w:r>
    </w:p>
    <w:p w:rsidR="003E709B" w:rsidRPr="003E709B" w:rsidRDefault="003E709B" w:rsidP="003E709B">
      <w:pPr>
        <w:widowControl w:val="0"/>
        <w:numPr>
          <w:ilvl w:val="0"/>
          <w:numId w:val="22"/>
        </w:numPr>
        <w:autoSpaceDE w:val="0"/>
        <w:autoSpaceDN w:val="0"/>
        <w:adjustRightInd w:val="0"/>
        <w:spacing w:after="0" w:line="240" w:lineRule="auto"/>
        <w:ind w:left="0" w:firstLine="709"/>
        <w:contextualSpacing/>
        <w:jc w:val="both"/>
        <w:rPr>
          <w:rFonts w:ascii="Times New Roman" w:hAnsi="Times New Roman"/>
          <w:sz w:val="20"/>
          <w:szCs w:val="20"/>
        </w:rPr>
      </w:pPr>
      <w:r w:rsidRPr="003E709B">
        <w:rPr>
          <w:rFonts w:ascii="Times New Roman" w:hAnsi="Times New Roman"/>
          <w:sz w:val="20"/>
          <w:szCs w:val="20"/>
        </w:rPr>
        <w:t xml:space="preserve">Разработать проект планировки территории для размещения  объекта капитального строительства  «Строительство автодороги по ул. Юбилейная (2-ая очередь строительства) </w:t>
      </w:r>
      <w:proofErr w:type="gramStart"/>
      <w:r w:rsidRPr="003E709B">
        <w:rPr>
          <w:rFonts w:ascii="Times New Roman" w:hAnsi="Times New Roman"/>
          <w:sz w:val="20"/>
          <w:szCs w:val="20"/>
        </w:rPr>
        <w:t>в</w:t>
      </w:r>
      <w:proofErr w:type="gramEnd"/>
      <w:r w:rsidRPr="003E709B">
        <w:rPr>
          <w:rFonts w:ascii="Times New Roman" w:hAnsi="Times New Roman"/>
          <w:sz w:val="20"/>
          <w:szCs w:val="20"/>
        </w:rPr>
        <w:t xml:space="preserve"> </w:t>
      </w:r>
      <w:proofErr w:type="gramStart"/>
      <w:r w:rsidRPr="003E709B">
        <w:rPr>
          <w:rFonts w:ascii="Times New Roman" w:hAnsi="Times New Roman"/>
          <w:sz w:val="20"/>
          <w:szCs w:val="20"/>
        </w:rPr>
        <w:t>с</w:t>
      </w:r>
      <w:proofErr w:type="gramEnd"/>
      <w:r w:rsidRPr="003E709B">
        <w:rPr>
          <w:rFonts w:ascii="Times New Roman" w:hAnsi="Times New Roman"/>
          <w:sz w:val="20"/>
          <w:szCs w:val="20"/>
        </w:rPr>
        <w:t>. Дубенки Дубенского муниципального района Республики Мордовия»</w:t>
      </w:r>
    </w:p>
    <w:p w:rsidR="003E709B" w:rsidRPr="003E709B" w:rsidRDefault="003E709B" w:rsidP="003E709B">
      <w:pPr>
        <w:widowControl w:val="0"/>
        <w:numPr>
          <w:ilvl w:val="0"/>
          <w:numId w:val="22"/>
        </w:numPr>
        <w:autoSpaceDE w:val="0"/>
        <w:autoSpaceDN w:val="0"/>
        <w:adjustRightInd w:val="0"/>
        <w:spacing w:after="0" w:line="240" w:lineRule="auto"/>
        <w:ind w:left="0" w:firstLine="709"/>
        <w:contextualSpacing/>
        <w:jc w:val="both"/>
        <w:rPr>
          <w:rFonts w:ascii="Times New Roman" w:hAnsi="Times New Roman"/>
          <w:sz w:val="20"/>
          <w:szCs w:val="20"/>
        </w:rPr>
      </w:pPr>
      <w:proofErr w:type="gramStart"/>
      <w:r w:rsidRPr="003E709B">
        <w:rPr>
          <w:rFonts w:ascii="Times New Roman" w:hAnsi="Times New Roman"/>
          <w:sz w:val="20"/>
          <w:szCs w:val="20"/>
        </w:rPr>
        <w:t>Контроль за</w:t>
      </w:r>
      <w:proofErr w:type="gramEnd"/>
      <w:r w:rsidRPr="003E709B">
        <w:rPr>
          <w:rFonts w:ascii="Times New Roman" w:hAnsi="Times New Roman"/>
          <w:sz w:val="20"/>
          <w:szCs w:val="20"/>
        </w:rPr>
        <w:t xml:space="preserve"> исполнением настоящего постановления возложить на первого заместителя главы Дубенского муниципального района по строительству, ЖКХ и перспективному развитию.</w:t>
      </w:r>
    </w:p>
    <w:p w:rsidR="003E709B" w:rsidRPr="003E709B" w:rsidRDefault="003E709B" w:rsidP="003E709B">
      <w:pPr>
        <w:widowControl w:val="0"/>
        <w:numPr>
          <w:ilvl w:val="0"/>
          <w:numId w:val="22"/>
        </w:numPr>
        <w:autoSpaceDE w:val="0"/>
        <w:autoSpaceDN w:val="0"/>
        <w:adjustRightInd w:val="0"/>
        <w:spacing w:after="0" w:line="240" w:lineRule="auto"/>
        <w:ind w:left="0" w:firstLine="709"/>
        <w:contextualSpacing/>
        <w:jc w:val="both"/>
        <w:rPr>
          <w:rFonts w:ascii="Times New Roman" w:hAnsi="Times New Roman"/>
          <w:sz w:val="20"/>
          <w:szCs w:val="20"/>
        </w:rPr>
      </w:pPr>
      <w:r w:rsidRPr="003E709B">
        <w:rPr>
          <w:rFonts w:ascii="Times New Roman" w:hAnsi="Times New Roman"/>
          <w:sz w:val="20"/>
          <w:szCs w:val="20"/>
        </w:rPr>
        <w:t xml:space="preserve">Опубликовать настоящее постановление на официальном сайте администрации Дубенского муниципального района. </w:t>
      </w:r>
    </w:p>
    <w:p w:rsidR="003E709B" w:rsidRPr="003E709B" w:rsidRDefault="003E709B" w:rsidP="003E709B">
      <w:pPr>
        <w:widowControl w:val="0"/>
        <w:numPr>
          <w:ilvl w:val="0"/>
          <w:numId w:val="22"/>
        </w:numPr>
        <w:autoSpaceDE w:val="0"/>
        <w:autoSpaceDN w:val="0"/>
        <w:adjustRightInd w:val="0"/>
        <w:spacing w:after="0" w:line="240" w:lineRule="auto"/>
        <w:ind w:left="0" w:firstLine="709"/>
        <w:contextualSpacing/>
        <w:jc w:val="both"/>
        <w:rPr>
          <w:rFonts w:ascii="Times New Roman" w:hAnsi="Times New Roman"/>
          <w:sz w:val="20"/>
          <w:szCs w:val="20"/>
        </w:rPr>
      </w:pPr>
      <w:r w:rsidRPr="003E709B">
        <w:rPr>
          <w:rFonts w:ascii="Times New Roman" w:hAnsi="Times New Roman"/>
          <w:sz w:val="20"/>
          <w:szCs w:val="20"/>
        </w:rPr>
        <w:t xml:space="preserve">Настоящее Постановление вступает в силу с момента официального опубликования. </w:t>
      </w:r>
    </w:p>
    <w:p w:rsidR="003E709B" w:rsidRPr="003E709B" w:rsidRDefault="003E709B" w:rsidP="003E709B">
      <w:pPr>
        <w:spacing w:line="240" w:lineRule="auto"/>
        <w:contextualSpacing/>
        <w:rPr>
          <w:rFonts w:ascii="Times New Roman" w:hAnsi="Times New Roman"/>
          <w:sz w:val="20"/>
          <w:szCs w:val="20"/>
        </w:rPr>
      </w:pPr>
    </w:p>
    <w:p w:rsidR="003E709B" w:rsidRPr="003E709B" w:rsidRDefault="003E709B" w:rsidP="003E709B">
      <w:pPr>
        <w:spacing w:line="240" w:lineRule="auto"/>
        <w:contextualSpacing/>
        <w:rPr>
          <w:sz w:val="20"/>
          <w:szCs w:val="20"/>
        </w:rPr>
      </w:pPr>
    </w:p>
    <w:p w:rsidR="003E709B" w:rsidRPr="003E709B" w:rsidRDefault="003E709B" w:rsidP="003E709B">
      <w:pPr>
        <w:spacing w:line="240" w:lineRule="auto"/>
        <w:contextualSpacing/>
        <w:rPr>
          <w:rFonts w:ascii="Times New Roman" w:hAnsi="Times New Roman"/>
          <w:sz w:val="20"/>
          <w:szCs w:val="20"/>
        </w:rPr>
      </w:pPr>
      <w:r w:rsidRPr="003E709B">
        <w:rPr>
          <w:rFonts w:ascii="Times New Roman" w:hAnsi="Times New Roman"/>
          <w:sz w:val="20"/>
          <w:szCs w:val="20"/>
        </w:rPr>
        <w:t xml:space="preserve">Глава </w:t>
      </w:r>
    </w:p>
    <w:p w:rsidR="003E709B" w:rsidRPr="003E709B" w:rsidRDefault="003E709B" w:rsidP="003E709B">
      <w:pPr>
        <w:spacing w:line="240" w:lineRule="auto"/>
        <w:contextualSpacing/>
        <w:rPr>
          <w:rFonts w:ascii="Times New Roman" w:hAnsi="Times New Roman"/>
          <w:sz w:val="20"/>
          <w:szCs w:val="20"/>
        </w:rPr>
      </w:pPr>
      <w:r w:rsidRPr="003E709B">
        <w:rPr>
          <w:rFonts w:ascii="Times New Roman" w:hAnsi="Times New Roman"/>
          <w:sz w:val="20"/>
          <w:szCs w:val="20"/>
        </w:rPr>
        <w:t>Дубенского муниципального района                                         Нефедов В.Н.</w:t>
      </w:r>
    </w:p>
    <w:bookmarkEnd w:id="34"/>
    <w:p w:rsidR="003E709B" w:rsidRPr="00C541D0" w:rsidRDefault="003E709B" w:rsidP="003E709B">
      <w:pPr>
        <w:rPr>
          <w:rFonts w:ascii="Times New Roman" w:hAnsi="Times New Roman"/>
        </w:rPr>
      </w:pPr>
    </w:p>
    <w:p w:rsidR="00E04D5E" w:rsidRPr="00E04D5E" w:rsidRDefault="00E04D5E" w:rsidP="00E04D5E">
      <w:pPr>
        <w:pStyle w:val="a8"/>
        <w:contextualSpacing/>
        <w:jc w:val="center"/>
        <w:rPr>
          <w:b/>
          <w:color w:val="000000"/>
          <w:sz w:val="20"/>
          <w:szCs w:val="20"/>
        </w:rPr>
      </w:pPr>
      <w:r w:rsidRPr="00E04D5E">
        <w:rPr>
          <w:b/>
          <w:color w:val="000000"/>
          <w:sz w:val="20"/>
          <w:szCs w:val="20"/>
        </w:rPr>
        <w:t>АДМИНИСТРАЦИЯ ДУБЕНСКОГО МУНИЦИПАЛЬНОГО РАЙОНА</w:t>
      </w:r>
    </w:p>
    <w:p w:rsidR="00E04D5E" w:rsidRPr="00E04D5E" w:rsidRDefault="00E04D5E" w:rsidP="00E04D5E">
      <w:pPr>
        <w:pStyle w:val="a8"/>
        <w:contextualSpacing/>
        <w:jc w:val="center"/>
        <w:rPr>
          <w:b/>
          <w:color w:val="000000"/>
          <w:sz w:val="20"/>
          <w:szCs w:val="20"/>
        </w:rPr>
      </w:pPr>
      <w:r w:rsidRPr="00E04D5E">
        <w:rPr>
          <w:b/>
          <w:color w:val="000000"/>
          <w:sz w:val="20"/>
          <w:szCs w:val="20"/>
        </w:rPr>
        <w:t>РЕСПУБЛИКА МОРДОВИЯ</w:t>
      </w:r>
    </w:p>
    <w:p w:rsidR="00E04D5E" w:rsidRDefault="00E04D5E" w:rsidP="00E04D5E">
      <w:pPr>
        <w:pStyle w:val="a8"/>
        <w:contextualSpacing/>
        <w:jc w:val="center"/>
        <w:rPr>
          <w:b/>
          <w:color w:val="000000"/>
          <w:sz w:val="20"/>
          <w:szCs w:val="20"/>
        </w:rPr>
      </w:pPr>
    </w:p>
    <w:p w:rsidR="00E04D5E" w:rsidRDefault="00E04D5E" w:rsidP="00E04D5E">
      <w:pPr>
        <w:pStyle w:val="a8"/>
        <w:contextualSpacing/>
        <w:jc w:val="center"/>
        <w:rPr>
          <w:b/>
          <w:color w:val="000000"/>
          <w:sz w:val="20"/>
          <w:szCs w:val="20"/>
        </w:rPr>
      </w:pPr>
      <w:r w:rsidRPr="00E04D5E">
        <w:rPr>
          <w:b/>
          <w:color w:val="000000"/>
          <w:sz w:val="20"/>
          <w:szCs w:val="20"/>
        </w:rPr>
        <w:t>ПОСТАНОВЛЕНИЕ</w:t>
      </w:r>
    </w:p>
    <w:p w:rsidR="00E04D5E" w:rsidRPr="00E04D5E" w:rsidRDefault="00E04D5E" w:rsidP="00E04D5E">
      <w:pPr>
        <w:pStyle w:val="a8"/>
        <w:contextualSpacing/>
        <w:jc w:val="center"/>
        <w:rPr>
          <w:b/>
          <w:color w:val="000000"/>
          <w:sz w:val="20"/>
          <w:szCs w:val="20"/>
        </w:rPr>
      </w:pPr>
    </w:p>
    <w:p w:rsidR="00E04D5E" w:rsidRPr="00E04D5E" w:rsidRDefault="00E04D5E" w:rsidP="00E04D5E">
      <w:pPr>
        <w:pStyle w:val="a8"/>
        <w:contextualSpacing/>
        <w:jc w:val="center"/>
        <w:rPr>
          <w:color w:val="000000"/>
          <w:sz w:val="20"/>
          <w:szCs w:val="20"/>
        </w:rPr>
      </w:pPr>
      <w:r w:rsidRPr="00E04D5E">
        <w:rPr>
          <w:color w:val="000000"/>
          <w:sz w:val="20"/>
          <w:szCs w:val="20"/>
        </w:rPr>
        <w:t>13.05.2021г.                                                                                                               №207</w:t>
      </w:r>
    </w:p>
    <w:p w:rsidR="00E04D5E" w:rsidRDefault="00E04D5E" w:rsidP="00E04D5E">
      <w:pPr>
        <w:pStyle w:val="a8"/>
        <w:contextualSpacing/>
        <w:jc w:val="center"/>
        <w:rPr>
          <w:color w:val="000000"/>
          <w:sz w:val="20"/>
          <w:szCs w:val="20"/>
        </w:rPr>
      </w:pPr>
      <w:proofErr w:type="spellStart"/>
      <w:r w:rsidRPr="00E04D5E">
        <w:rPr>
          <w:color w:val="000000"/>
          <w:sz w:val="20"/>
          <w:szCs w:val="20"/>
        </w:rPr>
        <w:t>с</w:t>
      </w:r>
      <w:proofErr w:type="gramStart"/>
      <w:r w:rsidRPr="00E04D5E">
        <w:rPr>
          <w:color w:val="000000"/>
          <w:sz w:val="20"/>
          <w:szCs w:val="20"/>
        </w:rPr>
        <w:t>.Д</w:t>
      </w:r>
      <w:proofErr w:type="gramEnd"/>
      <w:r w:rsidRPr="00E04D5E">
        <w:rPr>
          <w:color w:val="000000"/>
          <w:sz w:val="20"/>
          <w:szCs w:val="20"/>
        </w:rPr>
        <w:t>убенки</w:t>
      </w:r>
      <w:proofErr w:type="spellEnd"/>
    </w:p>
    <w:p w:rsidR="00E04D5E" w:rsidRPr="00E04D5E" w:rsidRDefault="00E04D5E" w:rsidP="00E04D5E">
      <w:pPr>
        <w:pStyle w:val="a8"/>
        <w:contextualSpacing/>
        <w:jc w:val="center"/>
        <w:rPr>
          <w:color w:val="000000"/>
          <w:sz w:val="20"/>
          <w:szCs w:val="20"/>
        </w:rPr>
      </w:pPr>
    </w:p>
    <w:p w:rsidR="00E04D5E" w:rsidRPr="00E04D5E" w:rsidRDefault="00E04D5E" w:rsidP="00E04D5E">
      <w:pPr>
        <w:pStyle w:val="a8"/>
        <w:contextualSpacing/>
        <w:jc w:val="center"/>
        <w:rPr>
          <w:rFonts w:ascii="Arial" w:hAnsi="Arial" w:cs="Arial"/>
          <w:b/>
          <w:bCs/>
          <w:color w:val="000000" w:themeColor="text1"/>
          <w:sz w:val="20"/>
          <w:szCs w:val="20"/>
          <w:shd w:val="clear" w:color="auto" w:fill="FFFFFF"/>
        </w:rPr>
      </w:pPr>
      <w:r w:rsidRPr="00E04D5E">
        <w:rPr>
          <w:color w:val="000000" w:themeColor="text1"/>
          <w:sz w:val="20"/>
          <w:szCs w:val="20"/>
        </w:rPr>
        <w:t xml:space="preserve">О </w:t>
      </w:r>
      <w:r w:rsidRPr="00E04D5E">
        <w:rPr>
          <w:bCs/>
          <w:color w:val="000000" w:themeColor="text1"/>
          <w:sz w:val="20"/>
          <w:szCs w:val="20"/>
          <w:shd w:val="clear" w:color="auto" w:fill="FFFFFF"/>
        </w:rPr>
        <w:t xml:space="preserve">внесении изменений в муниципальную программу Дубенского муниципального района «Жилище» </w:t>
      </w:r>
    </w:p>
    <w:p w:rsidR="00E04D5E" w:rsidRPr="00E04D5E" w:rsidRDefault="00E04D5E" w:rsidP="00E04D5E">
      <w:pPr>
        <w:pStyle w:val="a8"/>
        <w:ind w:firstLine="708"/>
        <w:contextualSpacing/>
        <w:jc w:val="both"/>
        <w:rPr>
          <w:sz w:val="20"/>
          <w:szCs w:val="20"/>
          <w:shd w:val="clear" w:color="auto" w:fill="FFFFFF"/>
        </w:rPr>
      </w:pPr>
      <w:r w:rsidRPr="00E04D5E">
        <w:rPr>
          <w:sz w:val="20"/>
          <w:szCs w:val="20"/>
        </w:rPr>
        <w:t>В соответствии со статьей</w:t>
      </w:r>
      <w:r w:rsidRPr="00E04D5E">
        <w:rPr>
          <w:bCs/>
          <w:sz w:val="20"/>
          <w:szCs w:val="20"/>
          <w:shd w:val="clear" w:color="auto" w:fill="FFFFFF"/>
        </w:rPr>
        <w:t xml:space="preserve">179 Бюджетного кодекса Российской Федерации и руководствуясь Федеральным законом от 06.10.2003г. № 131-ФЗ «Об общих принципах организации местного самоуправления в Российской Федерации» Администрация Дубенского муниципального района </w:t>
      </w:r>
      <w:r w:rsidRPr="00E04D5E">
        <w:rPr>
          <w:sz w:val="20"/>
          <w:szCs w:val="20"/>
          <w:shd w:val="clear" w:color="auto" w:fill="FFFFFF"/>
        </w:rPr>
        <w:t>Республики Мордовия постановляет:</w:t>
      </w:r>
    </w:p>
    <w:p w:rsidR="00E04D5E" w:rsidRPr="00E04D5E" w:rsidRDefault="00E04D5E" w:rsidP="00E04D5E">
      <w:pPr>
        <w:pStyle w:val="ad"/>
        <w:numPr>
          <w:ilvl w:val="0"/>
          <w:numId w:val="23"/>
        </w:numPr>
        <w:ind w:left="0" w:firstLine="709"/>
        <w:jc w:val="both"/>
        <w:rPr>
          <w:shd w:val="clear" w:color="auto" w:fill="FFFFFF"/>
        </w:rPr>
      </w:pPr>
      <w:r w:rsidRPr="00E04D5E">
        <w:rPr>
          <w:shd w:val="clear" w:color="auto" w:fill="FFFFFF"/>
        </w:rPr>
        <w:t>Внести изменения в муниципальную программу Дубенского муниципального района «Жилище», утвержденную Постановлением № 10 от 15.01.2020 г.</w:t>
      </w:r>
    </w:p>
    <w:p w:rsidR="00E04D5E" w:rsidRPr="00E04D5E" w:rsidRDefault="00E04D5E" w:rsidP="00E04D5E">
      <w:pPr>
        <w:pStyle w:val="ad"/>
        <w:numPr>
          <w:ilvl w:val="0"/>
          <w:numId w:val="23"/>
        </w:numPr>
        <w:ind w:left="0" w:firstLine="709"/>
        <w:jc w:val="both"/>
        <w:rPr>
          <w:bCs/>
          <w:color w:val="000000" w:themeColor="text1"/>
          <w:shd w:val="clear" w:color="auto" w:fill="FFFFFF"/>
        </w:rPr>
      </w:pPr>
      <w:r w:rsidRPr="00E04D5E">
        <w:rPr>
          <w:shd w:val="clear" w:color="auto" w:fill="FFFFFF"/>
        </w:rPr>
        <w:t xml:space="preserve">Приложение № 7 (Прогноз строительства (реконструкции) объектов транспортной инфраструктуры в рамках реализации проектов по комплексному развитию территорий, предусматривающих строительство жилья </w:t>
      </w:r>
      <w:proofErr w:type="spellStart"/>
      <w:r w:rsidRPr="00E04D5E">
        <w:rPr>
          <w:shd w:val="clear" w:color="auto" w:fill="FFFFFF"/>
        </w:rPr>
        <w:t>экономкласса</w:t>
      </w:r>
      <w:proofErr w:type="spellEnd"/>
      <w:r w:rsidRPr="00E04D5E">
        <w:rPr>
          <w:shd w:val="clear" w:color="auto" w:fill="FFFFFF"/>
        </w:rPr>
        <w:t xml:space="preserve">) </w:t>
      </w:r>
      <w:r w:rsidRPr="00E04D5E">
        <w:rPr>
          <w:bCs/>
          <w:color w:val="000000" w:themeColor="text1"/>
          <w:shd w:val="clear" w:color="auto" w:fill="FFFFFF"/>
        </w:rPr>
        <w:t>муниципальной программы Дубенского муниципального района «Жилище» изложить в новой редакции.</w:t>
      </w:r>
    </w:p>
    <w:p w:rsidR="00E04D5E" w:rsidRPr="00E04D5E" w:rsidRDefault="00E04D5E" w:rsidP="00E04D5E">
      <w:pPr>
        <w:pStyle w:val="ad"/>
        <w:numPr>
          <w:ilvl w:val="0"/>
          <w:numId w:val="23"/>
        </w:numPr>
        <w:ind w:left="0" w:firstLine="709"/>
        <w:jc w:val="both"/>
        <w:rPr>
          <w:color w:val="000000"/>
        </w:rPr>
      </w:pPr>
      <w:r w:rsidRPr="00E04D5E">
        <w:rPr>
          <w:color w:val="000000"/>
        </w:rPr>
        <w:t>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E04D5E" w:rsidRPr="00E04D5E" w:rsidRDefault="00E04D5E" w:rsidP="00E04D5E">
      <w:pPr>
        <w:pStyle w:val="ad"/>
        <w:numPr>
          <w:ilvl w:val="0"/>
          <w:numId w:val="23"/>
        </w:numPr>
        <w:ind w:left="0" w:firstLine="709"/>
        <w:jc w:val="both"/>
        <w:rPr>
          <w:shd w:val="clear" w:color="auto" w:fill="FFFFFF"/>
        </w:rPr>
      </w:pPr>
      <w:r w:rsidRPr="00E04D5E">
        <w:rPr>
          <w:color w:val="000000"/>
        </w:rPr>
        <w:t>Настоящее постановление вступает в силу с момента официального опубликования.</w:t>
      </w:r>
    </w:p>
    <w:p w:rsidR="00E04D5E" w:rsidRPr="00E04D5E" w:rsidRDefault="00E04D5E" w:rsidP="00E04D5E">
      <w:pPr>
        <w:pStyle w:val="a8"/>
        <w:tabs>
          <w:tab w:val="left" w:pos="426"/>
        </w:tabs>
        <w:spacing w:before="0" w:after="0"/>
        <w:contextualSpacing/>
        <w:jc w:val="both"/>
        <w:rPr>
          <w:color w:val="000000"/>
          <w:sz w:val="20"/>
          <w:szCs w:val="20"/>
        </w:rPr>
      </w:pPr>
    </w:p>
    <w:p w:rsidR="00E04D5E" w:rsidRPr="00E04D5E" w:rsidRDefault="00E04D5E" w:rsidP="00E04D5E">
      <w:pPr>
        <w:pStyle w:val="a8"/>
        <w:tabs>
          <w:tab w:val="left" w:pos="426"/>
        </w:tabs>
        <w:spacing w:before="0" w:after="0"/>
        <w:contextualSpacing/>
        <w:jc w:val="both"/>
        <w:rPr>
          <w:color w:val="000000"/>
          <w:sz w:val="20"/>
          <w:szCs w:val="20"/>
        </w:rPr>
      </w:pPr>
    </w:p>
    <w:p w:rsidR="00E04D5E" w:rsidRPr="00E04D5E" w:rsidRDefault="00E04D5E" w:rsidP="00E04D5E">
      <w:pPr>
        <w:pStyle w:val="a8"/>
        <w:tabs>
          <w:tab w:val="left" w:pos="426"/>
        </w:tabs>
        <w:spacing w:before="0" w:after="0"/>
        <w:contextualSpacing/>
        <w:jc w:val="both"/>
        <w:rPr>
          <w:color w:val="000000"/>
          <w:sz w:val="20"/>
          <w:szCs w:val="20"/>
        </w:rPr>
      </w:pPr>
    </w:p>
    <w:p w:rsidR="00E04D5E" w:rsidRPr="00E04D5E" w:rsidRDefault="00E04D5E" w:rsidP="00E04D5E">
      <w:pPr>
        <w:pStyle w:val="a8"/>
        <w:tabs>
          <w:tab w:val="left" w:pos="426"/>
        </w:tabs>
        <w:spacing w:before="0" w:after="0"/>
        <w:contextualSpacing/>
        <w:jc w:val="both"/>
        <w:rPr>
          <w:color w:val="000000"/>
          <w:sz w:val="20"/>
          <w:szCs w:val="20"/>
        </w:rPr>
      </w:pPr>
      <w:r w:rsidRPr="00E04D5E">
        <w:rPr>
          <w:color w:val="000000"/>
          <w:sz w:val="20"/>
          <w:szCs w:val="20"/>
        </w:rPr>
        <w:t>Глава Дубенского</w:t>
      </w:r>
    </w:p>
    <w:p w:rsidR="00E04D5E" w:rsidRPr="00E04D5E" w:rsidRDefault="00E04D5E" w:rsidP="00E04D5E">
      <w:pPr>
        <w:pStyle w:val="a8"/>
        <w:spacing w:before="0" w:after="0"/>
        <w:contextualSpacing/>
        <w:rPr>
          <w:color w:val="000000"/>
          <w:sz w:val="20"/>
          <w:szCs w:val="20"/>
        </w:rPr>
        <w:sectPr w:rsidR="00E04D5E" w:rsidRPr="00E04D5E" w:rsidSect="00E04D5E">
          <w:pgSz w:w="11906" w:h="16838"/>
          <w:pgMar w:top="1134" w:right="850" w:bottom="1134" w:left="709" w:header="708" w:footer="708" w:gutter="0"/>
          <w:cols w:space="708"/>
          <w:docGrid w:linePitch="360"/>
        </w:sectPr>
      </w:pPr>
      <w:r w:rsidRPr="00E04D5E">
        <w:rPr>
          <w:color w:val="000000"/>
          <w:sz w:val="20"/>
          <w:szCs w:val="20"/>
        </w:rPr>
        <w:t>Муниципального района                                                                                 Нефедов В.Н.</w:t>
      </w:r>
    </w:p>
    <w:p w:rsidR="00E04D5E" w:rsidRPr="009C6C5C" w:rsidRDefault="00E04D5E" w:rsidP="00E04D5E">
      <w:pPr>
        <w:rPr>
          <w:rFonts w:ascii="Arial" w:eastAsia="Times New Roman" w:hAnsi="Arial" w:cs="Arial"/>
          <w:sz w:val="24"/>
          <w:szCs w:val="24"/>
        </w:rPr>
      </w:pPr>
    </w:p>
    <w:p w:rsidR="00E04D5E" w:rsidRPr="00E04D5E" w:rsidRDefault="00E04D5E" w:rsidP="00E04D5E">
      <w:pPr>
        <w:widowControl w:val="0"/>
        <w:autoSpaceDE w:val="0"/>
        <w:autoSpaceDN w:val="0"/>
        <w:adjustRightInd w:val="0"/>
        <w:spacing w:after="0" w:line="240" w:lineRule="auto"/>
        <w:ind w:firstLine="698"/>
        <w:contextualSpacing/>
        <w:jc w:val="right"/>
        <w:rPr>
          <w:rFonts w:ascii="Times New Roman" w:eastAsia="Times New Roman" w:hAnsi="Times New Roman" w:cs="Times New Roman"/>
          <w:color w:val="26282F"/>
          <w:sz w:val="20"/>
          <w:szCs w:val="20"/>
        </w:rPr>
      </w:pPr>
      <w:r w:rsidRPr="00E04D5E">
        <w:rPr>
          <w:rFonts w:ascii="Times New Roman" w:eastAsia="Times New Roman" w:hAnsi="Times New Roman" w:cs="Times New Roman"/>
          <w:color w:val="26282F"/>
          <w:sz w:val="20"/>
          <w:szCs w:val="20"/>
        </w:rPr>
        <w:t>Приложение 7</w:t>
      </w:r>
      <w:r w:rsidRPr="00E04D5E">
        <w:rPr>
          <w:rFonts w:ascii="Times New Roman" w:eastAsia="Times New Roman" w:hAnsi="Times New Roman" w:cs="Times New Roman"/>
          <w:color w:val="26282F"/>
          <w:sz w:val="20"/>
          <w:szCs w:val="20"/>
        </w:rPr>
        <w:br/>
        <w:t xml:space="preserve">к Муниципальной программе </w:t>
      </w:r>
    </w:p>
    <w:p w:rsidR="00E04D5E" w:rsidRPr="00E04D5E" w:rsidRDefault="00E04D5E" w:rsidP="00E04D5E">
      <w:pPr>
        <w:widowControl w:val="0"/>
        <w:autoSpaceDE w:val="0"/>
        <w:autoSpaceDN w:val="0"/>
        <w:adjustRightInd w:val="0"/>
        <w:spacing w:after="0" w:line="240" w:lineRule="auto"/>
        <w:ind w:firstLine="698"/>
        <w:contextualSpacing/>
        <w:jc w:val="right"/>
        <w:rPr>
          <w:rFonts w:ascii="Times New Roman" w:eastAsia="Times New Roman" w:hAnsi="Times New Roman" w:cs="Times New Roman"/>
          <w:color w:val="26282F"/>
          <w:sz w:val="20"/>
          <w:szCs w:val="20"/>
        </w:rPr>
      </w:pPr>
      <w:r w:rsidRPr="00E04D5E">
        <w:rPr>
          <w:rFonts w:ascii="Times New Roman" w:eastAsia="Times New Roman" w:hAnsi="Times New Roman" w:cs="Times New Roman"/>
          <w:color w:val="26282F"/>
          <w:sz w:val="20"/>
          <w:szCs w:val="20"/>
        </w:rPr>
        <w:t>«Жилище» на 2020 - 2025 годы</w:t>
      </w:r>
    </w:p>
    <w:p w:rsidR="00E04D5E" w:rsidRPr="00E04D5E" w:rsidRDefault="00E04D5E" w:rsidP="00E04D5E">
      <w:pPr>
        <w:widowControl w:val="0"/>
        <w:autoSpaceDE w:val="0"/>
        <w:autoSpaceDN w:val="0"/>
        <w:adjustRightInd w:val="0"/>
        <w:spacing w:after="0" w:line="240" w:lineRule="auto"/>
        <w:ind w:firstLine="698"/>
        <w:contextualSpacing/>
        <w:jc w:val="right"/>
        <w:rPr>
          <w:rFonts w:ascii="Times New Roman" w:eastAsia="Times New Roman" w:hAnsi="Times New Roman" w:cs="Times New Roman"/>
          <w:color w:val="26282F"/>
          <w:sz w:val="20"/>
          <w:szCs w:val="20"/>
        </w:rPr>
      </w:pPr>
    </w:p>
    <w:p w:rsidR="00E04D5E" w:rsidRPr="00E04D5E" w:rsidRDefault="00E04D5E" w:rsidP="00E04D5E">
      <w:pPr>
        <w:widowControl w:val="0"/>
        <w:autoSpaceDE w:val="0"/>
        <w:autoSpaceDN w:val="0"/>
        <w:adjustRightInd w:val="0"/>
        <w:spacing w:after="0" w:line="240" w:lineRule="auto"/>
        <w:ind w:firstLine="698"/>
        <w:contextualSpacing/>
        <w:jc w:val="center"/>
        <w:rPr>
          <w:rFonts w:ascii="Times New Roman" w:eastAsia="Times New Roman" w:hAnsi="Times New Roman" w:cs="Times New Roman"/>
          <w:sz w:val="20"/>
          <w:szCs w:val="20"/>
        </w:rPr>
      </w:pPr>
      <w:r w:rsidRPr="00E04D5E">
        <w:rPr>
          <w:rFonts w:ascii="Times New Roman" w:hAnsi="Times New Roman" w:cs="Times New Roman"/>
          <w:sz w:val="20"/>
          <w:szCs w:val="20"/>
          <w:shd w:val="clear" w:color="auto" w:fill="FFFFFF"/>
        </w:rPr>
        <w:t xml:space="preserve">Прогноз строительства (реконструкции) объектов транспортной инфраструктуры в рамках реализации проектов по комплексному развитию территорий, предусматривающих строительство жилья </w:t>
      </w:r>
      <w:proofErr w:type="spellStart"/>
      <w:r w:rsidRPr="00E04D5E">
        <w:rPr>
          <w:rFonts w:ascii="Times New Roman" w:hAnsi="Times New Roman" w:cs="Times New Roman"/>
          <w:sz w:val="20"/>
          <w:szCs w:val="20"/>
          <w:shd w:val="clear" w:color="auto" w:fill="FFFFFF"/>
        </w:rPr>
        <w:t>экономкласса</w:t>
      </w:r>
      <w:proofErr w:type="spellEnd"/>
      <w:r w:rsidRPr="00E04D5E">
        <w:rPr>
          <w:rFonts w:ascii="Times New Roman" w:hAnsi="Times New Roman" w:cs="Times New Roman"/>
          <w:sz w:val="20"/>
          <w:szCs w:val="20"/>
          <w:shd w:val="clear" w:color="auto" w:fill="FFFFFF"/>
        </w:rPr>
        <w:t>.</w:t>
      </w:r>
    </w:p>
    <w:p w:rsidR="00E04D5E" w:rsidRPr="00E04D5E" w:rsidRDefault="00E04D5E" w:rsidP="00E04D5E">
      <w:pPr>
        <w:widowControl w:val="0"/>
        <w:autoSpaceDE w:val="0"/>
        <w:autoSpaceDN w:val="0"/>
        <w:adjustRightInd w:val="0"/>
        <w:spacing w:after="0" w:line="240" w:lineRule="auto"/>
        <w:contextualSpacing/>
        <w:jc w:val="center"/>
        <w:rPr>
          <w:rFonts w:ascii="Times New Roman" w:eastAsia="Times New Roman" w:hAnsi="Times New Roman" w:cs="Times New Roman"/>
          <w:b/>
          <w:bCs/>
          <w:color w:val="26282F"/>
          <w:sz w:val="20"/>
          <w:szCs w:val="20"/>
        </w:rPr>
      </w:pPr>
    </w:p>
    <w:tbl>
      <w:tblPr>
        <w:tblW w:w="11010" w:type="dxa"/>
        <w:tblInd w:w="-601" w:type="dxa"/>
        <w:tblLayout w:type="fixed"/>
        <w:tblLook w:val="0000" w:firstRow="0" w:lastRow="0" w:firstColumn="0" w:lastColumn="0" w:noHBand="0" w:noVBand="0"/>
      </w:tblPr>
      <w:tblGrid>
        <w:gridCol w:w="851"/>
        <w:gridCol w:w="914"/>
        <w:gridCol w:w="926"/>
        <w:gridCol w:w="1063"/>
        <w:gridCol w:w="1208"/>
        <w:gridCol w:w="1134"/>
        <w:gridCol w:w="1276"/>
        <w:gridCol w:w="1417"/>
        <w:gridCol w:w="1276"/>
        <w:gridCol w:w="945"/>
      </w:tblGrid>
      <w:tr w:rsidR="00E04D5E" w:rsidRPr="00E04D5E" w:rsidTr="00E04D5E">
        <w:trPr>
          <w:trHeight w:val="1725"/>
        </w:trPr>
        <w:tc>
          <w:tcPr>
            <w:tcW w:w="3754" w:type="dxa"/>
            <w:gridSpan w:val="4"/>
            <w:tcBorders>
              <w:top w:val="single" w:sz="4" w:space="0" w:color="auto"/>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Наименование объекта</w:t>
            </w:r>
          </w:p>
        </w:tc>
        <w:tc>
          <w:tcPr>
            <w:tcW w:w="1208" w:type="dxa"/>
            <w:tcBorders>
              <w:top w:val="single" w:sz="4" w:space="0" w:color="auto"/>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Строительство автомобильной дороги по ул. Юбилейная (2-ая очередь</w:t>
            </w:r>
            <w:proofErr w:type="gramStart"/>
            <w:r w:rsidRPr="00E04D5E">
              <w:rPr>
                <w:rFonts w:ascii="Times New Roman" w:eastAsia="Times New Roman" w:hAnsi="Times New Roman" w:cs="Times New Roman"/>
                <w:color w:val="000000"/>
                <w:sz w:val="20"/>
                <w:szCs w:val="20"/>
              </w:rPr>
              <w:t>)в</w:t>
            </w:r>
            <w:proofErr w:type="gramEnd"/>
            <w:r w:rsidRPr="00E04D5E">
              <w:rPr>
                <w:rFonts w:ascii="Times New Roman" w:eastAsia="Times New Roman" w:hAnsi="Times New Roman" w:cs="Times New Roman"/>
                <w:color w:val="000000"/>
                <w:sz w:val="20"/>
                <w:szCs w:val="20"/>
              </w:rPr>
              <w:t xml:space="preserve"> с. Дубенки Дубенского муниципального района Республики Мордовия(2 этап)</w:t>
            </w:r>
          </w:p>
        </w:tc>
        <w:tc>
          <w:tcPr>
            <w:tcW w:w="1134" w:type="dxa"/>
            <w:tcBorders>
              <w:top w:val="single" w:sz="4" w:space="0" w:color="auto"/>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 xml:space="preserve">Строительство автомобильной дороги по ул. 70 лет Победы </w:t>
            </w:r>
            <w:proofErr w:type="gramStart"/>
            <w:r w:rsidRPr="00E04D5E">
              <w:rPr>
                <w:rFonts w:ascii="Times New Roman" w:eastAsia="Times New Roman" w:hAnsi="Times New Roman" w:cs="Times New Roman"/>
                <w:color w:val="000000"/>
                <w:sz w:val="20"/>
                <w:szCs w:val="20"/>
              </w:rPr>
              <w:t>в</w:t>
            </w:r>
            <w:proofErr w:type="gramEnd"/>
            <w:r w:rsidRPr="00E04D5E">
              <w:rPr>
                <w:rFonts w:ascii="Times New Roman" w:eastAsia="Times New Roman" w:hAnsi="Times New Roman" w:cs="Times New Roman"/>
                <w:color w:val="000000"/>
                <w:sz w:val="20"/>
                <w:szCs w:val="20"/>
              </w:rPr>
              <w:t xml:space="preserve"> </w:t>
            </w:r>
            <w:proofErr w:type="gramStart"/>
            <w:r w:rsidRPr="00E04D5E">
              <w:rPr>
                <w:rFonts w:ascii="Times New Roman" w:eastAsia="Times New Roman" w:hAnsi="Times New Roman" w:cs="Times New Roman"/>
                <w:color w:val="000000"/>
                <w:sz w:val="20"/>
                <w:szCs w:val="20"/>
              </w:rPr>
              <w:t>с</w:t>
            </w:r>
            <w:proofErr w:type="gramEnd"/>
            <w:r w:rsidRPr="00E04D5E">
              <w:rPr>
                <w:rFonts w:ascii="Times New Roman" w:eastAsia="Times New Roman" w:hAnsi="Times New Roman" w:cs="Times New Roman"/>
                <w:color w:val="000000"/>
                <w:sz w:val="20"/>
                <w:szCs w:val="20"/>
              </w:rPr>
              <w:t>. Дубенки Дубенского муниципального района Республики Мордовия</w:t>
            </w:r>
          </w:p>
        </w:tc>
        <w:tc>
          <w:tcPr>
            <w:tcW w:w="1276" w:type="dxa"/>
            <w:tcBorders>
              <w:top w:val="single" w:sz="4" w:space="0" w:color="auto"/>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 xml:space="preserve">Строительство автомобильной дороги 5-й микрорайон (2-я улица) </w:t>
            </w:r>
            <w:proofErr w:type="gramStart"/>
            <w:r w:rsidRPr="00E04D5E">
              <w:rPr>
                <w:rFonts w:ascii="Times New Roman" w:eastAsia="Times New Roman" w:hAnsi="Times New Roman" w:cs="Times New Roman"/>
                <w:color w:val="000000"/>
                <w:sz w:val="20"/>
                <w:szCs w:val="20"/>
              </w:rPr>
              <w:t>в</w:t>
            </w:r>
            <w:proofErr w:type="gramEnd"/>
            <w:r w:rsidRPr="00E04D5E">
              <w:rPr>
                <w:rFonts w:ascii="Times New Roman" w:eastAsia="Times New Roman" w:hAnsi="Times New Roman" w:cs="Times New Roman"/>
                <w:color w:val="000000"/>
                <w:sz w:val="20"/>
                <w:szCs w:val="20"/>
              </w:rPr>
              <w:t xml:space="preserve"> </w:t>
            </w:r>
            <w:proofErr w:type="gramStart"/>
            <w:r w:rsidRPr="00E04D5E">
              <w:rPr>
                <w:rFonts w:ascii="Times New Roman" w:eastAsia="Times New Roman" w:hAnsi="Times New Roman" w:cs="Times New Roman"/>
                <w:color w:val="000000"/>
                <w:sz w:val="20"/>
                <w:szCs w:val="20"/>
              </w:rPr>
              <w:t>с</w:t>
            </w:r>
            <w:proofErr w:type="gramEnd"/>
            <w:r w:rsidRPr="00E04D5E">
              <w:rPr>
                <w:rFonts w:ascii="Times New Roman" w:eastAsia="Times New Roman" w:hAnsi="Times New Roman" w:cs="Times New Roman"/>
                <w:color w:val="000000"/>
                <w:sz w:val="20"/>
                <w:szCs w:val="20"/>
              </w:rPr>
              <w:t>. Дубенки Дубенского муниципального района Республики Мордовия</w:t>
            </w:r>
          </w:p>
        </w:tc>
        <w:tc>
          <w:tcPr>
            <w:tcW w:w="1417" w:type="dxa"/>
            <w:tcBorders>
              <w:top w:val="single" w:sz="4" w:space="0" w:color="auto"/>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 xml:space="preserve">Строительство автомобильной дороги 5-й микрорайон (3-я улица) </w:t>
            </w:r>
            <w:proofErr w:type="gramStart"/>
            <w:r w:rsidRPr="00E04D5E">
              <w:rPr>
                <w:rFonts w:ascii="Times New Roman" w:eastAsia="Times New Roman" w:hAnsi="Times New Roman" w:cs="Times New Roman"/>
                <w:color w:val="000000"/>
                <w:sz w:val="20"/>
                <w:szCs w:val="20"/>
              </w:rPr>
              <w:t>в</w:t>
            </w:r>
            <w:proofErr w:type="gramEnd"/>
            <w:r w:rsidRPr="00E04D5E">
              <w:rPr>
                <w:rFonts w:ascii="Times New Roman" w:eastAsia="Times New Roman" w:hAnsi="Times New Roman" w:cs="Times New Roman"/>
                <w:color w:val="000000"/>
                <w:sz w:val="20"/>
                <w:szCs w:val="20"/>
              </w:rPr>
              <w:t xml:space="preserve"> </w:t>
            </w:r>
            <w:proofErr w:type="gramStart"/>
            <w:r w:rsidRPr="00E04D5E">
              <w:rPr>
                <w:rFonts w:ascii="Times New Roman" w:eastAsia="Times New Roman" w:hAnsi="Times New Roman" w:cs="Times New Roman"/>
                <w:color w:val="000000"/>
                <w:sz w:val="20"/>
                <w:szCs w:val="20"/>
              </w:rPr>
              <w:t>с</w:t>
            </w:r>
            <w:proofErr w:type="gramEnd"/>
            <w:r w:rsidRPr="00E04D5E">
              <w:rPr>
                <w:rFonts w:ascii="Times New Roman" w:eastAsia="Times New Roman" w:hAnsi="Times New Roman" w:cs="Times New Roman"/>
                <w:color w:val="000000"/>
                <w:sz w:val="20"/>
                <w:szCs w:val="20"/>
              </w:rPr>
              <w:t>. Дубенки Дубенского муниципального района Республики Мордовия</w:t>
            </w:r>
          </w:p>
        </w:tc>
        <w:tc>
          <w:tcPr>
            <w:tcW w:w="1276" w:type="dxa"/>
            <w:tcBorders>
              <w:top w:val="single" w:sz="4" w:space="0" w:color="auto"/>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 xml:space="preserve">Строительство автомобильной дороги 5-й микрорайон (4-я улица) </w:t>
            </w:r>
            <w:proofErr w:type="gramStart"/>
            <w:r w:rsidRPr="00E04D5E">
              <w:rPr>
                <w:rFonts w:ascii="Times New Roman" w:eastAsia="Times New Roman" w:hAnsi="Times New Roman" w:cs="Times New Roman"/>
                <w:color w:val="000000"/>
                <w:sz w:val="20"/>
                <w:szCs w:val="20"/>
              </w:rPr>
              <w:t>в</w:t>
            </w:r>
            <w:proofErr w:type="gramEnd"/>
            <w:r w:rsidRPr="00E04D5E">
              <w:rPr>
                <w:rFonts w:ascii="Times New Roman" w:eastAsia="Times New Roman" w:hAnsi="Times New Roman" w:cs="Times New Roman"/>
                <w:color w:val="000000"/>
                <w:sz w:val="20"/>
                <w:szCs w:val="20"/>
              </w:rPr>
              <w:t xml:space="preserve"> </w:t>
            </w:r>
            <w:proofErr w:type="gramStart"/>
            <w:r w:rsidRPr="00E04D5E">
              <w:rPr>
                <w:rFonts w:ascii="Times New Roman" w:eastAsia="Times New Roman" w:hAnsi="Times New Roman" w:cs="Times New Roman"/>
                <w:color w:val="000000"/>
                <w:sz w:val="20"/>
                <w:szCs w:val="20"/>
              </w:rPr>
              <w:t>с</w:t>
            </w:r>
            <w:proofErr w:type="gramEnd"/>
            <w:r w:rsidRPr="00E04D5E">
              <w:rPr>
                <w:rFonts w:ascii="Times New Roman" w:eastAsia="Times New Roman" w:hAnsi="Times New Roman" w:cs="Times New Roman"/>
                <w:color w:val="000000"/>
                <w:sz w:val="20"/>
                <w:szCs w:val="20"/>
              </w:rPr>
              <w:t>. Дубенки Дубенского муниципального района Республики Мордовия</w:t>
            </w:r>
          </w:p>
        </w:tc>
        <w:tc>
          <w:tcPr>
            <w:tcW w:w="945" w:type="dxa"/>
            <w:tcBorders>
              <w:top w:val="single" w:sz="4" w:space="0" w:color="auto"/>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Всего</w:t>
            </w:r>
          </w:p>
        </w:tc>
      </w:tr>
      <w:tr w:rsidR="00E04D5E" w:rsidRPr="00E04D5E" w:rsidTr="00E04D5E">
        <w:trPr>
          <w:trHeight w:val="300"/>
        </w:trPr>
        <w:tc>
          <w:tcPr>
            <w:tcW w:w="3754" w:type="dxa"/>
            <w:gridSpan w:val="4"/>
            <w:tcBorders>
              <w:top w:val="single" w:sz="4" w:space="0" w:color="auto"/>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Мощность</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0,543 км.</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1,012 км.</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1 км.</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1 км.</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1 км.</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4,555 км.</w:t>
            </w:r>
          </w:p>
        </w:tc>
      </w:tr>
      <w:tr w:rsidR="00E04D5E" w:rsidRPr="00E04D5E" w:rsidTr="00E04D5E">
        <w:trPr>
          <w:trHeight w:val="300"/>
        </w:trPr>
        <w:tc>
          <w:tcPr>
            <w:tcW w:w="851" w:type="dxa"/>
            <w:vMerge w:val="restart"/>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Капитальные вложения</w:t>
            </w:r>
          </w:p>
        </w:tc>
        <w:tc>
          <w:tcPr>
            <w:tcW w:w="914" w:type="dxa"/>
            <w:vMerge w:val="restart"/>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2021 год</w:t>
            </w:r>
          </w:p>
        </w:tc>
        <w:tc>
          <w:tcPr>
            <w:tcW w:w="1989" w:type="dxa"/>
            <w:gridSpan w:val="2"/>
            <w:tcBorders>
              <w:top w:val="single" w:sz="4" w:space="0" w:color="auto"/>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всего</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7439,0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7439,0</w:t>
            </w:r>
          </w:p>
        </w:tc>
      </w:tr>
      <w:tr w:rsidR="00E04D5E" w:rsidRPr="00E04D5E" w:rsidTr="00E04D5E">
        <w:trPr>
          <w:trHeight w:val="765"/>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val="restart"/>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в том числе:</w:t>
            </w: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федеральный бюджет</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7290,2</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7290,2</w:t>
            </w:r>
          </w:p>
        </w:tc>
      </w:tr>
      <w:tr w:rsidR="00E04D5E" w:rsidRPr="00E04D5E" w:rsidTr="00E04D5E">
        <w:trPr>
          <w:trHeight w:val="1785"/>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республиканский бюджет Республики Мордовия</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74,4</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74,4</w:t>
            </w:r>
          </w:p>
        </w:tc>
      </w:tr>
      <w:tr w:rsidR="00E04D5E" w:rsidRPr="00E04D5E" w:rsidTr="00E04D5E">
        <w:trPr>
          <w:trHeight w:val="510"/>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местный бюджет</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74,4</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74,4</w:t>
            </w:r>
          </w:p>
        </w:tc>
      </w:tr>
      <w:tr w:rsidR="00E04D5E" w:rsidRPr="00E04D5E" w:rsidTr="00E04D5E">
        <w:trPr>
          <w:trHeight w:val="300"/>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val="restart"/>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2021 год</w:t>
            </w:r>
          </w:p>
        </w:tc>
        <w:tc>
          <w:tcPr>
            <w:tcW w:w="1989" w:type="dxa"/>
            <w:gridSpan w:val="2"/>
            <w:tcBorders>
              <w:top w:val="single" w:sz="4" w:space="0" w:color="auto"/>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всего</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9928,3</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9928,3</w:t>
            </w:r>
          </w:p>
        </w:tc>
      </w:tr>
      <w:tr w:rsidR="00E04D5E" w:rsidRPr="00E04D5E" w:rsidTr="00E04D5E">
        <w:trPr>
          <w:trHeight w:val="765"/>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val="restart"/>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в том числе:</w:t>
            </w: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федеральный бюджет</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9729,7</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9729,7</w:t>
            </w:r>
          </w:p>
        </w:tc>
      </w:tr>
      <w:tr w:rsidR="00E04D5E" w:rsidRPr="00E04D5E" w:rsidTr="00E04D5E">
        <w:trPr>
          <w:trHeight w:val="1785"/>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республиканский бюджет Республики Мордовия</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99,3</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99,3</w:t>
            </w:r>
          </w:p>
        </w:tc>
      </w:tr>
      <w:tr w:rsidR="00E04D5E" w:rsidRPr="00E04D5E" w:rsidTr="00E04D5E">
        <w:trPr>
          <w:trHeight w:val="510"/>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местный бюджет</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99,3</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99,3</w:t>
            </w:r>
          </w:p>
        </w:tc>
      </w:tr>
      <w:tr w:rsidR="00E04D5E" w:rsidRPr="00E04D5E" w:rsidTr="00E04D5E">
        <w:trPr>
          <w:trHeight w:val="300"/>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val="restart"/>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2021 год</w:t>
            </w:r>
          </w:p>
        </w:tc>
        <w:tc>
          <w:tcPr>
            <w:tcW w:w="1989" w:type="dxa"/>
            <w:gridSpan w:val="2"/>
            <w:tcBorders>
              <w:top w:val="single" w:sz="4" w:space="0" w:color="auto"/>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всего</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11000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11000</w:t>
            </w:r>
          </w:p>
        </w:tc>
      </w:tr>
      <w:tr w:rsidR="00E04D5E" w:rsidRPr="00E04D5E" w:rsidTr="00E04D5E">
        <w:trPr>
          <w:trHeight w:val="765"/>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val="restart"/>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в том числе:</w:t>
            </w: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федеральный бюджет</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8580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8580</w:t>
            </w:r>
          </w:p>
        </w:tc>
      </w:tr>
      <w:tr w:rsidR="00E04D5E" w:rsidRPr="00E04D5E" w:rsidTr="00E04D5E">
        <w:trPr>
          <w:trHeight w:val="1785"/>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республиканский бюджет Республики Мордовия</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1870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1870</w:t>
            </w:r>
          </w:p>
        </w:tc>
      </w:tr>
      <w:tr w:rsidR="00E04D5E" w:rsidRPr="00E04D5E" w:rsidTr="00E04D5E">
        <w:trPr>
          <w:trHeight w:val="510"/>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местный бюджет</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550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550</w:t>
            </w:r>
          </w:p>
        </w:tc>
      </w:tr>
      <w:tr w:rsidR="00E04D5E" w:rsidRPr="00E04D5E" w:rsidTr="00E04D5E">
        <w:trPr>
          <w:trHeight w:val="300"/>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val="restart"/>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2022 год</w:t>
            </w:r>
          </w:p>
        </w:tc>
        <w:tc>
          <w:tcPr>
            <w:tcW w:w="1989" w:type="dxa"/>
            <w:gridSpan w:val="2"/>
            <w:tcBorders>
              <w:top w:val="single" w:sz="4" w:space="0" w:color="auto"/>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всего</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11500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11500</w:t>
            </w:r>
          </w:p>
        </w:tc>
      </w:tr>
      <w:tr w:rsidR="00E04D5E" w:rsidRPr="00E04D5E" w:rsidTr="00E04D5E">
        <w:trPr>
          <w:trHeight w:val="765"/>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val="restart"/>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в том числе:</w:t>
            </w: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федеральный бюджет</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8970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8970</w:t>
            </w:r>
          </w:p>
        </w:tc>
      </w:tr>
      <w:tr w:rsidR="00E04D5E" w:rsidRPr="00E04D5E" w:rsidTr="00E04D5E">
        <w:trPr>
          <w:trHeight w:val="1785"/>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республиканский бюджет Республики Мордовия</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1955</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1955</w:t>
            </w:r>
          </w:p>
        </w:tc>
      </w:tr>
      <w:tr w:rsidR="00E04D5E" w:rsidRPr="00E04D5E" w:rsidTr="00E04D5E">
        <w:trPr>
          <w:trHeight w:val="510"/>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местный бюджет</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575</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575</w:t>
            </w:r>
          </w:p>
        </w:tc>
      </w:tr>
      <w:tr w:rsidR="00E04D5E" w:rsidRPr="00E04D5E" w:rsidTr="00E04D5E">
        <w:trPr>
          <w:trHeight w:val="300"/>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val="restart"/>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2025 год</w:t>
            </w:r>
          </w:p>
        </w:tc>
        <w:tc>
          <w:tcPr>
            <w:tcW w:w="1989" w:type="dxa"/>
            <w:gridSpan w:val="2"/>
            <w:tcBorders>
              <w:top w:val="single" w:sz="4" w:space="0" w:color="auto"/>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всего</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12000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b/>
                <w:color w:val="000000"/>
                <w:sz w:val="20"/>
                <w:szCs w:val="20"/>
              </w:rPr>
            </w:pPr>
            <w:r w:rsidRPr="00E04D5E">
              <w:rPr>
                <w:rFonts w:ascii="Times New Roman" w:eastAsia="Times New Roman" w:hAnsi="Times New Roman" w:cs="Times New Roman"/>
                <w:b/>
                <w:color w:val="000000"/>
                <w:sz w:val="20"/>
                <w:szCs w:val="20"/>
              </w:rPr>
              <w:t>12000</w:t>
            </w:r>
          </w:p>
        </w:tc>
      </w:tr>
      <w:tr w:rsidR="00E04D5E" w:rsidRPr="00E04D5E" w:rsidTr="00E04D5E">
        <w:trPr>
          <w:trHeight w:val="765"/>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val="restart"/>
            <w:tcBorders>
              <w:top w:val="nil"/>
              <w:left w:val="single" w:sz="4" w:space="0" w:color="auto"/>
              <w:bottom w:val="single" w:sz="4" w:space="0" w:color="auto"/>
              <w:right w:val="single" w:sz="4" w:space="0" w:color="auto"/>
            </w:tcBorders>
            <w:vAlign w:val="center"/>
          </w:tcPr>
          <w:p w:rsidR="004D7027" w:rsidRDefault="004D7027" w:rsidP="00E04D5E">
            <w:pPr>
              <w:spacing w:after="0" w:line="240" w:lineRule="auto"/>
              <w:contextualSpacing/>
              <w:rPr>
                <w:rFonts w:ascii="Times New Roman" w:eastAsia="Times New Roman" w:hAnsi="Times New Roman" w:cs="Times New Roman"/>
                <w:color w:val="000000"/>
                <w:sz w:val="20"/>
                <w:szCs w:val="20"/>
              </w:rPr>
            </w:pPr>
          </w:p>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в том числе:</w:t>
            </w: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федеральный бюджет</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9360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9360</w:t>
            </w:r>
          </w:p>
        </w:tc>
      </w:tr>
      <w:tr w:rsidR="00E04D5E" w:rsidRPr="00E04D5E" w:rsidTr="00E04D5E">
        <w:trPr>
          <w:trHeight w:val="1785"/>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республиканский бюджет Республики Мордовия</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2040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2040</w:t>
            </w:r>
          </w:p>
        </w:tc>
      </w:tr>
      <w:tr w:rsidR="00E04D5E" w:rsidRPr="00E04D5E" w:rsidTr="00E04D5E">
        <w:trPr>
          <w:trHeight w:val="510"/>
        </w:trPr>
        <w:tc>
          <w:tcPr>
            <w:tcW w:w="851" w:type="dxa"/>
            <w:vMerge/>
            <w:tcBorders>
              <w:top w:val="nil"/>
              <w:left w:val="single" w:sz="4" w:space="0" w:color="auto"/>
              <w:bottom w:val="single" w:sz="4" w:space="0" w:color="000000"/>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926" w:type="dxa"/>
            <w:vMerge/>
            <w:tcBorders>
              <w:top w:val="nil"/>
              <w:left w:val="single" w:sz="4" w:space="0" w:color="auto"/>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p>
        </w:tc>
        <w:tc>
          <w:tcPr>
            <w:tcW w:w="1063"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местный бюджет</w:t>
            </w:r>
          </w:p>
        </w:tc>
        <w:tc>
          <w:tcPr>
            <w:tcW w:w="1208"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417"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0</w:t>
            </w:r>
          </w:p>
        </w:tc>
        <w:tc>
          <w:tcPr>
            <w:tcW w:w="1276"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600</w:t>
            </w:r>
          </w:p>
        </w:tc>
        <w:tc>
          <w:tcPr>
            <w:tcW w:w="945" w:type="dxa"/>
            <w:tcBorders>
              <w:top w:val="nil"/>
              <w:left w:val="nil"/>
              <w:bottom w:val="single" w:sz="4" w:space="0" w:color="auto"/>
              <w:right w:val="single" w:sz="4" w:space="0" w:color="auto"/>
            </w:tcBorders>
            <w:vAlign w:val="center"/>
          </w:tcPr>
          <w:p w:rsidR="00E04D5E" w:rsidRPr="00E04D5E" w:rsidRDefault="00E04D5E" w:rsidP="00E04D5E">
            <w:pPr>
              <w:spacing w:after="0" w:line="240" w:lineRule="auto"/>
              <w:contextualSpacing/>
              <w:jc w:val="center"/>
              <w:rPr>
                <w:rFonts w:ascii="Times New Roman" w:eastAsia="Times New Roman" w:hAnsi="Times New Roman" w:cs="Times New Roman"/>
                <w:color w:val="000000"/>
                <w:sz w:val="20"/>
                <w:szCs w:val="20"/>
              </w:rPr>
            </w:pPr>
            <w:r w:rsidRPr="00E04D5E">
              <w:rPr>
                <w:rFonts w:ascii="Times New Roman" w:eastAsia="Times New Roman" w:hAnsi="Times New Roman" w:cs="Times New Roman"/>
                <w:color w:val="000000"/>
                <w:sz w:val="20"/>
                <w:szCs w:val="20"/>
              </w:rPr>
              <w:t>600</w:t>
            </w:r>
          </w:p>
        </w:tc>
      </w:tr>
    </w:tbl>
    <w:p w:rsidR="004D7027" w:rsidRDefault="004D7027" w:rsidP="004D7027">
      <w:pPr>
        <w:spacing w:line="240" w:lineRule="auto"/>
        <w:contextualSpacing/>
        <w:jc w:val="center"/>
        <w:rPr>
          <w:rFonts w:ascii="Times New Roman" w:hAnsi="Times New Roman" w:cs="Times New Roman"/>
          <w:b/>
          <w:sz w:val="20"/>
          <w:szCs w:val="20"/>
        </w:rPr>
      </w:pPr>
    </w:p>
    <w:p w:rsidR="00B73C6F" w:rsidRDefault="00B73C6F" w:rsidP="004D7027">
      <w:pPr>
        <w:spacing w:line="240" w:lineRule="auto"/>
        <w:contextualSpacing/>
        <w:jc w:val="center"/>
        <w:rPr>
          <w:rFonts w:ascii="Times New Roman" w:hAnsi="Times New Roman" w:cs="Times New Roman"/>
          <w:b/>
          <w:sz w:val="20"/>
          <w:szCs w:val="20"/>
        </w:rPr>
      </w:pPr>
    </w:p>
    <w:p w:rsidR="004D7027" w:rsidRPr="004D7027" w:rsidRDefault="00B73C6F" w:rsidP="004D7027">
      <w:pPr>
        <w:spacing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 xml:space="preserve">АДМИНИСТРАЦИЯ </w:t>
      </w:r>
      <w:r w:rsidR="004D7027" w:rsidRPr="004D7027">
        <w:rPr>
          <w:rFonts w:ascii="Times New Roman" w:hAnsi="Times New Roman" w:cs="Times New Roman"/>
          <w:b/>
          <w:sz w:val="20"/>
          <w:szCs w:val="20"/>
        </w:rPr>
        <w:t>ДУБЕНСКОГО МУНИЦИПАЛЬНОГО РАЙОНА</w:t>
      </w:r>
    </w:p>
    <w:p w:rsidR="004D7027" w:rsidRPr="004D7027" w:rsidRDefault="004D7027" w:rsidP="004D7027">
      <w:pPr>
        <w:spacing w:line="240" w:lineRule="auto"/>
        <w:contextualSpacing/>
        <w:jc w:val="center"/>
        <w:rPr>
          <w:rFonts w:ascii="Times New Roman" w:hAnsi="Times New Roman" w:cs="Times New Roman"/>
          <w:b/>
          <w:sz w:val="20"/>
          <w:szCs w:val="20"/>
        </w:rPr>
      </w:pPr>
      <w:r w:rsidRPr="004D7027">
        <w:rPr>
          <w:rFonts w:ascii="Times New Roman" w:hAnsi="Times New Roman" w:cs="Times New Roman"/>
          <w:b/>
          <w:sz w:val="20"/>
          <w:szCs w:val="20"/>
        </w:rPr>
        <w:t>РЕСПУБЛИКИ МОРДОВИЯ</w:t>
      </w:r>
    </w:p>
    <w:p w:rsidR="004D7027" w:rsidRPr="004D7027" w:rsidRDefault="004D7027" w:rsidP="004D7027">
      <w:pPr>
        <w:spacing w:line="240" w:lineRule="auto"/>
        <w:contextualSpacing/>
        <w:jc w:val="center"/>
        <w:rPr>
          <w:rFonts w:ascii="Times New Roman" w:hAnsi="Times New Roman" w:cs="Times New Roman"/>
          <w:b/>
          <w:sz w:val="20"/>
          <w:szCs w:val="20"/>
        </w:rPr>
      </w:pPr>
    </w:p>
    <w:p w:rsidR="004D7027" w:rsidRPr="004D7027" w:rsidRDefault="004D7027" w:rsidP="004D7027">
      <w:pPr>
        <w:spacing w:line="240" w:lineRule="auto"/>
        <w:contextualSpacing/>
        <w:jc w:val="center"/>
        <w:rPr>
          <w:rFonts w:ascii="Times New Roman" w:hAnsi="Times New Roman" w:cs="Times New Roman"/>
          <w:b/>
          <w:sz w:val="20"/>
          <w:szCs w:val="20"/>
        </w:rPr>
      </w:pPr>
      <w:r w:rsidRPr="004D7027">
        <w:rPr>
          <w:rFonts w:ascii="Times New Roman" w:hAnsi="Times New Roman" w:cs="Times New Roman"/>
          <w:b/>
          <w:sz w:val="20"/>
          <w:szCs w:val="20"/>
        </w:rPr>
        <w:t>ПОСТАНОВЛЕНИЕ</w:t>
      </w:r>
    </w:p>
    <w:p w:rsidR="004D7027" w:rsidRPr="004D7027" w:rsidRDefault="004D7027" w:rsidP="000524AD">
      <w:pPr>
        <w:spacing w:line="240" w:lineRule="auto"/>
        <w:contextualSpacing/>
        <w:rPr>
          <w:rFonts w:ascii="Times New Roman" w:hAnsi="Times New Roman" w:cs="Times New Roman"/>
          <w:b/>
          <w:sz w:val="20"/>
          <w:szCs w:val="20"/>
        </w:rPr>
      </w:pPr>
    </w:p>
    <w:p w:rsidR="004D7027" w:rsidRPr="004D7027" w:rsidRDefault="004D7027" w:rsidP="004D7027">
      <w:pPr>
        <w:spacing w:line="240" w:lineRule="auto"/>
        <w:contextualSpacing/>
        <w:jc w:val="center"/>
        <w:rPr>
          <w:rFonts w:ascii="Times New Roman" w:hAnsi="Times New Roman" w:cs="Times New Roman"/>
          <w:sz w:val="20"/>
          <w:szCs w:val="20"/>
        </w:rPr>
      </w:pPr>
      <w:r w:rsidRPr="004D7027">
        <w:rPr>
          <w:rFonts w:ascii="Times New Roman" w:hAnsi="Times New Roman" w:cs="Times New Roman"/>
          <w:sz w:val="20"/>
          <w:szCs w:val="20"/>
        </w:rPr>
        <w:t>14.05.2021                                                                                                       №208</w:t>
      </w:r>
    </w:p>
    <w:p w:rsidR="004D7027" w:rsidRPr="004D7027" w:rsidRDefault="004D7027" w:rsidP="000524AD">
      <w:pPr>
        <w:spacing w:line="240" w:lineRule="auto"/>
        <w:contextualSpacing/>
        <w:rPr>
          <w:rFonts w:ascii="Times New Roman" w:hAnsi="Times New Roman" w:cs="Times New Roman"/>
          <w:sz w:val="20"/>
          <w:szCs w:val="20"/>
        </w:rPr>
      </w:pPr>
    </w:p>
    <w:p w:rsidR="004D7027" w:rsidRPr="004D7027" w:rsidRDefault="004D7027" w:rsidP="004D7027">
      <w:pPr>
        <w:spacing w:line="240" w:lineRule="auto"/>
        <w:contextualSpacing/>
        <w:jc w:val="center"/>
        <w:rPr>
          <w:rFonts w:ascii="Times New Roman" w:hAnsi="Times New Roman" w:cs="Times New Roman"/>
          <w:sz w:val="20"/>
          <w:szCs w:val="20"/>
        </w:rPr>
      </w:pPr>
      <w:proofErr w:type="spellStart"/>
      <w:r w:rsidRPr="004D7027">
        <w:rPr>
          <w:rFonts w:ascii="Times New Roman" w:hAnsi="Times New Roman" w:cs="Times New Roman"/>
          <w:sz w:val="20"/>
          <w:szCs w:val="20"/>
        </w:rPr>
        <w:t>с</w:t>
      </w:r>
      <w:proofErr w:type="gramStart"/>
      <w:r w:rsidRPr="004D7027">
        <w:rPr>
          <w:rFonts w:ascii="Times New Roman" w:hAnsi="Times New Roman" w:cs="Times New Roman"/>
          <w:sz w:val="20"/>
          <w:szCs w:val="20"/>
        </w:rPr>
        <w:t>.Д</w:t>
      </w:r>
      <w:proofErr w:type="gramEnd"/>
      <w:r w:rsidRPr="004D7027">
        <w:rPr>
          <w:rFonts w:ascii="Times New Roman" w:hAnsi="Times New Roman" w:cs="Times New Roman"/>
          <w:sz w:val="20"/>
          <w:szCs w:val="20"/>
        </w:rPr>
        <w:t>убенки</w:t>
      </w:r>
      <w:proofErr w:type="spellEnd"/>
    </w:p>
    <w:p w:rsidR="004D7027" w:rsidRPr="004D7027" w:rsidRDefault="004D7027" w:rsidP="004D7027">
      <w:pPr>
        <w:spacing w:line="240" w:lineRule="auto"/>
        <w:contextualSpacing/>
        <w:jc w:val="center"/>
        <w:rPr>
          <w:rFonts w:ascii="Times New Roman" w:hAnsi="Times New Roman" w:cs="Times New Roman"/>
          <w:sz w:val="20"/>
          <w:szCs w:val="20"/>
        </w:rPr>
      </w:pPr>
    </w:p>
    <w:p w:rsidR="004D7027" w:rsidRPr="004D7027" w:rsidRDefault="004D7027" w:rsidP="004D7027">
      <w:pPr>
        <w:spacing w:line="240" w:lineRule="auto"/>
        <w:contextualSpacing/>
        <w:jc w:val="center"/>
        <w:rPr>
          <w:rFonts w:ascii="Times New Roman" w:hAnsi="Times New Roman" w:cs="Times New Roman"/>
          <w:sz w:val="20"/>
          <w:szCs w:val="20"/>
        </w:rPr>
      </w:pPr>
      <w:r w:rsidRPr="004D7027">
        <w:rPr>
          <w:rFonts w:ascii="Times New Roman" w:hAnsi="Times New Roman" w:cs="Times New Roman"/>
          <w:sz w:val="20"/>
          <w:szCs w:val="20"/>
        </w:rPr>
        <w:t>О предоставлении разрешения на условно разрешенный вид использования земельного участка с кадастровым номером 13:06:0215001:ЗУ</w:t>
      </w:r>
      <w:proofErr w:type="gramStart"/>
      <w:r w:rsidRPr="004D7027">
        <w:rPr>
          <w:rFonts w:ascii="Times New Roman" w:hAnsi="Times New Roman" w:cs="Times New Roman"/>
          <w:sz w:val="20"/>
          <w:szCs w:val="20"/>
        </w:rPr>
        <w:t>1</w:t>
      </w:r>
      <w:proofErr w:type="gramEnd"/>
      <w:r w:rsidRPr="004D7027">
        <w:rPr>
          <w:rFonts w:ascii="Times New Roman" w:hAnsi="Times New Roman" w:cs="Times New Roman"/>
          <w:sz w:val="20"/>
          <w:szCs w:val="20"/>
        </w:rPr>
        <w:t>.</w:t>
      </w:r>
    </w:p>
    <w:p w:rsidR="004D7027" w:rsidRPr="004D7027" w:rsidRDefault="004D7027" w:rsidP="004D7027">
      <w:pPr>
        <w:spacing w:line="240" w:lineRule="auto"/>
        <w:contextualSpacing/>
        <w:rPr>
          <w:rFonts w:ascii="Times New Roman" w:hAnsi="Times New Roman" w:cs="Times New Roman"/>
          <w:sz w:val="20"/>
          <w:szCs w:val="20"/>
        </w:rPr>
      </w:pPr>
    </w:p>
    <w:p w:rsidR="004D7027" w:rsidRPr="004D7027" w:rsidRDefault="004D7027" w:rsidP="004D7027">
      <w:pPr>
        <w:spacing w:line="240" w:lineRule="auto"/>
        <w:ind w:firstLine="709"/>
        <w:contextualSpacing/>
        <w:jc w:val="both"/>
        <w:rPr>
          <w:rFonts w:ascii="Times New Roman" w:hAnsi="Times New Roman" w:cs="Times New Roman"/>
          <w:sz w:val="20"/>
          <w:szCs w:val="20"/>
        </w:rPr>
      </w:pPr>
      <w:r w:rsidRPr="004D7027">
        <w:rPr>
          <w:rFonts w:ascii="Times New Roman" w:hAnsi="Times New Roman" w:cs="Times New Roman"/>
          <w:sz w:val="20"/>
          <w:szCs w:val="20"/>
        </w:rPr>
        <w:t>Руководствуясь статьей 39 Градостроительного кодекса Российской Федерации, на основании протокола публичных слушаний от</w:t>
      </w:r>
      <w:r>
        <w:rPr>
          <w:rFonts w:ascii="Times New Roman" w:hAnsi="Times New Roman" w:cs="Times New Roman"/>
          <w:sz w:val="20"/>
          <w:szCs w:val="20"/>
        </w:rPr>
        <w:t xml:space="preserve"> 09.03.2021года, администрация</w:t>
      </w:r>
      <w:r w:rsidRPr="004D7027">
        <w:rPr>
          <w:rFonts w:ascii="Times New Roman" w:hAnsi="Times New Roman" w:cs="Times New Roman"/>
          <w:sz w:val="20"/>
          <w:szCs w:val="20"/>
        </w:rPr>
        <w:t xml:space="preserve"> Дубенского муниципального района постановляет:</w:t>
      </w:r>
    </w:p>
    <w:p w:rsidR="004D7027" w:rsidRPr="004D7027" w:rsidRDefault="004D7027" w:rsidP="004D7027">
      <w:pPr>
        <w:pStyle w:val="1f"/>
        <w:numPr>
          <w:ilvl w:val="0"/>
          <w:numId w:val="24"/>
        </w:numPr>
        <w:suppressAutoHyphens/>
        <w:spacing w:after="0" w:line="240" w:lineRule="auto"/>
        <w:jc w:val="both"/>
        <w:rPr>
          <w:rFonts w:ascii="Times New Roman" w:hAnsi="Times New Roman"/>
          <w:sz w:val="20"/>
          <w:szCs w:val="20"/>
        </w:rPr>
      </w:pPr>
      <w:r w:rsidRPr="004D7027">
        <w:rPr>
          <w:rFonts w:ascii="Times New Roman" w:hAnsi="Times New Roman"/>
          <w:sz w:val="20"/>
          <w:szCs w:val="20"/>
        </w:rPr>
        <w:t xml:space="preserve">Предоставить разрешение на условно разрешенный вид использования земельного участка площадью 3432 </w:t>
      </w:r>
      <w:proofErr w:type="spellStart"/>
      <w:r w:rsidRPr="004D7027">
        <w:rPr>
          <w:rFonts w:ascii="Times New Roman" w:hAnsi="Times New Roman"/>
          <w:sz w:val="20"/>
          <w:szCs w:val="20"/>
        </w:rPr>
        <w:t>кв.м</w:t>
      </w:r>
      <w:proofErr w:type="spellEnd"/>
      <w:r w:rsidRPr="004D7027">
        <w:rPr>
          <w:rFonts w:ascii="Times New Roman" w:hAnsi="Times New Roman"/>
          <w:sz w:val="20"/>
          <w:szCs w:val="20"/>
        </w:rPr>
        <w:t>. с кадастровым номером 13:06:0215001:ЗУ</w:t>
      </w:r>
      <w:proofErr w:type="gramStart"/>
      <w:r w:rsidRPr="004D7027">
        <w:rPr>
          <w:rFonts w:ascii="Times New Roman" w:hAnsi="Times New Roman"/>
          <w:sz w:val="20"/>
          <w:szCs w:val="20"/>
        </w:rPr>
        <w:t>1</w:t>
      </w:r>
      <w:proofErr w:type="gramEnd"/>
      <w:r w:rsidRPr="004D7027">
        <w:rPr>
          <w:rFonts w:ascii="Times New Roman" w:hAnsi="Times New Roman"/>
          <w:sz w:val="20"/>
          <w:szCs w:val="20"/>
        </w:rPr>
        <w:t xml:space="preserve"> расположенного по адресу: Республика Мордовия, Дубенский район, поселок Свиносовхоз, </w:t>
      </w:r>
      <w:proofErr w:type="spellStart"/>
      <w:r w:rsidRPr="004D7027">
        <w:rPr>
          <w:rFonts w:ascii="Times New Roman" w:hAnsi="Times New Roman"/>
          <w:sz w:val="20"/>
          <w:szCs w:val="20"/>
        </w:rPr>
        <w:t>ул</w:t>
      </w:r>
      <w:proofErr w:type="gramStart"/>
      <w:r w:rsidRPr="004D7027">
        <w:rPr>
          <w:rFonts w:ascii="Times New Roman" w:hAnsi="Times New Roman"/>
          <w:sz w:val="20"/>
          <w:szCs w:val="20"/>
        </w:rPr>
        <w:t>.Ц</w:t>
      </w:r>
      <w:proofErr w:type="gramEnd"/>
      <w:r w:rsidRPr="004D7027">
        <w:rPr>
          <w:rFonts w:ascii="Times New Roman" w:hAnsi="Times New Roman"/>
          <w:sz w:val="20"/>
          <w:szCs w:val="20"/>
        </w:rPr>
        <w:t>ентральная</w:t>
      </w:r>
      <w:proofErr w:type="spellEnd"/>
      <w:r w:rsidRPr="004D7027">
        <w:rPr>
          <w:rFonts w:ascii="Times New Roman" w:hAnsi="Times New Roman"/>
          <w:sz w:val="20"/>
          <w:szCs w:val="20"/>
        </w:rPr>
        <w:t xml:space="preserve"> в зоне жилой застройки Ж1 условно разрешенный вид использования: жилая застройка.</w:t>
      </w:r>
    </w:p>
    <w:p w:rsidR="004D7027" w:rsidRPr="004D7027" w:rsidRDefault="004D7027" w:rsidP="004D7027">
      <w:pPr>
        <w:pStyle w:val="1f"/>
        <w:numPr>
          <w:ilvl w:val="0"/>
          <w:numId w:val="24"/>
        </w:numPr>
        <w:suppressAutoHyphens/>
        <w:spacing w:after="0" w:line="240" w:lineRule="auto"/>
        <w:jc w:val="both"/>
        <w:rPr>
          <w:rFonts w:ascii="Times New Roman" w:hAnsi="Times New Roman"/>
          <w:sz w:val="20"/>
          <w:szCs w:val="20"/>
        </w:rPr>
      </w:pPr>
      <w:r w:rsidRPr="004D7027">
        <w:rPr>
          <w:rFonts w:ascii="Times New Roman" w:hAnsi="Times New Roman"/>
          <w:sz w:val="20"/>
          <w:szCs w:val="20"/>
        </w:rPr>
        <w:t>При размещении объектов на земельном участке руководствоваться действующим законодательством Российской Федерации.</w:t>
      </w:r>
    </w:p>
    <w:p w:rsidR="004D7027" w:rsidRPr="004D7027" w:rsidRDefault="004D7027" w:rsidP="004D7027">
      <w:pPr>
        <w:pStyle w:val="1f"/>
        <w:numPr>
          <w:ilvl w:val="0"/>
          <w:numId w:val="24"/>
        </w:numPr>
        <w:suppressAutoHyphens/>
        <w:spacing w:after="0" w:line="240" w:lineRule="auto"/>
        <w:jc w:val="both"/>
        <w:rPr>
          <w:rFonts w:ascii="Times New Roman" w:hAnsi="Times New Roman"/>
          <w:sz w:val="20"/>
          <w:szCs w:val="20"/>
        </w:rPr>
      </w:pPr>
      <w:r w:rsidRPr="004D7027">
        <w:rPr>
          <w:rFonts w:ascii="Times New Roman" w:hAnsi="Times New Roman"/>
          <w:sz w:val="20"/>
          <w:szCs w:val="20"/>
        </w:rPr>
        <w:t xml:space="preserve">Опубликовать настоящее постановление в Информационном бюллетене Дубенского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w:t>
      </w:r>
      <w:r w:rsidRPr="004D7027">
        <w:rPr>
          <w:rFonts w:ascii="Times New Roman" w:hAnsi="Times New Roman"/>
          <w:sz w:val="20"/>
          <w:szCs w:val="20"/>
          <w:lang w:val="en-US"/>
        </w:rPr>
        <w:t>http</w:t>
      </w:r>
      <w:r w:rsidRPr="004D7027">
        <w:rPr>
          <w:rFonts w:ascii="Times New Roman" w:hAnsi="Times New Roman"/>
          <w:sz w:val="20"/>
          <w:szCs w:val="20"/>
        </w:rPr>
        <w:t>:\\</w:t>
      </w:r>
      <w:r w:rsidRPr="004D7027">
        <w:rPr>
          <w:rFonts w:ascii="Times New Roman" w:hAnsi="Times New Roman"/>
          <w:sz w:val="20"/>
          <w:szCs w:val="20"/>
          <w:lang w:val="en-US"/>
        </w:rPr>
        <w:t>dubenki</w:t>
      </w:r>
      <w:r w:rsidRPr="004D7027">
        <w:rPr>
          <w:rFonts w:ascii="Times New Roman" w:hAnsi="Times New Roman"/>
          <w:sz w:val="20"/>
          <w:szCs w:val="20"/>
        </w:rPr>
        <w:t>.</w:t>
      </w:r>
      <w:r w:rsidRPr="004D7027">
        <w:rPr>
          <w:rFonts w:ascii="Times New Roman" w:hAnsi="Times New Roman"/>
          <w:sz w:val="20"/>
          <w:szCs w:val="20"/>
          <w:lang w:val="en-US"/>
        </w:rPr>
        <w:t>e</w:t>
      </w:r>
      <w:r w:rsidRPr="004D7027">
        <w:rPr>
          <w:rFonts w:ascii="Times New Roman" w:hAnsi="Times New Roman"/>
          <w:sz w:val="20"/>
          <w:szCs w:val="20"/>
        </w:rPr>
        <w:t>-</w:t>
      </w:r>
      <w:proofErr w:type="spellStart"/>
      <w:r w:rsidRPr="004D7027">
        <w:rPr>
          <w:rFonts w:ascii="Times New Roman" w:hAnsi="Times New Roman"/>
          <w:sz w:val="20"/>
          <w:szCs w:val="20"/>
          <w:lang w:val="en-US"/>
        </w:rPr>
        <w:t>mordovia</w:t>
      </w:r>
      <w:proofErr w:type="spellEnd"/>
      <w:r w:rsidRPr="004D7027">
        <w:rPr>
          <w:rFonts w:ascii="Times New Roman" w:hAnsi="Times New Roman"/>
          <w:sz w:val="20"/>
          <w:szCs w:val="20"/>
        </w:rPr>
        <w:t>.</w:t>
      </w:r>
      <w:proofErr w:type="spellStart"/>
      <w:r w:rsidRPr="004D7027">
        <w:rPr>
          <w:rFonts w:ascii="Times New Roman" w:hAnsi="Times New Roman"/>
          <w:sz w:val="20"/>
          <w:szCs w:val="20"/>
          <w:lang w:val="en-US"/>
        </w:rPr>
        <w:t>ru</w:t>
      </w:r>
      <w:proofErr w:type="spellEnd"/>
      <w:r w:rsidRPr="004D7027">
        <w:rPr>
          <w:rFonts w:ascii="Times New Roman" w:hAnsi="Times New Roman"/>
          <w:sz w:val="20"/>
          <w:szCs w:val="20"/>
        </w:rPr>
        <w:t>.</w:t>
      </w:r>
    </w:p>
    <w:p w:rsidR="004D7027" w:rsidRPr="004D7027" w:rsidRDefault="004D7027" w:rsidP="004D7027">
      <w:pPr>
        <w:pStyle w:val="1f"/>
        <w:spacing w:line="240" w:lineRule="auto"/>
        <w:jc w:val="both"/>
        <w:rPr>
          <w:rFonts w:ascii="Times New Roman" w:hAnsi="Times New Roman"/>
          <w:sz w:val="20"/>
          <w:szCs w:val="20"/>
        </w:rPr>
      </w:pPr>
    </w:p>
    <w:p w:rsidR="004D7027" w:rsidRPr="004D7027" w:rsidRDefault="004D7027" w:rsidP="004D7027">
      <w:pPr>
        <w:pStyle w:val="1f"/>
        <w:spacing w:line="240" w:lineRule="auto"/>
        <w:ind w:left="0" w:firstLine="709"/>
        <w:rPr>
          <w:rFonts w:ascii="Times New Roman" w:hAnsi="Times New Roman"/>
          <w:sz w:val="20"/>
          <w:szCs w:val="20"/>
        </w:rPr>
      </w:pPr>
    </w:p>
    <w:p w:rsidR="004D7027" w:rsidRPr="004D7027" w:rsidRDefault="004D7027" w:rsidP="004D7027">
      <w:pPr>
        <w:spacing w:line="240" w:lineRule="auto"/>
        <w:ind w:firstLine="709"/>
        <w:contextualSpacing/>
        <w:jc w:val="both"/>
        <w:rPr>
          <w:rFonts w:ascii="Times New Roman" w:hAnsi="Times New Roman" w:cs="Times New Roman"/>
          <w:bCs/>
          <w:sz w:val="20"/>
          <w:szCs w:val="20"/>
        </w:rPr>
      </w:pPr>
      <w:r w:rsidRPr="004D7027">
        <w:rPr>
          <w:rFonts w:ascii="Times New Roman" w:hAnsi="Times New Roman" w:cs="Times New Roman"/>
          <w:bCs/>
          <w:sz w:val="20"/>
          <w:szCs w:val="20"/>
        </w:rPr>
        <w:t xml:space="preserve">Глава </w:t>
      </w:r>
    </w:p>
    <w:p w:rsidR="004D7027" w:rsidRDefault="004D7027" w:rsidP="004D7027">
      <w:pPr>
        <w:spacing w:line="240" w:lineRule="auto"/>
        <w:ind w:firstLine="709"/>
        <w:contextualSpacing/>
        <w:jc w:val="both"/>
        <w:rPr>
          <w:rFonts w:ascii="Times New Roman" w:hAnsi="Times New Roman" w:cs="Times New Roman"/>
          <w:bCs/>
          <w:sz w:val="20"/>
          <w:szCs w:val="20"/>
        </w:rPr>
      </w:pPr>
      <w:r w:rsidRPr="004D7027">
        <w:rPr>
          <w:rFonts w:ascii="Times New Roman" w:hAnsi="Times New Roman" w:cs="Times New Roman"/>
          <w:bCs/>
          <w:sz w:val="20"/>
          <w:szCs w:val="20"/>
        </w:rPr>
        <w:t>Дубенского муниципального района                                         Нефедов В.Н.</w:t>
      </w:r>
    </w:p>
    <w:p w:rsidR="00043E8E" w:rsidRDefault="00043E8E" w:rsidP="004D7027">
      <w:pPr>
        <w:spacing w:line="240" w:lineRule="auto"/>
        <w:ind w:firstLine="709"/>
        <w:contextualSpacing/>
        <w:jc w:val="both"/>
        <w:rPr>
          <w:rFonts w:ascii="Times New Roman" w:hAnsi="Times New Roman" w:cs="Times New Roman"/>
          <w:bCs/>
          <w:sz w:val="20"/>
          <w:szCs w:val="20"/>
        </w:rPr>
      </w:pPr>
    </w:p>
    <w:p w:rsidR="00043E8E" w:rsidRDefault="00043E8E" w:rsidP="004D7027">
      <w:pPr>
        <w:spacing w:line="240" w:lineRule="auto"/>
        <w:ind w:firstLine="709"/>
        <w:contextualSpacing/>
        <w:jc w:val="both"/>
        <w:rPr>
          <w:rFonts w:ascii="Times New Roman" w:hAnsi="Times New Roman" w:cs="Times New Roman"/>
          <w:bCs/>
          <w:sz w:val="20"/>
          <w:szCs w:val="20"/>
        </w:rPr>
      </w:pPr>
    </w:p>
    <w:tbl>
      <w:tblPr>
        <w:tblW w:w="9718" w:type="dxa"/>
        <w:jc w:val="center"/>
        <w:tblInd w:w="-324" w:type="dxa"/>
        <w:tblLayout w:type="fixed"/>
        <w:tblLook w:val="0000" w:firstRow="0" w:lastRow="0" w:firstColumn="0" w:lastColumn="0" w:noHBand="0" w:noVBand="0"/>
      </w:tblPr>
      <w:tblGrid>
        <w:gridCol w:w="5250"/>
        <w:gridCol w:w="4468"/>
      </w:tblGrid>
      <w:tr w:rsidR="00043E8E" w:rsidRPr="000B5559" w:rsidTr="000524AD">
        <w:trPr>
          <w:cantSplit/>
          <w:jc w:val="center"/>
        </w:trPr>
        <w:tc>
          <w:tcPr>
            <w:tcW w:w="9718" w:type="dxa"/>
            <w:gridSpan w:val="2"/>
          </w:tcPr>
          <w:p w:rsidR="00043E8E" w:rsidRPr="00043E8E" w:rsidRDefault="00043E8E" w:rsidP="00043E8E">
            <w:pPr>
              <w:pStyle w:val="ConsPlusTitle"/>
              <w:tabs>
                <w:tab w:val="left" w:pos="3778"/>
              </w:tabs>
              <w:ind w:right="-68"/>
              <w:jc w:val="center"/>
              <w:outlineLvl w:val="0"/>
              <w:rPr>
                <w:rFonts w:ascii="Times New Roman" w:hAnsi="Times New Roman" w:cs="Times New Roman"/>
              </w:rPr>
            </w:pPr>
            <w:r w:rsidRPr="00043E8E">
              <w:rPr>
                <w:rFonts w:ascii="Times New Roman" w:hAnsi="Times New Roman" w:cs="Times New Roman"/>
              </w:rPr>
              <w:t>АДМИНИСТРАЦИЯ ДУБЕНСКОГО МУНИЦИПАЛЬНОГО РАЙОНА</w:t>
            </w:r>
          </w:p>
          <w:p w:rsidR="00043E8E" w:rsidRPr="00043E8E" w:rsidRDefault="00043E8E" w:rsidP="00043E8E">
            <w:pPr>
              <w:pStyle w:val="ConsPlusTitle"/>
              <w:tabs>
                <w:tab w:val="left" w:pos="3778"/>
              </w:tabs>
              <w:ind w:right="-68"/>
              <w:jc w:val="center"/>
              <w:outlineLvl w:val="0"/>
              <w:rPr>
                <w:rFonts w:ascii="Times New Roman" w:hAnsi="Times New Roman" w:cs="Times New Roman"/>
              </w:rPr>
            </w:pPr>
            <w:r w:rsidRPr="00043E8E">
              <w:rPr>
                <w:rFonts w:ascii="Times New Roman" w:hAnsi="Times New Roman" w:cs="Times New Roman"/>
              </w:rPr>
              <w:t>РЕСПУБЛИКА МОРДОВИЯ</w:t>
            </w:r>
          </w:p>
          <w:p w:rsidR="00043E8E" w:rsidRPr="00043E8E" w:rsidRDefault="00043E8E" w:rsidP="00043E8E">
            <w:pPr>
              <w:pStyle w:val="ConsPlusTitle"/>
              <w:tabs>
                <w:tab w:val="left" w:pos="3778"/>
              </w:tabs>
              <w:ind w:right="-68"/>
              <w:jc w:val="center"/>
              <w:outlineLvl w:val="0"/>
              <w:rPr>
                <w:rFonts w:ascii="Times New Roman" w:hAnsi="Times New Roman" w:cs="Times New Roman"/>
              </w:rPr>
            </w:pPr>
          </w:p>
          <w:p w:rsidR="00043E8E" w:rsidRPr="00043E8E" w:rsidRDefault="00043E8E" w:rsidP="00043E8E">
            <w:pPr>
              <w:spacing w:line="240" w:lineRule="auto"/>
              <w:contextualSpacing/>
              <w:jc w:val="center"/>
              <w:rPr>
                <w:rFonts w:ascii="Times New Roman" w:hAnsi="Times New Roman" w:cs="Times New Roman"/>
                <w:b/>
                <w:sz w:val="20"/>
                <w:szCs w:val="20"/>
              </w:rPr>
            </w:pPr>
            <w:r w:rsidRPr="00043E8E">
              <w:rPr>
                <w:rFonts w:ascii="Times New Roman" w:hAnsi="Times New Roman" w:cs="Times New Roman"/>
                <w:b/>
                <w:sz w:val="20"/>
                <w:szCs w:val="20"/>
              </w:rPr>
              <w:t>ПОСТАНОВЛЕНИЕ</w:t>
            </w:r>
          </w:p>
          <w:p w:rsidR="00043E8E" w:rsidRPr="00043E8E" w:rsidRDefault="00043E8E" w:rsidP="00043E8E">
            <w:pPr>
              <w:pStyle w:val="ConsPlusTitle"/>
              <w:tabs>
                <w:tab w:val="left" w:pos="3778"/>
              </w:tabs>
              <w:ind w:right="-68"/>
              <w:jc w:val="center"/>
              <w:outlineLvl w:val="0"/>
              <w:rPr>
                <w:rFonts w:ascii="Times New Roman" w:hAnsi="Times New Roman" w:cs="Times New Roman"/>
              </w:rPr>
            </w:pPr>
          </w:p>
          <w:p w:rsidR="00043E8E" w:rsidRPr="00043E8E" w:rsidRDefault="00043E8E" w:rsidP="000524AD">
            <w:pPr>
              <w:pStyle w:val="ConsPlusTitle"/>
              <w:tabs>
                <w:tab w:val="left" w:pos="3778"/>
              </w:tabs>
              <w:jc w:val="center"/>
              <w:outlineLvl w:val="0"/>
              <w:rPr>
                <w:rFonts w:ascii="Times New Roman" w:hAnsi="Times New Roman" w:cs="Times New Roman"/>
                <w:b w:val="0"/>
              </w:rPr>
            </w:pPr>
            <w:proofErr w:type="spellStart"/>
            <w:r w:rsidRPr="00043E8E">
              <w:rPr>
                <w:rFonts w:ascii="Times New Roman" w:hAnsi="Times New Roman" w:cs="Times New Roman"/>
                <w:b w:val="0"/>
              </w:rPr>
              <w:t>с</w:t>
            </w:r>
            <w:proofErr w:type="gramStart"/>
            <w:r w:rsidRPr="00043E8E">
              <w:rPr>
                <w:rFonts w:ascii="Times New Roman" w:hAnsi="Times New Roman" w:cs="Times New Roman"/>
                <w:b w:val="0"/>
              </w:rPr>
              <w:t>.Д</w:t>
            </w:r>
            <w:proofErr w:type="gramEnd"/>
            <w:r w:rsidRPr="00043E8E">
              <w:rPr>
                <w:rFonts w:ascii="Times New Roman" w:hAnsi="Times New Roman" w:cs="Times New Roman"/>
                <w:b w:val="0"/>
              </w:rPr>
              <w:t>убенки</w:t>
            </w:r>
            <w:proofErr w:type="spellEnd"/>
          </w:p>
        </w:tc>
      </w:tr>
      <w:tr w:rsidR="00043E8E" w:rsidRPr="00A50364" w:rsidTr="000524AD">
        <w:trPr>
          <w:trHeight w:val="414"/>
          <w:jc w:val="center"/>
        </w:trPr>
        <w:tc>
          <w:tcPr>
            <w:tcW w:w="5250" w:type="dxa"/>
          </w:tcPr>
          <w:p w:rsidR="00043E8E" w:rsidRPr="00511405" w:rsidRDefault="00043E8E" w:rsidP="000524AD">
            <w:pPr>
              <w:pStyle w:val="ConsPlusTitle"/>
              <w:jc w:val="center"/>
              <w:outlineLvl w:val="0"/>
            </w:pPr>
          </w:p>
        </w:tc>
        <w:tc>
          <w:tcPr>
            <w:tcW w:w="4468" w:type="dxa"/>
          </w:tcPr>
          <w:p w:rsidR="00043E8E" w:rsidRPr="00043E8E" w:rsidRDefault="00043E8E" w:rsidP="000524AD">
            <w:pPr>
              <w:rPr>
                <w:rFonts w:ascii="Times New Roman" w:hAnsi="Times New Roman" w:cs="Times New Roman"/>
                <w:b/>
                <w:sz w:val="20"/>
                <w:szCs w:val="20"/>
              </w:rPr>
            </w:pPr>
          </w:p>
        </w:tc>
      </w:tr>
      <w:tr w:rsidR="00043E8E" w:rsidRPr="00043E8E" w:rsidTr="000524AD">
        <w:trPr>
          <w:cantSplit/>
          <w:jc w:val="center"/>
        </w:trPr>
        <w:tc>
          <w:tcPr>
            <w:tcW w:w="9718" w:type="dxa"/>
            <w:gridSpan w:val="2"/>
          </w:tcPr>
          <w:p w:rsidR="00043E8E" w:rsidRPr="00043E8E" w:rsidRDefault="00043E8E" w:rsidP="00043E8E">
            <w:pPr>
              <w:pStyle w:val="ConsPlusTitle"/>
              <w:contextualSpacing/>
              <w:jc w:val="center"/>
              <w:outlineLvl w:val="0"/>
              <w:rPr>
                <w:rFonts w:ascii="Times New Roman" w:hAnsi="Times New Roman" w:cs="Times New Roman"/>
                <w:b w:val="0"/>
              </w:rPr>
            </w:pPr>
            <w:r w:rsidRPr="00043E8E">
              <w:rPr>
                <w:rFonts w:ascii="Times New Roman" w:hAnsi="Times New Roman" w:cs="Times New Roman"/>
                <w:b w:val="0"/>
              </w:rPr>
              <w:t xml:space="preserve">15.05.2021    </w:t>
            </w:r>
            <w:r w:rsidRPr="00043E8E">
              <w:rPr>
                <w:rFonts w:ascii="Times New Roman" w:hAnsi="Times New Roman" w:cs="Times New Roman"/>
                <w:b w:val="0"/>
              </w:rPr>
              <w:tab/>
              <w:t xml:space="preserve">                         </w:t>
            </w:r>
            <w:r w:rsidRPr="00043E8E">
              <w:rPr>
                <w:rFonts w:ascii="Times New Roman" w:hAnsi="Times New Roman" w:cs="Times New Roman"/>
                <w:b w:val="0"/>
              </w:rPr>
              <w:tab/>
            </w:r>
            <w:r w:rsidRPr="00043E8E">
              <w:rPr>
                <w:rFonts w:ascii="Times New Roman" w:hAnsi="Times New Roman" w:cs="Times New Roman"/>
                <w:b w:val="0"/>
              </w:rPr>
              <w:tab/>
              <w:t xml:space="preserve">                                                    № 209</w:t>
            </w:r>
          </w:p>
        </w:tc>
      </w:tr>
    </w:tbl>
    <w:p w:rsidR="00043E8E" w:rsidRPr="00043E8E" w:rsidRDefault="00043E8E" w:rsidP="00043E8E">
      <w:pPr>
        <w:spacing w:line="240" w:lineRule="auto"/>
        <w:contextualSpacing/>
        <w:jc w:val="center"/>
        <w:rPr>
          <w:rFonts w:ascii="Times New Roman" w:hAnsi="Times New Roman" w:cs="Times New Roman"/>
          <w:b/>
          <w:sz w:val="20"/>
          <w:szCs w:val="20"/>
          <w:lang w:eastAsia="en-US"/>
        </w:rPr>
      </w:pPr>
      <w:r w:rsidRPr="00043E8E">
        <w:rPr>
          <w:rStyle w:val="af5"/>
          <w:rFonts w:ascii="Times New Roman" w:hAnsi="Times New Roman"/>
          <w:b w:val="0"/>
          <w:bCs/>
          <w:color w:val="auto"/>
          <w:sz w:val="20"/>
          <w:szCs w:val="20"/>
        </w:rPr>
        <w:br/>
      </w:r>
      <w:r w:rsidRPr="00043E8E">
        <w:rPr>
          <w:rFonts w:ascii="Times New Roman" w:hAnsi="Times New Roman" w:cs="Times New Roman"/>
          <w:b/>
          <w:sz w:val="20"/>
          <w:szCs w:val="20"/>
        </w:rPr>
        <w:t xml:space="preserve">Об утверждении задания </w:t>
      </w:r>
      <w:r>
        <w:rPr>
          <w:rFonts w:ascii="Times New Roman" w:hAnsi="Times New Roman" w:cs="Times New Roman"/>
          <w:b/>
          <w:sz w:val="20"/>
          <w:szCs w:val="20"/>
        </w:rPr>
        <w:t>и</w:t>
      </w:r>
      <w:r w:rsidRPr="00043E8E">
        <w:rPr>
          <w:rFonts w:ascii="Times New Roman" w:hAnsi="Times New Roman" w:cs="Times New Roman"/>
          <w:b/>
          <w:sz w:val="20"/>
          <w:szCs w:val="20"/>
        </w:rPr>
        <w:t xml:space="preserve"> разработку проекта планировки территории  для размещения  объекта капитального строительства  «Строительство автодороги по ул. 70 лет Победы в </w:t>
      </w:r>
      <w:proofErr w:type="spellStart"/>
      <w:r w:rsidRPr="00043E8E">
        <w:rPr>
          <w:rFonts w:ascii="Times New Roman" w:hAnsi="Times New Roman" w:cs="Times New Roman"/>
          <w:b/>
          <w:sz w:val="20"/>
          <w:szCs w:val="20"/>
        </w:rPr>
        <w:t>с</w:t>
      </w:r>
      <w:proofErr w:type="gramStart"/>
      <w:r w:rsidRPr="00043E8E">
        <w:rPr>
          <w:rFonts w:ascii="Times New Roman" w:hAnsi="Times New Roman" w:cs="Times New Roman"/>
          <w:b/>
          <w:sz w:val="20"/>
          <w:szCs w:val="20"/>
        </w:rPr>
        <w:t>.Д</w:t>
      </w:r>
      <w:proofErr w:type="gramEnd"/>
      <w:r w:rsidRPr="00043E8E">
        <w:rPr>
          <w:rFonts w:ascii="Times New Roman" w:hAnsi="Times New Roman" w:cs="Times New Roman"/>
          <w:b/>
          <w:sz w:val="20"/>
          <w:szCs w:val="20"/>
        </w:rPr>
        <w:t>убенки</w:t>
      </w:r>
      <w:proofErr w:type="spellEnd"/>
      <w:r w:rsidRPr="00043E8E">
        <w:rPr>
          <w:rFonts w:ascii="Times New Roman" w:hAnsi="Times New Roman" w:cs="Times New Roman"/>
          <w:b/>
          <w:sz w:val="20"/>
          <w:szCs w:val="20"/>
        </w:rPr>
        <w:t xml:space="preserve"> Дубенского муниципального района Республики Мордовия» </w:t>
      </w:r>
    </w:p>
    <w:p w:rsidR="00043E8E" w:rsidRPr="00043E8E" w:rsidRDefault="00043E8E" w:rsidP="00043E8E">
      <w:pPr>
        <w:pStyle w:val="11"/>
        <w:spacing w:before="0" w:line="240" w:lineRule="auto"/>
        <w:contextualSpacing/>
        <w:jc w:val="both"/>
        <w:rPr>
          <w:rFonts w:ascii="Times New Roman" w:hAnsi="Times New Roman" w:cs="Times New Roman"/>
          <w:b w:val="0"/>
          <w:color w:val="auto"/>
          <w:sz w:val="20"/>
          <w:szCs w:val="20"/>
        </w:rPr>
      </w:pPr>
      <w:r w:rsidRPr="00043E8E">
        <w:rPr>
          <w:rFonts w:ascii="Times New Roman" w:hAnsi="Times New Roman" w:cs="Times New Roman"/>
          <w:b w:val="0"/>
          <w:color w:val="auto"/>
          <w:sz w:val="20"/>
          <w:szCs w:val="20"/>
        </w:rPr>
        <w:t xml:space="preserve"> В соответствии со статьей 45 Градостроительного кодекса Российской Федерации, статьей 28 Федерального закона от 06.10.2003г. №131-ФЗ «Об общих принципах организации местного самоуправления в Российской Федерации», руководствуясь Уставом Дубенского муниципального района, администрация Дубенского муниципального района постановляет:</w:t>
      </w:r>
    </w:p>
    <w:p w:rsidR="00043E8E" w:rsidRPr="00043E8E" w:rsidRDefault="00043E8E" w:rsidP="00043E8E">
      <w:pPr>
        <w:spacing w:line="240" w:lineRule="auto"/>
        <w:contextualSpacing/>
        <w:rPr>
          <w:rFonts w:ascii="Times New Roman" w:hAnsi="Times New Roman" w:cs="Times New Roman"/>
          <w:sz w:val="20"/>
          <w:szCs w:val="20"/>
        </w:rPr>
      </w:pPr>
      <w:r w:rsidRPr="00043E8E">
        <w:rPr>
          <w:rFonts w:ascii="Times New Roman" w:hAnsi="Times New Roman" w:cs="Times New Roman"/>
          <w:sz w:val="20"/>
          <w:szCs w:val="20"/>
        </w:rPr>
        <w:t xml:space="preserve">1. Утвердить задание на разработку проекта планировки территории для размещения объекта капитального строительства «Строительство автодороги по ул. 70 лет Победы в </w:t>
      </w:r>
      <w:proofErr w:type="spellStart"/>
      <w:r w:rsidRPr="00043E8E">
        <w:rPr>
          <w:rFonts w:ascii="Times New Roman" w:hAnsi="Times New Roman" w:cs="Times New Roman"/>
          <w:sz w:val="20"/>
          <w:szCs w:val="20"/>
        </w:rPr>
        <w:t>с</w:t>
      </w:r>
      <w:proofErr w:type="gramStart"/>
      <w:r w:rsidRPr="00043E8E">
        <w:rPr>
          <w:rFonts w:ascii="Times New Roman" w:hAnsi="Times New Roman" w:cs="Times New Roman"/>
          <w:sz w:val="20"/>
          <w:szCs w:val="20"/>
        </w:rPr>
        <w:t>.Д</w:t>
      </w:r>
      <w:proofErr w:type="gramEnd"/>
      <w:r w:rsidRPr="00043E8E">
        <w:rPr>
          <w:rFonts w:ascii="Times New Roman" w:hAnsi="Times New Roman" w:cs="Times New Roman"/>
          <w:sz w:val="20"/>
          <w:szCs w:val="20"/>
        </w:rPr>
        <w:t>убенки</w:t>
      </w:r>
      <w:proofErr w:type="spellEnd"/>
      <w:r w:rsidRPr="00043E8E">
        <w:rPr>
          <w:rFonts w:ascii="Times New Roman" w:hAnsi="Times New Roman" w:cs="Times New Roman"/>
          <w:sz w:val="20"/>
          <w:szCs w:val="20"/>
        </w:rPr>
        <w:t xml:space="preserve"> Дубенского муниципального района Республики Мордовия»</w:t>
      </w:r>
    </w:p>
    <w:p w:rsidR="00043E8E" w:rsidRPr="00043E8E" w:rsidRDefault="00043E8E" w:rsidP="00043E8E">
      <w:pPr>
        <w:spacing w:line="240" w:lineRule="auto"/>
        <w:contextualSpacing/>
        <w:rPr>
          <w:rFonts w:ascii="Times New Roman" w:hAnsi="Times New Roman" w:cs="Times New Roman"/>
          <w:sz w:val="20"/>
          <w:szCs w:val="20"/>
        </w:rPr>
      </w:pPr>
      <w:r w:rsidRPr="00043E8E">
        <w:rPr>
          <w:rFonts w:ascii="Times New Roman" w:hAnsi="Times New Roman" w:cs="Times New Roman"/>
          <w:sz w:val="20"/>
          <w:szCs w:val="20"/>
        </w:rPr>
        <w:t xml:space="preserve">2. Разработать проект планировки территории для размещения объекта капитального строительства «Строительство автодороги по ул. 70 лет Победы в </w:t>
      </w:r>
      <w:proofErr w:type="spellStart"/>
      <w:r w:rsidRPr="00043E8E">
        <w:rPr>
          <w:rFonts w:ascii="Times New Roman" w:hAnsi="Times New Roman" w:cs="Times New Roman"/>
          <w:sz w:val="20"/>
          <w:szCs w:val="20"/>
        </w:rPr>
        <w:t>с</w:t>
      </w:r>
      <w:proofErr w:type="gramStart"/>
      <w:r w:rsidRPr="00043E8E">
        <w:rPr>
          <w:rFonts w:ascii="Times New Roman" w:hAnsi="Times New Roman" w:cs="Times New Roman"/>
          <w:sz w:val="20"/>
          <w:szCs w:val="20"/>
        </w:rPr>
        <w:t>.Д</w:t>
      </w:r>
      <w:proofErr w:type="gramEnd"/>
      <w:r w:rsidRPr="00043E8E">
        <w:rPr>
          <w:rFonts w:ascii="Times New Roman" w:hAnsi="Times New Roman" w:cs="Times New Roman"/>
          <w:sz w:val="20"/>
          <w:szCs w:val="20"/>
        </w:rPr>
        <w:t>убенки</w:t>
      </w:r>
      <w:proofErr w:type="spellEnd"/>
      <w:r w:rsidRPr="00043E8E">
        <w:rPr>
          <w:rFonts w:ascii="Times New Roman" w:hAnsi="Times New Roman" w:cs="Times New Roman"/>
          <w:sz w:val="20"/>
          <w:szCs w:val="20"/>
        </w:rPr>
        <w:t xml:space="preserve"> Дубенского муниципального района Республики Мордовия»</w:t>
      </w:r>
    </w:p>
    <w:p w:rsidR="00043E8E" w:rsidRPr="00043E8E" w:rsidRDefault="00043E8E" w:rsidP="00043E8E">
      <w:pPr>
        <w:spacing w:line="240" w:lineRule="auto"/>
        <w:contextualSpacing/>
        <w:rPr>
          <w:rFonts w:ascii="Times New Roman" w:hAnsi="Times New Roman" w:cs="Times New Roman"/>
          <w:sz w:val="20"/>
          <w:szCs w:val="20"/>
        </w:rPr>
      </w:pPr>
      <w:r w:rsidRPr="00043E8E">
        <w:rPr>
          <w:rFonts w:ascii="Times New Roman" w:hAnsi="Times New Roman" w:cs="Times New Roman"/>
          <w:sz w:val="20"/>
          <w:szCs w:val="20"/>
        </w:rPr>
        <w:t xml:space="preserve">3. </w:t>
      </w:r>
      <w:proofErr w:type="gramStart"/>
      <w:r w:rsidRPr="00043E8E">
        <w:rPr>
          <w:rFonts w:ascii="Times New Roman" w:hAnsi="Times New Roman" w:cs="Times New Roman"/>
          <w:sz w:val="20"/>
          <w:szCs w:val="20"/>
        </w:rPr>
        <w:t>Контроль за</w:t>
      </w:r>
      <w:proofErr w:type="gramEnd"/>
      <w:r w:rsidRPr="00043E8E">
        <w:rPr>
          <w:rFonts w:ascii="Times New Roman" w:hAnsi="Times New Roman" w:cs="Times New Roman"/>
          <w:sz w:val="20"/>
          <w:szCs w:val="20"/>
        </w:rPr>
        <w:t xml:space="preserve"> исполнением настоящего постановления возложить на первого заместителя главы Дубенского муниципального района по строительству, ЖКХ и перспективному развитию.</w:t>
      </w:r>
    </w:p>
    <w:p w:rsidR="00043E8E" w:rsidRPr="00043E8E" w:rsidRDefault="00043E8E" w:rsidP="00043E8E">
      <w:pPr>
        <w:spacing w:line="240" w:lineRule="auto"/>
        <w:contextualSpacing/>
        <w:rPr>
          <w:rFonts w:ascii="Times New Roman" w:hAnsi="Times New Roman" w:cs="Times New Roman"/>
          <w:sz w:val="20"/>
          <w:szCs w:val="20"/>
        </w:rPr>
      </w:pPr>
      <w:r w:rsidRPr="00043E8E">
        <w:rPr>
          <w:rFonts w:ascii="Times New Roman" w:hAnsi="Times New Roman" w:cs="Times New Roman"/>
          <w:sz w:val="20"/>
          <w:szCs w:val="20"/>
        </w:rPr>
        <w:t xml:space="preserve">4. Опубликовать настоящее постановление на официальном сайте администрации Дубенского муниципального района. </w:t>
      </w:r>
    </w:p>
    <w:p w:rsidR="00043E8E" w:rsidRPr="00043E8E" w:rsidRDefault="00043E8E" w:rsidP="00043E8E">
      <w:pPr>
        <w:spacing w:line="240" w:lineRule="auto"/>
        <w:contextualSpacing/>
        <w:rPr>
          <w:rFonts w:ascii="Times New Roman" w:hAnsi="Times New Roman" w:cs="Times New Roman"/>
          <w:sz w:val="20"/>
          <w:szCs w:val="20"/>
        </w:rPr>
      </w:pPr>
      <w:r w:rsidRPr="00043E8E">
        <w:rPr>
          <w:rFonts w:ascii="Times New Roman" w:hAnsi="Times New Roman" w:cs="Times New Roman"/>
          <w:sz w:val="20"/>
          <w:szCs w:val="20"/>
        </w:rPr>
        <w:t xml:space="preserve">5. Настоящее Постановление вступает в силу с момента официального опубликования. </w:t>
      </w:r>
    </w:p>
    <w:p w:rsidR="00043E8E" w:rsidRPr="00043E8E" w:rsidRDefault="00043E8E" w:rsidP="00043E8E">
      <w:pPr>
        <w:spacing w:line="240" w:lineRule="auto"/>
        <w:ind w:left="1080"/>
        <w:contextualSpacing/>
        <w:rPr>
          <w:rFonts w:ascii="Times New Roman" w:hAnsi="Times New Roman" w:cs="Times New Roman"/>
          <w:sz w:val="20"/>
          <w:szCs w:val="20"/>
        </w:rPr>
      </w:pPr>
    </w:p>
    <w:p w:rsidR="00043E8E" w:rsidRPr="00043E8E" w:rsidRDefault="00043E8E" w:rsidP="00043E8E">
      <w:pPr>
        <w:spacing w:line="240" w:lineRule="auto"/>
        <w:contextualSpacing/>
        <w:rPr>
          <w:rFonts w:ascii="Times New Roman" w:hAnsi="Times New Roman" w:cs="Times New Roman"/>
          <w:sz w:val="20"/>
          <w:szCs w:val="20"/>
        </w:rPr>
      </w:pPr>
    </w:p>
    <w:p w:rsidR="00043E8E" w:rsidRPr="00043E8E" w:rsidRDefault="00043E8E" w:rsidP="00043E8E">
      <w:pPr>
        <w:spacing w:line="240" w:lineRule="auto"/>
        <w:contextualSpacing/>
        <w:rPr>
          <w:rFonts w:ascii="Times New Roman" w:hAnsi="Times New Roman" w:cs="Times New Roman"/>
          <w:sz w:val="20"/>
          <w:szCs w:val="20"/>
        </w:rPr>
      </w:pPr>
      <w:r w:rsidRPr="00043E8E">
        <w:rPr>
          <w:rFonts w:ascii="Times New Roman" w:hAnsi="Times New Roman" w:cs="Times New Roman"/>
          <w:sz w:val="20"/>
          <w:szCs w:val="20"/>
        </w:rPr>
        <w:t xml:space="preserve">Глава </w:t>
      </w:r>
    </w:p>
    <w:p w:rsidR="00043E8E" w:rsidRDefault="00043E8E" w:rsidP="00043E8E">
      <w:pPr>
        <w:spacing w:line="240" w:lineRule="auto"/>
        <w:contextualSpacing/>
        <w:rPr>
          <w:rFonts w:ascii="Times New Roman" w:hAnsi="Times New Roman" w:cs="Times New Roman"/>
          <w:sz w:val="20"/>
          <w:szCs w:val="20"/>
        </w:rPr>
      </w:pPr>
      <w:r w:rsidRPr="00043E8E">
        <w:rPr>
          <w:rFonts w:ascii="Times New Roman" w:hAnsi="Times New Roman" w:cs="Times New Roman"/>
          <w:sz w:val="20"/>
          <w:szCs w:val="20"/>
        </w:rPr>
        <w:t>Дубенского муниципального района                                         Нефедов В.Н.</w:t>
      </w:r>
    </w:p>
    <w:p w:rsidR="00501EFD" w:rsidRDefault="00501EFD" w:rsidP="00043E8E">
      <w:pPr>
        <w:spacing w:line="240" w:lineRule="auto"/>
        <w:contextualSpacing/>
        <w:rPr>
          <w:rFonts w:ascii="Times New Roman" w:hAnsi="Times New Roman" w:cs="Times New Roman"/>
          <w:sz w:val="20"/>
          <w:szCs w:val="20"/>
        </w:rPr>
      </w:pPr>
    </w:p>
    <w:p w:rsidR="00501EFD" w:rsidRDefault="00501EFD" w:rsidP="00043E8E">
      <w:pPr>
        <w:spacing w:line="240" w:lineRule="auto"/>
        <w:contextualSpacing/>
        <w:rPr>
          <w:rFonts w:ascii="Times New Roman" w:hAnsi="Times New Roman" w:cs="Times New Roman"/>
          <w:sz w:val="20"/>
          <w:szCs w:val="20"/>
        </w:rPr>
      </w:pPr>
    </w:p>
    <w:p w:rsidR="00501EFD" w:rsidRPr="00043E8E" w:rsidRDefault="00501EFD" w:rsidP="00501EFD">
      <w:pPr>
        <w:pStyle w:val="ConsPlusTitle"/>
        <w:tabs>
          <w:tab w:val="left" w:pos="3778"/>
        </w:tabs>
        <w:ind w:right="-68"/>
        <w:jc w:val="center"/>
        <w:outlineLvl w:val="0"/>
        <w:rPr>
          <w:rFonts w:ascii="Times New Roman" w:hAnsi="Times New Roman" w:cs="Times New Roman"/>
        </w:rPr>
      </w:pPr>
      <w:r w:rsidRPr="00043E8E">
        <w:rPr>
          <w:rFonts w:ascii="Times New Roman" w:hAnsi="Times New Roman" w:cs="Times New Roman"/>
        </w:rPr>
        <w:t>АДМИНИСТРАЦИЯ ДУБЕНСКОГО МУНИЦИПАЛЬНОГО РАЙОНА</w:t>
      </w:r>
    </w:p>
    <w:p w:rsidR="00501EFD" w:rsidRPr="00043E8E" w:rsidRDefault="00501EFD" w:rsidP="00501EFD">
      <w:pPr>
        <w:pStyle w:val="ConsPlusTitle"/>
        <w:tabs>
          <w:tab w:val="left" w:pos="3778"/>
        </w:tabs>
        <w:ind w:right="-68"/>
        <w:jc w:val="center"/>
        <w:outlineLvl w:val="0"/>
        <w:rPr>
          <w:rFonts w:ascii="Times New Roman" w:hAnsi="Times New Roman" w:cs="Times New Roman"/>
        </w:rPr>
      </w:pPr>
      <w:r w:rsidRPr="00043E8E">
        <w:rPr>
          <w:rFonts w:ascii="Times New Roman" w:hAnsi="Times New Roman" w:cs="Times New Roman"/>
        </w:rPr>
        <w:t>РЕСПУБЛИКА МОРДОВИЯ</w:t>
      </w:r>
    </w:p>
    <w:p w:rsidR="00501EFD" w:rsidRPr="00043E8E" w:rsidRDefault="00501EFD" w:rsidP="00501EFD">
      <w:pPr>
        <w:pStyle w:val="ConsPlusTitle"/>
        <w:tabs>
          <w:tab w:val="left" w:pos="3778"/>
        </w:tabs>
        <w:ind w:right="-68"/>
        <w:jc w:val="center"/>
        <w:outlineLvl w:val="0"/>
        <w:rPr>
          <w:rFonts w:ascii="Times New Roman" w:hAnsi="Times New Roman" w:cs="Times New Roman"/>
        </w:rPr>
      </w:pPr>
    </w:p>
    <w:p w:rsidR="00501EFD" w:rsidRPr="00043E8E" w:rsidRDefault="00501EFD" w:rsidP="00501EFD">
      <w:pPr>
        <w:spacing w:line="240" w:lineRule="auto"/>
        <w:contextualSpacing/>
        <w:jc w:val="center"/>
        <w:rPr>
          <w:rFonts w:ascii="Times New Roman" w:hAnsi="Times New Roman" w:cs="Times New Roman"/>
          <w:b/>
          <w:sz w:val="20"/>
          <w:szCs w:val="20"/>
        </w:rPr>
      </w:pPr>
      <w:r w:rsidRPr="00043E8E">
        <w:rPr>
          <w:rFonts w:ascii="Times New Roman" w:hAnsi="Times New Roman" w:cs="Times New Roman"/>
          <w:b/>
          <w:sz w:val="20"/>
          <w:szCs w:val="20"/>
        </w:rPr>
        <w:t>ПОСТАНОВЛЕНИЕ</w:t>
      </w:r>
    </w:p>
    <w:p w:rsidR="00501EFD" w:rsidRPr="00501EFD" w:rsidRDefault="00501EFD" w:rsidP="00501EFD">
      <w:pPr>
        <w:spacing w:line="240" w:lineRule="auto"/>
        <w:contextualSpacing/>
        <w:rPr>
          <w:rFonts w:ascii="Times New Roman" w:hAnsi="Times New Roman" w:cs="Times New Roman"/>
          <w:b/>
          <w:sz w:val="20"/>
          <w:szCs w:val="20"/>
        </w:rPr>
      </w:pPr>
    </w:p>
    <w:p w:rsidR="00501EFD" w:rsidRPr="00501EFD" w:rsidRDefault="00501EFD" w:rsidP="00501EFD">
      <w:pPr>
        <w:tabs>
          <w:tab w:val="left" w:pos="8385"/>
        </w:tabs>
        <w:spacing w:line="240" w:lineRule="auto"/>
        <w:contextualSpacing/>
        <w:rPr>
          <w:rFonts w:ascii="Times New Roman" w:hAnsi="Times New Roman" w:cs="Times New Roman"/>
          <w:b/>
          <w:sz w:val="20"/>
          <w:szCs w:val="20"/>
        </w:rPr>
      </w:pPr>
    </w:p>
    <w:p w:rsidR="00501EFD" w:rsidRPr="00501EFD" w:rsidRDefault="00501EFD" w:rsidP="00501EFD">
      <w:pPr>
        <w:tabs>
          <w:tab w:val="left" w:pos="8385"/>
        </w:tabs>
        <w:spacing w:line="240" w:lineRule="auto"/>
        <w:contextualSpacing/>
        <w:jc w:val="center"/>
        <w:rPr>
          <w:rFonts w:ascii="Times New Roman" w:hAnsi="Times New Roman" w:cs="Times New Roman"/>
          <w:sz w:val="20"/>
          <w:szCs w:val="20"/>
          <w:u w:val="single"/>
        </w:rPr>
      </w:pPr>
      <w:r w:rsidRPr="00501EFD">
        <w:rPr>
          <w:rFonts w:ascii="Times New Roman" w:hAnsi="Times New Roman" w:cs="Times New Roman"/>
          <w:sz w:val="20"/>
          <w:szCs w:val="20"/>
        </w:rPr>
        <w:t>17.05.2021                                                                                                                  №210</w:t>
      </w:r>
    </w:p>
    <w:p w:rsidR="00501EFD" w:rsidRPr="00501EFD" w:rsidRDefault="00501EFD" w:rsidP="00501EFD">
      <w:pPr>
        <w:tabs>
          <w:tab w:val="left" w:pos="8385"/>
        </w:tabs>
        <w:spacing w:line="240" w:lineRule="auto"/>
        <w:contextualSpacing/>
        <w:jc w:val="center"/>
        <w:rPr>
          <w:rFonts w:ascii="Times New Roman" w:hAnsi="Times New Roman" w:cs="Times New Roman"/>
          <w:sz w:val="20"/>
          <w:szCs w:val="20"/>
        </w:rPr>
      </w:pPr>
      <w:proofErr w:type="spellStart"/>
      <w:r w:rsidRPr="00501EFD">
        <w:rPr>
          <w:rFonts w:ascii="Times New Roman" w:hAnsi="Times New Roman" w:cs="Times New Roman"/>
          <w:sz w:val="20"/>
          <w:szCs w:val="20"/>
        </w:rPr>
        <w:t>с</w:t>
      </w:r>
      <w:proofErr w:type="gramStart"/>
      <w:r w:rsidRPr="00501EFD">
        <w:rPr>
          <w:rFonts w:ascii="Times New Roman" w:hAnsi="Times New Roman" w:cs="Times New Roman"/>
          <w:sz w:val="20"/>
          <w:szCs w:val="20"/>
        </w:rPr>
        <w:t>.Д</w:t>
      </w:r>
      <w:proofErr w:type="gramEnd"/>
      <w:r w:rsidRPr="00501EFD">
        <w:rPr>
          <w:rFonts w:ascii="Times New Roman" w:hAnsi="Times New Roman" w:cs="Times New Roman"/>
          <w:sz w:val="20"/>
          <w:szCs w:val="20"/>
        </w:rPr>
        <w:t>убенки</w:t>
      </w:r>
      <w:proofErr w:type="spellEnd"/>
    </w:p>
    <w:p w:rsidR="00501EFD" w:rsidRPr="00501EFD" w:rsidRDefault="00501EFD" w:rsidP="00501EFD">
      <w:pPr>
        <w:spacing w:line="240" w:lineRule="auto"/>
        <w:contextualSpacing/>
        <w:rPr>
          <w:rFonts w:ascii="Times New Roman" w:hAnsi="Times New Roman" w:cs="Times New Roman"/>
          <w:sz w:val="20"/>
          <w:szCs w:val="20"/>
        </w:rPr>
      </w:pPr>
      <w:r w:rsidRPr="00501EFD">
        <w:rPr>
          <w:rStyle w:val="af5"/>
          <w:rFonts w:ascii="Times New Roman" w:hAnsi="Times New Roman"/>
          <w:b w:val="0"/>
          <w:bCs/>
          <w:color w:val="000000"/>
          <w:sz w:val="20"/>
          <w:szCs w:val="20"/>
        </w:rPr>
        <w:br/>
      </w:r>
      <w:bookmarkStart w:id="35" w:name="sub_1"/>
    </w:p>
    <w:p w:rsidR="00501EFD" w:rsidRPr="00501EFD" w:rsidRDefault="00501EFD" w:rsidP="00501EFD">
      <w:pPr>
        <w:spacing w:line="240" w:lineRule="auto"/>
        <w:ind w:firstLine="709"/>
        <w:contextualSpacing/>
        <w:jc w:val="center"/>
        <w:rPr>
          <w:rFonts w:ascii="Times New Roman" w:hAnsi="Times New Roman" w:cs="Times New Roman"/>
          <w:sz w:val="20"/>
          <w:szCs w:val="20"/>
        </w:rPr>
      </w:pPr>
      <w:r w:rsidRPr="00501EFD">
        <w:rPr>
          <w:rFonts w:ascii="Times New Roman" w:hAnsi="Times New Roman" w:cs="Times New Roman"/>
          <w:sz w:val="20"/>
          <w:szCs w:val="20"/>
        </w:rPr>
        <w:t xml:space="preserve">Об утверждении Положения управления по строительству, </w:t>
      </w:r>
    </w:p>
    <w:p w:rsidR="00501EFD" w:rsidRPr="00501EFD" w:rsidRDefault="00501EFD" w:rsidP="00501EFD">
      <w:pPr>
        <w:spacing w:line="240" w:lineRule="auto"/>
        <w:ind w:firstLine="709"/>
        <w:contextualSpacing/>
        <w:jc w:val="center"/>
        <w:rPr>
          <w:rFonts w:ascii="Times New Roman" w:hAnsi="Times New Roman" w:cs="Times New Roman"/>
          <w:sz w:val="20"/>
          <w:szCs w:val="20"/>
        </w:rPr>
      </w:pPr>
      <w:r w:rsidRPr="00501EFD">
        <w:rPr>
          <w:rFonts w:ascii="Times New Roman" w:hAnsi="Times New Roman" w:cs="Times New Roman"/>
          <w:sz w:val="20"/>
          <w:szCs w:val="20"/>
        </w:rPr>
        <w:t>ЖКХ перспективного развития</w:t>
      </w:r>
    </w:p>
    <w:p w:rsidR="00501EFD" w:rsidRPr="00501EFD" w:rsidRDefault="00501EFD" w:rsidP="00501EFD">
      <w:pPr>
        <w:spacing w:line="240" w:lineRule="auto"/>
        <w:ind w:firstLine="709"/>
        <w:contextualSpacing/>
        <w:jc w:val="center"/>
        <w:rPr>
          <w:rFonts w:ascii="Times New Roman" w:hAnsi="Times New Roman" w:cs="Times New Roman"/>
          <w:sz w:val="20"/>
          <w:szCs w:val="20"/>
        </w:rPr>
      </w:pPr>
      <w:r w:rsidRPr="00501EFD">
        <w:rPr>
          <w:rFonts w:ascii="Times New Roman" w:hAnsi="Times New Roman" w:cs="Times New Roman"/>
          <w:sz w:val="20"/>
          <w:szCs w:val="20"/>
        </w:rPr>
        <w:t xml:space="preserve">Администрации Дубенского муниципального района </w:t>
      </w:r>
    </w:p>
    <w:p w:rsidR="00501EFD" w:rsidRPr="00501EFD" w:rsidRDefault="00501EFD" w:rsidP="00501EFD">
      <w:pPr>
        <w:spacing w:line="240" w:lineRule="auto"/>
        <w:ind w:firstLine="709"/>
        <w:contextualSpacing/>
        <w:jc w:val="center"/>
        <w:rPr>
          <w:rFonts w:ascii="Times New Roman" w:hAnsi="Times New Roman" w:cs="Times New Roman"/>
          <w:sz w:val="20"/>
          <w:szCs w:val="20"/>
        </w:rPr>
      </w:pPr>
      <w:r w:rsidRPr="00501EFD">
        <w:rPr>
          <w:rFonts w:ascii="Times New Roman" w:hAnsi="Times New Roman" w:cs="Times New Roman"/>
          <w:sz w:val="20"/>
          <w:szCs w:val="20"/>
        </w:rPr>
        <w:t>Республики Мордовия</w:t>
      </w:r>
    </w:p>
    <w:p w:rsidR="00501EFD" w:rsidRPr="00501EFD" w:rsidRDefault="00501EFD" w:rsidP="00501EFD">
      <w:pPr>
        <w:spacing w:line="240" w:lineRule="auto"/>
        <w:contextualSpacing/>
        <w:rPr>
          <w:rFonts w:ascii="Times New Roman" w:hAnsi="Times New Roman" w:cs="Times New Roman"/>
          <w:sz w:val="20"/>
          <w:szCs w:val="20"/>
        </w:rPr>
      </w:pPr>
    </w:p>
    <w:p w:rsidR="00501EFD" w:rsidRPr="00501EFD" w:rsidRDefault="00501EFD" w:rsidP="00501EFD">
      <w:pPr>
        <w:spacing w:line="240" w:lineRule="auto"/>
        <w:ind w:firstLine="709"/>
        <w:contextualSpacing/>
        <w:jc w:val="both"/>
        <w:rPr>
          <w:rFonts w:ascii="Times New Roman" w:hAnsi="Times New Roman" w:cs="Times New Roman"/>
          <w:sz w:val="20"/>
          <w:szCs w:val="20"/>
        </w:rPr>
      </w:pPr>
      <w:r w:rsidRPr="00501EFD">
        <w:rPr>
          <w:rFonts w:ascii="Times New Roman" w:hAnsi="Times New Roman" w:cs="Times New Roman"/>
          <w:sz w:val="20"/>
          <w:szCs w:val="20"/>
        </w:rPr>
        <w:t xml:space="preserve">В соответствии с Федеральным законом </w:t>
      </w:r>
      <w:hyperlink r:id="rId20" w:history="1">
        <w:r w:rsidRPr="00501EFD">
          <w:rPr>
            <w:rStyle w:val="af5"/>
            <w:rFonts w:ascii="Times New Roman" w:hAnsi="Times New Roman"/>
            <w:b w:val="0"/>
            <w:color w:val="000000"/>
            <w:sz w:val="20"/>
            <w:szCs w:val="20"/>
          </w:rPr>
          <w:t>от 06.10.2003 года</w:t>
        </w:r>
      </w:hyperlink>
      <w:r w:rsidRPr="00501EFD">
        <w:rPr>
          <w:rFonts w:ascii="Times New Roman" w:hAnsi="Times New Roman" w:cs="Times New Roman"/>
          <w:sz w:val="20"/>
          <w:szCs w:val="20"/>
        </w:rPr>
        <w:t xml:space="preserve">  №131-ФЗ «Об общих принципах организации местного самоуправления в Российской Федерации», п. 5 ст. 34 Устава Дубенского муниципального района, администрация Дубенского муниципального района постановляет:</w:t>
      </w:r>
    </w:p>
    <w:p w:rsidR="00501EFD" w:rsidRPr="00501EFD" w:rsidRDefault="00501EFD" w:rsidP="00501EFD">
      <w:pPr>
        <w:numPr>
          <w:ilvl w:val="0"/>
          <w:numId w:val="25"/>
        </w:numPr>
        <w:spacing w:after="0" w:line="240" w:lineRule="auto"/>
        <w:ind w:left="0" w:firstLine="709"/>
        <w:contextualSpacing/>
        <w:jc w:val="both"/>
        <w:rPr>
          <w:rFonts w:ascii="Times New Roman" w:hAnsi="Times New Roman" w:cs="Times New Roman"/>
          <w:sz w:val="20"/>
          <w:szCs w:val="20"/>
        </w:rPr>
      </w:pPr>
      <w:r w:rsidRPr="00501EFD">
        <w:rPr>
          <w:rFonts w:ascii="Times New Roman" w:hAnsi="Times New Roman" w:cs="Times New Roman"/>
          <w:sz w:val="20"/>
          <w:szCs w:val="20"/>
        </w:rPr>
        <w:t xml:space="preserve">Утвердить Положение </w:t>
      </w:r>
      <w:proofErr w:type="gramStart"/>
      <w:r w:rsidRPr="00501EFD">
        <w:rPr>
          <w:rFonts w:ascii="Times New Roman" w:hAnsi="Times New Roman" w:cs="Times New Roman"/>
          <w:sz w:val="20"/>
          <w:szCs w:val="20"/>
        </w:rPr>
        <w:t>о</w:t>
      </w:r>
      <w:proofErr w:type="gramEnd"/>
      <w:r w:rsidRPr="00501EFD">
        <w:rPr>
          <w:rFonts w:ascii="Times New Roman" w:hAnsi="Times New Roman" w:cs="Times New Roman"/>
          <w:sz w:val="20"/>
          <w:szCs w:val="20"/>
        </w:rPr>
        <w:t xml:space="preserve"> управлении по строительству, ЖКХ и перспективному развитию Администрации Дубенского муниципального района Республики Мордовия (</w:t>
      </w:r>
      <w:hyperlink r:id="rId21" w:anchor="sub_1000" w:history="1">
        <w:r w:rsidRPr="00501EFD">
          <w:rPr>
            <w:rStyle w:val="af5"/>
            <w:rFonts w:ascii="Times New Roman" w:hAnsi="Times New Roman"/>
            <w:b w:val="0"/>
            <w:color w:val="000000"/>
            <w:sz w:val="20"/>
            <w:szCs w:val="20"/>
          </w:rPr>
          <w:t>приложение 1</w:t>
        </w:r>
      </w:hyperlink>
      <w:r w:rsidRPr="00501EFD">
        <w:rPr>
          <w:rFonts w:ascii="Times New Roman" w:hAnsi="Times New Roman" w:cs="Times New Roman"/>
          <w:sz w:val="20"/>
          <w:szCs w:val="20"/>
        </w:rPr>
        <w:t>);</w:t>
      </w:r>
    </w:p>
    <w:p w:rsidR="00501EFD" w:rsidRPr="00501EFD" w:rsidRDefault="00501EFD" w:rsidP="00501EFD">
      <w:pPr>
        <w:numPr>
          <w:ilvl w:val="0"/>
          <w:numId w:val="25"/>
        </w:numPr>
        <w:spacing w:after="0" w:line="240" w:lineRule="auto"/>
        <w:ind w:left="0" w:firstLine="709"/>
        <w:contextualSpacing/>
        <w:rPr>
          <w:rFonts w:ascii="Times New Roman" w:hAnsi="Times New Roman" w:cs="Times New Roman"/>
          <w:sz w:val="20"/>
          <w:szCs w:val="20"/>
        </w:rPr>
      </w:pPr>
      <w:r w:rsidRPr="00501EFD">
        <w:rPr>
          <w:rFonts w:ascii="Times New Roman" w:hAnsi="Times New Roman" w:cs="Times New Roman"/>
          <w:sz w:val="20"/>
          <w:szCs w:val="20"/>
        </w:rPr>
        <w:t>Муниципальным служащим управления по строительству, ЖКХ и перспективного развития Администрации Дубенского  муниципального района Республики Мордовия в своей практической деятельности руководствоваться данным Положением;</w:t>
      </w:r>
      <w:bookmarkStart w:id="36" w:name="sub_5"/>
    </w:p>
    <w:p w:rsidR="00501EFD" w:rsidRPr="00501EFD" w:rsidRDefault="00501EFD" w:rsidP="00501EFD">
      <w:pPr>
        <w:numPr>
          <w:ilvl w:val="0"/>
          <w:numId w:val="25"/>
        </w:numPr>
        <w:spacing w:after="0" w:line="240" w:lineRule="auto"/>
        <w:ind w:left="0" w:firstLine="709"/>
        <w:contextualSpacing/>
        <w:jc w:val="both"/>
        <w:rPr>
          <w:rFonts w:ascii="Times New Roman" w:hAnsi="Times New Roman" w:cs="Times New Roman"/>
          <w:sz w:val="20"/>
          <w:szCs w:val="20"/>
        </w:rPr>
      </w:pPr>
      <w:r w:rsidRPr="00501EFD">
        <w:rPr>
          <w:rFonts w:ascii="Times New Roman" w:hAnsi="Times New Roman" w:cs="Times New Roman"/>
          <w:sz w:val="20"/>
          <w:szCs w:val="20"/>
        </w:rPr>
        <w:t xml:space="preserve">Опубликовать настоящее постановление в официальном печатном издании Администрации Дубенского муниципального района Республики Мордовия и разместить на официальном сайте органов местного самоуправления </w:t>
      </w:r>
    </w:p>
    <w:p w:rsidR="00501EFD" w:rsidRPr="00501EFD" w:rsidRDefault="00501EFD" w:rsidP="00501EFD">
      <w:pPr>
        <w:numPr>
          <w:ilvl w:val="0"/>
          <w:numId w:val="25"/>
        </w:numPr>
        <w:spacing w:after="0" w:line="240" w:lineRule="auto"/>
        <w:ind w:left="0" w:firstLine="709"/>
        <w:contextualSpacing/>
        <w:jc w:val="both"/>
        <w:rPr>
          <w:rFonts w:ascii="Times New Roman" w:hAnsi="Times New Roman" w:cs="Times New Roman"/>
          <w:sz w:val="20"/>
          <w:szCs w:val="20"/>
        </w:rPr>
      </w:pPr>
      <w:bookmarkStart w:id="37" w:name="sub_6"/>
      <w:r w:rsidRPr="00501EFD">
        <w:rPr>
          <w:rFonts w:ascii="Times New Roman" w:hAnsi="Times New Roman" w:cs="Times New Roman"/>
          <w:sz w:val="20"/>
          <w:szCs w:val="20"/>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501EFD">
        <w:rPr>
          <w:rFonts w:ascii="Times New Roman" w:hAnsi="Times New Roman" w:cs="Times New Roman"/>
          <w:sz w:val="20"/>
          <w:szCs w:val="20"/>
          <w:lang w:val="en-US"/>
        </w:rPr>
        <w:t>http</w:t>
      </w:r>
      <w:r w:rsidRPr="00501EFD">
        <w:rPr>
          <w:rFonts w:ascii="Times New Roman" w:hAnsi="Times New Roman" w:cs="Times New Roman"/>
          <w:sz w:val="20"/>
          <w:szCs w:val="20"/>
        </w:rPr>
        <w:t>:\\</w:t>
      </w:r>
      <w:r w:rsidRPr="00501EFD">
        <w:rPr>
          <w:rFonts w:ascii="Times New Roman" w:hAnsi="Times New Roman" w:cs="Times New Roman"/>
          <w:sz w:val="20"/>
          <w:szCs w:val="20"/>
          <w:lang w:val="en-US"/>
        </w:rPr>
        <w:t>dubenki</w:t>
      </w:r>
      <w:r w:rsidRPr="00501EFD">
        <w:rPr>
          <w:rFonts w:ascii="Times New Roman" w:hAnsi="Times New Roman" w:cs="Times New Roman"/>
          <w:sz w:val="20"/>
          <w:szCs w:val="20"/>
        </w:rPr>
        <w:t>.</w:t>
      </w:r>
      <w:r w:rsidRPr="00501EFD">
        <w:rPr>
          <w:rFonts w:ascii="Times New Roman" w:hAnsi="Times New Roman" w:cs="Times New Roman"/>
          <w:sz w:val="20"/>
          <w:szCs w:val="20"/>
          <w:lang w:val="en-US"/>
        </w:rPr>
        <w:t>e</w:t>
      </w:r>
      <w:r w:rsidRPr="00501EFD">
        <w:rPr>
          <w:rFonts w:ascii="Times New Roman" w:hAnsi="Times New Roman" w:cs="Times New Roman"/>
          <w:sz w:val="20"/>
          <w:szCs w:val="20"/>
        </w:rPr>
        <w:t>-</w:t>
      </w:r>
      <w:proofErr w:type="spellStart"/>
      <w:r w:rsidRPr="00501EFD">
        <w:rPr>
          <w:rFonts w:ascii="Times New Roman" w:hAnsi="Times New Roman" w:cs="Times New Roman"/>
          <w:sz w:val="20"/>
          <w:szCs w:val="20"/>
          <w:lang w:val="en-US"/>
        </w:rPr>
        <w:t>mordovia</w:t>
      </w:r>
      <w:proofErr w:type="spellEnd"/>
      <w:r w:rsidRPr="00501EFD">
        <w:rPr>
          <w:rFonts w:ascii="Times New Roman" w:hAnsi="Times New Roman" w:cs="Times New Roman"/>
          <w:sz w:val="20"/>
          <w:szCs w:val="20"/>
        </w:rPr>
        <w:t>.</w:t>
      </w:r>
      <w:proofErr w:type="spellStart"/>
      <w:r w:rsidRPr="00501EFD">
        <w:rPr>
          <w:rFonts w:ascii="Times New Roman" w:hAnsi="Times New Roman" w:cs="Times New Roman"/>
          <w:sz w:val="20"/>
          <w:szCs w:val="20"/>
          <w:lang w:val="en-US"/>
        </w:rPr>
        <w:t>ru</w:t>
      </w:r>
      <w:proofErr w:type="spellEnd"/>
      <w:r w:rsidRPr="00501EFD">
        <w:rPr>
          <w:rFonts w:ascii="Times New Roman" w:hAnsi="Times New Roman" w:cs="Times New Roman"/>
          <w:sz w:val="20"/>
          <w:szCs w:val="20"/>
        </w:rPr>
        <w:t>.</w:t>
      </w:r>
      <w:bookmarkEnd w:id="37"/>
    </w:p>
    <w:p w:rsidR="00501EFD" w:rsidRPr="00501EFD" w:rsidRDefault="00501EFD" w:rsidP="00501EFD">
      <w:pPr>
        <w:numPr>
          <w:ilvl w:val="0"/>
          <w:numId w:val="25"/>
        </w:numPr>
        <w:spacing w:after="0" w:line="240" w:lineRule="auto"/>
        <w:ind w:left="0" w:firstLine="709"/>
        <w:contextualSpacing/>
        <w:jc w:val="both"/>
        <w:rPr>
          <w:rFonts w:ascii="Times New Roman" w:hAnsi="Times New Roman" w:cs="Times New Roman"/>
          <w:sz w:val="20"/>
          <w:szCs w:val="20"/>
        </w:rPr>
      </w:pPr>
      <w:r w:rsidRPr="00501EFD">
        <w:rPr>
          <w:rFonts w:ascii="Times New Roman" w:hAnsi="Times New Roman" w:cs="Times New Roman"/>
          <w:sz w:val="20"/>
          <w:szCs w:val="20"/>
        </w:rPr>
        <w:t>Настоящее постановление вступает в силу после его официального опубликования.</w:t>
      </w:r>
    </w:p>
    <w:p w:rsidR="00501EFD" w:rsidRPr="00501EFD" w:rsidRDefault="00501EFD" w:rsidP="00501EFD">
      <w:pPr>
        <w:spacing w:line="240" w:lineRule="auto"/>
        <w:contextualSpacing/>
        <w:rPr>
          <w:rFonts w:ascii="Times New Roman" w:hAnsi="Times New Roman" w:cs="Times New Roman"/>
          <w:sz w:val="20"/>
          <w:szCs w:val="20"/>
        </w:rPr>
      </w:pPr>
    </w:p>
    <w:p w:rsidR="00501EFD" w:rsidRPr="00501EFD" w:rsidRDefault="00501EFD" w:rsidP="00501EFD">
      <w:pPr>
        <w:spacing w:line="240" w:lineRule="auto"/>
        <w:contextualSpacing/>
        <w:rPr>
          <w:rFonts w:ascii="Times New Roman" w:hAnsi="Times New Roman" w:cs="Times New Roman"/>
          <w:sz w:val="20"/>
          <w:szCs w:val="20"/>
        </w:rPr>
      </w:pPr>
    </w:p>
    <w:p w:rsidR="00501EFD" w:rsidRPr="00501EFD" w:rsidRDefault="00501EFD" w:rsidP="00501EFD">
      <w:pPr>
        <w:spacing w:line="240" w:lineRule="auto"/>
        <w:contextualSpacing/>
        <w:rPr>
          <w:rFonts w:ascii="Times New Roman" w:hAnsi="Times New Roman" w:cs="Times New Roman"/>
          <w:sz w:val="20"/>
          <w:szCs w:val="20"/>
        </w:rPr>
      </w:pPr>
    </w:p>
    <w:p w:rsidR="00501EFD" w:rsidRPr="00501EFD" w:rsidRDefault="00501EFD" w:rsidP="00501EFD">
      <w:pPr>
        <w:spacing w:line="240" w:lineRule="auto"/>
        <w:contextualSpacing/>
        <w:rPr>
          <w:rFonts w:ascii="Times New Roman" w:hAnsi="Times New Roman" w:cs="Times New Roman"/>
          <w:sz w:val="20"/>
          <w:szCs w:val="20"/>
        </w:rPr>
      </w:pPr>
      <w:r w:rsidRPr="00501EFD">
        <w:rPr>
          <w:rFonts w:ascii="Times New Roman" w:hAnsi="Times New Roman" w:cs="Times New Roman"/>
          <w:sz w:val="20"/>
          <w:szCs w:val="20"/>
        </w:rPr>
        <w:t>Глава Дубенского</w:t>
      </w:r>
      <w:r w:rsidRPr="00501EFD">
        <w:rPr>
          <w:rFonts w:ascii="Times New Roman" w:hAnsi="Times New Roman" w:cs="Times New Roman"/>
          <w:sz w:val="20"/>
          <w:szCs w:val="20"/>
        </w:rPr>
        <w:br/>
        <w:t>муниципального района                                                                    Нефедов В.Н.</w:t>
      </w:r>
    </w:p>
    <w:bookmarkEnd w:id="35"/>
    <w:bookmarkEnd w:id="36"/>
    <w:p w:rsidR="00501EFD" w:rsidRPr="00501EFD" w:rsidRDefault="00501EFD" w:rsidP="00501EFD">
      <w:pPr>
        <w:spacing w:line="240" w:lineRule="auto"/>
        <w:contextualSpacing/>
        <w:jc w:val="both"/>
        <w:rPr>
          <w:rFonts w:ascii="Times New Roman" w:hAnsi="Times New Roman" w:cs="Times New Roman"/>
          <w:sz w:val="20"/>
          <w:szCs w:val="20"/>
        </w:rPr>
      </w:pPr>
    </w:p>
    <w:p w:rsidR="00501EFD" w:rsidRPr="00501EFD" w:rsidRDefault="00501EFD" w:rsidP="00501EFD">
      <w:pPr>
        <w:spacing w:line="240" w:lineRule="auto"/>
        <w:ind w:left="1080"/>
        <w:contextualSpacing/>
        <w:jc w:val="both"/>
        <w:rPr>
          <w:rFonts w:ascii="Times New Roman" w:hAnsi="Times New Roman" w:cs="Times New Roman"/>
          <w:sz w:val="20"/>
          <w:szCs w:val="20"/>
        </w:rPr>
      </w:pPr>
    </w:p>
    <w:p w:rsidR="00501EFD" w:rsidRPr="00501EFD" w:rsidRDefault="00501EFD" w:rsidP="00501EFD">
      <w:pPr>
        <w:spacing w:line="240" w:lineRule="auto"/>
        <w:ind w:left="1080"/>
        <w:contextualSpacing/>
        <w:jc w:val="both"/>
        <w:rPr>
          <w:rFonts w:ascii="Times New Roman" w:hAnsi="Times New Roman" w:cs="Times New Roman"/>
          <w:sz w:val="20"/>
          <w:szCs w:val="20"/>
        </w:rPr>
      </w:pPr>
      <w:r w:rsidRPr="00501EFD">
        <w:rPr>
          <w:rFonts w:ascii="Times New Roman" w:hAnsi="Times New Roman" w:cs="Times New Roman"/>
          <w:sz w:val="20"/>
          <w:szCs w:val="20"/>
        </w:rPr>
        <w:t xml:space="preserve">   </w:t>
      </w:r>
    </w:p>
    <w:p w:rsidR="00501EFD" w:rsidRPr="00501EFD" w:rsidRDefault="00501EFD" w:rsidP="00501EFD">
      <w:pPr>
        <w:spacing w:line="240" w:lineRule="auto"/>
        <w:ind w:left="1080"/>
        <w:contextualSpacing/>
        <w:jc w:val="right"/>
        <w:rPr>
          <w:rFonts w:ascii="Times New Roman" w:hAnsi="Times New Roman" w:cs="Times New Roman"/>
          <w:sz w:val="20"/>
          <w:szCs w:val="20"/>
        </w:rPr>
      </w:pPr>
      <w:r w:rsidRPr="00501EFD">
        <w:rPr>
          <w:rFonts w:ascii="Times New Roman" w:hAnsi="Times New Roman" w:cs="Times New Roman"/>
          <w:sz w:val="20"/>
          <w:szCs w:val="20"/>
        </w:rPr>
        <w:t xml:space="preserve">Приложение №1 </w:t>
      </w:r>
    </w:p>
    <w:p w:rsidR="00501EFD" w:rsidRPr="00501EFD" w:rsidRDefault="00501EFD" w:rsidP="00501EFD">
      <w:pPr>
        <w:spacing w:line="240" w:lineRule="auto"/>
        <w:ind w:left="1080"/>
        <w:contextualSpacing/>
        <w:jc w:val="right"/>
        <w:rPr>
          <w:rFonts w:ascii="Times New Roman" w:hAnsi="Times New Roman" w:cs="Times New Roman"/>
          <w:sz w:val="20"/>
          <w:szCs w:val="20"/>
        </w:rPr>
      </w:pPr>
      <w:r w:rsidRPr="00501EFD">
        <w:rPr>
          <w:rFonts w:ascii="Times New Roman" w:hAnsi="Times New Roman" w:cs="Times New Roman"/>
          <w:sz w:val="20"/>
          <w:szCs w:val="20"/>
        </w:rPr>
        <w:t>Утверждено постановлением</w:t>
      </w:r>
    </w:p>
    <w:p w:rsidR="00501EFD" w:rsidRPr="00501EFD" w:rsidRDefault="00501EFD" w:rsidP="00501EFD">
      <w:pPr>
        <w:spacing w:line="240" w:lineRule="auto"/>
        <w:ind w:left="1080"/>
        <w:contextualSpacing/>
        <w:jc w:val="right"/>
        <w:rPr>
          <w:rFonts w:ascii="Times New Roman" w:hAnsi="Times New Roman" w:cs="Times New Roman"/>
          <w:sz w:val="20"/>
          <w:szCs w:val="20"/>
        </w:rPr>
      </w:pPr>
      <w:r w:rsidRPr="00501EFD">
        <w:rPr>
          <w:rFonts w:ascii="Times New Roman" w:hAnsi="Times New Roman" w:cs="Times New Roman"/>
          <w:sz w:val="20"/>
          <w:szCs w:val="20"/>
        </w:rPr>
        <w:tab/>
      </w:r>
      <w:r w:rsidRPr="00501EFD">
        <w:rPr>
          <w:rFonts w:ascii="Times New Roman" w:hAnsi="Times New Roman" w:cs="Times New Roman"/>
          <w:sz w:val="20"/>
          <w:szCs w:val="20"/>
        </w:rPr>
        <w:tab/>
      </w:r>
      <w:r w:rsidRPr="00501EFD">
        <w:rPr>
          <w:rFonts w:ascii="Times New Roman" w:hAnsi="Times New Roman" w:cs="Times New Roman"/>
          <w:sz w:val="20"/>
          <w:szCs w:val="20"/>
        </w:rPr>
        <w:tab/>
      </w:r>
      <w:r w:rsidRPr="00501EFD">
        <w:rPr>
          <w:rFonts w:ascii="Times New Roman" w:hAnsi="Times New Roman" w:cs="Times New Roman"/>
          <w:sz w:val="20"/>
          <w:szCs w:val="20"/>
        </w:rPr>
        <w:tab/>
      </w:r>
      <w:r w:rsidRPr="00501EFD">
        <w:rPr>
          <w:rFonts w:ascii="Times New Roman" w:hAnsi="Times New Roman" w:cs="Times New Roman"/>
          <w:sz w:val="20"/>
          <w:szCs w:val="20"/>
        </w:rPr>
        <w:tab/>
      </w:r>
      <w:r w:rsidRPr="00501EFD">
        <w:rPr>
          <w:rFonts w:ascii="Times New Roman" w:hAnsi="Times New Roman" w:cs="Times New Roman"/>
          <w:sz w:val="20"/>
          <w:szCs w:val="20"/>
        </w:rPr>
        <w:tab/>
      </w:r>
      <w:r w:rsidRPr="00501EFD">
        <w:rPr>
          <w:rFonts w:ascii="Times New Roman" w:hAnsi="Times New Roman" w:cs="Times New Roman"/>
          <w:sz w:val="20"/>
          <w:szCs w:val="20"/>
        </w:rPr>
        <w:tab/>
        <w:t xml:space="preserve">Главы администрации </w:t>
      </w:r>
    </w:p>
    <w:p w:rsidR="00501EFD" w:rsidRPr="00501EFD" w:rsidRDefault="00501EFD" w:rsidP="00501EFD">
      <w:pPr>
        <w:spacing w:line="240" w:lineRule="auto"/>
        <w:ind w:left="1080"/>
        <w:contextualSpacing/>
        <w:jc w:val="right"/>
        <w:rPr>
          <w:rFonts w:ascii="Times New Roman" w:hAnsi="Times New Roman" w:cs="Times New Roman"/>
          <w:sz w:val="20"/>
          <w:szCs w:val="20"/>
        </w:rPr>
      </w:pPr>
      <w:r w:rsidRPr="00501EFD">
        <w:rPr>
          <w:rFonts w:ascii="Times New Roman" w:hAnsi="Times New Roman" w:cs="Times New Roman"/>
          <w:sz w:val="20"/>
          <w:szCs w:val="20"/>
        </w:rPr>
        <w:t>Дубенского муниципального района</w:t>
      </w:r>
    </w:p>
    <w:p w:rsidR="00501EFD" w:rsidRPr="00501EFD" w:rsidRDefault="00501EFD" w:rsidP="00501EFD">
      <w:pPr>
        <w:spacing w:line="240" w:lineRule="auto"/>
        <w:ind w:left="1080"/>
        <w:contextualSpacing/>
        <w:jc w:val="right"/>
        <w:rPr>
          <w:rFonts w:ascii="Times New Roman" w:hAnsi="Times New Roman" w:cs="Times New Roman"/>
          <w:sz w:val="20"/>
          <w:szCs w:val="20"/>
        </w:rPr>
      </w:pPr>
      <w:r w:rsidRPr="00501EFD">
        <w:rPr>
          <w:rFonts w:ascii="Times New Roman" w:hAnsi="Times New Roman" w:cs="Times New Roman"/>
          <w:sz w:val="20"/>
          <w:szCs w:val="20"/>
        </w:rPr>
        <w:t>№ 210 от 17 мая 2021г.</w:t>
      </w:r>
    </w:p>
    <w:p w:rsidR="00501EFD" w:rsidRPr="00501EFD" w:rsidRDefault="00501EFD" w:rsidP="00501EFD">
      <w:pPr>
        <w:spacing w:line="240" w:lineRule="auto"/>
        <w:contextualSpacing/>
        <w:jc w:val="both"/>
        <w:rPr>
          <w:rFonts w:ascii="Times New Roman" w:hAnsi="Times New Roman" w:cs="Times New Roman"/>
          <w:b/>
          <w:sz w:val="20"/>
          <w:szCs w:val="20"/>
        </w:rPr>
      </w:pPr>
    </w:p>
    <w:p w:rsidR="00501EFD" w:rsidRPr="00501EFD" w:rsidRDefault="00501EFD" w:rsidP="00501EFD">
      <w:pPr>
        <w:spacing w:line="240" w:lineRule="auto"/>
        <w:contextualSpacing/>
        <w:jc w:val="both"/>
        <w:rPr>
          <w:rFonts w:ascii="Times New Roman" w:hAnsi="Times New Roman" w:cs="Times New Roman"/>
          <w:b/>
          <w:sz w:val="20"/>
          <w:szCs w:val="20"/>
        </w:rPr>
      </w:pPr>
    </w:p>
    <w:p w:rsidR="00501EFD" w:rsidRPr="00501EFD" w:rsidRDefault="00501EFD" w:rsidP="00501EFD">
      <w:pPr>
        <w:spacing w:line="240" w:lineRule="auto"/>
        <w:contextualSpacing/>
        <w:jc w:val="center"/>
        <w:rPr>
          <w:rFonts w:ascii="Times New Roman" w:hAnsi="Times New Roman" w:cs="Times New Roman"/>
          <w:b/>
          <w:sz w:val="20"/>
          <w:szCs w:val="20"/>
        </w:rPr>
      </w:pPr>
      <w:r w:rsidRPr="00501EFD">
        <w:rPr>
          <w:rFonts w:ascii="Times New Roman" w:hAnsi="Times New Roman" w:cs="Times New Roman"/>
          <w:b/>
          <w:sz w:val="20"/>
          <w:szCs w:val="20"/>
        </w:rPr>
        <w:t>Положение управления по строительству, ЖКХ и перспективного развития</w:t>
      </w:r>
    </w:p>
    <w:p w:rsidR="00501EFD" w:rsidRPr="00501EFD" w:rsidRDefault="00501EFD" w:rsidP="00501EFD">
      <w:pPr>
        <w:spacing w:line="240" w:lineRule="auto"/>
        <w:contextualSpacing/>
        <w:jc w:val="center"/>
        <w:rPr>
          <w:rFonts w:ascii="Times New Roman" w:hAnsi="Times New Roman" w:cs="Times New Roman"/>
          <w:b/>
          <w:sz w:val="20"/>
          <w:szCs w:val="20"/>
        </w:rPr>
      </w:pPr>
      <w:r w:rsidRPr="00501EFD">
        <w:rPr>
          <w:rFonts w:ascii="Times New Roman" w:hAnsi="Times New Roman" w:cs="Times New Roman"/>
          <w:b/>
          <w:sz w:val="20"/>
          <w:szCs w:val="20"/>
        </w:rPr>
        <w:t>Администрации Дубенского муниципального района</w:t>
      </w:r>
    </w:p>
    <w:p w:rsidR="00501EFD" w:rsidRPr="00501EFD" w:rsidRDefault="00501EFD" w:rsidP="00501EFD">
      <w:pPr>
        <w:spacing w:line="240" w:lineRule="auto"/>
        <w:contextualSpacing/>
        <w:jc w:val="center"/>
        <w:rPr>
          <w:rFonts w:ascii="Times New Roman" w:hAnsi="Times New Roman" w:cs="Times New Roman"/>
          <w:b/>
          <w:sz w:val="20"/>
          <w:szCs w:val="20"/>
        </w:rPr>
      </w:pPr>
      <w:r w:rsidRPr="00501EFD">
        <w:rPr>
          <w:rFonts w:ascii="Times New Roman" w:hAnsi="Times New Roman" w:cs="Times New Roman"/>
          <w:b/>
          <w:sz w:val="20"/>
          <w:szCs w:val="20"/>
        </w:rPr>
        <w:t>Республики Мордовия</w:t>
      </w:r>
    </w:p>
    <w:p w:rsidR="00501EFD" w:rsidRPr="00501EFD" w:rsidRDefault="00501EFD" w:rsidP="00501EFD">
      <w:pPr>
        <w:spacing w:line="240" w:lineRule="auto"/>
        <w:contextualSpacing/>
        <w:jc w:val="both"/>
        <w:rPr>
          <w:rFonts w:ascii="Times New Roman" w:hAnsi="Times New Roman" w:cs="Times New Roman"/>
          <w:b/>
          <w:sz w:val="20"/>
          <w:szCs w:val="20"/>
        </w:rPr>
      </w:pPr>
    </w:p>
    <w:p w:rsidR="00501EFD" w:rsidRPr="00501EFD" w:rsidRDefault="00501EFD" w:rsidP="00501EFD">
      <w:pPr>
        <w:spacing w:line="240" w:lineRule="auto"/>
        <w:contextualSpacing/>
        <w:jc w:val="center"/>
        <w:rPr>
          <w:rFonts w:ascii="Times New Roman" w:hAnsi="Times New Roman" w:cs="Times New Roman"/>
          <w:b/>
          <w:sz w:val="20"/>
          <w:szCs w:val="20"/>
        </w:rPr>
      </w:pPr>
      <w:r w:rsidRPr="00501EFD">
        <w:rPr>
          <w:rFonts w:ascii="Times New Roman" w:hAnsi="Times New Roman" w:cs="Times New Roman"/>
          <w:b/>
          <w:sz w:val="20"/>
          <w:szCs w:val="20"/>
        </w:rPr>
        <w:t>1. Общие положения.</w:t>
      </w:r>
    </w:p>
    <w:p w:rsidR="00501EFD" w:rsidRPr="00501EFD" w:rsidRDefault="00501EFD" w:rsidP="00501EFD">
      <w:pPr>
        <w:spacing w:line="240" w:lineRule="auto"/>
        <w:contextualSpacing/>
        <w:jc w:val="center"/>
        <w:rPr>
          <w:rFonts w:ascii="Times New Roman" w:hAnsi="Times New Roman" w:cs="Times New Roman"/>
          <w:b/>
          <w:sz w:val="20"/>
          <w:szCs w:val="20"/>
        </w:rPr>
      </w:pPr>
    </w:p>
    <w:p w:rsidR="00501EFD" w:rsidRPr="00501EFD" w:rsidRDefault="00501EFD" w:rsidP="00501EFD">
      <w:pPr>
        <w:spacing w:line="240" w:lineRule="auto"/>
        <w:ind w:firstLine="709"/>
        <w:contextualSpacing/>
        <w:jc w:val="both"/>
        <w:rPr>
          <w:rFonts w:ascii="Times New Roman" w:hAnsi="Times New Roman" w:cs="Times New Roman"/>
          <w:sz w:val="20"/>
          <w:szCs w:val="20"/>
        </w:rPr>
      </w:pPr>
      <w:r w:rsidRPr="00501EFD">
        <w:rPr>
          <w:rFonts w:ascii="Times New Roman" w:hAnsi="Times New Roman" w:cs="Times New Roman"/>
          <w:sz w:val="20"/>
          <w:szCs w:val="20"/>
        </w:rPr>
        <w:t>Настоящее Положение определяет правовой статус, компетенцию управления строительства, ЖКХ и перспективного развития администрации Дубенского муниципального района Республики Мордовия (далее - Управление).</w:t>
      </w:r>
    </w:p>
    <w:p w:rsidR="00501EFD" w:rsidRPr="00501EFD" w:rsidRDefault="00501EFD" w:rsidP="00501EFD">
      <w:pPr>
        <w:spacing w:line="240" w:lineRule="auto"/>
        <w:ind w:firstLine="709"/>
        <w:contextualSpacing/>
        <w:jc w:val="both"/>
        <w:rPr>
          <w:rFonts w:ascii="Times New Roman" w:hAnsi="Times New Roman" w:cs="Times New Roman"/>
          <w:sz w:val="20"/>
          <w:szCs w:val="20"/>
        </w:rPr>
      </w:pPr>
      <w:r w:rsidRPr="00501EFD">
        <w:rPr>
          <w:rFonts w:ascii="Times New Roman" w:hAnsi="Times New Roman" w:cs="Times New Roman"/>
          <w:sz w:val="20"/>
          <w:szCs w:val="20"/>
        </w:rPr>
        <w:t>Управление уполномочено решать задачи в области градостроительного планирования развития территории района, определения видов использования земельных участков, проектирования, строительства и реконструкции объектов недвижимости с учетом интересов граждан, общественных интересов, а также национальных, историко-культурных, экологических природных особенностей территории района.</w:t>
      </w:r>
    </w:p>
    <w:p w:rsidR="00501EFD" w:rsidRPr="00501EFD" w:rsidRDefault="00501EFD" w:rsidP="00501EFD">
      <w:pPr>
        <w:spacing w:line="240" w:lineRule="auto"/>
        <w:ind w:firstLine="709"/>
        <w:contextualSpacing/>
        <w:jc w:val="both"/>
        <w:rPr>
          <w:rFonts w:ascii="Times New Roman" w:hAnsi="Times New Roman" w:cs="Times New Roman"/>
          <w:sz w:val="20"/>
          <w:szCs w:val="20"/>
        </w:rPr>
      </w:pPr>
      <w:r w:rsidRPr="00501EFD">
        <w:rPr>
          <w:rFonts w:ascii="Times New Roman" w:hAnsi="Times New Roman" w:cs="Times New Roman"/>
          <w:sz w:val="20"/>
          <w:szCs w:val="20"/>
        </w:rPr>
        <w:t>Управление осуществляет свои полномочия  во взаимодействии с организациями всех форм собственности жилищно-коммунального хозяйства.</w:t>
      </w:r>
    </w:p>
    <w:p w:rsidR="00501EFD" w:rsidRPr="00501EFD" w:rsidRDefault="00501EFD" w:rsidP="00501EFD">
      <w:pPr>
        <w:spacing w:line="240" w:lineRule="auto"/>
        <w:ind w:firstLine="709"/>
        <w:contextualSpacing/>
        <w:jc w:val="both"/>
        <w:rPr>
          <w:rFonts w:ascii="Times New Roman" w:hAnsi="Times New Roman" w:cs="Times New Roman"/>
          <w:sz w:val="20"/>
          <w:szCs w:val="20"/>
        </w:rPr>
      </w:pPr>
      <w:r w:rsidRPr="00501EFD">
        <w:rPr>
          <w:rFonts w:ascii="Times New Roman" w:hAnsi="Times New Roman" w:cs="Times New Roman"/>
          <w:sz w:val="20"/>
          <w:szCs w:val="20"/>
        </w:rPr>
        <w:t>Управление осуществляет свою деятельность во взаимодействии с органами исполнительной власти Республики Мордовия, а также органами местного самоуправления.</w:t>
      </w:r>
    </w:p>
    <w:p w:rsidR="00501EFD" w:rsidRPr="00501EFD" w:rsidRDefault="00501EFD" w:rsidP="00501EFD">
      <w:pPr>
        <w:spacing w:line="240" w:lineRule="auto"/>
        <w:ind w:firstLine="709"/>
        <w:contextualSpacing/>
        <w:jc w:val="both"/>
        <w:rPr>
          <w:rFonts w:ascii="Times New Roman" w:hAnsi="Times New Roman" w:cs="Times New Roman"/>
          <w:sz w:val="20"/>
          <w:szCs w:val="20"/>
        </w:rPr>
      </w:pPr>
      <w:r w:rsidRPr="00501EFD">
        <w:rPr>
          <w:rFonts w:ascii="Times New Roman" w:hAnsi="Times New Roman" w:cs="Times New Roman"/>
          <w:sz w:val="20"/>
          <w:szCs w:val="20"/>
        </w:rPr>
        <w:t>В своей работе Управление руководствуется Конституцией Российской Федерации, Федеральными конституционными законами, Федеральными законами и иными нормативными правовыми актами Российской Федерации, Уставом Дубенского муниципального района Республики Мордовия, законодательными и иными нормативными актами Республики Мордовия, а также настоящим Положением.</w:t>
      </w:r>
    </w:p>
    <w:p w:rsidR="00501EFD" w:rsidRPr="00501EFD" w:rsidRDefault="00501EFD" w:rsidP="00501EFD">
      <w:pPr>
        <w:spacing w:line="240" w:lineRule="auto"/>
        <w:contextualSpacing/>
        <w:jc w:val="both"/>
        <w:rPr>
          <w:rFonts w:ascii="Times New Roman" w:hAnsi="Times New Roman" w:cs="Times New Roman"/>
          <w:b/>
          <w:sz w:val="20"/>
          <w:szCs w:val="20"/>
        </w:rPr>
      </w:pPr>
    </w:p>
    <w:p w:rsidR="00501EFD" w:rsidRPr="00501EFD" w:rsidRDefault="00501EFD" w:rsidP="00501EFD">
      <w:pPr>
        <w:spacing w:line="240" w:lineRule="auto"/>
        <w:contextualSpacing/>
        <w:jc w:val="center"/>
        <w:rPr>
          <w:rFonts w:ascii="Times New Roman" w:hAnsi="Times New Roman" w:cs="Times New Roman"/>
          <w:b/>
          <w:sz w:val="20"/>
          <w:szCs w:val="20"/>
        </w:rPr>
      </w:pPr>
      <w:r w:rsidRPr="00501EFD">
        <w:rPr>
          <w:rFonts w:ascii="Times New Roman" w:hAnsi="Times New Roman" w:cs="Times New Roman"/>
          <w:b/>
          <w:sz w:val="20"/>
          <w:szCs w:val="20"/>
        </w:rPr>
        <w:t>2. Основные задачи и функции управления.</w:t>
      </w:r>
    </w:p>
    <w:p w:rsidR="00501EFD" w:rsidRPr="00501EFD" w:rsidRDefault="00501EFD" w:rsidP="00501EFD">
      <w:pPr>
        <w:spacing w:line="240" w:lineRule="auto"/>
        <w:contextualSpacing/>
        <w:jc w:val="center"/>
        <w:rPr>
          <w:rFonts w:ascii="Times New Roman" w:hAnsi="Times New Roman" w:cs="Times New Roman"/>
          <w:sz w:val="20"/>
          <w:szCs w:val="20"/>
        </w:rPr>
      </w:pPr>
    </w:p>
    <w:p w:rsidR="00501EFD" w:rsidRPr="00501EFD" w:rsidRDefault="00501EFD" w:rsidP="00501EFD">
      <w:pPr>
        <w:suppressAutoHyphens/>
        <w:spacing w:line="240" w:lineRule="auto"/>
        <w:ind w:firstLine="709"/>
        <w:contextualSpacing/>
        <w:jc w:val="both"/>
        <w:rPr>
          <w:rFonts w:ascii="Times New Roman" w:hAnsi="Times New Roman" w:cs="Times New Roman"/>
          <w:sz w:val="20"/>
          <w:szCs w:val="20"/>
          <w:u w:val="single"/>
        </w:rPr>
      </w:pPr>
      <w:r w:rsidRPr="00501EFD">
        <w:rPr>
          <w:rFonts w:ascii="Times New Roman" w:hAnsi="Times New Roman" w:cs="Times New Roman"/>
          <w:sz w:val="20"/>
          <w:szCs w:val="20"/>
          <w:u w:val="single"/>
        </w:rPr>
        <w:t>Основными задачами Управления являются:</w:t>
      </w:r>
    </w:p>
    <w:p w:rsidR="00501EFD" w:rsidRPr="00501EFD" w:rsidRDefault="00501EFD" w:rsidP="00501EFD">
      <w:pPr>
        <w:numPr>
          <w:ilvl w:val="0"/>
          <w:numId w:val="26"/>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подготовка необходимых документов, обоснований и рекомендаций к решениям, принимаемым администрацией Дубенского муниципального района в области строительства, землеустройства, планировки, застройки, реконструкции, благоустройства и озеленения района;</w:t>
      </w:r>
    </w:p>
    <w:p w:rsidR="00501EFD" w:rsidRPr="00501EFD" w:rsidRDefault="00501EFD" w:rsidP="00501EFD">
      <w:pPr>
        <w:numPr>
          <w:ilvl w:val="0"/>
          <w:numId w:val="26"/>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содействие всем участникам градостроительной деятельности (заказчикам, инвесторам, застройщикам, разработчикам градостроительной документации, исполнителям работ и пользователям объектов инвестиционной и градостроительной деятельности) независимо от форм собственности в надлежащем осуществлении в установленном Законом порядке строительства, реконструкции, ремонта и реставрации, переоборудования, модернизации, иного функционального измерения зданий, сооружений и их комплексов, объектов благоустройства, озеленения;</w:t>
      </w:r>
    </w:p>
    <w:p w:rsidR="00501EFD" w:rsidRPr="00501EFD" w:rsidRDefault="00501EFD" w:rsidP="00501EFD">
      <w:pPr>
        <w:numPr>
          <w:ilvl w:val="0"/>
          <w:numId w:val="26"/>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 xml:space="preserve">организация и </w:t>
      </w:r>
      <w:proofErr w:type="gramStart"/>
      <w:r w:rsidRPr="00501EFD">
        <w:rPr>
          <w:rFonts w:ascii="Times New Roman" w:hAnsi="Times New Roman" w:cs="Times New Roman"/>
          <w:sz w:val="20"/>
          <w:szCs w:val="20"/>
        </w:rPr>
        <w:t>контроль за</w:t>
      </w:r>
      <w:proofErr w:type="gramEnd"/>
      <w:r w:rsidRPr="00501EFD">
        <w:rPr>
          <w:rFonts w:ascii="Times New Roman" w:hAnsi="Times New Roman" w:cs="Times New Roman"/>
          <w:sz w:val="20"/>
          <w:szCs w:val="20"/>
        </w:rPr>
        <w:t xml:space="preserve"> соблюдением законодательства Российской Федерации о градостроительстве и иных правовых актов в пределах своей компетенции.</w:t>
      </w:r>
    </w:p>
    <w:p w:rsidR="00501EFD" w:rsidRPr="00501EFD" w:rsidRDefault="00501EFD" w:rsidP="00501EFD">
      <w:pPr>
        <w:suppressAutoHyphens/>
        <w:spacing w:line="240" w:lineRule="auto"/>
        <w:ind w:firstLine="709"/>
        <w:contextualSpacing/>
        <w:jc w:val="both"/>
        <w:rPr>
          <w:rFonts w:ascii="Times New Roman" w:hAnsi="Times New Roman" w:cs="Times New Roman"/>
          <w:sz w:val="20"/>
          <w:szCs w:val="20"/>
          <w:u w:val="single"/>
        </w:rPr>
      </w:pPr>
      <w:r w:rsidRPr="00501EFD">
        <w:rPr>
          <w:rFonts w:ascii="Times New Roman" w:hAnsi="Times New Roman" w:cs="Times New Roman"/>
          <w:sz w:val="20"/>
          <w:szCs w:val="20"/>
          <w:u w:val="single"/>
        </w:rPr>
        <w:t>Управление в соответствии с возложенными на него задачами выполняет следующие функции:</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участие в подготовке проектов решений администрации района о предоставлении земельных участков для строительства и реконструкции объектов недвижимости, а также в подготовке соответствующих графических и текстовых материалов;</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обеспечение разработки, рассмотрения, согласования и представления на утверждение в установленном порядке градостроительной документации о градостроительном планировании развития территорий районного центра и сельских поселений и об их застройке;</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участие в рассмотрении и согласовании территориальных комплексных мер градостроительного планирования развития территории района, схем и проектов развития инженерной, транспортной и социальной инфраструктур и благоустройства территории района;</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участие в разработке и реализации градостроительных разделов, местных целевых программ и программ социально-экономического развития территории  района;</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осуществление контроля над разработкой и реализацией градостроительной документации и оказание содействия её разработчикам в согласовании этой документации с организациями;</w:t>
      </w:r>
    </w:p>
    <w:p w:rsidR="00501EFD" w:rsidRPr="00501EFD" w:rsidRDefault="00501EFD" w:rsidP="00501EFD">
      <w:pPr>
        <w:numPr>
          <w:ilvl w:val="0"/>
          <w:numId w:val="27"/>
        </w:numPr>
        <w:suppressAutoHyphens/>
        <w:spacing w:after="0" w:line="240" w:lineRule="auto"/>
        <w:ind w:hanging="720"/>
        <w:contextualSpacing/>
        <w:jc w:val="both"/>
        <w:rPr>
          <w:rFonts w:ascii="Times New Roman" w:hAnsi="Times New Roman" w:cs="Times New Roman"/>
          <w:sz w:val="20"/>
          <w:szCs w:val="20"/>
        </w:rPr>
      </w:pPr>
      <w:r w:rsidRPr="00501EFD">
        <w:rPr>
          <w:rFonts w:ascii="Times New Roman" w:hAnsi="Times New Roman" w:cs="Times New Roman"/>
          <w:sz w:val="20"/>
          <w:szCs w:val="20"/>
        </w:rPr>
        <w:t>участие в разработке правил застройки территории района;</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подготовка документов с целью выдачи разрешений на строительство объектов недвижимости, а также регистрация этапов выполнения инженерных изысканий для строительства;</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выдача в установленном порядке градостроительных заданий на разработку градостроительной документации;</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согласование в установленном порядке проектной документации в отношении объектов жилищно-гражданского, производственного, коммунального и природоохранного назначения, инженерной и транспортной инфраструктуры, а также благоустройства территорий района;</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осуществление на территории района плана существующей застройки (опорного плана), плана расположения сооружений и коммуникаций связи и инженерного оборудования государственного градостроительного кадастра мониторинга объектов градостроительной деятельности;</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участие в подготовке предложений о выборе земельных участков для строительства, реконструкции существующей застройки или их благоустройстве в соответствии с градостроительной документацией, а также об установлении границ указанных земельных участков;</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рассмотрение заявлений и обращений граждан, юридических лиц по вопросам осуществления градостроительной деятельности и принятие решений в пределах своей компетенции;</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 xml:space="preserve">осуществление </w:t>
      </w:r>
      <w:proofErr w:type="gramStart"/>
      <w:r w:rsidRPr="00501EFD">
        <w:rPr>
          <w:rFonts w:ascii="Times New Roman" w:hAnsi="Times New Roman" w:cs="Times New Roman"/>
          <w:sz w:val="20"/>
          <w:szCs w:val="20"/>
        </w:rPr>
        <w:t>контроля за</w:t>
      </w:r>
      <w:proofErr w:type="gramEnd"/>
      <w:r w:rsidRPr="00501EFD">
        <w:rPr>
          <w:rFonts w:ascii="Times New Roman" w:hAnsi="Times New Roman" w:cs="Times New Roman"/>
          <w:sz w:val="20"/>
          <w:szCs w:val="20"/>
        </w:rPr>
        <w:t xml:space="preserve"> использованием и охраной земель района в пределах своей компетенции;</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 xml:space="preserve">участие в разработке проектов программы управления, развития и содержания жилищного хозяйства района, обеспечение </w:t>
      </w:r>
      <w:proofErr w:type="gramStart"/>
      <w:r w:rsidRPr="00501EFD">
        <w:rPr>
          <w:rFonts w:ascii="Times New Roman" w:hAnsi="Times New Roman" w:cs="Times New Roman"/>
          <w:sz w:val="20"/>
          <w:szCs w:val="20"/>
        </w:rPr>
        <w:t>контроля за</w:t>
      </w:r>
      <w:proofErr w:type="gramEnd"/>
      <w:r w:rsidRPr="00501EFD">
        <w:rPr>
          <w:rFonts w:ascii="Times New Roman" w:hAnsi="Times New Roman" w:cs="Times New Roman"/>
          <w:sz w:val="20"/>
          <w:szCs w:val="20"/>
        </w:rPr>
        <w:t xml:space="preserve"> ходом реализации данных программ;</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проведение единой политики в сфере управления и содержания жилищного и встроенного в жилые дома нежилого фонда;</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разработка мероприятий по оптимизации структуры управления организациями, участвующими в процессе эксплуатации и содержания жилищного фонда;</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участие в разработке по экономическому обоснованию тарифов на жилищные услуги, норм по установлению тарифов на водоснабжение, водоотведение и вывоза ТКО;</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участие в разработке нормативно-правовых актов по вопросам участия жилищно-коммунального хозяйства в программе реформирования ЖКХ;</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участие в формировании инвестиционной политики района в сфере ЖКХ;</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организация работы по информационному обеспечению населения о ходе жилищной реформы;</w:t>
      </w:r>
    </w:p>
    <w:p w:rsidR="00501EFD" w:rsidRPr="00501EFD" w:rsidRDefault="00501EFD" w:rsidP="00501EFD">
      <w:pPr>
        <w:numPr>
          <w:ilvl w:val="0"/>
          <w:numId w:val="27"/>
        </w:numPr>
        <w:suppressAutoHyphens/>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 xml:space="preserve">осуществление </w:t>
      </w:r>
      <w:proofErr w:type="gramStart"/>
      <w:r w:rsidRPr="00501EFD">
        <w:rPr>
          <w:rFonts w:ascii="Times New Roman" w:hAnsi="Times New Roman" w:cs="Times New Roman"/>
          <w:sz w:val="20"/>
          <w:szCs w:val="20"/>
        </w:rPr>
        <w:t>контроля за</w:t>
      </w:r>
      <w:proofErr w:type="gramEnd"/>
      <w:r w:rsidRPr="00501EFD">
        <w:rPr>
          <w:rFonts w:ascii="Times New Roman" w:hAnsi="Times New Roman" w:cs="Times New Roman"/>
          <w:sz w:val="20"/>
          <w:szCs w:val="20"/>
        </w:rPr>
        <w:t xml:space="preserve"> соблюдением Градостроительного кодекса Российской Федерации, Жилищного кодекса Российской Федерации и иных нормативных правовых актов в пределах своей компетенции.</w:t>
      </w:r>
    </w:p>
    <w:p w:rsidR="00501EFD" w:rsidRPr="00501EFD" w:rsidRDefault="00501EFD" w:rsidP="00501EFD">
      <w:pPr>
        <w:tabs>
          <w:tab w:val="left" w:pos="900"/>
        </w:tabs>
        <w:spacing w:line="240" w:lineRule="auto"/>
        <w:contextualSpacing/>
        <w:jc w:val="both"/>
        <w:rPr>
          <w:rFonts w:ascii="Times New Roman" w:hAnsi="Times New Roman" w:cs="Times New Roman"/>
          <w:sz w:val="20"/>
          <w:szCs w:val="20"/>
          <w:highlight w:val="yellow"/>
        </w:rPr>
      </w:pPr>
    </w:p>
    <w:p w:rsidR="00501EFD" w:rsidRPr="00501EFD" w:rsidRDefault="00501EFD" w:rsidP="00501EFD">
      <w:pPr>
        <w:tabs>
          <w:tab w:val="left" w:pos="900"/>
        </w:tabs>
        <w:spacing w:line="240" w:lineRule="auto"/>
        <w:contextualSpacing/>
        <w:jc w:val="center"/>
        <w:rPr>
          <w:rFonts w:ascii="Times New Roman" w:hAnsi="Times New Roman" w:cs="Times New Roman"/>
          <w:b/>
          <w:sz w:val="20"/>
          <w:szCs w:val="20"/>
        </w:rPr>
      </w:pPr>
      <w:r w:rsidRPr="00501EFD">
        <w:rPr>
          <w:rFonts w:ascii="Times New Roman" w:hAnsi="Times New Roman" w:cs="Times New Roman"/>
          <w:b/>
          <w:sz w:val="20"/>
          <w:szCs w:val="20"/>
        </w:rPr>
        <w:t>3.Полномочия и права управления.</w:t>
      </w:r>
    </w:p>
    <w:p w:rsidR="00501EFD" w:rsidRPr="00501EFD" w:rsidRDefault="00501EFD" w:rsidP="00501EFD">
      <w:pPr>
        <w:tabs>
          <w:tab w:val="left" w:pos="900"/>
        </w:tabs>
        <w:spacing w:line="240" w:lineRule="auto"/>
        <w:contextualSpacing/>
        <w:jc w:val="center"/>
        <w:rPr>
          <w:rFonts w:ascii="Times New Roman" w:hAnsi="Times New Roman" w:cs="Times New Roman"/>
          <w:sz w:val="20"/>
          <w:szCs w:val="20"/>
          <w:highlight w:val="yellow"/>
        </w:rPr>
      </w:pPr>
    </w:p>
    <w:p w:rsidR="00501EFD" w:rsidRPr="00501EFD" w:rsidRDefault="00501EFD" w:rsidP="00501EFD">
      <w:pPr>
        <w:tabs>
          <w:tab w:val="left" w:pos="900"/>
        </w:tabs>
        <w:spacing w:line="240" w:lineRule="auto"/>
        <w:ind w:firstLine="709"/>
        <w:contextualSpacing/>
        <w:jc w:val="both"/>
        <w:rPr>
          <w:rFonts w:ascii="Times New Roman" w:hAnsi="Times New Roman" w:cs="Times New Roman"/>
          <w:sz w:val="20"/>
          <w:szCs w:val="20"/>
          <w:u w:val="single"/>
        </w:rPr>
      </w:pPr>
      <w:r w:rsidRPr="00501EFD">
        <w:rPr>
          <w:rFonts w:ascii="Times New Roman" w:hAnsi="Times New Roman" w:cs="Times New Roman"/>
          <w:sz w:val="20"/>
          <w:szCs w:val="20"/>
          <w:u w:val="single"/>
        </w:rPr>
        <w:t>Для выполнения возложенных задач и функций Управление наделяется следующими полномочиями:</w:t>
      </w:r>
    </w:p>
    <w:p w:rsidR="00501EFD" w:rsidRPr="00501EFD" w:rsidRDefault="00501EFD" w:rsidP="00501EFD">
      <w:pPr>
        <w:numPr>
          <w:ilvl w:val="0"/>
          <w:numId w:val="28"/>
        </w:numPr>
        <w:tabs>
          <w:tab w:val="left" w:pos="709"/>
        </w:tabs>
        <w:spacing w:after="0" w:line="240" w:lineRule="auto"/>
        <w:ind w:left="0" w:firstLine="0"/>
        <w:contextualSpacing/>
        <w:jc w:val="both"/>
        <w:rPr>
          <w:rFonts w:ascii="Times New Roman" w:hAnsi="Times New Roman" w:cs="Times New Roman"/>
          <w:sz w:val="20"/>
          <w:szCs w:val="20"/>
          <w:u w:val="single"/>
        </w:rPr>
      </w:pPr>
      <w:r w:rsidRPr="00501EFD">
        <w:rPr>
          <w:rFonts w:ascii="Times New Roman" w:hAnsi="Times New Roman" w:cs="Times New Roman"/>
          <w:sz w:val="20"/>
          <w:szCs w:val="20"/>
        </w:rPr>
        <w:t>запрашивать и в согласованные сроки безвозмездно получать от государственных органов и общественных объединений, предприятий, учреждений, организаций, расположенных на подведомственной территории, справочные, статистические и другие необходимые сведения и материалы по вопросам, относящимся к компетенции Управления;</w:t>
      </w:r>
    </w:p>
    <w:p w:rsidR="00501EFD" w:rsidRPr="00501EFD" w:rsidRDefault="00501EFD" w:rsidP="00501EFD">
      <w:pPr>
        <w:numPr>
          <w:ilvl w:val="0"/>
          <w:numId w:val="28"/>
        </w:numPr>
        <w:tabs>
          <w:tab w:val="left" w:pos="709"/>
        </w:tabs>
        <w:spacing w:after="0" w:line="240" w:lineRule="auto"/>
        <w:ind w:left="0" w:firstLine="0"/>
        <w:contextualSpacing/>
        <w:jc w:val="both"/>
        <w:rPr>
          <w:rFonts w:ascii="Times New Roman" w:hAnsi="Times New Roman" w:cs="Times New Roman"/>
          <w:sz w:val="20"/>
          <w:szCs w:val="20"/>
          <w:u w:val="single"/>
        </w:rPr>
      </w:pPr>
      <w:r w:rsidRPr="00501EFD">
        <w:rPr>
          <w:rFonts w:ascii="Times New Roman" w:hAnsi="Times New Roman" w:cs="Times New Roman"/>
          <w:sz w:val="20"/>
          <w:szCs w:val="20"/>
        </w:rPr>
        <w:t>давать разъяснения по вопросам применения норм, правил и стандартов в области архитектуры, градостроительства и ЖКХ всем заинтересованным организациям и гражданам;</w:t>
      </w:r>
    </w:p>
    <w:p w:rsidR="00501EFD" w:rsidRPr="00501EFD" w:rsidRDefault="00501EFD" w:rsidP="00501EFD">
      <w:pPr>
        <w:numPr>
          <w:ilvl w:val="0"/>
          <w:numId w:val="28"/>
        </w:numPr>
        <w:tabs>
          <w:tab w:val="left" w:pos="709"/>
        </w:tabs>
        <w:spacing w:after="0" w:line="240" w:lineRule="auto"/>
        <w:ind w:left="0" w:firstLine="0"/>
        <w:contextualSpacing/>
        <w:jc w:val="both"/>
        <w:rPr>
          <w:rFonts w:ascii="Times New Roman" w:hAnsi="Times New Roman" w:cs="Times New Roman"/>
          <w:sz w:val="20"/>
          <w:szCs w:val="20"/>
          <w:u w:val="single"/>
        </w:rPr>
      </w:pPr>
      <w:r w:rsidRPr="00501EFD">
        <w:rPr>
          <w:rFonts w:ascii="Times New Roman" w:hAnsi="Times New Roman" w:cs="Times New Roman"/>
          <w:sz w:val="20"/>
          <w:szCs w:val="20"/>
        </w:rPr>
        <w:t>информировать население, общественные объединения и средства массовой информации о целях использования градостроительной документации, о программах реформирования ЖКХ, о новых формах управления многоквартирными домами;</w:t>
      </w:r>
    </w:p>
    <w:p w:rsidR="00501EFD" w:rsidRPr="00501EFD" w:rsidRDefault="00501EFD" w:rsidP="00501EFD">
      <w:pPr>
        <w:numPr>
          <w:ilvl w:val="0"/>
          <w:numId w:val="28"/>
        </w:numPr>
        <w:tabs>
          <w:tab w:val="left" w:pos="709"/>
        </w:tabs>
        <w:spacing w:after="0" w:line="240" w:lineRule="auto"/>
        <w:ind w:left="0" w:firstLine="0"/>
        <w:contextualSpacing/>
        <w:jc w:val="both"/>
        <w:rPr>
          <w:rFonts w:ascii="Times New Roman" w:hAnsi="Times New Roman" w:cs="Times New Roman"/>
          <w:sz w:val="20"/>
          <w:szCs w:val="20"/>
          <w:u w:val="single"/>
        </w:rPr>
      </w:pPr>
      <w:r w:rsidRPr="00501EFD">
        <w:rPr>
          <w:rFonts w:ascii="Times New Roman" w:hAnsi="Times New Roman" w:cs="Times New Roman"/>
          <w:sz w:val="20"/>
          <w:szCs w:val="20"/>
        </w:rPr>
        <w:t>отклонить разработку предложений по предварительному размещению объектов строительства и отводам земельных участков, которые противоречат утвержденным проектам районной планировки, генеральным планам, проектам детальной планировки и застройки и др.;</w:t>
      </w:r>
    </w:p>
    <w:p w:rsidR="00501EFD" w:rsidRPr="00501EFD" w:rsidRDefault="00501EFD" w:rsidP="00501EFD">
      <w:pPr>
        <w:numPr>
          <w:ilvl w:val="0"/>
          <w:numId w:val="28"/>
        </w:numPr>
        <w:tabs>
          <w:tab w:val="left" w:pos="709"/>
        </w:tabs>
        <w:spacing w:after="0" w:line="240" w:lineRule="auto"/>
        <w:ind w:left="0" w:firstLine="0"/>
        <w:contextualSpacing/>
        <w:jc w:val="both"/>
        <w:rPr>
          <w:rFonts w:ascii="Times New Roman" w:hAnsi="Times New Roman" w:cs="Times New Roman"/>
          <w:sz w:val="20"/>
          <w:szCs w:val="20"/>
          <w:u w:val="single"/>
        </w:rPr>
      </w:pPr>
      <w:r w:rsidRPr="00501EFD">
        <w:rPr>
          <w:rFonts w:ascii="Times New Roman" w:hAnsi="Times New Roman" w:cs="Times New Roman"/>
          <w:sz w:val="20"/>
          <w:szCs w:val="20"/>
        </w:rPr>
        <w:t>представлять интересы администрации района в спорах по вопросам градостроительной деятельности;</w:t>
      </w:r>
    </w:p>
    <w:p w:rsidR="00501EFD" w:rsidRPr="00501EFD" w:rsidRDefault="00501EFD" w:rsidP="00501EFD">
      <w:pPr>
        <w:numPr>
          <w:ilvl w:val="0"/>
          <w:numId w:val="28"/>
        </w:numPr>
        <w:tabs>
          <w:tab w:val="left" w:pos="709"/>
        </w:tabs>
        <w:spacing w:after="0" w:line="240" w:lineRule="auto"/>
        <w:ind w:left="0" w:firstLine="0"/>
        <w:contextualSpacing/>
        <w:jc w:val="both"/>
        <w:rPr>
          <w:rFonts w:ascii="Times New Roman" w:hAnsi="Times New Roman" w:cs="Times New Roman"/>
          <w:sz w:val="20"/>
          <w:szCs w:val="20"/>
          <w:u w:val="single"/>
        </w:rPr>
      </w:pPr>
      <w:r w:rsidRPr="00501EFD">
        <w:rPr>
          <w:rFonts w:ascii="Times New Roman" w:hAnsi="Times New Roman" w:cs="Times New Roman"/>
          <w:sz w:val="20"/>
          <w:szCs w:val="20"/>
        </w:rPr>
        <w:t>участвовать в разработке по экономическому обоснованию тарифов на жилищные услуги, норм по установлению тарифов на водоснабжение, водоотведение и вывоз твердых бытовых отходов.</w:t>
      </w:r>
    </w:p>
    <w:p w:rsidR="00501EFD" w:rsidRPr="00501EFD" w:rsidRDefault="00501EFD" w:rsidP="00501EFD">
      <w:pPr>
        <w:numPr>
          <w:ilvl w:val="0"/>
          <w:numId w:val="28"/>
        </w:numPr>
        <w:tabs>
          <w:tab w:val="left" w:pos="709"/>
        </w:tabs>
        <w:spacing w:after="0" w:line="240" w:lineRule="auto"/>
        <w:ind w:left="0" w:firstLine="0"/>
        <w:contextualSpacing/>
        <w:jc w:val="both"/>
        <w:rPr>
          <w:rFonts w:ascii="Times New Roman" w:hAnsi="Times New Roman" w:cs="Times New Roman"/>
          <w:sz w:val="20"/>
          <w:szCs w:val="20"/>
          <w:u w:val="single"/>
        </w:rPr>
      </w:pPr>
      <w:r w:rsidRPr="00501EFD">
        <w:rPr>
          <w:rFonts w:ascii="Times New Roman" w:hAnsi="Times New Roman" w:cs="Times New Roman"/>
          <w:sz w:val="20"/>
          <w:szCs w:val="20"/>
        </w:rPr>
        <w:t>осуществлять иные полномочия, направленные на решение основных задач и функций Управления.</w:t>
      </w:r>
    </w:p>
    <w:p w:rsidR="00501EFD" w:rsidRPr="00501EFD" w:rsidRDefault="00501EFD" w:rsidP="00501EFD">
      <w:pPr>
        <w:tabs>
          <w:tab w:val="left" w:pos="900"/>
        </w:tabs>
        <w:spacing w:line="240" w:lineRule="auto"/>
        <w:ind w:firstLine="709"/>
        <w:contextualSpacing/>
        <w:jc w:val="both"/>
        <w:rPr>
          <w:rFonts w:ascii="Times New Roman" w:hAnsi="Times New Roman" w:cs="Times New Roman"/>
          <w:sz w:val="20"/>
          <w:szCs w:val="20"/>
          <w:highlight w:val="yellow"/>
        </w:rPr>
      </w:pPr>
    </w:p>
    <w:p w:rsidR="00501EFD" w:rsidRPr="00501EFD" w:rsidRDefault="00501EFD" w:rsidP="00501EFD">
      <w:pPr>
        <w:spacing w:line="240" w:lineRule="auto"/>
        <w:contextualSpacing/>
        <w:jc w:val="center"/>
        <w:rPr>
          <w:rFonts w:ascii="Times New Roman" w:hAnsi="Times New Roman" w:cs="Times New Roman"/>
          <w:b/>
          <w:sz w:val="20"/>
          <w:szCs w:val="20"/>
        </w:rPr>
      </w:pPr>
      <w:r w:rsidRPr="00501EFD">
        <w:rPr>
          <w:rFonts w:ascii="Times New Roman" w:hAnsi="Times New Roman" w:cs="Times New Roman"/>
          <w:b/>
          <w:sz w:val="20"/>
          <w:szCs w:val="20"/>
        </w:rPr>
        <w:t>Руководство и финансирование.</w:t>
      </w:r>
    </w:p>
    <w:p w:rsidR="00501EFD" w:rsidRPr="00501EFD" w:rsidRDefault="00501EFD" w:rsidP="00501EFD">
      <w:pPr>
        <w:spacing w:line="240" w:lineRule="auto"/>
        <w:contextualSpacing/>
        <w:jc w:val="both"/>
        <w:rPr>
          <w:rFonts w:ascii="Times New Roman" w:hAnsi="Times New Roman" w:cs="Times New Roman"/>
          <w:b/>
          <w:sz w:val="20"/>
          <w:szCs w:val="20"/>
          <w:highlight w:val="yellow"/>
        </w:rPr>
      </w:pPr>
    </w:p>
    <w:p w:rsidR="00501EFD" w:rsidRPr="00501EFD" w:rsidRDefault="00501EFD" w:rsidP="00501EFD">
      <w:pPr>
        <w:spacing w:line="240" w:lineRule="auto"/>
        <w:ind w:firstLine="709"/>
        <w:contextualSpacing/>
        <w:jc w:val="both"/>
        <w:rPr>
          <w:rFonts w:ascii="Times New Roman" w:hAnsi="Times New Roman" w:cs="Times New Roman"/>
          <w:sz w:val="20"/>
          <w:szCs w:val="20"/>
        </w:rPr>
      </w:pPr>
      <w:r w:rsidRPr="00501EFD">
        <w:rPr>
          <w:rFonts w:ascii="Times New Roman" w:hAnsi="Times New Roman" w:cs="Times New Roman"/>
          <w:sz w:val="20"/>
          <w:szCs w:val="20"/>
        </w:rPr>
        <w:t>Положение об управлении строительства, архитектуры и ЖКХ администрации Дубенского муниципального района, а также структуру и штаты управления утверждает Глава администрации Дубенского муниципального района.</w:t>
      </w:r>
    </w:p>
    <w:p w:rsidR="00501EFD" w:rsidRPr="00501EFD" w:rsidRDefault="00501EFD" w:rsidP="00501EFD">
      <w:pPr>
        <w:spacing w:line="240" w:lineRule="auto"/>
        <w:ind w:firstLine="709"/>
        <w:contextualSpacing/>
        <w:jc w:val="both"/>
        <w:rPr>
          <w:rFonts w:ascii="Times New Roman" w:hAnsi="Times New Roman" w:cs="Times New Roman"/>
          <w:sz w:val="20"/>
          <w:szCs w:val="20"/>
        </w:rPr>
      </w:pPr>
      <w:r w:rsidRPr="00501EFD">
        <w:rPr>
          <w:rFonts w:ascii="Times New Roman" w:hAnsi="Times New Roman" w:cs="Times New Roman"/>
          <w:sz w:val="20"/>
          <w:szCs w:val="20"/>
        </w:rPr>
        <w:t>Управление строительства, ЖКХ и перспективного развития администрации Дубенского муниципального района возглавляет начальник управления, назначаемый на должность и освобождаемый от нее Главой администрации района в соответствии с Трудовым Кодексом Российской Федерации.</w:t>
      </w:r>
    </w:p>
    <w:p w:rsidR="00501EFD" w:rsidRPr="00501EFD" w:rsidRDefault="00501EFD" w:rsidP="00501EFD">
      <w:pPr>
        <w:spacing w:line="240" w:lineRule="auto"/>
        <w:ind w:firstLine="709"/>
        <w:contextualSpacing/>
        <w:jc w:val="both"/>
        <w:rPr>
          <w:rFonts w:ascii="Times New Roman" w:hAnsi="Times New Roman" w:cs="Times New Roman"/>
          <w:sz w:val="20"/>
          <w:szCs w:val="20"/>
          <w:u w:val="single"/>
        </w:rPr>
      </w:pPr>
      <w:r w:rsidRPr="00501EFD">
        <w:rPr>
          <w:rFonts w:ascii="Times New Roman" w:hAnsi="Times New Roman" w:cs="Times New Roman"/>
          <w:sz w:val="20"/>
          <w:szCs w:val="20"/>
          <w:u w:val="single"/>
        </w:rPr>
        <w:t>Начальник управления строительства, ЖКХ и перспективного развития администрации района:</w:t>
      </w:r>
    </w:p>
    <w:p w:rsidR="00501EFD" w:rsidRPr="00501EFD" w:rsidRDefault="00501EFD" w:rsidP="00501EFD">
      <w:pPr>
        <w:numPr>
          <w:ilvl w:val="0"/>
          <w:numId w:val="29"/>
        </w:numPr>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 xml:space="preserve">осуществляет руководство управлением строительства, ЖКХ и перспективного развития на основе </w:t>
      </w:r>
      <w:proofErr w:type="spellStart"/>
      <w:r w:rsidRPr="00501EFD">
        <w:rPr>
          <w:rFonts w:ascii="Times New Roman" w:hAnsi="Times New Roman" w:cs="Times New Roman"/>
          <w:sz w:val="20"/>
          <w:szCs w:val="20"/>
        </w:rPr>
        <w:t>единоличия</w:t>
      </w:r>
      <w:proofErr w:type="spellEnd"/>
      <w:r w:rsidRPr="00501EFD">
        <w:rPr>
          <w:rFonts w:ascii="Times New Roman" w:hAnsi="Times New Roman" w:cs="Times New Roman"/>
          <w:sz w:val="20"/>
          <w:szCs w:val="20"/>
        </w:rPr>
        <w:t xml:space="preserve"> и отвечает за выполнение возложенных на отдел задач и функций, организует работу отдела, подбор и расстановку кадров;</w:t>
      </w:r>
    </w:p>
    <w:p w:rsidR="00501EFD" w:rsidRPr="00501EFD" w:rsidRDefault="00501EFD" w:rsidP="00501EFD">
      <w:pPr>
        <w:numPr>
          <w:ilvl w:val="0"/>
          <w:numId w:val="29"/>
        </w:numPr>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вносит на рассмотрение администрации района проекты распоряжений по вопросам планировки и застройки, реконструкции, благоустройства и озеленения на подведомственной территории;</w:t>
      </w:r>
    </w:p>
    <w:p w:rsidR="00501EFD" w:rsidRPr="00501EFD" w:rsidRDefault="00501EFD" w:rsidP="00501EFD">
      <w:pPr>
        <w:numPr>
          <w:ilvl w:val="0"/>
          <w:numId w:val="29"/>
        </w:numPr>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готовит и представляет в установленном порядке отчеты о деятельности отдела Министерству строительства и архитектуры Республики Мордовия и Министерству жилищно-коммунального хозяйства Республики Мордовия, администрации Дубенского муниципального района;</w:t>
      </w:r>
    </w:p>
    <w:p w:rsidR="00501EFD" w:rsidRPr="00501EFD" w:rsidRDefault="00501EFD" w:rsidP="00501EFD">
      <w:pPr>
        <w:numPr>
          <w:ilvl w:val="0"/>
          <w:numId w:val="29"/>
        </w:numPr>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несет персональную ответственность за результативность и эффективность деятельности управления, гарантирует надлежащее выполнение возложенных на управление задач и функций, обеспечивает выполнение распоряжений администрации района;</w:t>
      </w:r>
    </w:p>
    <w:p w:rsidR="00501EFD" w:rsidRPr="00501EFD" w:rsidRDefault="00501EFD" w:rsidP="00501EFD">
      <w:pPr>
        <w:numPr>
          <w:ilvl w:val="0"/>
          <w:numId w:val="29"/>
        </w:numPr>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ведет прием граждан;</w:t>
      </w:r>
    </w:p>
    <w:p w:rsidR="00501EFD" w:rsidRPr="00501EFD" w:rsidRDefault="00501EFD" w:rsidP="00501EFD">
      <w:pPr>
        <w:numPr>
          <w:ilvl w:val="0"/>
          <w:numId w:val="29"/>
        </w:numPr>
        <w:spacing w:after="0" w:line="240" w:lineRule="auto"/>
        <w:ind w:left="0" w:firstLine="0"/>
        <w:contextualSpacing/>
        <w:jc w:val="both"/>
        <w:rPr>
          <w:rFonts w:ascii="Times New Roman" w:hAnsi="Times New Roman" w:cs="Times New Roman"/>
          <w:sz w:val="20"/>
          <w:szCs w:val="20"/>
        </w:rPr>
      </w:pPr>
      <w:r w:rsidRPr="00501EFD">
        <w:rPr>
          <w:rFonts w:ascii="Times New Roman" w:hAnsi="Times New Roman" w:cs="Times New Roman"/>
          <w:sz w:val="20"/>
          <w:szCs w:val="20"/>
        </w:rPr>
        <w:t>выполняет иные обязанности и поручения администрации района в рамках полномочий управления.</w:t>
      </w:r>
    </w:p>
    <w:p w:rsidR="00501EFD" w:rsidRPr="00501EFD" w:rsidRDefault="00501EFD" w:rsidP="00501EFD">
      <w:pPr>
        <w:spacing w:line="240" w:lineRule="auto"/>
        <w:ind w:firstLine="709"/>
        <w:contextualSpacing/>
        <w:jc w:val="both"/>
        <w:rPr>
          <w:rFonts w:ascii="Times New Roman" w:hAnsi="Times New Roman" w:cs="Times New Roman"/>
          <w:sz w:val="20"/>
          <w:szCs w:val="20"/>
        </w:rPr>
      </w:pPr>
      <w:r w:rsidRPr="00501EFD">
        <w:rPr>
          <w:rFonts w:ascii="Times New Roman" w:hAnsi="Times New Roman" w:cs="Times New Roman"/>
          <w:sz w:val="20"/>
          <w:szCs w:val="20"/>
        </w:rPr>
        <w:t>Финансирование расходов на содержание управления строительства, ЖКХ и перспективного развития администрации Дубенского муниципального района осуществляется за счет бюджета района.</w:t>
      </w:r>
    </w:p>
    <w:p w:rsidR="00501EFD" w:rsidRDefault="00501EFD" w:rsidP="00501EFD">
      <w:pPr>
        <w:spacing w:line="240" w:lineRule="auto"/>
        <w:contextualSpacing/>
        <w:rPr>
          <w:rFonts w:ascii="Times New Roman" w:hAnsi="Times New Roman" w:cs="Times New Roman"/>
          <w:sz w:val="20"/>
          <w:szCs w:val="20"/>
        </w:rPr>
      </w:pPr>
    </w:p>
    <w:p w:rsidR="000C0D54" w:rsidRDefault="000C0D54" w:rsidP="00501EFD">
      <w:pPr>
        <w:spacing w:line="240" w:lineRule="auto"/>
        <w:contextualSpacing/>
        <w:rPr>
          <w:rFonts w:ascii="Times New Roman" w:hAnsi="Times New Roman" w:cs="Times New Roman"/>
          <w:sz w:val="20"/>
          <w:szCs w:val="20"/>
        </w:rPr>
      </w:pPr>
    </w:p>
    <w:p w:rsidR="000C0D54" w:rsidRDefault="000C0D54" w:rsidP="00501EFD">
      <w:pPr>
        <w:spacing w:line="240" w:lineRule="auto"/>
        <w:contextualSpacing/>
        <w:rPr>
          <w:rFonts w:ascii="Times New Roman" w:hAnsi="Times New Roman" w:cs="Times New Roman"/>
          <w:sz w:val="20"/>
          <w:szCs w:val="20"/>
        </w:rPr>
      </w:pPr>
    </w:p>
    <w:p w:rsidR="000C0D54" w:rsidRDefault="000C0D54" w:rsidP="000C0D54">
      <w:pPr>
        <w:jc w:val="center"/>
        <w:rPr>
          <w:b/>
          <w:sz w:val="28"/>
          <w:szCs w:val="28"/>
        </w:rPr>
      </w:pPr>
    </w:p>
    <w:p w:rsidR="000C0D54" w:rsidRPr="001C1537" w:rsidRDefault="000C0D54" w:rsidP="001C1537">
      <w:pPr>
        <w:spacing w:line="240" w:lineRule="auto"/>
        <w:contextualSpacing/>
        <w:jc w:val="center"/>
        <w:rPr>
          <w:rFonts w:ascii="Times New Roman" w:hAnsi="Times New Roman" w:cs="Times New Roman"/>
          <w:b/>
          <w:sz w:val="20"/>
          <w:szCs w:val="20"/>
        </w:rPr>
      </w:pPr>
      <w:r w:rsidRPr="001C1537">
        <w:rPr>
          <w:rFonts w:ascii="Times New Roman" w:hAnsi="Times New Roman" w:cs="Times New Roman"/>
          <w:b/>
          <w:sz w:val="20"/>
          <w:szCs w:val="20"/>
        </w:rPr>
        <w:t>АДМИНИСТРАЦИЯ ДУБЕНСКОГО МУНИЦИПАЛЬНОГО РАЙОНА</w:t>
      </w:r>
    </w:p>
    <w:p w:rsidR="000C0D54" w:rsidRPr="001C1537" w:rsidRDefault="000C0D54" w:rsidP="001C1537">
      <w:pPr>
        <w:spacing w:line="240" w:lineRule="auto"/>
        <w:contextualSpacing/>
        <w:jc w:val="center"/>
        <w:rPr>
          <w:rFonts w:ascii="Times New Roman" w:hAnsi="Times New Roman" w:cs="Times New Roman"/>
          <w:b/>
          <w:sz w:val="20"/>
          <w:szCs w:val="20"/>
        </w:rPr>
      </w:pPr>
      <w:r w:rsidRPr="001C1537">
        <w:rPr>
          <w:rFonts w:ascii="Times New Roman" w:hAnsi="Times New Roman" w:cs="Times New Roman"/>
          <w:b/>
          <w:sz w:val="20"/>
          <w:szCs w:val="20"/>
        </w:rPr>
        <w:t>РЕСПУБЛИКА МОРДОВИЯ</w:t>
      </w:r>
    </w:p>
    <w:p w:rsidR="000C0D54" w:rsidRPr="001C1537" w:rsidRDefault="000C0D54" w:rsidP="001C1537">
      <w:pPr>
        <w:spacing w:line="240" w:lineRule="auto"/>
        <w:contextualSpacing/>
        <w:jc w:val="center"/>
        <w:rPr>
          <w:rFonts w:ascii="Times New Roman" w:hAnsi="Times New Roman" w:cs="Times New Roman"/>
          <w:b/>
          <w:sz w:val="20"/>
          <w:szCs w:val="20"/>
        </w:rPr>
      </w:pPr>
    </w:p>
    <w:p w:rsidR="000C0D54" w:rsidRPr="001C1537" w:rsidRDefault="000C0D54" w:rsidP="001C1537">
      <w:pPr>
        <w:spacing w:line="240" w:lineRule="auto"/>
        <w:contextualSpacing/>
        <w:jc w:val="center"/>
        <w:rPr>
          <w:rFonts w:ascii="Times New Roman" w:hAnsi="Times New Roman" w:cs="Times New Roman"/>
          <w:b/>
          <w:sz w:val="20"/>
          <w:szCs w:val="20"/>
        </w:rPr>
      </w:pPr>
      <w:r w:rsidRPr="001C1537">
        <w:rPr>
          <w:rFonts w:ascii="Times New Roman" w:hAnsi="Times New Roman" w:cs="Times New Roman"/>
          <w:b/>
          <w:sz w:val="20"/>
          <w:szCs w:val="20"/>
        </w:rPr>
        <w:t>ПОСТАНОВЛЕНИЕ</w:t>
      </w:r>
    </w:p>
    <w:p w:rsidR="000C0D54" w:rsidRPr="000C0D54" w:rsidRDefault="000C0D54" w:rsidP="000C0D54">
      <w:pPr>
        <w:spacing w:line="240" w:lineRule="auto"/>
        <w:contextualSpacing/>
        <w:jc w:val="center"/>
        <w:rPr>
          <w:rFonts w:ascii="Times New Roman" w:hAnsi="Times New Roman" w:cs="Times New Roman"/>
          <w:b/>
          <w:sz w:val="28"/>
          <w:szCs w:val="28"/>
        </w:rPr>
      </w:pPr>
    </w:p>
    <w:p w:rsidR="000C0D54" w:rsidRPr="000C0D54" w:rsidRDefault="000C0D54" w:rsidP="000C0D54">
      <w:pPr>
        <w:jc w:val="center"/>
        <w:rPr>
          <w:rFonts w:ascii="Times New Roman" w:hAnsi="Times New Roman" w:cs="Times New Roman"/>
          <w:sz w:val="20"/>
          <w:szCs w:val="20"/>
        </w:rPr>
      </w:pPr>
      <w:r w:rsidRPr="000C0D54">
        <w:rPr>
          <w:rFonts w:ascii="Times New Roman" w:hAnsi="Times New Roman" w:cs="Times New Roman"/>
          <w:sz w:val="20"/>
          <w:szCs w:val="20"/>
        </w:rPr>
        <w:t>19.05. 2021                                                                                                      №215</w:t>
      </w:r>
    </w:p>
    <w:p w:rsidR="000C0D54" w:rsidRPr="000C0D54" w:rsidRDefault="000C0D54" w:rsidP="000C0D54">
      <w:pPr>
        <w:jc w:val="center"/>
        <w:rPr>
          <w:rFonts w:ascii="Times New Roman" w:hAnsi="Times New Roman" w:cs="Times New Roman"/>
          <w:sz w:val="20"/>
          <w:szCs w:val="20"/>
        </w:rPr>
      </w:pPr>
      <w:proofErr w:type="spellStart"/>
      <w:r w:rsidRPr="000C0D54">
        <w:rPr>
          <w:rFonts w:ascii="Times New Roman" w:hAnsi="Times New Roman" w:cs="Times New Roman"/>
          <w:sz w:val="20"/>
          <w:szCs w:val="20"/>
        </w:rPr>
        <w:t>с</w:t>
      </w:r>
      <w:proofErr w:type="gramStart"/>
      <w:r w:rsidRPr="000C0D54">
        <w:rPr>
          <w:rFonts w:ascii="Times New Roman" w:hAnsi="Times New Roman" w:cs="Times New Roman"/>
          <w:sz w:val="20"/>
          <w:szCs w:val="20"/>
        </w:rPr>
        <w:t>.Д</w:t>
      </w:r>
      <w:proofErr w:type="gramEnd"/>
      <w:r w:rsidRPr="000C0D54">
        <w:rPr>
          <w:rFonts w:ascii="Times New Roman" w:hAnsi="Times New Roman" w:cs="Times New Roman"/>
          <w:sz w:val="20"/>
          <w:szCs w:val="20"/>
        </w:rPr>
        <w:t>убенки</w:t>
      </w:r>
      <w:proofErr w:type="spellEnd"/>
    </w:p>
    <w:p w:rsidR="000C0D54" w:rsidRPr="000C0D54" w:rsidRDefault="000C0D54" w:rsidP="000C0D54">
      <w:pPr>
        <w:spacing w:line="240" w:lineRule="auto"/>
        <w:ind w:firstLine="748"/>
        <w:contextualSpacing/>
        <w:jc w:val="center"/>
        <w:rPr>
          <w:rFonts w:ascii="Times New Roman" w:hAnsi="Times New Roman" w:cs="Times New Roman"/>
          <w:sz w:val="20"/>
          <w:szCs w:val="20"/>
        </w:rPr>
      </w:pPr>
      <w:r w:rsidRPr="000C0D54">
        <w:rPr>
          <w:rFonts w:ascii="Times New Roman" w:hAnsi="Times New Roman" w:cs="Times New Roman"/>
          <w:sz w:val="20"/>
          <w:szCs w:val="20"/>
        </w:rPr>
        <w:t>Об организации и проведении пятидневных полевых занятий</w:t>
      </w:r>
    </w:p>
    <w:p w:rsidR="000C0D54" w:rsidRDefault="000C0D54" w:rsidP="000C0D54">
      <w:pPr>
        <w:spacing w:line="240" w:lineRule="auto"/>
        <w:ind w:firstLine="748"/>
        <w:contextualSpacing/>
        <w:jc w:val="center"/>
        <w:rPr>
          <w:rFonts w:ascii="Times New Roman" w:hAnsi="Times New Roman" w:cs="Times New Roman"/>
          <w:sz w:val="20"/>
          <w:szCs w:val="20"/>
        </w:rPr>
      </w:pPr>
      <w:r w:rsidRPr="000C0D54">
        <w:rPr>
          <w:rFonts w:ascii="Times New Roman" w:hAnsi="Times New Roman" w:cs="Times New Roman"/>
          <w:sz w:val="20"/>
          <w:szCs w:val="20"/>
        </w:rPr>
        <w:t>(сборов) с юношами 10 классов средних школ района в 2021 году.</w:t>
      </w:r>
    </w:p>
    <w:p w:rsidR="000C0D54" w:rsidRPr="000C0D54" w:rsidRDefault="000C0D54" w:rsidP="000C0D54">
      <w:pPr>
        <w:spacing w:line="240" w:lineRule="auto"/>
        <w:ind w:firstLine="748"/>
        <w:contextualSpacing/>
        <w:jc w:val="center"/>
        <w:rPr>
          <w:rFonts w:ascii="Times New Roman" w:hAnsi="Times New Roman" w:cs="Times New Roman"/>
          <w:sz w:val="20"/>
          <w:szCs w:val="20"/>
        </w:rPr>
      </w:pPr>
    </w:p>
    <w:p w:rsidR="000C0D54" w:rsidRPr="000C0D54" w:rsidRDefault="000C0D54" w:rsidP="000C0D54">
      <w:pPr>
        <w:shd w:val="clear" w:color="auto" w:fill="FFFFFF"/>
        <w:spacing w:line="240" w:lineRule="auto"/>
        <w:ind w:firstLine="709"/>
        <w:contextualSpacing/>
        <w:jc w:val="both"/>
        <w:rPr>
          <w:rFonts w:ascii="Times New Roman" w:hAnsi="Times New Roman" w:cs="Times New Roman"/>
          <w:sz w:val="20"/>
          <w:szCs w:val="20"/>
        </w:rPr>
      </w:pPr>
      <w:proofErr w:type="gramStart"/>
      <w:r w:rsidRPr="000C0D54">
        <w:rPr>
          <w:rFonts w:ascii="Times New Roman" w:hAnsi="Times New Roman" w:cs="Times New Roman"/>
          <w:color w:val="000000"/>
          <w:sz w:val="20"/>
          <w:szCs w:val="20"/>
        </w:rPr>
        <w:t>В соответствии с Федеральным законом от 28 марта 1998 года № 53-ФЗ «О во</w:t>
      </w:r>
      <w:r w:rsidRPr="000C0D54">
        <w:rPr>
          <w:rFonts w:ascii="Times New Roman" w:hAnsi="Times New Roman" w:cs="Times New Roman"/>
          <w:color w:val="000000"/>
          <w:sz w:val="20"/>
          <w:szCs w:val="20"/>
        </w:rPr>
        <w:softHyphen/>
        <w:t xml:space="preserve">инской обязанности и военной службе», постановлением Правительства Российской Федерации от 31 декабря 1999г.№ 1441 «Об утверждении Положения о подготовке граждан Российской Федерации к военной службе», приказом Министерства </w:t>
      </w:r>
      <w:proofErr w:type="spellStart"/>
      <w:r w:rsidRPr="000C0D54">
        <w:rPr>
          <w:rFonts w:ascii="Times New Roman" w:hAnsi="Times New Roman" w:cs="Times New Roman"/>
          <w:color w:val="000000"/>
          <w:sz w:val="20"/>
          <w:szCs w:val="20"/>
        </w:rPr>
        <w:t>обороныРФ</w:t>
      </w:r>
      <w:proofErr w:type="spellEnd"/>
      <w:r w:rsidRPr="000C0D54">
        <w:rPr>
          <w:rFonts w:ascii="Times New Roman" w:hAnsi="Times New Roman" w:cs="Times New Roman"/>
          <w:color w:val="000000"/>
          <w:sz w:val="20"/>
          <w:szCs w:val="20"/>
        </w:rPr>
        <w:t xml:space="preserve"> и Министерства образования и науки РФ от 24 февраля  2010 года № 96/134 «</w:t>
      </w:r>
      <w:r w:rsidRPr="000C0D54">
        <w:rPr>
          <w:rFonts w:ascii="Times New Roman" w:hAnsi="Times New Roman" w:cs="Times New Roman"/>
          <w:sz w:val="20"/>
          <w:szCs w:val="20"/>
        </w:rPr>
        <w:t xml:space="preserve">Об утверждении Инструкции об организации </w:t>
      </w:r>
      <w:proofErr w:type="spellStart"/>
      <w:r w:rsidRPr="000C0D54">
        <w:rPr>
          <w:rFonts w:ascii="Times New Roman" w:hAnsi="Times New Roman" w:cs="Times New Roman"/>
          <w:sz w:val="20"/>
          <w:szCs w:val="20"/>
        </w:rPr>
        <w:t>обученияграждан</w:t>
      </w:r>
      <w:proofErr w:type="spellEnd"/>
      <w:r w:rsidRPr="000C0D54">
        <w:rPr>
          <w:rFonts w:ascii="Times New Roman" w:hAnsi="Times New Roman" w:cs="Times New Roman"/>
          <w:sz w:val="20"/>
          <w:szCs w:val="20"/>
        </w:rPr>
        <w:t xml:space="preserve"> Российской</w:t>
      </w:r>
      <w:proofErr w:type="gramEnd"/>
      <w:r w:rsidRPr="000C0D54">
        <w:rPr>
          <w:rFonts w:ascii="Times New Roman" w:hAnsi="Times New Roman" w:cs="Times New Roman"/>
          <w:sz w:val="20"/>
          <w:szCs w:val="20"/>
        </w:rPr>
        <w:t xml:space="preserve"> Федерации начальным знаниям в области обороны и их подготовки по основам военной службы в образовательных учреждениях среднего (полного) общего образования, образовательных учреждениях начального профессионального и среднего профессионального образования и учебных </w:t>
      </w:r>
      <w:proofErr w:type="spellStart"/>
      <w:r w:rsidRPr="000C0D54">
        <w:rPr>
          <w:rFonts w:ascii="Times New Roman" w:hAnsi="Times New Roman" w:cs="Times New Roman"/>
          <w:sz w:val="20"/>
          <w:szCs w:val="20"/>
        </w:rPr>
        <w:t>пунктах»</w:t>
      </w:r>
      <w:proofErr w:type="gramStart"/>
      <w:r w:rsidRPr="000C0D54">
        <w:rPr>
          <w:rFonts w:ascii="Times New Roman" w:hAnsi="Times New Roman" w:cs="Times New Roman"/>
          <w:sz w:val="20"/>
          <w:szCs w:val="20"/>
        </w:rPr>
        <w:t>,в</w:t>
      </w:r>
      <w:proofErr w:type="gramEnd"/>
      <w:r w:rsidRPr="000C0D54">
        <w:rPr>
          <w:rFonts w:ascii="Times New Roman" w:hAnsi="Times New Roman" w:cs="Times New Roman"/>
          <w:sz w:val="20"/>
          <w:szCs w:val="20"/>
        </w:rPr>
        <w:t>о</w:t>
      </w:r>
      <w:proofErr w:type="spellEnd"/>
      <w:r w:rsidRPr="000C0D54">
        <w:rPr>
          <w:rFonts w:ascii="Times New Roman" w:hAnsi="Times New Roman" w:cs="Times New Roman"/>
          <w:sz w:val="20"/>
          <w:szCs w:val="20"/>
        </w:rPr>
        <w:t xml:space="preserve"> исполнение распоряжения Главы Республики Мордовия от 16.12.2013 г №843-РГ, приказа Министерства образования Республики Мордовия от 14.05.2021 г. № 288 «Об организации и проведении пятидневных учебных сборов с обучающимися десятых классов общеобразовательных организаций и студентами предпоследних курсов профессиональных образовательных организаций»</w:t>
      </w:r>
      <w:r w:rsidRPr="000C0D54">
        <w:rPr>
          <w:rFonts w:ascii="Times New Roman" w:hAnsi="Times New Roman" w:cs="Times New Roman"/>
          <w:color w:val="000000"/>
          <w:sz w:val="20"/>
          <w:szCs w:val="20"/>
        </w:rPr>
        <w:t xml:space="preserve"> администрация Дубенского муниципального района  постановляет:</w:t>
      </w:r>
    </w:p>
    <w:p w:rsidR="000C0D54" w:rsidRDefault="000C0D54" w:rsidP="000C0D54">
      <w:pPr>
        <w:tabs>
          <w:tab w:val="left" w:pos="567"/>
        </w:tabs>
        <w:spacing w:line="240" w:lineRule="auto"/>
        <w:ind w:firstLine="709"/>
        <w:contextualSpacing/>
        <w:jc w:val="both"/>
        <w:rPr>
          <w:rFonts w:ascii="Times New Roman" w:hAnsi="Times New Roman" w:cs="Times New Roman"/>
          <w:b/>
          <w:sz w:val="20"/>
          <w:szCs w:val="20"/>
        </w:rPr>
      </w:pPr>
      <w:r w:rsidRPr="000C0D54">
        <w:rPr>
          <w:rFonts w:ascii="Times New Roman" w:hAnsi="Times New Roman" w:cs="Times New Roman"/>
          <w:sz w:val="20"/>
          <w:szCs w:val="20"/>
        </w:rPr>
        <w:t>1. Провести 5-дневные учебные сборы с учащимися десятых классов образовательных учреждений с 1 июня по 5 июня  2021 г. на базе МБОУ «</w:t>
      </w:r>
      <w:proofErr w:type="spellStart"/>
      <w:r w:rsidRPr="000C0D54">
        <w:rPr>
          <w:rFonts w:ascii="Times New Roman" w:hAnsi="Times New Roman" w:cs="Times New Roman"/>
          <w:sz w:val="20"/>
          <w:szCs w:val="20"/>
        </w:rPr>
        <w:t>ПоводимовскаяСОШ</w:t>
      </w:r>
      <w:proofErr w:type="spellEnd"/>
      <w:r w:rsidRPr="000C0D54">
        <w:rPr>
          <w:rFonts w:ascii="Times New Roman" w:hAnsi="Times New Roman" w:cs="Times New Roman"/>
          <w:sz w:val="20"/>
          <w:szCs w:val="20"/>
        </w:rPr>
        <w:t xml:space="preserve"> им Героя Социалистического Труда Н.М. </w:t>
      </w:r>
      <w:proofErr w:type="spellStart"/>
      <w:r w:rsidRPr="000C0D54">
        <w:rPr>
          <w:rFonts w:ascii="Times New Roman" w:hAnsi="Times New Roman" w:cs="Times New Roman"/>
          <w:sz w:val="20"/>
          <w:szCs w:val="20"/>
        </w:rPr>
        <w:t>Суродеева</w:t>
      </w:r>
      <w:proofErr w:type="spellEnd"/>
      <w:r w:rsidRPr="000C0D54">
        <w:rPr>
          <w:rFonts w:ascii="Times New Roman" w:hAnsi="Times New Roman" w:cs="Times New Roman"/>
          <w:sz w:val="20"/>
          <w:szCs w:val="20"/>
        </w:rPr>
        <w:t xml:space="preserve">» структурное подразделение  </w:t>
      </w:r>
      <w:proofErr w:type="spellStart"/>
      <w:r w:rsidRPr="000C0D54">
        <w:rPr>
          <w:rFonts w:ascii="Times New Roman" w:hAnsi="Times New Roman" w:cs="Times New Roman"/>
          <w:sz w:val="20"/>
          <w:szCs w:val="20"/>
        </w:rPr>
        <w:t>Чиндяновская</w:t>
      </w:r>
      <w:proofErr w:type="spellEnd"/>
      <w:r w:rsidRPr="000C0D54">
        <w:rPr>
          <w:rFonts w:ascii="Times New Roman" w:hAnsi="Times New Roman" w:cs="Times New Roman"/>
          <w:sz w:val="20"/>
          <w:szCs w:val="20"/>
        </w:rPr>
        <w:t xml:space="preserve"> основная  общеобразовательная  школа в условиях ограничительных мероприятий по недопущению распространения новой </w:t>
      </w:r>
      <w:proofErr w:type="spellStart"/>
      <w:r w:rsidRPr="000C0D54">
        <w:rPr>
          <w:rFonts w:ascii="Times New Roman" w:hAnsi="Times New Roman" w:cs="Times New Roman"/>
          <w:sz w:val="20"/>
          <w:szCs w:val="20"/>
        </w:rPr>
        <w:t>коронавирусной</w:t>
      </w:r>
      <w:proofErr w:type="spellEnd"/>
      <w:r w:rsidRPr="000C0D54">
        <w:rPr>
          <w:rFonts w:ascii="Times New Roman" w:hAnsi="Times New Roman" w:cs="Times New Roman"/>
          <w:sz w:val="20"/>
          <w:szCs w:val="20"/>
        </w:rPr>
        <w:t xml:space="preserve"> инфекции.</w:t>
      </w:r>
    </w:p>
    <w:p w:rsidR="000C0D54" w:rsidRPr="000C0D54" w:rsidRDefault="000C0D54" w:rsidP="000C0D54">
      <w:pPr>
        <w:tabs>
          <w:tab w:val="left" w:pos="567"/>
        </w:tabs>
        <w:spacing w:line="240" w:lineRule="auto"/>
        <w:ind w:firstLine="709"/>
        <w:contextualSpacing/>
        <w:jc w:val="both"/>
        <w:rPr>
          <w:rFonts w:ascii="Times New Roman" w:hAnsi="Times New Roman" w:cs="Times New Roman"/>
          <w:b/>
          <w:sz w:val="20"/>
          <w:szCs w:val="20"/>
        </w:rPr>
      </w:pPr>
      <w:r w:rsidRPr="000C0D54">
        <w:rPr>
          <w:rFonts w:ascii="Times New Roman" w:hAnsi="Times New Roman" w:cs="Times New Roman"/>
          <w:sz w:val="20"/>
          <w:szCs w:val="20"/>
        </w:rPr>
        <w:t>2.Утвердить начальником сборов учителя  ОБЖМБОУ «</w:t>
      </w:r>
      <w:proofErr w:type="spellStart"/>
      <w:r w:rsidRPr="000C0D54">
        <w:rPr>
          <w:rFonts w:ascii="Times New Roman" w:hAnsi="Times New Roman" w:cs="Times New Roman"/>
          <w:sz w:val="20"/>
          <w:szCs w:val="20"/>
        </w:rPr>
        <w:t>Поводимовская</w:t>
      </w:r>
      <w:proofErr w:type="spellEnd"/>
      <w:r w:rsidRPr="000C0D54">
        <w:rPr>
          <w:rFonts w:ascii="Times New Roman" w:hAnsi="Times New Roman" w:cs="Times New Roman"/>
          <w:sz w:val="20"/>
          <w:szCs w:val="20"/>
        </w:rPr>
        <w:t xml:space="preserve"> СОШ им Героя Социалистического Труда Н.М. </w:t>
      </w:r>
      <w:proofErr w:type="spellStart"/>
      <w:r w:rsidRPr="000C0D54">
        <w:rPr>
          <w:rFonts w:ascii="Times New Roman" w:hAnsi="Times New Roman" w:cs="Times New Roman"/>
          <w:sz w:val="20"/>
          <w:szCs w:val="20"/>
        </w:rPr>
        <w:t>Суродеева</w:t>
      </w:r>
      <w:proofErr w:type="spellEnd"/>
      <w:r w:rsidRPr="000C0D54">
        <w:rPr>
          <w:rFonts w:ascii="Times New Roman" w:hAnsi="Times New Roman" w:cs="Times New Roman"/>
          <w:sz w:val="20"/>
          <w:szCs w:val="20"/>
        </w:rPr>
        <w:t xml:space="preserve">» </w:t>
      </w:r>
      <w:proofErr w:type="spellStart"/>
      <w:r w:rsidRPr="000C0D54">
        <w:rPr>
          <w:rFonts w:ascii="Times New Roman" w:hAnsi="Times New Roman" w:cs="Times New Roman"/>
          <w:sz w:val="20"/>
          <w:szCs w:val="20"/>
        </w:rPr>
        <w:t>Василькина</w:t>
      </w:r>
      <w:proofErr w:type="spellEnd"/>
      <w:r w:rsidRPr="000C0D54">
        <w:rPr>
          <w:rFonts w:ascii="Times New Roman" w:hAnsi="Times New Roman" w:cs="Times New Roman"/>
          <w:sz w:val="20"/>
          <w:szCs w:val="20"/>
        </w:rPr>
        <w:t xml:space="preserve"> Юрия Ивановича (по согласованию)  и начальником штаба  учителя ОБЖ МБОУ  «Дубенская СОШ»     </w:t>
      </w:r>
      <w:proofErr w:type="spellStart"/>
      <w:r w:rsidRPr="000C0D54">
        <w:rPr>
          <w:rFonts w:ascii="Times New Roman" w:hAnsi="Times New Roman" w:cs="Times New Roman"/>
          <w:sz w:val="20"/>
          <w:szCs w:val="20"/>
        </w:rPr>
        <w:t>Назайкина</w:t>
      </w:r>
      <w:proofErr w:type="spellEnd"/>
      <w:r w:rsidRPr="000C0D54">
        <w:rPr>
          <w:rFonts w:ascii="Times New Roman" w:hAnsi="Times New Roman" w:cs="Times New Roman"/>
          <w:sz w:val="20"/>
          <w:szCs w:val="20"/>
        </w:rPr>
        <w:t xml:space="preserve"> Александра Васильевича (по согласованию).</w:t>
      </w:r>
    </w:p>
    <w:p w:rsidR="000C0D54" w:rsidRPr="000C0D54" w:rsidRDefault="000C0D54" w:rsidP="000C0D54">
      <w:pPr>
        <w:tabs>
          <w:tab w:val="left" w:pos="567"/>
        </w:tabs>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3.Заместителю главы Дубенского муниципального района  -  начальнику управления по социальной работе Марковой Е.Г.:      </w:t>
      </w:r>
    </w:p>
    <w:p w:rsidR="000C0D54" w:rsidRPr="000C0D54" w:rsidRDefault="000C0D54" w:rsidP="000C0D54">
      <w:pPr>
        <w:spacing w:line="240" w:lineRule="auto"/>
        <w:ind w:firstLine="708"/>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  -скорректировать и отработать учебный план с учетом отстрела начального упражнения из автомата на стрельбище;</w:t>
      </w:r>
    </w:p>
    <w:p w:rsidR="000C0D54" w:rsidRPr="000C0D54" w:rsidRDefault="000C0D54" w:rsidP="000C0D54">
      <w:pPr>
        <w:spacing w:line="240" w:lineRule="auto"/>
        <w:ind w:firstLine="708"/>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 - выделить автотранспорт для проведения лагерного сбора;</w:t>
      </w:r>
    </w:p>
    <w:p w:rsidR="000C0D54" w:rsidRPr="000C0D54" w:rsidRDefault="000C0D54" w:rsidP="000C0D54">
      <w:pPr>
        <w:spacing w:line="240" w:lineRule="auto"/>
        <w:ind w:firstLine="708"/>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 - обеспечить перевозку к месту сборов и обратно участников сбора.</w:t>
      </w:r>
    </w:p>
    <w:p w:rsid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4. Рекомендовать ведущему специалисту территориального отдела  ТУ </w:t>
      </w:r>
      <w:proofErr w:type="spellStart"/>
      <w:r w:rsidRPr="000C0D54">
        <w:rPr>
          <w:rFonts w:ascii="Times New Roman" w:hAnsi="Times New Roman" w:cs="Times New Roman"/>
          <w:sz w:val="20"/>
          <w:szCs w:val="20"/>
        </w:rPr>
        <w:t>Роспотребнадзора</w:t>
      </w:r>
      <w:proofErr w:type="spellEnd"/>
      <w:r w:rsidRPr="000C0D54">
        <w:rPr>
          <w:rFonts w:ascii="Times New Roman" w:hAnsi="Times New Roman" w:cs="Times New Roman"/>
          <w:sz w:val="20"/>
          <w:szCs w:val="20"/>
        </w:rPr>
        <w:t xml:space="preserve">  по  РМ </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 в Дубенском районе Морозовой Л.Н.  (по согласованию):</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обеспечить соблюдение санитарных требований на территории проведения   сборов;</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 установить строгий </w:t>
      </w:r>
      <w:proofErr w:type="gramStart"/>
      <w:r w:rsidRPr="000C0D54">
        <w:rPr>
          <w:rFonts w:ascii="Times New Roman" w:hAnsi="Times New Roman" w:cs="Times New Roman"/>
          <w:sz w:val="20"/>
          <w:szCs w:val="20"/>
        </w:rPr>
        <w:t>контроль за</w:t>
      </w:r>
      <w:proofErr w:type="gramEnd"/>
      <w:r w:rsidRPr="000C0D54">
        <w:rPr>
          <w:rFonts w:ascii="Times New Roman" w:hAnsi="Times New Roman" w:cs="Times New Roman"/>
          <w:sz w:val="20"/>
          <w:szCs w:val="20"/>
        </w:rPr>
        <w:t xml:space="preserve"> санитарным состоянием пищеблока и   качеством приготовления пищи.</w:t>
      </w:r>
    </w:p>
    <w:p w:rsidR="000C0D54" w:rsidRPr="000C0D54" w:rsidRDefault="000C0D54" w:rsidP="000C0D54">
      <w:pPr>
        <w:tabs>
          <w:tab w:val="left" w:pos="567"/>
        </w:tabs>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  5.Главному  врачу ГБУЗ  РМ «Дубенская  РБ»  Катаевой А.Н. (по согласованию):</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-развернуть медицинский пункт и обеспечить его работу во время проведения  сборов.</w:t>
      </w:r>
    </w:p>
    <w:p w:rsidR="000C0D54" w:rsidRPr="000C0D54" w:rsidRDefault="000C0D54" w:rsidP="000C0D54">
      <w:pPr>
        <w:tabs>
          <w:tab w:val="left" w:pos="567"/>
        </w:tabs>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6. Рекомендовать начальника отделения полиции №17 ММО МВД РФ «</w:t>
      </w:r>
      <w:proofErr w:type="spellStart"/>
      <w:r w:rsidRPr="000C0D54">
        <w:rPr>
          <w:rFonts w:ascii="Times New Roman" w:hAnsi="Times New Roman" w:cs="Times New Roman"/>
          <w:sz w:val="20"/>
          <w:szCs w:val="20"/>
        </w:rPr>
        <w:t>Чамзинский</w:t>
      </w:r>
      <w:proofErr w:type="gramStart"/>
      <w:r w:rsidRPr="000C0D54">
        <w:rPr>
          <w:rFonts w:ascii="Times New Roman" w:hAnsi="Times New Roman" w:cs="Times New Roman"/>
          <w:sz w:val="20"/>
          <w:szCs w:val="20"/>
        </w:rPr>
        <w:t>»К</w:t>
      </w:r>
      <w:proofErr w:type="gramEnd"/>
      <w:r w:rsidRPr="000C0D54">
        <w:rPr>
          <w:rFonts w:ascii="Times New Roman" w:hAnsi="Times New Roman" w:cs="Times New Roman"/>
          <w:sz w:val="20"/>
          <w:szCs w:val="20"/>
        </w:rPr>
        <w:t>абакову</w:t>
      </w:r>
      <w:proofErr w:type="spellEnd"/>
      <w:r w:rsidRPr="000C0D54">
        <w:rPr>
          <w:rFonts w:ascii="Times New Roman" w:hAnsi="Times New Roman" w:cs="Times New Roman"/>
          <w:sz w:val="20"/>
          <w:szCs w:val="20"/>
        </w:rPr>
        <w:t xml:space="preserve"> В.В.  (по согласованию):</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ab/>
        <w:t xml:space="preserve"> -обеспечить охрану общественного порядка на территории лагеря во время проведения полевых занятий (сборов)</w:t>
      </w:r>
    </w:p>
    <w:p w:rsidR="000C0D54" w:rsidRPr="000C0D54" w:rsidRDefault="000C0D54" w:rsidP="000C0D54">
      <w:pPr>
        <w:tabs>
          <w:tab w:val="left" w:pos="567"/>
        </w:tabs>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7. Руководителям школ:</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ab/>
        <w:t xml:space="preserve"> -обеспечить   участников сбора питанием;</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ab/>
        <w:t xml:space="preserve">  -обеспечить меры безопасности при следовании учащихся к месту сборов и обратно;</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ab/>
        <w:t xml:space="preserve"> -направить на полевые занятия (сборы) преподавателей ОБЖ, педагогический персонал.</w:t>
      </w:r>
    </w:p>
    <w:p w:rsid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8. Директору  МБОУ «</w:t>
      </w:r>
      <w:proofErr w:type="spellStart"/>
      <w:r w:rsidRPr="000C0D54">
        <w:rPr>
          <w:rFonts w:ascii="Times New Roman" w:hAnsi="Times New Roman" w:cs="Times New Roman"/>
          <w:sz w:val="20"/>
          <w:szCs w:val="20"/>
        </w:rPr>
        <w:t>Поводимовская</w:t>
      </w:r>
      <w:proofErr w:type="spellEnd"/>
      <w:r w:rsidRPr="000C0D54">
        <w:rPr>
          <w:rFonts w:ascii="Times New Roman" w:hAnsi="Times New Roman" w:cs="Times New Roman"/>
          <w:sz w:val="20"/>
          <w:szCs w:val="20"/>
        </w:rPr>
        <w:t xml:space="preserve"> СОШ им Героя Социалистического Труда Н.М. </w:t>
      </w:r>
      <w:proofErr w:type="spellStart"/>
      <w:r w:rsidRPr="000C0D54">
        <w:rPr>
          <w:rFonts w:ascii="Times New Roman" w:hAnsi="Times New Roman" w:cs="Times New Roman"/>
          <w:sz w:val="20"/>
          <w:szCs w:val="20"/>
        </w:rPr>
        <w:t>Суродеева</w:t>
      </w:r>
      <w:proofErr w:type="spellEnd"/>
      <w:r w:rsidRPr="000C0D54">
        <w:rPr>
          <w:rFonts w:ascii="Times New Roman" w:hAnsi="Times New Roman" w:cs="Times New Roman"/>
          <w:sz w:val="20"/>
          <w:szCs w:val="20"/>
        </w:rPr>
        <w:t>» Спиридонову Э.А.:</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 -подготовить пищеблок и обеспечить обслуживание квалифицированным персоналом    для организации питания участников сборов:</w:t>
      </w:r>
    </w:p>
    <w:p w:rsid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завтрак в </w:t>
      </w:r>
      <w:smartTag w:uri="urn:schemas-microsoft-com:office:smarttags" w:element="time">
        <w:smartTagPr>
          <w:attr w:name="Minute" w:val="30"/>
          <w:attr w:name="Hour" w:val="7"/>
        </w:smartTagPr>
        <w:r w:rsidRPr="000C0D54">
          <w:rPr>
            <w:rFonts w:ascii="Times New Roman" w:hAnsi="Times New Roman" w:cs="Times New Roman"/>
            <w:sz w:val="20"/>
            <w:szCs w:val="20"/>
          </w:rPr>
          <w:t>7-30;</w:t>
        </w:r>
      </w:smartTag>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 обед в </w:t>
      </w:r>
      <w:smartTag w:uri="urn:schemas-microsoft-com:office:smarttags" w:element="time">
        <w:smartTagPr>
          <w:attr w:name="Minute" w:val="30"/>
          <w:attr w:name="Hour" w:val="14"/>
        </w:smartTagPr>
        <w:r w:rsidRPr="000C0D54">
          <w:rPr>
            <w:rFonts w:ascii="Times New Roman" w:hAnsi="Times New Roman" w:cs="Times New Roman"/>
            <w:sz w:val="20"/>
            <w:szCs w:val="20"/>
          </w:rPr>
          <w:t>14-30;</w:t>
        </w:r>
      </w:smartTag>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ужин в 19-30.</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9. Директору МБУДО «Дубенская ДЮСШ»  </w:t>
      </w:r>
      <w:proofErr w:type="spellStart"/>
      <w:r w:rsidRPr="000C0D54">
        <w:rPr>
          <w:rFonts w:ascii="Times New Roman" w:hAnsi="Times New Roman" w:cs="Times New Roman"/>
          <w:sz w:val="20"/>
          <w:szCs w:val="20"/>
        </w:rPr>
        <w:t>Стволкову</w:t>
      </w:r>
      <w:proofErr w:type="spellEnd"/>
      <w:r w:rsidRPr="000C0D54">
        <w:rPr>
          <w:rFonts w:ascii="Times New Roman" w:hAnsi="Times New Roman" w:cs="Times New Roman"/>
          <w:sz w:val="20"/>
          <w:szCs w:val="20"/>
        </w:rPr>
        <w:t xml:space="preserve"> А.М.:</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 - спланировать проведение спортивно-массовых мероприятий на весь период сборов и обеспечить судейство.</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10.Начальнику штаба </w:t>
      </w:r>
      <w:proofErr w:type="spellStart"/>
      <w:r w:rsidRPr="000C0D54">
        <w:rPr>
          <w:rFonts w:ascii="Times New Roman" w:hAnsi="Times New Roman" w:cs="Times New Roman"/>
          <w:sz w:val="20"/>
          <w:szCs w:val="20"/>
        </w:rPr>
        <w:t>Назайкину</w:t>
      </w:r>
      <w:proofErr w:type="spellEnd"/>
      <w:r w:rsidRPr="000C0D54">
        <w:rPr>
          <w:rFonts w:ascii="Times New Roman" w:hAnsi="Times New Roman" w:cs="Times New Roman"/>
          <w:sz w:val="20"/>
          <w:szCs w:val="20"/>
        </w:rPr>
        <w:t xml:space="preserve"> А.В.:</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-составить план инструктивно-методических занятий и поурочные планы.</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11.Ответственность за жизнь и здоровье детей возложить на директоров и преподавателей ОБЖ  школ района.</w:t>
      </w:r>
    </w:p>
    <w:p w:rsidR="000C0D54" w:rsidRPr="000C0D54" w:rsidRDefault="000C0D54" w:rsidP="000C0D54">
      <w:pPr>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12. Утвердить учителей ОБЖ для проведения занятий с учащимися на учебных сборах (приложение №2).</w:t>
      </w:r>
    </w:p>
    <w:p w:rsidR="000C0D54" w:rsidRPr="000C0D54" w:rsidRDefault="000C0D54" w:rsidP="000C0D54">
      <w:pPr>
        <w:tabs>
          <w:tab w:val="left" w:pos="567"/>
        </w:tabs>
        <w:spacing w:line="240" w:lineRule="auto"/>
        <w:ind w:firstLine="709"/>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13. Ответственность за организацию и проведение полевых занятий методом сборов   возложить на заместителя главы Дубенского муниципального района -  начальника  управления  </w:t>
      </w:r>
      <w:proofErr w:type="gramStart"/>
      <w:r w:rsidRPr="000C0D54">
        <w:rPr>
          <w:rFonts w:ascii="Times New Roman" w:hAnsi="Times New Roman" w:cs="Times New Roman"/>
          <w:sz w:val="20"/>
          <w:szCs w:val="20"/>
        </w:rPr>
        <w:t>по</w:t>
      </w:r>
      <w:proofErr w:type="gramEnd"/>
      <w:r w:rsidRPr="000C0D54">
        <w:rPr>
          <w:rFonts w:ascii="Times New Roman" w:hAnsi="Times New Roman" w:cs="Times New Roman"/>
          <w:sz w:val="20"/>
          <w:szCs w:val="20"/>
        </w:rPr>
        <w:t xml:space="preserve"> социальной </w:t>
      </w:r>
      <w:proofErr w:type="spellStart"/>
      <w:r w:rsidRPr="000C0D54">
        <w:rPr>
          <w:rFonts w:ascii="Times New Roman" w:hAnsi="Times New Roman" w:cs="Times New Roman"/>
          <w:sz w:val="20"/>
          <w:szCs w:val="20"/>
        </w:rPr>
        <w:t>работеМаркову</w:t>
      </w:r>
      <w:proofErr w:type="spellEnd"/>
      <w:r w:rsidRPr="000C0D54">
        <w:rPr>
          <w:rFonts w:ascii="Times New Roman" w:hAnsi="Times New Roman" w:cs="Times New Roman"/>
          <w:sz w:val="20"/>
          <w:szCs w:val="20"/>
        </w:rPr>
        <w:t xml:space="preserve"> Е.Г.</w:t>
      </w:r>
    </w:p>
    <w:p w:rsidR="000C0D54" w:rsidRPr="000C0D54" w:rsidRDefault="000C0D54" w:rsidP="000C0D54">
      <w:pPr>
        <w:spacing w:line="240" w:lineRule="auto"/>
        <w:ind w:firstLine="709"/>
        <w:contextualSpacing/>
        <w:jc w:val="both"/>
        <w:rPr>
          <w:rFonts w:ascii="Times New Roman" w:hAnsi="Times New Roman" w:cs="Times New Roman"/>
          <w:sz w:val="20"/>
          <w:szCs w:val="20"/>
          <w:lang w:eastAsia="en-US"/>
        </w:rPr>
      </w:pPr>
      <w:r w:rsidRPr="000C0D54">
        <w:rPr>
          <w:rFonts w:ascii="Times New Roman" w:hAnsi="Times New Roman" w:cs="Times New Roman"/>
          <w:sz w:val="20"/>
          <w:szCs w:val="20"/>
          <w:lang w:eastAsia="en-US"/>
        </w:rPr>
        <w:t xml:space="preserve">14.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0C0D54">
        <w:rPr>
          <w:rFonts w:ascii="Times New Roman" w:hAnsi="Times New Roman" w:cs="Times New Roman"/>
          <w:sz w:val="20"/>
          <w:szCs w:val="20"/>
          <w:lang w:val="en-US" w:eastAsia="en-US"/>
        </w:rPr>
        <w:t>http</w:t>
      </w:r>
      <w:r w:rsidRPr="000C0D54">
        <w:rPr>
          <w:rFonts w:ascii="Times New Roman" w:hAnsi="Times New Roman" w:cs="Times New Roman"/>
          <w:sz w:val="20"/>
          <w:szCs w:val="20"/>
          <w:lang w:eastAsia="en-US"/>
        </w:rPr>
        <w:t>:\\</w:t>
      </w:r>
      <w:r w:rsidRPr="000C0D54">
        <w:rPr>
          <w:rFonts w:ascii="Times New Roman" w:hAnsi="Times New Roman" w:cs="Times New Roman"/>
          <w:sz w:val="20"/>
          <w:szCs w:val="20"/>
          <w:lang w:val="en-US" w:eastAsia="en-US"/>
        </w:rPr>
        <w:t>dubenki</w:t>
      </w:r>
      <w:r w:rsidRPr="000C0D54">
        <w:rPr>
          <w:rFonts w:ascii="Times New Roman" w:hAnsi="Times New Roman" w:cs="Times New Roman"/>
          <w:sz w:val="20"/>
          <w:szCs w:val="20"/>
          <w:lang w:eastAsia="en-US"/>
        </w:rPr>
        <w:t>.</w:t>
      </w:r>
      <w:r w:rsidRPr="000C0D54">
        <w:rPr>
          <w:rFonts w:ascii="Times New Roman" w:hAnsi="Times New Roman" w:cs="Times New Roman"/>
          <w:sz w:val="20"/>
          <w:szCs w:val="20"/>
          <w:lang w:val="en-US" w:eastAsia="en-US"/>
        </w:rPr>
        <w:t>e</w:t>
      </w:r>
      <w:r w:rsidRPr="000C0D54">
        <w:rPr>
          <w:rFonts w:ascii="Times New Roman" w:hAnsi="Times New Roman" w:cs="Times New Roman"/>
          <w:sz w:val="20"/>
          <w:szCs w:val="20"/>
          <w:lang w:eastAsia="en-US"/>
        </w:rPr>
        <w:t>-</w:t>
      </w:r>
      <w:proofErr w:type="spellStart"/>
      <w:r w:rsidRPr="000C0D54">
        <w:rPr>
          <w:rFonts w:ascii="Times New Roman" w:hAnsi="Times New Roman" w:cs="Times New Roman"/>
          <w:sz w:val="20"/>
          <w:szCs w:val="20"/>
          <w:lang w:val="en-US" w:eastAsia="en-US"/>
        </w:rPr>
        <w:t>mordovia</w:t>
      </w:r>
      <w:proofErr w:type="spellEnd"/>
      <w:r w:rsidRPr="000C0D54">
        <w:rPr>
          <w:rFonts w:ascii="Times New Roman" w:hAnsi="Times New Roman" w:cs="Times New Roman"/>
          <w:sz w:val="20"/>
          <w:szCs w:val="20"/>
          <w:lang w:eastAsia="en-US"/>
        </w:rPr>
        <w:t>.</w:t>
      </w:r>
      <w:proofErr w:type="spellStart"/>
      <w:r w:rsidRPr="000C0D54">
        <w:rPr>
          <w:rFonts w:ascii="Times New Roman" w:hAnsi="Times New Roman" w:cs="Times New Roman"/>
          <w:sz w:val="20"/>
          <w:szCs w:val="20"/>
          <w:lang w:val="en-US" w:eastAsia="en-US"/>
        </w:rPr>
        <w:t>ru</w:t>
      </w:r>
      <w:proofErr w:type="spellEnd"/>
      <w:r w:rsidRPr="000C0D54">
        <w:rPr>
          <w:rFonts w:ascii="Times New Roman" w:hAnsi="Times New Roman" w:cs="Times New Roman"/>
          <w:sz w:val="20"/>
          <w:szCs w:val="20"/>
          <w:lang w:eastAsia="en-US"/>
        </w:rPr>
        <w:t>.</w:t>
      </w:r>
    </w:p>
    <w:p w:rsidR="000C0D54" w:rsidRPr="000C0D54" w:rsidRDefault="000C0D54" w:rsidP="000C0D54">
      <w:pPr>
        <w:spacing w:line="240" w:lineRule="auto"/>
        <w:ind w:firstLine="709"/>
        <w:contextualSpacing/>
        <w:jc w:val="both"/>
        <w:rPr>
          <w:rFonts w:ascii="Times New Roman" w:hAnsi="Times New Roman" w:cs="Times New Roman"/>
          <w:sz w:val="20"/>
          <w:szCs w:val="20"/>
          <w:lang w:eastAsia="en-US"/>
        </w:rPr>
      </w:pPr>
      <w:r w:rsidRPr="000C0D54">
        <w:rPr>
          <w:rFonts w:ascii="Times New Roman" w:hAnsi="Times New Roman" w:cs="Times New Roman"/>
          <w:sz w:val="20"/>
          <w:szCs w:val="20"/>
          <w:lang w:eastAsia="en-US"/>
        </w:rPr>
        <w:t xml:space="preserve">15. Настоящее постановление вступает в силу со дня его официального опубликования.  </w:t>
      </w:r>
    </w:p>
    <w:p w:rsidR="000C0D54" w:rsidRPr="000C0D54" w:rsidRDefault="000C0D54" w:rsidP="000C0D54">
      <w:pPr>
        <w:tabs>
          <w:tab w:val="left" w:pos="567"/>
        </w:tabs>
        <w:spacing w:line="240" w:lineRule="auto"/>
        <w:contextualSpacing/>
        <w:jc w:val="both"/>
        <w:rPr>
          <w:rFonts w:ascii="Times New Roman" w:hAnsi="Times New Roman" w:cs="Times New Roman"/>
          <w:sz w:val="20"/>
          <w:szCs w:val="20"/>
        </w:rPr>
      </w:pPr>
    </w:p>
    <w:p w:rsidR="000C0D54" w:rsidRPr="000C0D54" w:rsidRDefault="000C0D54" w:rsidP="000C0D54">
      <w:pPr>
        <w:spacing w:line="240" w:lineRule="auto"/>
        <w:contextualSpacing/>
        <w:jc w:val="both"/>
        <w:rPr>
          <w:rFonts w:ascii="Times New Roman" w:hAnsi="Times New Roman" w:cs="Times New Roman"/>
          <w:sz w:val="20"/>
          <w:szCs w:val="20"/>
        </w:rPr>
      </w:pPr>
    </w:p>
    <w:p w:rsidR="000C0D54" w:rsidRPr="000C0D54" w:rsidRDefault="000C0D54" w:rsidP="000C0D54">
      <w:pPr>
        <w:spacing w:line="240" w:lineRule="auto"/>
        <w:contextualSpacing/>
        <w:rPr>
          <w:rFonts w:ascii="Times New Roman" w:hAnsi="Times New Roman" w:cs="Times New Roman"/>
          <w:b/>
          <w:sz w:val="20"/>
          <w:szCs w:val="20"/>
        </w:rPr>
      </w:pPr>
    </w:p>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bCs/>
          <w:sz w:val="20"/>
          <w:szCs w:val="20"/>
        </w:rPr>
        <w:t>Глава Дубенского</w:t>
      </w:r>
    </w:p>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bCs/>
          <w:sz w:val="20"/>
          <w:szCs w:val="20"/>
        </w:rPr>
        <w:t>муниципального района                                                              Нефедов В.Н</w:t>
      </w:r>
    </w:p>
    <w:p w:rsidR="000C0D54" w:rsidRPr="000C0D54" w:rsidRDefault="000C0D54" w:rsidP="000C0D54">
      <w:pPr>
        <w:jc w:val="both"/>
        <w:rPr>
          <w:rFonts w:ascii="Times New Roman" w:hAnsi="Times New Roman" w:cs="Times New Roman"/>
          <w:bCs/>
          <w:sz w:val="20"/>
          <w:szCs w:val="20"/>
        </w:rPr>
      </w:pPr>
    </w:p>
    <w:p w:rsidR="000C0D54" w:rsidRPr="000C0D54" w:rsidRDefault="000C0D54" w:rsidP="000C0D54">
      <w:pPr>
        <w:jc w:val="both"/>
        <w:rPr>
          <w:rFonts w:ascii="Times New Roman" w:hAnsi="Times New Roman" w:cs="Times New Roman"/>
          <w:bCs/>
          <w:sz w:val="20"/>
          <w:szCs w:val="20"/>
        </w:rPr>
      </w:pPr>
    </w:p>
    <w:p w:rsidR="000C0D54" w:rsidRPr="000C0D54" w:rsidRDefault="000C0D54" w:rsidP="000C0D54">
      <w:pPr>
        <w:jc w:val="both"/>
        <w:rPr>
          <w:rFonts w:ascii="Times New Roman" w:hAnsi="Times New Roman" w:cs="Times New Roman"/>
          <w:bCs/>
          <w:sz w:val="20"/>
          <w:szCs w:val="20"/>
        </w:rPr>
      </w:pPr>
    </w:p>
    <w:p w:rsidR="000C0D54" w:rsidRPr="000C0D54" w:rsidRDefault="000C0D54" w:rsidP="000C0D54">
      <w:pPr>
        <w:tabs>
          <w:tab w:val="left" w:pos="7575"/>
        </w:tabs>
        <w:spacing w:line="240" w:lineRule="auto"/>
        <w:contextualSpacing/>
        <w:jc w:val="right"/>
        <w:rPr>
          <w:rFonts w:ascii="Times New Roman" w:hAnsi="Times New Roman" w:cs="Times New Roman"/>
          <w:sz w:val="20"/>
          <w:szCs w:val="20"/>
        </w:rPr>
      </w:pPr>
      <w:r w:rsidRPr="000C0D54">
        <w:rPr>
          <w:rFonts w:ascii="Times New Roman" w:hAnsi="Times New Roman" w:cs="Times New Roman"/>
          <w:sz w:val="20"/>
          <w:szCs w:val="20"/>
        </w:rPr>
        <w:t>Приложение №1</w:t>
      </w:r>
    </w:p>
    <w:p w:rsidR="000C0D54" w:rsidRPr="000C0D54" w:rsidRDefault="000C0D54" w:rsidP="000C0D54">
      <w:pPr>
        <w:tabs>
          <w:tab w:val="left" w:pos="4500"/>
          <w:tab w:val="left" w:pos="4860"/>
          <w:tab w:val="left" w:pos="7575"/>
        </w:tabs>
        <w:spacing w:line="240" w:lineRule="auto"/>
        <w:contextualSpacing/>
        <w:jc w:val="right"/>
        <w:rPr>
          <w:rFonts w:ascii="Times New Roman" w:hAnsi="Times New Roman" w:cs="Times New Roman"/>
          <w:sz w:val="20"/>
          <w:szCs w:val="20"/>
        </w:rPr>
      </w:pPr>
      <w:r w:rsidRPr="000C0D54">
        <w:rPr>
          <w:rFonts w:ascii="Times New Roman" w:hAnsi="Times New Roman" w:cs="Times New Roman"/>
          <w:sz w:val="20"/>
          <w:szCs w:val="20"/>
        </w:rPr>
        <w:t xml:space="preserve">к постановлению  администрации </w:t>
      </w:r>
    </w:p>
    <w:p w:rsidR="000C0D54" w:rsidRPr="000C0D54" w:rsidRDefault="000C0D54" w:rsidP="000C0D54">
      <w:pPr>
        <w:tabs>
          <w:tab w:val="left" w:pos="7575"/>
        </w:tabs>
        <w:spacing w:line="240" w:lineRule="auto"/>
        <w:contextualSpacing/>
        <w:jc w:val="right"/>
        <w:rPr>
          <w:rFonts w:ascii="Times New Roman" w:hAnsi="Times New Roman" w:cs="Times New Roman"/>
          <w:sz w:val="20"/>
          <w:szCs w:val="20"/>
        </w:rPr>
      </w:pPr>
      <w:proofErr w:type="spellStart"/>
      <w:r w:rsidRPr="000C0D54">
        <w:rPr>
          <w:rFonts w:ascii="Times New Roman" w:hAnsi="Times New Roman" w:cs="Times New Roman"/>
          <w:sz w:val="20"/>
          <w:szCs w:val="20"/>
        </w:rPr>
        <w:t>Дубёнского</w:t>
      </w:r>
      <w:proofErr w:type="spellEnd"/>
      <w:r w:rsidRPr="000C0D54">
        <w:rPr>
          <w:rFonts w:ascii="Times New Roman" w:hAnsi="Times New Roman" w:cs="Times New Roman"/>
          <w:sz w:val="20"/>
          <w:szCs w:val="20"/>
        </w:rPr>
        <w:t xml:space="preserve"> муниципального района</w:t>
      </w:r>
    </w:p>
    <w:p w:rsidR="000C0D54" w:rsidRPr="000C0D54" w:rsidRDefault="000C0D54" w:rsidP="000C0D54">
      <w:pPr>
        <w:tabs>
          <w:tab w:val="left" w:pos="4500"/>
          <w:tab w:val="left" w:pos="7575"/>
        </w:tabs>
        <w:spacing w:line="240" w:lineRule="auto"/>
        <w:contextualSpacing/>
        <w:jc w:val="right"/>
        <w:rPr>
          <w:rFonts w:ascii="Times New Roman" w:hAnsi="Times New Roman" w:cs="Times New Roman"/>
          <w:sz w:val="20"/>
          <w:szCs w:val="20"/>
        </w:rPr>
      </w:pPr>
      <w:r w:rsidRPr="000C0D54">
        <w:rPr>
          <w:rFonts w:ascii="Times New Roman" w:hAnsi="Times New Roman" w:cs="Times New Roman"/>
          <w:sz w:val="20"/>
          <w:szCs w:val="20"/>
        </w:rPr>
        <w:t xml:space="preserve">                                от 17.05.2021 г. №209</w:t>
      </w:r>
    </w:p>
    <w:p w:rsidR="000C0D54" w:rsidRPr="000C0D54" w:rsidRDefault="000C0D54" w:rsidP="000C0D54">
      <w:pPr>
        <w:rPr>
          <w:rFonts w:ascii="Times New Roman" w:hAnsi="Times New Roman" w:cs="Times New Roman"/>
          <w:bCs/>
          <w:sz w:val="20"/>
          <w:szCs w:val="20"/>
        </w:rPr>
      </w:pPr>
    </w:p>
    <w:p w:rsidR="000C0D54" w:rsidRPr="000C0D54" w:rsidRDefault="000C0D54" w:rsidP="000C0D54">
      <w:pPr>
        <w:jc w:val="center"/>
        <w:rPr>
          <w:rFonts w:ascii="Times New Roman" w:hAnsi="Times New Roman" w:cs="Times New Roman"/>
          <w:bCs/>
          <w:sz w:val="20"/>
          <w:szCs w:val="20"/>
        </w:rPr>
      </w:pPr>
      <w:r w:rsidRPr="000C0D54">
        <w:rPr>
          <w:rFonts w:ascii="Times New Roman" w:hAnsi="Times New Roman" w:cs="Times New Roman"/>
          <w:bCs/>
          <w:sz w:val="20"/>
          <w:szCs w:val="20"/>
        </w:rPr>
        <w:t>Схема-расчет.</w:t>
      </w:r>
    </w:p>
    <w:p w:rsidR="000C0D54" w:rsidRPr="000C0D54" w:rsidRDefault="000C0D54" w:rsidP="000C0D54">
      <w:pPr>
        <w:pStyle w:val="ad"/>
        <w:numPr>
          <w:ilvl w:val="0"/>
          <w:numId w:val="30"/>
        </w:numPr>
        <w:jc w:val="both"/>
        <w:rPr>
          <w:bCs/>
        </w:rPr>
      </w:pPr>
      <w:r w:rsidRPr="000C0D54">
        <w:rPr>
          <w:bCs/>
        </w:rPr>
        <w:t xml:space="preserve">Всего юношей участвующих </w:t>
      </w:r>
      <w:r w:rsidRPr="000C0D54">
        <w:t>в пятидневных полевых занятиях (сборах) – 21 человек.</w:t>
      </w:r>
    </w:p>
    <w:p w:rsidR="000C0D54" w:rsidRPr="000C0D54" w:rsidRDefault="000C0D54" w:rsidP="000C0D54">
      <w:pPr>
        <w:pStyle w:val="ad"/>
        <w:numPr>
          <w:ilvl w:val="0"/>
          <w:numId w:val="30"/>
        </w:numPr>
        <w:jc w:val="both"/>
        <w:rPr>
          <w:bCs/>
        </w:rPr>
      </w:pPr>
      <w:r w:rsidRPr="000C0D54">
        <w:t>Расходы на питание на 1 человека в сутки – 103,8 руб.</w:t>
      </w:r>
    </w:p>
    <w:p w:rsidR="000C0D54" w:rsidRPr="000C0D54" w:rsidRDefault="000C0D54" w:rsidP="000C0D54">
      <w:pPr>
        <w:pStyle w:val="ad"/>
        <w:numPr>
          <w:ilvl w:val="0"/>
          <w:numId w:val="30"/>
        </w:numPr>
        <w:jc w:val="both"/>
        <w:rPr>
          <w:bCs/>
        </w:rPr>
      </w:pPr>
      <w:r w:rsidRPr="000C0D54">
        <w:t>Расходы на питание на весь период сборов – 10900 руб.</w:t>
      </w:r>
    </w:p>
    <w:p w:rsidR="000C0D54" w:rsidRPr="000C0D54" w:rsidRDefault="000C0D54" w:rsidP="000C0D54">
      <w:pPr>
        <w:jc w:val="both"/>
        <w:rPr>
          <w:rFonts w:ascii="Times New Roman" w:hAnsi="Times New Roman" w:cs="Times New Roman"/>
          <w:bCs/>
          <w:sz w:val="20"/>
          <w:szCs w:val="20"/>
        </w:rPr>
      </w:pPr>
    </w:p>
    <w:p w:rsidR="000C0D54" w:rsidRPr="000C0D54" w:rsidRDefault="000C0D54" w:rsidP="000C0D54">
      <w:pPr>
        <w:tabs>
          <w:tab w:val="left" w:pos="7575"/>
        </w:tabs>
        <w:spacing w:line="240" w:lineRule="auto"/>
        <w:contextualSpacing/>
        <w:jc w:val="right"/>
        <w:rPr>
          <w:rFonts w:ascii="Times New Roman" w:hAnsi="Times New Roman" w:cs="Times New Roman"/>
          <w:sz w:val="20"/>
          <w:szCs w:val="20"/>
        </w:rPr>
      </w:pPr>
      <w:r w:rsidRPr="000C0D54">
        <w:rPr>
          <w:rFonts w:ascii="Times New Roman" w:hAnsi="Times New Roman" w:cs="Times New Roman"/>
          <w:sz w:val="20"/>
          <w:szCs w:val="20"/>
        </w:rPr>
        <w:t xml:space="preserve">                       Приложение № 2</w:t>
      </w:r>
    </w:p>
    <w:p w:rsidR="000C0D54" w:rsidRPr="000C0D54" w:rsidRDefault="000C0D54" w:rsidP="000C0D54">
      <w:pPr>
        <w:tabs>
          <w:tab w:val="left" w:pos="4500"/>
          <w:tab w:val="left" w:pos="4860"/>
          <w:tab w:val="left" w:pos="7575"/>
        </w:tabs>
        <w:spacing w:line="240" w:lineRule="auto"/>
        <w:contextualSpacing/>
        <w:jc w:val="right"/>
        <w:rPr>
          <w:rFonts w:ascii="Times New Roman" w:hAnsi="Times New Roman" w:cs="Times New Roman"/>
          <w:sz w:val="20"/>
          <w:szCs w:val="20"/>
        </w:rPr>
      </w:pPr>
      <w:r w:rsidRPr="000C0D54">
        <w:rPr>
          <w:rFonts w:ascii="Times New Roman" w:hAnsi="Times New Roman" w:cs="Times New Roman"/>
          <w:sz w:val="20"/>
          <w:szCs w:val="20"/>
        </w:rPr>
        <w:t xml:space="preserve">к постановлению  администрации </w:t>
      </w:r>
    </w:p>
    <w:p w:rsidR="000C0D54" w:rsidRPr="000C0D54" w:rsidRDefault="000C0D54" w:rsidP="000C0D54">
      <w:pPr>
        <w:tabs>
          <w:tab w:val="left" w:pos="7575"/>
        </w:tabs>
        <w:spacing w:line="240" w:lineRule="auto"/>
        <w:contextualSpacing/>
        <w:jc w:val="right"/>
        <w:rPr>
          <w:rFonts w:ascii="Times New Roman" w:hAnsi="Times New Roman" w:cs="Times New Roman"/>
          <w:sz w:val="20"/>
          <w:szCs w:val="20"/>
        </w:rPr>
      </w:pPr>
      <w:proofErr w:type="spellStart"/>
      <w:r w:rsidRPr="000C0D54">
        <w:rPr>
          <w:rFonts w:ascii="Times New Roman" w:hAnsi="Times New Roman" w:cs="Times New Roman"/>
          <w:sz w:val="20"/>
          <w:szCs w:val="20"/>
        </w:rPr>
        <w:t>Дубёнского</w:t>
      </w:r>
      <w:proofErr w:type="spellEnd"/>
      <w:r w:rsidRPr="000C0D54">
        <w:rPr>
          <w:rFonts w:ascii="Times New Roman" w:hAnsi="Times New Roman" w:cs="Times New Roman"/>
          <w:sz w:val="20"/>
          <w:szCs w:val="20"/>
        </w:rPr>
        <w:t xml:space="preserve"> муниципального района</w:t>
      </w:r>
    </w:p>
    <w:p w:rsidR="000C0D54" w:rsidRPr="000C0D54" w:rsidRDefault="000C0D54" w:rsidP="000C0D54">
      <w:pPr>
        <w:tabs>
          <w:tab w:val="left" w:pos="4500"/>
          <w:tab w:val="left" w:pos="7575"/>
        </w:tabs>
        <w:spacing w:line="240" w:lineRule="auto"/>
        <w:contextualSpacing/>
        <w:jc w:val="right"/>
        <w:rPr>
          <w:rFonts w:ascii="Times New Roman" w:hAnsi="Times New Roman" w:cs="Times New Roman"/>
          <w:sz w:val="20"/>
          <w:szCs w:val="20"/>
        </w:rPr>
      </w:pPr>
      <w:r w:rsidRPr="000C0D54">
        <w:rPr>
          <w:rFonts w:ascii="Times New Roman" w:hAnsi="Times New Roman" w:cs="Times New Roman"/>
          <w:sz w:val="20"/>
          <w:szCs w:val="20"/>
        </w:rPr>
        <w:t xml:space="preserve">                                от 17.05.2021 г. №209</w:t>
      </w:r>
    </w:p>
    <w:p w:rsidR="000C0D54" w:rsidRPr="000C0D54" w:rsidRDefault="000C0D54" w:rsidP="000C0D54">
      <w:pPr>
        <w:rPr>
          <w:rFonts w:ascii="Times New Roman" w:hAnsi="Times New Roman" w:cs="Times New Roman"/>
          <w:bCs/>
          <w:sz w:val="20"/>
          <w:szCs w:val="20"/>
        </w:rPr>
      </w:pPr>
    </w:p>
    <w:p w:rsidR="000C0D54" w:rsidRPr="000C0D54" w:rsidRDefault="000C0D54" w:rsidP="000C0D54">
      <w:pPr>
        <w:jc w:val="center"/>
        <w:rPr>
          <w:rFonts w:ascii="Times New Roman" w:hAnsi="Times New Roman" w:cs="Times New Roman"/>
          <w:bCs/>
          <w:sz w:val="20"/>
          <w:szCs w:val="20"/>
        </w:rPr>
      </w:pPr>
      <w:r w:rsidRPr="000C0D54">
        <w:rPr>
          <w:rFonts w:ascii="Times New Roman" w:hAnsi="Times New Roman" w:cs="Times New Roman"/>
          <w:bCs/>
          <w:sz w:val="20"/>
          <w:szCs w:val="20"/>
        </w:rPr>
        <w:t xml:space="preserve">Список </w:t>
      </w:r>
      <w:r w:rsidRPr="000C0D54">
        <w:rPr>
          <w:rFonts w:ascii="Times New Roman" w:hAnsi="Times New Roman" w:cs="Times New Roman"/>
          <w:sz w:val="20"/>
          <w:szCs w:val="20"/>
        </w:rPr>
        <w:t>учителей ОБЖ для проведения занятий с учащимися на учебных сборах.</w:t>
      </w:r>
    </w:p>
    <w:p w:rsidR="000C0D54" w:rsidRPr="000C0D54" w:rsidRDefault="000C0D54" w:rsidP="000C0D54">
      <w:pPr>
        <w:rPr>
          <w:rFonts w:ascii="Times New Roman" w:hAnsi="Times New Roman" w:cs="Times New Roman"/>
          <w:bCs/>
          <w:sz w:val="20"/>
          <w:szCs w:val="20"/>
        </w:rPr>
      </w:pPr>
    </w:p>
    <w:p w:rsidR="000C0D54" w:rsidRPr="000C0D54" w:rsidRDefault="000C0D54" w:rsidP="000C0D54">
      <w:pPr>
        <w:pStyle w:val="ad"/>
        <w:numPr>
          <w:ilvl w:val="0"/>
          <w:numId w:val="31"/>
        </w:numPr>
        <w:jc w:val="both"/>
        <w:rPr>
          <w:bCs/>
        </w:rPr>
      </w:pPr>
      <w:proofErr w:type="spellStart"/>
      <w:r w:rsidRPr="000C0D54">
        <w:rPr>
          <w:bCs/>
        </w:rPr>
        <w:t>Назайкин</w:t>
      </w:r>
      <w:proofErr w:type="spellEnd"/>
      <w:r w:rsidRPr="000C0D54">
        <w:rPr>
          <w:bCs/>
        </w:rPr>
        <w:t xml:space="preserve"> А. В. </w:t>
      </w:r>
    </w:p>
    <w:p w:rsidR="000C0D54" w:rsidRPr="000C0D54" w:rsidRDefault="000C0D54" w:rsidP="000C0D54">
      <w:pPr>
        <w:pStyle w:val="ad"/>
        <w:numPr>
          <w:ilvl w:val="0"/>
          <w:numId w:val="31"/>
        </w:numPr>
        <w:jc w:val="both"/>
        <w:rPr>
          <w:bCs/>
        </w:rPr>
      </w:pPr>
      <w:proofErr w:type="spellStart"/>
      <w:r w:rsidRPr="000C0D54">
        <w:rPr>
          <w:bCs/>
        </w:rPr>
        <w:t>Стволков</w:t>
      </w:r>
      <w:proofErr w:type="spellEnd"/>
      <w:r w:rsidRPr="000C0D54">
        <w:rPr>
          <w:bCs/>
        </w:rPr>
        <w:t xml:space="preserve"> М.А.</w:t>
      </w:r>
    </w:p>
    <w:p w:rsidR="000C0D54" w:rsidRPr="000C0D54" w:rsidRDefault="000C0D54" w:rsidP="000C0D54">
      <w:pPr>
        <w:pStyle w:val="ad"/>
        <w:numPr>
          <w:ilvl w:val="0"/>
          <w:numId w:val="31"/>
        </w:numPr>
        <w:jc w:val="both"/>
        <w:rPr>
          <w:bCs/>
        </w:rPr>
      </w:pPr>
      <w:proofErr w:type="spellStart"/>
      <w:r w:rsidRPr="000C0D54">
        <w:rPr>
          <w:bCs/>
        </w:rPr>
        <w:t>Василькин</w:t>
      </w:r>
      <w:proofErr w:type="spellEnd"/>
      <w:r w:rsidRPr="000C0D54">
        <w:rPr>
          <w:bCs/>
        </w:rPr>
        <w:t xml:space="preserve"> Ю. И.</w:t>
      </w:r>
    </w:p>
    <w:p w:rsidR="000C0D54" w:rsidRPr="000C0D54" w:rsidRDefault="000C0D54" w:rsidP="000C0D54">
      <w:pPr>
        <w:pStyle w:val="ad"/>
        <w:numPr>
          <w:ilvl w:val="0"/>
          <w:numId w:val="31"/>
        </w:numPr>
        <w:jc w:val="both"/>
        <w:rPr>
          <w:bCs/>
        </w:rPr>
      </w:pPr>
      <w:r w:rsidRPr="000C0D54">
        <w:rPr>
          <w:bCs/>
        </w:rPr>
        <w:t>Малкин А.Ю.</w:t>
      </w:r>
    </w:p>
    <w:p w:rsidR="000C0D54" w:rsidRPr="000C0D54" w:rsidRDefault="000C0D54" w:rsidP="000C0D54">
      <w:pPr>
        <w:jc w:val="right"/>
        <w:rPr>
          <w:rFonts w:ascii="Times New Roman" w:hAnsi="Times New Roman" w:cs="Times New Roman"/>
          <w:b/>
          <w:bCs/>
          <w:sz w:val="20"/>
          <w:szCs w:val="20"/>
        </w:rPr>
      </w:pPr>
    </w:p>
    <w:p w:rsidR="000C0D54" w:rsidRPr="000C0D54" w:rsidRDefault="000C0D54" w:rsidP="000C0D54">
      <w:pPr>
        <w:jc w:val="center"/>
        <w:rPr>
          <w:rFonts w:ascii="Times New Roman" w:hAnsi="Times New Roman" w:cs="Times New Roman"/>
          <w:b/>
          <w:bCs/>
          <w:sz w:val="20"/>
          <w:szCs w:val="20"/>
        </w:rPr>
      </w:pPr>
      <w:r w:rsidRPr="000C0D54">
        <w:rPr>
          <w:rFonts w:ascii="Times New Roman" w:hAnsi="Times New Roman" w:cs="Times New Roman"/>
          <w:b/>
          <w:bCs/>
          <w:sz w:val="20"/>
          <w:szCs w:val="20"/>
        </w:rPr>
        <w:t>ЛИСТ СОГЛАСОВАНИЯ</w:t>
      </w:r>
    </w:p>
    <w:p w:rsidR="000C0D54" w:rsidRPr="000C0D54" w:rsidRDefault="000C0D54" w:rsidP="000C0D54">
      <w:pPr>
        <w:jc w:val="center"/>
        <w:rPr>
          <w:rFonts w:ascii="Times New Roman" w:hAnsi="Times New Roman" w:cs="Times New Roman"/>
          <w:bCs/>
          <w:sz w:val="20"/>
          <w:szCs w:val="20"/>
        </w:rPr>
      </w:pPr>
      <w:r w:rsidRPr="000C0D54">
        <w:rPr>
          <w:rFonts w:ascii="Times New Roman" w:hAnsi="Times New Roman" w:cs="Times New Roman"/>
          <w:bCs/>
          <w:sz w:val="20"/>
          <w:szCs w:val="20"/>
        </w:rPr>
        <w:t xml:space="preserve">к постановлению администрации Дубенского муниципального района </w:t>
      </w:r>
    </w:p>
    <w:p w:rsidR="000C0D54" w:rsidRPr="000C0D54" w:rsidRDefault="000C0D54" w:rsidP="000C0D54">
      <w:pPr>
        <w:tabs>
          <w:tab w:val="left" w:pos="567"/>
        </w:tabs>
        <w:jc w:val="center"/>
        <w:rPr>
          <w:rFonts w:ascii="Times New Roman" w:hAnsi="Times New Roman" w:cs="Times New Roman"/>
          <w:bCs/>
          <w:sz w:val="20"/>
          <w:szCs w:val="20"/>
        </w:rPr>
      </w:pPr>
      <w:r w:rsidRPr="000C0D54">
        <w:rPr>
          <w:rFonts w:ascii="Times New Roman" w:hAnsi="Times New Roman" w:cs="Times New Roman"/>
          <w:bCs/>
          <w:sz w:val="20"/>
          <w:szCs w:val="20"/>
        </w:rPr>
        <w:t>17.05.2021 г. №209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
        <w:gridCol w:w="2864"/>
        <w:gridCol w:w="3834"/>
        <w:gridCol w:w="2389"/>
      </w:tblGrid>
      <w:tr w:rsidR="000C0D54" w:rsidRPr="000C0D54" w:rsidTr="000524AD">
        <w:tc>
          <w:tcPr>
            <w:tcW w:w="484" w:type="dxa"/>
          </w:tcPr>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bCs/>
                <w:sz w:val="20"/>
                <w:szCs w:val="20"/>
              </w:rPr>
              <w:t>№</w:t>
            </w:r>
          </w:p>
        </w:tc>
        <w:tc>
          <w:tcPr>
            <w:tcW w:w="2864" w:type="dxa"/>
          </w:tcPr>
          <w:p w:rsidR="000C0D54" w:rsidRPr="000C0D54" w:rsidRDefault="000C0D54" w:rsidP="000C0D54">
            <w:pPr>
              <w:spacing w:line="240" w:lineRule="auto"/>
              <w:contextualSpacing/>
              <w:jc w:val="center"/>
              <w:rPr>
                <w:rFonts w:ascii="Times New Roman" w:hAnsi="Times New Roman" w:cs="Times New Roman"/>
                <w:bCs/>
                <w:sz w:val="20"/>
                <w:szCs w:val="20"/>
              </w:rPr>
            </w:pPr>
            <w:r w:rsidRPr="000C0D54">
              <w:rPr>
                <w:rFonts w:ascii="Times New Roman" w:hAnsi="Times New Roman" w:cs="Times New Roman"/>
                <w:bCs/>
                <w:sz w:val="20"/>
                <w:szCs w:val="20"/>
              </w:rPr>
              <w:t>ФИО</w:t>
            </w:r>
          </w:p>
        </w:tc>
        <w:tc>
          <w:tcPr>
            <w:tcW w:w="3834" w:type="dxa"/>
          </w:tcPr>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bCs/>
                <w:sz w:val="20"/>
                <w:szCs w:val="20"/>
              </w:rPr>
              <w:t>Должность</w:t>
            </w:r>
          </w:p>
        </w:tc>
        <w:tc>
          <w:tcPr>
            <w:tcW w:w="2389" w:type="dxa"/>
          </w:tcPr>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bCs/>
                <w:sz w:val="20"/>
                <w:szCs w:val="20"/>
              </w:rPr>
              <w:t>Подпись</w:t>
            </w:r>
          </w:p>
        </w:tc>
      </w:tr>
      <w:tr w:rsidR="000C0D54" w:rsidRPr="000C0D54" w:rsidTr="000524AD">
        <w:tc>
          <w:tcPr>
            <w:tcW w:w="484" w:type="dxa"/>
          </w:tcPr>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bCs/>
                <w:sz w:val="20"/>
                <w:szCs w:val="20"/>
              </w:rPr>
              <w:t>1</w:t>
            </w:r>
          </w:p>
        </w:tc>
        <w:tc>
          <w:tcPr>
            <w:tcW w:w="2864" w:type="dxa"/>
          </w:tcPr>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bCs/>
                <w:sz w:val="20"/>
                <w:szCs w:val="20"/>
              </w:rPr>
              <w:t>Катаева А.Н.</w:t>
            </w:r>
          </w:p>
        </w:tc>
        <w:tc>
          <w:tcPr>
            <w:tcW w:w="3834" w:type="dxa"/>
          </w:tcPr>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sz w:val="20"/>
                <w:szCs w:val="20"/>
              </w:rPr>
              <w:t xml:space="preserve"> </w:t>
            </w:r>
            <w:proofErr w:type="gramStart"/>
            <w:r w:rsidRPr="000C0D54">
              <w:rPr>
                <w:rFonts w:ascii="Times New Roman" w:hAnsi="Times New Roman" w:cs="Times New Roman"/>
                <w:sz w:val="20"/>
                <w:szCs w:val="20"/>
              </w:rPr>
              <w:t>Главный</w:t>
            </w:r>
            <w:proofErr w:type="gramEnd"/>
            <w:r w:rsidRPr="000C0D54">
              <w:rPr>
                <w:rFonts w:ascii="Times New Roman" w:hAnsi="Times New Roman" w:cs="Times New Roman"/>
                <w:sz w:val="20"/>
                <w:szCs w:val="20"/>
              </w:rPr>
              <w:t xml:space="preserve">  </w:t>
            </w:r>
            <w:proofErr w:type="spellStart"/>
            <w:r w:rsidRPr="000C0D54">
              <w:rPr>
                <w:rFonts w:ascii="Times New Roman" w:hAnsi="Times New Roman" w:cs="Times New Roman"/>
                <w:sz w:val="20"/>
                <w:szCs w:val="20"/>
              </w:rPr>
              <w:t>врачГБУЗ</w:t>
            </w:r>
            <w:proofErr w:type="spellEnd"/>
            <w:r w:rsidRPr="000C0D54">
              <w:rPr>
                <w:rFonts w:ascii="Times New Roman" w:hAnsi="Times New Roman" w:cs="Times New Roman"/>
                <w:sz w:val="20"/>
                <w:szCs w:val="20"/>
              </w:rPr>
              <w:t xml:space="preserve">  РМ «Дубенская  РБ»  </w:t>
            </w:r>
          </w:p>
        </w:tc>
        <w:tc>
          <w:tcPr>
            <w:tcW w:w="2389" w:type="dxa"/>
          </w:tcPr>
          <w:p w:rsidR="000C0D54" w:rsidRPr="000C0D54" w:rsidRDefault="000C0D54" w:rsidP="000C0D54">
            <w:pPr>
              <w:spacing w:line="240" w:lineRule="auto"/>
              <w:contextualSpacing/>
              <w:jc w:val="both"/>
              <w:rPr>
                <w:rFonts w:ascii="Times New Roman" w:hAnsi="Times New Roman" w:cs="Times New Roman"/>
                <w:bCs/>
                <w:sz w:val="20"/>
                <w:szCs w:val="20"/>
              </w:rPr>
            </w:pPr>
          </w:p>
        </w:tc>
      </w:tr>
      <w:tr w:rsidR="000C0D54" w:rsidRPr="000C0D54" w:rsidTr="000524AD">
        <w:tc>
          <w:tcPr>
            <w:tcW w:w="484" w:type="dxa"/>
          </w:tcPr>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bCs/>
                <w:sz w:val="20"/>
                <w:szCs w:val="20"/>
              </w:rPr>
              <w:t>2</w:t>
            </w:r>
          </w:p>
        </w:tc>
        <w:tc>
          <w:tcPr>
            <w:tcW w:w="2864" w:type="dxa"/>
          </w:tcPr>
          <w:p w:rsidR="000C0D54" w:rsidRPr="000C0D54" w:rsidRDefault="000C0D54" w:rsidP="000C0D54">
            <w:pPr>
              <w:spacing w:line="240" w:lineRule="auto"/>
              <w:contextualSpacing/>
              <w:jc w:val="both"/>
              <w:rPr>
                <w:rFonts w:ascii="Times New Roman" w:hAnsi="Times New Roman" w:cs="Times New Roman"/>
                <w:bCs/>
                <w:sz w:val="20"/>
                <w:szCs w:val="20"/>
              </w:rPr>
            </w:pPr>
            <w:proofErr w:type="gramStart"/>
            <w:r w:rsidRPr="000C0D54">
              <w:rPr>
                <w:rFonts w:ascii="Times New Roman" w:hAnsi="Times New Roman" w:cs="Times New Roman"/>
                <w:sz w:val="20"/>
                <w:szCs w:val="20"/>
              </w:rPr>
              <w:t>Кабаков</w:t>
            </w:r>
            <w:proofErr w:type="gramEnd"/>
            <w:r w:rsidRPr="000C0D54">
              <w:rPr>
                <w:rFonts w:ascii="Times New Roman" w:hAnsi="Times New Roman" w:cs="Times New Roman"/>
                <w:sz w:val="20"/>
                <w:szCs w:val="20"/>
              </w:rPr>
              <w:t xml:space="preserve"> В.В.</w:t>
            </w:r>
          </w:p>
        </w:tc>
        <w:tc>
          <w:tcPr>
            <w:tcW w:w="3834" w:type="dxa"/>
          </w:tcPr>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sz w:val="20"/>
                <w:szCs w:val="20"/>
              </w:rPr>
              <w:t>Начальник отделения полиции №17 ММО МВД РФ «</w:t>
            </w:r>
            <w:proofErr w:type="spellStart"/>
            <w:r w:rsidRPr="000C0D54">
              <w:rPr>
                <w:rFonts w:ascii="Times New Roman" w:hAnsi="Times New Roman" w:cs="Times New Roman"/>
                <w:sz w:val="20"/>
                <w:szCs w:val="20"/>
              </w:rPr>
              <w:t>Чамзинский</w:t>
            </w:r>
            <w:proofErr w:type="spellEnd"/>
            <w:r w:rsidRPr="000C0D54">
              <w:rPr>
                <w:rFonts w:ascii="Times New Roman" w:hAnsi="Times New Roman" w:cs="Times New Roman"/>
                <w:sz w:val="20"/>
                <w:szCs w:val="20"/>
              </w:rPr>
              <w:t xml:space="preserve">» </w:t>
            </w:r>
          </w:p>
        </w:tc>
        <w:tc>
          <w:tcPr>
            <w:tcW w:w="2389" w:type="dxa"/>
          </w:tcPr>
          <w:p w:rsidR="000C0D54" w:rsidRPr="000C0D54" w:rsidRDefault="000C0D54" w:rsidP="000C0D54">
            <w:pPr>
              <w:spacing w:line="240" w:lineRule="auto"/>
              <w:contextualSpacing/>
              <w:jc w:val="both"/>
              <w:rPr>
                <w:rFonts w:ascii="Times New Roman" w:hAnsi="Times New Roman" w:cs="Times New Roman"/>
                <w:bCs/>
                <w:sz w:val="20"/>
                <w:szCs w:val="20"/>
              </w:rPr>
            </w:pPr>
          </w:p>
        </w:tc>
      </w:tr>
      <w:tr w:rsidR="000C0D54" w:rsidRPr="000C0D54" w:rsidTr="000524AD">
        <w:tc>
          <w:tcPr>
            <w:tcW w:w="484" w:type="dxa"/>
          </w:tcPr>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bCs/>
                <w:sz w:val="20"/>
                <w:szCs w:val="20"/>
              </w:rPr>
              <w:t>3</w:t>
            </w:r>
          </w:p>
        </w:tc>
        <w:tc>
          <w:tcPr>
            <w:tcW w:w="2864" w:type="dxa"/>
          </w:tcPr>
          <w:p w:rsidR="000C0D54" w:rsidRPr="000C0D54" w:rsidRDefault="000C0D54" w:rsidP="000C0D54">
            <w:pPr>
              <w:spacing w:line="240" w:lineRule="auto"/>
              <w:contextualSpacing/>
              <w:jc w:val="both"/>
              <w:rPr>
                <w:rFonts w:ascii="Times New Roman" w:hAnsi="Times New Roman" w:cs="Times New Roman"/>
                <w:sz w:val="20"/>
                <w:szCs w:val="20"/>
              </w:rPr>
            </w:pPr>
            <w:r w:rsidRPr="000C0D54">
              <w:rPr>
                <w:rFonts w:ascii="Times New Roman" w:hAnsi="Times New Roman" w:cs="Times New Roman"/>
                <w:sz w:val="20"/>
                <w:szCs w:val="20"/>
              </w:rPr>
              <w:t>Морозова Л.Н</w:t>
            </w:r>
          </w:p>
        </w:tc>
        <w:tc>
          <w:tcPr>
            <w:tcW w:w="3834" w:type="dxa"/>
          </w:tcPr>
          <w:p w:rsidR="000C0D54" w:rsidRPr="000C0D54" w:rsidRDefault="000C0D54" w:rsidP="000C0D54">
            <w:pPr>
              <w:spacing w:line="240" w:lineRule="auto"/>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Ведущий специалист территориального отдела  ТУ </w:t>
            </w:r>
            <w:proofErr w:type="spellStart"/>
            <w:r w:rsidRPr="000C0D54">
              <w:rPr>
                <w:rFonts w:ascii="Times New Roman" w:hAnsi="Times New Roman" w:cs="Times New Roman"/>
                <w:sz w:val="20"/>
                <w:szCs w:val="20"/>
              </w:rPr>
              <w:t>Роспотребнадзора</w:t>
            </w:r>
            <w:proofErr w:type="spellEnd"/>
            <w:r w:rsidRPr="000C0D54">
              <w:rPr>
                <w:rFonts w:ascii="Times New Roman" w:hAnsi="Times New Roman" w:cs="Times New Roman"/>
                <w:sz w:val="20"/>
                <w:szCs w:val="20"/>
              </w:rPr>
              <w:t xml:space="preserve">  по  РМ</w:t>
            </w:r>
          </w:p>
        </w:tc>
        <w:tc>
          <w:tcPr>
            <w:tcW w:w="2389" w:type="dxa"/>
          </w:tcPr>
          <w:p w:rsidR="000C0D54" w:rsidRPr="000C0D54" w:rsidRDefault="000C0D54" w:rsidP="000C0D54">
            <w:pPr>
              <w:spacing w:line="240" w:lineRule="auto"/>
              <w:contextualSpacing/>
              <w:jc w:val="both"/>
              <w:rPr>
                <w:rFonts w:ascii="Times New Roman" w:hAnsi="Times New Roman" w:cs="Times New Roman"/>
                <w:bCs/>
                <w:sz w:val="20"/>
                <w:szCs w:val="20"/>
              </w:rPr>
            </w:pPr>
          </w:p>
        </w:tc>
      </w:tr>
      <w:tr w:rsidR="000C0D54" w:rsidRPr="000C0D54" w:rsidTr="000524AD">
        <w:tc>
          <w:tcPr>
            <w:tcW w:w="484" w:type="dxa"/>
          </w:tcPr>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bCs/>
                <w:sz w:val="20"/>
                <w:szCs w:val="20"/>
              </w:rPr>
              <w:t>4</w:t>
            </w:r>
          </w:p>
        </w:tc>
        <w:tc>
          <w:tcPr>
            <w:tcW w:w="2864" w:type="dxa"/>
          </w:tcPr>
          <w:p w:rsidR="000C0D54" w:rsidRPr="000C0D54" w:rsidRDefault="000C0D54" w:rsidP="000C0D54">
            <w:pPr>
              <w:spacing w:line="240" w:lineRule="auto"/>
              <w:contextualSpacing/>
              <w:jc w:val="both"/>
              <w:rPr>
                <w:rFonts w:ascii="Times New Roman" w:hAnsi="Times New Roman" w:cs="Times New Roman"/>
                <w:sz w:val="20"/>
                <w:szCs w:val="20"/>
              </w:rPr>
            </w:pPr>
            <w:proofErr w:type="spellStart"/>
            <w:r w:rsidRPr="000C0D54">
              <w:rPr>
                <w:rFonts w:ascii="Times New Roman" w:hAnsi="Times New Roman" w:cs="Times New Roman"/>
                <w:sz w:val="20"/>
                <w:szCs w:val="20"/>
              </w:rPr>
              <w:t>Назайкин</w:t>
            </w:r>
            <w:proofErr w:type="spellEnd"/>
            <w:r w:rsidRPr="000C0D54">
              <w:rPr>
                <w:rFonts w:ascii="Times New Roman" w:hAnsi="Times New Roman" w:cs="Times New Roman"/>
                <w:sz w:val="20"/>
                <w:szCs w:val="20"/>
              </w:rPr>
              <w:t xml:space="preserve"> А.В.</w:t>
            </w:r>
          </w:p>
        </w:tc>
        <w:tc>
          <w:tcPr>
            <w:tcW w:w="3834" w:type="dxa"/>
          </w:tcPr>
          <w:p w:rsidR="000C0D54" w:rsidRPr="000C0D54" w:rsidRDefault="000C0D54" w:rsidP="000C0D54">
            <w:pPr>
              <w:spacing w:line="240" w:lineRule="auto"/>
              <w:contextualSpacing/>
              <w:jc w:val="both"/>
              <w:rPr>
                <w:rFonts w:ascii="Times New Roman" w:hAnsi="Times New Roman" w:cs="Times New Roman"/>
                <w:sz w:val="20"/>
                <w:szCs w:val="20"/>
              </w:rPr>
            </w:pPr>
            <w:r w:rsidRPr="000C0D54">
              <w:rPr>
                <w:rFonts w:ascii="Times New Roman" w:hAnsi="Times New Roman" w:cs="Times New Roman"/>
                <w:sz w:val="20"/>
                <w:szCs w:val="20"/>
              </w:rPr>
              <w:t>Учитель ОБЖ МБОУ «Дубенская СОШ»</w:t>
            </w:r>
          </w:p>
        </w:tc>
        <w:tc>
          <w:tcPr>
            <w:tcW w:w="2389" w:type="dxa"/>
          </w:tcPr>
          <w:p w:rsidR="000C0D54" w:rsidRPr="000C0D54" w:rsidRDefault="000C0D54" w:rsidP="000C0D54">
            <w:pPr>
              <w:spacing w:line="240" w:lineRule="auto"/>
              <w:contextualSpacing/>
              <w:jc w:val="both"/>
              <w:rPr>
                <w:rFonts w:ascii="Times New Roman" w:hAnsi="Times New Roman" w:cs="Times New Roman"/>
                <w:bCs/>
                <w:sz w:val="20"/>
                <w:szCs w:val="20"/>
              </w:rPr>
            </w:pPr>
          </w:p>
        </w:tc>
      </w:tr>
      <w:tr w:rsidR="000C0D54" w:rsidRPr="000C0D54" w:rsidTr="000524AD">
        <w:tc>
          <w:tcPr>
            <w:tcW w:w="484" w:type="dxa"/>
          </w:tcPr>
          <w:p w:rsidR="000C0D54" w:rsidRPr="000C0D54" w:rsidRDefault="000C0D54" w:rsidP="000C0D54">
            <w:pPr>
              <w:spacing w:line="240" w:lineRule="auto"/>
              <w:contextualSpacing/>
              <w:jc w:val="both"/>
              <w:rPr>
                <w:rFonts w:ascii="Times New Roman" w:hAnsi="Times New Roman" w:cs="Times New Roman"/>
                <w:bCs/>
                <w:sz w:val="20"/>
                <w:szCs w:val="20"/>
              </w:rPr>
            </w:pPr>
            <w:r w:rsidRPr="000C0D54">
              <w:rPr>
                <w:rFonts w:ascii="Times New Roman" w:hAnsi="Times New Roman" w:cs="Times New Roman"/>
                <w:bCs/>
                <w:sz w:val="20"/>
                <w:szCs w:val="20"/>
              </w:rPr>
              <w:t>5</w:t>
            </w:r>
          </w:p>
        </w:tc>
        <w:tc>
          <w:tcPr>
            <w:tcW w:w="2864" w:type="dxa"/>
          </w:tcPr>
          <w:p w:rsidR="000C0D54" w:rsidRPr="000C0D54" w:rsidRDefault="000C0D54" w:rsidP="000C0D54">
            <w:pPr>
              <w:spacing w:line="240" w:lineRule="auto"/>
              <w:contextualSpacing/>
              <w:jc w:val="both"/>
              <w:rPr>
                <w:rFonts w:ascii="Times New Roman" w:hAnsi="Times New Roman" w:cs="Times New Roman"/>
                <w:sz w:val="20"/>
                <w:szCs w:val="20"/>
              </w:rPr>
            </w:pPr>
            <w:proofErr w:type="spellStart"/>
            <w:r w:rsidRPr="000C0D54">
              <w:rPr>
                <w:rFonts w:ascii="Times New Roman" w:hAnsi="Times New Roman" w:cs="Times New Roman"/>
                <w:sz w:val="20"/>
                <w:szCs w:val="20"/>
              </w:rPr>
              <w:t>Василькин</w:t>
            </w:r>
            <w:proofErr w:type="spellEnd"/>
            <w:r w:rsidRPr="000C0D54">
              <w:rPr>
                <w:rFonts w:ascii="Times New Roman" w:hAnsi="Times New Roman" w:cs="Times New Roman"/>
                <w:sz w:val="20"/>
                <w:szCs w:val="20"/>
              </w:rPr>
              <w:t xml:space="preserve"> Ю.И.</w:t>
            </w:r>
          </w:p>
        </w:tc>
        <w:tc>
          <w:tcPr>
            <w:tcW w:w="3834" w:type="dxa"/>
          </w:tcPr>
          <w:p w:rsidR="000C0D54" w:rsidRPr="000C0D54" w:rsidRDefault="000C0D54" w:rsidP="000C0D54">
            <w:pPr>
              <w:spacing w:line="240" w:lineRule="auto"/>
              <w:contextualSpacing/>
              <w:jc w:val="both"/>
              <w:rPr>
                <w:rFonts w:ascii="Times New Roman" w:hAnsi="Times New Roman" w:cs="Times New Roman"/>
                <w:sz w:val="20"/>
                <w:szCs w:val="20"/>
              </w:rPr>
            </w:pPr>
            <w:r w:rsidRPr="000C0D54">
              <w:rPr>
                <w:rFonts w:ascii="Times New Roman" w:hAnsi="Times New Roman" w:cs="Times New Roman"/>
                <w:sz w:val="20"/>
                <w:szCs w:val="20"/>
              </w:rPr>
              <w:t xml:space="preserve">Учитель ОБЖ МБОУ </w:t>
            </w:r>
            <w:proofErr w:type="spellStart"/>
            <w:r w:rsidRPr="000C0D54">
              <w:rPr>
                <w:rFonts w:ascii="Times New Roman" w:hAnsi="Times New Roman" w:cs="Times New Roman"/>
                <w:sz w:val="20"/>
                <w:szCs w:val="20"/>
              </w:rPr>
              <w:t>МБОУ</w:t>
            </w:r>
            <w:proofErr w:type="spellEnd"/>
            <w:r w:rsidRPr="000C0D54">
              <w:rPr>
                <w:rFonts w:ascii="Times New Roman" w:hAnsi="Times New Roman" w:cs="Times New Roman"/>
                <w:sz w:val="20"/>
                <w:szCs w:val="20"/>
              </w:rPr>
              <w:t xml:space="preserve"> «</w:t>
            </w:r>
            <w:proofErr w:type="spellStart"/>
            <w:r w:rsidRPr="000C0D54">
              <w:rPr>
                <w:rFonts w:ascii="Times New Roman" w:hAnsi="Times New Roman" w:cs="Times New Roman"/>
                <w:sz w:val="20"/>
                <w:szCs w:val="20"/>
              </w:rPr>
              <w:t>ПоводимовскаяСОШим</w:t>
            </w:r>
            <w:proofErr w:type="spellEnd"/>
            <w:r w:rsidRPr="000C0D54">
              <w:rPr>
                <w:rFonts w:ascii="Times New Roman" w:hAnsi="Times New Roman" w:cs="Times New Roman"/>
                <w:sz w:val="20"/>
                <w:szCs w:val="20"/>
              </w:rPr>
              <w:t xml:space="preserve"> Героя Социалистического Труда Н.М. </w:t>
            </w:r>
            <w:proofErr w:type="spellStart"/>
            <w:r w:rsidRPr="000C0D54">
              <w:rPr>
                <w:rFonts w:ascii="Times New Roman" w:hAnsi="Times New Roman" w:cs="Times New Roman"/>
                <w:sz w:val="20"/>
                <w:szCs w:val="20"/>
              </w:rPr>
              <w:t>Суродеева</w:t>
            </w:r>
            <w:proofErr w:type="spellEnd"/>
            <w:r w:rsidRPr="000C0D54">
              <w:rPr>
                <w:rFonts w:ascii="Times New Roman" w:hAnsi="Times New Roman" w:cs="Times New Roman"/>
                <w:sz w:val="20"/>
                <w:szCs w:val="20"/>
              </w:rPr>
              <w:t>»</w:t>
            </w:r>
          </w:p>
        </w:tc>
        <w:tc>
          <w:tcPr>
            <w:tcW w:w="2389" w:type="dxa"/>
          </w:tcPr>
          <w:p w:rsidR="000C0D54" w:rsidRPr="000C0D54" w:rsidRDefault="000C0D54" w:rsidP="000C0D54">
            <w:pPr>
              <w:spacing w:line="240" w:lineRule="auto"/>
              <w:contextualSpacing/>
              <w:jc w:val="both"/>
              <w:rPr>
                <w:rFonts w:ascii="Times New Roman" w:hAnsi="Times New Roman" w:cs="Times New Roman"/>
                <w:bCs/>
                <w:sz w:val="20"/>
                <w:szCs w:val="20"/>
              </w:rPr>
            </w:pPr>
          </w:p>
        </w:tc>
      </w:tr>
    </w:tbl>
    <w:p w:rsidR="00435A7F" w:rsidRDefault="00435A7F" w:rsidP="00435A7F">
      <w:pPr>
        <w:jc w:val="center"/>
        <w:rPr>
          <w:rFonts w:ascii="Times New Roman" w:hAnsi="Times New Roman"/>
          <w:b/>
          <w:bCs/>
          <w:sz w:val="28"/>
          <w:szCs w:val="28"/>
        </w:rPr>
      </w:pPr>
    </w:p>
    <w:p w:rsidR="001C1537" w:rsidRDefault="00435A7F" w:rsidP="00435A7F">
      <w:pPr>
        <w:contextualSpacing/>
        <w:jc w:val="center"/>
        <w:rPr>
          <w:rFonts w:ascii="Times New Roman" w:hAnsi="Times New Roman" w:cs="Times New Roman"/>
          <w:b/>
          <w:bCs/>
          <w:sz w:val="20"/>
          <w:szCs w:val="20"/>
        </w:rPr>
      </w:pPr>
      <w:r w:rsidRPr="00435A7F">
        <w:rPr>
          <w:rFonts w:ascii="Times New Roman" w:hAnsi="Times New Roman" w:cs="Times New Roman"/>
          <w:b/>
          <w:bCs/>
          <w:sz w:val="20"/>
          <w:szCs w:val="20"/>
        </w:rPr>
        <w:t xml:space="preserve">АДМИНИСТРАЦИЯ ДУБЕНСКОГО МУНИЦИПАЛЬНОГО РАЙОНА </w:t>
      </w:r>
    </w:p>
    <w:p w:rsidR="001C1537" w:rsidRDefault="00435A7F" w:rsidP="001C1537">
      <w:pPr>
        <w:contextualSpacing/>
        <w:jc w:val="center"/>
        <w:rPr>
          <w:rFonts w:ascii="Times New Roman" w:hAnsi="Times New Roman" w:cs="Times New Roman"/>
          <w:b/>
          <w:bCs/>
          <w:sz w:val="20"/>
          <w:szCs w:val="20"/>
        </w:rPr>
      </w:pPr>
      <w:r w:rsidRPr="00435A7F">
        <w:rPr>
          <w:rFonts w:ascii="Times New Roman" w:hAnsi="Times New Roman" w:cs="Times New Roman"/>
          <w:b/>
          <w:bCs/>
          <w:sz w:val="20"/>
          <w:szCs w:val="20"/>
        </w:rPr>
        <w:t>РЕСПУБЛИИКИ МОРДОВИЯ</w:t>
      </w:r>
    </w:p>
    <w:p w:rsidR="001C1537" w:rsidRDefault="001C1537" w:rsidP="001C1537">
      <w:pPr>
        <w:contextualSpacing/>
        <w:jc w:val="center"/>
        <w:rPr>
          <w:rFonts w:ascii="Times New Roman" w:hAnsi="Times New Roman" w:cs="Times New Roman"/>
          <w:b/>
          <w:bCs/>
          <w:sz w:val="20"/>
          <w:szCs w:val="20"/>
        </w:rPr>
      </w:pPr>
    </w:p>
    <w:p w:rsidR="001C1537" w:rsidRPr="00435A7F" w:rsidRDefault="00435A7F" w:rsidP="001C1537">
      <w:pPr>
        <w:jc w:val="center"/>
        <w:rPr>
          <w:rFonts w:ascii="Times New Roman" w:hAnsi="Times New Roman" w:cs="Times New Roman"/>
          <w:b/>
          <w:bCs/>
          <w:sz w:val="20"/>
          <w:szCs w:val="20"/>
        </w:rPr>
      </w:pPr>
      <w:r w:rsidRPr="00435A7F">
        <w:rPr>
          <w:rFonts w:ascii="Times New Roman" w:hAnsi="Times New Roman" w:cs="Times New Roman"/>
          <w:b/>
          <w:bCs/>
          <w:sz w:val="20"/>
          <w:szCs w:val="20"/>
        </w:rPr>
        <w:t>ПОСТАНОВЛЕНИЕ</w:t>
      </w:r>
    </w:p>
    <w:p w:rsidR="00435A7F" w:rsidRPr="00435A7F" w:rsidRDefault="00E21DF9" w:rsidP="00435A7F">
      <w:pPr>
        <w:jc w:val="center"/>
        <w:rPr>
          <w:rFonts w:ascii="Times New Roman" w:hAnsi="Times New Roman" w:cs="Times New Roman"/>
          <w:bCs/>
          <w:sz w:val="20"/>
          <w:szCs w:val="20"/>
        </w:rPr>
      </w:pPr>
      <w:r>
        <w:rPr>
          <w:rFonts w:ascii="Times New Roman" w:hAnsi="Times New Roman" w:cs="Times New Roman"/>
          <w:bCs/>
          <w:sz w:val="20"/>
          <w:szCs w:val="20"/>
        </w:rPr>
        <w:t>21</w:t>
      </w:r>
      <w:r w:rsidR="00435A7F" w:rsidRPr="00435A7F">
        <w:rPr>
          <w:rFonts w:ascii="Times New Roman" w:hAnsi="Times New Roman" w:cs="Times New Roman"/>
          <w:bCs/>
          <w:sz w:val="20"/>
          <w:szCs w:val="20"/>
        </w:rPr>
        <w:t>.05</w:t>
      </w:r>
      <w:r>
        <w:rPr>
          <w:rFonts w:ascii="Times New Roman" w:hAnsi="Times New Roman" w:cs="Times New Roman"/>
          <w:bCs/>
          <w:sz w:val="20"/>
          <w:szCs w:val="20"/>
        </w:rPr>
        <w:t>.</w:t>
      </w:r>
      <w:r w:rsidR="00435A7F" w:rsidRPr="00435A7F">
        <w:rPr>
          <w:rFonts w:ascii="Times New Roman" w:hAnsi="Times New Roman" w:cs="Times New Roman"/>
          <w:bCs/>
          <w:sz w:val="20"/>
          <w:szCs w:val="20"/>
        </w:rPr>
        <w:t>2021                                                                                          № 218</w:t>
      </w:r>
    </w:p>
    <w:p w:rsidR="00435A7F" w:rsidRPr="00435A7F" w:rsidRDefault="00435A7F" w:rsidP="00435A7F">
      <w:pPr>
        <w:jc w:val="center"/>
        <w:rPr>
          <w:rFonts w:ascii="Times New Roman" w:hAnsi="Times New Roman" w:cs="Times New Roman"/>
          <w:sz w:val="20"/>
          <w:szCs w:val="20"/>
        </w:rPr>
      </w:pPr>
      <w:r w:rsidRPr="00435A7F">
        <w:rPr>
          <w:rFonts w:ascii="Times New Roman" w:hAnsi="Times New Roman" w:cs="Times New Roman"/>
          <w:sz w:val="20"/>
          <w:szCs w:val="20"/>
        </w:rPr>
        <w:t>с. Дубенки</w:t>
      </w:r>
    </w:p>
    <w:p w:rsidR="00435A7F" w:rsidRPr="00435A7F" w:rsidRDefault="00435A7F" w:rsidP="00435A7F">
      <w:pPr>
        <w:jc w:val="center"/>
        <w:rPr>
          <w:rFonts w:ascii="Times New Roman" w:hAnsi="Times New Roman" w:cs="Times New Roman"/>
          <w:b/>
          <w:sz w:val="20"/>
          <w:szCs w:val="20"/>
        </w:rPr>
      </w:pPr>
      <w:r w:rsidRPr="00435A7F">
        <w:rPr>
          <w:rFonts w:ascii="Times New Roman" w:hAnsi="Times New Roman" w:cs="Times New Roman"/>
          <w:sz w:val="20"/>
          <w:szCs w:val="20"/>
        </w:rPr>
        <w:t xml:space="preserve">О внесении изменений в постановление администрации Дубенского муниципального района от 26.03.2021 года №138 «О мерах по реализации </w:t>
      </w:r>
      <w:proofErr w:type="gramStart"/>
      <w:r w:rsidRPr="00435A7F">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435A7F">
        <w:rPr>
          <w:rFonts w:ascii="Times New Roman" w:hAnsi="Times New Roman" w:cs="Times New Roman"/>
          <w:sz w:val="20"/>
          <w:szCs w:val="20"/>
        </w:rPr>
        <w:t xml:space="preserve"> Мордовия от  26.12.2020г. N 274 "О бюджете Дубенского муниципального района Республики Мордовия на 2021 год и плановый период 2022 и 2023 годов"</w:t>
      </w:r>
    </w:p>
    <w:p w:rsidR="00435A7F" w:rsidRPr="00435A7F" w:rsidRDefault="00435A7F" w:rsidP="00435A7F">
      <w:pPr>
        <w:pStyle w:val="ConsPlusNormal"/>
        <w:ind w:firstLine="709"/>
        <w:jc w:val="both"/>
        <w:rPr>
          <w:rFonts w:ascii="Times New Roman" w:hAnsi="Times New Roman" w:cs="Times New Roman"/>
          <w:bCs/>
        </w:rPr>
      </w:pPr>
      <w:r w:rsidRPr="00435A7F">
        <w:rPr>
          <w:rFonts w:ascii="Times New Roman" w:hAnsi="Times New Roman" w:cs="Times New Roman"/>
          <w:bCs/>
        </w:rPr>
        <w:t xml:space="preserve">В целях </w:t>
      </w:r>
      <w:proofErr w:type="gramStart"/>
      <w:r w:rsidRPr="00435A7F">
        <w:rPr>
          <w:rFonts w:ascii="Times New Roman" w:hAnsi="Times New Roman" w:cs="Times New Roman"/>
        </w:rPr>
        <w:t xml:space="preserve">реализации </w:t>
      </w:r>
      <w:r w:rsidRPr="00435A7F">
        <w:rPr>
          <w:rFonts w:ascii="Times New Roman" w:hAnsi="Times New Roman" w:cs="Times New Roman"/>
          <w:bCs/>
        </w:rPr>
        <w:t>решения Совета депутатов Дубенского муниципального района</w:t>
      </w:r>
      <w:r w:rsidRPr="00435A7F">
        <w:rPr>
          <w:rFonts w:ascii="Times New Roman" w:hAnsi="Times New Roman" w:cs="Times New Roman"/>
        </w:rPr>
        <w:t xml:space="preserve"> </w:t>
      </w:r>
      <w:r w:rsidRPr="00435A7F">
        <w:rPr>
          <w:rFonts w:ascii="Times New Roman" w:hAnsi="Times New Roman" w:cs="Times New Roman"/>
          <w:bCs/>
        </w:rPr>
        <w:t xml:space="preserve"> Республики</w:t>
      </w:r>
      <w:proofErr w:type="gramEnd"/>
      <w:r w:rsidRPr="00435A7F">
        <w:rPr>
          <w:rFonts w:ascii="Times New Roman" w:hAnsi="Times New Roman" w:cs="Times New Roman"/>
          <w:bCs/>
        </w:rPr>
        <w:t xml:space="preserve"> Мордовия от </w:t>
      </w:r>
      <w:r w:rsidRPr="00435A7F">
        <w:rPr>
          <w:rFonts w:ascii="Times New Roman" w:hAnsi="Times New Roman" w:cs="Times New Roman"/>
        </w:rPr>
        <w:t xml:space="preserve"> </w:t>
      </w:r>
      <w:r w:rsidRPr="00435A7F">
        <w:rPr>
          <w:rFonts w:ascii="Times New Roman" w:hAnsi="Times New Roman" w:cs="Times New Roman"/>
          <w:bCs/>
        </w:rPr>
        <w:t>26.12.2020г. N 274 "О бюджете Дубенского муниципального района Республики Мордовия на 2021 год и плановый период 2022 и 2023 годов постановляю:</w:t>
      </w:r>
    </w:p>
    <w:p w:rsidR="00435A7F" w:rsidRPr="00435A7F" w:rsidRDefault="00435A7F" w:rsidP="00435A7F">
      <w:pPr>
        <w:pStyle w:val="ConsPlusNormal"/>
        <w:ind w:firstLine="709"/>
        <w:jc w:val="both"/>
        <w:rPr>
          <w:rFonts w:ascii="Times New Roman" w:hAnsi="Times New Roman" w:cs="Times New Roman"/>
          <w:bCs/>
        </w:rPr>
      </w:pPr>
    </w:p>
    <w:p w:rsidR="00435A7F" w:rsidRDefault="00435A7F" w:rsidP="00435A7F">
      <w:pPr>
        <w:spacing w:line="240" w:lineRule="auto"/>
        <w:ind w:firstLine="709"/>
        <w:contextualSpacing/>
        <w:jc w:val="both"/>
        <w:rPr>
          <w:rFonts w:ascii="Times New Roman" w:hAnsi="Times New Roman" w:cs="Times New Roman"/>
          <w:b/>
          <w:sz w:val="20"/>
          <w:szCs w:val="20"/>
        </w:rPr>
      </w:pPr>
      <w:r w:rsidRPr="00435A7F">
        <w:rPr>
          <w:rFonts w:ascii="Times New Roman" w:hAnsi="Times New Roman" w:cs="Times New Roman"/>
          <w:bCs/>
          <w:sz w:val="20"/>
          <w:szCs w:val="20"/>
        </w:rPr>
        <w:t xml:space="preserve">Внести в </w:t>
      </w:r>
      <w:r w:rsidRPr="00435A7F">
        <w:rPr>
          <w:rFonts w:ascii="Times New Roman" w:hAnsi="Times New Roman" w:cs="Times New Roman"/>
          <w:sz w:val="20"/>
          <w:szCs w:val="20"/>
        </w:rPr>
        <w:t xml:space="preserve">постановление администрации Дубенского муниципального района от 26.03.2021 года №138 «О мерах по реализации </w:t>
      </w:r>
      <w:proofErr w:type="gramStart"/>
      <w:r w:rsidRPr="00435A7F">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435A7F">
        <w:rPr>
          <w:rFonts w:ascii="Times New Roman" w:hAnsi="Times New Roman" w:cs="Times New Roman"/>
          <w:sz w:val="20"/>
          <w:szCs w:val="20"/>
        </w:rPr>
        <w:t xml:space="preserve"> Мордовия от  26.12.2020г. N 274 "О бюджете Дубенского муниципального района Республики Мордовия на 2021 год и плановый период 2022 и 2023 годов" следующие изменения:</w:t>
      </w:r>
    </w:p>
    <w:p w:rsidR="00435A7F" w:rsidRDefault="00435A7F" w:rsidP="00435A7F">
      <w:pPr>
        <w:spacing w:line="240" w:lineRule="auto"/>
        <w:ind w:firstLine="709"/>
        <w:contextualSpacing/>
        <w:jc w:val="both"/>
        <w:rPr>
          <w:rFonts w:ascii="Times New Roman" w:hAnsi="Times New Roman" w:cs="Times New Roman"/>
          <w:sz w:val="20"/>
          <w:szCs w:val="20"/>
        </w:rPr>
      </w:pPr>
      <w:r w:rsidRPr="00435A7F">
        <w:rPr>
          <w:rFonts w:ascii="Times New Roman" w:hAnsi="Times New Roman" w:cs="Times New Roman"/>
          <w:sz w:val="20"/>
          <w:szCs w:val="20"/>
        </w:rPr>
        <w:t>1. Подпункт 3 пункта  5 изложить в следующей редакции:</w:t>
      </w:r>
      <w:bookmarkStart w:id="38" w:name="sub_93"/>
    </w:p>
    <w:p w:rsidR="00435A7F" w:rsidRDefault="00435A7F" w:rsidP="00435A7F">
      <w:pPr>
        <w:spacing w:line="240" w:lineRule="auto"/>
        <w:ind w:firstLine="709"/>
        <w:contextualSpacing/>
        <w:jc w:val="both"/>
        <w:rPr>
          <w:rFonts w:ascii="Times New Roman" w:hAnsi="Times New Roman" w:cs="Times New Roman"/>
          <w:bCs/>
          <w:sz w:val="20"/>
          <w:szCs w:val="20"/>
        </w:rPr>
      </w:pPr>
      <w:proofErr w:type="gramStart"/>
      <w:r w:rsidRPr="00435A7F">
        <w:rPr>
          <w:rFonts w:ascii="Times New Roman" w:hAnsi="Times New Roman" w:cs="Times New Roman"/>
          <w:bCs/>
          <w:sz w:val="20"/>
          <w:szCs w:val="20"/>
        </w:rPr>
        <w:t>3) 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sidRPr="00435A7F">
        <w:rPr>
          <w:rFonts w:ascii="Times New Roman" w:hAnsi="Times New Roman" w:cs="Times New Roman"/>
          <w:sz w:val="20"/>
          <w:szCs w:val="20"/>
        </w:rPr>
        <w:t xml:space="preserve"> об </w:t>
      </w:r>
      <w:r w:rsidRPr="00435A7F">
        <w:rPr>
          <w:rFonts w:ascii="Times New Roman" w:hAnsi="Times New Roman" w:cs="Times New Roman"/>
          <w:bCs/>
          <w:sz w:val="20"/>
          <w:szCs w:val="20"/>
        </w:rPr>
        <w:t>оказании услуг по проведению специальной оценки условий труда в организации, участии в</w:t>
      </w:r>
      <w:proofErr w:type="gramEnd"/>
      <w:r w:rsidRPr="00435A7F">
        <w:rPr>
          <w:rFonts w:ascii="Times New Roman" w:hAnsi="Times New Roman" w:cs="Times New Roman"/>
          <w:bCs/>
          <w:sz w:val="20"/>
          <w:szCs w:val="20"/>
        </w:rPr>
        <w:t xml:space="preserve">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финансовое обеспечение которых планируется осуществлять полностью или частично за счет средств районного бюджета, о приобретении ави</w:t>
      </w:r>
      <w:proofErr w:type="gramStart"/>
      <w:r w:rsidRPr="00435A7F">
        <w:rPr>
          <w:rFonts w:ascii="Times New Roman" w:hAnsi="Times New Roman" w:cs="Times New Roman"/>
          <w:bCs/>
          <w:sz w:val="20"/>
          <w:szCs w:val="20"/>
        </w:rPr>
        <w:t>а-</w:t>
      </w:r>
      <w:proofErr w:type="gramEnd"/>
      <w:r w:rsidRPr="00435A7F">
        <w:rPr>
          <w:rFonts w:ascii="Times New Roman" w:hAnsi="Times New Roman" w:cs="Times New Roman"/>
          <w:bCs/>
          <w:sz w:val="20"/>
          <w:szCs w:val="20"/>
        </w:rPr>
        <w:t xml:space="preserve"> и железнодорожных билетов, </w:t>
      </w:r>
      <w:proofErr w:type="gramStart"/>
      <w:r w:rsidRPr="00435A7F">
        <w:rPr>
          <w:rFonts w:ascii="Times New Roman" w:hAnsi="Times New Roman" w:cs="Times New Roman"/>
          <w:bCs/>
          <w:sz w:val="20"/>
          <w:szCs w:val="20"/>
        </w:rPr>
        <w:t xml:space="preserve">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w:t>
      </w:r>
      <w:bookmarkEnd w:id="38"/>
      <w:r w:rsidRPr="00435A7F">
        <w:rPr>
          <w:rFonts w:ascii="Times New Roman" w:hAnsi="Times New Roman" w:cs="Times New Roman"/>
          <w:bCs/>
          <w:sz w:val="20"/>
          <w:szCs w:val="20"/>
        </w:rPr>
        <w:t xml:space="preserve">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435A7F">
        <w:rPr>
          <w:rFonts w:ascii="Times New Roman" w:hAnsi="Times New Roman" w:cs="Times New Roman"/>
          <w:bCs/>
          <w:sz w:val="20"/>
          <w:szCs w:val="20"/>
        </w:rPr>
        <w:t>коронавирусной</w:t>
      </w:r>
      <w:proofErr w:type="spellEnd"/>
      <w:r w:rsidRPr="00435A7F">
        <w:rPr>
          <w:rFonts w:ascii="Times New Roman" w:hAnsi="Times New Roman" w:cs="Times New Roman"/>
          <w:bCs/>
          <w:sz w:val="20"/>
          <w:szCs w:val="20"/>
        </w:rPr>
        <w:t xml:space="preserve"> инфекции</w:t>
      </w:r>
      <w:proofErr w:type="gramEnd"/>
      <w:r w:rsidRPr="00435A7F">
        <w:rPr>
          <w:rFonts w:ascii="Times New Roman" w:hAnsi="Times New Roman" w:cs="Times New Roman"/>
          <w:bCs/>
          <w:sz w:val="20"/>
          <w:szCs w:val="20"/>
        </w:rPr>
        <w:t>,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39" w:name="sub_11"/>
    </w:p>
    <w:p w:rsidR="00435A7F" w:rsidRPr="00435A7F" w:rsidRDefault="00435A7F" w:rsidP="00435A7F">
      <w:pPr>
        <w:spacing w:line="240" w:lineRule="auto"/>
        <w:ind w:firstLine="709"/>
        <w:contextualSpacing/>
        <w:jc w:val="both"/>
        <w:rPr>
          <w:rFonts w:ascii="Times New Roman" w:hAnsi="Times New Roman" w:cs="Times New Roman"/>
          <w:b/>
          <w:sz w:val="20"/>
          <w:szCs w:val="20"/>
        </w:rPr>
      </w:pPr>
      <w:r w:rsidRPr="00435A7F">
        <w:rPr>
          <w:rFonts w:ascii="Times New Roman" w:hAnsi="Times New Roman" w:cs="Times New Roman"/>
          <w:bCs/>
          <w:sz w:val="20"/>
          <w:szCs w:val="20"/>
        </w:rPr>
        <w:t xml:space="preserve">2. Настоящее постановление вступает в силу со дня его </w:t>
      </w:r>
      <w:bookmarkEnd w:id="39"/>
      <w:r w:rsidRPr="00435A7F">
        <w:rPr>
          <w:rFonts w:ascii="Times New Roman" w:hAnsi="Times New Roman" w:cs="Times New Roman"/>
          <w:sz w:val="20"/>
          <w:szCs w:val="20"/>
        </w:rPr>
        <w:t>официального опубликования.</w:t>
      </w:r>
    </w:p>
    <w:p w:rsidR="00435A7F" w:rsidRPr="00435A7F" w:rsidRDefault="00435A7F" w:rsidP="00435A7F">
      <w:pPr>
        <w:pStyle w:val="af6"/>
        <w:jc w:val="both"/>
      </w:pPr>
    </w:p>
    <w:p w:rsidR="00435A7F" w:rsidRPr="00435A7F" w:rsidRDefault="00435A7F" w:rsidP="00435A7F">
      <w:pPr>
        <w:pStyle w:val="af6"/>
        <w:jc w:val="both"/>
      </w:pPr>
    </w:p>
    <w:p w:rsidR="00435A7F" w:rsidRPr="00435A7F" w:rsidRDefault="00435A7F" w:rsidP="00435A7F">
      <w:pPr>
        <w:pStyle w:val="af6"/>
        <w:jc w:val="both"/>
      </w:pPr>
      <w:r w:rsidRPr="00435A7F">
        <w:t>Глава Дубенского</w:t>
      </w:r>
    </w:p>
    <w:p w:rsidR="00435A7F" w:rsidRPr="00435A7F" w:rsidRDefault="00435A7F" w:rsidP="00435A7F">
      <w:pPr>
        <w:pStyle w:val="af6"/>
        <w:jc w:val="both"/>
      </w:pPr>
      <w:r w:rsidRPr="00435A7F">
        <w:t xml:space="preserve">муниципального района                                                      </w:t>
      </w:r>
      <w:proofErr w:type="spellStart"/>
      <w:r w:rsidRPr="00435A7F">
        <w:t>В.Н.Нефедов</w:t>
      </w:r>
      <w:proofErr w:type="spellEnd"/>
    </w:p>
    <w:p w:rsidR="000C0D54" w:rsidRPr="00435A7F" w:rsidRDefault="000C0D54" w:rsidP="000C0D54">
      <w:pPr>
        <w:rPr>
          <w:rFonts w:ascii="Times New Roman" w:hAnsi="Times New Roman" w:cs="Times New Roman"/>
          <w:sz w:val="20"/>
          <w:szCs w:val="20"/>
        </w:rPr>
      </w:pPr>
    </w:p>
    <w:p w:rsidR="009C64EA" w:rsidRDefault="009C64EA" w:rsidP="00D93EEF">
      <w:pPr>
        <w:pStyle w:val="7"/>
        <w:ind w:left="0" w:firstLine="0"/>
        <w:contextualSpacing/>
        <w:jc w:val="both"/>
        <w:rPr>
          <w:b/>
          <w:sz w:val="20"/>
        </w:rPr>
      </w:pPr>
    </w:p>
    <w:p w:rsidR="00E21DF9" w:rsidRDefault="00E21DF9" w:rsidP="00E21DF9">
      <w:pPr>
        <w:rPr>
          <w:lang w:eastAsia="ar-SA"/>
        </w:rPr>
      </w:pPr>
    </w:p>
    <w:p w:rsidR="00E21DF9" w:rsidRDefault="00E21DF9" w:rsidP="00E21DF9">
      <w:pPr>
        <w:rPr>
          <w:lang w:eastAsia="ar-SA"/>
        </w:rPr>
      </w:pPr>
    </w:p>
    <w:p w:rsidR="001C1537" w:rsidRDefault="001C1537" w:rsidP="00E21DF9">
      <w:pPr>
        <w:rPr>
          <w:lang w:eastAsia="ar-SA"/>
        </w:rPr>
      </w:pPr>
    </w:p>
    <w:p w:rsidR="001C1537" w:rsidRDefault="001C1537" w:rsidP="00E21DF9">
      <w:pPr>
        <w:rPr>
          <w:lang w:eastAsia="ar-SA"/>
        </w:rPr>
      </w:pPr>
    </w:p>
    <w:p w:rsidR="001C1537" w:rsidRDefault="001C1537" w:rsidP="00E21DF9">
      <w:pPr>
        <w:rPr>
          <w:lang w:eastAsia="ar-SA"/>
        </w:rPr>
      </w:pPr>
    </w:p>
    <w:p w:rsidR="001C1537" w:rsidRDefault="001C1537" w:rsidP="00E21DF9">
      <w:pPr>
        <w:rPr>
          <w:lang w:eastAsia="ar-SA"/>
        </w:rPr>
      </w:pPr>
    </w:p>
    <w:p w:rsidR="001C1537" w:rsidRDefault="001C1537" w:rsidP="00E21DF9">
      <w:pPr>
        <w:rPr>
          <w:lang w:eastAsia="ar-SA"/>
        </w:rPr>
      </w:pPr>
    </w:p>
    <w:p w:rsidR="001C1537" w:rsidRDefault="001C1537" w:rsidP="00E21DF9">
      <w:pPr>
        <w:rPr>
          <w:lang w:eastAsia="ar-SA"/>
        </w:rPr>
      </w:pPr>
    </w:p>
    <w:p w:rsidR="001C1537" w:rsidRDefault="001C1537" w:rsidP="00E21DF9">
      <w:pPr>
        <w:rPr>
          <w:lang w:eastAsia="ar-SA"/>
        </w:rPr>
      </w:pPr>
    </w:p>
    <w:p w:rsidR="001C1537" w:rsidRDefault="001C1537" w:rsidP="00E21DF9">
      <w:pPr>
        <w:rPr>
          <w:lang w:eastAsia="ar-SA"/>
        </w:rPr>
      </w:pPr>
    </w:p>
    <w:p w:rsidR="001C1537" w:rsidRPr="00E21DF9" w:rsidRDefault="001C1537" w:rsidP="00E21DF9">
      <w:pPr>
        <w:rPr>
          <w:lang w:eastAsia="ar-SA"/>
        </w:rPr>
      </w:pPr>
    </w:p>
    <w:p w:rsidR="00C60C74" w:rsidRPr="00B73132" w:rsidRDefault="00C60C74" w:rsidP="00D93EEF">
      <w:pPr>
        <w:pStyle w:val="7"/>
        <w:ind w:left="0" w:firstLine="0"/>
        <w:contextualSpacing/>
        <w:jc w:val="both"/>
        <w:rPr>
          <w:b/>
          <w:sz w:val="20"/>
        </w:rPr>
      </w:pPr>
      <w:r w:rsidRPr="00B73132">
        <w:rPr>
          <w:b/>
          <w:sz w:val="20"/>
        </w:rPr>
        <w:t>Информационный бюллетень Дубенского муниципального района</w:t>
      </w:r>
    </w:p>
    <w:p w:rsidR="00C60C74" w:rsidRPr="00B73132" w:rsidRDefault="00C60C74" w:rsidP="00D93EEF">
      <w:pPr>
        <w:pStyle w:val="7"/>
        <w:ind w:left="0" w:firstLine="0"/>
        <w:contextualSpacing/>
        <w:jc w:val="both"/>
        <w:rPr>
          <w:b/>
          <w:sz w:val="20"/>
        </w:rPr>
      </w:pPr>
      <w:r w:rsidRPr="00B73132">
        <w:rPr>
          <w:b/>
          <w:sz w:val="20"/>
        </w:rPr>
        <w:t>Республики Мордовия №</w:t>
      </w:r>
      <w:r w:rsidR="009F7B97">
        <w:rPr>
          <w:b/>
          <w:sz w:val="20"/>
        </w:rPr>
        <w:t>16</w:t>
      </w:r>
      <w:r w:rsidR="007A455F" w:rsidRPr="00B73132">
        <w:rPr>
          <w:b/>
          <w:sz w:val="20"/>
        </w:rPr>
        <w:t xml:space="preserve"> </w:t>
      </w:r>
      <w:r w:rsidRPr="00B73132">
        <w:rPr>
          <w:b/>
          <w:sz w:val="20"/>
        </w:rPr>
        <w:t>(</w:t>
      </w:r>
      <w:r w:rsidR="009F7B97">
        <w:rPr>
          <w:b/>
          <w:sz w:val="20"/>
        </w:rPr>
        <w:t>346</w:t>
      </w:r>
      <w:r w:rsidR="00E93183" w:rsidRPr="00B73132">
        <w:rPr>
          <w:b/>
          <w:sz w:val="20"/>
        </w:rPr>
        <w:t>)</w:t>
      </w:r>
      <w:r w:rsidRPr="00B73132">
        <w:rPr>
          <w:b/>
          <w:sz w:val="20"/>
        </w:rPr>
        <w:t xml:space="preserve"> </w:t>
      </w:r>
      <w:r w:rsidR="009C64EA">
        <w:rPr>
          <w:b/>
          <w:sz w:val="20"/>
        </w:rPr>
        <w:t>21</w:t>
      </w:r>
      <w:r w:rsidR="003D7243" w:rsidRPr="00B73132">
        <w:rPr>
          <w:b/>
          <w:sz w:val="20"/>
        </w:rPr>
        <w:t>.0</w:t>
      </w:r>
      <w:r w:rsidR="00ED607C" w:rsidRPr="00B73132">
        <w:rPr>
          <w:b/>
          <w:sz w:val="20"/>
        </w:rPr>
        <w:t>5</w:t>
      </w:r>
      <w:r w:rsidR="003D7243" w:rsidRPr="00B73132">
        <w:rPr>
          <w:b/>
          <w:sz w:val="20"/>
        </w:rPr>
        <w:t>.2021</w:t>
      </w:r>
      <w:r w:rsidRPr="00B73132">
        <w:rPr>
          <w:b/>
          <w:sz w:val="20"/>
        </w:rPr>
        <w:t xml:space="preserve"> г. </w:t>
      </w:r>
    </w:p>
    <w:p w:rsidR="00C60C74" w:rsidRPr="00B73132" w:rsidRDefault="00C60C74" w:rsidP="00D93EEF">
      <w:pPr>
        <w:pStyle w:val="7"/>
        <w:ind w:left="0" w:firstLine="0"/>
        <w:contextualSpacing/>
        <w:jc w:val="both"/>
        <w:rPr>
          <w:b/>
          <w:sz w:val="20"/>
        </w:rPr>
      </w:pPr>
      <w:r w:rsidRPr="00B73132">
        <w:rPr>
          <w:b/>
          <w:sz w:val="20"/>
        </w:rPr>
        <w:t>Учредитель: Совет депутатов Дубенского муниципального района Республики Мордовия</w:t>
      </w:r>
    </w:p>
    <w:p w:rsidR="00C60C74" w:rsidRPr="00B73132" w:rsidRDefault="00C60C74" w:rsidP="00D93EEF">
      <w:pPr>
        <w:pStyle w:val="7"/>
        <w:ind w:left="0" w:firstLine="0"/>
        <w:contextualSpacing/>
        <w:jc w:val="both"/>
        <w:rPr>
          <w:b/>
          <w:sz w:val="20"/>
        </w:rPr>
      </w:pPr>
      <w:r w:rsidRPr="00B73132">
        <w:rPr>
          <w:b/>
          <w:sz w:val="20"/>
        </w:rPr>
        <w:t>Редакционная коллегия:</w:t>
      </w:r>
    </w:p>
    <w:p w:rsidR="00C60C74" w:rsidRPr="00B73132" w:rsidRDefault="003D7243" w:rsidP="00D93EEF">
      <w:pPr>
        <w:pStyle w:val="7"/>
        <w:ind w:left="0" w:firstLine="0"/>
        <w:contextualSpacing/>
        <w:jc w:val="both"/>
        <w:rPr>
          <w:b/>
          <w:sz w:val="20"/>
        </w:rPr>
      </w:pPr>
      <w:proofErr w:type="spellStart"/>
      <w:r w:rsidRPr="00B73132">
        <w:rPr>
          <w:b/>
          <w:sz w:val="20"/>
        </w:rPr>
        <w:t>Сайгачев</w:t>
      </w:r>
      <w:proofErr w:type="spellEnd"/>
      <w:r w:rsidRPr="00B73132">
        <w:rPr>
          <w:b/>
          <w:sz w:val="20"/>
        </w:rPr>
        <w:t xml:space="preserve"> А.И. (редактор</w:t>
      </w:r>
      <w:proofErr w:type="gramStart"/>
      <w:r w:rsidRPr="00B73132">
        <w:rPr>
          <w:b/>
          <w:sz w:val="20"/>
        </w:rPr>
        <w:t>)</w:t>
      </w:r>
      <w:r w:rsidR="00AB1A4B" w:rsidRPr="00B73132">
        <w:rPr>
          <w:b/>
          <w:sz w:val="20"/>
        </w:rPr>
        <w:t xml:space="preserve">., </w:t>
      </w:r>
      <w:proofErr w:type="gramEnd"/>
      <w:r w:rsidR="00AB1A4B" w:rsidRPr="00B73132">
        <w:rPr>
          <w:b/>
          <w:sz w:val="20"/>
        </w:rPr>
        <w:t>Маркова Е.Г., Малкина Т.И.,</w:t>
      </w:r>
      <w:r w:rsidR="009C64EA">
        <w:rPr>
          <w:b/>
          <w:sz w:val="20"/>
        </w:rPr>
        <w:t xml:space="preserve"> </w:t>
      </w:r>
      <w:proofErr w:type="spellStart"/>
      <w:r w:rsidR="009C64EA">
        <w:rPr>
          <w:b/>
          <w:sz w:val="20"/>
        </w:rPr>
        <w:t>Малыйкина</w:t>
      </w:r>
      <w:proofErr w:type="spellEnd"/>
      <w:r w:rsidR="009C64EA">
        <w:rPr>
          <w:b/>
          <w:sz w:val="20"/>
        </w:rPr>
        <w:t xml:space="preserve"> Т.А.,</w:t>
      </w:r>
      <w:r w:rsidR="00AB1A4B" w:rsidRPr="00B73132">
        <w:rPr>
          <w:b/>
          <w:sz w:val="20"/>
        </w:rPr>
        <w:t xml:space="preserve"> Харитонов С.Н.</w:t>
      </w:r>
    </w:p>
    <w:p w:rsidR="00C60C74" w:rsidRPr="00B73132" w:rsidRDefault="008970A9" w:rsidP="00D93EEF">
      <w:pPr>
        <w:pStyle w:val="7"/>
        <w:ind w:left="0" w:firstLine="0"/>
        <w:contextualSpacing/>
        <w:jc w:val="both"/>
        <w:rPr>
          <w:b/>
          <w:sz w:val="20"/>
        </w:rPr>
      </w:pPr>
      <w:r>
        <w:rPr>
          <w:b/>
          <w:sz w:val="20"/>
        </w:rPr>
        <w:t xml:space="preserve">431770, </w:t>
      </w:r>
      <w:r w:rsidR="00C60C74" w:rsidRPr="00B73132">
        <w:rPr>
          <w:b/>
          <w:sz w:val="20"/>
        </w:rPr>
        <w:t>Республика Мордовия, Дубенский район, с. Дубенки, ул. Денисова, 4</w:t>
      </w:r>
    </w:p>
    <w:p w:rsidR="00C60C74" w:rsidRPr="00B73132" w:rsidRDefault="00C4787D" w:rsidP="00D93EEF">
      <w:pPr>
        <w:pStyle w:val="7"/>
        <w:ind w:left="0" w:firstLine="0"/>
        <w:contextualSpacing/>
        <w:jc w:val="both"/>
        <w:rPr>
          <w:b/>
          <w:sz w:val="20"/>
        </w:rPr>
      </w:pPr>
      <w:r w:rsidRPr="00B73132">
        <w:rPr>
          <w:b/>
          <w:sz w:val="20"/>
        </w:rPr>
        <w:t xml:space="preserve">Телефоны: 2-30-05; </w:t>
      </w:r>
      <w:r w:rsidR="00C60C74" w:rsidRPr="00B73132">
        <w:rPr>
          <w:b/>
          <w:sz w:val="20"/>
        </w:rPr>
        <w:t>2-</w:t>
      </w:r>
      <w:r w:rsidR="003D7243" w:rsidRPr="00B73132">
        <w:rPr>
          <w:b/>
          <w:sz w:val="20"/>
        </w:rPr>
        <w:t>30-07</w:t>
      </w:r>
      <w:r w:rsidR="00BD0AF2" w:rsidRPr="00B73132">
        <w:rPr>
          <w:b/>
          <w:sz w:val="20"/>
        </w:rPr>
        <w:t xml:space="preserve">; </w:t>
      </w:r>
      <w:r w:rsidR="00C60C74" w:rsidRPr="00B73132">
        <w:rPr>
          <w:b/>
          <w:sz w:val="20"/>
        </w:rPr>
        <w:t>2-30-06</w:t>
      </w:r>
    </w:p>
    <w:p w:rsidR="00C60C74" w:rsidRPr="00B73132" w:rsidRDefault="00C60C74" w:rsidP="00D93EEF">
      <w:pPr>
        <w:pStyle w:val="7"/>
        <w:ind w:left="0" w:firstLine="0"/>
        <w:contextualSpacing/>
        <w:jc w:val="both"/>
        <w:rPr>
          <w:b/>
          <w:sz w:val="20"/>
        </w:rPr>
      </w:pPr>
      <w:r w:rsidRPr="00B73132">
        <w:rPr>
          <w:b/>
          <w:sz w:val="20"/>
        </w:rPr>
        <w:t>Тираж - 50 экз.</w:t>
      </w:r>
    </w:p>
    <w:p w:rsidR="00C60C74" w:rsidRPr="00B73132" w:rsidRDefault="00C60C74" w:rsidP="00D93EEF">
      <w:pPr>
        <w:pStyle w:val="7"/>
        <w:ind w:left="0" w:firstLine="0"/>
        <w:contextualSpacing/>
        <w:jc w:val="both"/>
        <w:rPr>
          <w:b/>
          <w:sz w:val="20"/>
        </w:rPr>
      </w:pPr>
      <w:r w:rsidRPr="00B73132">
        <w:rPr>
          <w:b/>
          <w:sz w:val="20"/>
        </w:rPr>
        <w:t xml:space="preserve">Время подписания в печать - </w:t>
      </w:r>
      <w:r w:rsidR="00AE1F7F" w:rsidRPr="00B73132">
        <w:rPr>
          <w:b/>
          <w:sz w:val="20"/>
        </w:rPr>
        <w:t>15</w:t>
      </w:r>
      <w:r w:rsidRPr="00B73132">
        <w:rPr>
          <w:b/>
          <w:sz w:val="20"/>
        </w:rPr>
        <w:t>:00 час.</w:t>
      </w:r>
    </w:p>
    <w:p w:rsidR="00C60C74" w:rsidRPr="00B73132" w:rsidRDefault="00C60C74" w:rsidP="00D93EEF">
      <w:pPr>
        <w:pStyle w:val="7"/>
        <w:ind w:left="0" w:firstLine="0"/>
        <w:contextualSpacing/>
        <w:jc w:val="both"/>
        <w:rPr>
          <w:b/>
          <w:sz w:val="20"/>
        </w:rPr>
      </w:pPr>
      <w:r w:rsidRPr="00B73132">
        <w:rPr>
          <w:b/>
          <w:sz w:val="20"/>
        </w:rPr>
        <w:t xml:space="preserve">Номер подписан – </w:t>
      </w:r>
      <w:r w:rsidR="00AE1F7F" w:rsidRPr="00B73132">
        <w:rPr>
          <w:b/>
          <w:sz w:val="20"/>
        </w:rPr>
        <w:t>14</w:t>
      </w:r>
      <w:r w:rsidRPr="00B73132">
        <w:rPr>
          <w:b/>
          <w:sz w:val="20"/>
        </w:rPr>
        <w:t>:30 час.</w:t>
      </w:r>
    </w:p>
    <w:p w:rsidR="00C60C74" w:rsidRPr="00B73132" w:rsidRDefault="00C60C74" w:rsidP="00D93EEF">
      <w:pPr>
        <w:pStyle w:val="7"/>
        <w:ind w:left="0" w:firstLine="0"/>
        <w:contextualSpacing/>
        <w:jc w:val="both"/>
        <w:rPr>
          <w:sz w:val="20"/>
        </w:rPr>
      </w:pPr>
      <w:r w:rsidRPr="00B73132">
        <w:rPr>
          <w:b/>
          <w:sz w:val="20"/>
        </w:rPr>
        <w:t>Бесплатно.</w:t>
      </w:r>
    </w:p>
    <w:p w:rsidR="00C43A18" w:rsidRPr="00B73132" w:rsidRDefault="00C43A18" w:rsidP="00D93EEF">
      <w:pPr>
        <w:spacing w:line="240" w:lineRule="auto"/>
        <w:contextualSpacing/>
        <w:jc w:val="both"/>
        <w:rPr>
          <w:rFonts w:ascii="Times New Roman" w:hAnsi="Times New Roman" w:cs="Times New Roman"/>
          <w:sz w:val="20"/>
          <w:szCs w:val="20"/>
          <w:lang w:eastAsia="ar-SA"/>
        </w:rPr>
      </w:pPr>
    </w:p>
    <w:sectPr w:rsidR="00C43A18" w:rsidRPr="00B73132" w:rsidSect="00712886">
      <w:headerReference w:type="default" r:id="rId22"/>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ADF" w:rsidRDefault="006D4ADF" w:rsidP="00D40BA9">
      <w:pPr>
        <w:spacing w:after="0" w:line="240" w:lineRule="auto"/>
      </w:pPr>
      <w:r>
        <w:separator/>
      </w:r>
    </w:p>
  </w:endnote>
  <w:endnote w:type="continuationSeparator" w:id="0">
    <w:p w:rsidR="006D4ADF" w:rsidRDefault="006D4ADF"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ADF" w:rsidRDefault="006D4ADF" w:rsidP="00D40BA9">
      <w:pPr>
        <w:spacing w:after="0" w:line="240" w:lineRule="auto"/>
      </w:pPr>
      <w:r>
        <w:separator/>
      </w:r>
    </w:p>
  </w:footnote>
  <w:footnote w:type="continuationSeparator" w:id="0">
    <w:p w:rsidR="006D4ADF" w:rsidRDefault="006D4ADF"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howingPlcHdr/>
    </w:sdtPr>
    <w:sdtContent>
      <w:p w:rsidR="000524AD" w:rsidRDefault="000524AD" w:rsidP="00AE0EF0">
        <w:pPr>
          <w:pStyle w:val="aff1"/>
          <w:jc w:val="right"/>
        </w:pPr>
        <w:r>
          <w:t xml:space="preserve">     </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16533018"/>
    <w:multiLevelType w:val="hybridMultilevel"/>
    <w:tmpl w:val="6BBA1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050836"/>
    <w:multiLevelType w:val="hybridMultilevel"/>
    <w:tmpl w:val="AF04DAE2"/>
    <w:lvl w:ilvl="0" w:tplc="E9642892">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8">
    <w:nsid w:val="22E733B1"/>
    <w:multiLevelType w:val="hybridMultilevel"/>
    <w:tmpl w:val="709EF204"/>
    <w:lvl w:ilvl="0" w:tplc="A19C6448">
      <w:start w:val="1"/>
      <w:numFmt w:val="bullet"/>
      <w:lvlText w:val="-"/>
      <w:lvlJc w:val="left"/>
      <w:pPr>
        <w:ind w:left="107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0">
    <w:nsid w:val="2B313880"/>
    <w:multiLevelType w:val="hybridMultilevel"/>
    <w:tmpl w:val="6D889322"/>
    <w:lvl w:ilvl="0" w:tplc="A19C6448">
      <w:start w:val="1"/>
      <w:numFmt w:val="bullet"/>
      <w:lvlText w:val="-"/>
      <w:lvlJc w:val="left"/>
      <w:pPr>
        <w:ind w:left="36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2">
    <w:nsid w:val="33D47A05"/>
    <w:multiLevelType w:val="hybridMultilevel"/>
    <w:tmpl w:val="E3FCEB4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5DF72AD"/>
    <w:multiLevelType w:val="hybridMultilevel"/>
    <w:tmpl w:val="55CA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F17FE2"/>
    <w:multiLevelType w:val="hybridMultilevel"/>
    <w:tmpl w:val="B540ECFC"/>
    <w:lvl w:ilvl="0" w:tplc="A19C6448">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37A8583C"/>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6">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7">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9">
    <w:nsid w:val="4C6213D8"/>
    <w:multiLevelType w:val="hybridMultilevel"/>
    <w:tmpl w:val="9186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2">
    <w:nsid w:val="52961D74"/>
    <w:multiLevelType w:val="hybridMultilevel"/>
    <w:tmpl w:val="1E5645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2D62519"/>
    <w:multiLevelType w:val="hybridMultilevel"/>
    <w:tmpl w:val="EE2EE2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5">
    <w:nsid w:val="570B0689"/>
    <w:multiLevelType w:val="hybridMultilevel"/>
    <w:tmpl w:val="F13E6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7">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8">
    <w:nsid w:val="5AD84E44"/>
    <w:multiLevelType w:val="hybridMultilevel"/>
    <w:tmpl w:val="BEA441F2"/>
    <w:lvl w:ilvl="0" w:tplc="A19C6448">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0">
    <w:nsid w:val="647476D4"/>
    <w:multiLevelType w:val="hybridMultilevel"/>
    <w:tmpl w:val="387A02B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3">
    <w:nsid w:val="7BB22E79"/>
    <w:multiLevelType w:val="hybridMultilevel"/>
    <w:tmpl w:val="25AA60C6"/>
    <w:lvl w:ilvl="0" w:tplc="A27878A0">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7"/>
  </w:num>
  <w:num w:numId="2">
    <w:abstractNumId w:val="9"/>
  </w:num>
  <w:num w:numId="3">
    <w:abstractNumId w:val="24"/>
  </w:num>
  <w:num w:numId="4">
    <w:abstractNumId w:val="0"/>
  </w:num>
  <w:num w:numId="5">
    <w:abstractNumId w:val="11"/>
  </w:num>
  <w:num w:numId="6">
    <w:abstractNumId w:val="29"/>
  </w:num>
  <w:num w:numId="7">
    <w:abstractNumId w:val="21"/>
  </w:num>
  <w:num w:numId="8">
    <w:abstractNumId w:val="18"/>
  </w:num>
  <w:num w:numId="9">
    <w:abstractNumId w:val="31"/>
  </w:num>
  <w:num w:numId="10">
    <w:abstractNumId w:val="17"/>
  </w:num>
  <w:num w:numId="11">
    <w:abstractNumId w:val="7"/>
  </w:num>
  <w:num w:numId="12">
    <w:abstractNumId w:val="16"/>
  </w:num>
  <w:num w:numId="13">
    <w:abstractNumId w:val="30"/>
  </w:num>
  <w:num w:numId="14">
    <w:abstractNumId w:val="33"/>
  </w:num>
  <w:num w:numId="15">
    <w:abstractNumId w:val="23"/>
  </w:num>
  <w:num w:numId="16">
    <w:abstractNumId w:val="25"/>
  </w:num>
  <w:num w:numId="17">
    <w:abstractNumId w:val="1"/>
  </w:num>
  <w:num w:numId="18">
    <w:abstractNumId w:val="20"/>
    <w:lvlOverride w:ilvl="0">
      <w:startOverride w:val="4"/>
    </w:lvlOverride>
  </w:num>
  <w:num w:numId="19">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12"/>
  </w:num>
  <w:num w:numId="23">
    <w:abstractNumId w:val="5"/>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28"/>
  </w:num>
  <w:num w:numId="28">
    <w:abstractNumId w:val="8"/>
  </w:num>
  <w:num w:numId="29">
    <w:abstractNumId w:val="10"/>
  </w:num>
  <w:num w:numId="30">
    <w:abstractNumId w:val="13"/>
  </w:num>
  <w:num w:numId="31">
    <w:abstractNumId w:val="19"/>
  </w:num>
  <w:num w:numId="32">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2709F"/>
    <w:rsid w:val="00035490"/>
    <w:rsid w:val="00043E8E"/>
    <w:rsid w:val="00044741"/>
    <w:rsid w:val="00047CC6"/>
    <w:rsid w:val="00051D52"/>
    <w:rsid w:val="000524AD"/>
    <w:rsid w:val="00053331"/>
    <w:rsid w:val="00063FA7"/>
    <w:rsid w:val="00065E13"/>
    <w:rsid w:val="000679BC"/>
    <w:rsid w:val="0007100E"/>
    <w:rsid w:val="00077588"/>
    <w:rsid w:val="0009005E"/>
    <w:rsid w:val="000959ED"/>
    <w:rsid w:val="000A296F"/>
    <w:rsid w:val="000A3CAA"/>
    <w:rsid w:val="000A5705"/>
    <w:rsid w:val="000B334C"/>
    <w:rsid w:val="000B3EDA"/>
    <w:rsid w:val="000B3F69"/>
    <w:rsid w:val="000B56C8"/>
    <w:rsid w:val="000B5B42"/>
    <w:rsid w:val="000C0D54"/>
    <w:rsid w:val="000C26E9"/>
    <w:rsid w:val="000C273B"/>
    <w:rsid w:val="000C48D7"/>
    <w:rsid w:val="000C5796"/>
    <w:rsid w:val="000D49ED"/>
    <w:rsid w:val="000D6E0C"/>
    <w:rsid w:val="000F12C5"/>
    <w:rsid w:val="0010266C"/>
    <w:rsid w:val="001026E8"/>
    <w:rsid w:val="00106F09"/>
    <w:rsid w:val="00111E8B"/>
    <w:rsid w:val="001138B3"/>
    <w:rsid w:val="00113DAB"/>
    <w:rsid w:val="001216BA"/>
    <w:rsid w:val="0013018B"/>
    <w:rsid w:val="0013158B"/>
    <w:rsid w:val="001337BC"/>
    <w:rsid w:val="00136BE2"/>
    <w:rsid w:val="00141B1C"/>
    <w:rsid w:val="0014635A"/>
    <w:rsid w:val="00164D2C"/>
    <w:rsid w:val="001654C8"/>
    <w:rsid w:val="00170F3A"/>
    <w:rsid w:val="00171E2F"/>
    <w:rsid w:val="00172B05"/>
    <w:rsid w:val="00173E00"/>
    <w:rsid w:val="001806E8"/>
    <w:rsid w:val="00183324"/>
    <w:rsid w:val="00183A69"/>
    <w:rsid w:val="00193267"/>
    <w:rsid w:val="00194F5C"/>
    <w:rsid w:val="001A519A"/>
    <w:rsid w:val="001A70D7"/>
    <w:rsid w:val="001A7418"/>
    <w:rsid w:val="001A7B42"/>
    <w:rsid w:val="001B5DD7"/>
    <w:rsid w:val="001B67D9"/>
    <w:rsid w:val="001C12C5"/>
    <w:rsid w:val="001C1537"/>
    <w:rsid w:val="001D0C29"/>
    <w:rsid w:val="001D5735"/>
    <w:rsid w:val="001E13F3"/>
    <w:rsid w:val="001E24AD"/>
    <w:rsid w:val="001E4E1F"/>
    <w:rsid w:val="001E71AA"/>
    <w:rsid w:val="001E77A0"/>
    <w:rsid w:val="001F037B"/>
    <w:rsid w:val="001F0EAE"/>
    <w:rsid w:val="00200C55"/>
    <w:rsid w:val="0020353F"/>
    <w:rsid w:val="00204631"/>
    <w:rsid w:val="002072DF"/>
    <w:rsid w:val="0020795D"/>
    <w:rsid w:val="002107B0"/>
    <w:rsid w:val="00211099"/>
    <w:rsid w:val="00212E69"/>
    <w:rsid w:val="00221D18"/>
    <w:rsid w:val="00222EFF"/>
    <w:rsid w:val="00224064"/>
    <w:rsid w:val="002243E9"/>
    <w:rsid w:val="002262CC"/>
    <w:rsid w:val="00235DE9"/>
    <w:rsid w:val="00244B4E"/>
    <w:rsid w:val="00250CA2"/>
    <w:rsid w:val="0025133E"/>
    <w:rsid w:val="00252B2D"/>
    <w:rsid w:val="00253CF6"/>
    <w:rsid w:val="00255A2E"/>
    <w:rsid w:val="00261020"/>
    <w:rsid w:val="00270140"/>
    <w:rsid w:val="00272032"/>
    <w:rsid w:val="002766F9"/>
    <w:rsid w:val="002830E3"/>
    <w:rsid w:val="0028415E"/>
    <w:rsid w:val="00284645"/>
    <w:rsid w:val="00284BD6"/>
    <w:rsid w:val="00284C74"/>
    <w:rsid w:val="002852A0"/>
    <w:rsid w:val="00285C2A"/>
    <w:rsid w:val="00292E7A"/>
    <w:rsid w:val="002934AB"/>
    <w:rsid w:val="00294AB1"/>
    <w:rsid w:val="002A0CA1"/>
    <w:rsid w:val="002A13EC"/>
    <w:rsid w:val="002A6098"/>
    <w:rsid w:val="002A69BD"/>
    <w:rsid w:val="002A6E25"/>
    <w:rsid w:val="002A7878"/>
    <w:rsid w:val="002B3F17"/>
    <w:rsid w:val="002B5977"/>
    <w:rsid w:val="002C2AF5"/>
    <w:rsid w:val="002C574C"/>
    <w:rsid w:val="002C6BF5"/>
    <w:rsid w:val="002C7EC3"/>
    <w:rsid w:val="002D17A5"/>
    <w:rsid w:val="002D7F30"/>
    <w:rsid w:val="002E08C5"/>
    <w:rsid w:val="002E2A1E"/>
    <w:rsid w:val="002E7030"/>
    <w:rsid w:val="002F0554"/>
    <w:rsid w:val="002F4750"/>
    <w:rsid w:val="00302336"/>
    <w:rsid w:val="00305E8D"/>
    <w:rsid w:val="00306F3A"/>
    <w:rsid w:val="00311DD1"/>
    <w:rsid w:val="00314F20"/>
    <w:rsid w:val="00320DC1"/>
    <w:rsid w:val="003256B3"/>
    <w:rsid w:val="003272D3"/>
    <w:rsid w:val="00342771"/>
    <w:rsid w:val="00347FE8"/>
    <w:rsid w:val="00362495"/>
    <w:rsid w:val="00362764"/>
    <w:rsid w:val="00363C2F"/>
    <w:rsid w:val="00363E69"/>
    <w:rsid w:val="00365729"/>
    <w:rsid w:val="0036674D"/>
    <w:rsid w:val="00373FAC"/>
    <w:rsid w:val="00380D30"/>
    <w:rsid w:val="00381329"/>
    <w:rsid w:val="00384DB4"/>
    <w:rsid w:val="00390F38"/>
    <w:rsid w:val="003924DE"/>
    <w:rsid w:val="00393EEC"/>
    <w:rsid w:val="00396FE4"/>
    <w:rsid w:val="003A76CB"/>
    <w:rsid w:val="003C3C33"/>
    <w:rsid w:val="003C5367"/>
    <w:rsid w:val="003C5B83"/>
    <w:rsid w:val="003C6492"/>
    <w:rsid w:val="003D2D18"/>
    <w:rsid w:val="003D70EE"/>
    <w:rsid w:val="003D7243"/>
    <w:rsid w:val="003E1131"/>
    <w:rsid w:val="003E305C"/>
    <w:rsid w:val="003E709B"/>
    <w:rsid w:val="003F19DB"/>
    <w:rsid w:val="0040603B"/>
    <w:rsid w:val="00412D38"/>
    <w:rsid w:val="004135C6"/>
    <w:rsid w:val="00415B63"/>
    <w:rsid w:val="0041647A"/>
    <w:rsid w:val="00416898"/>
    <w:rsid w:val="00420F4F"/>
    <w:rsid w:val="004230B8"/>
    <w:rsid w:val="0042420F"/>
    <w:rsid w:val="0043352F"/>
    <w:rsid w:val="00435A7F"/>
    <w:rsid w:val="00437738"/>
    <w:rsid w:val="004412BC"/>
    <w:rsid w:val="00441AAC"/>
    <w:rsid w:val="00447BC3"/>
    <w:rsid w:val="00451686"/>
    <w:rsid w:val="00451FB4"/>
    <w:rsid w:val="0045312A"/>
    <w:rsid w:val="00460863"/>
    <w:rsid w:val="0046261A"/>
    <w:rsid w:val="0046510B"/>
    <w:rsid w:val="004732A3"/>
    <w:rsid w:val="00473E58"/>
    <w:rsid w:val="00480DF9"/>
    <w:rsid w:val="00492D36"/>
    <w:rsid w:val="004A3163"/>
    <w:rsid w:val="004A5869"/>
    <w:rsid w:val="004A6382"/>
    <w:rsid w:val="004A744C"/>
    <w:rsid w:val="004B016A"/>
    <w:rsid w:val="004B3EFE"/>
    <w:rsid w:val="004B410A"/>
    <w:rsid w:val="004C1AEB"/>
    <w:rsid w:val="004C1EE9"/>
    <w:rsid w:val="004C5753"/>
    <w:rsid w:val="004D0D92"/>
    <w:rsid w:val="004D1A23"/>
    <w:rsid w:val="004D2D06"/>
    <w:rsid w:val="004D43AC"/>
    <w:rsid w:val="004D5FB5"/>
    <w:rsid w:val="004D7027"/>
    <w:rsid w:val="004D7D13"/>
    <w:rsid w:val="004F0F0A"/>
    <w:rsid w:val="00501EFD"/>
    <w:rsid w:val="00506DB8"/>
    <w:rsid w:val="00510D6E"/>
    <w:rsid w:val="005113ED"/>
    <w:rsid w:val="00511DEB"/>
    <w:rsid w:val="00512B21"/>
    <w:rsid w:val="00513F9E"/>
    <w:rsid w:val="00515396"/>
    <w:rsid w:val="00534D9A"/>
    <w:rsid w:val="0053540C"/>
    <w:rsid w:val="0053573E"/>
    <w:rsid w:val="00535D0A"/>
    <w:rsid w:val="00545050"/>
    <w:rsid w:val="00547197"/>
    <w:rsid w:val="005548AF"/>
    <w:rsid w:val="00556830"/>
    <w:rsid w:val="005615FE"/>
    <w:rsid w:val="0056307D"/>
    <w:rsid w:val="00570A11"/>
    <w:rsid w:val="00570DE1"/>
    <w:rsid w:val="005752C9"/>
    <w:rsid w:val="00580711"/>
    <w:rsid w:val="00586ACA"/>
    <w:rsid w:val="00587F10"/>
    <w:rsid w:val="0059717B"/>
    <w:rsid w:val="005976DF"/>
    <w:rsid w:val="005A00F8"/>
    <w:rsid w:val="005A2006"/>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15B44"/>
    <w:rsid w:val="00620F7D"/>
    <w:rsid w:val="00623C2F"/>
    <w:rsid w:val="0063169E"/>
    <w:rsid w:val="0063498B"/>
    <w:rsid w:val="006353D0"/>
    <w:rsid w:val="0063685E"/>
    <w:rsid w:val="00640DA7"/>
    <w:rsid w:val="00641B1B"/>
    <w:rsid w:val="0064711D"/>
    <w:rsid w:val="00650E93"/>
    <w:rsid w:val="00653AAE"/>
    <w:rsid w:val="00653D58"/>
    <w:rsid w:val="00654972"/>
    <w:rsid w:val="0066653C"/>
    <w:rsid w:val="00666DFC"/>
    <w:rsid w:val="00675400"/>
    <w:rsid w:val="00676BB9"/>
    <w:rsid w:val="006915DE"/>
    <w:rsid w:val="006A005E"/>
    <w:rsid w:val="006A16CF"/>
    <w:rsid w:val="006A62F0"/>
    <w:rsid w:val="006A664E"/>
    <w:rsid w:val="006B09B6"/>
    <w:rsid w:val="006C1406"/>
    <w:rsid w:val="006C1447"/>
    <w:rsid w:val="006C4EC4"/>
    <w:rsid w:val="006D31B6"/>
    <w:rsid w:val="006D362A"/>
    <w:rsid w:val="006D4ADF"/>
    <w:rsid w:val="006D4F06"/>
    <w:rsid w:val="006D6806"/>
    <w:rsid w:val="006E44CF"/>
    <w:rsid w:val="006E46DB"/>
    <w:rsid w:val="006E5DCA"/>
    <w:rsid w:val="006E6D3B"/>
    <w:rsid w:val="006E7DCD"/>
    <w:rsid w:val="006F0264"/>
    <w:rsid w:val="006F0B84"/>
    <w:rsid w:val="006F0F79"/>
    <w:rsid w:val="006F395C"/>
    <w:rsid w:val="00700012"/>
    <w:rsid w:val="00702016"/>
    <w:rsid w:val="007051B1"/>
    <w:rsid w:val="0071193E"/>
    <w:rsid w:val="00712886"/>
    <w:rsid w:val="00714170"/>
    <w:rsid w:val="00716147"/>
    <w:rsid w:val="00717B54"/>
    <w:rsid w:val="0072013B"/>
    <w:rsid w:val="00721CF8"/>
    <w:rsid w:val="007278A2"/>
    <w:rsid w:val="007328A8"/>
    <w:rsid w:val="00734B6B"/>
    <w:rsid w:val="00735DED"/>
    <w:rsid w:val="00741574"/>
    <w:rsid w:val="00745E70"/>
    <w:rsid w:val="0075053D"/>
    <w:rsid w:val="00752F09"/>
    <w:rsid w:val="00753D58"/>
    <w:rsid w:val="00756939"/>
    <w:rsid w:val="00766B23"/>
    <w:rsid w:val="00767DD3"/>
    <w:rsid w:val="007700D6"/>
    <w:rsid w:val="0077225F"/>
    <w:rsid w:val="007743D6"/>
    <w:rsid w:val="00782BD3"/>
    <w:rsid w:val="0079071A"/>
    <w:rsid w:val="0079368D"/>
    <w:rsid w:val="00793ECC"/>
    <w:rsid w:val="007A112B"/>
    <w:rsid w:val="007A455F"/>
    <w:rsid w:val="007A513D"/>
    <w:rsid w:val="007B0EB2"/>
    <w:rsid w:val="007B2C18"/>
    <w:rsid w:val="007B5B31"/>
    <w:rsid w:val="007C20E6"/>
    <w:rsid w:val="007D226E"/>
    <w:rsid w:val="007D2C78"/>
    <w:rsid w:val="007D3F59"/>
    <w:rsid w:val="007D4B39"/>
    <w:rsid w:val="007D55D6"/>
    <w:rsid w:val="007E7E0D"/>
    <w:rsid w:val="007E7F2C"/>
    <w:rsid w:val="007F2153"/>
    <w:rsid w:val="007F3F10"/>
    <w:rsid w:val="007F4363"/>
    <w:rsid w:val="007F5A21"/>
    <w:rsid w:val="007F5BF1"/>
    <w:rsid w:val="00802EEE"/>
    <w:rsid w:val="00803F9C"/>
    <w:rsid w:val="008119AA"/>
    <w:rsid w:val="00816847"/>
    <w:rsid w:val="0082124B"/>
    <w:rsid w:val="00825675"/>
    <w:rsid w:val="00826379"/>
    <w:rsid w:val="00826C81"/>
    <w:rsid w:val="00827576"/>
    <w:rsid w:val="00833582"/>
    <w:rsid w:val="008360FC"/>
    <w:rsid w:val="00836770"/>
    <w:rsid w:val="00837885"/>
    <w:rsid w:val="008439B7"/>
    <w:rsid w:val="008440C3"/>
    <w:rsid w:val="008445BB"/>
    <w:rsid w:val="00844F56"/>
    <w:rsid w:val="00845C94"/>
    <w:rsid w:val="00850285"/>
    <w:rsid w:val="00864362"/>
    <w:rsid w:val="00875666"/>
    <w:rsid w:val="00876C30"/>
    <w:rsid w:val="00876EFF"/>
    <w:rsid w:val="008803C9"/>
    <w:rsid w:val="00892964"/>
    <w:rsid w:val="008953DB"/>
    <w:rsid w:val="008970A9"/>
    <w:rsid w:val="008A1928"/>
    <w:rsid w:val="008A221A"/>
    <w:rsid w:val="008A23A4"/>
    <w:rsid w:val="008A56D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8F3F9D"/>
    <w:rsid w:val="008F5D2A"/>
    <w:rsid w:val="0090584C"/>
    <w:rsid w:val="00906CF9"/>
    <w:rsid w:val="00906F76"/>
    <w:rsid w:val="00917340"/>
    <w:rsid w:val="009176BA"/>
    <w:rsid w:val="0092129F"/>
    <w:rsid w:val="00930480"/>
    <w:rsid w:val="00933B6B"/>
    <w:rsid w:val="009362AB"/>
    <w:rsid w:val="00937C6B"/>
    <w:rsid w:val="00945E6E"/>
    <w:rsid w:val="00946844"/>
    <w:rsid w:val="00951BBA"/>
    <w:rsid w:val="00964678"/>
    <w:rsid w:val="0096657A"/>
    <w:rsid w:val="009729C9"/>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54AB"/>
    <w:rsid w:val="009A5A0A"/>
    <w:rsid w:val="009A6D31"/>
    <w:rsid w:val="009B0E49"/>
    <w:rsid w:val="009B3B19"/>
    <w:rsid w:val="009B7D73"/>
    <w:rsid w:val="009C10A2"/>
    <w:rsid w:val="009C4A85"/>
    <w:rsid w:val="009C64EA"/>
    <w:rsid w:val="009C69AC"/>
    <w:rsid w:val="009D0806"/>
    <w:rsid w:val="009D1B44"/>
    <w:rsid w:val="009D3B0E"/>
    <w:rsid w:val="009D5D22"/>
    <w:rsid w:val="009D642F"/>
    <w:rsid w:val="009D7EA5"/>
    <w:rsid w:val="009E3B8A"/>
    <w:rsid w:val="009E6A1B"/>
    <w:rsid w:val="009F025C"/>
    <w:rsid w:val="009F08DD"/>
    <w:rsid w:val="009F1528"/>
    <w:rsid w:val="009F3D90"/>
    <w:rsid w:val="009F7B97"/>
    <w:rsid w:val="00A04F8D"/>
    <w:rsid w:val="00A06850"/>
    <w:rsid w:val="00A07DE5"/>
    <w:rsid w:val="00A12F4D"/>
    <w:rsid w:val="00A173A0"/>
    <w:rsid w:val="00A1761B"/>
    <w:rsid w:val="00A204A7"/>
    <w:rsid w:val="00A302D7"/>
    <w:rsid w:val="00A304A4"/>
    <w:rsid w:val="00A4726E"/>
    <w:rsid w:val="00A506DE"/>
    <w:rsid w:val="00A519DC"/>
    <w:rsid w:val="00A52989"/>
    <w:rsid w:val="00A544CD"/>
    <w:rsid w:val="00A54EAD"/>
    <w:rsid w:val="00A5638D"/>
    <w:rsid w:val="00A5718A"/>
    <w:rsid w:val="00A6073E"/>
    <w:rsid w:val="00A61F12"/>
    <w:rsid w:val="00A6420A"/>
    <w:rsid w:val="00A70FE8"/>
    <w:rsid w:val="00A8675F"/>
    <w:rsid w:val="00A909F4"/>
    <w:rsid w:val="00A93362"/>
    <w:rsid w:val="00AA4C06"/>
    <w:rsid w:val="00AA72D4"/>
    <w:rsid w:val="00AB03C1"/>
    <w:rsid w:val="00AB1A4B"/>
    <w:rsid w:val="00AB1EE7"/>
    <w:rsid w:val="00AB3332"/>
    <w:rsid w:val="00AB3DB9"/>
    <w:rsid w:val="00AB49AD"/>
    <w:rsid w:val="00AB5449"/>
    <w:rsid w:val="00AB7E3E"/>
    <w:rsid w:val="00AC4412"/>
    <w:rsid w:val="00AC7A87"/>
    <w:rsid w:val="00AD64D8"/>
    <w:rsid w:val="00AD7DDB"/>
    <w:rsid w:val="00AE04FD"/>
    <w:rsid w:val="00AE0EF0"/>
    <w:rsid w:val="00AE1F7F"/>
    <w:rsid w:val="00AE6F53"/>
    <w:rsid w:val="00B05BCD"/>
    <w:rsid w:val="00B074A4"/>
    <w:rsid w:val="00B163DB"/>
    <w:rsid w:val="00B20397"/>
    <w:rsid w:val="00B24CB9"/>
    <w:rsid w:val="00B33177"/>
    <w:rsid w:val="00B341BA"/>
    <w:rsid w:val="00B34F57"/>
    <w:rsid w:val="00B3766C"/>
    <w:rsid w:val="00B40335"/>
    <w:rsid w:val="00B41E03"/>
    <w:rsid w:val="00B476C5"/>
    <w:rsid w:val="00B508D0"/>
    <w:rsid w:val="00B61046"/>
    <w:rsid w:val="00B61515"/>
    <w:rsid w:val="00B63C89"/>
    <w:rsid w:val="00B65CD0"/>
    <w:rsid w:val="00B6743B"/>
    <w:rsid w:val="00B71C78"/>
    <w:rsid w:val="00B73132"/>
    <w:rsid w:val="00B73C6F"/>
    <w:rsid w:val="00B749FF"/>
    <w:rsid w:val="00B811AF"/>
    <w:rsid w:val="00B81487"/>
    <w:rsid w:val="00B825AD"/>
    <w:rsid w:val="00B831C1"/>
    <w:rsid w:val="00B9000E"/>
    <w:rsid w:val="00B93A43"/>
    <w:rsid w:val="00B93CD7"/>
    <w:rsid w:val="00B94089"/>
    <w:rsid w:val="00B97D29"/>
    <w:rsid w:val="00BA3ECD"/>
    <w:rsid w:val="00BA47FF"/>
    <w:rsid w:val="00BA65DD"/>
    <w:rsid w:val="00BA76ED"/>
    <w:rsid w:val="00BA785D"/>
    <w:rsid w:val="00BB4DDA"/>
    <w:rsid w:val="00BC3FBD"/>
    <w:rsid w:val="00BD0AF2"/>
    <w:rsid w:val="00BD1CA4"/>
    <w:rsid w:val="00BD4F90"/>
    <w:rsid w:val="00BE09B4"/>
    <w:rsid w:val="00BE4304"/>
    <w:rsid w:val="00BE51C4"/>
    <w:rsid w:val="00BE5B1A"/>
    <w:rsid w:val="00BE5B57"/>
    <w:rsid w:val="00BF010F"/>
    <w:rsid w:val="00BF59E7"/>
    <w:rsid w:val="00C10B68"/>
    <w:rsid w:val="00C14B8E"/>
    <w:rsid w:val="00C231ED"/>
    <w:rsid w:val="00C23CE0"/>
    <w:rsid w:val="00C247A0"/>
    <w:rsid w:val="00C2788A"/>
    <w:rsid w:val="00C27A11"/>
    <w:rsid w:val="00C31288"/>
    <w:rsid w:val="00C321A3"/>
    <w:rsid w:val="00C378BA"/>
    <w:rsid w:val="00C37DEE"/>
    <w:rsid w:val="00C43A18"/>
    <w:rsid w:val="00C4787D"/>
    <w:rsid w:val="00C5335C"/>
    <w:rsid w:val="00C564A2"/>
    <w:rsid w:val="00C60C74"/>
    <w:rsid w:val="00C649B0"/>
    <w:rsid w:val="00C71F1E"/>
    <w:rsid w:val="00C72D02"/>
    <w:rsid w:val="00C73871"/>
    <w:rsid w:val="00C753E9"/>
    <w:rsid w:val="00C77475"/>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0CDE"/>
    <w:rsid w:val="00D25C98"/>
    <w:rsid w:val="00D26E90"/>
    <w:rsid w:val="00D40BA9"/>
    <w:rsid w:val="00D4474C"/>
    <w:rsid w:val="00D52959"/>
    <w:rsid w:val="00D52A02"/>
    <w:rsid w:val="00D52B21"/>
    <w:rsid w:val="00D54BEC"/>
    <w:rsid w:val="00D55C13"/>
    <w:rsid w:val="00D56441"/>
    <w:rsid w:val="00D6154C"/>
    <w:rsid w:val="00D623F9"/>
    <w:rsid w:val="00D6664D"/>
    <w:rsid w:val="00D66690"/>
    <w:rsid w:val="00D7048F"/>
    <w:rsid w:val="00D71B27"/>
    <w:rsid w:val="00D71EAB"/>
    <w:rsid w:val="00D76CBF"/>
    <w:rsid w:val="00D80816"/>
    <w:rsid w:val="00D82FAD"/>
    <w:rsid w:val="00D839F9"/>
    <w:rsid w:val="00D93EEF"/>
    <w:rsid w:val="00D9429F"/>
    <w:rsid w:val="00D942B6"/>
    <w:rsid w:val="00DA4D6B"/>
    <w:rsid w:val="00DB05C5"/>
    <w:rsid w:val="00DB60F7"/>
    <w:rsid w:val="00DC086D"/>
    <w:rsid w:val="00DC100F"/>
    <w:rsid w:val="00DC1B77"/>
    <w:rsid w:val="00DC3058"/>
    <w:rsid w:val="00DD46E8"/>
    <w:rsid w:val="00DD5184"/>
    <w:rsid w:val="00DE0D99"/>
    <w:rsid w:val="00DE2360"/>
    <w:rsid w:val="00DE273C"/>
    <w:rsid w:val="00DF0C2A"/>
    <w:rsid w:val="00DF757C"/>
    <w:rsid w:val="00E001A3"/>
    <w:rsid w:val="00E04D5E"/>
    <w:rsid w:val="00E0798B"/>
    <w:rsid w:val="00E1192C"/>
    <w:rsid w:val="00E15D3E"/>
    <w:rsid w:val="00E17062"/>
    <w:rsid w:val="00E17FA9"/>
    <w:rsid w:val="00E21DF9"/>
    <w:rsid w:val="00E2436C"/>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81F"/>
    <w:rsid w:val="00EC7D94"/>
    <w:rsid w:val="00EC7FB4"/>
    <w:rsid w:val="00ED3844"/>
    <w:rsid w:val="00ED607C"/>
    <w:rsid w:val="00EE07C9"/>
    <w:rsid w:val="00EE7BC6"/>
    <w:rsid w:val="00F01F05"/>
    <w:rsid w:val="00F04CA0"/>
    <w:rsid w:val="00F1561A"/>
    <w:rsid w:val="00F17B91"/>
    <w:rsid w:val="00F2178F"/>
    <w:rsid w:val="00F25193"/>
    <w:rsid w:val="00F2674D"/>
    <w:rsid w:val="00F33BDE"/>
    <w:rsid w:val="00F4451E"/>
    <w:rsid w:val="00F45060"/>
    <w:rsid w:val="00F450F3"/>
    <w:rsid w:val="00F47635"/>
    <w:rsid w:val="00F4767E"/>
    <w:rsid w:val="00F51BB4"/>
    <w:rsid w:val="00F55668"/>
    <w:rsid w:val="00F63F84"/>
    <w:rsid w:val="00F6698B"/>
    <w:rsid w:val="00F67D05"/>
    <w:rsid w:val="00F70D85"/>
    <w:rsid w:val="00F73E5C"/>
    <w:rsid w:val="00F74398"/>
    <w:rsid w:val="00F76893"/>
    <w:rsid w:val="00F8382A"/>
    <w:rsid w:val="00F83DE2"/>
    <w:rsid w:val="00F85784"/>
    <w:rsid w:val="00F86CC4"/>
    <w:rsid w:val="00F87AC2"/>
    <w:rsid w:val="00F87DBB"/>
    <w:rsid w:val="00F9584B"/>
    <w:rsid w:val="00F95E92"/>
    <w:rsid w:val="00F970C2"/>
    <w:rsid w:val="00FA15D6"/>
    <w:rsid w:val="00FA20D6"/>
    <w:rsid w:val="00FA3249"/>
    <w:rsid w:val="00FB4991"/>
    <w:rsid w:val="00FB6A8B"/>
    <w:rsid w:val="00FB7D98"/>
    <w:rsid w:val="00FC1795"/>
    <w:rsid w:val="00FC5776"/>
    <w:rsid w:val="00FC7D78"/>
    <w:rsid w:val="00FD06A2"/>
    <w:rsid w:val="00FD16B9"/>
    <w:rsid w:val="00FD6A39"/>
    <w:rsid w:val="00FE1520"/>
    <w:rsid w:val="00FE3ADE"/>
    <w:rsid w:val="00FE722D"/>
    <w:rsid w:val="00FF072A"/>
    <w:rsid w:val="00FF0E48"/>
    <w:rsid w:val="00FF1A9E"/>
    <w:rsid w:val="00FF423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99"/>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6E46DB"/>
    <w:pPr>
      <w:spacing w:after="0" w:line="240" w:lineRule="auto"/>
    </w:pPr>
    <w:rPr>
      <w:rFonts w:ascii="Calibri" w:eastAsia="Times New Roman" w:hAnsi="Calibri" w:cs="Times New Roman"/>
      <w:sz w:val="24"/>
      <w:szCs w:val="32"/>
      <w:lang w:val="en-US" w:eastAsia="en-US"/>
    </w:rPr>
  </w:style>
  <w:style w:type="paragraph" w:customStyle="1" w:styleId="143">
    <w:name w:val="Без интервала14"/>
    <w:basedOn w:val="a1"/>
    <w:uiPriority w:val="99"/>
    <w:qFormat/>
    <w:rsid w:val="000524AD"/>
    <w:pPr>
      <w:spacing w:after="0" w:line="240" w:lineRule="auto"/>
    </w:pPr>
    <w:rPr>
      <w:rFonts w:ascii="Calibri" w:eastAsia="Times New Roman" w:hAnsi="Calibri" w:cs="Times New Roman"/>
      <w:sz w:val="24"/>
      <w:szCs w:val="3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99"/>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6E46DB"/>
    <w:pPr>
      <w:spacing w:after="0" w:line="240" w:lineRule="auto"/>
    </w:pPr>
    <w:rPr>
      <w:rFonts w:ascii="Calibri" w:eastAsia="Times New Roman" w:hAnsi="Calibri" w:cs="Times New Roman"/>
      <w:sz w:val="24"/>
      <w:szCs w:val="32"/>
      <w:lang w:val="en-US" w:eastAsia="en-US"/>
    </w:rPr>
  </w:style>
  <w:style w:type="paragraph" w:customStyle="1" w:styleId="143">
    <w:name w:val="Без интервала14"/>
    <w:basedOn w:val="a1"/>
    <w:uiPriority w:val="99"/>
    <w:qFormat/>
    <w:rsid w:val="000524AD"/>
    <w:pPr>
      <w:spacing w:after="0" w:line="240" w:lineRule="auto"/>
    </w:pPr>
    <w:rPr>
      <w:rFonts w:ascii="Calibri" w:eastAsia="Times New Roman" w:hAnsi="Calibri" w:cs="Times New Roman"/>
      <w:sz w:val="24"/>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5479813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90941.25746134/" TargetMode="External"/><Relationship Id="rId18" Type="http://schemas.openxmlformats.org/officeDocument/2006/relationships/hyperlink" Target="garantf1://890941.25746134/" TargetMode="External"/><Relationship Id="rId3" Type="http://schemas.openxmlformats.org/officeDocument/2006/relationships/styles" Target="styles.xml"/><Relationship Id="rId21" Type="http://schemas.openxmlformats.org/officeDocument/2006/relationships/hyperlink" Target="file:///C:\Users\&#1070;&#1088;&#1080;&#1089;&#1090;\Desktop\&#8470;458%20&#1087;&#1086;&#1089;&#1090;.%20&#1086;&#1090;%2025.07.2018%20&#1075;&#1086;&#1076;&#1072;%20&#1086;%20&#1089;&#1086;&#1079;&#1076;&#1072;&#1085;&#1080;&#1080;%20&#1076;&#1086;&#1088;&#1086;&#1078;&#1085;&#1086;&#1081;%20&#1082;&#1086;&#1084;&#1080;&#1089;&#1089;&#1080;&#1080;.rtf" TargetMode="External"/><Relationship Id="rId7" Type="http://schemas.openxmlformats.org/officeDocument/2006/relationships/footnotes" Target="footnotes.xml"/><Relationship Id="rId1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7"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 Type="http://schemas.openxmlformats.org/officeDocument/2006/relationships/numbering" Target="numbering.xml"/><Relationship Id="rId16"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0" Type="http://schemas.openxmlformats.org/officeDocument/2006/relationships/hyperlink" Target="http://mobileonline.garant.ru/document?id=86367&amp;sub=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garantf1://890941.25746134/" TargetMode="External"/><Relationship Id="rId23" Type="http://schemas.openxmlformats.org/officeDocument/2006/relationships/fontTable" Target="fontTable.xml"/><Relationship Id="rId10" Type="http://schemas.openxmlformats.org/officeDocument/2006/relationships/hyperlink" Target="garantf1://890941.25746134/" TargetMode="External"/><Relationship Id="rId19" Type="http://schemas.openxmlformats.org/officeDocument/2006/relationships/hyperlink" Target="http://www.dubenki.e-mordovia.ru" TargetMode="External"/><Relationship Id="rId4" Type="http://schemas.microsoft.com/office/2007/relationships/stylesWithEffects" Target="stylesWithEffects.xml"/><Relationship Id="rId9" Type="http://schemas.openxmlformats.org/officeDocument/2006/relationships/hyperlink" Target="http://chamzinka.e-mordovia.ru" TargetMode="External"/><Relationship Id="rId14" Type="http://schemas.openxmlformats.org/officeDocument/2006/relationships/hyperlink" Target="http://chamzinka.e-mordovia.ru" TargetMode="External"/><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8D79E-6F53-457E-8DE7-4E59117AA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51</Pages>
  <Words>27278</Words>
  <Characters>155485</Characters>
  <Application>Microsoft Office Word</Application>
  <DocSecurity>0</DocSecurity>
  <Lines>1295</Lines>
  <Paragraphs>364</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АДМИНИСТРАЦИЯ ДУБЕНСКОГО МУНИЦИПАЛЬНОГО  РАЙОНА</vt:lpstr>
      <vt:lpstr>РЕСПУБЛИКИ МОРДОВИЯ</vt:lpstr>
      <vt:lpstr>    (На бланке участника                                                            </vt:lpstr>
      <vt:lpstr>    (На бланке участника                                                            </vt:lpstr>
      <vt:lpstr>    (На бланке участника                                                            </vt:lpstr>
    </vt:vector>
  </TitlesOfParts>
  <Company>Администрация</Company>
  <LinksUpToDate>false</LinksUpToDate>
  <CharactersWithSpaces>182399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116</cp:revision>
  <cp:lastPrinted>2020-10-08T14:08:00Z</cp:lastPrinted>
  <dcterms:created xsi:type="dcterms:W3CDTF">2021-03-23T14:32:00Z</dcterms:created>
  <dcterms:modified xsi:type="dcterms:W3CDTF">2021-07-06T09:35:00Z</dcterms:modified>
</cp:coreProperties>
</file>