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3B01EF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3B01EF">
        <w:rPr>
          <w:b/>
          <w:sz w:val="20"/>
        </w:rPr>
        <w:t>Информационный бюллетень</w:t>
      </w:r>
    </w:p>
    <w:p w:rsidR="006D362A" w:rsidRPr="003B01EF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3B01EF">
        <w:rPr>
          <w:b/>
          <w:sz w:val="20"/>
        </w:rPr>
        <w:t>Дубенского муниципального района</w:t>
      </w:r>
    </w:p>
    <w:p w:rsidR="006D362A" w:rsidRPr="003B01EF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3B01EF">
        <w:rPr>
          <w:b/>
          <w:sz w:val="20"/>
        </w:rPr>
        <w:t>Республики Мордовия</w:t>
      </w:r>
    </w:p>
    <w:p w:rsidR="006D362A" w:rsidRPr="003B01EF" w:rsidRDefault="006D362A" w:rsidP="00876EFF">
      <w:pPr>
        <w:pStyle w:val="7"/>
        <w:ind w:left="0" w:firstLine="0"/>
        <w:contextualSpacing/>
        <w:jc w:val="both"/>
        <w:rPr>
          <w:b/>
          <w:sz w:val="20"/>
        </w:rPr>
      </w:pPr>
    </w:p>
    <w:p w:rsidR="006D362A" w:rsidRPr="003B01EF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3B01EF">
        <w:rPr>
          <w:b/>
          <w:sz w:val="20"/>
        </w:rPr>
        <w:t>Является официальным печатным изданием</w:t>
      </w:r>
    </w:p>
    <w:p w:rsidR="006D362A" w:rsidRPr="003B01EF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3B01EF">
        <w:rPr>
          <w:b/>
          <w:sz w:val="20"/>
        </w:rPr>
        <w:t>Дубенского муниципального района</w:t>
      </w:r>
    </w:p>
    <w:p w:rsidR="006D362A" w:rsidRPr="003B01EF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3B01EF">
        <w:rPr>
          <w:b/>
          <w:sz w:val="20"/>
        </w:rPr>
        <w:t>Республики Мордовия</w:t>
      </w:r>
    </w:p>
    <w:p w:rsidR="006D362A" w:rsidRPr="003B01EF" w:rsidRDefault="006D362A" w:rsidP="00876EFF">
      <w:pPr>
        <w:pStyle w:val="7"/>
        <w:ind w:left="0" w:firstLine="0"/>
        <w:contextualSpacing/>
        <w:rPr>
          <w:sz w:val="20"/>
        </w:rPr>
      </w:pPr>
    </w:p>
    <w:p w:rsidR="00767BC0" w:rsidRPr="003B01EF" w:rsidRDefault="00EE0B57" w:rsidP="003B01EF">
      <w:pPr>
        <w:pStyle w:val="7"/>
        <w:ind w:left="0" w:firstLine="0"/>
        <w:contextualSpacing/>
        <w:jc w:val="right"/>
        <w:rPr>
          <w:b/>
          <w:sz w:val="20"/>
          <w:u w:val="single"/>
        </w:rPr>
      </w:pPr>
      <w:r>
        <w:rPr>
          <w:b/>
          <w:sz w:val="20"/>
          <w:u w:val="single"/>
        </w:rPr>
        <w:t>09</w:t>
      </w:r>
      <w:r w:rsidR="00113DAB" w:rsidRPr="003B01EF">
        <w:rPr>
          <w:b/>
          <w:sz w:val="20"/>
          <w:u w:val="single"/>
        </w:rPr>
        <w:t>.</w:t>
      </w:r>
      <w:r w:rsidR="00715400" w:rsidRPr="003B01EF">
        <w:rPr>
          <w:b/>
          <w:sz w:val="20"/>
          <w:u w:val="single"/>
        </w:rPr>
        <w:t>06</w:t>
      </w:r>
      <w:r w:rsidR="003D7243" w:rsidRPr="003B01EF">
        <w:rPr>
          <w:b/>
          <w:sz w:val="20"/>
          <w:u w:val="single"/>
        </w:rPr>
        <w:t>.2021</w:t>
      </w:r>
      <w:r w:rsidR="006D362A" w:rsidRPr="003B01EF">
        <w:rPr>
          <w:b/>
          <w:sz w:val="20"/>
          <w:u w:val="single"/>
        </w:rPr>
        <w:t>г.</w:t>
      </w:r>
      <w:r w:rsidR="003B01EF">
        <w:rPr>
          <w:b/>
          <w:sz w:val="20"/>
          <w:u w:val="single"/>
        </w:rPr>
        <w:t xml:space="preserve"> </w:t>
      </w:r>
      <w:r w:rsidR="00294AB1" w:rsidRPr="003B01EF">
        <w:rPr>
          <w:b/>
          <w:sz w:val="20"/>
          <w:u w:val="single"/>
        </w:rPr>
        <w:t>№</w:t>
      </w:r>
      <w:r w:rsidR="0000224C" w:rsidRPr="003B01EF">
        <w:rPr>
          <w:b/>
          <w:sz w:val="20"/>
          <w:u w:val="single"/>
        </w:rPr>
        <w:t>18</w:t>
      </w:r>
      <w:r w:rsidR="006E6D3B" w:rsidRPr="003B01EF">
        <w:rPr>
          <w:b/>
          <w:sz w:val="20"/>
          <w:u w:val="single"/>
        </w:rPr>
        <w:t>(</w:t>
      </w:r>
      <w:r w:rsidR="0000224C" w:rsidRPr="003B01EF">
        <w:rPr>
          <w:b/>
          <w:sz w:val="20"/>
          <w:u w:val="single"/>
        </w:rPr>
        <w:t>348</w:t>
      </w:r>
      <w:r w:rsidR="006D362A" w:rsidRPr="003B01EF">
        <w:rPr>
          <w:b/>
          <w:sz w:val="20"/>
          <w:u w:val="single"/>
        </w:rPr>
        <w:t>)</w:t>
      </w:r>
    </w:p>
    <w:p w:rsidR="0002709F" w:rsidRPr="003B01EF" w:rsidRDefault="0002709F" w:rsidP="0002709F">
      <w:pPr>
        <w:rPr>
          <w:lang w:eastAsia="ar-SA"/>
        </w:rPr>
      </w:pPr>
    </w:p>
    <w:p w:rsidR="00DC100F" w:rsidRPr="003B01EF" w:rsidRDefault="00DC100F" w:rsidP="009F7B97">
      <w:pPr>
        <w:rPr>
          <w:lang w:eastAsia="ar-SA"/>
        </w:rPr>
      </w:pPr>
    </w:p>
    <w:p w:rsidR="003B01EF" w:rsidRPr="003B01EF" w:rsidRDefault="003B01EF" w:rsidP="003B01E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B01EF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3B01EF" w:rsidRPr="003B01EF" w:rsidRDefault="003B01EF" w:rsidP="003B01EF">
      <w:pPr>
        <w:keepNext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3B01EF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3B01EF" w:rsidRPr="003B01EF" w:rsidRDefault="003B01EF" w:rsidP="003B01E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3B01EF" w:rsidRPr="003B01EF" w:rsidRDefault="003B01EF" w:rsidP="003B01EF">
      <w:pPr>
        <w:keepNext/>
        <w:spacing w:line="240" w:lineRule="auto"/>
        <w:contextualSpacing/>
        <w:jc w:val="center"/>
        <w:outlineLvl w:val="7"/>
        <w:rPr>
          <w:rFonts w:ascii="Times New Roman" w:hAnsi="Times New Roman" w:cs="Times New Roman"/>
          <w:b/>
          <w:bCs/>
          <w:sz w:val="20"/>
          <w:szCs w:val="20"/>
        </w:rPr>
      </w:pPr>
      <w:r w:rsidRPr="003B01EF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</w:p>
    <w:p w:rsidR="003B01EF" w:rsidRPr="003B01EF" w:rsidRDefault="003B01EF" w:rsidP="003B01EF">
      <w:pPr>
        <w:tabs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3B01EF">
        <w:rPr>
          <w:rFonts w:ascii="Times New Roman" w:hAnsi="Times New Roman" w:cs="Times New Roman"/>
          <w:sz w:val="20"/>
          <w:szCs w:val="20"/>
        </w:rPr>
        <w:t>02.06.2021                                                                                                                №250</w:t>
      </w:r>
    </w:p>
    <w:p w:rsidR="003B01EF" w:rsidRDefault="003B01EF" w:rsidP="003B01EF">
      <w:pPr>
        <w:tabs>
          <w:tab w:val="center" w:pos="4987"/>
          <w:tab w:val="left" w:pos="6075"/>
          <w:tab w:val="left" w:pos="8385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3B01EF">
        <w:rPr>
          <w:rFonts w:ascii="Times New Roman" w:hAnsi="Times New Roman" w:cs="Times New Roman"/>
          <w:sz w:val="20"/>
          <w:szCs w:val="20"/>
        </w:rPr>
        <w:tab/>
        <w:t>с. Дубенки</w:t>
      </w:r>
      <w:r w:rsidRPr="003B01EF">
        <w:rPr>
          <w:rFonts w:ascii="Times New Roman" w:hAnsi="Times New Roman" w:cs="Times New Roman"/>
          <w:sz w:val="20"/>
          <w:szCs w:val="20"/>
        </w:rPr>
        <w:tab/>
      </w:r>
    </w:p>
    <w:p w:rsidR="003B01EF" w:rsidRDefault="003B01EF" w:rsidP="003B01EF">
      <w:pPr>
        <w:tabs>
          <w:tab w:val="center" w:pos="4987"/>
          <w:tab w:val="left" w:pos="6075"/>
          <w:tab w:val="left" w:pos="8385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3B01EF" w:rsidRPr="003B01EF" w:rsidRDefault="003B01EF" w:rsidP="003B01EF">
      <w:pPr>
        <w:tabs>
          <w:tab w:val="center" w:pos="4987"/>
          <w:tab w:val="left" w:pos="6075"/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B01EF">
        <w:rPr>
          <w:rFonts w:ascii="Times New Roman" w:hAnsi="Times New Roman" w:cs="Times New Roman"/>
          <w:sz w:val="20"/>
          <w:szCs w:val="20"/>
        </w:rPr>
        <w:t>О внесении изменений в постановление администрации Дубенского муниципального района РМ  от 06.02.2020г №71 «Об утверждении схемы размещения нестационарных объектов торговли на территории Дубенского сельского поселения»</w:t>
      </w:r>
    </w:p>
    <w:p w:rsidR="003B01EF" w:rsidRPr="003B01EF" w:rsidRDefault="003B01EF" w:rsidP="003B01EF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3B01EF" w:rsidRDefault="003B01EF" w:rsidP="003B01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B01EF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hyperlink r:id="rId9" w:history="1">
        <w:r w:rsidRPr="003B01EF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Федеральным законом</w:t>
        </w:r>
      </w:hyperlink>
      <w:r w:rsidRPr="003B01EF">
        <w:rPr>
          <w:rFonts w:ascii="Times New Roman" w:hAnsi="Times New Roman" w:cs="Times New Roman"/>
          <w:sz w:val="20"/>
          <w:szCs w:val="20"/>
        </w:rPr>
        <w:t xml:space="preserve"> от 6 октября 2003 года № 131-ФЗ «Об общих принципах организации местного самоуправления в Российской Федерации», </w:t>
      </w:r>
      <w:hyperlink r:id="rId10" w:history="1">
        <w:r w:rsidRPr="003B01EF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Федеральным законом</w:t>
        </w:r>
      </w:hyperlink>
      <w:r w:rsidRPr="003B01EF">
        <w:rPr>
          <w:rFonts w:ascii="Times New Roman" w:hAnsi="Times New Roman" w:cs="Times New Roman"/>
          <w:sz w:val="20"/>
          <w:szCs w:val="20"/>
        </w:rPr>
        <w:t xml:space="preserve"> от 28 декабря 2009 года № 381-Ф3 «Об основах государственного регулирования торговой деятельности в Российской Федерации», постановления Правительства Республики Мордовия от  06.12.2010 г № 476 «Об утверждении порядка разработки и утверждения органами местного самоуправления схемы размещения нестационарных торговых объектов на</w:t>
      </w:r>
      <w:proofErr w:type="gramEnd"/>
      <w:r w:rsidRPr="003B01EF">
        <w:rPr>
          <w:rFonts w:ascii="Times New Roman" w:hAnsi="Times New Roman" w:cs="Times New Roman"/>
          <w:sz w:val="20"/>
          <w:szCs w:val="20"/>
        </w:rPr>
        <w:t xml:space="preserve"> территории Республики Мордовия», руководствуясь уставом Дубенского муниципального района, администрация Дубенского муниципального района от имени муниципального образования </w:t>
      </w:r>
      <w:proofErr w:type="spellStart"/>
      <w:r w:rsidRPr="003B01EF">
        <w:rPr>
          <w:rFonts w:ascii="Times New Roman" w:hAnsi="Times New Roman" w:cs="Times New Roman"/>
          <w:sz w:val="20"/>
          <w:szCs w:val="20"/>
        </w:rPr>
        <w:t>Дубенское</w:t>
      </w:r>
      <w:proofErr w:type="spellEnd"/>
      <w:r w:rsidRPr="003B01EF">
        <w:rPr>
          <w:rFonts w:ascii="Times New Roman" w:hAnsi="Times New Roman" w:cs="Times New Roman"/>
          <w:sz w:val="20"/>
          <w:szCs w:val="20"/>
        </w:rPr>
        <w:t xml:space="preserve"> сельское поселение постановляет:</w:t>
      </w:r>
    </w:p>
    <w:p w:rsidR="003B01EF" w:rsidRPr="003B01EF" w:rsidRDefault="003B01EF" w:rsidP="003B01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r w:rsidRPr="003B01EF">
        <w:rPr>
          <w:rFonts w:ascii="Times New Roman" w:hAnsi="Times New Roman" w:cs="Times New Roman"/>
          <w:sz w:val="20"/>
          <w:szCs w:val="20"/>
        </w:rPr>
        <w:t>Внести в схему размещения нестационарных объектов торговли на территории Дубенского сельского поселения, утвержденную  постановлением администрации Дубенского муниципального района РМ  от 06.02.2020г №71 «Об утверждении схемы размещения нестационарных объектов торговли на территории Дубенского сельского поселения» следующие изменения: дополнить пунктом 5,6 следующего содержания:</w:t>
      </w:r>
    </w:p>
    <w:p w:rsidR="003B01EF" w:rsidRPr="003B01EF" w:rsidRDefault="003B01EF" w:rsidP="003B01E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33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"/>
        <w:gridCol w:w="1709"/>
        <w:gridCol w:w="1255"/>
        <w:gridCol w:w="1736"/>
        <w:gridCol w:w="1698"/>
        <w:gridCol w:w="1662"/>
        <w:gridCol w:w="1929"/>
      </w:tblGrid>
      <w:tr w:rsidR="003B01EF" w:rsidRPr="003B01EF" w:rsidTr="00F928AC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3B01EF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3B01EF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Адрес места нахождения нестационарного торгового объекта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3B01EF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Тип торгового объекта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3B01EF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Специализация торгового объекта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3B01EF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Площадь земельного участка/площадь торгового объекта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3B01EF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3B01EF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Период функционирования нестационарного торгового объекта</w:t>
            </w:r>
          </w:p>
        </w:tc>
      </w:tr>
      <w:tr w:rsidR="003B01EF" w:rsidRPr="003B01EF" w:rsidTr="00F928AC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3B01EF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7A027F">
            <w:pPr>
              <w:tabs>
                <w:tab w:val="left" w:pos="426"/>
                <w:tab w:val="left" w:pos="5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3B01EF">
              <w:rPr>
                <w:rFonts w:ascii="Times New Roman" w:hAnsi="Times New Roman" w:cs="Times New Roman"/>
                <w:sz w:val="16"/>
                <w:szCs w:val="16"/>
              </w:rPr>
              <w:t>Республика Мордовия, Дубенский район, с. Дубенки, ул. 2 Микрорайон, парковая зона</w:t>
            </w:r>
            <w:proofErr w:type="gramEnd"/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7A027F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батут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7A027F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аттракционы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7A027F">
            <w:pPr>
              <w:tabs>
                <w:tab w:val="center" w:pos="825"/>
              </w:tabs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100 </w:t>
            </w:r>
            <w:proofErr w:type="spellStart"/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3B01EF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Земельные участки, государственная собственность на которые не разграничена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7A027F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01.06.2021-29.08.2021</w:t>
            </w:r>
          </w:p>
        </w:tc>
      </w:tr>
      <w:tr w:rsidR="003B01EF" w:rsidRPr="003B01EF" w:rsidTr="00F928AC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3B01EF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7A027F">
            <w:pPr>
              <w:tabs>
                <w:tab w:val="left" w:pos="426"/>
                <w:tab w:val="left" w:pos="5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3B01EF">
              <w:rPr>
                <w:rFonts w:ascii="Times New Roman" w:hAnsi="Times New Roman" w:cs="Times New Roman"/>
                <w:sz w:val="16"/>
                <w:szCs w:val="16"/>
              </w:rPr>
              <w:t>Республика Мордовия, Дубенский район, с. Дубенки, ул. 2 Микрорайон, парковая зона</w:t>
            </w:r>
            <w:proofErr w:type="gramEnd"/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7A027F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Сборно-разборные сооружения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7A027F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аттракционы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7A027F">
            <w:pPr>
              <w:tabs>
                <w:tab w:val="center" w:pos="825"/>
              </w:tabs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100 </w:t>
            </w:r>
            <w:proofErr w:type="spellStart"/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3B01EF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Земельные участки, государственная собственность на которые не разграничена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B01EF" w:rsidRPr="003B01EF" w:rsidRDefault="003B01EF" w:rsidP="007A027F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01EF">
              <w:rPr>
                <w:rFonts w:ascii="Times New Roman" w:eastAsia="Times New Roman" w:hAnsi="Times New Roman" w:cs="Times New Roman"/>
                <w:sz w:val="16"/>
                <w:szCs w:val="16"/>
              </w:rPr>
              <w:t>01.06.2021-29.08.2021</w:t>
            </w:r>
          </w:p>
        </w:tc>
      </w:tr>
    </w:tbl>
    <w:p w:rsidR="003B01EF" w:rsidRPr="003B01EF" w:rsidRDefault="003B01EF" w:rsidP="003B01E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B01EF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3B01EF" w:rsidRPr="003B01EF" w:rsidRDefault="003B01EF" w:rsidP="003B01EF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B01EF">
        <w:rPr>
          <w:rFonts w:ascii="Times New Roman" w:hAnsi="Times New Roman" w:cs="Times New Roman"/>
          <w:sz w:val="20"/>
          <w:szCs w:val="20"/>
        </w:rPr>
        <w:t xml:space="preserve">        2. Настоящее постановление вступает с момента официального опубликования.</w:t>
      </w:r>
    </w:p>
    <w:p w:rsidR="003B01EF" w:rsidRPr="003B01EF" w:rsidRDefault="003B01EF" w:rsidP="003B01EF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B01EF">
        <w:rPr>
          <w:rFonts w:ascii="Times New Roman" w:hAnsi="Times New Roman" w:cs="Times New Roman"/>
          <w:sz w:val="20"/>
          <w:szCs w:val="20"/>
        </w:rPr>
        <w:t xml:space="preserve">        3. Опубликовать настоящее постановление в официальном печатном издании Дубенского муниципального района Республики Мордовия, разместить на официальном сайте органов местного самоуправления Дубенского муниципального района </w:t>
      </w:r>
      <w:hyperlink r:id="rId11" w:history="1">
        <w:r w:rsidRPr="003B01EF">
          <w:rPr>
            <w:rStyle w:val="a7"/>
            <w:rFonts w:ascii="Times New Roman" w:hAnsi="Times New Roman" w:cs="Times New Roman"/>
            <w:color w:val="auto"/>
            <w:sz w:val="20"/>
            <w:szCs w:val="20"/>
          </w:rPr>
          <w:t>http://</w:t>
        </w:r>
        <w:r w:rsidRPr="003B01EF">
          <w:rPr>
            <w:rStyle w:val="a7"/>
            <w:rFonts w:ascii="Times New Roman" w:hAnsi="Times New Roman" w:cs="Times New Roman"/>
            <w:color w:val="auto"/>
            <w:sz w:val="20"/>
            <w:szCs w:val="20"/>
            <w:lang w:val="en-US"/>
          </w:rPr>
          <w:t>www</w:t>
        </w:r>
        <w:r w:rsidRPr="003B01EF">
          <w:rPr>
            <w:rStyle w:val="a7"/>
            <w:rFonts w:ascii="Times New Roman" w:hAnsi="Times New Roman" w:cs="Times New Roman"/>
            <w:color w:val="auto"/>
            <w:sz w:val="20"/>
            <w:szCs w:val="20"/>
          </w:rPr>
          <w:t>.dubenki.e-mordovia.ru</w:t>
        </w:r>
      </w:hyperlink>
      <w:r w:rsidRPr="003B01EF">
        <w:rPr>
          <w:rFonts w:ascii="Times New Roman" w:hAnsi="Times New Roman" w:cs="Times New Roman"/>
          <w:sz w:val="20"/>
          <w:szCs w:val="20"/>
        </w:rPr>
        <w:t>.</w:t>
      </w:r>
    </w:p>
    <w:p w:rsidR="003B01EF" w:rsidRPr="003B01EF" w:rsidRDefault="003B01EF" w:rsidP="003B01EF">
      <w:pPr>
        <w:spacing w:after="0" w:line="240" w:lineRule="auto"/>
        <w:ind w:left="-57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3B01EF" w:rsidRPr="003B01EF" w:rsidRDefault="003B01EF" w:rsidP="003B01EF">
      <w:pPr>
        <w:spacing w:after="0" w:line="240" w:lineRule="auto"/>
        <w:ind w:left="-57"/>
        <w:contextualSpacing/>
        <w:rPr>
          <w:rFonts w:ascii="Times New Roman" w:hAnsi="Times New Roman" w:cs="Times New Roman"/>
          <w:sz w:val="20"/>
          <w:szCs w:val="20"/>
        </w:rPr>
      </w:pPr>
    </w:p>
    <w:p w:rsidR="003B01EF" w:rsidRPr="003B01EF" w:rsidRDefault="003B01EF" w:rsidP="003B01EF">
      <w:pPr>
        <w:spacing w:after="0" w:line="240" w:lineRule="auto"/>
        <w:ind w:left="-57"/>
        <w:contextualSpacing/>
        <w:rPr>
          <w:rFonts w:ascii="Times New Roman" w:hAnsi="Times New Roman" w:cs="Times New Roman"/>
          <w:sz w:val="20"/>
          <w:szCs w:val="20"/>
        </w:rPr>
      </w:pPr>
    </w:p>
    <w:p w:rsidR="003B01EF" w:rsidRPr="003B01EF" w:rsidRDefault="003B01EF" w:rsidP="003B01EF">
      <w:pPr>
        <w:spacing w:after="0" w:line="240" w:lineRule="auto"/>
        <w:ind w:left="-57"/>
        <w:contextualSpacing/>
        <w:rPr>
          <w:rFonts w:ascii="Times New Roman" w:hAnsi="Times New Roman" w:cs="Times New Roman"/>
          <w:sz w:val="20"/>
          <w:szCs w:val="20"/>
        </w:rPr>
      </w:pPr>
      <w:r w:rsidRPr="003B01EF">
        <w:rPr>
          <w:rFonts w:ascii="Times New Roman" w:hAnsi="Times New Roman" w:cs="Times New Roman"/>
          <w:sz w:val="20"/>
          <w:szCs w:val="20"/>
        </w:rPr>
        <w:t xml:space="preserve">Глава Дубенского </w:t>
      </w:r>
    </w:p>
    <w:p w:rsidR="003B01EF" w:rsidRPr="003B01EF" w:rsidRDefault="003B01EF" w:rsidP="003B01EF">
      <w:pPr>
        <w:spacing w:after="0" w:line="240" w:lineRule="auto"/>
        <w:ind w:left="-57"/>
        <w:contextualSpacing/>
        <w:rPr>
          <w:rFonts w:ascii="Times New Roman" w:hAnsi="Times New Roman" w:cs="Times New Roman"/>
          <w:sz w:val="20"/>
          <w:szCs w:val="20"/>
        </w:rPr>
      </w:pPr>
      <w:r w:rsidRPr="003B01EF">
        <w:rPr>
          <w:rFonts w:ascii="Times New Roman" w:hAnsi="Times New Roman" w:cs="Times New Roman"/>
          <w:sz w:val="20"/>
          <w:szCs w:val="20"/>
        </w:rPr>
        <w:t xml:space="preserve">муниципального района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3B01EF">
        <w:rPr>
          <w:rFonts w:ascii="Times New Roman" w:hAnsi="Times New Roman" w:cs="Times New Roman"/>
          <w:sz w:val="20"/>
          <w:szCs w:val="20"/>
        </w:rPr>
        <w:t>Нефедов В.Н.</w:t>
      </w:r>
    </w:p>
    <w:p w:rsidR="0000224C" w:rsidRDefault="0000224C" w:rsidP="009F7B97">
      <w:pPr>
        <w:rPr>
          <w:rFonts w:ascii="Times New Roman" w:eastAsia="Times New Roman" w:hAnsi="Times New Roman"/>
          <w:sz w:val="23"/>
          <w:szCs w:val="23"/>
        </w:rPr>
      </w:pPr>
    </w:p>
    <w:p w:rsidR="00EE0B57" w:rsidRPr="003B01EF" w:rsidRDefault="00EE0B57" w:rsidP="00EE0B57">
      <w:pPr>
        <w:jc w:val="center"/>
        <w:rPr>
          <w:lang w:eastAsia="ar-SA"/>
        </w:rPr>
      </w:pPr>
    </w:p>
    <w:p w:rsidR="00EE0B57" w:rsidRPr="00EE0B57" w:rsidRDefault="00EE0B57" w:rsidP="00EE0B57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0B57">
        <w:rPr>
          <w:rFonts w:ascii="Times New Roman" w:hAnsi="Times New Roman" w:cs="Times New Roman"/>
          <w:b/>
          <w:sz w:val="20"/>
          <w:szCs w:val="20"/>
        </w:rPr>
        <w:lastRenderedPageBreak/>
        <w:t>АДМИНИСТРАЦИЯ ДУБЕНСКОГО МУНИЦИПАЛЬНОГО РАЙОНА</w:t>
      </w:r>
    </w:p>
    <w:p w:rsidR="00EE0B57" w:rsidRPr="00EE0B57" w:rsidRDefault="00EE0B57" w:rsidP="00EE0B57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0B57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EE0B57" w:rsidRPr="00EE0B57" w:rsidRDefault="00EE0B57" w:rsidP="00EE0B57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E0B57" w:rsidRPr="00EE0B57" w:rsidRDefault="00EE0B57" w:rsidP="00EE0B57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0B57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EE0B57" w:rsidRPr="00EE0B57" w:rsidRDefault="00EE0B57" w:rsidP="00EE0B57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E0B57" w:rsidRPr="00EE0B57" w:rsidRDefault="00EE0B57" w:rsidP="00EE0B57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07.06.2021                                                                                                                 №283</w:t>
      </w:r>
    </w:p>
    <w:p w:rsidR="00EE0B57" w:rsidRPr="00EE0B57" w:rsidRDefault="00EE0B57" w:rsidP="00EE0B57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с. Дубенки</w:t>
      </w:r>
    </w:p>
    <w:p w:rsidR="00EE0B57" w:rsidRPr="00EE0B57" w:rsidRDefault="00EE0B57" w:rsidP="00EE0B57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5F41B0" w:rsidRDefault="00EE0B57" w:rsidP="00EE0B57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 xml:space="preserve">Об утверждении состава комиссии по делам несовершеннолетних </w:t>
      </w:r>
    </w:p>
    <w:p w:rsidR="00EE0B57" w:rsidRPr="00EE0B57" w:rsidRDefault="00EE0B57" w:rsidP="005F41B0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и защите их прав Дубенского муниципального района</w:t>
      </w:r>
    </w:p>
    <w:p w:rsidR="00EE0B57" w:rsidRPr="00EE0B57" w:rsidRDefault="00EE0B57" w:rsidP="00EE0B5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E0B57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hyperlink r:id="rId12" w:history="1">
        <w:r w:rsidRPr="00EE0B57">
          <w:rPr>
            <w:rFonts w:ascii="Times New Roman" w:hAnsi="Times New Roman" w:cs="Times New Roman"/>
            <w:sz w:val="20"/>
            <w:szCs w:val="20"/>
          </w:rPr>
          <w:t>пунктом 3 статьи 3</w:t>
        </w:r>
      </w:hyperlink>
      <w:r w:rsidRPr="00EE0B57">
        <w:rPr>
          <w:rFonts w:ascii="Times New Roman" w:hAnsi="Times New Roman" w:cs="Times New Roman"/>
          <w:sz w:val="20"/>
          <w:szCs w:val="20"/>
        </w:rPr>
        <w:t xml:space="preserve"> Закона Республики Мордовия от 30 марта 2005 г. № 26-З «Об организации деятельности комиссий по делам несовершеннолетних и защите их прав в Республике Мордовия» и </w:t>
      </w:r>
      <w:hyperlink r:id="rId13" w:history="1">
        <w:r w:rsidRPr="00EE0B57">
          <w:rPr>
            <w:rFonts w:ascii="Times New Roman" w:hAnsi="Times New Roman" w:cs="Times New Roman"/>
            <w:sz w:val="20"/>
            <w:szCs w:val="20"/>
          </w:rPr>
          <w:t>Постановлением</w:t>
        </w:r>
      </w:hyperlink>
      <w:r w:rsidRPr="00EE0B57">
        <w:rPr>
          <w:rFonts w:ascii="Times New Roman" w:hAnsi="Times New Roman" w:cs="Times New Roman"/>
          <w:sz w:val="20"/>
          <w:szCs w:val="20"/>
        </w:rPr>
        <w:t xml:space="preserve"> Правительства Республики Мордовия от 20 февраля 2016 года № 94 «</w:t>
      </w:r>
      <w:r w:rsidRPr="00EE0B57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Об утверждении Положения о комиссиях по делам несовершеннолетних и защите их прав в Республике Мордовия и признании утратившими силу</w:t>
      </w:r>
      <w:proofErr w:type="gramEnd"/>
      <w:r w:rsidRPr="00EE0B57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некоторых постановлений Правительства Республики Мордовия»</w:t>
      </w:r>
      <w:r w:rsidRPr="00EE0B57">
        <w:rPr>
          <w:rFonts w:ascii="Times New Roman" w:hAnsi="Times New Roman" w:cs="Times New Roman"/>
          <w:sz w:val="20"/>
          <w:szCs w:val="20"/>
        </w:rPr>
        <w:t>, в связи с кадровыми изменениями администрация Дубенского муниципального района постановляет: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1. Утвердить комиссию по делам несовершеннолетних и защите их прав Дубенского муниципального района в следующем составе: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0" w:name="sub_11"/>
      <w:r w:rsidRPr="00EE0B57">
        <w:rPr>
          <w:rFonts w:ascii="Times New Roman" w:hAnsi="Times New Roman" w:cs="Times New Roman"/>
          <w:sz w:val="20"/>
          <w:szCs w:val="20"/>
        </w:rPr>
        <w:t>Маркова Е.Г. - заместитель главы Дубенского муниципального района, начальник управления по социальной работе администрации Дубенского муниципального района, председатель КДН и ЗП;</w:t>
      </w:r>
    </w:p>
    <w:bookmarkEnd w:id="0"/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Каргин В.М. -  директор МБОУ «Дубенская СОШ», заместитель председателя КДН и ЗП;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EE0B57">
        <w:rPr>
          <w:rFonts w:ascii="Times New Roman" w:hAnsi="Times New Roman" w:cs="Times New Roman"/>
          <w:sz w:val="20"/>
          <w:szCs w:val="20"/>
        </w:rPr>
        <w:t>Ликин</w:t>
      </w:r>
      <w:proofErr w:type="spellEnd"/>
      <w:r w:rsidRPr="00EE0B57">
        <w:rPr>
          <w:rFonts w:ascii="Times New Roman" w:hAnsi="Times New Roman" w:cs="Times New Roman"/>
          <w:sz w:val="20"/>
          <w:szCs w:val="20"/>
        </w:rPr>
        <w:t xml:space="preserve"> Ю.А. - заместитель начальника ОП № 17 ММО МВД РФ «</w:t>
      </w:r>
      <w:proofErr w:type="spellStart"/>
      <w:r w:rsidRPr="00EE0B57">
        <w:rPr>
          <w:rFonts w:ascii="Times New Roman" w:hAnsi="Times New Roman" w:cs="Times New Roman"/>
          <w:sz w:val="20"/>
          <w:szCs w:val="20"/>
        </w:rPr>
        <w:t>Чамзинский</w:t>
      </w:r>
      <w:proofErr w:type="spellEnd"/>
      <w:r w:rsidRPr="00EE0B57">
        <w:rPr>
          <w:rFonts w:ascii="Times New Roman" w:hAnsi="Times New Roman" w:cs="Times New Roman"/>
          <w:sz w:val="20"/>
          <w:szCs w:val="20"/>
        </w:rPr>
        <w:t>», заместитель председателя КДН и ЗП (по согласованию);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EE0B57">
        <w:rPr>
          <w:rFonts w:ascii="Times New Roman" w:hAnsi="Times New Roman" w:cs="Times New Roman"/>
          <w:sz w:val="20"/>
          <w:szCs w:val="20"/>
        </w:rPr>
        <w:t>Коломенцева</w:t>
      </w:r>
      <w:proofErr w:type="spellEnd"/>
      <w:r w:rsidRPr="00EE0B57">
        <w:rPr>
          <w:rFonts w:ascii="Times New Roman" w:hAnsi="Times New Roman" w:cs="Times New Roman"/>
          <w:sz w:val="20"/>
          <w:szCs w:val="20"/>
        </w:rPr>
        <w:t xml:space="preserve"> Н.М. - заместитель начальника управления по социальной работе – заведующий отделом </w:t>
      </w:r>
      <w:proofErr w:type="spellStart"/>
      <w:r w:rsidRPr="00EE0B57">
        <w:rPr>
          <w:rFonts w:ascii="Times New Roman" w:hAnsi="Times New Roman" w:cs="Times New Roman"/>
          <w:sz w:val="20"/>
          <w:szCs w:val="20"/>
        </w:rPr>
        <w:t>образованияадминистрации</w:t>
      </w:r>
      <w:proofErr w:type="spellEnd"/>
      <w:r w:rsidRPr="00EE0B57">
        <w:rPr>
          <w:rFonts w:ascii="Times New Roman" w:hAnsi="Times New Roman" w:cs="Times New Roman"/>
          <w:sz w:val="20"/>
          <w:szCs w:val="20"/>
        </w:rPr>
        <w:t xml:space="preserve"> Дубенского муниципального района, заместитель председателя КДН и ЗП;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E0B57">
        <w:rPr>
          <w:rFonts w:ascii="Times New Roman" w:hAnsi="Times New Roman" w:cs="Times New Roman"/>
          <w:sz w:val="20"/>
          <w:szCs w:val="20"/>
        </w:rPr>
        <w:t xml:space="preserve">Лазарева Е.А. - главный специалист отдела по делам молодежи, физической культуре и спорту управления по социальной </w:t>
      </w:r>
      <w:proofErr w:type="spellStart"/>
      <w:r w:rsidRPr="00EE0B57">
        <w:rPr>
          <w:rFonts w:ascii="Times New Roman" w:hAnsi="Times New Roman" w:cs="Times New Roman"/>
          <w:sz w:val="20"/>
          <w:szCs w:val="20"/>
        </w:rPr>
        <w:t>работеадминистрации</w:t>
      </w:r>
      <w:proofErr w:type="spellEnd"/>
      <w:r w:rsidRPr="00EE0B57">
        <w:rPr>
          <w:rFonts w:ascii="Times New Roman" w:hAnsi="Times New Roman" w:cs="Times New Roman"/>
          <w:sz w:val="20"/>
          <w:szCs w:val="20"/>
        </w:rPr>
        <w:t xml:space="preserve"> Дубенского муниципального района, ответственный секретарь КДН и ЗП.</w:t>
      </w:r>
      <w:proofErr w:type="gramEnd"/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Члены комиссии: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Катаева А.Н.–  главный врач ГБУЗ Дубенского муниципального района РМ «Дубенская РБ» (по согласованию);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EE0B57">
        <w:rPr>
          <w:rFonts w:ascii="Times New Roman" w:hAnsi="Times New Roman" w:cs="Times New Roman"/>
          <w:sz w:val="20"/>
          <w:szCs w:val="20"/>
        </w:rPr>
        <w:t>Декина</w:t>
      </w:r>
      <w:proofErr w:type="spellEnd"/>
      <w:r w:rsidRPr="00EE0B57">
        <w:rPr>
          <w:rFonts w:ascii="Times New Roman" w:hAnsi="Times New Roman" w:cs="Times New Roman"/>
          <w:sz w:val="20"/>
          <w:szCs w:val="20"/>
        </w:rPr>
        <w:t xml:space="preserve"> Л.В. - директор ГКУ «Социальная защита населения по Дубенскому району РМ» (по согласованию);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 xml:space="preserve">Гриднева Т.П. – заместитель директора  - начальник отдела СЗН  по Дубенскому  району ГКУ РМ «Центр занятости населения </w:t>
      </w:r>
      <w:proofErr w:type="spellStart"/>
      <w:r w:rsidRPr="00EE0B57">
        <w:rPr>
          <w:rFonts w:ascii="Times New Roman" w:hAnsi="Times New Roman" w:cs="Times New Roman"/>
          <w:sz w:val="20"/>
          <w:szCs w:val="20"/>
        </w:rPr>
        <w:t>Чамзинский</w:t>
      </w:r>
      <w:proofErr w:type="spellEnd"/>
      <w:r w:rsidRPr="00EE0B57">
        <w:rPr>
          <w:rFonts w:ascii="Times New Roman" w:hAnsi="Times New Roman" w:cs="Times New Roman"/>
          <w:sz w:val="20"/>
          <w:szCs w:val="20"/>
        </w:rPr>
        <w:t>» (по согласованию);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 xml:space="preserve">Грико А.В. - инспектор </w:t>
      </w:r>
      <w:proofErr w:type="spellStart"/>
      <w:r w:rsidRPr="00EE0B57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EE0B57">
        <w:rPr>
          <w:rFonts w:ascii="Times New Roman" w:hAnsi="Times New Roman" w:cs="Times New Roman"/>
          <w:sz w:val="20"/>
          <w:szCs w:val="20"/>
        </w:rPr>
        <w:t xml:space="preserve"> МФ ФКУ УИИ УФСИН России по Республике Мордовия (по согласованию);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Ликина Т.Н. - заместитель начальника управления по социальной работе -  заведующая отделом опеки и попечительства управления по социальной работе администрации Дубенского муниципального района;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EE0B57">
        <w:rPr>
          <w:rFonts w:ascii="Times New Roman" w:hAnsi="Times New Roman" w:cs="Times New Roman"/>
          <w:sz w:val="20"/>
          <w:szCs w:val="20"/>
        </w:rPr>
        <w:t>Малыйкина</w:t>
      </w:r>
      <w:proofErr w:type="spellEnd"/>
      <w:r w:rsidRPr="00EE0B57">
        <w:rPr>
          <w:rFonts w:ascii="Times New Roman" w:hAnsi="Times New Roman" w:cs="Times New Roman"/>
          <w:sz w:val="20"/>
          <w:szCs w:val="20"/>
        </w:rPr>
        <w:t xml:space="preserve"> Т.А. – заместитель начальника организационно-правового управления, заведующий юридическим отделом администрации Дубенского муниципального района;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Дементьева Т.В. - заместитель начальника управления по социальной работе - заведующий отделом по делам молодежи, физической культуре и спорту администрации Дубенского муниципального района.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 xml:space="preserve">2. </w:t>
      </w:r>
      <w:r w:rsidRPr="00EE0B57">
        <w:rPr>
          <w:rFonts w:ascii="Times New Roman" w:hAnsi="Times New Roman" w:cs="Times New Roman"/>
          <w:sz w:val="20"/>
          <w:szCs w:val="20"/>
          <w:lang w:eastAsia="ar-SA"/>
        </w:rPr>
        <w:t xml:space="preserve">Признать утратившим силу постановление  администрации Дубенского муниципального района </w:t>
      </w:r>
      <w:r w:rsidRPr="00EE0B57">
        <w:rPr>
          <w:rFonts w:ascii="Times New Roman" w:hAnsi="Times New Roman" w:cs="Times New Roman"/>
          <w:sz w:val="20"/>
          <w:szCs w:val="20"/>
        </w:rPr>
        <w:t xml:space="preserve">от 07 декабря 2020 № 589. 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</w:t>
      </w:r>
      <w:r w:rsidRPr="00EE0B57">
        <w:rPr>
          <w:rFonts w:ascii="Times New Roman" w:hAnsi="Times New Roman" w:cs="Times New Roman"/>
          <w:sz w:val="20"/>
          <w:szCs w:val="20"/>
          <w:lang w:val="en-US"/>
        </w:rPr>
        <w:t>n</w:t>
      </w:r>
      <w:r w:rsidRPr="00EE0B57">
        <w:rPr>
          <w:rFonts w:ascii="Times New Roman" w:hAnsi="Times New Roman" w:cs="Times New Roman"/>
          <w:sz w:val="20"/>
          <w:szCs w:val="20"/>
        </w:rPr>
        <w:t>ki.e-mordovia.ru.</w:t>
      </w:r>
    </w:p>
    <w:p w:rsidR="00EE0B57" w:rsidRPr="00EE0B57" w:rsidRDefault="00EE0B57" w:rsidP="005F41B0">
      <w:pPr>
        <w:spacing w:line="240" w:lineRule="auto"/>
        <w:ind w:firstLine="51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4. Настоящее постановление вступает в силу  с момента официального опубликования.</w:t>
      </w:r>
    </w:p>
    <w:p w:rsidR="00EE0B57" w:rsidRPr="00EE0B57" w:rsidRDefault="00EE0B57" w:rsidP="00EE0B57">
      <w:pPr>
        <w:spacing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</w:p>
    <w:p w:rsidR="00EE0B57" w:rsidRPr="00EE0B57" w:rsidRDefault="00EE0B57" w:rsidP="00EE0B57">
      <w:pPr>
        <w:spacing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</w:p>
    <w:p w:rsidR="00EE0B57" w:rsidRPr="00EE0B57" w:rsidRDefault="00EE0B57" w:rsidP="00EE0B57">
      <w:pPr>
        <w:spacing w:line="240" w:lineRule="auto"/>
        <w:ind w:left="-567"/>
        <w:contextualSpacing/>
        <w:rPr>
          <w:rFonts w:ascii="Times New Roman" w:hAnsi="Times New Roman" w:cs="Times New Roman"/>
          <w:sz w:val="20"/>
          <w:szCs w:val="20"/>
        </w:rPr>
      </w:pPr>
    </w:p>
    <w:p w:rsidR="00EE0B57" w:rsidRPr="00EE0B57" w:rsidRDefault="00EE0B57" w:rsidP="005F41B0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Глава Дубенского муниципального</w:t>
      </w:r>
    </w:p>
    <w:p w:rsidR="00EE0B57" w:rsidRPr="00EE0B57" w:rsidRDefault="00EE0B57" w:rsidP="005F41B0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 xml:space="preserve">района  Республики Мордовия                                                         </w:t>
      </w:r>
      <w:r w:rsidR="005F41B0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EE0B57">
        <w:rPr>
          <w:rFonts w:ascii="Times New Roman" w:hAnsi="Times New Roman" w:cs="Times New Roman"/>
          <w:sz w:val="20"/>
          <w:szCs w:val="20"/>
        </w:rPr>
        <w:t xml:space="preserve">       Нефедов В.Н.</w:t>
      </w:r>
    </w:p>
    <w:p w:rsidR="00EE0B57" w:rsidRPr="00EE0B57" w:rsidRDefault="00EE0B57" w:rsidP="00EE0B5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EE0B57" w:rsidRPr="00EE0B57" w:rsidRDefault="00EE0B57" w:rsidP="00EE0B5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br w:type="page"/>
      </w:r>
    </w:p>
    <w:p w:rsidR="00EE0B57" w:rsidRPr="00EE0B57" w:rsidRDefault="00EE0B57" w:rsidP="00EE0B57">
      <w:pPr>
        <w:tabs>
          <w:tab w:val="left" w:pos="3717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ЛИСТ СОГЛАСОВАНИЯ</w:t>
      </w:r>
    </w:p>
    <w:p w:rsidR="00EE0B57" w:rsidRPr="00EE0B57" w:rsidRDefault="00EE0B57" w:rsidP="00EE0B5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>к постановлению администрации Дубенского муниципального района</w:t>
      </w:r>
    </w:p>
    <w:p w:rsidR="00EE0B57" w:rsidRPr="00EE0B57" w:rsidRDefault="00EE0B57" w:rsidP="00EE0B5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E0B57">
        <w:rPr>
          <w:rFonts w:ascii="Times New Roman" w:hAnsi="Times New Roman" w:cs="Times New Roman"/>
          <w:sz w:val="20"/>
          <w:szCs w:val="20"/>
        </w:rPr>
        <w:t xml:space="preserve">от 07.06.2021  №283 </w:t>
      </w:r>
      <w:r w:rsidRPr="00EE0B57">
        <w:rPr>
          <w:rFonts w:ascii="Times New Roman" w:hAnsi="Times New Roman" w:cs="Times New Roman"/>
          <w:bCs/>
          <w:sz w:val="20"/>
          <w:szCs w:val="20"/>
        </w:rPr>
        <w:t>«Об утверждении состава комиссии по делам несовершеннолетних и защите их прав Дубенского муниципального района»</w:t>
      </w:r>
    </w:p>
    <w:p w:rsidR="00EE0B57" w:rsidRPr="00EE0B57" w:rsidRDefault="00EE0B57" w:rsidP="00EE0B5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EE0B57" w:rsidRPr="00EE0B57" w:rsidRDefault="00EE0B57" w:rsidP="00EE0B5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393"/>
        <w:gridCol w:w="3903"/>
        <w:gridCol w:w="2585"/>
      </w:tblGrid>
      <w:tr w:rsidR="00EE0B57" w:rsidRPr="005F41B0" w:rsidTr="00F928A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 xml:space="preserve">Ф.И.О. 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Наименование предприятия, должность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</w:tr>
      <w:tr w:rsidR="00EE0B57" w:rsidRPr="005F41B0" w:rsidTr="00CB31AB">
        <w:trPr>
          <w:trHeight w:val="63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Ликин</w:t>
            </w:r>
            <w:proofErr w:type="spellEnd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 xml:space="preserve"> Ю.А.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ОП № 17 ММО МВД РФ «</w:t>
            </w:r>
            <w:proofErr w:type="spellStart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0B57" w:rsidRPr="005F41B0" w:rsidTr="00F928A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Катаева А.Н.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Главный врач ГБУЗ Дубенского муниципального района РМ «Дубенская РБ»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0B57" w:rsidRPr="005F41B0" w:rsidTr="00F928A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Декина</w:t>
            </w:r>
            <w:proofErr w:type="spellEnd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 xml:space="preserve"> Л.В.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Директор ГКУ «Социальная защита населения по Дубенскому району РМ»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0B57" w:rsidRPr="005F41B0" w:rsidTr="00F928AC">
        <w:trPr>
          <w:trHeight w:val="74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Гриднева Т.П.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директора </w:t>
            </w:r>
            <w:proofErr w:type="gramStart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 xml:space="preserve">ачальник отдела СЗН  по Дубенскому району ГКУ </w:t>
            </w:r>
            <w:proofErr w:type="spellStart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РМ«Центр</w:t>
            </w:r>
            <w:proofErr w:type="spellEnd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 xml:space="preserve"> занятости населения </w:t>
            </w:r>
            <w:proofErr w:type="spellStart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0B57" w:rsidRPr="005F41B0" w:rsidTr="00F928A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Грико А.В.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F41B0">
              <w:rPr>
                <w:rFonts w:ascii="Times New Roman" w:hAnsi="Times New Roman" w:cs="Times New Roman"/>
                <w:sz w:val="20"/>
                <w:szCs w:val="20"/>
              </w:rPr>
              <w:t xml:space="preserve">Инспектор </w:t>
            </w:r>
            <w:proofErr w:type="spellStart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5F41B0">
              <w:rPr>
                <w:rFonts w:ascii="Times New Roman" w:hAnsi="Times New Roman" w:cs="Times New Roman"/>
                <w:sz w:val="20"/>
                <w:szCs w:val="20"/>
              </w:rPr>
              <w:t xml:space="preserve"> МФ ФКУ УИИ УФСИН России по Республике Мордовия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7" w:rsidRPr="005F41B0" w:rsidRDefault="00EE0B57" w:rsidP="00EE0B5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F1792" w:rsidRPr="00AF1792" w:rsidRDefault="00AF1792" w:rsidP="00AF1792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AF1792" w:rsidRPr="00AF1792" w:rsidRDefault="00AF1792" w:rsidP="00CB31AB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AF1792">
        <w:rPr>
          <w:rFonts w:ascii="Times New Roman" w:hAnsi="Times New Roman" w:cs="Times New Roman"/>
          <w:color w:val="auto"/>
          <w:sz w:val="20"/>
          <w:szCs w:val="20"/>
        </w:rPr>
        <w:t>АДМИНИСТРАЦИЯ  ДУБЕНСКОГО МУНИЦИПАЛЬНОГО  РАЙОНА</w:t>
      </w:r>
    </w:p>
    <w:p w:rsidR="00AF1792" w:rsidRPr="00AF1792" w:rsidRDefault="00AF1792" w:rsidP="00CB31A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1792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AF1792" w:rsidRPr="00AF1792" w:rsidRDefault="00AF1792" w:rsidP="00CB31A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F1792" w:rsidRPr="00AF1792" w:rsidRDefault="00AF1792" w:rsidP="00CB31A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1792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AF1792" w:rsidRPr="00AF1792" w:rsidRDefault="00AF1792" w:rsidP="00CB31AB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F1792" w:rsidRPr="00AF1792" w:rsidRDefault="00AF1792" w:rsidP="00CB31AB">
      <w:pPr>
        <w:spacing w:line="240" w:lineRule="auto"/>
        <w:ind w:left="7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F1792">
        <w:rPr>
          <w:rFonts w:ascii="Times New Roman" w:hAnsi="Times New Roman" w:cs="Times New Roman"/>
          <w:sz w:val="20"/>
          <w:szCs w:val="20"/>
        </w:rPr>
        <w:t>09.06.2021                                                                                                       №293</w:t>
      </w:r>
    </w:p>
    <w:p w:rsidR="00AF1792" w:rsidRPr="00AF1792" w:rsidRDefault="00AF1792" w:rsidP="00CB31AB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F1792">
        <w:rPr>
          <w:rFonts w:ascii="Times New Roman" w:hAnsi="Times New Roman" w:cs="Times New Roman"/>
          <w:sz w:val="20"/>
          <w:szCs w:val="20"/>
        </w:rPr>
        <w:t>с. Дубенки</w:t>
      </w:r>
    </w:p>
    <w:p w:rsidR="00AF1792" w:rsidRPr="00AF1792" w:rsidRDefault="00AF1792" w:rsidP="00CB31AB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F1792" w:rsidRDefault="00AF1792" w:rsidP="00CB31AB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F1792">
        <w:rPr>
          <w:rFonts w:ascii="Times New Roman" w:hAnsi="Times New Roman" w:cs="Times New Roman"/>
          <w:sz w:val="20"/>
          <w:szCs w:val="20"/>
        </w:rPr>
        <w:t>О внесении изменения в пункт 1 постановления администрации</w:t>
      </w:r>
    </w:p>
    <w:p w:rsidR="00AF1792" w:rsidRPr="00AF1792" w:rsidRDefault="00AF1792" w:rsidP="00CB31AB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F1792">
        <w:rPr>
          <w:rFonts w:ascii="Times New Roman" w:hAnsi="Times New Roman" w:cs="Times New Roman"/>
          <w:sz w:val="20"/>
          <w:szCs w:val="20"/>
        </w:rPr>
        <w:t>Дубенского муниципального района от 15.04.2021г. №175</w:t>
      </w:r>
    </w:p>
    <w:p w:rsidR="00AF1792" w:rsidRPr="00AF1792" w:rsidRDefault="00AF1792" w:rsidP="00AF1792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F1792" w:rsidRDefault="00AF1792" w:rsidP="00AF17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F1792">
        <w:rPr>
          <w:rFonts w:ascii="Times New Roman" w:hAnsi="Times New Roman" w:cs="Times New Roman"/>
          <w:sz w:val="20"/>
          <w:szCs w:val="20"/>
        </w:rPr>
        <w:t>Администрация Дубенского муниципального района постановляет:</w:t>
      </w:r>
      <w:bookmarkStart w:id="1" w:name="sub_1"/>
    </w:p>
    <w:p w:rsidR="00AF1792" w:rsidRPr="00AF1792" w:rsidRDefault="00AF1792" w:rsidP="00AF17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F1792">
        <w:rPr>
          <w:rFonts w:ascii="Times New Roman" w:hAnsi="Times New Roman" w:cs="Times New Roman"/>
          <w:sz w:val="20"/>
          <w:szCs w:val="20"/>
        </w:rPr>
        <w:t>1.Внести в пункт 1 постановления администрации Дубенского муниципального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F1792">
        <w:rPr>
          <w:rFonts w:ascii="Times New Roman" w:hAnsi="Times New Roman" w:cs="Times New Roman"/>
          <w:sz w:val="20"/>
          <w:szCs w:val="20"/>
        </w:rPr>
        <w:t>района от 15.04.2021г. №175 «О введении на территории  Дубенского муниципального района особого противопожарного режима» изменение, заменив слова «31 мая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F1792">
        <w:rPr>
          <w:rFonts w:ascii="Times New Roman" w:hAnsi="Times New Roman" w:cs="Times New Roman"/>
          <w:sz w:val="20"/>
          <w:szCs w:val="20"/>
        </w:rPr>
        <w:t>2021года» словами «31 июня 2021 года».</w:t>
      </w:r>
      <w:bookmarkEnd w:id="1"/>
    </w:p>
    <w:p w:rsidR="00AF1792" w:rsidRPr="00AF1792" w:rsidRDefault="00AF1792" w:rsidP="00AF17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F1792">
        <w:rPr>
          <w:rFonts w:ascii="Times New Roman" w:hAnsi="Times New Roman" w:cs="Times New Roman"/>
          <w:sz w:val="20"/>
          <w:szCs w:val="20"/>
        </w:rPr>
        <w:t>2. Настоящее постановление вступает в силу в установленные действующим законодательством сроки и подлежит опубликованию на официальном сайте органов местного самоуправления Дубенского муниципального района.</w:t>
      </w:r>
    </w:p>
    <w:p w:rsidR="00AF1792" w:rsidRPr="00AF1792" w:rsidRDefault="00AF1792" w:rsidP="00AF179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F1792" w:rsidRPr="00AF1792" w:rsidRDefault="00AF1792" w:rsidP="00AF179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F1792" w:rsidRPr="00AF1792" w:rsidRDefault="00AF1792" w:rsidP="00AF179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F1792" w:rsidRPr="00AF1792" w:rsidRDefault="00AF1792" w:rsidP="00AF179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F1792">
        <w:rPr>
          <w:rFonts w:ascii="Times New Roman" w:hAnsi="Times New Roman" w:cs="Times New Roman"/>
          <w:sz w:val="20"/>
          <w:szCs w:val="20"/>
        </w:rPr>
        <w:t xml:space="preserve">Глава  </w:t>
      </w:r>
    </w:p>
    <w:p w:rsidR="0000224C" w:rsidRPr="007A027F" w:rsidRDefault="00AF1792" w:rsidP="007A027F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F1792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                                            </w:t>
      </w:r>
      <w:proofErr w:type="spellStart"/>
      <w:r w:rsidRPr="00AF1792">
        <w:rPr>
          <w:rFonts w:ascii="Times New Roman" w:hAnsi="Times New Roman" w:cs="Times New Roman"/>
          <w:sz w:val="20"/>
          <w:szCs w:val="20"/>
        </w:rPr>
        <w:t>В.Н.Нефедов</w:t>
      </w:r>
      <w:proofErr w:type="spellEnd"/>
    </w:p>
    <w:p w:rsidR="00511743" w:rsidRDefault="00511743" w:rsidP="0051174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511743" w:rsidRPr="00511743" w:rsidRDefault="00511743" w:rsidP="00511743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511743">
        <w:rPr>
          <w:rFonts w:ascii="Times New Roman" w:hAnsi="Times New Roman"/>
          <w:b/>
          <w:sz w:val="20"/>
          <w:szCs w:val="20"/>
        </w:rPr>
        <w:t>АДМИНИСТРАЦИЯ ДУБЕНСКОГО МУНИЦИПАЛЬНОГО РАЙОНА</w:t>
      </w:r>
      <w:r w:rsidRPr="00511743">
        <w:rPr>
          <w:rFonts w:ascii="Times New Roman" w:hAnsi="Times New Roman"/>
          <w:b/>
          <w:sz w:val="20"/>
          <w:szCs w:val="20"/>
        </w:rPr>
        <w:br/>
        <w:t>РЕСПУБЛИКИ МОРДОВИЯ</w:t>
      </w:r>
    </w:p>
    <w:p w:rsidR="00511743" w:rsidRPr="00511743" w:rsidRDefault="00511743" w:rsidP="00511743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</w:p>
    <w:p w:rsidR="00511743" w:rsidRPr="00511743" w:rsidRDefault="00511743" w:rsidP="00511743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511743">
        <w:rPr>
          <w:rFonts w:ascii="Times New Roman" w:hAnsi="Times New Roman"/>
          <w:b/>
          <w:sz w:val="20"/>
          <w:szCs w:val="20"/>
        </w:rPr>
        <w:t>ПОСТАНОВЛЕНИЕ</w:t>
      </w:r>
    </w:p>
    <w:p w:rsidR="00511743" w:rsidRPr="00511743" w:rsidRDefault="00511743" w:rsidP="00511743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511743">
        <w:rPr>
          <w:rFonts w:ascii="Times New Roman" w:hAnsi="Times New Roman"/>
          <w:sz w:val="20"/>
          <w:szCs w:val="20"/>
        </w:rPr>
        <w:t>09.06.2021                                                                                                             №294</w:t>
      </w:r>
    </w:p>
    <w:p w:rsidR="00511743" w:rsidRPr="00511743" w:rsidRDefault="00511743" w:rsidP="00511743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511743">
        <w:rPr>
          <w:rFonts w:ascii="Times New Roman" w:hAnsi="Times New Roman"/>
          <w:sz w:val="20"/>
          <w:szCs w:val="20"/>
        </w:rPr>
        <w:t>с.</w:t>
      </w:r>
      <w:r w:rsidR="00352F32">
        <w:rPr>
          <w:rFonts w:ascii="Times New Roman" w:hAnsi="Times New Roman"/>
          <w:sz w:val="20"/>
          <w:szCs w:val="20"/>
        </w:rPr>
        <w:t xml:space="preserve"> </w:t>
      </w:r>
      <w:r w:rsidRPr="00511743">
        <w:rPr>
          <w:rFonts w:ascii="Times New Roman" w:hAnsi="Times New Roman"/>
          <w:sz w:val="20"/>
          <w:szCs w:val="20"/>
        </w:rPr>
        <w:t>Дубенки</w:t>
      </w:r>
    </w:p>
    <w:p w:rsidR="00511743" w:rsidRPr="00511743" w:rsidRDefault="00511743" w:rsidP="00511743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p w:rsidR="00511743" w:rsidRDefault="00511743" w:rsidP="00511743">
      <w:pPr>
        <w:pStyle w:val="32"/>
        <w:contextualSpacing/>
        <w:jc w:val="center"/>
        <w:rPr>
          <w:sz w:val="20"/>
          <w:szCs w:val="20"/>
        </w:rPr>
      </w:pPr>
      <w:r w:rsidRPr="00511743">
        <w:rPr>
          <w:sz w:val="20"/>
          <w:szCs w:val="20"/>
        </w:rPr>
        <w:t xml:space="preserve">Об усилении мер безопасности в образовательных организациях, расположенных на территории </w:t>
      </w:r>
    </w:p>
    <w:p w:rsidR="00511743" w:rsidRDefault="00511743" w:rsidP="00511743">
      <w:pPr>
        <w:pStyle w:val="32"/>
        <w:contextualSpacing/>
        <w:jc w:val="center"/>
        <w:rPr>
          <w:sz w:val="20"/>
          <w:szCs w:val="20"/>
        </w:rPr>
      </w:pPr>
      <w:r w:rsidRPr="00511743">
        <w:rPr>
          <w:sz w:val="20"/>
          <w:szCs w:val="20"/>
        </w:rPr>
        <w:t xml:space="preserve">Дубенского муниципального района Республики Мордовия, в период подготовки </w:t>
      </w:r>
    </w:p>
    <w:p w:rsidR="00511743" w:rsidRPr="00511743" w:rsidRDefault="00511743" w:rsidP="00511743">
      <w:pPr>
        <w:pStyle w:val="32"/>
        <w:contextualSpacing/>
        <w:jc w:val="center"/>
        <w:rPr>
          <w:sz w:val="20"/>
          <w:szCs w:val="20"/>
        </w:rPr>
      </w:pPr>
      <w:r w:rsidRPr="00511743">
        <w:rPr>
          <w:sz w:val="20"/>
          <w:szCs w:val="20"/>
        </w:rPr>
        <w:t>и проведения праздничных мероприятий, посвященных Дню России</w:t>
      </w:r>
    </w:p>
    <w:p w:rsidR="00511743" w:rsidRPr="00511743" w:rsidRDefault="00511743" w:rsidP="00511743">
      <w:pPr>
        <w:pStyle w:val="32"/>
        <w:contextualSpacing/>
        <w:jc w:val="center"/>
        <w:rPr>
          <w:sz w:val="20"/>
          <w:szCs w:val="20"/>
        </w:rPr>
      </w:pP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ab/>
        <w:t>На сновании Приказа Министерства образования Республики Мордовия от 07.06.2021 г №483 «Об усилении мер безопасности в образовательных организациях, расположенных на территории Республики Мордовия, в период подготовки и проведения праздничных мероприятий, посвященных Дню России», администрация Дубенского муниципального района постановляет: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>1. Рекомендовать руководителям образовательных организаций Дубенского муниципального района обеспечить неукоснительное выполнение следующих мероприятий: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 xml:space="preserve">- усилить контроль пропускного режима на территорию и в помещение образовательной организации с обязательным фиксированием данных лиц, проверкой документов, изучением целей посещения, обязательным доведением информации о </w:t>
      </w:r>
      <w:proofErr w:type="gramStart"/>
      <w:r w:rsidRPr="00511743">
        <w:rPr>
          <w:sz w:val="20"/>
          <w:szCs w:val="20"/>
        </w:rPr>
        <w:t>планирующем</w:t>
      </w:r>
      <w:proofErr w:type="gramEnd"/>
      <w:r w:rsidRPr="00511743">
        <w:rPr>
          <w:sz w:val="20"/>
          <w:szCs w:val="20"/>
        </w:rPr>
        <w:t xml:space="preserve"> посетить организацию до дежурного администратора;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>- исключить несанкционированный доступ посторонних лиц в помещения и на территорию образовательной организации;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>- организовать дежурство административного, преподавательского и обслуживающего персонала образовательных организаций, обеспечить круглосуточный контроль за вносимыми (ввозимыми) на территорию учреждения грузами и предметами ручной клади;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>- обеспечить работу всех установленных стационарных рамок-металлоискателей, бесперебойную работу системы видеонаблюдения;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>- провести инструктивные совещания по вопросам обеспечения безопасности жизни и здоровья обучающихся, воспитанников совместно с заинтересованными структурами ОВД;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>- провести дополнительные проверки работы средств экстренной связи образовательных организаций с органами внутренних дел;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>- немедленно реагировать на все сигналы о любой чрезвычайной ситуации. Обеспечить незамедлительное информирование Управления Федеральной службы безопасности России по Республике Мордовия, Министерства внутренних дел по Республике Мордовия и Министерства Российской Федерации по делам гражданской обороны, чрезвычайным ситуациям и ликвидации последствий стихийных бедствий по Республике Мордовия.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>2. Рекомендовать руководителям образовательных организаций Дубенского муниципального района письменно проинформировать управление по социальной работе администрации Дубенского муниципального района о принятых мерах по усилению безопасности образовательных организаций.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 xml:space="preserve">3. Рекомендовать директору МКУ «ЦИМ </w:t>
      </w:r>
      <w:proofErr w:type="gramStart"/>
      <w:r w:rsidRPr="00511743">
        <w:rPr>
          <w:sz w:val="20"/>
          <w:szCs w:val="20"/>
        </w:rPr>
        <w:t>ТО МУ</w:t>
      </w:r>
      <w:proofErr w:type="gramEnd"/>
      <w:r w:rsidRPr="00511743">
        <w:rPr>
          <w:sz w:val="20"/>
          <w:szCs w:val="20"/>
        </w:rPr>
        <w:t xml:space="preserve"> ОО» Дубенского муниципального района Республики Мордовия </w:t>
      </w:r>
      <w:proofErr w:type="spellStart"/>
      <w:r w:rsidRPr="00511743">
        <w:rPr>
          <w:sz w:val="20"/>
          <w:szCs w:val="20"/>
        </w:rPr>
        <w:t>Назаркиной</w:t>
      </w:r>
      <w:proofErr w:type="spellEnd"/>
      <w:r w:rsidRPr="00511743">
        <w:rPr>
          <w:sz w:val="20"/>
          <w:szCs w:val="20"/>
        </w:rPr>
        <w:t xml:space="preserve"> Н.К. назначить ответственных лиц за обеспечение круглосуточного сопровождения: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>в отношении общеобразовательных организаций и дополнительных образовательных учреждений Дубенского муниципального района;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 xml:space="preserve">в отношении дошкольного образования Дубенского муниципального района. 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 xml:space="preserve">4. </w:t>
      </w:r>
      <w:proofErr w:type="gramStart"/>
      <w:r w:rsidRPr="00511743">
        <w:rPr>
          <w:sz w:val="20"/>
          <w:szCs w:val="20"/>
        </w:rPr>
        <w:t>Контроль за</w:t>
      </w:r>
      <w:proofErr w:type="gramEnd"/>
      <w:r w:rsidRPr="00511743">
        <w:rPr>
          <w:sz w:val="20"/>
          <w:szCs w:val="20"/>
        </w:rPr>
        <w:t xml:space="preserve"> исполнением настоящего постановления возложить на заместителя главы - начальника управления по социальной работе администрации Дубенского муниципального района Маркову Е.Г.</w:t>
      </w:r>
    </w:p>
    <w:p w:rsidR="00511743" w:rsidRPr="00511743" w:rsidRDefault="00511743" w:rsidP="00511743">
      <w:pPr>
        <w:pStyle w:val="s1"/>
        <w:widowControl w:val="0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511743">
        <w:rPr>
          <w:sz w:val="20"/>
          <w:szCs w:val="20"/>
        </w:rPr>
        <w:t xml:space="preserve">5.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4" w:history="1">
        <w:r w:rsidRPr="00511743">
          <w:rPr>
            <w:rStyle w:val="a7"/>
            <w:sz w:val="20"/>
            <w:szCs w:val="20"/>
          </w:rPr>
          <w:t>http://</w:t>
        </w:r>
        <w:r w:rsidRPr="00511743">
          <w:rPr>
            <w:rStyle w:val="a7"/>
            <w:sz w:val="20"/>
            <w:szCs w:val="20"/>
            <w:lang w:val="en-US"/>
          </w:rPr>
          <w:t>www</w:t>
        </w:r>
        <w:r w:rsidRPr="00511743">
          <w:rPr>
            <w:rStyle w:val="a7"/>
            <w:sz w:val="20"/>
            <w:szCs w:val="20"/>
          </w:rPr>
          <w:t>.dubenki.e-mordovia.ru</w:t>
        </w:r>
      </w:hyperlink>
    </w:p>
    <w:p w:rsidR="00511743" w:rsidRPr="00511743" w:rsidRDefault="00511743" w:rsidP="00511743">
      <w:pPr>
        <w:tabs>
          <w:tab w:val="left" w:pos="142"/>
        </w:tabs>
        <w:spacing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511743">
        <w:rPr>
          <w:rFonts w:ascii="Times New Roman" w:hAnsi="Times New Roman"/>
          <w:sz w:val="20"/>
          <w:szCs w:val="20"/>
        </w:rPr>
        <w:tab/>
      </w:r>
      <w:r w:rsidRPr="00511743">
        <w:rPr>
          <w:rFonts w:ascii="Times New Roman" w:hAnsi="Times New Roman"/>
          <w:sz w:val="20"/>
          <w:szCs w:val="20"/>
        </w:rPr>
        <w:tab/>
        <w:t>6. Настоящее постановление вступает в силу с момента опубликования.</w:t>
      </w:r>
    </w:p>
    <w:p w:rsidR="00511743" w:rsidRPr="00511743" w:rsidRDefault="00511743" w:rsidP="00511743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511743" w:rsidRPr="00511743" w:rsidRDefault="00511743" w:rsidP="00511743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511743" w:rsidRPr="00511743" w:rsidRDefault="00511743" w:rsidP="00511743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511743">
        <w:rPr>
          <w:rFonts w:ascii="Times New Roman" w:hAnsi="Times New Roman"/>
          <w:sz w:val="20"/>
          <w:szCs w:val="20"/>
        </w:rPr>
        <w:t>Глава Дубенского</w:t>
      </w:r>
    </w:p>
    <w:p w:rsidR="00511743" w:rsidRPr="004B532A" w:rsidRDefault="00511743" w:rsidP="00511743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11743">
        <w:rPr>
          <w:rFonts w:ascii="Times New Roman" w:hAnsi="Times New Roman"/>
          <w:sz w:val="20"/>
          <w:szCs w:val="20"/>
        </w:rPr>
        <w:t>муниципального района                                                                  В.Н. Нефедов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</w:p>
    <w:p w:rsidR="0000224C" w:rsidRPr="003B01EF" w:rsidRDefault="0000224C" w:rsidP="009F7B97">
      <w:pPr>
        <w:rPr>
          <w:lang w:eastAsia="ar-SA"/>
        </w:rPr>
      </w:pPr>
    </w:p>
    <w:p w:rsidR="0000224C" w:rsidRPr="003B01EF" w:rsidRDefault="0000224C" w:rsidP="009F7B97">
      <w:pPr>
        <w:rPr>
          <w:lang w:eastAsia="ar-SA"/>
        </w:rPr>
      </w:pPr>
    </w:p>
    <w:p w:rsidR="0000224C" w:rsidRPr="003B01EF" w:rsidRDefault="0000224C" w:rsidP="009F7B97">
      <w:pPr>
        <w:rPr>
          <w:lang w:eastAsia="ar-SA"/>
        </w:rPr>
      </w:pPr>
    </w:p>
    <w:p w:rsidR="0000224C" w:rsidRDefault="0000224C" w:rsidP="009F7B97">
      <w:pPr>
        <w:rPr>
          <w:lang w:eastAsia="ar-SA"/>
        </w:rPr>
      </w:pPr>
    </w:p>
    <w:p w:rsidR="007A027F" w:rsidRDefault="007A027F" w:rsidP="009F7B97">
      <w:pPr>
        <w:rPr>
          <w:lang w:eastAsia="ar-SA"/>
        </w:rPr>
      </w:pPr>
    </w:p>
    <w:p w:rsidR="007A027F" w:rsidRPr="003B01EF" w:rsidRDefault="007A027F" w:rsidP="009F7B97">
      <w:pPr>
        <w:rPr>
          <w:lang w:eastAsia="ar-SA"/>
        </w:rPr>
      </w:pPr>
      <w:bookmarkStart w:id="2" w:name="_GoBack"/>
      <w:bookmarkEnd w:id="2"/>
    </w:p>
    <w:p w:rsidR="00C60C74" w:rsidRPr="003B01EF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3B01EF">
        <w:rPr>
          <w:b/>
          <w:sz w:val="20"/>
        </w:rPr>
        <w:t>Информационный бюллетень Дубенского муниципального района</w:t>
      </w:r>
    </w:p>
    <w:p w:rsidR="00C60C74" w:rsidRPr="003B01EF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3B01EF">
        <w:rPr>
          <w:b/>
          <w:sz w:val="20"/>
        </w:rPr>
        <w:t>Республики Мордовия №</w:t>
      </w:r>
      <w:r w:rsidR="0000224C" w:rsidRPr="003B01EF">
        <w:rPr>
          <w:b/>
          <w:sz w:val="20"/>
        </w:rPr>
        <w:t>18</w:t>
      </w:r>
      <w:r w:rsidRPr="003B01EF">
        <w:rPr>
          <w:b/>
          <w:sz w:val="20"/>
        </w:rPr>
        <w:t>(</w:t>
      </w:r>
      <w:r w:rsidR="0000224C" w:rsidRPr="003B01EF">
        <w:rPr>
          <w:b/>
          <w:sz w:val="20"/>
        </w:rPr>
        <w:t>348</w:t>
      </w:r>
      <w:r w:rsidR="00E93183" w:rsidRPr="003B01EF">
        <w:rPr>
          <w:b/>
          <w:sz w:val="20"/>
        </w:rPr>
        <w:t>)</w:t>
      </w:r>
      <w:r w:rsidR="00EE0B57">
        <w:rPr>
          <w:b/>
          <w:sz w:val="20"/>
        </w:rPr>
        <w:t xml:space="preserve"> </w:t>
      </w:r>
      <w:r w:rsidR="00EE0B57" w:rsidRPr="00926A4D">
        <w:rPr>
          <w:b/>
          <w:sz w:val="20"/>
        </w:rPr>
        <w:t>09</w:t>
      </w:r>
      <w:r w:rsidR="003D7243" w:rsidRPr="00926A4D">
        <w:rPr>
          <w:b/>
          <w:sz w:val="20"/>
        </w:rPr>
        <w:t>.0</w:t>
      </w:r>
      <w:r w:rsidR="00715400" w:rsidRPr="00926A4D">
        <w:rPr>
          <w:b/>
          <w:sz w:val="20"/>
        </w:rPr>
        <w:t>6</w:t>
      </w:r>
      <w:r w:rsidR="003D7243" w:rsidRPr="00926A4D">
        <w:rPr>
          <w:b/>
          <w:sz w:val="20"/>
        </w:rPr>
        <w:t>.2021</w:t>
      </w:r>
      <w:r w:rsidRPr="00926A4D">
        <w:rPr>
          <w:b/>
          <w:sz w:val="20"/>
        </w:rPr>
        <w:t xml:space="preserve"> г.</w:t>
      </w:r>
    </w:p>
    <w:p w:rsidR="00C60C74" w:rsidRPr="003B01EF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3B01EF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60C74" w:rsidRPr="003B01EF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3B01EF">
        <w:rPr>
          <w:b/>
          <w:sz w:val="20"/>
        </w:rPr>
        <w:t>Редакционная коллегия:</w:t>
      </w:r>
    </w:p>
    <w:p w:rsidR="00C60C74" w:rsidRPr="003B01EF" w:rsidRDefault="003D7243" w:rsidP="00D93EEF">
      <w:pPr>
        <w:pStyle w:val="7"/>
        <w:ind w:left="0" w:firstLine="0"/>
        <w:contextualSpacing/>
        <w:jc w:val="both"/>
        <w:rPr>
          <w:b/>
          <w:sz w:val="20"/>
        </w:rPr>
      </w:pPr>
      <w:proofErr w:type="spellStart"/>
      <w:r w:rsidRPr="003B01EF">
        <w:rPr>
          <w:b/>
          <w:sz w:val="20"/>
        </w:rPr>
        <w:t>Сайгачев</w:t>
      </w:r>
      <w:proofErr w:type="spellEnd"/>
      <w:r w:rsidRPr="003B01EF">
        <w:rPr>
          <w:b/>
          <w:sz w:val="20"/>
        </w:rPr>
        <w:t xml:space="preserve"> А.И. (редактор</w:t>
      </w:r>
      <w:proofErr w:type="gramStart"/>
      <w:r w:rsidRPr="003B01EF">
        <w:rPr>
          <w:b/>
          <w:sz w:val="20"/>
        </w:rPr>
        <w:t>)</w:t>
      </w:r>
      <w:r w:rsidR="00AB1A4B" w:rsidRPr="003B01EF">
        <w:rPr>
          <w:b/>
          <w:sz w:val="20"/>
        </w:rPr>
        <w:t xml:space="preserve">., </w:t>
      </w:r>
      <w:proofErr w:type="gramEnd"/>
      <w:r w:rsidR="00AB1A4B" w:rsidRPr="003B01EF">
        <w:rPr>
          <w:b/>
          <w:sz w:val="20"/>
        </w:rPr>
        <w:t xml:space="preserve">Маркова Е.Г., Малкина Т.И., </w:t>
      </w:r>
      <w:proofErr w:type="spellStart"/>
      <w:r w:rsidR="00EB1CF1" w:rsidRPr="003B01EF">
        <w:rPr>
          <w:b/>
          <w:sz w:val="20"/>
        </w:rPr>
        <w:t>Малыйкина</w:t>
      </w:r>
      <w:proofErr w:type="spellEnd"/>
      <w:r w:rsidR="00EB1CF1" w:rsidRPr="003B01EF">
        <w:rPr>
          <w:b/>
          <w:sz w:val="20"/>
        </w:rPr>
        <w:t xml:space="preserve"> Т.А., </w:t>
      </w:r>
      <w:r w:rsidR="00AB1A4B" w:rsidRPr="003B01EF">
        <w:rPr>
          <w:b/>
          <w:sz w:val="20"/>
        </w:rPr>
        <w:t>Харитонов С.Н.</w:t>
      </w:r>
    </w:p>
    <w:p w:rsidR="00C60C74" w:rsidRPr="003B01EF" w:rsidRDefault="008970A9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3B01EF">
        <w:rPr>
          <w:b/>
          <w:sz w:val="20"/>
        </w:rPr>
        <w:t xml:space="preserve">431770, </w:t>
      </w:r>
      <w:r w:rsidR="00C60C74" w:rsidRPr="003B01EF">
        <w:rPr>
          <w:b/>
          <w:sz w:val="20"/>
        </w:rPr>
        <w:t>Республика Мордовия, Дубенский район, с. Дубенки, ул. Денисова, 4</w:t>
      </w:r>
    </w:p>
    <w:p w:rsidR="00C60C74" w:rsidRPr="003B01EF" w:rsidRDefault="00C4787D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3B01EF">
        <w:rPr>
          <w:b/>
          <w:sz w:val="20"/>
        </w:rPr>
        <w:t xml:space="preserve">Телефоны: 2-30-05; </w:t>
      </w:r>
      <w:r w:rsidR="00C60C74" w:rsidRPr="003B01EF">
        <w:rPr>
          <w:b/>
          <w:sz w:val="20"/>
        </w:rPr>
        <w:t>2-</w:t>
      </w:r>
      <w:r w:rsidR="003D7243" w:rsidRPr="003B01EF">
        <w:rPr>
          <w:b/>
          <w:sz w:val="20"/>
        </w:rPr>
        <w:t>30-07</w:t>
      </w:r>
      <w:r w:rsidR="00BD0AF2" w:rsidRPr="003B01EF">
        <w:rPr>
          <w:b/>
          <w:sz w:val="20"/>
        </w:rPr>
        <w:t xml:space="preserve">; </w:t>
      </w:r>
      <w:r w:rsidR="00C60C74" w:rsidRPr="003B01EF">
        <w:rPr>
          <w:b/>
          <w:sz w:val="20"/>
        </w:rPr>
        <w:t>2-30-06</w:t>
      </w:r>
    </w:p>
    <w:p w:rsidR="00C60C74" w:rsidRPr="003B01EF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3B01EF">
        <w:rPr>
          <w:b/>
          <w:sz w:val="20"/>
        </w:rPr>
        <w:t>Тираж - 50 экз.</w:t>
      </w:r>
    </w:p>
    <w:p w:rsidR="00C60C74" w:rsidRPr="003B01EF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3B01EF">
        <w:rPr>
          <w:b/>
          <w:sz w:val="20"/>
        </w:rPr>
        <w:t xml:space="preserve">Время подписания в печать - </w:t>
      </w:r>
      <w:r w:rsidR="00AE1F7F" w:rsidRPr="003B01EF">
        <w:rPr>
          <w:b/>
          <w:sz w:val="20"/>
        </w:rPr>
        <w:t>15</w:t>
      </w:r>
      <w:r w:rsidRPr="003B01EF">
        <w:rPr>
          <w:b/>
          <w:sz w:val="20"/>
        </w:rPr>
        <w:t>:00 час.</w:t>
      </w:r>
    </w:p>
    <w:p w:rsidR="00C60C74" w:rsidRPr="003B01EF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3B01EF">
        <w:rPr>
          <w:b/>
          <w:sz w:val="20"/>
        </w:rPr>
        <w:t xml:space="preserve">Номер подписан – </w:t>
      </w:r>
      <w:r w:rsidR="00AE1F7F" w:rsidRPr="003B01EF">
        <w:rPr>
          <w:b/>
          <w:sz w:val="20"/>
        </w:rPr>
        <w:t>14</w:t>
      </w:r>
      <w:r w:rsidRPr="003B01EF">
        <w:rPr>
          <w:b/>
          <w:sz w:val="20"/>
        </w:rPr>
        <w:t>:30 час.</w:t>
      </w:r>
    </w:p>
    <w:p w:rsidR="00C60C74" w:rsidRPr="003B01EF" w:rsidRDefault="00C60C74" w:rsidP="00D93EEF">
      <w:pPr>
        <w:pStyle w:val="7"/>
        <w:ind w:left="0" w:firstLine="0"/>
        <w:contextualSpacing/>
        <w:jc w:val="both"/>
        <w:rPr>
          <w:sz w:val="20"/>
        </w:rPr>
      </w:pPr>
      <w:r w:rsidRPr="003B01EF">
        <w:rPr>
          <w:b/>
          <w:sz w:val="20"/>
        </w:rPr>
        <w:t>Бесплатно.</w:t>
      </w:r>
    </w:p>
    <w:p w:rsidR="00C43A18" w:rsidRPr="003B01EF" w:rsidRDefault="00C43A18" w:rsidP="00D93EEF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sectPr w:rsidR="00C43A18" w:rsidRPr="003B01EF" w:rsidSect="00712886">
      <w:headerReference w:type="default" r:id="rId15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A77" w:rsidRDefault="00750A77" w:rsidP="00D40BA9">
      <w:pPr>
        <w:spacing w:after="0" w:line="240" w:lineRule="auto"/>
      </w:pPr>
      <w:r>
        <w:separator/>
      </w:r>
    </w:p>
  </w:endnote>
  <w:endnote w:type="continuationSeparator" w:id="0">
    <w:p w:rsidR="00750A77" w:rsidRDefault="00750A77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A77" w:rsidRDefault="00750A77" w:rsidP="00D40BA9">
      <w:pPr>
        <w:spacing w:after="0" w:line="240" w:lineRule="auto"/>
      </w:pPr>
      <w:r>
        <w:separator/>
      </w:r>
    </w:p>
  </w:footnote>
  <w:footnote w:type="continuationSeparator" w:id="0">
    <w:p w:rsidR="00750A77" w:rsidRDefault="00750A77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  <w:showingPlcHdr/>
    </w:sdtPr>
    <w:sdtEndPr/>
    <w:sdtContent>
      <w:p w:rsidR="009A246B" w:rsidRDefault="007A027F" w:rsidP="00AE0EF0">
        <w:pPr>
          <w:pStyle w:val="aff1"/>
          <w:jc w:val="right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16533018"/>
    <w:multiLevelType w:val="hybridMultilevel"/>
    <w:tmpl w:val="6BBA1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355529"/>
    <w:multiLevelType w:val="hybridMultilevel"/>
    <w:tmpl w:val="EF5AFDF8"/>
    <w:lvl w:ilvl="0" w:tplc="A4F4A9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050836"/>
    <w:multiLevelType w:val="hybridMultilevel"/>
    <w:tmpl w:val="AF04DAE2"/>
    <w:lvl w:ilvl="0" w:tplc="E964289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9">
    <w:nsid w:val="22E733B1"/>
    <w:multiLevelType w:val="hybridMultilevel"/>
    <w:tmpl w:val="709EF204"/>
    <w:lvl w:ilvl="0" w:tplc="A19C6448">
      <w:start w:val="1"/>
      <w:numFmt w:val="bullet"/>
      <w:lvlText w:val="-"/>
      <w:lvlJc w:val="left"/>
      <w:pPr>
        <w:ind w:left="107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1">
    <w:nsid w:val="2B313880"/>
    <w:multiLevelType w:val="hybridMultilevel"/>
    <w:tmpl w:val="6D889322"/>
    <w:lvl w:ilvl="0" w:tplc="A19C6448">
      <w:start w:val="1"/>
      <w:numFmt w:val="bullet"/>
      <w:lvlText w:val="-"/>
      <w:lvlJc w:val="left"/>
      <w:pPr>
        <w:ind w:left="36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3">
    <w:nsid w:val="33D47A05"/>
    <w:multiLevelType w:val="hybridMultilevel"/>
    <w:tmpl w:val="E3FCEB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F17FE2"/>
    <w:multiLevelType w:val="hybridMultilevel"/>
    <w:tmpl w:val="B540ECFC"/>
    <w:lvl w:ilvl="0" w:tplc="A19C6448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8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1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2">
    <w:nsid w:val="52961D74"/>
    <w:multiLevelType w:val="hybridMultilevel"/>
    <w:tmpl w:val="1E564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D62519"/>
    <w:multiLevelType w:val="hybridMultilevel"/>
    <w:tmpl w:val="EE2EE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5">
    <w:nsid w:val="570B0689"/>
    <w:multiLevelType w:val="hybridMultilevel"/>
    <w:tmpl w:val="F13E6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7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8">
    <w:nsid w:val="5AD84E44"/>
    <w:multiLevelType w:val="hybridMultilevel"/>
    <w:tmpl w:val="BEA441F2"/>
    <w:lvl w:ilvl="0" w:tplc="A19C6448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47476D4"/>
    <w:multiLevelType w:val="hybridMultilevel"/>
    <w:tmpl w:val="387A02B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3">
    <w:nsid w:val="7BB22E79"/>
    <w:multiLevelType w:val="hybridMultilevel"/>
    <w:tmpl w:val="25AA60C6"/>
    <w:lvl w:ilvl="0" w:tplc="A27878A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</w:num>
  <w:num w:numId="2">
    <w:abstractNumId w:val="10"/>
  </w:num>
  <w:num w:numId="3">
    <w:abstractNumId w:val="24"/>
  </w:num>
  <w:num w:numId="4">
    <w:abstractNumId w:val="0"/>
  </w:num>
  <w:num w:numId="5">
    <w:abstractNumId w:val="12"/>
  </w:num>
  <w:num w:numId="6">
    <w:abstractNumId w:val="29"/>
  </w:num>
  <w:num w:numId="7">
    <w:abstractNumId w:val="21"/>
  </w:num>
  <w:num w:numId="8">
    <w:abstractNumId w:val="18"/>
  </w:num>
  <w:num w:numId="9">
    <w:abstractNumId w:val="31"/>
  </w:num>
  <w:num w:numId="10">
    <w:abstractNumId w:val="17"/>
  </w:num>
  <w:num w:numId="11">
    <w:abstractNumId w:val="8"/>
  </w:num>
  <w:num w:numId="12">
    <w:abstractNumId w:val="16"/>
  </w:num>
  <w:num w:numId="13">
    <w:abstractNumId w:val="30"/>
  </w:num>
  <w:num w:numId="14">
    <w:abstractNumId w:val="33"/>
  </w:num>
  <w:num w:numId="15">
    <w:abstractNumId w:val="23"/>
  </w:num>
  <w:num w:numId="16">
    <w:abstractNumId w:val="25"/>
  </w:num>
  <w:num w:numId="17">
    <w:abstractNumId w:val="1"/>
  </w:num>
  <w:num w:numId="18">
    <w:abstractNumId w:val="20"/>
    <w:lvlOverride w:ilvl="0">
      <w:startOverride w:val="4"/>
    </w:lvlOverride>
  </w:num>
  <w:num w:numId="19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3"/>
  </w:num>
  <w:num w:numId="23">
    <w:abstractNumId w:val="5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28"/>
  </w:num>
  <w:num w:numId="28">
    <w:abstractNumId w:val="9"/>
  </w:num>
  <w:num w:numId="29">
    <w:abstractNumId w:val="11"/>
  </w:num>
  <w:num w:numId="30">
    <w:abstractNumId w:val="14"/>
  </w:num>
  <w:num w:numId="31">
    <w:abstractNumId w:val="19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224C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2709F"/>
    <w:rsid w:val="00035490"/>
    <w:rsid w:val="00044741"/>
    <w:rsid w:val="00051D52"/>
    <w:rsid w:val="00053331"/>
    <w:rsid w:val="00063FA7"/>
    <w:rsid w:val="00065E13"/>
    <w:rsid w:val="000679BC"/>
    <w:rsid w:val="0007100E"/>
    <w:rsid w:val="00077588"/>
    <w:rsid w:val="0009005E"/>
    <w:rsid w:val="000959ED"/>
    <w:rsid w:val="000A296F"/>
    <w:rsid w:val="000A3CAA"/>
    <w:rsid w:val="000A5705"/>
    <w:rsid w:val="000B334C"/>
    <w:rsid w:val="000B3EDA"/>
    <w:rsid w:val="000B3F69"/>
    <w:rsid w:val="000B56C8"/>
    <w:rsid w:val="000B5B42"/>
    <w:rsid w:val="000C26E9"/>
    <w:rsid w:val="000C273B"/>
    <w:rsid w:val="000C48D7"/>
    <w:rsid w:val="000D49ED"/>
    <w:rsid w:val="000D6E0C"/>
    <w:rsid w:val="000F12C5"/>
    <w:rsid w:val="0010266C"/>
    <w:rsid w:val="001026E8"/>
    <w:rsid w:val="00106F09"/>
    <w:rsid w:val="00111E8B"/>
    <w:rsid w:val="001138B3"/>
    <w:rsid w:val="00113DAB"/>
    <w:rsid w:val="001216BA"/>
    <w:rsid w:val="0013018B"/>
    <w:rsid w:val="0013158B"/>
    <w:rsid w:val="001337BC"/>
    <w:rsid w:val="00136BE2"/>
    <w:rsid w:val="00141B1C"/>
    <w:rsid w:val="0014635A"/>
    <w:rsid w:val="00164D2C"/>
    <w:rsid w:val="001654C8"/>
    <w:rsid w:val="00170F3A"/>
    <w:rsid w:val="00171E2F"/>
    <w:rsid w:val="00172B05"/>
    <w:rsid w:val="00173E00"/>
    <w:rsid w:val="001806E8"/>
    <w:rsid w:val="00183324"/>
    <w:rsid w:val="00183A69"/>
    <w:rsid w:val="00193267"/>
    <w:rsid w:val="00194F5C"/>
    <w:rsid w:val="001A519A"/>
    <w:rsid w:val="001A7418"/>
    <w:rsid w:val="001A7B42"/>
    <w:rsid w:val="001B5DD7"/>
    <w:rsid w:val="001B67D9"/>
    <w:rsid w:val="001C12C5"/>
    <w:rsid w:val="001D0C29"/>
    <w:rsid w:val="001D5735"/>
    <w:rsid w:val="001E13F3"/>
    <w:rsid w:val="001E24AD"/>
    <w:rsid w:val="001E4E1F"/>
    <w:rsid w:val="001E71AA"/>
    <w:rsid w:val="001E77A0"/>
    <w:rsid w:val="001F037B"/>
    <w:rsid w:val="001F0EAE"/>
    <w:rsid w:val="00200C55"/>
    <w:rsid w:val="0020353F"/>
    <w:rsid w:val="00204631"/>
    <w:rsid w:val="002072DF"/>
    <w:rsid w:val="0020795D"/>
    <w:rsid w:val="002107B0"/>
    <w:rsid w:val="00211099"/>
    <w:rsid w:val="00212E69"/>
    <w:rsid w:val="00221D18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3CF6"/>
    <w:rsid w:val="00255A2E"/>
    <w:rsid w:val="00261020"/>
    <w:rsid w:val="00270140"/>
    <w:rsid w:val="00272032"/>
    <w:rsid w:val="002766F9"/>
    <w:rsid w:val="002830E3"/>
    <w:rsid w:val="0028415E"/>
    <w:rsid w:val="00284645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6E25"/>
    <w:rsid w:val="002A7878"/>
    <w:rsid w:val="002B3F17"/>
    <w:rsid w:val="002B5977"/>
    <w:rsid w:val="002C2AF5"/>
    <w:rsid w:val="002C574C"/>
    <w:rsid w:val="002C6BF5"/>
    <w:rsid w:val="002C7EC3"/>
    <w:rsid w:val="002D17A5"/>
    <w:rsid w:val="002D7F30"/>
    <w:rsid w:val="002E08C5"/>
    <w:rsid w:val="002E2A1E"/>
    <w:rsid w:val="002E7030"/>
    <w:rsid w:val="002F0554"/>
    <w:rsid w:val="002F4750"/>
    <w:rsid w:val="00302336"/>
    <w:rsid w:val="00305E8D"/>
    <w:rsid w:val="00306F3A"/>
    <w:rsid w:val="00311DD1"/>
    <w:rsid w:val="00314F20"/>
    <w:rsid w:val="00320DC1"/>
    <w:rsid w:val="003256B3"/>
    <w:rsid w:val="003272D3"/>
    <w:rsid w:val="00342771"/>
    <w:rsid w:val="00347FE8"/>
    <w:rsid w:val="00352F32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90F38"/>
    <w:rsid w:val="003924DE"/>
    <w:rsid w:val="00393EEC"/>
    <w:rsid w:val="00396FE4"/>
    <w:rsid w:val="003A76CB"/>
    <w:rsid w:val="003B01EF"/>
    <w:rsid w:val="003C3C33"/>
    <w:rsid w:val="003C5367"/>
    <w:rsid w:val="003C5B83"/>
    <w:rsid w:val="003C6492"/>
    <w:rsid w:val="003D2D18"/>
    <w:rsid w:val="003D70EE"/>
    <w:rsid w:val="003D7243"/>
    <w:rsid w:val="003E1131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352F"/>
    <w:rsid w:val="00437738"/>
    <w:rsid w:val="004412BC"/>
    <w:rsid w:val="00441AAC"/>
    <w:rsid w:val="00447BC3"/>
    <w:rsid w:val="00451686"/>
    <w:rsid w:val="00451FB4"/>
    <w:rsid w:val="0045312A"/>
    <w:rsid w:val="00460863"/>
    <w:rsid w:val="0046261A"/>
    <w:rsid w:val="0046510B"/>
    <w:rsid w:val="004732A3"/>
    <w:rsid w:val="00473E58"/>
    <w:rsid w:val="00480DF9"/>
    <w:rsid w:val="00492D36"/>
    <w:rsid w:val="004A3163"/>
    <w:rsid w:val="004A5869"/>
    <w:rsid w:val="004A6382"/>
    <w:rsid w:val="004A744C"/>
    <w:rsid w:val="004B016A"/>
    <w:rsid w:val="004B3EFE"/>
    <w:rsid w:val="004B410A"/>
    <w:rsid w:val="004C1AEB"/>
    <w:rsid w:val="004C1EE9"/>
    <w:rsid w:val="004C5753"/>
    <w:rsid w:val="004D0D92"/>
    <w:rsid w:val="004D1A23"/>
    <w:rsid w:val="004D2D06"/>
    <w:rsid w:val="004D43AC"/>
    <w:rsid w:val="004D5FB5"/>
    <w:rsid w:val="004D7D13"/>
    <w:rsid w:val="004F0F0A"/>
    <w:rsid w:val="00506DB8"/>
    <w:rsid w:val="00510D6E"/>
    <w:rsid w:val="005113ED"/>
    <w:rsid w:val="00511743"/>
    <w:rsid w:val="00511DEB"/>
    <w:rsid w:val="00512B21"/>
    <w:rsid w:val="00513F9E"/>
    <w:rsid w:val="00515396"/>
    <w:rsid w:val="00534D9A"/>
    <w:rsid w:val="0053540C"/>
    <w:rsid w:val="0053573E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976DF"/>
    <w:rsid w:val="005A00F8"/>
    <w:rsid w:val="005A2006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5F41B0"/>
    <w:rsid w:val="00600E50"/>
    <w:rsid w:val="0060397A"/>
    <w:rsid w:val="0060583C"/>
    <w:rsid w:val="006105F4"/>
    <w:rsid w:val="00612732"/>
    <w:rsid w:val="00612E79"/>
    <w:rsid w:val="00615B44"/>
    <w:rsid w:val="00620F7D"/>
    <w:rsid w:val="00623C2F"/>
    <w:rsid w:val="0063169E"/>
    <w:rsid w:val="0063498B"/>
    <w:rsid w:val="006353D0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66DFC"/>
    <w:rsid w:val="00675400"/>
    <w:rsid w:val="00676BB9"/>
    <w:rsid w:val="006915DE"/>
    <w:rsid w:val="006A005E"/>
    <w:rsid w:val="006A16CF"/>
    <w:rsid w:val="006A62F0"/>
    <w:rsid w:val="006A664E"/>
    <w:rsid w:val="006B09B6"/>
    <w:rsid w:val="006C1406"/>
    <w:rsid w:val="006C1447"/>
    <w:rsid w:val="006C4EC4"/>
    <w:rsid w:val="006D31B6"/>
    <w:rsid w:val="006D362A"/>
    <w:rsid w:val="006D4F06"/>
    <w:rsid w:val="006D6806"/>
    <w:rsid w:val="006E44CF"/>
    <w:rsid w:val="006E5DCA"/>
    <w:rsid w:val="006E6D3B"/>
    <w:rsid w:val="006E7DCD"/>
    <w:rsid w:val="006F0264"/>
    <w:rsid w:val="006F0B84"/>
    <w:rsid w:val="006F0F79"/>
    <w:rsid w:val="006F395C"/>
    <w:rsid w:val="00700012"/>
    <w:rsid w:val="00702016"/>
    <w:rsid w:val="007051B1"/>
    <w:rsid w:val="0071193E"/>
    <w:rsid w:val="00712886"/>
    <w:rsid w:val="00714170"/>
    <w:rsid w:val="0071540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45E70"/>
    <w:rsid w:val="0075053D"/>
    <w:rsid w:val="00750A77"/>
    <w:rsid w:val="00752F09"/>
    <w:rsid w:val="00753D58"/>
    <w:rsid w:val="00756939"/>
    <w:rsid w:val="00766B23"/>
    <w:rsid w:val="00767BC0"/>
    <w:rsid w:val="00767DD3"/>
    <w:rsid w:val="007700D6"/>
    <w:rsid w:val="0077225F"/>
    <w:rsid w:val="007743D6"/>
    <w:rsid w:val="00782BD3"/>
    <w:rsid w:val="0079071A"/>
    <w:rsid w:val="0079368D"/>
    <w:rsid w:val="00793ECC"/>
    <w:rsid w:val="007A027F"/>
    <w:rsid w:val="007A112B"/>
    <w:rsid w:val="007A455F"/>
    <w:rsid w:val="007A513D"/>
    <w:rsid w:val="007B0EB2"/>
    <w:rsid w:val="007B2C18"/>
    <w:rsid w:val="007B336C"/>
    <w:rsid w:val="007B5B31"/>
    <w:rsid w:val="007C20E6"/>
    <w:rsid w:val="007D226E"/>
    <w:rsid w:val="007D2C78"/>
    <w:rsid w:val="007D3F59"/>
    <w:rsid w:val="007D4B39"/>
    <w:rsid w:val="007D55D6"/>
    <w:rsid w:val="007E7E0D"/>
    <w:rsid w:val="007E7F2C"/>
    <w:rsid w:val="007F2153"/>
    <w:rsid w:val="007F3F10"/>
    <w:rsid w:val="007F4363"/>
    <w:rsid w:val="007F5A21"/>
    <w:rsid w:val="007F5BF1"/>
    <w:rsid w:val="00802EEE"/>
    <w:rsid w:val="00803F9C"/>
    <w:rsid w:val="008119AA"/>
    <w:rsid w:val="00816847"/>
    <w:rsid w:val="0082124B"/>
    <w:rsid w:val="00825675"/>
    <w:rsid w:val="00826379"/>
    <w:rsid w:val="00826C81"/>
    <w:rsid w:val="00827576"/>
    <w:rsid w:val="00833582"/>
    <w:rsid w:val="00836770"/>
    <w:rsid w:val="00837885"/>
    <w:rsid w:val="008439B7"/>
    <w:rsid w:val="008440C3"/>
    <w:rsid w:val="008445BB"/>
    <w:rsid w:val="00844F56"/>
    <w:rsid w:val="00845C94"/>
    <w:rsid w:val="00850285"/>
    <w:rsid w:val="00864362"/>
    <w:rsid w:val="00875666"/>
    <w:rsid w:val="00876C30"/>
    <w:rsid w:val="00876EFF"/>
    <w:rsid w:val="008803C9"/>
    <w:rsid w:val="00892964"/>
    <w:rsid w:val="008953DB"/>
    <w:rsid w:val="008970A9"/>
    <w:rsid w:val="008A1928"/>
    <w:rsid w:val="008A221A"/>
    <w:rsid w:val="008A23A4"/>
    <w:rsid w:val="008A56DA"/>
    <w:rsid w:val="008B00B4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8F3F9D"/>
    <w:rsid w:val="008F5D2A"/>
    <w:rsid w:val="0090584C"/>
    <w:rsid w:val="00906CF9"/>
    <w:rsid w:val="00906F76"/>
    <w:rsid w:val="00917340"/>
    <w:rsid w:val="009176BA"/>
    <w:rsid w:val="0092129F"/>
    <w:rsid w:val="00926A4D"/>
    <w:rsid w:val="00930480"/>
    <w:rsid w:val="00933B6B"/>
    <w:rsid w:val="009362AB"/>
    <w:rsid w:val="00937C6B"/>
    <w:rsid w:val="00945E6E"/>
    <w:rsid w:val="00946844"/>
    <w:rsid w:val="00951BBA"/>
    <w:rsid w:val="00964678"/>
    <w:rsid w:val="0096657A"/>
    <w:rsid w:val="009729C9"/>
    <w:rsid w:val="0098049E"/>
    <w:rsid w:val="00980A28"/>
    <w:rsid w:val="009863F3"/>
    <w:rsid w:val="00987799"/>
    <w:rsid w:val="0099140E"/>
    <w:rsid w:val="0099313F"/>
    <w:rsid w:val="0099533B"/>
    <w:rsid w:val="0099563C"/>
    <w:rsid w:val="0099615D"/>
    <w:rsid w:val="00996BBD"/>
    <w:rsid w:val="009A246B"/>
    <w:rsid w:val="009A29C7"/>
    <w:rsid w:val="009A3359"/>
    <w:rsid w:val="009A4845"/>
    <w:rsid w:val="009A4CB3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0806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9F7B97"/>
    <w:rsid w:val="00A04F8D"/>
    <w:rsid w:val="00A06850"/>
    <w:rsid w:val="00A07DE5"/>
    <w:rsid w:val="00A12F4D"/>
    <w:rsid w:val="00A173A0"/>
    <w:rsid w:val="00A1761B"/>
    <w:rsid w:val="00A204A7"/>
    <w:rsid w:val="00A302D7"/>
    <w:rsid w:val="00A304A4"/>
    <w:rsid w:val="00A4726E"/>
    <w:rsid w:val="00A506DE"/>
    <w:rsid w:val="00A519DC"/>
    <w:rsid w:val="00A52989"/>
    <w:rsid w:val="00A544CD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40D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C4412"/>
    <w:rsid w:val="00AC7A87"/>
    <w:rsid w:val="00AD64D8"/>
    <w:rsid w:val="00AD7DDB"/>
    <w:rsid w:val="00AE04FD"/>
    <w:rsid w:val="00AE0EF0"/>
    <w:rsid w:val="00AE1F7F"/>
    <w:rsid w:val="00AE6F53"/>
    <w:rsid w:val="00AF1792"/>
    <w:rsid w:val="00B05BCD"/>
    <w:rsid w:val="00B074A4"/>
    <w:rsid w:val="00B163DB"/>
    <w:rsid w:val="00B20397"/>
    <w:rsid w:val="00B24CB9"/>
    <w:rsid w:val="00B33177"/>
    <w:rsid w:val="00B341BA"/>
    <w:rsid w:val="00B34F57"/>
    <w:rsid w:val="00B3766C"/>
    <w:rsid w:val="00B40335"/>
    <w:rsid w:val="00B41E03"/>
    <w:rsid w:val="00B476C5"/>
    <w:rsid w:val="00B508D0"/>
    <w:rsid w:val="00B61046"/>
    <w:rsid w:val="00B61515"/>
    <w:rsid w:val="00B63C89"/>
    <w:rsid w:val="00B65CD0"/>
    <w:rsid w:val="00B6743B"/>
    <w:rsid w:val="00B71C78"/>
    <w:rsid w:val="00B73132"/>
    <w:rsid w:val="00B749FF"/>
    <w:rsid w:val="00B811AF"/>
    <w:rsid w:val="00B81487"/>
    <w:rsid w:val="00B825AD"/>
    <w:rsid w:val="00B9000E"/>
    <w:rsid w:val="00B93A43"/>
    <w:rsid w:val="00B93CD7"/>
    <w:rsid w:val="00B94089"/>
    <w:rsid w:val="00B97D29"/>
    <w:rsid w:val="00BA3ECD"/>
    <w:rsid w:val="00BA47FF"/>
    <w:rsid w:val="00BA65DD"/>
    <w:rsid w:val="00BA785D"/>
    <w:rsid w:val="00BB4DDA"/>
    <w:rsid w:val="00BC3FBD"/>
    <w:rsid w:val="00BD0AF2"/>
    <w:rsid w:val="00BD1CA4"/>
    <w:rsid w:val="00BD4F90"/>
    <w:rsid w:val="00BE09B4"/>
    <w:rsid w:val="00BE4304"/>
    <w:rsid w:val="00BE51C4"/>
    <w:rsid w:val="00BE5B1A"/>
    <w:rsid w:val="00BE5B57"/>
    <w:rsid w:val="00BF59E7"/>
    <w:rsid w:val="00C10B68"/>
    <w:rsid w:val="00C14B8E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4787D"/>
    <w:rsid w:val="00C5335C"/>
    <w:rsid w:val="00C564A2"/>
    <w:rsid w:val="00C60C74"/>
    <w:rsid w:val="00C649B0"/>
    <w:rsid w:val="00C71F1E"/>
    <w:rsid w:val="00C72D02"/>
    <w:rsid w:val="00C73871"/>
    <w:rsid w:val="00C753E9"/>
    <w:rsid w:val="00C77475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31AB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0CDE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4D"/>
    <w:rsid w:val="00D66690"/>
    <w:rsid w:val="00D7048F"/>
    <w:rsid w:val="00D71B27"/>
    <w:rsid w:val="00D71EAB"/>
    <w:rsid w:val="00D76CBF"/>
    <w:rsid w:val="00D80816"/>
    <w:rsid w:val="00D82FAD"/>
    <w:rsid w:val="00D839F9"/>
    <w:rsid w:val="00D93EEF"/>
    <w:rsid w:val="00D9429F"/>
    <w:rsid w:val="00D942B6"/>
    <w:rsid w:val="00DA4D6B"/>
    <w:rsid w:val="00DB05C5"/>
    <w:rsid w:val="00DB60F7"/>
    <w:rsid w:val="00DC086D"/>
    <w:rsid w:val="00DC100F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0798B"/>
    <w:rsid w:val="00E1192C"/>
    <w:rsid w:val="00E15D3E"/>
    <w:rsid w:val="00E17062"/>
    <w:rsid w:val="00E17FA9"/>
    <w:rsid w:val="00E2436C"/>
    <w:rsid w:val="00E30777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17FD"/>
    <w:rsid w:val="00EB1CF1"/>
    <w:rsid w:val="00EB66F5"/>
    <w:rsid w:val="00EC4879"/>
    <w:rsid w:val="00EC60F4"/>
    <w:rsid w:val="00EC650C"/>
    <w:rsid w:val="00EC781F"/>
    <w:rsid w:val="00EC7D94"/>
    <w:rsid w:val="00EC7FB4"/>
    <w:rsid w:val="00ED3844"/>
    <w:rsid w:val="00ED607C"/>
    <w:rsid w:val="00EE07C9"/>
    <w:rsid w:val="00EE0B57"/>
    <w:rsid w:val="00EE7BC6"/>
    <w:rsid w:val="00F01F05"/>
    <w:rsid w:val="00F04CA0"/>
    <w:rsid w:val="00F1561A"/>
    <w:rsid w:val="00F17B91"/>
    <w:rsid w:val="00F2178F"/>
    <w:rsid w:val="00F25193"/>
    <w:rsid w:val="00F2674D"/>
    <w:rsid w:val="00F33BDE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67D05"/>
    <w:rsid w:val="00F70D85"/>
    <w:rsid w:val="00F73E5C"/>
    <w:rsid w:val="00F74398"/>
    <w:rsid w:val="00F76893"/>
    <w:rsid w:val="00F8382A"/>
    <w:rsid w:val="00F83DE2"/>
    <w:rsid w:val="00F85784"/>
    <w:rsid w:val="00F86CC4"/>
    <w:rsid w:val="00F87AC2"/>
    <w:rsid w:val="00F87DBB"/>
    <w:rsid w:val="00F9584B"/>
    <w:rsid w:val="00F95E92"/>
    <w:rsid w:val="00F970C2"/>
    <w:rsid w:val="00FA15D6"/>
    <w:rsid w:val="00FA20D6"/>
    <w:rsid w:val="00FA3249"/>
    <w:rsid w:val="00FB4991"/>
    <w:rsid w:val="00FB6A8B"/>
    <w:rsid w:val="00FB7D98"/>
    <w:rsid w:val="00FC1795"/>
    <w:rsid w:val="00FC5776"/>
    <w:rsid w:val="00FC7D78"/>
    <w:rsid w:val="00FD06A2"/>
    <w:rsid w:val="00FD16B9"/>
    <w:rsid w:val="00FD6A39"/>
    <w:rsid w:val="00FE1520"/>
    <w:rsid w:val="00FE3ADE"/>
    <w:rsid w:val="00FE722D"/>
    <w:rsid w:val="00FF072A"/>
    <w:rsid w:val="00FF0E48"/>
    <w:rsid w:val="00FF1A9E"/>
    <w:rsid w:val="00FF423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30777"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818393.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8814397.303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dubenki.e-mordovia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internet.garant.ru/document/redirect/12171992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86367/0" TargetMode="External"/><Relationship Id="rId14" Type="http://schemas.openxmlformats.org/officeDocument/2006/relationships/hyperlink" Target="http://www.dubenki.e-mordovia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C1A5E-DDA5-472E-8CF2-9EF8EDB17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5</Pages>
  <Words>1896</Words>
  <Characters>10811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РЕСПУБЛИКИ МОРДОВИЯ</vt:lpstr>
    </vt:vector>
  </TitlesOfParts>
  <Company>Администрация</Company>
  <LinksUpToDate>false</LinksUpToDate>
  <CharactersWithSpaces>12682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Юрист</cp:lastModifiedBy>
  <cp:revision>110</cp:revision>
  <cp:lastPrinted>2020-10-08T14:08:00Z</cp:lastPrinted>
  <dcterms:created xsi:type="dcterms:W3CDTF">2021-03-23T14:32:00Z</dcterms:created>
  <dcterms:modified xsi:type="dcterms:W3CDTF">2021-06-29T06:31:00Z</dcterms:modified>
</cp:coreProperties>
</file>