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2A" w:rsidRPr="00B73132" w:rsidRDefault="006D362A" w:rsidP="00876EFF">
      <w:pPr>
        <w:pStyle w:val="7"/>
        <w:ind w:left="0" w:firstLine="0"/>
        <w:contextualSpacing/>
        <w:rPr>
          <w:b/>
          <w:sz w:val="20"/>
        </w:rPr>
      </w:pPr>
      <w:r w:rsidRPr="00B73132">
        <w:rPr>
          <w:b/>
          <w:sz w:val="20"/>
        </w:rPr>
        <w:t>Информационный бюллетень</w:t>
      </w:r>
    </w:p>
    <w:p w:rsidR="006D362A" w:rsidRPr="00B73132" w:rsidRDefault="006D362A" w:rsidP="00876EFF">
      <w:pPr>
        <w:pStyle w:val="7"/>
        <w:ind w:left="0" w:firstLine="0"/>
        <w:contextualSpacing/>
        <w:rPr>
          <w:b/>
          <w:sz w:val="20"/>
        </w:rPr>
      </w:pPr>
      <w:r w:rsidRPr="00B73132">
        <w:rPr>
          <w:b/>
          <w:sz w:val="20"/>
        </w:rPr>
        <w:t>Дубенского муниципального района</w:t>
      </w:r>
    </w:p>
    <w:p w:rsidR="006D362A" w:rsidRPr="00B73132" w:rsidRDefault="006D362A" w:rsidP="00876EFF">
      <w:pPr>
        <w:pStyle w:val="7"/>
        <w:ind w:left="0" w:firstLine="0"/>
        <w:contextualSpacing/>
        <w:rPr>
          <w:b/>
          <w:sz w:val="20"/>
        </w:rPr>
      </w:pPr>
      <w:r w:rsidRPr="00B73132">
        <w:rPr>
          <w:b/>
          <w:sz w:val="20"/>
        </w:rPr>
        <w:t>Республики Мордовия</w:t>
      </w:r>
    </w:p>
    <w:p w:rsidR="006D362A" w:rsidRPr="00B73132" w:rsidRDefault="006D362A" w:rsidP="00876EFF">
      <w:pPr>
        <w:pStyle w:val="7"/>
        <w:ind w:left="0" w:firstLine="0"/>
        <w:contextualSpacing/>
        <w:jc w:val="both"/>
        <w:rPr>
          <w:b/>
          <w:sz w:val="20"/>
        </w:rPr>
      </w:pPr>
    </w:p>
    <w:p w:rsidR="006D362A" w:rsidRPr="00B73132" w:rsidRDefault="006D362A" w:rsidP="00876EFF">
      <w:pPr>
        <w:pStyle w:val="7"/>
        <w:ind w:left="0" w:firstLine="0"/>
        <w:contextualSpacing/>
        <w:jc w:val="left"/>
        <w:rPr>
          <w:b/>
          <w:sz w:val="20"/>
        </w:rPr>
      </w:pPr>
      <w:r w:rsidRPr="00B73132">
        <w:rPr>
          <w:b/>
          <w:sz w:val="20"/>
        </w:rPr>
        <w:t>Является официальным печатным изданием</w:t>
      </w:r>
    </w:p>
    <w:p w:rsidR="006D362A" w:rsidRPr="00B73132" w:rsidRDefault="006D362A" w:rsidP="00876EFF">
      <w:pPr>
        <w:pStyle w:val="7"/>
        <w:ind w:left="0" w:firstLine="0"/>
        <w:contextualSpacing/>
        <w:jc w:val="left"/>
        <w:rPr>
          <w:b/>
          <w:sz w:val="20"/>
        </w:rPr>
      </w:pPr>
      <w:r w:rsidRPr="00B73132">
        <w:rPr>
          <w:b/>
          <w:sz w:val="20"/>
        </w:rPr>
        <w:t>Дубенского муниципального района</w:t>
      </w:r>
    </w:p>
    <w:p w:rsidR="006D362A" w:rsidRPr="00B73132" w:rsidRDefault="006D362A" w:rsidP="00876EFF">
      <w:pPr>
        <w:pStyle w:val="7"/>
        <w:ind w:left="0" w:firstLine="0"/>
        <w:contextualSpacing/>
        <w:jc w:val="left"/>
        <w:rPr>
          <w:b/>
          <w:sz w:val="20"/>
        </w:rPr>
      </w:pPr>
      <w:r w:rsidRPr="00B73132">
        <w:rPr>
          <w:b/>
          <w:sz w:val="20"/>
        </w:rPr>
        <w:t>Республики Мордовия</w:t>
      </w:r>
    </w:p>
    <w:p w:rsidR="00A55D57" w:rsidRDefault="00A55D57" w:rsidP="00767BC0">
      <w:pPr>
        <w:pStyle w:val="7"/>
        <w:ind w:left="0" w:firstLine="0"/>
        <w:contextualSpacing/>
        <w:rPr>
          <w:sz w:val="20"/>
        </w:rPr>
      </w:pPr>
    </w:p>
    <w:p w:rsidR="00767BC0" w:rsidRPr="00767BC0" w:rsidRDefault="005E26A9" w:rsidP="00767BC0">
      <w:pPr>
        <w:pStyle w:val="7"/>
        <w:ind w:left="0" w:firstLine="0"/>
        <w:contextualSpacing/>
        <w:rPr>
          <w:b/>
          <w:sz w:val="20"/>
          <w:u w:val="single"/>
        </w:rPr>
      </w:pPr>
      <w:r w:rsidRPr="005E26A9">
        <w:rPr>
          <w:b/>
          <w:sz w:val="20"/>
          <w:u w:val="single"/>
        </w:rPr>
        <w:t>17</w:t>
      </w:r>
      <w:r w:rsidR="00113DAB" w:rsidRPr="005E26A9">
        <w:rPr>
          <w:b/>
          <w:sz w:val="20"/>
          <w:u w:val="single"/>
        </w:rPr>
        <w:t>.</w:t>
      </w:r>
      <w:r w:rsidRPr="005E26A9">
        <w:rPr>
          <w:b/>
          <w:sz w:val="20"/>
          <w:u w:val="single"/>
        </w:rPr>
        <w:t>06</w:t>
      </w:r>
      <w:r w:rsidR="003D7243" w:rsidRPr="005E26A9">
        <w:rPr>
          <w:b/>
          <w:sz w:val="20"/>
          <w:u w:val="single"/>
        </w:rPr>
        <w:t>.2021</w:t>
      </w:r>
      <w:r w:rsidR="006D362A" w:rsidRPr="005E26A9">
        <w:rPr>
          <w:b/>
          <w:sz w:val="20"/>
          <w:u w:val="single"/>
        </w:rPr>
        <w:t>г.</w:t>
      </w:r>
      <w:r w:rsidR="006D362A" w:rsidRPr="00B73132">
        <w:rPr>
          <w:b/>
          <w:sz w:val="20"/>
        </w:rPr>
        <w:t xml:space="preserve">                                                                                                             </w:t>
      </w:r>
      <w:r w:rsidR="00294AB1" w:rsidRPr="00767BC0">
        <w:rPr>
          <w:b/>
          <w:sz w:val="20"/>
          <w:u w:val="single"/>
        </w:rPr>
        <w:t>№</w:t>
      </w:r>
      <w:r w:rsidR="005631BD">
        <w:rPr>
          <w:b/>
          <w:sz w:val="20"/>
          <w:u w:val="single"/>
        </w:rPr>
        <w:t>19</w:t>
      </w:r>
      <w:r w:rsidR="006E6D3B" w:rsidRPr="00767BC0">
        <w:rPr>
          <w:b/>
          <w:sz w:val="20"/>
          <w:u w:val="single"/>
        </w:rPr>
        <w:t>(</w:t>
      </w:r>
      <w:r w:rsidR="005631BD">
        <w:rPr>
          <w:b/>
          <w:sz w:val="20"/>
          <w:u w:val="single"/>
        </w:rPr>
        <w:t>349</w:t>
      </w:r>
      <w:r w:rsidR="006D362A" w:rsidRPr="00767BC0">
        <w:rPr>
          <w:b/>
          <w:sz w:val="20"/>
          <w:u w:val="single"/>
        </w:rPr>
        <w:t>)</w:t>
      </w:r>
    </w:p>
    <w:p w:rsidR="0002709F" w:rsidRPr="0002709F" w:rsidRDefault="0002709F" w:rsidP="0002709F">
      <w:pPr>
        <w:rPr>
          <w:lang w:eastAsia="ar-SA"/>
        </w:rPr>
      </w:pPr>
    </w:p>
    <w:p w:rsidR="00A55D57" w:rsidRDefault="00A55D57" w:rsidP="00A55D57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</w:p>
    <w:p w:rsidR="00A55D57" w:rsidRPr="00A55D57" w:rsidRDefault="00A55D57" w:rsidP="00A55D57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55D57">
        <w:rPr>
          <w:rFonts w:ascii="Times New Roman" w:hAnsi="Times New Roman" w:cs="Times New Roman"/>
          <w:b/>
          <w:sz w:val="20"/>
          <w:szCs w:val="20"/>
        </w:rPr>
        <w:t>АДМИНИСТРАЦИЯ ДУБЕНСКОГО МУНИЦИПАЛЬНОГО РАЙОНА</w:t>
      </w:r>
      <w:r w:rsidRPr="00A55D57">
        <w:rPr>
          <w:rFonts w:ascii="Times New Roman" w:hAnsi="Times New Roman" w:cs="Times New Roman"/>
          <w:b/>
          <w:sz w:val="20"/>
          <w:szCs w:val="20"/>
        </w:rPr>
        <w:br/>
        <w:t>РЕСПУБЛИКИ МОРДОВИЯ</w:t>
      </w:r>
    </w:p>
    <w:p w:rsidR="00A55D57" w:rsidRPr="00A55D57" w:rsidRDefault="00A55D57" w:rsidP="00A55D57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55D57" w:rsidRPr="00A55D57" w:rsidRDefault="00A55D57" w:rsidP="00A55D57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55D57">
        <w:rPr>
          <w:rFonts w:ascii="Times New Roman" w:hAnsi="Times New Roman" w:cs="Times New Roman"/>
          <w:b/>
          <w:sz w:val="20"/>
          <w:szCs w:val="20"/>
        </w:rPr>
        <w:t>ПОСТАНОВЛЕНИЕ</w:t>
      </w:r>
    </w:p>
    <w:p w:rsidR="00A55D57" w:rsidRPr="00A55D57" w:rsidRDefault="00A55D57" w:rsidP="00A55D5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55D57">
        <w:rPr>
          <w:rFonts w:ascii="Times New Roman" w:hAnsi="Times New Roman" w:cs="Times New Roman"/>
          <w:sz w:val="20"/>
          <w:szCs w:val="20"/>
        </w:rPr>
        <w:t>17.06.2021                                                                                                            № 312</w:t>
      </w:r>
    </w:p>
    <w:p w:rsidR="00A55D57" w:rsidRPr="00A55D57" w:rsidRDefault="00A55D57" w:rsidP="00A55D5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proofErr w:type="spellStart"/>
      <w:r w:rsidRPr="00A55D57">
        <w:rPr>
          <w:rFonts w:ascii="Times New Roman" w:hAnsi="Times New Roman" w:cs="Times New Roman"/>
          <w:sz w:val="20"/>
          <w:szCs w:val="20"/>
        </w:rPr>
        <w:t>с</w:t>
      </w:r>
      <w:proofErr w:type="gramStart"/>
      <w:r w:rsidRPr="00A55D57">
        <w:rPr>
          <w:rFonts w:ascii="Times New Roman" w:hAnsi="Times New Roman" w:cs="Times New Roman"/>
          <w:sz w:val="20"/>
          <w:szCs w:val="20"/>
        </w:rPr>
        <w:t>.Д</w:t>
      </w:r>
      <w:proofErr w:type="gramEnd"/>
      <w:r w:rsidRPr="00A55D57">
        <w:rPr>
          <w:rFonts w:ascii="Times New Roman" w:hAnsi="Times New Roman" w:cs="Times New Roman"/>
          <w:sz w:val="20"/>
          <w:szCs w:val="20"/>
        </w:rPr>
        <w:t>убенки</w:t>
      </w:r>
      <w:proofErr w:type="spellEnd"/>
    </w:p>
    <w:p w:rsidR="00A55D57" w:rsidRPr="00A55D57" w:rsidRDefault="00A55D57" w:rsidP="00A55D5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A55D57" w:rsidRDefault="00A55D57" w:rsidP="00A55D57">
      <w:pPr>
        <w:pStyle w:val="32"/>
        <w:contextualSpacing/>
        <w:jc w:val="center"/>
        <w:rPr>
          <w:sz w:val="20"/>
          <w:szCs w:val="20"/>
        </w:rPr>
      </w:pPr>
      <w:r w:rsidRPr="00A55D57">
        <w:rPr>
          <w:sz w:val="20"/>
          <w:szCs w:val="20"/>
        </w:rPr>
        <w:t xml:space="preserve">Об утверждении состава районной комиссии и графика приемки готовности </w:t>
      </w:r>
    </w:p>
    <w:p w:rsidR="00A55D57" w:rsidRPr="00A55D57" w:rsidRDefault="00A55D57" w:rsidP="00A55D57">
      <w:pPr>
        <w:pStyle w:val="32"/>
        <w:contextualSpacing/>
        <w:jc w:val="center"/>
        <w:rPr>
          <w:sz w:val="20"/>
          <w:szCs w:val="20"/>
        </w:rPr>
      </w:pPr>
      <w:r w:rsidRPr="00A55D57">
        <w:rPr>
          <w:sz w:val="20"/>
          <w:szCs w:val="20"/>
        </w:rPr>
        <w:t xml:space="preserve">образовательных организаций Дубенского муниципального района </w:t>
      </w:r>
    </w:p>
    <w:p w:rsidR="00A55D57" w:rsidRPr="00A55D57" w:rsidRDefault="00A55D57" w:rsidP="00A55D57">
      <w:pPr>
        <w:pStyle w:val="32"/>
        <w:contextualSpacing/>
        <w:jc w:val="center"/>
        <w:rPr>
          <w:sz w:val="20"/>
          <w:szCs w:val="20"/>
        </w:rPr>
      </w:pPr>
      <w:r w:rsidRPr="00A55D57">
        <w:rPr>
          <w:sz w:val="20"/>
          <w:szCs w:val="20"/>
        </w:rPr>
        <w:t>к началу 2021-2022 учебного года</w:t>
      </w:r>
    </w:p>
    <w:p w:rsidR="00A55D57" w:rsidRPr="00A55D57" w:rsidRDefault="00A55D57" w:rsidP="00A55D57">
      <w:pPr>
        <w:pStyle w:val="32"/>
        <w:jc w:val="center"/>
        <w:rPr>
          <w:sz w:val="20"/>
          <w:szCs w:val="20"/>
        </w:rPr>
      </w:pPr>
      <w:r w:rsidRPr="00A55D57">
        <w:rPr>
          <w:sz w:val="20"/>
          <w:szCs w:val="20"/>
        </w:rPr>
        <w:t xml:space="preserve"> </w:t>
      </w:r>
    </w:p>
    <w:p w:rsidR="00A55D57" w:rsidRPr="00A55D57" w:rsidRDefault="00A55D57" w:rsidP="00A55D57">
      <w:pPr>
        <w:pStyle w:val="s1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sz w:val="20"/>
          <w:szCs w:val="20"/>
        </w:rPr>
      </w:pPr>
      <w:proofErr w:type="gramStart"/>
      <w:r w:rsidRPr="00A55D57">
        <w:rPr>
          <w:sz w:val="20"/>
          <w:szCs w:val="20"/>
        </w:rPr>
        <w:t>В связи с подготовкой к началу нового 2021-2022 учебного года, на основании приказа Министерства образования Республики Мордовия от 08.06.2021 г. № 487 «О подготовке образовательных организаций, расположенных на территории Республики Мордовия, к началу 2021-2022 учебного года», в целях создания комплексной системы обеспечения безопасности образовательных учреждений в Дубенском муниципальном районе, своевременного устранения нарушений санитарного и противопожарного законодательства при подготовке образовательных организаций к</w:t>
      </w:r>
      <w:proofErr w:type="gramEnd"/>
      <w:r w:rsidRPr="00A55D57">
        <w:rPr>
          <w:sz w:val="20"/>
          <w:szCs w:val="20"/>
        </w:rPr>
        <w:t xml:space="preserve"> началу нового учебного года и проведения плановых проверок их готовности, администрация Дубенского муниципального района постановляет:</w:t>
      </w:r>
    </w:p>
    <w:p w:rsidR="00A55D57" w:rsidRPr="00A55D57" w:rsidRDefault="00A55D57" w:rsidP="00A55D57">
      <w:pPr>
        <w:pStyle w:val="s1"/>
        <w:widowControl w:val="0"/>
        <w:numPr>
          <w:ilvl w:val="0"/>
          <w:numId w:val="32"/>
        </w:numPr>
        <w:shd w:val="clear" w:color="auto" w:fill="FFFFFF"/>
        <w:spacing w:before="0" w:beforeAutospacing="0" w:after="0" w:afterAutospacing="0"/>
        <w:ind w:left="1134" w:hanging="425"/>
        <w:jc w:val="both"/>
        <w:rPr>
          <w:sz w:val="20"/>
          <w:szCs w:val="20"/>
        </w:rPr>
      </w:pPr>
      <w:r w:rsidRPr="00A55D57">
        <w:rPr>
          <w:sz w:val="20"/>
          <w:szCs w:val="20"/>
        </w:rPr>
        <w:t>Утвердить:</w:t>
      </w:r>
    </w:p>
    <w:p w:rsidR="00A55D57" w:rsidRPr="00A55D57" w:rsidRDefault="00A55D57" w:rsidP="00A55D57">
      <w:pPr>
        <w:pStyle w:val="s1"/>
        <w:widowControl w:val="0"/>
        <w:numPr>
          <w:ilvl w:val="0"/>
          <w:numId w:val="33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0"/>
          <w:szCs w:val="20"/>
        </w:rPr>
      </w:pPr>
      <w:r w:rsidRPr="00A55D57">
        <w:rPr>
          <w:sz w:val="20"/>
          <w:szCs w:val="20"/>
        </w:rPr>
        <w:t>состав районной комиссии по приемке готовности образовательных организаций Дубенского муниципального района к началу 2021-2022 учебного года (Приложение №1);</w:t>
      </w:r>
    </w:p>
    <w:p w:rsidR="00A55D57" w:rsidRPr="00A55D57" w:rsidRDefault="00A55D57" w:rsidP="00A55D57">
      <w:pPr>
        <w:pStyle w:val="s1"/>
        <w:widowControl w:val="0"/>
        <w:numPr>
          <w:ilvl w:val="0"/>
          <w:numId w:val="33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0"/>
          <w:szCs w:val="20"/>
        </w:rPr>
      </w:pPr>
      <w:r w:rsidRPr="00A55D57">
        <w:rPr>
          <w:sz w:val="20"/>
          <w:szCs w:val="20"/>
        </w:rPr>
        <w:t>график приемки готовности образовательных организаций районной комиссией по приемке готовности образовательных организаций Дубенского муниципального района к началу 2021-2022 учебного года (Приложение №2).</w:t>
      </w:r>
    </w:p>
    <w:p w:rsidR="00A55D57" w:rsidRPr="00A55D57" w:rsidRDefault="00A55D57" w:rsidP="00A55D57">
      <w:pPr>
        <w:pStyle w:val="s1"/>
        <w:widowControl w:val="0"/>
        <w:shd w:val="clear" w:color="auto" w:fill="FFFFFF"/>
        <w:spacing w:before="0" w:beforeAutospacing="0" w:after="0" w:afterAutospacing="0"/>
        <w:ind w:firstLine="708"/>
        <w:jc w:val="both"/>
        <w:rPr>
          <w:sz w:val="20"/>
          <w:szCs w:val="20"/>
        </w:rPr>
      </w:pPr>
      <w:r w:rsidRPr="00A55D57">
        <w:rPr>
          <w:sz w:val="20"/>
          <w:szCs w:val="20"/>
        </w:rPr>
        <w:t>2. Заместителю главы - начальнику управления по социальной работе администрации Дубенского муниципального района Марковой Е.Г. обеспечить проверку готовности образовательных организаций в срок до 10 августа 2021 года.</w:t>
      </w:r>
    </w:p>
    <w:p w:rsidR="00A55D57" w:rsidRDefault="00A55D57" w:rsidP="00A55D57">
      <w:pPr>
        <w:pStyle w:val="s1"/>
        <w:widowControl w:val="0"/>
        <w:shd w:val="clear" w:color="auto" w:fill="FFFFFF"/>
        <w:spacing w:before="0" w:beforeAutospacing="0" w:after="0" w:afterAutospacing="0"/>
        <w:ind w:firstLine="708"/>
        <w:contextualSpacing/>
        <w:jc w:val="both"/>
        <w:rPr>
          <w:sz w:val="20"/>
          <w:szCs w:val="20"/>
        </w:rPr>
      </w:pPr>
      <w:r w:rsidRPr="00A55D57">
        <w:rPr>
          <w:sz w:val="20"/>
          <w:szCs w:val="20"/>
        </w:rPr>
        <w:t xml:space="preserve">3. </w:t>
      </w:r>
      <w:proofErr w:type="gramStart"/>
      <w:r w:rsidRPr="00A55D57">
        <w:rPr>
          <w:sz w:val="20"/>
          <w:szCs w:val="20"/>
        </w:rPr>
        <w:t>Контроль за</w:t>
      </w:r>
      <w:proofErr w:type="gramEnd"/>
      <w:r w:rsidRPr="00A55D57">
        <w:rPr>
          <w:sz w:val="20"/>
          <w:szCs w:val="20"/>
        </w:rPr>
        <w:t xml:space="preserve"> исполнением настоящего постановления возложить на первого заместителя главы по строительству, ЖКХ и перспективному развитию администрации Дубенского муниципального района </w:t>
      </w:r>
      <w:proofErr w:type="spellStart"/>
      <w:r w:rsidRPr="00A55D57">
        <w:rPr>
          <w:sz w:val="20"/>
          <w:szCs w:val="20"/>
        </w:rPr>
        <w:t>Паркаева</w:t>
      </w:r>
      <w:proofErr w:type="spellEnd"/>
      <w:r w:rsidRPr="00A55D57">
        <w:rPr>
          <w:sz w:val="20"/>
          <w:szCs w:val="20"/>
        </w:rPr>
        <w:t xml:space="preserve"> В.П.</w:t>
      </w:r>
    </w:p>
    <w:p w:rsidR="00A55D57" w:rsidRPr="00A55D57" w:rsidRDefault="00A55D57" w:rsidP="00A55D57">
      <w:pPr>
        <w:pStyle w:val="s1"/>
        <w:widowControl w:val="0"/>
        <w:shd w:val="clear" w:color="auto" w:fill="FFFFFF"/>
        <w:spacing w:before="0" w:beforeAutospacing="0" w:after="0" w:afterAutospacing="0"/>
        <w:ind w:firstLine="708"/>
        <w:contextualSpacing/>
        <w:jc w:val="both"/>
        <w:rPr>
          <w:sz w:val="20"/>
          <w:szCs w:val="20"/>
        </w:rPr>
      </w:pPr>
      <w:r w:rsidRPr="00A55D57">
        <w:rPr>
          <w:sz w:val="20"/>
          <w:szCs w:val="20"/>
        </w:rPr>
        <w:t xml:space="preserve">4.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hyperlink r:id="rId9" w:history="1">
        <w:r w:rsidRPr="00A55D57">
          <w:rPr>
            <w:rStyle w:val="a7"/>
            <w:sz w:val="20"/>
            <w:szCs w:val="20"/>
          </w:rPr>
          <w:t>http://</w:t>
        </w:r>
        <w:r w:rsidRPr="00A55D57">
          <w:rPr>
            <w:rStyle w:val="a7"/>
            <w:sz w:val="20"/>
            <w:szCs w:val="20"/>
            <w:lang w:val="en-US"/>
          </w:rPr>
          <w:t>www</w:t>
        </w:r>
        <w:r w:rsidRPr="00A55D57">
          <w:rPr>
            <w:rStyle w:val="a7"/>
            <w:sz w:val="20"/>
            <w:szCs w:val="20"/>
          </w:rPr>
          <w:t>.dubenki.e-mordovia.ru</w:t>
        </w:r>
      </w:hyperlink>
      <w:r w:rsidRPr="00A55D57">
        <w:rPr>
          <w:sz w:val="20"/>
          <w:szCs w:val="20"/>
        </w:rPr>
        <w:t>.</w:t>
      </w:r>
    </w:p>
    <w:p w:rsidR="00A55D57" w:rsidRPr="00A55D57" w:rsidRDefault="00A55D57" w:rsidP="00A55D57">
      <w:pPr>
        <w:pStyle w:val="s1"/>
        <w:widowControl w:val="0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0"/>
          <w:szCs w:val="20"/>
        </w:rPr>
      </w:pPr>
      <w:r w:rsidRPr="00A55D57">
        <w:rPr>
          <w:sz w:val="20"/>
          <w:szCs w:val="20"/>
        </w:rPr>
        <w:t>5. Настоящее постановление вступает в силу с момента опубликования.</w:t>
      </w:r>
    </w:p>
    <w:p w:rsidR="00A55D57" w:rsidRPr="00A55D57" w:rsidRDefault="00A55D57" w:rsidP="00A55D57">
      <w:pPr>
        <w:tabs>
          <w:tab w:val="left" w:pos="408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55D57" w:rsidRDefault="00A55D57" w:rsidP="00A55D57">
      <w:pPr>
        <w:tabs>
          <w:tab w:val="left" w:pos="408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50194" w:rsidRPr="00A55D57" w:rsidRDefault="00050194" w:rsidP="00A55D57">
      <w:pPr>
        <w:tabs>
          <w:tab w:val="left" w:pos="408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55D57" w:rsidRPr="00A55D57" w:rsidRDefault="00A55D57" w:rsidP="00A55D57">
      <w:pPr>
        <w:tabs>
          <w:tab w:val="left" w:pos="408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A55D57">
        <w:rPr>
          <w:rFonts w:ascii="Times New Roman" w:hAnsi="Times New Roman" w:cs="Times New Roman"/>
          <w:sz w:val="20"/>
          <w:szCs w:val="20"/>
        </w:rPr>
        <w:t>И.о</w:t>
      </w:r>
      <w:proofErr w:type="spellEnd"/>
      <w:r w:rsidRPr="00A55D57">
        <w:rPr>
          <w:rFonts w:ascii="Times New Roman" w:hAnsi="Times New Roman" w:cs="Times New Roman"/>
          <w:sz w:val="20"/>
          <w:szCs w:val="20"/>
        </w:rPr>
        <w:t>. главы Дубенского</w:t>
      </w:r>
    </w:p>
    <w:p w:rsidR="00A55D57" w:rsidRPr="00A55D57" w:rsidRDefault="00A55D57" w:rsidP="00A55D57">
      <w:pPr>
        <w:tabs>
          <w:tab w:val="left" w:pos="408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55D57">
        <w:rPr>
          <w:rFonts w:ascii="Times New Roman" w:hAnsi="Times New Roman" w:cs="Times New Roman"/>
          <w:sz w:val="20"/>
          <w:szCs w:val="20"/>
        </w:rPr>
        <w:t xml:space="preserve">муниципального района                                                                       В.П. </w:t>
      </w:r>
      <w:proofErr w:type="spellStart"/>
      <w:r w:rsidRPr="00A55D57">
        <w:rPr>
          <w:rFonts w:ascii="Times New Roman" w:hAnsi="Times New Roman" w:cs="Times New Roman"/>
          <w:sz w:val="20"/>
          <w:szCs w:val="20"/>
        </w:rPr>
        <w:t>Паркаев</w:t>
      </w:r>
      <w:proofErr w:type="spellEnd"/>
    </w:p>
    <w:p w:rsidR="00A55D57" w:rsidRPr="00A55D57" w:rsidRDefault="00A55D57" w:rsidP="00A55D57">
      <w:pPr>
        <w:tabs>
          <w:tab w:val="left" w:pos="408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55D57" w:rsidRPr="00A55D57" w:rsidRDefault="00A55D57" w:rsidP="00A55D57">
      <w:pPr>
        <w:tabs>
          <w:tab w:val="left" w:pos="408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55D57" w:rsidRPr="00A55D57" w:rsidRDefault="00A55D57" w:rsidP="00A55D57">
      <w:pPr>
        <w:tabs>
          <w:tab w:val="left" w:pos="408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55D57" w:rsidRPr="00A55D57" w:rsidRDefault="00A55D57" w:rsidP="00A55D57">
      <w:pPr>
        <w:tabs>
          <w:tab w:val="left" w:pos="408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55D57" w:rsidRPr="00A55D57" w:rsidRDefault="00A55D57" w:rsidP="00A55D57">
      <w:pPr>
        <w:tabs>
          <w:tab w:val="left" w:pos="408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55D57" w:rsidRPr="00A55D57" w:rsidRDefault="00A55D57" w:rsidP="00A55D57">
      <w:pPr>
        <w:tabs>
          <w:tab w:val="left" w:pos="408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55D57" w:rsidRPr="00A55D57" w:rsidRDefault="00A55D57" w:rsidP="00A55D57">
      <w:pPr>
        <w:tabs>
          <w:tab w:val="left" w:pos="408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55D57" w:rsidRDefault="00A55D57" w:rsidP="00A55D57">
      <w:pPr>
        <w:tabs>
          <w:tab w:val="left" w:pos="408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55D57" w:rsidRPr="00A55D57" w:rsidRDefault="00A55D57" w:rsidP="00A55D57">
      <w:pPr>
        <w:tabs>
          <w:tab w:val="left" w:pos="408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A186D" w:rsidRDefault="00CA186D" w:rsidP="00A55D57">
      <w:pPr>
        <w:tabs>
          <w:tab w:val="left" w:pos="4080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A55D57" w:rsidRPr="00A55D57" w:rsidRDefault="00A55D57" w:rsidP="00A55D57">
      <w:pPr>
        <w:tabs>
          <w:tab w:val="left" w:pos="4080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A55D57">
        <w:rPr>
          <w:rFonts w:ascii="Times New Roman" w:hAnsi="Times New Roman" w:cs="Times New Roman"/>
          <w:sz w:val="20"/>
          <w:szCs w:val="20"/>
        </w:rPr>
        <w:lastRenderedPageBreak/>
        <w:t>Приложение №1</w:t>
      </w:r>
    </w:p>
    <w:p w:rsidR="00A55D57" w:rsidRPr="00A55D57" w:rsidRDefault="00A55D57" w:rsidP="00A55D57">
      <w:pPr>
        <w:tabs>
          <w:tab w:val="left" w:pos="4080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A55D57">
        <w:rPr>
          <w:rFonts w:ascii="Times New Roman" w:hAnsi="Times New Roman" w:cs="Times New Roman"/>
          <w:sz w:val="20"/>
          <w:szCs w:val="20"/>
        </w:rPr>
        <w:t xml:space="preserve">к постановлению администрации </w:t>
      </w:r>
    </w:p>
    <w:p w:rsidR="00A55D57" w:rsidRPr="00A55D57" w:rsidRDefault="00A55D57" w:rsidP="00A55D57">
      <w:pPr>
        <w:tabs>
          <w:tab w:val="left" w:pos="4080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A55D57">
        <w:rPr>
          <w:rFonts w:ascii="Times New Roman" w:hAnsi="Times New Roman" w:cs="Times New Roman"/>
          <w:sz w:val="20"/>
          <w:szCs w:val="20"/>
        </w:rPr>
        <w:t xml:space="preserve">Дубенского муниципального </w:t>
      </w:r>
    </w:p>
    <w:p w:rsidR="00A55D57" w:rsidRPr="00A55D57" w:rsidRDefault="00A55D57" w:rsidP="00A55D57">
      <w:pPr>
        <w:tabs>
          <w:tab w:val="left" w:pos="4080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A55D57">
        <w:rPr>
          <w:rFonts w:ascii="Times New Roman" w:hAnsi="Times New Roman" w:cs="Times New Roman"/>
          <w:sz w:val="20"/>
          <w:szCs w:val="20"/>
        </w:rPr>
        <w:t>района Республики Мордовия</w:t>
      </w:r>
    </w:p>
    <w:p w:rsidR="00A55D57" w:rsidRPr="00A55D57" w:rsidRDefault="00A55D57" w:rsidP="00A55D57">
      <w:pPr>
        <w:tabs>
          <w:tab w:val="left" w:pos="4080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A55D57">
        <w:rPr>
          <w:rFonts w:ascii="Times New Roman" w:hAnsi="Times New Roman" w:cs="Times New Roman"/>
          <w:sz w:val="20"/>
          <w:szCs w:val="20"/>
        </w:rPr>
        <w:t>№ 312 от 17.06.2021 г.</w:t>
      </w:r>
    </w:p>
    <w:p w:rsidR="00A55D57" w:rsidRPr="00A55D57" w:rsidRDefault="00A55D57" w:rsidP="00A55D57">
      <w:pPr>
        <w:tabs>
          <w:tab w:val="left" w:pos="408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:rsidR="00A55D57" w:rsidRPr="00A55D57" w:rsidRDefault="00A55D57" w:rsidP="00A55D57">
      <w:pPr>
        <w:tabs>
          <w:tab w:val="left" w:pos="4080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55D57">
        <w:rPr>
          <w:rFonts w:ascii="Times New Roman" w:hAnsi="Times New Roman" w:cs="Times New Roman"/>
          <w:b/>
          <w:sz w:val="20"/>
          <w:szCs w:val="20"/>
        </w:rPr>
        <w:t xml:space="preserve">Состав </w:t>
      </w:r>
    </w:p>
    <w:p w:rsidR="00A55D57" w:rsidRPr="00A55D57" w:rsidRDefault="00A55D57" w:rsidP="00A55D57">
      <w:pPr>
        <w:tabs>
          <w:tab w:val="left" w:pos="4080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  <w:lang w:eastAsia="en-US"/>
        </w:rPr>
      </w:pPr>
      <w:r w:rsidRPr="00A55D57">
        <w:rPr>
          <w:rFonts w:ascii="Times New Roman" w:hAnsi="Times New Roman" w:cs="Times New Roman"/>
          <w:b/>
          <w:sz w:val="20"/>
          <w:szCs w:val="20"/>
        </w:rPr>
        <w:t>районной комиссии по приемке готовности образовательных организаций Дубенского муниципального района к началу 2021-2022 учебного года</w:t>
      </w:r>
    </w:p>
    <w:p w:rsidR="00A55D57" w:rsidRPr="00A55D57" w:rsidRDefault="00A55D57" w:rsidP="00A55D57">
      <w:pPr>
        <w:tabs>
          <w:tab w:val="left" w:pos="4080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55D57" w:rsidRPr="00A55D57" w:rsidRDefault="00A55D57" w:rsidP="00A55D57">
      <w:pPr>
        <w:tabs>
          <w:tab w:val="left" w:pos="4080"/>
        </w:tabs>
        <w:spacing w:after="0" w:line="240" w:lineRule="auto"/>
        <w:contextualSpacing/>
        <w:rPr>
          <w:rFonts w:ascii="Times New Roman" w:hAnsi="Times New Roman" w:cs="Times New Roman"/>
          <w:b/>
          <w:sz w:val="20"/>
          <w:szCs w:val="20"/>
        </w:rPr>
      </w:pPr>
    </w:p>
    <w:p w:rsidR="00A55D57" w:rsidRPr="00A55D57" w:rsidRDefault="00A55D57" w:rsidP="00A55D57">
      <w:pPr>
        <w:tabs>
          <w:tab w:val="left" w:pos="4678"/>
        </w:tabs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  <w:proofErr w:type="spellStart"/>
      <w:r w:rsidRPr="00A55D57">
        <w:rPr>
          <w:rFonts w:ascii="Times New Roman" w:hAnsi="Times New Roman" w:cs="Times New Roman"/>
          <w:sz w:val="20"/>
          <w:szCs w:val="20"/>
        </w:rPr>
        <w:t>Паркаев</w:t>
      </w:r>
      <w:proofErr w:type="spellEnd"/>
      <w:r w:rsidRPr="00A55D57">
        <w:rPr>
          <w:rFonts w:ascii="Times New Roman" w:hAnsi="Times New Roman" w:cs="Times New Roman"/>
          <w:sz w:val="20"/>
          <w:szCs w:val="20"/>
        </w:rPr>
        <w:t xml:space="preserve"> В.П.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</w:t>
      </w:r>
      <w:r w:rsidRPr="00A55D57">
        <w:rPr>
          <w:rFonts w:ascii="Times New Roman" w:hAnsi="Times New Roman" w:cs="Times New Roman"/>
          <w:sz w:val="20"/>
          <w:szCs w:val="20"/>
        </w:rPr>
        <w:t xml:space="preserve">– первый заместитель главы </w:t>
      </w:r>
      <w:proofErr w:type="gramStart"/>
      <w:r w:rsidRPr="00A55D57">
        <w:rPr>
          <w:rFonts w:ascii="Times New Roman" w:hAnsi="Times New Roman" w:cs="Times New Roman"/>
          <w:sz w:val="20"/>
          <w:szCs w:val="20"/>
        </w:rPr>
        <w:t>по</w:t>
      </w:r>
      <w:proofErr w:type="gramEnd"/>
      <w:r w:rsidRPr="00A55D57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55D57" w:rsidRPr="00A55D57" w:rsidRDefault="00A55D57" w:rsidP="00A55D57">
      <w:pPr>
        <w:tabs>
          <w:tab w:val="left" w:pos="408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A55D57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строительству, ЖКХ и перспективному</w:t>
      </w:r>
    </w:p>
    <w:p w:rsidR="00A55D57" w:rsidRPr="00A55D57" w:rsidRDefault="00A55D57" w:rsidP="00A55D57">
      <w:pPr>
        <w:tabs>
          <w:tab w:val="left" w:pos="408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A55D57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  <w:r w:rsidRPr="00A55D57">
        <w:rPr>
          <w:rFonts w:ascii="Times New Roman" w:hAnsi="Times New Roman" w:cs="Times New Roman"/>
          <w:sz w:val="20"/>
          <w:szCs w:val="20"/>
        </w:rPr>
        <w:t>развитию администрации Дубенского</w:t>
      </w:r>
    </w:p>
    <w:p w:rsidR="00A55D57" w:rsidRPr="00A55D57" w:rsidRDefault="00A55D57" w:rsidP="00A55D57">
      <w:pPr>
        <w:tabs>
          <w:tab w:val="left" w:pos="408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A55D57">
        <w:rPr>
          <w:rFonts w:ascii="Times New Roman" w:hAnsi="Times New Roman" w:cs="Times New Roman"/>
          <w:sz w:val="20"/>
          <w:szCs w:val="20"/>
        </w:rPr>
        <w:t xml:space="preserve">                                         муниципального района, </w:t>
      </w:r>
    </w:p>
    <w:p w:rsidR="00A55D57" w:rsidRDefault="00A55D57" w:rsidP="00CA186D">
      <w:pPr>
        <w:tabs>
          <w:tab w:val="left" w:pos="408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A55D57">
        <w:rPr>
          <w:rFonts w:ascii="Times New Roman" w:hAnsi="Times New Roman" w:cs="Times New Roman"/>
          <w:sz w:val="20"/>
          <w:szCs w:val="20"/>
        </w:rPr>
        <w:t xml:space="preserve">                                      председатель комиссии</w:t>
      </w:r>
    </w:p>
    <w:p w:rsidR="00CA186D" w:rsidRPr="00A55D57" w:rsidRDefault="00CA186D" w:rsidP="00CA186D">
      <w:pPr>
        <w:tabs>
          <w:tab w:val="left" w:pos="408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:rsidR="00A55D57" w:rsidRPr="00A55D57" w:rsidRDefault="00A55D57" w:rsidP="00A55D57">
      <w:pPr>
        <w:tabs>
          <w:tab w:val="left" w:pos="4820"/>
        </w:tabs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  <w:r w:rsidRPr="00A55D57">
        <w:rPr>
          <w:rFonts w:ascii="Times New Roman" w:hAnsi="Times New Roman" w:cs="Times New Roman"/>
          <w:sz w:val="20"/>
          <w:szCs w:val="20"/>
        </w:rPr>
        <w:t xml:space="preserve">Маркова Е.Г.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</w:t>
      </w:r>
      <w:r w:rsidRPr="00A55D57">
        <w:rPr>
          <w:rFonts w:ascii="Times New Roman" w:hAnsi="Times New Roman" w:cs="Times New Roman"/>
          <w:sz w:val="20"/>
          <w:szCs w:val="20"/>
        </w:rPr>
        <w:t>– заместитель главы – начальник</w:t>
      </w:r>
    </w:p>
    <w:p w:rsidR="00A55D57" w:rsidRPr="00A55D57" w:rsidRDefault="00A55D57" w:rsidP="00A55D57">
      <w:pPr>
        <w:tabs>
          <w:tab w:val="left" w:pos="4080"/>
          <w:tab w:val="left" w:pos="482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A55D57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управления по социальной работе</w:t>
      </w:r>
    </w:p>
    <w:p w:rsidR="00A55D57" w:rsidRPr="00A55D57" w:rsidRDefault="00A55D57" w:rsidP="00A55D57">
      <w:pPr>
        <w:tabs>
          <w:tab w:val="left" w:pos="482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A55D57">
        <w:rPr>
          <w:rFonts w:ascii="Times New Roman" w:hAnsi="Times New Roman" w:cs="Times New Roman"/>
          <w:sz w:val="20"/>
          <w:szCs w:val="20"/>
        </w:rPr>
        <w:t xml:space="preserve">                                             администрации Дубенского</w:t>
      </w:r>
    </w:p>
    <w:p w:rsidR="00A55D57" w:rsidRPr="00A55D57" w:rsidRDefault="00A55D57" w:rsidP="00A55D57">
      <w:pPr>
        <w:tabs>
          <w:tab w:val="left" w:pos="482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A55D57">
        <w:rPr>
          <w:rFonts w:ascii="Times New Roman" w:hAnsi="Times New Roman" w:cs="Times New Roman"/>
          <w:sz w:val="20"/>
          <w:szCs w:val="20"/>
        </w:rPr>
        <w:t xml:space="preserve">                                        муниципального района,</w:t>
      </w:r>
    </w:p>
    <w:p w:rsidR="00A55D57" w:rsidRPr="00A55D57" w:rsidRDefault="00A55D57" w:rsidP="00A55D57">
      <w:pPr>
        <w:tabs>
          <w:tab w:val="left" w:pos="408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A55D57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заместитель председателя комиссии</w:t>
      </w:r>
    </w:p>
    <w:p w:rsidR="00A55D57" w:rsidRPr="00A55D57" w:rsidRDefault="00A55D57" w:rsidP="00A55D57">
      <w:pPr>
        <w:tabs>
          <w:tab w:val="left" w:pos="408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:rsidR="00A55D57" w:rsidRPr="00A55D57" w:rsidRDefault="00A55D57" w:rsidP="00A55D57">
      <w:pPr>
        <w:tabs>
          <w:tab w:val="left" w:pos="4820"/>
        </w:tabs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  <w:r w:rsidRPr="00A55D57">
        <w:rPr>
          <w:rFonts w:ascii="Times New Roman" w:hAnsi="Times New Roman" w:cs="Times New Roman"/>
          <w:sz w:val="20"/>
          <w:szCs w:val="20"/>
        </w:rPr>
        <w:t xml:space="preserve">Лизунова Е.М.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</w:t>
      </w:r>
      <w:r w:rsidRPr="00A55D57">
        <w:rPr>
          <w:rFonts w:ascii="Times New Roman" w:hAnsi="Times New Roman" w:cs="Times New Roman"/>
          <w:sz w:val="20"/>
          <w:szCs w:val="20"/>
        </w:rPr>
        <w:t>– заместитель директора по АХР МКУ</w:t>
      </w:r>
    </w:p>
    <w:p w:rsidR="00A55D57" w:rsidRPr="00A55D57" w:rsidRDefault="00A55D57" w:rsidP="00A55D57">
      <w:pPr>
        <w:tabs>
          <w:tab w:val="left" w:pos="4678"/>
        </w:tabs>
        <w:spacing w:after="0" w:line="240" w:lineRule="auto"/>
        <w:ind w:left="4820"/>
        <w:contextualSpacing/>
        <w:rPr>
          <w:rFonts w:ascii="Times New Roman" w:hAnsi="Times New Roman" w:cs="Times New Roman"/>
          <w:sz w:val="20"/>
          <w:szCs w:val="20"/>
        </w:rPr>
      </w:pPr>
      <w:r w:rsidRPr="00A55D57">
        <w:rPr>
          <w:rFonts w:ascii="Times New Roman" w:hAnsi="Times New Roman" w:cs="Times New Roman"/>
          <w:sz w:val="20"/>
          <w:szCs w:val="20"/>
        </w:rPr>
        <w:t xml:space="preserve">«ЦИМ </w:t>
      </w:r>
      <w:proofErr w:type="gramStart"/>
      <w:r w:rsidRPr="00A55D57">
        <w:rPr>
          <w:rFonts w:ascii="Times New Roman" w:hAnsi="Times New Roman" w:cs="Times New Roman"/>
          <w:sz w:val="20"/>
          <w:szCs w:val="20"/>
        </w:rPr>
        <w:t>ТО МУ</w:t>
      </w:r>
      <w:proofErr w:type="gramEnd"/>
      <w:r w:rsidRPr="00A55D57">
        <w:rPr>
          <w:rFonts w:ascii="Times New Roman" w:hAnsi="Times New Roman" w:cs="Times New Roman"/>
          <w:sz w:val="20"/>
          <w:szCs w:val="20"/>
        </w:rPr>
        <w:t xml:space="preserve"> ОО», секретарь комиссии (по согласованию)</w:t>
      </w:r>
    </w:p>
    <w:p w:rsidR="00A55D57" w:rsidRPr="00A55D57" w:rsidRDefault="00A55D57" w:rsidP="00A55D57">
      <w:pPr>
        <w:tabs>
          <w:tab w:val="left" w:pos="4080"/>
        </w:tabs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A55D57" w:rsidRPr="00A55D57" w:rsidRDefault="00A55D57" w:rsidP="00A55D57">
      <w:pPr>
        <w:tabs>
          <w:tab w:val="left" w:pos="408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A55D57">
        <w:rPr>
          <w:rFonts w:ascii="Times New Roman" w:hAnsi="Times New Roman" w:cs="Times New Roman"/>
          <w:sz w:val="20"/>
          <w:szCs w:val="20"/>
        </w:rPr>
        <w:t xml:space="preserve">Члены комиссии: </w:t>
      </w:r>
    </w:p>
    <w:p w:rsidR="00A55D57" w:rsidRPr="00A55D57" w:rsidRDefault="00A55D57" w:rsidP="00A55D57">
      <w:pPr>
        <w:tabs>
          <w:tab w:val="left" w:pos="408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:rsidR="00A55D57" w:rsidRPr="00A55D57" w:rsidRDefault="00A55D57" w:rsidP="00A55D57">
      <w:pPr>
        <w:tabs>
          <w:tab w:val="left" w:pos="4820"/>
        </w:tabs>
        <w:spacing w:after="0" w:line="240" w:lineRule="auto"/>
        <w:contextualSpacing/>
        <w:rPr>
          <w:rFonts w:ascii="Times New Roman" w:hAnsi="Times New Roman" w:cs="Times New Roman"/>
          <w:sz w:val="20"/>
          <w:szCs w:val="20"/>
          <w:lang w:eastAsia="en-US"/>
        </w:rPr>
      </w:pPr>
      <w:proofErr w:type="spellStart"/>
      <w:r w:rsidRPr="00A55D57">
        <w:rPr>
          <w:rFonts w:ascii="Times New Roman" w:hAnsi="Times New Roman" w:cs="Times New Roman"/>
          <w:sz w:val="20"/>
          <w:szCs w:val="20"/>
        </w:rPr>
        <w:t>Каралупов</w:t>
      </w:r>
      <w:proofErr w:type="spellEnd"/>
      <w:r w:rsidRPr="00A55D57">
        <w:rPr>
          <w:rFonts w:ascii="Times New Roman" w:hAnsi="Times New Roman" w:cs="Times New Roman"/>
          <w:sz w:val="20"/>
          <w:szCs w:val="20"/>
        </w:rPr>
        <w:t xml:space="preserve"> С.П.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</w:t>
      </w:r>
      <w:r w:rsidRPr="00A55D57">
        <w:rPr>
          <w:rFonts w:ascii="Times New Roman" w:hAnsi="Times New Roman" w:cs="Times New Roman"/>
          <w:sz w:val="20"/>
          <w:szCs w:val="20"/>
        </w:rPr>
        <w:t xml:space="preserve">Начальник ОВО по </w:t>
      </w:r>
      <w:proofErr w:type="spellStart"/>
      <w:r w:rsidRPr="00A55D57">
        <w:rPr>
          <w:rFonts w:ascii="Times New Roman" w:hAnsi="Times New Roman" w:cs="Times New Roman"/>
          <w:sz w:val="20"/>
          <w:szCs w:val="20"/>
        </w:rPr>
        <w:t>Чамзинскому</w:t>
      </w:r>
      <w:proofErr w:type="spellEnd"/>
    </w:p>
    <w:p w:rsidR="00A55D57" w:rsidRPr="00A55D57" w:rsidRDefault="00A55D57" w:rsidP="00A55D57">
      <w:pPr>
        <w:tabs>
          <w:tab w:val="left" w:pos="408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A55D57">
        <w:rPr>
          <w:rFonts w:ascii="Times New Roman" w:hAnsi="Times New Roman" w:cs="Times New Roman"/>
          <w:sz w:val="20"/>
          <w:szCs w:val="20"/>
        </w:rPr>
        <w:t xml:space="preserve">                                            муниципальному району –</w:t>
      </w:r>
    </w:p>
    <w:p w:rsidR="00A55D57" w:rsidRPr="00A55D57" w:rsidRDefault="00A55D57" w:rsidP="00A55D57">
      <w:pPr>
        <w:tabs>
          <w:tab w:val="left" w:pos="408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A55D57">
        <w:rPr>
          <w:rFonts w:ascii="Times New Roman" w:hAnsi="Times New Roman" w:cs="Times New Roman"/>
          <w:sz w:val="20"/>
          <w:szCs w:val="20"/>
        </w:rPr>
        <w:t xml:space="preserve">                                                 филиала ФГКУ ОВО ВНГ РФ</w:t>
      </w:r>
    </w:p>
    <w:p w:rsidR="00A55D57" w:rsidRPr="00A55D57" w:rsidRDefault="00A55D57" w:rsidP="00A55D57">
      <w:pPr>
        <w:tabs>
          <w:tab w:val="left" w:pos="408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A55D57">
        <w:rPr>
          <w:rFonts w:ascii="Times New Roman" w:hAnsi="Times New Roman" w:cs="Times New Roman"/>
          <w:sz w:val="20"/>
          <w:szCs w:val="20"/>
        </w:rPr>
        <w:t xml:space="preserve">                                          по Республике Мордовия</w:t>
      </w:r>
    </w:p>
    <w:p w:rsidR="00A55D57" w:rsidRPr="00A55D57" w:rsidRDefault="00A55D57" w:rsidP="00A55D57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A55D57" w:rsidRPr="00A55D57" w:rsidRDefault="00A55D57" w:rsidP="00A55D57">
      <w:pPr>
        <w:tabs>
          <w:tab w:val="left" w:pos="4820"/>
        </w:tabs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  <w:r w:rsidRPr="00A55D57">
        <w:rPr>
          <w:rFonts w:ascii="Times New Roman" w:hAnsi="Times New Roman" w:cs="Times New Roman"/>
          <w:sz w:val="20"/>
          <w:szCs w:val="20"/>
        </w:rPr>
        <w:t xml:space="preserve">Поляков А.А.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</w:t>
      </w:r>
      <w:r w:rsidRPr="00A55D57">
        <w:rPr>
          <w:rFonts w:ascii="Times New Roman" w:hAnsi="Times New Roman" w:cs="Times New Roman"/>
          <w:sz w:val="20"/>
          <w:szCs w:val="20"/>
        </w:rPr>
        <w:t xml:space="preserve">– инспектор отделения ЛР </w:t>
      </w:r>
    </w:p>
    <w:p w:rsidR="00A55D57" w:rsidRPr="00A55D57" w:rsidRDefault="00A55D57" w:rsidP="00A55D57">
      <w:pPr>
        <w:tabs>
          <w:tab w:val="left" w:pos="4820"/>
        </w:tabs>
        <w:spacing w:line="240" w:lineRule="auto"/>
        <w:contextualSpacing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A55D57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                </w:t>
      </w:r>
      <w:proofErr w:type="gramStart"/>
      <w:r w:rsidRPr="00A55D57">
        <w:rPr>
          <w:rFonts w:ascii="Times New Roman" w:hAnsi="Times New Roman" w:cs="Times New Roman"/>
          <w:color w:val="000000"/>
          <w:sz w:val="20"/>
          <w:szCs w:val="20"/>
        </w:rPr>
        <w:t xml:space="preserve">(по </w:t>
      </w:r>
      <w:proofErr w:type="spellStart"/>
      <w:r w:rsidRPr="00A55D57">
        <w:rPr>
          <w:rFonts w:ascii="Times New Roman" w:hAnsi="Times New Roman" w:cs="Times New Roman"/>
          <w:color w:val="000000"/>
          <w:sz w:val="20"/>
          <w:szCs w:val="20"/>
        </w:rPr>
        <w:t>Ардатовскому</w:t>
      </w:r>
      <w:proofErr w:type="spellEnd"/>
      <w:r w:rsidRPr="00A55D57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A55D57">
        <w:rPr>
          <w:rFonts w:ascii="Times New Roman" w:hAnsi="Times New Roman" w:cs="Times New Roman"/>
          <w:color w:val="000000"/>
          <w:sz w:val="20"/>
          <w:szCs w:val="20"/>
        </w:rPr>
        <w:t>Атяшевскому</w:t>
      </w:r>
      <w:proofErr w:type="spellEnd"/>
      <w:r w:rsidRPr="00A55D57">
        <w:rPr>
          <w:rFonts w:ascii="Times New Roman" w:hAnsi="Times New Roman" w:cs="Times New Roman"/>
          <w:color w:val="000000"/>
          <w:sz w:val="20"/>
          <w:szCs w:val="20"/>
        </w:rPr>
        <w:t>,</w:t>
      </w:r>
      <w:proofErr w:type="gramEnd"/>
    </w:p>
    <w:p w:rsidR="00A55D57" w:rsidRPr="00A55D57" w:rsidRDefault="00A55D57" w:rsidP="00A55D57">
      <w:pPr>
        <w:tabs>
          <w:tab w:val="left" w:pos="4678"/>
          <w:tab w:val="left" w:pos="4820"/>
        </w:tabs>
        <w:spacing w:line="240" w:lineRule="auto"/>
        <w:contextualSpacing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A55D57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   </w:t>
      </w:r>
      <w:proofErr w:type="spellStart"/>
      <w:r w:rsidRPr="00A55D57">
        <w:rPr>
          <w:rFonts w:ascii="Times New Roman" w:hAnsi="Times New Roman" w:cs="Times New Roman"/>
          <w:color w:val="000000"/>
          <w:sz w:val="20"/>
          <w:szCs w:val="20"/>
        </w:rPr>
        <w:t>Большеберезниковскому</w:t>
      </w:r>
      <w:proofErr w:type="spellEnd"/>
      <w:r w:rsidRPr="00A55D57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</w:p>
    <w:p w:rsidR="00A55D57" w:rsidRPr="00A55D57" w:rsidRDefault="00A55D57" w:rsidP="00A55D57">
      <w:pPr>
        <w:tabs>
          <w:tab w:val="left" w:pos="4678"/>
          <w:tab w:val="left" w:pos="4820"/>
        </w:tabs>
        <w:spacing w:line="240" w:lineRule="auto"/>
        <w:contextualSpacing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A55D57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</w:t>
      </w:r>
      <w:proofErr w:type="spellStart"/>
      <w:r w:rsidRPr="00A55D57">
        <w:rPr>
          <w:rFonts w:ascii="Times New Roman" w:hAnsi="Times New Roman" w:cs="Times New Roman"/>
          <w:color w:val="000000"/>
          <w:sz w:val="20"/>
          <w:szCs w:val="20"/>
        </w:rPr>
        <w:t>Большеигнатовскому</w:t>
      </w:r>
      <w:proofErr w:type="spellEnd"/>
      <w:r w:rsidRPr="00A55D57">
        <w:rPr>
          <w:rFonts w:ascii="Times New Roman" w:hAnsi="Times New Roman" w:cs="Times New Roman"/>
          <w:color w:val="000000"/>
          <w:sz w:val="20"/>
          <w:szCs w:val="20"/>
        </w:rPr>
        <w:t>,</w:t>
      </w:r>
    </w:p>
    <w:p w:rsidR="00A55D57" w:rsidRPr="00A55D57" w:rsidRDefault="00A55D57" w:rsidP="00A55D57">
      <w:pPr>
        <w:tabs>
          <w:tab w:val="left" w:pos="4962"/>
        </w:tabs>
        <w:spacing w:line="240" w:lineRule="auto"/>
        <w:contextualSpacing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A55D57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        Дубенскому, </w:t>
      </w:r>
      <w:proofErr w:type="spellStart"/>
      <w:r w:rsidRPr="00A55D57">
        <w:rPr>
          <w:rFonts w:ascii="Times New Roman" w:hAnsi="Times New Roman" w:cs="Times New Roman"/>
          <w:color w:val="000000"/>
          <w:sz w:val="20"/>
          <w:szCs w:val="20"/>
        </w:rPr>
        <w:t>Ичалковскому</w:t>
      </w:r>
      <w:proofErr w:type="spellEnd"/>
      <w:r w:rsidRPr="00A55D57">
        <w:rPr>
          <w:rFonts w:ascii="Times New Roman" w:hAnsi="Times New Roman" w:cs="Times New Roman"/>
          <w:color w:val="000000"/>
          <w:sz w:val="20"/>
          <w:szCs w:val="20"/>
        </w:rPr>
        <w:t>,</w:t>
      </w:r>
    </w:p>
    <w:p w:rsidR="00A55D57" w:rsidRPr="00A55D57" w:rsidRDefault="00A55D57" w:rsidP="00A55D57">
      <w:pPr>
        <w:spacing w:line="240" w:lineRule="auto"/>
        <w:contextualSpacing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A55D57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Ромодановскому, </w:t>
      </w:r>
    </w:p>
    <w:p w:rsidR="00A55D57" w:rsidRPr="00A55D57" w:rsidRDefault="00A55D57" w:rsidP="00A55D57">
      <w:pPr>
        <w:spacing w:line="240" w:lineRule="auto"/>
        <w:contextualSpacing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A55D57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</w:t>
      </w:r>
      <w:proofErr w:type="spellStart"/>
      <w:proofErr w:type="gramStart"/>
      <w:r w:rsidRPr="00A55D57">
        <w:rPr>
          <w:rFonts w:ascii="Times New Roman" w:hAnsi="Times New Roman" w:cs="Times New Roman"/>
          <w:color w:val="000000"/>
          <w:sz w:val="20"/>
          <w:szCs w:val="20"/>
        </w:rPr>
        <w:t>Чамзинскому</w:t>
      </w:r>
      <w:proofErr w:type="spellEnd"/>
      <w:r w:rsidRPr="00A55D57">
        <w:rPr>
          <w:rFonts w:ascii="Times New Roman" w:hAnsi="Times New Roman" w:cs="Times New Roman"/>
          <w:color w:val="000000"/>
          <w:sz w:val="20"/>
          <w:szCs w:val="20"/>
        </w:rPr>
        <w:t xml:space="preserve"> районам)</w:t>
      </w:r>
      <w:proofErr w:type="gramEnd"/>
    </w:p>
    <w:p w:rsidR="00A55D57" w:rsidRPr="00A55D57" w:rsidRDefault="00A55D57" w:rsidP="00A55D57">
      <w:pPr>
        <w:tabs>
          <w:tab w:val="left" w:pos="4820"/>
        </w:tabs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A55D57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      У</w:t>
      </w:r>
      <w:r w:rsidRPr="00A55D57">
        <w:rPr>
          <w:rFonts w:ascii="Times New Roman" w:hAnsi="Times New Roman" w:cs="Times New Roman"/>
          <w:sz w:val="20"/>
          <w:szCs w:val="20"/>
        </w:rPr>
        <w:t xml:space="preserve">правления </w:t>
      </w:r>
      <w:proofErr w:type="spellStart"/>
      <w:r w:rsidRPr="00A55D57">
        <w:rPr>
          <w:rFonts w:ascii="Times New Roman" w:hAnsi="Times New Roman" w:cs="Times New Roman"/>
          <w:sz w:val="20"/>
          <w:szCs w:val="20"/>
        </w:rPr>
        <w:t>Росгвардии</w:t>
      </w:r>
      <w:proofErr w:type="spellEnd"/>
      <w:r w:rsidRPr="00A55D57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A55D57">
        <w:rPr>
          <w:rFonts w:ascii="Times New Roman" w:hAnsi="Times New Roman" w:cs="Times New Roman"/>
          <w:sz w:val="20"/>
          <w:szCs w:val="20"/>
        </w:rPr>
        <w:t>по</w:t>
      </w:r>
      <w:proofErr w:type="gramEnd"/>
      <w:r w:rsidRPr="00A55D57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55D57" w:rsidRPr="00A55D57" w:rsidRDefault="00A55D57" w:rsidP="00A55D57">
      <w:pPr>
        <w:spacing w:line="240" w:lineRule="auto"/>
        <w:contextualSpacing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A55D57">
        <w:rPr>
          <w:rFonts w:ascii="Times New Roman" w:hAnsi="Times New Roman" w:cs="Times New Roman"/>
          <w:sz w:val="20"/>
          <w:szCs w:val="20"/>
        </w:rPr>
        <w:t xml:space="preserve">                                     Республике Мордовия</w:t>
      </w:r>
    </w:p>
    <w:p w:rsidR="00A55D57" w:rsidRPr="00A55D57" w:rsidRDefault="00A55D57" w:rsidP="00A55D57">
      <w:pPr>
        <w:tabs>
          <w:tab w:val="left" w:pos="4080"/>
        </w:tabs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A55D57" w:rsidRPr="00A55D57" w:rsidRDefault="00A55D57" w:rsidP="00A55D57">
      <w:pPr>
        <w:tabs>
          <w:tab w:val="left" w:pos="4080"/>
          <w:tab w:val="left" w:pos="4820"/>
        </w:tabs>
        <w:spacing w:after="0" w:line="240" w:lineRule="auto"/>
        <w:contextualSpacing/>
        <w:rPr>
          <w:rFonts w:ascii="Times New Roman" w:hAnsi="Times New Roman" w:cs="Times New Roman"/>
          <w:sz w:val="20"/>
          <w:szCs w:val="20"/>
          <w:lang w:eastAsia="en-US"/>
        </w:rPr>
      </w:pPr>
      <w:r w:rsidRPr="00A55D57">
        <w:rPr>
          <w:rFonts w:ascii="Times New Roman" w:hAnsi="Times New Roman" w:cs="Times New Roman"/>
          <w:sz w:val="20"/>
          <w:szCs w:val="20"/>
        </w:rPr>
        <w:t xml:space="preserve">Качалов Е.Н.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</w:t>
      </w:r>
      <w:r w:rsidRPr="00A55D57">
        <w:rPr>
          <w:rFonts w:ascii="Times New Roman" w:hAnsi="Times New Roman" w:cs="Times New Roman"/>
          <w:sz w:val="20"/>
          <w:szCs w:val="20"/>
        </w:rPr>
        <w:t xml:space="preserve">– начальник ОНД и </w:t>
      </w:r>
      <w:proofErr w:type="gramStart"/>
      <w:r w:rsidRPr="00A55D57">
        <w:rPr>
          <w:rFonts w:ascii="Times New Roman" w:hAnsi="Times New Roman" w:cs="Times New Roman"/>
          <w:sz w:val="20"/>
          <w:szCs w:val="20"/>
        </w:rPr>
        <w:t>ПР</w:t>
      </w:r>
      <w:proofErr w:type="gramEnd"/>
      <w:r w:rsidRPr="00A55D57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55D57" w:rsidRPr="00A55D57" w:rsidRDefault="00A55D57" w:rsidP="00A55D57">
      <w:pPr>
        <w:tabs>
          <w:tab w:val="left" w:pos="4820"/>
        </w:tabs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  <w:r w:rsidRPr="00A55D57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</w:t>
      </w:r>
      <w:proofErr w:type="spellStart"/>
      <w:r w:rsidRPr="00A55D57">
        <w:rPr>
          <w:rFonts w:ascii="Times New Roman" w:hAnsi="Times New Roman" w:cs="Times New Roman"/>
          <w:sz w:val="20"/>
          <w:szCs w:val="20"/>
        </w:rPr>
        <w:t>Большеберезниковского</w:t>
      </w:r>
      <w:proofErr w:type="spellEnd"/>
      <w:r w:rsidRPr="00A55D57">
        <w:rPr>
          <w:rFonts w:ascii="Times New Roman" w:hAnsi="Times New Roman" w:cs="Times New Roman"/>
          <w:sz w:val="20"/>
          <w:szCs w:val="20"/>
        </w:rPr>
        <w:t>,</w:t>
      </w:r>
    </w:p>
    <w:p w:rsidR="00A55D57" w:rsidRPr="00A55D57" w:rsidRDefault="00A55D57" w:rsidP="00A55D57">
      <w:pPr>
        <w:tabs>
          <w:tab w:val="left" w:pos="408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A55D57">
        <w:rPr>
          <w:rFonts w:ascii="Times New Roman" w:hAnsi="Times New Roman" w:cs="Times New Roman"/>
          <w:sz w:val="20"/>
          <w:szCs w:val="20"/>
        </w:rPr>
        <w:t xml:space="preserve">                                         </w:t>
      </w:r>
      <w:proofErr w:type="spellStart"/>
      <w:r w:rsidRPr="00A55D57">
        <w:rPr>
          <w:rFonts w:ascii="Times New Roman" w:hAnsi="Times New Roman" w:cs="Times New Roman"/>
          <w:sz w:val="20"/>
          <w:szCs w:val="20"/>
        </w:rPr>
        <w:t>Чамзинского</w:t>
      </w:r>
      <w:proofErr w:type="spellEnd"/>
      <w:r w:rsidRPr="00A55D57">
        <w:rPr>
          <w:rFonts w:ascii="Times New Roman" w:hAnsi="Times New Roman" w:cs="Times New Roman"/>
          <w:sz w:val="20"/>
          <w:szCs w:val="20"/>
        </w:rPr>
        <w:t>, Дубенского</w:t>
      </w:r>
    </w:p>
    <w:p w:rsidR="00A55D57" w:rsidRPr="00A55D57" w:rsidRDefault="00A55D57" w:rsidP="00A55D57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A55D57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Pr="00A55D57">
        <w:rPr>
          <w:rFonts w:ascii="Times New Roman" w:hAnsi="Times New Roman" w:cs="Times New Roman"/>
          <w:sz w:val="20"/>
          <w:szCs w:val="20"/>
        </w:rPr>
        <w:t xml:space="preserve">муниципальных районов </w:t>
      </w:r>
      <w:proofErr w:type="spellStart"/>
      <w:r w:rsidRPr="00A55D57">
        <w:rPr>
          <w:rFonts w:ascii="Times New Roman" w:hAnsi="Times New Roman" w:cs="Times New Roman"/>
          <w:sz w:val="20"/>
          <w:szCs w:val="20"/>
        </w:rPr>
        <w:t>УНДиПР</w:t>
      </w:r>
      <w:proofErr w:type="spellEnd"/>
      <w:r w:rsidRPr="00A55D57">
        <w:rPr>
          <w:rFonts w:ascii="Times New Roman" w:hAnsi="Times New Roman" w:cs="Times New Roman"/>
          <w:sz w:val="20"/>
          <w:szCs w:val="20"/>
        </w:rPr>
        <w:t xml:space="preserve"> ГУ</w:t>
      </w:r>
    </w:p>
    <w:p w:rsidR="00A55D57" w:rsidRPr="00A55D57" w:rsidRDefault="00A55D57" w:rsidP="00A55D57">
      <w:pPr>
        <w:tabs>
          <w:tab w:val="left" w:pos="408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A55D57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  <w:r w:rsidRPr="00A55D57">
        <w:rPr>
          <w:rFonts w:ascii="Times New Roman" w:hAnsi="Times New Roman" w:cs="Times New Roman"/>
          <w:sz w:val="20"/>
          <w:szCs w:val="20"/>
        </w:rPr>
        <w:t>МЧС России по Республике Мордовия</w:t>
      </w:r>
    </w:p>
    <w:p w:rsidR="00A55D57" w:rsidRPr="00A55D57" w:rsidRDefault="00A55D57" w:rsidP="00A55D57">
      <w:pPr>
        <w:tabs>
          <w:tab w:val="left" w:pos="4080"/>
        </w:tabs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A55D57" w:rsidRPr="00A55D57" w:rsidRDefault="00A55D57" w:rsidP="00A55D57">
      <w:pPr>
        <w:tabs>
          <w:tab w:val="left" w:pos="4820"/>
        </w:tabs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  <w:proofErr w:type="spellStart"/>
      <w:r w:rsidRPr="00A55D57">
        <w:rPr>
          <w:rFonts w:ascii="Times New Roman" w:hAnsi="Times New Roman" w:cs="Times New Roman"/>
          <w:sz w:val="20"/>
          <w:szCs w:val="20"/>
        </w:rPr>
        <w:t>Коломенцева</w:t>
      </w:r>
      <w:proofErr w:type="spellEnd"/>
      <w:r w:rsidRPr="00A55D57">
        <w:rPr>
          <w:rFonts w:ascii="Times New Roman" w:hAnsi="Times New Roman" w:cs="Times New Roman"/>
          <w:sz w:val="20"/>
          <w:szCs w:val="20"/>
        </w:rPr>
        <w:t xml:space="preserve"> Н.М.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</w:t>
      </w:r>
      <w:r w:rsidRPr="00A55D57">
        <w:rPr>
          <w:rFonts w:ascii="Times New Roman" w:hAnsi="Times New Roman" w:cs="Times New Roman"/>
          <w:sz w:val="20"/>
          <w:szCs w:val="20"/>
        </w:rPr>
        <w:t xml:space="preserve">– заместитель начальника управления                             </w:t>
      </w:r>
    </w:p>
    <w:p w:rsidR="00A55D57" w:rsidRPr="00A55D57" w:rsidRDefault="00A55D57" w:rsidP="00A55D57">
      <w:pPr>
        <w:tabs>
          <w:tab w:val="left" w:pos="4820"/>
        </w:tabs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  <w:r w:rsidRPr="00A55D57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</w:t>
      </w:r>
      <w:r w:rsidRPr="00A55D57">
        <w:rPr>
          <w:rFonts w:ascii="Times New Roman" w:hAnsi="Times New Roman" w:cs="Times New Roman"/>
          <w:sz w:val="20"/>
          <w:szCs w:val="20"/>
        </w:rPr>
        <w:t xml:space="preserve">по социальной работе администрации </w:t>
      </w:r>
    </w:p>
    <w:p w:rsidR="00A55D57" w:rsidRPr="00A55D57" w:rsidRDefault="00A55D57" w:rsidP="00A55D57">
      <w:pPr>
        <w:tabs>
          <w:tab w:val="left" w:pos="408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A55D57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</w:t>
      </w:r>
      <w:r w:rsidRPr="00A55D57">
        <w:rPr>
          <w:rFonts w:ascii="Times New Roman" w:hAnsi="Times New Roman" w:cs="Times New Roman"/>
          <w:sz w:val="20"/>
          <w:szCs w:val="20"/>
        </w:rPr>
        <w:t>Дубенского муниципального района</w:t>
      </w:r>
    </w:p>
    <w:p w:rsidR="00A55D57" w:rsidRPr="00A55D57" w:rsidRDefault="00A55D57" w:rsidP="00A55D57">
      <w:pPr>
        <w:tabs>
          <w:tab w:val="left" w:pos="408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A55D57">
        <w:rPr>
          <w:rFonts w:ascii="Times New Roman" w:hAnsi="Times New Roman" w:cs="Times New Roman"/>
          <w:sz w:val="20"/>
          <w:szCs w:val="20"/>
        </w:rPr>
        <w:t xml:space="preserve">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Pr="00A55D57">
        <w:rPr>
          <w:rFonts w:ascii="Times New Roman" w:hAnsi="Times New Roman" w:cs="Times New Roman"/>
          <w:sz w:val="20"/>
          <w:szCs w:val="20"/>
        </w:rPr>
        <w:t>(по согласованию)</w:t>
      </w:r>
    </w:p>
    <w:p w:rsidR="00A55D57" w:rsidRPr="00A55D57" w:rsidRDefault="00A55D57" w:rsidP="00A55D57">
      <w:pPr>
        <w:tabs>
          <w:tab w:val="left" w:pos="408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:rsidR="00A55D57" w:rsidRPr="00A55D57" w:rsidRDefault="00A55D57" w:rsidP="00A55D57">
      <w:pPr>
        <w:tabs>
          <w:tab w:val="left" w:pos="4820"/>
        </w:tabs>
        <w:spacing w:after="0" w:line="240" w:lineRule="auto"/>
        <w:ind w:left="3969" w:hanging="3969"/>
        <w:contextualSpacing/>
        <w:rPr>
          <w:rFonts w:ascii="Times New Roman" w:hAnsi="Times New Roman" w:cs="Times New Roman"/>
          <w:sz w:val="20"/>
          <w:szCs w:val="20"/>
        </w:rPr>
      </w:pPr>
      <w:proofErr w:type="spellStart"/>
      <w:r w:rsidRPr="00A55D57">
        <w:rPr>
          <w:rFonts w:ascii="Times New Roman" w:hAnsi="Times New Roman" w:cs="Times New Roman"/>
          <w:sz w:val="20"/>
          <w:szCs w:val="20"/>
        </w:rPr>
        <w:t>Ликин</w:t>
      </w:r>
      <w:proofErr w:type="spellEnd"/>
      <w:r w:rsidRPr="00A55D57">
        <w:rPr>
          <w:rFonts w:ascii="Times New Roman" w:hAnsi="Times New Roman" w:cs="Times New Roman"/>
          <w:sz w:val="20"/>
          <w:szCs w:val="20"/>
        </w:rPr>
        <w:t xml:space="preserve"> Ю.А.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</w:t>
      </w:r>
      <w:r w:rsidRPr="00A55D57">
        <w:rPr>
          <w:rFonts w:ascii="Times New Roman" w:hAnsi="Times New Roman" w:cs="Times New Roman"/>
          <w:sz w:val="20"/>
          <w:szCs w:val="20"/>
        </w:rPr>
        <w:t>– заместитель начальника ОП №17</w:t>
      </w:r>
    </w:p>
    <w:p w:rsidR="00A55D57" w:rsidRPr="00A55D57" w:rsidRDefault="00A55D57" w:rsidP="00A55D57">
      <w:pPr>
        <w:spacing w:after="0" w:line="240" w:lineRule="auto"/>
        <w:ind w:firstLine="4820"/>
        <w:contextualSpacing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</w:t>
      </w:r>
      <w:r w:rsidRPr="00A55D57">
        <w:rPr>
          <w:rFonts w:ascii="Times New Roman" w:hAnsi="Times New Roman" w:cs="Times New Roman"/>
          <w:sz w:val="20"/>
          <w:szCs w:val="20"/>
        </w:rPr>
        <w:t>ММОМВД России «</w:t>
      </w:r>
      <w:proofErr w:type="spellStart"/>
      <w:r w:rsidRPr="00A55D57">
        <w:rPr>
          <w:rFonts w:ascii="Times New Roman" w:hAnsi="Times New Roman" w:cs="Times New Roman"/>
          <w:sz w:val="20"/>
          <w:szCs w:val="20"/>
        </w:rPr>
        <w:t>Чамзинский</w:t>
      </w:r>
      <w:proofErr w:type="spellEnd"/>
      <w:r w:rsidRPr="00A55D57">
        <w:rPr>
          <w:rFonts w:ascii="Times New Roman" w:hAnsi="Times New Roman" w:cs="Times New Roman"/>
          <w:sz w:val="20"/>
          <w:szCs w:val="20"/>
        </w:rPr>
        <w:t>»</w:t>
      </w:r>
    </w:p>
    <w:p w:rsidR="00A55D57" w:rsidRPr="00A55D57" w:rsidRDefault="00A55D57" w:rsidP="00A55D57">
      <w:pPr>
        <w:tabs>
          <w:tab w:val="left" w:pos="4080"/>
        </w:tabs>
        <w:spacing w:after="0" w:line="240" w:lineRule="auto"/>
        <w:ind w:firstLine="4820"/>
        <w:contextualSpacing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</w:t>
      </w:r>
      <w:r w:rsidRPr="00A55D57">
        <w:rPr>
          <w:rFonts w:ascii="Times New Roman" w:hAnsi="Times New Roman" w:cs="Times New Roman"/>
          <w:sz w:val="20"/>
          <w:szCs w:val="20"/>
        </w:rPr>
        <w:t>по Республике Мордовия</w:t>
      </w:r>
    </w:p>
    <w:p w:rsidR="00A55D57" w:rsidRPr="00A55D57" w:rsidRDefault="00A55D57" w:rsidP="00A55D57">
      <w:pPr>
        <w:tabs>
          <w:tab w:val="left" w:pos="4080"/>
          <w:tab w:val="left" w:pos="4820"/>
        </w:tabs>
        <w:spacing w:after="0" w:line="240" w:lineRule="auto"/>
        <w:contextualSpacing/>
        <w:rPr>
          <w:rStyle w:val="211pt"/>
          <w:rFonts w:eastAsia="Calibri"/>
          <w:sz w:val="20"/>
          <w:szCs w:val="20"/>
        </w:rPr>
      </w:pPr>
    </w:p>
    <w:p w:rsidR="00A55D57" w:rsidRPr="00A55D57" w:rsidRDefault="00A55D57" w:rsidP="00A55D57">
      <w:pPr>
        <w:tabs>
          <w:tab w:val="left" w:pos="4080"/>
          <w:tab w:val="left" w:pos="4820"/>
        </w:tabs>
        <w:spacing w:after="0" w:line="240" w:lineRule="auto"/>
        <w:contextualSpacing/>
        <w:rPr>
          <w:rStyle w:val="211pt"/>
          <w:rFonts w:eastAsia="Calibri"/>
          <w:sz w:val="20"/>
          <w:szCs w:val="20"/>
        </w:rPr>
      </w:pPr>
      <w:r w:rsidRPr="00A55D57">
        <w:rPr>
          <w:rStyle w:val="211pt"/>
          <w:rFonts w:eastAsia="Calibri"/>
          <w:sz w:val="20"/>
          <w:szCs w:val="20"/>
        </w:rPr>
        <w:t xml:space="preserve">Марков М.В.                                             </w:t>
      </w:r>
      <w:r>
        <w:rPr>
          <w:rStyle w:val="211pt"/>
          <w:rFonts w:eastAsia="Calibri"/>
          <w:sz w:val="20"/>
          <w:szCs w:val="20"/>
        </w:rPr>
        <w:t xml:space="preserve">                               </w:t>
      </w:r>
      <w:r w:rsidRPr="00A55D57">
        <w:rPr>
          <w:rStyle w:val="211pt"/>
          <w:rFonts w:eastAsia="Calibri"/>
          <w:sz w:val="20"/>
          <w:szCs w:val="20"/>
        </w:rPr>
        <w:t xml:space="preserve"> </w:t>
      </w:r>
      <w:r w:rsidRPr="00A55D57">
        <w:rPr>
          <w:rFonts w:ascii="Times New Roman" w:hAnsi="Times New Roman" w:cs="Times New Roman"/>
          <w:sz w:val="20"/>
          <w:szCs w:val="20"/>
        </w:rPr>
        <w:t xml:space="preserve">– </w:t>
      </w:r>
      <w:r w:rsidRPr="00A55D57">
        <w:rPr>
          <w:rStyle w:val="211pt"/>
          <w:rFonts w:eastAsia="Calibri"/>
          <w:sz w:val="20"/>
          <w:szCs w:val="20"/>
        </w:rPr>
        <w:t>старший государственный инспектор</w:t>
      </w:r>
    </w:p>
    <w:p w:rsidR="00A55D57" w:rsidRPr="00A55D57" w:rsidRDefault="00A55D57" w:rsidP="00A55D57">
      <w:pPr>
        <w:tabs>
          <w:tab w:val="left" w:pos="4080"/>
        </w:tabs>
        <w:spacing w:after="0" w:line="240" w:lineRule="auto"/>
        <w:contextualSpacing/>
        <w:jc w:val="center"/>
        <w:rPr>
          <w:rStyle w:val="211pt"/>
          <w:rFonts w:eastAsia="Calibri"/>
          <w:sz w:val="20"/>
          <w:szCs w:val="20"/>
        </w:rPr>
      </w:pPr>
      <w:r w:rsidRPr="00A55D57">
        <w:rPr>
          <w:rStyle w:val="211pt"/>
          <w:rFonts w:eastAsia="Calibri"/>
          <w:sz w:val="20"/>
          <w:szCs w:val="20"/>
        </w:rPr>
        <w:t xml:space="preserve">                                                        </w:t>
      </w:r>
      <w:r>
        <w:rPr>
          <w:rStyle w:val="211pt"/>
          <w:rFonts w:eastAsia="Calibri"/>
          <w:sz w:val="20"/>
          <w:szCs w:val="20"/>
        </w:rPr>
        <w:t xml:space="preserve">   </w:t>
      </w:r>
      <w:r w:rsidRPr="00A55D57">
        <w:rPr>
          <w:rStyle w:val="211pt"/>
          <w:rFonts w:eastAsia="Calibri"/>
          <w:sz w:val="20"/>
          <w:szCs w:val="20"/>
        </w:rPr>
        <w:t>дорожного надзора ОГИБДД ММО</w:t>
      </w:r>
    </w:p>
    <w:p w:rsidR="00A55D57" w:rsidRPr="00A55D57" w:rsidRDefault="00A55D57" w:rsidP="00A55D57">
      <w:pPr>
        <w:tabs>
          <w:tab w:val="left" w:pos="4820"/>
        </w:tabs>
        <w:spacing w:after="0" w:line="240" w:lineRule="auto"/>
        <w:ind w:left="4820"/>
        <w:contextualSpacing/>
        <w:rPr>
          <w:rFonts w:ascii="Times New Roman" w:hAnsi="Times New Roman" w:cs="Times New Roman"/>
          <w:sz w:val="20"/>
          <w:szCs w:val="20"/>
        </w:rPr>
      </w:pPr>
      <w:r w:rsidRPr="00A55D57">
        <w:rPr>
          <w:rStyle w:val="211pt"/>
          <w:rFonts w:eastAsia="Calibri"/>
          <w:sz w:val="20"/>
          <w:szCs w:val="20"/>
        </w:rPr>
        <w:t>МВД РФ «</w:t>
      </w:r>
      <w:proofErr w:type="spellStart"/>
      <w:r w:rsidRPr="00A55D57">
        <w:rPr>
          <w:rStyle w:val="211pt"/>
          <w:rFonts w:eastAsia="Calibri"/>
          <w:sz w:val="20"/>
          <w:szCs w:val="20"/>
        </w:rPr>
        <w:t>Чамзинский</w:t>
      </w:r>
      <w:proofErr w:type="spellEnd"/>
      <w:r w:rsidRPr="00A55D57">
        <w:rPr>
          <w:rStyle w:val="211pt"/>
          <w:rFonts w:eastAsia="Calibri"/>
          <w:sz w:val="20"/>
          <w:szCs w:val="20"/>
        </w:rPr>
        <w:t>», капитан полиции (по согласованию)</w:t>
      </w:r>
    </w:p>
    <w:p w:rsidR="00A55D57" w:rsidRPr="00A55D57" w:rsidRDefault="00A55D57" w:rsidP="00A55D57">
      <w:pPr>
        <w:tabs>
          <w:tab w:val="left" w:pos="408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:rsidR="00A55D57" w:rsidRPr="00A55D57" w:rsidRDefault="00A55D57" w:rsidP="00A55D57">
      <w:pPr>
        <w:tabs>
          <w:tab w:val="left" w:pos="4080"/>
          <w:tab w:val="left" w:pos="4820"/>
        </w:tabs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  <w:proofErr w:type="spellStart"/>
      <w:r w:rsidRPr="00A55D57">
        <w:rPr>
          <w:rFonts w:ascii="Times New Roman" w:hAnsi="Times New Roman" w:cs="Times New Roman"/>
          <w:sz w:val="20"/>
          <w:szCs w:val="20"/>
        </w:rPr>
        <w:t>Грохина</w:t>
      </w:r>
      <w:proofErr w:type="spellEnd"/>
      <w:r w:rsidRPr="00A55D57">
        <w:rPr>
          <w:rFonts w:ascii="Times New Roman" w:hAnsi="Times New Roman" w:cs="Times New Roman"/>
          <w:sz w:val="20"/>
          <w:szCs w:val="20"/>
        </w:rPr>
        <w:t xml:space="preserve"> Т.А.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</w:t>
      </w:r>
      <w:r w:rsidRPr="00A55D57">
        <w:rPr>
          <w:rFonts w:ascii="Times New Roman" w:hAnsi="Times New Roman" w:cs="Times New Roman"/>
          <w:sz w:val="20"/>
          <w:szCs w:val="20"/>
        </w:rPr>
        <w:t xml:space="preserve"> – председатель Дубенского районного</w:t>
      </w:r>
    </w:p>
    <w:p w:rsidR="00A55D57" w:rsidRPr="00A55D57" w:rsidRDefault="00A55D57" w:rsidP="00A55D57">
      <w:pPr>
        <w:tabs>
          <w:tab w:val="left" w:pos="4678"/>
        </w:tabs>
        <w:spacing w:after="0" w:line="240" w:lineRule="auto"/>
        <w:ind w:left="4820"/>
        <w:contextualSpacing/>
        <w:rPr>
          <w:rFonts w:ascii="Times New Roman" w:hAnsi="Times New Roman" w:cs="Times New Roman"/>
          <w:sz w:val="20"/>
          <w:szCs w:val="20"/>
        </w:rPr>
      </w:pPr>
      <w:r w:rsidRPr="00A55D57">
        <w:rPr>
          <w:rFonts w:ascii="Times New Roman" w:hAnsi="Times New Roman" w:cs="Times New Roman"/>
          <w:sz w:val="20"/>
          <w:szCs w:val="20"/>
        </w:rPr>
        <w:t>профсоюза работников образования и науки (по согласованию)</w:t>
      </w:r>
    </w:p>
    <w:p w:rsidR="00A55D57" w:rsidRPr="00A55D57" w:rsidRDefault="00A55D57" w:rsidP="00A55D57">
      <w:pPr>
        <w:tabs>
          <w:tab w:val="left" w:pos="408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55D57" w:rsidRPr="00A55D57" w:rsidRDefault="00A55D57" w:rsidP="00A55D57">
      <w:pPr>
        <w:tabs>
          <w:tab w:val="left" w:pos="408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55D57" w:rsidRPr="00A55D57" w:rsidRDefault="00A55D57" w:rsidP="00A55D57">
      <w:pPr>
        <w:tabs>
          <w:tab w:val="left" w:pos="4080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A55D57">
        <w:rPr>
          <w:rFonts w:ascii="Times New Roman" w:hAnsi="Times New Roman" w:cs="Times New Roman"/>
          <w:sz w:val="20"/>
          <w:szCs w:val="20"/>
        </w:rPr>
        <w:t>Приложение №2</w:t>
      </w:r>
    </w:p>
    <w:p w:rsidR="00A55D57" w:rsidRPr="00A55D57" w:rsidRDefault="00A55D57" w:rsidP="00A55D57">
      <w:pPr>
        <w:tabs>
          <w:tab w:val="left" w:pos="4080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A55D57">
        <w:rPr>
          <w:rFonts w:ascii="Times New Roman" w:hAnsi="Times New Roman" w:cs="Times New Roman"/>
          <w:sz w:val="20"/>
          <w:szCs w:val="20"/>
        </w:rPr>
        <w:t xml:space="preserve">к постановлению администрации </w:t>
      </w:r>
    </w:p>
    <w:p w:rsidR="00A55D57" w:rsidRPr="00A55D57" w:rsidRDefault="00A55D57" w:rsidP="00A55D57">
      <w:pPr>
        <w:tabs>
          <w:tab w:val="left" w:pos="4080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A55D57">
        <w:rPr>
          <w:rFonts w:ascii="Times New Roman" w:hAnsi="Times New Roman" w:cs="Times New Roman"/>
          <w:sz w:val="20"/>
          <w:szCs w:val="20"/>
        </w:rPr>
        <w:tab/>
      </w:r>
      <w:r w:rsidRPr="00A55D57">
        <w:rPr>
          <w:rFonts w:ascii="Times New Roman" w:hAnsi="Times New Roman" w:cs="Times New Roman"/>
          <w:sz w:val="20"/>
          <w:szCs w:val="20"/>
        </w:rPr>
        <w:tab/>
        <w:t xml:space="preserve">            Дубенского муниципального </w:t>
      </w:r>
    </w:p>
    <w:p w:rsidR="00A55D57" w:rsidRPr="00A55D57" w:rsidRDefault="00A55D57" w:rsidP="00A55D57">
      <w:pPr>
        <w:tabs>
          <w:tab w:val="left" w:pos="4080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A55D57">
        <w:rPr>
          <w:rFonts w:ascii="Times New Roman" w:hAnsi="Times New Roman" w:cs="Times New Roman"/>
          <w:sz w:val="20"/>
          <w:szCs w:val="20"/>
        </w:rPr>
        <w:tab/>
      </w:r>
      <w:r w:rsidRPr="00A55D57">
        <w:rPr>
          <w:rFonts w:ascii="Times New Roman" w:hAnsi="Times New Roman" w:cs="Times New Roman"/>
          <w:sz w:val="20"/>
          <w:szCs w:val="20"/>
        </w:rPr>
        <w:tab/>
      </w:r>
      <w:r w:rsidRPr="00A55D57">
        <w:rPr>
          <w:rFonts w:ascii="Times New Roman" w:hAnsi="Times New Roman" w:cs="Times New Roman"/>
          <w:sz w:val="20"/>
          <w:szCs w:val="20"/>
        </w:rPr>
        <w:tab/>
        <w:t xml:space="preserve">     района Республики Мордовия</w:t>
      </w:r>
    </w:p>
    <w:p w:rsidR="00A55D57" w:rsidRPr="00A55D57" w:rsidRDefault="00A55D57" w:rsidP="00A55D57">
      <w:pPr>
        <w:tabs>
          <w:tab w:val="left" w:pos="4080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A55D57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№ 312 от 17.06.2021 г.</w:t>
      </w:r>
    </w:p>
    <w:p w:rsidR="00A55D57" w:rsidRPr="00A55D57" w:rsidRDefault="00A55D57" w:rsidP="00A55D57">
      <w:pPr>
        <w:tabs>
          <w:tab w:val="left" w:pos="408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55D57" w:rsidRPr="00A55D57" w:rsidRDefault="00A55D57" w:rsidP="00A55D57">
      <w:pPr>
        <w:tabs>
          <w:tab w:val="left" w:pos="4080"/>
        </w:tabs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55D57">
        <w:rPr>
          <w:rFonts w:ascii="Times New Roman" w:hAnsi="Times New Roman" w:cs="Times New Roman"/>
          <w:b/>
          <w:sz w:val="20"/>
          <w:szCs w:val="20"/>
        </w:rPr>
        <w:t>График</w:t>
      </w:r>
    </w:p>
    <w:p w:rsidR="00A55D57" w:rsidRDefault="00A55D57" w:rsidP="00A55D57">
      <w:pPr>
        <w:tabs>
          <w:tab w:val="left" w:pos="4080"/>
        </w:tabs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55D57">
        <w:rPr>
          <w:rFonts w:ascii="Times New Roman" w:hAnsi="Times New Roman" w:cs="Times New Roman"/>
          <w:b/>
          <w:sz w:val="20"/>
          <w:szCs w:val="20"/>
        </w:rPr>
        <w:t xml:space="preserve"> приемки готовности образовательных организаций Дубенского муниципального района</w:t>
      </w:r>
    </w:p>
    <w:p w:rsidR="00A55D57" w:rsidRPr="00A55D57" w:rsidRDefault="00A55D57" w:rsidP="00A55D57">
      <w:pPr>
        <w:tabs>
          <w:tab w:val="left" w:pos="4080"/>
        </w:tabs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lang w:eastAsia="en-US"/>
        </w:rPr>
      </w:pPr>
      <w:r w:rsidRPr="00A55D57">
        <w:rPr>
          <w:rFonts w:ascii="Times New Roman" w:hAnsi="Times New Roman" w:cs="Times New Roman"/>
          <w:b/>
          <w:sz w:val="20"/>
          <w:szCs w:val="20"/>
        </w:rPr>
        <w:t xml:space="preserve"> к началу 2021-2022 учебного года</w:t>
      </w:r>
    </w:p>
    <w:p w:rsidR="00A55D57" w:rsidRPr="00A55D57" w:rsidRDefault="00A55D57" w:rsidP="00A55D57">
      <w:pPr>
        <w:tabs>
          <w:tab w:val="left" w:pos="4080"/>
        </w:tabs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17"/>
        <w:gridCol w:w="5753"/>
        <w:gridCol w:w="3285"/>
      </w:tblGrid>
      <w:tr w:rsidR="00A55D57" w:rsidRPr="00A55D57" w:rsidTr="00A55D57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5D57" w:rsidRPr="00A55D57" w:rsidRDefault="00A55D57" w:rsidP="00A55D57">
            <w:pPr>
              <w:tabs>
                <w:tab w:val="left" w:pos="40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A55D57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5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5D57" w:rsidRPr="00A55D57" w:rsidRDefault="00A55D57" w:rsidP="00A55D57">
            <w:pPr>
              <w:tabs>
                <w:tab w:val="left" w:pos="40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A55D57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образовательного учреждения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5D57" w:rsidRPr="00A55D57" w:rsidRDefault="00A55D57" w:rsidP="00A55D57">
            <w:pPr>
              <w:tabs>
                <w:tab w:val="left" w:pos="40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A55D57">
              <w:rPr>
                <w:rFonts w:ascii="Times New Roman" w:hAnsi="Times New Roman" w:cs="Times New Roman"/>
                <w:b/>
                <w:sz w:val="20"/>
                <w:szCs w:val="20"/>
              </w:rPr>
              <w:t>Дата проверки готовности учреждения</w:t>
            </w:r>
          </w:p>
        </w:tc>
      </w:tr>
      <w:tr w:rsidR="00A55D57" w:rsidRPr="00A55D57" w:rsidTr="00A55D57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5D57" w:rsidRPr="00A55D57" w:rsidRDefault="00A55D57" w:rsidP="00A55D57">
            <w:pPr>
              <w:tabs>
                <w:tab w:val="left" w:pos="40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55D5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5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5D57" w:rsidRPr="00A55D57" w:rsidRDefault="00A55D57" w:rsidP="00A55D57">
            <w:pPr>
              <w:tabs>
                <w:tab w:val="left" w:pos="408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55D57">
              <w:rPr>
                <w:rFonts w:ascii="Times New Roman" w:hAnsi="Times New Roman" w:cs="Times New Roman"/>
                <w:sz w:val="20"/>
                <w:szCs w:val="20"/>
              </w:rPr>
              <w:t>МБОУ «Дубенская СОШ»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5D57" w:rsidRPr="00A55D57" w:rsidRDefault="00A55D57" w:rsidP="00A55D57">
            <w:pPr>
              <w:tabs>
                <w:tab w:val="left" w:pos="40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55D57">
              <w:rPr>
                <w:rFonts w:ascii="Times New Roman" w:hAnsi="Times New Roman" w:cs="Times New Roman"/>
                <w:sz w:val="20"/>
                <w:szCs w:val="20"/>
              </w:rPr>
              <w:t>02.08.2021</w:t>
            </w:r>
          </w:p>
        </w:tc>
      </w:tr>
      <w:tr w:rsidR="00A55D57" w:rsidRPr="00A55D57" w:rsidTr="00A55D57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5D57" w:rsidRPr="00A55D57" w:rsidRDefault="00A55D57" w:rsidP="00A55D57">
            <w:pPr>
              <w:tabs>
                <w:tab w:val="left" w:pos="40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55D57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5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5D57" w:rsidRPr="00A55D57" w:rsidRDefault="00A55D57" w:rsidP="00A55D57">
            <w:pPr>
              <w:tabs>
                <w:tab w:val="left" w:pos="408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55D57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 w:rsidRPr="00A55D57">
              <w:rPr>
                <w:rFonts w:ascii="Times New Roman" w:hAnsi="Times New Roman" w:cs="Times New Roman"/>
                <w:sz w:val="20"/>
                <w:szCs w:val="20"/>
              </w:rPr>
              <w:t>Ардатовская</w:t>
            </w:r>
            <w:proofErr w:type="spellEnd"/>
            <w:r w:rsidRPr="00A55D57">
              <w:rPr>
                <w:rFonts w:ascii="Times New Roman" w:hAnsi="Times New Roman" w:cs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5D57" w:rsidRPr="00A55D57" w:rsidRDefault="00A55D57" w:rsidP="00A55D57">
            <w:pPr>
              <w:tabs>
                <w:tab w:val="left" w:pos="40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55D57">
              <w:rPr>
                <w:rFonts w:ascii="Times New Roman" w:hAnsi="Times New Roman" w:cs="Times New Roman"/>
                <w:sz w:val="20"/>
                <w:szCs w:val="20"/>
              </w:rPr>
              <w:t>03.08.2021</w:t>
            </w:r>
          </w:p>
        </w:tc>
      </w:tr>
      <w:tr w:rsidR="00A55D57" w:rsidRPr="00A55D57" w:rsidTr="00A55D57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5D57" w:rsidRPr="00A55D57" w:rsidRDefault="00A55D57" w:rsidP="00A55D57">
            <w:pPr>
              <w:tabs>
                <w:tab w:val="left" w:pos="40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55D57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5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5D57" w:rsidRPr="00A55D57" w:rsidRDefault="00A55D57" w:rsidP="00A55D57">
            <w:pPr>
              <w:tabs>
                <w:tab w:val="left" w:pos="408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55D57">
              <w:rPr>
                <w:rFonts w:ascii="Times New Roman" w:hAnsi="Times New Roman" w:cs="Times New Roman"/>
                <w:sz w:val="20"/>
                <w:szCs w:val="20"/>
              </w:rPr>
              <w:t>МБОУ "</w:t>
            </w:r>
            <w:proofErr w:type="spellStart"/>
            <w:r w:rsidRPr="00A55D57">
              <w:rPr>
                <w:rFonts w:ascii="Times New Roman" w:hAnsi="Times New Roman" w:cs="Times New Roman"/>
                <w:sz w:val="20"/>
                <w:szCs w:val="20"/>
              </w:rPr>
              <w:t>Кочкуровская</w:t>
            </w:r>
            <w:proofErr w:type="spellEnd"/>
            <w:r w:rsidRPr="00A55D57">
              <w:rPr>
                <w:rFonts w:ascii="Times New Roman" w:hAnsi="Times New Roman" w:cs="Times New Roman"/>
                <w:sz w:val="20"/>
                <w:szCs w:val="20"/>
              </w:rPr>
              <w:t xml:space="preserve"> СОШ им. Народного учителя СССР Дергачева Степана Ильича"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5D57" w:rsidRPr="00A55D57" w:rsidRDefault="00A55D57" w:rsidP="00A55D57">
            <w:pPr>
              <w:tabs>
                <w:tab w:val="left" w:pos="40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55D57">
              <w:rPr>
                <w:rFonts w:ascii="Times New Roman" w:hAnsi="Times New Roman" w:cs="Times New Roman"/>
                <w:sz w:val="20"/>
                <w:szCs w:val="20"/>
              </w:rPr>
              <w:t>03.08.2021</w:t>
            </w:r>
          </w:p>
        </w:tc>
      </w:tr>
      <w:tr w:rsidR="00A55D57" w:rsidRPr="00A55D57" w:rsidTr="00A55D57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5D57" w:rsidRPr="00A55D57" w:rsidRDefault="00A55D57" w:rsidP="00A55D57">
            <w:pPr>
              <w:tabs>
                <w:tab w:val="left" w:pos="40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55D57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5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5D57" w:rsidRPr="00A55D57" w:rsidRDefault="00A55D57" w:rsidP="00A55D57">
            <w:pPr>
              <w:tabs>
                <w:tab w:val="left" w:pos="4080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A55D57">
              <w:rPr>
                <w:rFonts w:ascii="Times New Roman" w:hAnsi="Times New Roman" w:cs="Times New Roman"/>
                <w:sz w:val="20"/>
                <w:szCs w:val="20"/>
              </w:rPr>
              <w:t>МБОУ "</w:t>
            </w:r>
            <w:proofErr w:type="spellStart"/>
            <w:r w:rsidRPr="00A55D57">
              <w:rPr>
                <w:rFonts w:ascii="Times New Roman" w:hAnsi="Times New Roman" w:cs="Times New Roman"/>
                <w:sz w:val="20"/>
                <w:szCs w:val="20"/>
              </w:rPr>
              <w:t>Поводимовская</w:t>
            </w:r>
            <w:proofErr w:type="spellEnd"/>
            <w:r w:rsidRPr="00A55D57">
              <w:rPr>
                <w:rFonts w:ascii="Times New Roman" w:hAnsi="Times New Roman" w:cs="Times New Roman"/>
                <w:sz w:val="20"/>
                <w:szCs w:val="20"/>
              </w:rPr>
              <w:t xml:space="preserve"> СОШ им. Героя Социалистического Труда Н. М. </w:t>
            </w:r>
            <w:proofErr w:type="spellStart"/>
            <w:r w:rsidRPr="00A55D57">
              <w:rPr>
                <w:rFonts w:ascii="Times New Roman" w:hAnsi="Times New Roman" w:cs="Times New Roman"/>
                <w:sz w:val="20"/>
                <w:szCs w:val="20"/>
              </w:rPr>
              <w:t>Суродеева</w:t>
            </w:r>
            <w:proofErr w:type="spellEnd"/>
            <w:r w:rsidRPr="00A55D57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5D57" w:rsidRPr="00A55D57" w:rsidRDefault="00A55D57" w:rsidP="00A55D57">
            <w:pPr>
              <w:tabs>
                <w:tab w:val="left" w:pos="40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55D57">
              <w:rPr>
                <w:rFonts w:ascii="Times New Roman" w:hAnsi="Times New Roman" w:cs="Times New Roman"/>
                <w:sz w:val="20"/>
                <w:szCs w:val="20"/>
              </w:rPr>
              <w:t>02.08.2021</w:t>
            </w:r>
          </w:p>
        </w:tc>
      </w:tr>
      <w:tr w:rsidR="00A55D57" w:rsidRPr="00A55D57" w:rsidTr="00A55D57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5D57" w:rsidRPr="00A55D57" w:rsidRDefault="00A55D57" w:rsidP="00A55D57">
            <w:pPr>
              <w:tabs>
                <w:tab w:val="left" w:pos="40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55D57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5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5D57" w:rsidRPr="00A55D57" w:rsidRDefault="00A55D57" w:rsidP="00A55D57">
            <w:pPr>
              <w:tabs>
                <w:tab w:val="left" w:pos="4080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A55D57">
              <w:rPr>
                <w:rFonts w:ascii="Times New Roman" w:hAnsi="Times New Roman" w:cs="Times New Roman"/>
                <w:sz w:val="20"/>
                <w:szCs w:val="20"/>
              </w:rPr>
              <w:t>МБОУ «Красинская СОШ»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5D57" w:rsidRPr="00A55D57" w:rsidRDefault="00A55D57" w:rsidP="00A55D57">
            <w:pPr>
              <w:tabs>
                <w:tab w:val="left" w:pos="40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55D57">
              <w:rPr>
                <w:rFonts w:ascii="Times New Roman" w:hAnsi="Times New Roman" w:cs="Times New Roman"/>
                <w:sz w:val="20"/>
                <w:szCs w:val="20"/>
              </w:rPr>
              <w:t>03.08.2021</w:t>
            </w:r>
          </w:p>
        </w:tc>
      </w:tr>
      <w:tr w:rsidR="00A55D57" w:rsidRPr="00A55D57" w:rsidTr="00A55D57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5D57" w:rsidRPr="00A55D57" w:rsidRDefault="00A55D57" w:rsidP="00A55D57">
            <w:pPr>
              <w:tabs>
                <w:tab w:val="left" w:pos="40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55D57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5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5D57" w:rsidRPr="00A55D57" w:rsidRDefault="00A55D57" w:rsidP="00A55D57">
            <w:pPr>
              <w:tabs>
                <w:tab w:val="left" w:pos="408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55D57">
              <w:rPr>
                <w:rFonts w:ascii="Times New Roman" w:hAnsi="Times New Roman" w:cs="Times New Roman"/>
                <w:sz w:val="20"/>
                <w:szCs w:val="20"/>
              </w:rPr>
              <w:t>с/</w:t>
            </w:r>
            <w:proofErr w:type="gramStart"/>
            <w:r w:rsidRPr="00A55D57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A55D57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proofErr w:type="spellStart"/>
            <w:r w:rsidRPr="00A55D57">
              <w:rPr>
                <w:rFonts w:ascii="Times New Roman" w:hAnsi="Times New Roman" w:cs="Times New Roman"/>
                <w:sz w:val="20"/>
                <w:szCs w:val="20"/>
              </w:rPr>
              <w:t>Чиндяновская</w:t>
            </w:r>
            <w:proofErr w:type="spellEnd"/>
            <w:r w:rsidRPr="00A55D57">
              <w:rPr>
                <w:rFonts w:ascii="Times New Roman" w:hAnsi="Times New Roman" w:cs="Times New Roman"/>
                <w:sz w:val="20"/>
                <w:szCs w:val="20"/>
              </w:rPr>
              <w:t xml:space="preserve"> ООШ»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5D57" w:rsidRPr="00A55D57" w:rsidRDefault="00A55D57" w:rsidP="00A55D57">
            <w:pPr>
              <w:tabs>
                <w:tab w:val="left" w:pos="40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55D57">
              <w:rPr>
                <w:rFonts w:ascii="Times New Roman" w:hAnsi="Times New Roman" w:cs="Times New Roman"/>
                <w:sz w:val="20"/>
                <w:szCs w:val="20"/>
              </w:rPr>
              <w:t>02.08.2021</w:t>
            </w:r>
          </w:p>
        </w:tc>
      </w:tr>
      <w:tr w:rsidR="00A55D57" w:rsidRPr="00A55D57" w:rsidTr="00A55D57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5D57" w:rsidRPr="00A55D57" w:rsidRDefault="00A55D57" w:rsidP="00A55D57">
            <w:pPr>
              <w:tabs>
                <w:tab w:val="left" w:pos="40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55D57">
              <w:rPr>
                <w:rFonts w:ascii="Times New Roman" w:hAnsi="Times New Roman" w:cs="Times New Roman"/>
                <w:sz w:val="20"/>
                <w:szCs w:val="20"/>
              </w:rPr>
              <w:t xml:space="preserve">7. </w:t>
            </w:r>
          </w:p>
        </w:tc>
        <w:tc>
          <w:tcPr>
            <w:tcW w:w="5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5D57" w:rsidRPr="00A55D57" w:rsidRDefault="00A55D57" w:rsidP="00A55D57">
            <w:pPr>
              <w:tabs>
                <w:tab w:val="left" w:pos="408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55D57">
              <w:rPr>
                <w:rFonts w:ascii="Times New Roman" w:hAnsi="Times New Roman" w:cs="Times New Roman"/>
                <w:sz w:val="20"/>
                <w:szCs w:val="20"/>
              </w:rPr>
              <w:t>с/</w:t>
            </w:r>
            <w:proofErr w:type="gramStart"/>
            <w:r w:rsidRPr="00A55D57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A55D57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proofErr w:type="spellStart"/>
            <w:r w:rsidRPr="00A55D57">
              <w:rPr>
                <w:rFonts w:ascii="Times New Roman" w:hAnsi="Times New Roman" w:cs="Times New Roman"/>
                <w:sz w:val="20"/>
                <w:szCs w:val="20"/>
              </w:rPr>
              <w:t>Пуркаевская</w:t>
            </w:r>
            <w:proofErr w:type="spellEnd"/>
            <w:r w:rsidRPr="00A55D57">
              <w:rPr>
                <w:rFonts w:ascii="Times New Roman" w:hAnsi="Times New Roman" w:cs="Times New Roman"/>
                <w:sz w:val="20"/>
                <w:szCs w:val="20"/>
              </w:rPr>
              <w:t xml:space="preserve"> ООШ»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5D57" w:rsidRPr="00A55D57" w:rsidRDefault="00A55D57" w:rsidP="00A55D57">
            <w:pPr>
              <w:tabs>
                <w:tab w:val="left" w:pos="40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55D57">
              <w:rPr>
                <w:rFonts w:ascii="Times New Roman" w:hAnsi="Times New Roman" w:cs="Times New Roman"/>
                <w:sz w:val="20"/>
                <w:szCs w:val="20"/>
              </w:rPr>
              <w:t>03.08.2021</w:t>
            </w:r>
          </w:p>
        </w:tc>
      </w:tr>
      <w:tr w:rsidR="00A55D57" w:rsidRPr="00A55D57" w:rsidTr="00A55D57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5D57" w:rsidRPr="00A55D57" w:rsidRDefault="00A55D57" w:rsidP="00A55D57">
            <w:pPr>
              <w:tabs>
                <w:tab w:val="left" w:pos="40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55D57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5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5D57" w:rsidRPr="00A55D57" w:rsidRDefault="00A55D57" w:rsidP="00A55D57">
            <w:pPr>
              <w:tabs>
                <w:tab w:val="left" w:pos="408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55D57">
              <w:rPr>
                <w:rFonts w:ascii="Times New Roman" w:hAnsi="Times New Roman" w:cs="Times New Roman"/>
                <w:sz w:val="20"/>
                <w:szCs w:val="20"/>
              </w:rPr>
              <w:t>с/</w:t>
            </w:r>
            <w:proofErr w:type="gramStart"/>
            <w:r w:rsidRPr="00A55D57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A55D57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proofErr w:type="spellStart"/>
            <w:r w:rsidRPr="00A55D57">
              <w:rPr>
                <w:rFonts w:ascii="Times New Roman" w:hAnsi="Times New Roman" w:cs="Times New Roman"/>
                <w:sz w:val="20"/>
                <w:szCs w:val="20"/>
              </w:rPr>
              <w:t>Кабаевская</w:t>
            </w:r>
            <w:proofErr w:type="spellEnd"/>
            <w:r w:rsidRPr="00A55D57">
              <w:rPr>
                <w:rFonts w:ascii="Times New Roman" w:hAnsi="Times New Roman" w:cs="Times New Roman"/>
                <w:sz w:val="20"/>
                <w:szCs w:val="20"/>
              </w:rPr>
              <w:t xml:space="preserve"> ООШ»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5D57" w:rsidRPr="00A55D57" w:rsidRDefault="00A55D57" w:rsidP="00A55D57">
            <w:pPr>
              <w:tabs>
                <w:tab w:val="left" w:pos="40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55D57">
              <w:rPr>
                <w:rFonts w:ascii="Times New Roman" w:hAnsi="Times New Roman" w:cs="Times New Roman"/>
                <w:sz w:val="20"/>
                <w:szCs w:val="20"/>
              </w:rPr>
              <w:t>02.08.2021</w:t>
            </w:r>
          </w:p>
        </w:tc>
      </w:tr>
      <w:tr w:rsidR="00A55D57" w:rsidRPr="00A55D57" w:rsidTr="00A55D57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5D57" w:rsidRPr="00A55D57" w:rsidRDefault="00A55D57" w:rsidP="00A55D57">
            <w:pPr>
              <w:tabs>
                <w:tab w:val="left" w:pos="40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55D57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5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5D57" w:rsidRPr="00A55D57" w:rsidRDefault="00A55D57" w:rsidP="00A55D57">
            <w:pPr>
              <w:tabs>
                <w:tab w:val="left" w:pos="408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55D57">
              <w:rPr>
                <w:rFonts w:ascii="Times New Roman" w:hAnsi="Times New Roman" w:cs="Times New Roman"/>
                <w:sz w:val="20"/>
                <w:szCs w:val="20"/>
              </w:rPr>
              <w:t>с/</w:t>
            </w:r>
            <w:proofErr w:type="gramStart"/>
            <w:r w:rsidRPr="00A55D57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A55D57">
              <w:rPr>
                <w:rFonts w:ascii="Times New Roman" w:hAnsi="Times New Roman" w:cs="Times New Roman"/>
                <w:sz w:val="20"/>
                <w:szCs w:val="20"/>
              </w:rPr>
              <w:t xml:space="preserve">  «Петровская СОШ»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5D57" w:rsidRPr="00A55D57" w:rsidRDefault="00A55D57" w:rsidP="00A55D57">
            <w:pPr>
              <w:tabs>
                <w:tab w:val="left" w:pos="40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55D57">
              <w:rPr>
                <w:rFonts w:ascii="Times New Roman" w:hAnsi="Times New Roman" w:cs="Times New Roman"/>
                <w:sz w:val="20"/>
                <w:szCs w:val="20"/>
              </w:rPr>
              <w:t>03.08.2021</w:t>
            </w:r>
          </w:p>
        </w:tc>
      </w:tr>
      <w:tr w:rsidR="00A55D57" w:rsidRPr="00A55D57" w:rsidTr="00A55D57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5D57" w:rsidRPr="00A55D57" w:rsidRDefault="00A55D57" w:rsidP="00A55D57">
            <w:pPr>
              <w:tabs>
                <w:tab w:val="left" w:pos="40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55D57">
              <w:rPr>
                <w:rFonts w:ascii="Times New Roman" w:hAnsi="Times New Roman" w:cs="Times New Roman"/>
                <w:sz w:val="20"/>
                <w:szCs w:val="20"/>
              </w:rPr>
              <w:t xml:space="preserve">10. </w:t>
            </w:r>
          </w:p>
        </w:tc>
        <w:tc>
          <w:tcPr>
            <w:tcW w:w="5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5D57" w:rsidRPr="00A55D57" w:rsidRDefault="00A55D57" w:rsidP="00A55D57">
            <w:pPr>
              <w:tabs>
                <w:tab w:val="left" w:pos="408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55D57">
              <w:rPr>
                <w:rFonts w:ascii="Times New Roman" w:hAnsi="Times New Roman" w:cs="Times New Roman"/>
                <w:sz w:val="20"/>
                <w:szCs w:val="20"/>
              </w:rPr>
              <w:t>ГКС (К) ОУ РМ «</w:t>
            </w:r>
            <w:proofErr w:type="spellStart"/>
            <w:r w:rsidRPr="00A55D57">
              <w:rPr>
                <w:rFonts w:ascii="Times New Roman" w:hAnsi="Times New Roman" w:cs="Times New Roman"/>
                <w:sz w:val="20"/>
                <w:szCs w:val="20"/>
              </w:rPr>
              <w:t>Поводимовская</w:t>
            </w:r>
            <w:proofErr w:type="spellEnd"/>
            <w:r w:rsidRPr="00A55D57">
              <w:rPr>
                <w:rFonts w:ascii="Times New Roman" w:hAnsi="Times New Roman" w:cs="Times New Roman"/>
                <w:sz w:val="20"/>
                <w:szCs w:val="20"/>
              </w:rPr>
              <w:t xml:space="preserve"> школа-интернат»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5D57" w:rsidRPr="00A55D57" w:rsidRDefault="00A55D57" w:rsidP="00A55D57">
            <w:pPr>
              <w:tabs>
                <w:tab w:val="left" w:pos="40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55D57">
              <w:rPr>
                <w:rFonts w:ascii="Times New Roman" w:hAnsi="Times New Roman" w:cs="Times New Roman"/>
                <w:sz w:val="20"/>
                <w:szCs w:val="20"/>
              </w:rPr>
              <w:t>02.08.2021</w:t>
            </w:r>
          </w:p>
        </w:tc>
      </w:tr>
      <w:tr w:rsidR="00A55D57" w:rsidRPr="00A55D57" w:rsidTr="00A55D57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5D57" w:rsidRPr="00A55D57" w:rsidRDefault="00A55D57" w:rsidP="00A55D57">
            <w:pPr>
              <w:tabs>
                <w:tab w:val="left" w:pos="40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55D57"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5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5D57" w:rsidRPr="00A55D57" w:rsidRDefault="00A55D57" w:rsidP="00A55D57">
            <w:pPr>
              <w:tabs>
                <w:tab w:val="left" w:pos="408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55D57">
              <w:rPr>
                <w:rFonts w:ascii="Times New Roman" w:hAnsi="Times New Roman" w:cs="Times New Roman"/>
                <w:sz w:val="20"/>
                <w:szCs w:val="20"/>
              </w:rPr>
              <w:t>МБДОУ «Дубенский детский сад комбинированного вида  «Солнышко»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5D57" w:rsidRPr="00A55D57" w:rsidRDefault="00A55D57" w:rsidP="00A55D57">
            <w:pPr>
              <w:tabs>
                <w:tab w:val="left" w:pos="40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55D57">
              <w:rPr>
                <w:rFonts w:ascii="Times New Roman" w:hAnsi="Times New Roman" w:cs="Times New Roman"/>
                <w:sz w:val="20"/>
                <w:szCs w:val="20"/>
              </w:rPr>
              <w:t>02.08.2021</w:t>
            </w:r>
          </w:p>
        </w:tc>
      </w:tr>
      <w:tr w:rsidR="00A55D57" w:rsidRPr="00A55D57" w:rsidTr="00A55D57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5D57" w:rsidRPr="00A55D57" w:rsidRDefault="00A55D57" w:rsidP="00A55D57">
            <w:pPr>
              <w:tabs>
                <w:tab w:val="left" w:pos="40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55D57">
              <w:rPr>
                <w:rFonts w:ascii="Times New Roman" w:hAnsi="Times New Roman" w:cs="Times New Roman"/>
                <w:sz w:val="20"/>
                <w:szCs w:val="20"/>
              </w:rPr>
              <w:t>12.</w:t>
            </w:r>
          </w:p>
        </w:tc>
        <w:tc>
          <w:tcPr>
            <w:tcW w:w="5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5D57" w:rsidRPr="00A55D57" w:rsidRDefault="00A55D57" w:rsidP="00A55D57">
            <w:pPr>
              <w:tabs>
                <w:tab w:val="left" w:pos="408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55D57">
              <w:rPr>
                <w:rFonts w:ascii="Times New Roman" w:hAnsi="Times New Roman" w:cs="Times New Roman"/>
                <w:sz w:val="20"/>
                <w:szCs w:val="20"/>
              </w:rPr>
              <w:t>с/</w:t>
            </w:r>
            <w:proofErr w:type="gramStart"/>
            <w:r w:rsidRPr="00A55D57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A55D57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proofErr w:type="spellStart"/>
            <w:r w:rsidRPr="00A55D57">
              <w:rPr>
                <w:rFonts w:ascii="Times New Roman" w:hAnsi="Times New Roman" w:cs="Times New Roman"/>
                <w:sz w:val="20"/>
                <w:szCs w:val="20"/>
              </w:rPr>
              <w:t>Ардатовский</w:t>
            </w:r>
            <w:proofErr w:type="spellEnd"/>
            <w:r w:rsidRPr="00A55D57">
              <w:rPr>
                <w:rFonts w:ascii="Times New Roman" w:hAnsi="Times New Roman" w:cs="Times New Roman"/>
                <w:sz w:val="20"/>
                <w:szCs w:val="20"/>
              </w:rPr>
              <w:t xml:space="preserve">  детский сад  «Солнышко»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5D57" w:rsidRPr="00A55D57" w:rsidRDefault="00A55D57" w:rsidP="00A55D57">
            <w:pPr>
              <w:tabs>
                <w:tab w:val="left" w:pos="40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55D57">
              <w:rPr>
                <w:rFonts w:ascii="Times New Roman" w:hAnsi="Times New Roman" w:cs="Times New Roman"/>
                <w:sz w:val="20"/>
                <w:szCs w:val="20"/>
              </w:rPr>
              <w:t>03.08.2021</w:t>
            </w:r>
          </w:p>
        </w:tc>
      </w:tr>
      <w:tr w:rsidR="00A55D57" w:rsidRPr="00A55D57" w:rsidTr="00A55D57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5D57" w:rsidRPr="00A55D57" w:rsidRDefault="00A55D57" w:rsidP="00A55D57">
            <w:pPr>
              <w:tabs>
                <w:tab w:val="left" w:pos="40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55D57">
              <w:rPr>
                <w:rFonts w:ascii="Times New Roman" w:hAnsi="Times New Roman" w:cs="Times New Roman"/>
                <w:sz w:val="20"/>
                <w:szCs w:val="20"/>
              </w:rPr>
              <w:t>13.</w:t>
            </w:r>
          </w:p>
        </w:tc>
        <w:tc>
          <w:tcPr>
            <w:tcW w:w="5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5D57" w:rsidRPr="00A55D57" w:rsidRDefault="00A55D57" w:rsidP="00A55D57">
            <w:pPr>
              <w:tabs>
                <w:tab w:val="left" w:pos="408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55D57">
              <w:rPr>
                <w:rFonts w:ascii="Times New Roman" w:hAnsi="Times New Roman" w:cs="Times New Roman"/>
                <w:sz w:val="20"/>
                <w:szCs w:val="20"/>
              </w:rPr>
              <w:t>с/</w:t>
            </w:r>
            <w:proofErr w:type="gramStart"/>
            <w:r w:rsidRPr="00A55D57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A55D57">
              <w:rPr>
                <w:rFonts w:ascii="Times New Roman" w:hAnsi="Times New Roman" w:cs="Times New Roman"/>
                <w:sz w:val="20"/>
                <w:szCs w:val="20"/>
              </w:rPr>
              <w:t xml:space="preserve"> «Дубенский  детский сад  «Ромашка»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5D57" w:rsidRPr="00A55D57" w:rsidRDefault="00A55D57" w:rsidP="00A55D57">
            <w:pPr>
              <w:tabs>
                <w:tab w:val="left" w:pos="40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55D57">
              <w:rPr>
                <w:rFonts w:ascii="Times New Roman" w:hAnsi="Times New Roman" w:cs="Times New Roman"/>
                <w:sz w:val="20"/>
                <w:szCs w:val="20"/>
              </w:rPr>
              <w:t>02.08.2021</w:t>
            </w:r>
          </w:p>
        </w:tc>
      </w:tr>
      <w:tr w:rsidR="00A55D57" w:rsidRPr="00A55D57" w:rsidTr="00A55D57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5D57" w:rsidRPr="00A55D57" w:rsidRDefault="00A55D57" w:rsidP="00A55D57">
            <w:pPr>
              <w:tabs>
                <w:tab w:val="left" w:pos="40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55D57">
              <w:rPr>
                <w:rFonts w:ascii="Times New Roman" w:hAnsi="Times New Roman" w:cs="Times New Roman"/>
                <w:sz w:val="20"/>
                <w:szCs w:val="20"/>
              </w:rPr>
              <w:t>14.</w:t>
            </w:r>
          </w:p>
        </w:tc>
        <w:tc>
          <w:tcPr>
            <w:tcW w:w="5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5D57" w:rsidRPr="00A55D57" w:rsidRDefault="00A55D57" w:rsidP="00A55D57">
            <w:pPr>
              <w:tabs>
                <w:tab w:val="left" w:pos="408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55D57">
              <w:rPr>
                <w:rFonts w:ascii="Times New Roman" w:hAnsi="Times New Roman" w:cs="Times New Roman"/>
                <w:sz w:val="20"/>
                <w:szCs w:val="20"/>
              </w:rPr>
              <w:t>с/</w:t>
            </w:r>
            <w:proofErr w:type="gramStart"/>
            <w:r w:rsidRPr="00A55D57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A55D57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proofErr w:type="spellStart"/>
            <w:r w:rsidRPr="00A55D57">
              <w:rPr>
                <w:rFonts w:ascii="Times New Roman" w:hAnsi="Times New Roman" w:cs="Times New Roman"/>
                <w:sz w:val="20"/>
                <w:szCs w:val="20"/>
              </w:rPr>
              <w:t>Кочкуровский</w:t>
            </w:r>
            <w:proofErr w:type="spellEnd"/>
            <w:r w:rsidRPr="00A55D57">
              <w:rPr>
                <w:rFonts w:ascii="Times New Roman" w:hAnsi="Times New Roman" w:cs="Times New Roman"/>
                <w:sz w:val="20"/>
                <w:szCs w:val="20"/>
              </w:rPr>
              <w:t xml:space="preserve">  детский сад  «</w:t>
            </w:r>
            <w:proofErr w:type="spellStart"/>
            <w:r w:rsidRPr="00A55D57">
              <w:rPr>
                <w:rFonts w:ascii="Times New Roman" w:hAnsi="Times New Roman" w:cs="Times New Roman"/>
                <w:sz w:val="20"/>
                <w:szCs w:val="20"/>
              </w:rPr>
              <w:t>Чипайне</w:t>
            </w:r>
            <w:proofErr w:type="spellEnd"/>
            <w:r w:rsidRPr="00A55D57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5D57" w:rsidRPr="00A55D57" w:rsidRDefault="00A55D57" w:rsidP="00A55D57">
            <w:pPr>
              <w:tabs>
                <w:tab w:val="left" w:pos="40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55D57">
              <w:rPr>
                <w:rFonts w:ascii="Times New Roman" w:hAnsi="Times New Roman" w:cs="Times New Roman"/>
                <w:sz w:val="20"/>
                <w:szCs w:val="20"/>
              </w:rPr>
              <w:t>03.08.2021</w:t>
            </w:r>
          </w:p>
        </w:tc>
      </w:tr>
      <w:tr w:rsidR="00A55D57" w:rsidRPr="00A55D57" w:rsidTr="00A55D57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5D57" w:rsidRPr="00A55D57" w:rsidRDefault="00A55D57" w:rsidP="00A55D57">
            <w:pPr>
              <w:tabs>
                <w:tab w:val="left" w:pos="40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55D57">
              <w:rPr>
                <w:rFonts w:ascii="Times New Roman" w:hAnsi="Times New Roman" w:cs="Times New Roman"/>
                <w:sz w:val="20"/>
                <w:szCs w:val="20"/>
              </w:rPr>
              <w:t>15.</w:t>
            </w:r>
          </w:p>
        </w:tc>
        <w:tc>
          <w:tcPr>
            <w:tcW w:w="5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5D57" w:rsidRPr="00A55D57" w:rsidRDefault="00A55D57" w:rsidP="00A55D57">
            <w:pPr>
              <w:tabs>
                <w:tab w:val="left" w:pos="408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55D57">
              <w:rPr>
                <w:rFonts w:ascii="Times New Roman" w:hAnsi="Times New Roman" w:cs="Times New Roman"/>
                <w:sz w:val="20"/>
                <w:szCs w:val="20"/>
              </w:rPr>
              <w:t>с/</w:t>
            </w:r>
            <w:proofErr w:type="gramStart"/>
            <w:r w:rsidRPr="00A55D57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A55D57">
              <w:rPr>
                <w:rFonts w:ascii="Times New Roman" w:hAnsi="Times New Roman" w:cs="Times New Roman"/>
                <w:sz w:val="20"/>
                <w:szCs w:val="20"/>
              </w:rPr>
              <w:t xml:space="preserve"> «Петровский  детский сад  «Улыбка»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5D57" w:rsidRPr="00A55D57" w:rsidRDefault="00A55D57" w:rsidP="00A55D57">
            <w:pPr>
              <w:tabs>
                <w:tab w:val="left" w:pos="40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55D57">
              <w:rPr>
                <w:rFonts w:ascii="Times New Roman" w:hAnsi="Times New Roman" w:cs="Times New Roman"/>
                <w:sz w:val="20"/>
                <w:szCs w:val="20"/>
              </w:rPr>
              <w:t>03.08.2021</w:t>
            </w:r>
          </w:p>
        </w:tc>
      </w:tr>
      <w:tr w:rsidR="00A55D57" w:rsidRPr="00A55D57" w:rsidTr="00A55D57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5D57" w:rsidRPr="00A55D57" w:rsidRDefault="00A55D57" w:rsidP="00A55D57">
            <w:pPr>
              <w:tabs>
                <w:tab w:val="left" w:pos="40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55D57">
              <w:rPr>
                <w:rFonts w:ascii="Times New Roman" w:hAnsi="Times New Roman" w:cs="Times New Roman"/>
                <w:sz w:val="20"/>
                <w:szCs w:val="20"/>
              </w:rPr>
              <w:t>16.</w:t>
            </w:r>
          </w:p>
        </w:tc>
        <w:tc>
          <w:tcPr>
            <w:tcW w:w="5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5D57" w:rsidRPr="00A55D57" w:rsidRDefault="00A55D57" w:rsidP="00A55D57">
            <w:pPr>
              <w:tabs>
                <w:tab w:val="left" w:pos="408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55D57">
              <w:rPr>
                <w:rFonts w:ascii="Times New Roman" w:hAnsi="Times New Roman" w:cs="Times New Roman"/>
                <w:sz w:val="20"/>
                <w:szCs w:val="20"/>
              </w:rPr>
              <w:t>с/</w:t>
            </w:r>
            <w:proofErr w:type="gramStart"/>
            <w:r w:rsidRPr="00A55D57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A55D57">
              <w:rPr>
                <w:rFonts w:ascii="Times New Roman" w:hAnsi="Times New Roman" w:cs="Times New Roman"/>
                <w:sz w:val="20"/>
                <w:szCs w:val="20"/>
              </w:rPr>
              <w:t xml:space="preserve"> «Дубенский  детский сад  «Мозаика»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5D57" w:rsidRPr="00A55D57" w:rsidRDefault="00A55D57" w:rsidP="00A55D57">
            <w:pPr>
              <w:tabs>
                <w:tab w:val="left" w:pos="40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55D57">
              <w:rPr>
                <w:rFonts w:ascii="Times New Roman" w:hAnsi="Times New Roman" w:cs="Times New Roman"/>
                <w:sz w:val="20"/>
                <w:szCs w:val="20"/>
              </w:rPr>
              <w:t>02.08.2021</w:t>
            </w:r>
          </w:p>
        </w:tc>
      </w:tr>
      <w:tr w:rsidR="00A55D57" w:rsidRPr="00A55D57" w:rsidTr="00A55D57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5D57" w:rsidRPr="00A55D57" w:rsidRDefault="00A55D57" w:rsidP="00A55D57">
            <w:pPr>
              <w:tabs>
                <w:tab w:val="left" w:pos="40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55D57">
              <w:rPr>
                <w:rFonts w:ascii="Times New Roman" w:hAnsi="Times New Roman" w:cs="Times New Roman"/>
                <w:sz w:val="20"/>
                <w:szCs w:val="20"/>
              </w:rPr>
              <w:t>17.</w:t>
            </w:r>
          </w:p>
        </w:tc>
        <w:tc>
          <w:tcPr>
            <w:tcW w:w="5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5D57" w:rsidRPr="00A55D57" w:rsidRDefault="00A55D57" w:rsidP="00A55D57">
            <w:pPr>
              <w:tabs>
                <w:tab w:val="left" w:pos="408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55D57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="00045D64">
              <w:rPr>
                <w:rFonts w:ascii="Times New Roman" w:hAnsi="Times New Roman" w:cs="Times New Roman"/>
                <w:sz w:val="20"/>
                <w:szCs w:val="20"/>
              </w:rPr>
              <w:t>/п «</w:t>
            </w:r>
            <w:proofErr w:type="spellStart"/>
            <w:r w:rsidR="00045D64">
              <w:rPr>
                <w:rFonts w:ascii="Times New Roman" w:hAnsi="Times New Roman" w:cs="Times New Roman"/>
                <w:sz w:val="20"/>
                <w:szCs w:val="20"/>
              </w:rPr>
              <w:t>Поводимовский</w:t>
            </w:r>
            <w:proofErr w:type="spellEnd"/>
            <w:r w:rsidR="00045D64">
              <w:rPr>
                <w:rFonts w:ascii="Times New Roman" w:hAnsi="Times New Roman" w:cs="Times New Roman"/>
                <w:sz w:val="20"/>
                <w:szCs w:val="20"/>
              </w:rPr>
              <w:t xml:space="preserve">  детский сад </w:t>
            </w:r>
            <w:bookmarkStart w:id="0" w:name="_GoBack"/>
            <w:bookmarkEnd w:id="0"/>
            <w:r w:rsidRPr="00A55D57">
              <w:rPr>
                <w:rFonts w:ascii="Times New Roman" w:hAnsi="Times New Roman" w:cs="Times New Roman"/>
                <w:sz w:val="20"/>
                <w:szCs w:val="20"/>
              </w:rPr>
              <w:t>«Солнышко»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5D57" w:rsidRPr="00A55D57" w:rsidRDefault="00A55D57" w:rsidP="00A55D57">
            <w:pPr>
              <w:tabs>
                <w:tab w:val="left" w:pos="40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55D57">
              <w:rPr>
                <w:rFonts w:ascii="Times New Roman" w:hAnsi="Times New Roman" w:cs="Times New Roman"/>
                <w:sz w:val="20"/>
                <w:szCs w:val="20"/>
              </w:rPr>
              <w:t>02.08.2021</w:t>
            </w:r>
          </w:p>
        </w:tc>
      </w:tr>
      <w:tr w:rsidR="00A55D57" w:rsidRPr="00A55D57" w:rsidTr="00A55D57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5D57" w:rsidRPr="00A55D57" w:rsidRDefault="00A55D57" w:rsidP="00A55D57">
            <w:pPr>
              <w:tabs>
                <w:tab w:val="left" w:pos="40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55D57">
              <w:rPr>
                <w:rFonts w:ascii="Times New Roman" w:hAnsi="Times New Roman" w:cs="Times New Roman"/>
                <w:sz w:val="20"/>
                <w:szCs w:val="20"/>
              </w:rPr>
              <w:t>18.</w:t>
            </w:r>
          </w:p>
        </w:tc>
        <w:tc>
          <w:tcPr>
            <w:tcW w:w="5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5D57" w:rsidRPr="00A55D57" w:rsidRDefault="00A55D57" w:rsidP="00A55D57">
            <w:pPr>
              <w:tabs>
                <w:tab w:val="left" w:pos="408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55D57">
              <w:rPr>
                <w:rFonts w:ascii="Times New Roman" w:hAnsi="Times New Roman" w:cs="Times New Roman"/>
                <w:sz w:val="20"/>
                <w:szCs w:val="20"/>
              </w:rPr>
              <w:t xml:space="preserve">МБУ </w:t>
            </w:r>
            <w:proofErr w:type="gramStart"/>
            <w:r w:rsidRPr="00A55D57">
              <w:rPr>
                <w:rFonts w:ascii="Times New Roman" w:hAnsi="Times New Roman" w:cs="Times New Roman"/>
                <w:sz w:val="20"/>
                <w:szCs w:val="20"/>
              </w:rPr>
              <w:t>ДО</w:t>
            </w:r>
            <w:proofErr w:type="gramEnd"/>
            <w:r w:rsidRPr="00A55D57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proofErr w:type="gramStart"/>
            <w:r w:rsidRPr="00A55D57">
              <w:rPr>
                <w:rFonts w:ascii="Times New Roman" w:hAnsi="Times New Roman" w:cs="Times New Roman"/>
                <w:sz w:val="20"/>
                <w:szCs w:val="20"/>
              </w:rPr>
              <w:t>Центр</w:t>
            </w:r>
            <w:proofErr w:type="gramEnd"/>
            <w:r w:rsidRPr="00A55D57">
              <w:rPr>
                <w:rFonts w:ascii="Times New Roman" w:hAnsi="Times New Roman" w:cs="Times New Roman"/>
                <w:sz w:val="20"/>
                <w:szCs w:val="20"/>
              </w:rPr>
              <w:t xml:space="preserve"> детского творчества»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5D57" w:rsidRPr="00A55D57" w:rsidRDefault="00A55D57" w:rsidP="00A55D57">
            <w:pPr>
              <w:tabs>
                <w:tab w:val="left" w:pos="40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55D57">
              <w:rPr>
                <w:rFonts w:ascii="Times New Roman" w:hAnsi="Times New Roman" w:cs="Times New Roman"/>
                <w:sz w:val="20"/>
                <w:szCs w:val="20"/>
              </w:rPr>
              <w:t>02.08.2021</w:t>
            </w:r>
          </w:p>
        </w:tc>
      </w:tr>
      <w:tr w:rsidR="00A55D57" w:rsidRPr="00A55D57" w:rsidTr="00A55D57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5D57" w:rsidRPr="00A55D57" w:rsidRDefault="00A55D57" w:rsidP="00A55D57">
            <w:pPr>
              <w:tabs>
                <w:tab w:val="left" w:pos="40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55D57">
              <w:rPr>
                <w:rFonts w:ascii="Times New Roman" w:hAnsi="Times New Roman" w:cs="Times New Roman"/>
                <w:sz w:val="20"/>
                <w:szCs w:val="20"/>
              </w:rPr>
              <w:t>19.</w:t>
            </w:r>
          </w:p>
        </w:tc>
        <w:tc>
          <w:tcPr>
            <w:tcW w:w="5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5D57" w:rsidRPr="00A55D57" w:rsidRDefault="00A55D57" w:rsidP="00A55D57">
            <w:pPr>
              <w:tabs>
                <w:tab w:val="left" w:pos="408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55D57">
              <w:rPr>
                <w:rFonts w:ascii="Times New Roman" w:hAnsi="Times New Roman" w:cs="Times New Roman"/>
                <w:sz w:val="20"/>
                <w:szCs w:val="20"/>
              </w:rPr>
              <w:t>МБОУ ДОД «Дубенская ДЮСШ»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5D57" w:rsidRPr="00A55D57" w:rsidRDefault="00A55D57" w:rsidP="00A55D57">
            <w:pPr>
              <w:tabs>
                <w:tab w:val="left" w:pos="40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55D57">
              <w:rPr>
                <w:rFonts w:ascii="Times New Roman" w:hAnsi="Times New Roman" w:cs="Times New Roman"/>
                <w:sz w:val="20"/>
                <w:szCs w:val="20"/>
              </w:rPr>
              <w:t>02.08.2021</w:t>
            </w:r>
          </w:p>
        </w:tc>
      </w:tr>
    </w:tbl>
    <w:p w:rsidR="00A55D57" w:rsidRPr="00A55D57" w:rsidRDefault="00A55D57" w:rsidP="00A55D57">
      <w:pPr>
        <w:tabs>
          <w:tab w:val="left" w:pos="4080"/>
        </w:tabs>
        <w:spacing w:after="0" w:line="240" w:lineRule="auto"/>
        <w:rPr>
          <w:rFonts w:ascii="Times New Roman" w:hAnsi="Times New Roman" w:cs="Times New Roman"/>
          <w:sz w:val="20"/>
          <w:szCs w:val="20"/>
          <w:lang w:eastAsia="en-US"/>
        </w:rPr>
      </w:pPr>
    </w:p>
    <w:p w:rsidR="00A55D57" w:rsidRPr="00A55D57" w:rsidRDefault="00A55D57" w:rsidP="00A55D57">
      <w:pPr>
        <w:tabs>
          <w:tab w:val="left" w:pos="4080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55D57">
        <w:rPr>
          <w:rFonts w:ascii="Times New Roman" w:hAnsi="Times New Roman" w:cs="Times New Roman"/>
          <w:sz w:val="20"/>
          <w:szCs w:val="20"/>
        </w:rPr>
        <w:t>ЛИСТ СОГЛАСОВАНИЯ</w:t>
      </w:r>
    </w:p>
    <w:p w:rsidR="00A55D57" w:rsidRPr="00A55D57" w:rsidRDefault="00A55D57" w:rsidP="00A55D57">
      <w:pPr>
        <w:pStyle w:val="32"/>
        <w:contextualSpacing/>
        <w:jc w:val="center"/>
        <w:rPr>
          <w:sz w:val="20"/>
          <w:szCs w:val="20"/>
        </w:rPr>
      </w:pPr>
      <w:r w:rsidRPr="00A55D57">
        <w:rPr>
          <w:sz w:val="20"/>
          <w:szCs w:val="20"/>
        </w:rPr>
        <w:t>к постановлению администрации Дубенского муниципального района Республики Мордовия  от 17.06.2021 г. № 312</w:t>
      </w:r>
      <w:proofErr w:type="gramStart"/>
      <w:r w:rsidRPr="00A55D57">
        <w:rPr>
          <w:sz w:val="20"/>
          <w:szCs w:val="20"/>
        </w:rPr>
        <w:t xml:space="preserve"> О</w:t>
      </w:r>
      <w:proofErr w:type="gramEnd"/>
      <w:r w:rsidRPr="00A55D57">
        <w:rPr>
          <w:sz w:val="20"/>
          <w:szCs w:val="20"/>
        </w:rPr>
        <w:t xml:space="preserve">б утверждении состава районной комиссии и графика приемки готовности образовательных организаций Дубенского муниципального района </w:t>
      </w:r>
    </w:p>
    <w:p w:rsidR="00A55D57" w:rsidRPr="00A55D57" w:rsidRDefault="00A55D57" w:rsidP="00A55D57">
      <w:pPr>
        <w:pStyle w:val="32"/>
        <w:contextualSpacing/>
        <w:jc w:val="center"/>
        <w:rPr>
          <w:sz w:val="20"/>
          <w:szCs w:val="20"/>
        </w:rPr>
      </w:pPr>
      <w:r w:rsidRPr="00A55D57">
        <w:rPr>
          <w:sz w:val="20"/>
          <w:szCs w:val="20"/>
        </w:rPr>
        <w:t>к  началу 2021-2022 учебного года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4"/>
        <w:gridCol w:w="2268"/>
        <w:gridCol w:w="4819"/>
        <w:gridCol w:w="2234"/>
      </w:tblGrid>
      <w:tr w:rsidR="00A55D57" w:rsidRPr="00A55D57" w:rsidTr="00A55D5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5D57" w:rsidRPr="00A55D57" w:rsidRDefault="00A55D57" w:rsidP="00A55D57">
            <w:pPr>
              <w:pStyle w:val="32"/>
              <w:jc w:val="center"/>
              <w:rPr>
                <w:sz w:val="20"/>
                <w:szCs w:val="20"/>
              </w:rPr>
            </w:pPr>
            <w:r w:rsidRPr="00A55D57">
              <w:rPr>
                <w:sz w:val="20"/>
                <w:szCs w:val="20"/>
              </w:rPr>
              <w:t>№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5D57" w:rsidRPr="00A55D57" w:rsidRDefault="00A55D57" w:rsidP="00A55D57">
            <w:pPr>
              <w:pStyle w:val="32"/>
              <w:jc w:val="center"/>
              <w:rPr>
                <w:sz w:val="20"/>
                <w:szCs w:val="20"/>
              </w:rPr>
            </w:pPr>
            <w:r w:rsidRPr="00A55D57">
              <w:rPr>
                <w:sz w:val="20"/>
                <w:szCs w:val="20"/>
              </w:rPr>
              <w:t>Ф.И.О.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5D57" w:rsidRPr="00A55D57" w:rsidRDefault="00A55D57" w:rsidP="00A55D57">
            <w:pPr>
              <w:pStyle w:val="32"/>
              <w:jc w:val="center"/>
              <w:rPr>
                <w:sz w:val="20"/>
                <w:szCs w:val="20"/>
              </w:rPr>
            </w:pPr>
            <w:r w:rsidRPr="00A55D57">
              <w:rPr>
                <w:sz w:val="20"/>
                <w:szCs w:val="20"/>
              </w:rPr>
              <w:t>Должность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5D57" w:rsidRPr="00A55D57" w:rsidRDefault="00A55D57" w:rsidP="00A55D57">
            <w:pPr>
              <w:pStyle w:val="32"/>
              <w:jc w:val="center"/>
              <w:rPr>
                <w:sz w:val="20"/>
                <w:szCs w:val="20"/>
              </w:rPr>
            </w:pPr>
            <w:r w:rsidRPr="00A55D57">
              <w:rPr>
                <w:sz w:val="20"/>
                <w:szCs w:val="20"/>
              </w:rPr>
              <w:t xml:space="preserve">Подпись </w:t>
            </w:r>
          </w:p>
        </w:tc>
      </w:tr>
      <w:tr w:rsidR="00A55D57" w:rsidRPr="00A55D57" w:rsidTr="00A55D57">
        <w:trPr>
          <w:trHeight w:val="729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5D57" w:rsidRPr="00A55D57" w:rsidRDefault="00A55D57" w:rsidP="00A55D57">
            <w:pPr>
              <w:pStyle w:val="32"/>
              <w:jc w:val="center"/>
              <w:rPr>
                <w:sz w:val="20"/>
                <w:szCs w:val="20"/>
              </w:rPr>
            </w:pPr>
            <w:r w:rsidRPr="00A55D57">
              <w:rPr>
                <w:sz w:val="20"/>
                <w:szCs w:val="20"/>
              </w:rPr>
              <w:t>1.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5D57" w:rsidRPr="00A55D57" w:rsidRDefault="00A55D57" w:rsidP="00A55D57">
            <w:pPr>
              <w:pStyle w:val="32"/>
              <w:jc w:val="center"/>
              <w:rPr>
                <w:sz w:val="20"/>
                <w:szCs w:val="20"/>
              </w:rPr>
            </w:pPr>
            <w:proofErr w:type="spellStart"/>
            <w:r w:rsidRPr="00A55D57">
              <w:rPr>
                <w:sz w:val="20"/>
                <w:szCs w:val="20"/>
              </w:rPr>
              <w:t>Каралупов</w:t>
            </w:r>
            <w:proofErr w:type="spellEnd"/>
            <w:r w:rsidRPr="00A55D57">
              <w:rPr>
                <w:sz w:val="20"/>
                <w:szCs w:val="20"/>
              </w:rPr>
              <w:t xml:space="preserve"> С.П.                              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5D57" w:rsidRPr="00A55D57" w:rsidRDefault="00A55D57" w:rsidP="00A55D57">
            <w:pPr>
              <w:tabs>
                <w:tab w:val="left" w:pos="408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55D57"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ОВО по </w:t>
            </w:r>
            <w:proofErr w:type="spellStart"/>
            <w:r w:rsidRPr="00A55D57">
              <w:rPr>
                <w:rFonts w:ascii="Times New Roman" w:hAnsi="Times New Roman" w:cs="Times New Roman"/>
                <w:sz w:val="20"/>
                <w:szCs w:val="20"/>
              </w:rPr>
              <w:t>Чамзинскому</w:t>
            </w:r>
            <w:proofErr w:type="spellEnd"/>
            <w:r w:rsidRPr="00A55D5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муниципальному району – филиала ФГКУ ОВО ВНГ РФ по Республике Мордовия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D57" w:rsidRPr="00A55D57" w:rsidRDefault="00A55D57" w:rsidP="00A55D57">
            <w:pPr>
              <w:pStyle w:val="32"/>
              <w:jc w:val="center"/>
              <w:rPr>
                <w:sz w:val="20"/>
                <w:szCs w:val="20"/>
              </w:rPr>
            </w:pPr>
          </w:p>
        </w:tc>
      </w:tr>
      <w:tr w:rsidR="00A55D57" w:rsidRPr="00A55D57" w:rsidTr="00A55D5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5D57" w:rsidRPr="00A55D57" w:rsidRDefault="00A55D57" w:rsidP="00A55D57">
            <w:pPr>
              <w:pStyle w:val="32"/>
              <w:jc w:val="center"/>
              <w:rPr>
                <w:sz w:val="20"/>
                <w:szCs w:val="20"/>
              </w:rPr>
            </w:pPr>
            <w:r w:rsidRPr="00A55D57">
              <w:rPr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5D57" w:rsidRPr="00A55D57" w:rsidRDefault="00A55D57" w:rsidP="00A55D57">
            <w:pPr>
              <w:pStyle w:val="32"/>
              <w:jc w:val="center"/>
              <w:rPr>
                <w:sz w:val="20"/>
                <w:szCs w:val="20"/>
              </w:rPr>
            </w:pPr>
            <w:r w:rsidRPr="00A55D57">
              <w:rPr>
                <w:sz w:val="20"/>
                <w:szCs w:val="20"/>
              </w:rPr>
              <w:t xml:space="preserve">Поляков А.А.                            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5D57" w:rsidRPr="00A55D57" w:rsidRDefault="00A55D57" w:rsidP="00A55D57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A55D57">
              <w:rPr>
                <w:rFonts w:ascii="Times New Roman" w:hAnsi="Times New Roman" w:cs="Times New Roman"/>
                <w:sz w:val="20"/>
                <w:szCs w:val="20"/>
              </w:rPr>
              <w:t xml:space="preserve">инспектор отделения ЛР </w:t>
            </w:r>
            <w:r w:rsidRPr="00A55D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(по </w:t>
            </w:r>
            <w:proofErr w:type="spellStart"/>
            <w:r w:rsidRPr="00A55D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Ардатовскому</w:t>
            </w:r>
            <w:proofErr w:type="spellEnd"/>
            <w:r w:rsidRPr="00A55D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A55D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Атяшевскому</w:t>
            </w:r>
            <w:proofErr w:type="spellEnd"/>
            <w:r w:rsidRPr="00A55D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                                       </w:t>
            </w:r>
            <w:proofErr w:type="spellStart"/>
            <w:r w:rsidRPr="00A55D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Большеберезниковскому</w:t>
            </w:r>
            <w:proofErr w:type="spellEnd"/>
            <w:r w:rsidRPr="00A55D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A55D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Большеигнатовскому</w:t>
            </w:r>
            <w:proofErr w:type="spellEnd"/>
            <w:r w:rsidRPr="00A55D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Дубенскому, </w:t>
            </w:r>
            <w:proofErr w:type="spellStart"/>
            <w:r w:rsidRPr="00A55D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Ичалковскому</w:t>
            </w:r>
            <w:proofErr w:type="spellEnd"/>
            <w:r w:rsidRPr="00A55D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Ромодановскому, </w:t>
            </w:r>
            <w:proofErr w:type="spellStart"/>
            <w:r w:rsidRPr="00A55D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Чамзинскому</w:t>
            </w:r>
            <w:proofErr w:type="spellEnd"/>
            <w:r w:rsidRPr="00A55D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районам) У</w:t>
            </w:r>
            <w:r w:rsidRPr="00A55D57">
              <w:rPr>
                <w:rFonts w:ascii="Times New Roman" w:hAnsi="Times New Roman" w:cs="Times New Roman"/>
                <w:sz w:val="20"/>
                <w:szCs w:val="20"/>
              </w:rPr>
              <w:t xml:space="preserve">правления </w:t>
            </w:r>
            <w:proofErr w:type="spellStart"/>
            <w:r w:rsidRPr="00A55D57">
              <w:rPr>
                <w:rFonts w:ascii="Times New Roman" w:hAnsi="Times New Roman" w:cs="Times New Roman"/>
                <w:sz w:val="20"/>
                <w:szCs w:val="20"/>
              </w:rPr>
              <w:t>Росгвардии</w:t>
            </w:r>
            <w:proofErr w:type="spellEnd"/>
            <w:r w:rsidRPr="00A55D57">
              <w:rPr>
                <w:rFonts w:ascii="Times New Roman" w:hAnsi="Times New Roman" w:cs="Times New Roman"/>
                <w:sz w:val="20"/>
                <w:szCs w:val="20"/>
              </w:rPr>
              <w:t xml:space="preserve"> по Республике  Мордовия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D57" w:rsidRPr="00A55D57" w:rsidRDefault="00A55D57" w:rsidP="00A55D57">
            <w:pPr>
              <w:pStyle w:val="32"/>
              <w:jc w:val="center"/>
              <w:rPr>
                <w:sz w:val="20"/>
                <w:szCs w:val="20"/>
              </w:rPr>
            </w:pPr>
          </w:p>
        </w:tc>
      </w:tr>
      <w:tr w:rsidR="00A55D57" w:rsidRPr="00A55D57" w:rsidTr="00A55D57">
        <w:trPr>
          <w:trHeight w:val="1021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5D57" w:rsidRPr="00A55D57" w:rsidRDefault="00A55D57" w:rsidP="00A55D57">
            <w:pPr>
              <w:pStyle w:val="32"/>
              <w:jc w:val="center"/>
              <w:rPr>
                <w:sz w:val="20"/>
                <w:szCs w:val="20"/>
              </w:rPr>
            </w:pPr>
            <w:r w:rsidRPr="00A55D57">
              <w:rPr>
                <w:sz w:val="20"/>
                <w:szCs w:val="20"/>
              </w:rPr>
              <w:t>3.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5D57" w:rsidRPr="00A55D57" w:rsidRDefault="00A55D57" w:rsidP="00A55D57">
            <w:pPr>
              <w:pStyle w:val="32"/>
              <w:jc w:val="center"/>
              <w:rPr>
                <w:sz w:val="20"/>
                <w:szCs w:val="20"/>
              </w:rPr>
            </w:pPr>
            <w:r w:rsidRPr="00A55D57">
              <w:rPr>
                <w:sz w:val="20"/>
                <w:szCs w:val="20"/>
              </w:rPr>
              <w:t>Качалов Е. Н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5D57" w:rsidRPr="00A55D57" w:rsidRDefault="00A55D57" w:rsidP="00A55D57">
            <w:pPr>
              <w:tabs>
                <w:tab w:val="left" w:pos="408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55D57"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ОНД и </w:t>
            </w:r>
            <w:proofErr w:type="gramStart"/>
            <w:r w:rsidRPr="00A55D57"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gramEnd"/>
            <w:r w:rsidRPr="00A55D5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55D57">
              <w:rPr>
                <w:rFonts w:ascii="Times New Roman" w:hAnsi="Times New Roman" w:cs="Times New Roman"/>
                <w:sz w:val="20"/>
                <w:szCs w:val="20"/>
              </w:rPr>
              <w:t>Большеберезниковского</w:t>
            </w:r>
            <w:proofErr w:type="spellEnd"/>
            <w:r w:rsidRPr="00A55D5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A55D57">
              <w:rPr>
                <w:rFonts w:ascii="Times New Roman" w:hAnsi="Times New Roman" w:cs="Times New Roman"/>
                <w:sz w:val="20"/>
                <w:szCs w:val="20"/>
              </w:rPr>
              <w:t>Чамзинского</w:t>
            </w:r>
            <w:proofErr w:type="spellEnd"/>
            <w:r w:rsidRPr="00A55D57">
              <w:rPr>
                <w:rFonts w:ascii="Times New Roman" w:hAnsi="Times New Roman" w:cs="Times New Roman"/>
                <w:sz w:val="20"/>
                <w:szCs w:val="20"/>
              </w:rPr>
              <w:t>, Дубенского</w:t>
            </w:r>
          </w:p>
          <w:p w:rsidR="00A55D57" w:rsidRPr="00A55D57" w:rsidRDefault="00A55D57" w:rsidP="00A55D57">
            <w:pPr>
              <w:tabs>
                <w:tab w:val="left" w:pos="408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5D57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муниципальных районов </w:t>
            </w:r>
            <w:proofErr w:type="spellStart"/>
            <w:r w:rsidRPr="00A55D57">
              <w:rPr>
                <w:rFonts w:ascii="Times New Roman" w:hAnsi="Times New Roman" w:cs="Times New Roman"/>
                <w:sz w:val="20"/>
                <w:szCs w:val="20"/>
              </w:rPr>
              <w:t>УНДиПР</w:t>
            </w:r>
            <w:proofErr w:type="spellEnd"/>
            <w:r w:rsidRPr="00A55D57">
              <w:rPr>
                <w:rFonts w:ascii="Times New Roman" w:hAnsi="Times New Roman" w:cs="Times New Roman"/>
                <w:sz w:val="20"/>
                <w:szCs w:val="20"/>
              </w:rPr>
              <w:t xml:space="preserve"> ГУ</w:t>
            </w:r>
          </w:p>
          <w:p w:rsidR="00A55D57" w:rsidRPr="00A55D57" w:rsidRDefault="00A55D57" w:rsidP="00A55D57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A55D57">
              <w:rPr>
                <w:rFonts w:ascii="Times New Roman" w:hAnsi="Times New Roman" w:cs="Times New Roman"/>
                <w:sz w:val="20"/>
                <w:szCs w:val="20"/>
              </w:rPr>
              <w:t>МЧС России по Республике Мордовия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D57" w:rsidRPr="00A55D57" w:rsidRDefault="00A55D57" w:rsidP="00A55D57">
            <w:pPr>
              <w:pStyle w:val="32"/>
              <w:jc w:val="center"/>
              <w:rPr>
                <w:sz w:val="20"/>
                <w:szCs w:val="20"/>
              </w:rPr>
            </w:pPr>
          </w:p>
        </w:tc>
      </w:tr>
      <w:tr w:rsidR="00A55D57" w:rsidRPr="00A55D57" w:rsidTr="00A55D5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5D57" w:rsidRPr="00A55D57" w:rsidRDefault="00A55D57" w:rsidP="00A55D57">
            <w:pPr>
              <w:pStyle w:val="32"/>
              <w:jc w:val="center"/>
              <w:rPr>
                <w:sz w:val="20"/>
                <w:szCs w:val="20"/>
              </w:rPr>
            </w:pPr>
            <w:r w:rsidRPr="00A55D57">
              <w:rPr>
                <w:sz w:val="20"/>
                <w:szCs w:val="20"/>
              </w:rPr>
              <w:t>4.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5D57" w:rsidRPr="00A55D57" w:rsidRDefault="00A55D57" w:rsidP="00A55D57">
            <w:pPr>
              <w:pStyle w:val="32"/>
              <w:jc w:val="center"/>
              <w:rPr>
                <w:sz w:val="20"/>
                <w:szCs w:val="20"/>
              </w:rPr>
            </w:pPr>
            <w:proofErr w:type="spellStart"/>
            <w:r w:rsidRPr="00A55D57">
              <w:rPr>
                <w:sz w:val="20"/>
                <w:szCs w:val="20"/>
              </w:rPr>
              <w:t>Ликин</w:t>
            </w:r>
            <w:proofErr w:type="spellEnd"/>
            <w:r w:rsidRPr="00A55D57">
              <w:rPr>
                <w:sz w:val="20"/>
                <w:szCs w:val="20"/>
              </w:rPr>
              <w:t xml:space="preserve">  Ю.А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5D57" w:rsidRPr="00A55D57" w:rsidRDefault="00A55D57" w:rsidP="00A55D57">
            <w:pPr>
              <w:tabs>
                <w:tab w:val="left" w:pos="408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bidi="ru-RU"/>
              </w:rPr>
            </w:pPr>
            <w:r w:rsidRPr="00A55D57">
              <w:rPr>
                <w:rStyle w:val="211pt"/>
                <w:rFonts w:eastAsia="Calibri"/>
                <w:sz w:val="20"/>
                <w:szCs w:val="20"/>
              </w:rPr>
              <w:t>заместитель начальника ОП №17 ММО МВД России «</w:t>
            </w:r>
            <w:proofErr w:type="spellStart"/>
            <w:r w:rsidRPr="00A55D57">
              <w:rPr>
                <w:rStyle w:val="211pt"/>
                <w:rFonts w:eastAsia="Calibri"/>
                <w:sz w:val="20"/>
                <w:szCs w:val="20"/>
              </w:rPr>
              <w:t>Чамзинский</w:t>
            </w:r>
            <w:proofErr w:type="spellEnd"/>
            <w:r w:rsidRPr="00A55D57">
              <w:rPr>
                <w:rStyle w:val="211pt"/>
                <w:rFonts w:eastAsia="Calibri"/>
                <w:sz w:val="20"/>
                <w:szCs w:val="20"/>
              </w:rPr>
              <w:t>»  по Республике Мордовия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D57" w:rsidRPr="00A55D57" w:rsidRDefault="00A55D57" w:rsidP="00A55D57">
            <w:pPr>
              <w:pStyle w:val="32"/>
              <w:jc w:val="center"/>
              <w:rPr>
                <w:sz w:val="20"/>
                <w:szCs w:val="20"/>
              </w:rPr>
            </w:pPr>
          </w:p>
        </w:tc>
      </w:tr>
      <w:tr w:rsidR="00A55D57" w:rsidRPr="00A55D57" w:rsidTr="00A55D5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5D57" w:rsidRPr="00A55D57" w:rsidRDefault="00A55D57" w:rsidP="00A55D57">
            <w:pPr>
              <w:pStyle w:val="32"/>
              <w:jc w:val="center"/>
              <w:rPr>
                <w:sz w:val="20"/>
                <w:szCs w:val="20"/>
              </w:rPr>
            </w:pPr>
            <w:r w:rsidRPr="00A55D57">
              <w:rPr>
                <w:sz w:val="20"/>
                <w:szCs w:val="20"/>
              </w:rPr>
              <w:t>5.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5D57" w:rsidRPr="00A55D57" w:rsidRDefault="00A55D57" w:rsidP="00A55D57">
            <w:pPr>
              <w:pStyle w:val="32"/>
              <w:jc w:val="center"/>
              <w:rPr>
                <w:sz w:val="20"/>
                <w:szCs w:val="20"/>
              </w:rPr>
            </w:pPr>
            <w:r w:rsidRPr="00A55D57">
              <w:rPr>
                <w:rStyle w:val="211pt"/>
                <w:rFonts w:eastAsia="Calibri"/>
                <w:sz w:val="20"/>
                <w:szCs w:val="20"/>
              </w:rPr>
              <w:t xml:space="preserve">Марков М.В.                                 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5D57" w:rsidRPr="00A55D57" w:rsidRDefault="00A55D57" w:rsidP="00A55D57">
            <w:pPr>
              <w:tabs>
                <w:tab w:val="left" w:pos="4080"/>
              </w:tabs>
              <w:spacing w:after="0" w:line="240" w:lineRule="auto"/>
              <w:rPr>
                <w:rStyle w:val="211pt"/>
                <w:rFonts w:eastAsia="Calibri"/>
                <w:sz w:val="20"/>
                <w:szCs w:val="20"/>
              </w:rPr>
            </w:pPr>
            <w:r w:rsidRPr="00A55D57">
              <w:rPr>
                <w:rStyle w:val="211pt"/>
                <w:rFonts w:eastAsia="Calibri"/>
                <w:sz w:val="20"/>
                <w:szCs w:val="20"/>
              </w:rPr>
              <w:t>старший государственный инспектор</w:t>
            </w:r>
          </w:p>
          <w:p w:rsidR="00A55D57" w:rsidRPr="00A55D57" w:rsidRDefault="00A55D57" w:rsidP="00A55D57">
            <w:pPr>
              <w:tabs>
                <w:tab w:val="left" w:pos="408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55D57">
              <w:rPr>
                <w:rStyle w:val="211pt"/>
                <w:rFonts w:eastAsia="Calibri"/>
                <w:sz w:val="20"/>
                <w:szCs w:val="20"/>
              </w:rPr>
              <w:t>дорожного надзора ОГИБДД ММО МВД РФ «</w:t>
            </w:r>
            <w:proofErr w:type="spellStart"/>
            <w:r w:rsidRPr="00A55D57">
              <w:rPr>
                <w:rStyle w:val="211pt"/>
                <w:rFonts w:eastAsia="Calibri"/>
                <w:sz w:val="20"/>
                <w:szCs w:val="20"/>
              </w:rPr>
              <w:t>Чамзинский</w:t>
            </w:r>
            <w:proofErr w:type="spellEnd"/>
            <w:r w:rsidRPr="00A55D57">
              <w:rPr>
                <w:rStyle w:val="211pt"/>
                <w:rFonts w:eastAsia="Calibri"/>
                <w:sz w:val="20"/>
                <w:szCs w:val="20"/>
              </w:rPr>
              <w:t>», капитан полиции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D57" w:rsidRPr="00A55D57" w:rsidRDefault="00A55D57" w:rsidP="00A55D57">
            <w:pPr>
              <w:pStyle w:val="32"/>
              <w:jc w:val="center"/>
              <w:rPr>
                <w:sz w:val="20"/>
                <w:szCs w:val="20"/>
              </w:rPr>
            </w:pPr>
          </w:p>
        </w:tc>
      </w:tr>
      <w:tr w:rsidR="00A55D57" w:rsidRPr="00A55D57" w:rsidTr="00A55D5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5D57" w:rsidRPr="00A55D57" w:rsidRDefault="00A55D57" w:rsidP="00A55D57">
            <w:pPr>
              <w:pStyle w:val="32"/>
              <w:jc w:val="center"/>
              <w:rPr>
                <w:sz w:val="20"/>
                <w:szCs w:val="20"/>
              </w:rPr>
            </w:pPr>
            <w:r w:rsidRPr="00A55D57">
              <w:rPr>
                <w:sz w:val="20"/>
                <w:szCs w:val="20"/>
              </w:rPr>
              <w:t>6.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5D57" w:rsidRPr="00A55D57" w:rsidRDefault="00A55D57" w:rsidP="00A55D57">
            <w:pPr>
              <w:pStyle w:val="32"/>
              <w:jc w:val="center"/>
              <w:rPr>
                <w:sz w:val="20"/>
                <w:szCs w:val="20"/>
              </w:rPr>
            </w:pPr>
            <w:proofErr w:type="spellStart"/>
            <w:r w:rsidRPr="00A55D57">
              <w:rPr>
                <w:sz w:val="20"/>
                <w:szCs w:val="20"/>
              </w:rPr>
              <w:t>Грохина</w:t>
            </w:r>
            <w:proofErr w:type="spellEnd"/>
            <w:r w:rsidRPr="00A55D57">
              <w:rPr>
                <w:sz w:val="20"/>
                <w:szCs w:val="20"/>
              </w:rPr>
              <w:t xml:space="preserve"> Т.А.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5D57" w:rsidRPr="00A55D57" w:rsidRDefault="00A55D57" w:rsidP="00A55D57">
            <w:pPr>
              <w:tabs>
                <w:tab w:val="left" w:pos="408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5D57">
              <w:rPr>
                <w:rFonts w:ascii="Times New Roman" w:hAnsi="Times New Roman" w:cs="Times New Roman"/>
                <w:sz w:val="20"/>
                <w:szCs w:val="20"/>
              </w:rPr>
              <w:t>председатель Дубенского районного</w:t>
            </w:r>
          </w:p>
          <w:p w:rsidR="00A55D57" w:rsidRPr="00A55D57" w:rsidRDefault="00A55D57" w:rsidP="00A55D57">
            <w:pPr>
              <w:tabs>
                <w:tab w:val="left" w:pos="408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5D57">
              <w:rPr>
                <w:rFonts w:ascii="Times New Roman" w:hAnsi="Times New Roman" w:cs="Times New Roman"/>
                <w:sz w:val="20"/>
                <w:szCs w:val="20"/>
              </w:rPr>
              <w:t>профсоюза работников образования и науки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D57" w:rsidRPr="00A55D57" w:rsidRDefault="00A55D57" w:rsidP="00A55D57">
            <w:pPr>
              <w:pStyle w:val="32"/>
              <w:jc w:val="center"/>
              <w:rPr>
                <w:sz w:val="20"/>
                <w:szCs w:val="20"/>
              </w:rPr>
            </w:pPr>
          </w:p>
        </w:tc>
      </w:tr>
      <w:tr w:rsidR="00A55D57" w:rsidRPr="00A55D57" w:rsidTr="00A55D5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5D57" w:rsidRPr="00A55D57" w:rsidRDefault="00A55D57" w:rsidP="00A55D57">
            <w:pPr>
              <w:pStyle w:val="32"/>
              <w:jc w:val="center"/>
              <w:rPr>
                <w:sz w:val="20"/>
                <w:szCs w:val="20"/>
              </w:rPr>
            </w:pPr>
            <w:r w:rsidRPr="00A55D57">
              <w:rPr>
                <w:sz w:val="20"/>
                <w:szCs w:val="20"/>
              </w:rPr>
              <w:t>7.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5D57" w:rsidRPr="00A55D57" w:rsidRDefault="00A55D57" w:rsidP="00A55D57">
            <w:pPr>
              <w:pStyle w:val="32"/>
              <w:jc w:val="center"/>
              <w:rPr>
                <w:sz w:val="20"/>
                <w:szCs w:val="20"/>
              </w:rPr>
            </w:pPr>
            <w:r w:rsidRPr="00A55D57">
              <w:rPr>
                <w:sz w:val="20"/>
                <w:szCs w:val="20"/>
              </w:rPr>
              <w:t>Лизунова Е.М.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5D57" w:rsidRPr="00A55D57" w:rsidRDefault="00A55D57" w:rsidP="00A55D57">
            <w:pPr>
              <w:tabs>
                <w:tab w:val="left" w:pos="408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55D57">
              <w:rPr>
                <w:rFonts w:ascii="Times New Roman" w:hAnsi="Times New Roman" w:cs="Times New Roman"/>
                <w:sz w:val="20"/>
                <w:szCs w:val="20"/>
              </w:rPr>
              <w:t>- заместитель директора по АХР МКУ</w:t>
            </w:r>
          </w:p>
          <w:p w:rsidR="00A55D57" w:rsidRPr="00A55D57" w:rsidRDefault="00A55D57" w:rsidP="00A55D57">
            <w:pPr>
              <w:tabs>
                <w:tab w:val="left" w:pos="408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55D57">
              <w:rPr>
                <w:rFonts w:ascii="Times New Roman" w:hAnsi="Times New Roman" w:cs="Times New Roman"/>
                <w:sz w:val="20"/>
                <w:szCs w:val="20"/>
              </w:rPr>
              <w:t xml:space="preserve">«ЦИМ </w:t>
            </w:r>
            <w:proofErr w:type="gramStart"/>
            <w:r w:rsidRPr="00A55D57">
              <w:rPr>
                <w:rFonts w:ascii="Times New Roman" w:hAnsi="Times New Roman" w:cs="Times New Roman"/>
                <w:sz w:val="20"/>
                <w:szCs w:val="20"/>
              </w:rPr>
              <w:t>ТО МУ</w:t>
            </w:r>
            <w:proofErr w:type="gramEnd"/>
            <w:r w:rsidRPr="00A55D57">
              <w:rPr>
                <w:rFonts w:ascii="Times New Roman" w:hAnsi="Times New Roman" w:cs="Times New Roman"/>
                <w:sz w:val="20"/>
                <w:szCs w:val="20"/>
              </w:rPr>
              <w:t xml:space="preserve"> ОО», секретарь комиссии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D57" w:rsidRPr="00A55D57" w:rsidRDefault="00A55D57" w:rsidP="00A55D57">
            <w:pPr>
              <w:pStyle w:val="32"/>
              <w:jc w:val="center"/>
              <w:rPr>
                <w:sz w:val="20"/>
                <w:szCs w:val="20"/>
              </w:rPr>
            </w:pPr>
          </w:p>
        </w:tc>
      </w:tr>
    </w:tbl>
    <w:p w:rsidR="0000224C" w:rsidRDefault="0000224C" w:rsidP="009F7B97">
      <w:pPr>
        <w:rPr>
          <w:rFonts w:ascii="Times New Roman" w:hAnsi="Times New Roman" w:cs="Times New Roman"/>
          <w:sz w:val="20"/>
          <w:szCs w:val="20"/>
        </w:rPr>
      </w:pPr>
    </w:p>
    <w:p w:rsidR="00CA186D" w:rsidRDefault="00CA186D" w:rsidP="009F7B97">
      <w:pPr>
        <w:rPr>
          <w:rFonts w:ascii="Times New Roman" w:hAnsi="Times New Roman" w:cs="Times New Roman"/>
          <w:sz w:val="20"/>
          <w:szCs w:val="20"/>
        </w:rPr>
      </w:pPr>
    </w:p>
    <w:p w:rsidR="00CA186D" w:rsidRDefault="00CA186D" w:rsidP="009F7B97">
      <w:pPr>
        <w:rPr>
          <w:rFonts w:ascii="Times New Roman" w:hAnsi="Times New Roman" w:cs="Times New Roman"/>
          <w:sz w:val="20"/>
          <w:szCs w:val="20"/>
        </w:rPr>
      </w:pPr>
    </w:p>
    <w:p w:rsidR="00CA186D" w:rsidRDefault="00CA186D" w:rsidP="009F7B97">
      <w:pPr>
        <w:rPr>
          <w:rFonts w:ascii="Times New Roman" w:hAnsi="Times New Roman" w:cs="Times New Roman"/>
          <w:sz w:val="20"/>
          <w:szCs w:val="20"/>
        </w:rPr>
      </w:pPr>
    </w:p>
    <w:p w:rsidR="00CA186D" w:rsidRDefault="00CA186D" w:rsidP="009F7B97">
      <w:pPr>
        <w:rPr>
          <w:rFonts w:ascii="Times New Roman" w:hAnsi="Times New Roman" w:cs="Times New Roman"/>
          <w:sz w:val="20"/>
          <w:szCs w:val="20"/>
        </w:rPr>
      </w:pPr>
    </w:p>
    <w:p w:rsidR="00CA186D" w:rsidRDefault="00CA186D" w:rsidP="009F7B97">
      <w:pPr>
        <w:rPr>
          <w:rFonts w:ascii="Times New Roman" w:hAnsi="Times New Roman" w:cs="Times New Roman"/>
          <w:sz w:val="20"/>
          <w:szCs w:val="20"/>
        </w:rPr>
      </w:pPr>
    </w:p>
    <w:p w:rsidR="00CA186D" w:rsidRDefault="00CA186D" w:rsidP="009F7B97">
      <w:pPr>
        <w:rPr>
          <w:rFonts w:ascii="Times New Roman" w:hAnsi="Times New Roman" w:cs="Times New Roman"/>
          <w:sz w:val="20"/>
          <w:szCs w:val="20"/>
        </w:rPr>
      </w:pPr>
    </w:p>
    <w:p w:rsidR="00CA186D" w:rsidRDefault="00CA186D" w:rsidP="009F7B97">
      <w:pPr>
        <w:rPr>
          <w:rFonts w:ascii="Times New Roman" w:hAnsi="Times New Roman" w:cs="Times New Roman"/>
          <w:sz w:val="20"/>
          <w:szCs w:val="20"/>
        </w:rPr>
      </w:pPr>
    </w:p>
    <w:p w:rsidR="00CA186D" w:rsidRDefault="00CA186D" w:rsidP="009F7B97">
      <w:pPr>
        <w:rPr>
          <w:rFonts w:ascii="Times New Roman" w:hAnsi="Times New Roman" w:cs="Times New Roman"/>
          <w:sz w:val="20"/>
          <w:szCs w:val="20"/>
        </w:rPr>
      </w:pPr>
    </w:p>
    <w:p w:rsidR="00CA186D" w:rsidRDefault="00CA186D" w:rsidP="009F7B97">
      <w:pPr>
        <w:rPr>
          <w:rFonts w:ascii="Times New Roman" w:hAnsi="Times New Roman" w:cs="Times New Roman"/>
          <w:sz w:val="20"/>
          <w:szCs w:val="20"/>
        </w:rPr>
      </w:pPr>
    </w:p>
    <w:p w:rsidR="00CA186D" w:rsidRDefault="00CA186D" w:rsidP="009F7B97">
      <w:pPr>
        <w:rPr>
          <w:rFonts w:ascii="Times New Roman" w:hAnsi="Times New Roman" w:cs="Times New Roman"/>
          <w:sz w:val="20"/>
          <w:szCs w:val="20"/>
        </w:rPr>
      </w:pPr>
    </w:p>
    <w:p w:rsidR="00CA186D" w:rsidRDefault="00CA186D" w:rsidP="009F7B97">
      <w:pPr>
        <w:rPr>
          <w:rFonts w:ascii="Times New Roman" w:hAnsi="Times New Roman" w:cs="Times New Roman"/>
          <w:sz w:val="20"/>
          <w:szCs w:val="20"/>
        </w:rPr>
      </w:pPr>
    </w:p>
    <w:p w:rsidR="00CA186D" w:rsidRDefault="00CA186D" w:rsidP="009F7B97">
      <w:pPr>
        <w:rPr>
          <w:rFonts w:ascii="Times New Roman" w:hAnsi="Times New Roman" w:cs="Times New Roman"/>
          <w:sz w:val="20"/>
          <w:szCs w:val="20"/>
        </w:rPr>
      </w:pPr>
    </w:p>
    <w:p w:rsidR="00CA186D" w:rsidRDefault="00CA186D" w:rsidP="009F7B97">
      <w:pPr>
        <w:rPr>
          <w:rFonts w:ascii="Times New Roman" w:hAnsi="Times New Roman" w:cs="Times New Roman"/>
          <w:sz w:val="20"/>
          <w:szCs w:val="20"/>
        </w:rPr>
      </w:pPr>
    </w:p>
    <w:p w:rsidR="00CA186D" w:rsidRDefault="00CA186D" w:rsidP="009F7B97">
      <w:pPr>
        <w:rPr>
          <w:rFonts w:ascii="Times New Roman" w:hAnsi="Times New Roman" w:cs="Times New Roman"/>
          <w:sz w:val="20"/>
          <w:szCs w:val="20"/>
        </w:rPr>
      </w:pPr>
    </w:p>
    <w:p w:rsidR="00CA186D" w:rsidRDefault="00CA186D" w:rsidP="009F7B97">
      <w:pPr>
        <w:rPr>
          <w:rFonts w:ascii="Times New Roman" w:hAnsi="Times New Roman" w:cs="Times New Roman"/>
          <w:sz w:val="20"/>
          <w:szCs w:val="20"/>
        </w:rPr>
      </w:pPr>
    </w:p>
    <w:p w:rsidR="00CA186D" w:rsidRDefault="00CA186D" w:rsidP="009F7B97">
      <w:pPr>
        <w:rPr>
          <w:rFonts w:ascii="Times New Roman" w:hAnsi="Times New Roman" w:cs="Times New Roman"/>
          <w:sz w:val="20"/>
          <w:szCs w:val="20"/>
        </w:rPr>
      </w:pPr>
    </w:p>
    <w:p w:rsidR="00CA186D" w:rsidRDefault="00CA186D" w:rsidP="009F7B97">
      <w:pPr>
        <w:rPr>
          <w:rFonts w:ascii="Times New Roman" w:hAnsi="Times New Roman" w:cs="Times New Roman"/>
          <w:sz w:val="20"/>
          <w:szCs w:val="20"/>
        </w:rPr>
      </w:pPr>
    </w:p>
    <w:p w:rsidR="00CA186D" w:rsidRDefault="00CA186D" w:rsidP="009F7B97">
      <w:pPr>
        <w:rPr>
          <w:rFonts w:ascii="Times New Roman" w:hAnsi="Times New Roman" w:cs="Times New Roman"/>
          <w:sz w:val="20"/>
          <w:szCs w:val="20"/>
        </w:rPr>
      </w:pPr>
    </w:p>
    <w:p w:rsidR="00CA186D" w:rsidRDefault="00CA186D" w:rsidP="009F7B97">
      <w:pPr>
        <w:rPr>
          <w:rFonts w:ascii="Times New Roman" w:hAnsi="Times New Roman" w:cs="Times New Roman"/>
          <w:sz w:val="20"/>
          <w:szCs w:val="20"/>
        </w:rPr>
      </w:pPr>
    </w:p>
    <w:p w:rsidR="00CA186D" w:rsidRDefault="00CA186D" w:rsidP="009F7B97">
      <w:pPr>
        <w:rPr>
          <w:rFonts w:ascii="Times New Roman" w:hAnsi="Times New Roman" w:cs="Times New Roman"/>
          <w:sz w:val="20"/>
          <w:szCs w:val="20"/>
        </w:rPr>
      </w:pPr>
    </w:p>
    <w:p w:rsidR="00CA186D" w:rsidRDefault="00CA186D" w:rsidP="009F7B97">
      <w:pPr>
        <w:rPr>
          <w:rFonts w:ascii="Times New Roman" w:hAnsi="Times New Roman" w:cs="Times New Roman"/>
          <w:sz w:val="20"/>
          <w:szCs w:val="20"/>
        </w:rPr>
      </w:pPr>
    </w:p>
    <w:p w:rsidR="00CA186D" w:rsidRDefault="00CA186D" w:rsidP="009F7B97">
      <w:pPr>
        <w:rPr>
          <w:rFonts w:ascii="Times New Roman" w:hAnsi="Times New Roman" w:cs="Times New Roman"/>
          <w:sz w:val="20"/>
          <w:szCs w:val="20"/>
        </w:rPr>
      </w:pPr>
    </w:p>
    <w:p w:rsidR="00CA186D" w:rsidRDefault="00CA186D" w:rsidP="009F7B97">
      <w:pPr>
        <w:rPr>
          <w:rFonts w:ascii="Times New Roman" w:hAnsi="Times New Roman" w:cs="Times New Roman"/>
          <w:sz w:val="20"/>
          <w:szCs w:val="20"/>
        </w:rPr>
      </w:pPr>
    </w:p>
    <w:p w:rsidR="00CA186D" w:rsidRPr="009F7B97" w:rsidRDefault="00CA186D" w:rsidP="009F7B97">
      <w:pPr>
        <w:rPr>
          <w:lang w:eastAsia="ar-SA"/>
        </w:rPr>
      </w:pPr>
    </w:p>
    <w:p w:rsidR="00C60C74" w:rsidRPr="00B73132" w:rsidRDefault="00C60C74" w:rsidP="00D93EEF">
      <w:pPr>
        <w:pStyle w:val="7"/>
        <w:ind w:left="0" w:firstLine="0"/>
        <w:contextualSpacing/>
        <w:jc w:val="both"/>
        <w:rPr>
          <w:b/>
          <w:sz w:val="20"/>
        </w:rPr>
      </w:pPr>
      <w:r w:rsidRPr="00B73132">
        <w:rPr>
          <w:b/>
          <w:sz w:val="20"/>
        </w:rPr>
        <w:t>Информационный бюллетень Дубенского муниципального района</w:t>
      </w:r>
    </w:p>
    <w:p w:rsidR="00C60C74" w:rsidRPr="00B73132" w:rsidRDefault="00C60C74" w:rsidP="00D93EEF">
      <w:pPr>
        <w:pStyle w:val="7"/>
        <w:ind w:left="0" w:firstLine="0"/>
        <w:contextualSpacing/>
        <w:jc w:val="both"/>
        <w:rPr>
          <w:b/>
          <w:sz w:val="20"/>
        </w:rPr>
      </w:pPr>
      <w:r w:rsidRPr="00B73132">
        <w:rPr>
          <w:b/>
          <w:sz w:val="20"/>
        </w:rPr>
        <w:t>Республики Мордовия №</w:t>
      </w:r>
      <w:r w:rsidR="005631BD">
        <w:rPr>
          <w:b/>
          <w:sz w:val="20"/>
        </w:rPr>
        <w:t>19</w:t>
      </w:r>
      <w:r w:rsidR="00EB1CF1">
        <w:rPr>
          <w:b/>
          <w:sz w:val="20"/>
        </w:rPr>
        <w:t xml:space="preserve"> </w:t>
      </w:r>
      <w:r w:rsidRPr="00EB1CF1">
        <w:rPr>
          <w:b/>
          <w:sz w:val="20"/>
        </w:rPr>
        <w:t>(</w:t>
      </w:r>
      <w:r w:rsidR="005631BD">
        <w:rPr>
          <w:b/>
          <w:sz w:val="20"/>
        </w:rPr>
        <w:t>349</w:t>
      </w:r>
      <w:r w:rsidR="00E93183" w:rsidRPr="00EB1CF1">
        <w:rPr>
          <w:b/>
          <w:sz w:val="20"/>
        </w:rPr>
        <w:t>)</w:t>
      </w:r>
      <w:r w:rsidRPr="00B73132">
        <w:rPr>
          <w:b/>
          <w:sz w:val="20"/>
        </w:rPr>
        <w:t xml:space="preserve"> </w:t>
      </w:r>
      <w:r w:rsidR="005E26A9" w:rsidRPr="005E26A9">
        <w:rPr>
          <w:b/>
          <w:sz w:val="20"/>
        </w:rPr>
        <w:t>17</w:t>
      </w:r>
      <w:r w:rsidR="003D7243" w:rsidRPr="005E26A9">
        <w:rPr>
          <w:b/>
          <w:sz w:val="20"/>
        </w:rPr>
        <w:t>.0</w:t>
      </w:r>
      <w:r w:rsidR="005E26A9" w:rsidRPr="005E26A9">
        <w:rPr>
          <w:b/>
          <w:sz w:val="20"/>
        </w:rPr>
        <w:t>6</w:t>
      </w:r>
      <w:r w:rsidR="003D7243" w:rsidRPr="005E26A9">
        <w:rPr>
          <w:b/>
          <w:sz w:val="20"/>
        </w:rPr>
        <w:t>.2021</w:t>
      </w:r>
      <w:r w:rsidRPr="005E26A9">
        <w:rPr>
          <w:b/>
          <w:sz w:val="20"/>
        </w:rPr>
        <w:t>г.</w:t>
      </w:r>
      <w:r w:rsidRPr="00B73132">
        <w:rPr>
          <w:b/>
          <w:sz w:val="20"/>
        </w:rPr>
        <w:t xml:space="preserve"> </w:t>
      </w:r>
    </w:p>
    <w:p w:rsidR="00C60C74" w:rsidRPr="00B73132" w:rsidRDefault="00C60C74" w:rsidP="00D93EEF">
      <w:pPr>
        <w:pStyle w:val="7"/>
        <w:ind w:left="0" w:firstLine="0"/>
        <w:contextualSpacing/>
        <w:jc w:val="both"/>
        <w:rPr>
          <w:b/>
          <w:sz w:val="20"/>
        </w:rPr>
      </w:pPr>
      <w:r w:rsidRPr="00B73132">
        <w:rPr>
          <w:b/>
          <w:sz w:val="20"/>
        </w:rPr>
        <w:t>Учредитель: Совет депутатов Дубенского муниципального района Республики Мордовия</w:t>
      </w:r>
    </w:p>
    <w:p w:rsidR="00C60C74" w:rsidRPr="00B73132" w:rsidRDefault="00C60C74" w:rsidP="00D93EEF">
      <w:pPr>
        <w:pStyle w:val="7"/>
        <w:ind w:left="0" w:firstLine="0"/>
        <w:contextualSpacing/>
        <w:jc w:val="both"/>
        <w:rPr>
          <w:b/>
          <w:sz w:val="20"/>
        </w:rPr>
      </w:pPr>
      <w:r w:rsidRPr="00B73132">
        <w:rPr>
          <w:b/>
          <w:sz w:val="20"/>
        </w:rPr>
        <w:t>Редакционная коллегия:</w:t>
      </w:r>
    </w:p>
    <w:p w:rsidR="00C60C74" w:rsidRPr="00B73132" w:rsidRDefault="003D7243" w:rsidP="00D93EEF">
      <w:pPr>
        <w:pStyle w:val="7"/>
        <w:ind w:left="0" w:firstLine="0"/>
        <w:contextualSpacing/>
        <w:jc w:val="both"/>
        <w:rPr>
          <w:b/>
          <w:sz w:val="20"/>
        </w:rPr>
      </w:pPr>
      <w:proofErr w:type="spellStart"/>
      <w:r w:rsidRPr="00B73132">
        <w:rPr>
          <w:b/>
          <w:sz w:val="20"/>
        </w:rPr>
        <w:t>Сайгачев</w:t>
      </w:r>
      <w:proofErr w:type="spellEnd"/>
      <w:r w:rsidRPr="00B73132">
        <w:rPr>
          <w:b/>
          <w:sz w:val="20"/>
        </w:rPr>
        <w:t xml:space="preserve"> А.И. (редактор</w:t>
      </w:r>
      <w:proofErr w:type="gramStart"/>
      <w:r w:rsidRPr="00B73132">
        <w:rPr>
          <w:b/>
          <w:sz w:val="20"/>
        </w:rPr>
        <w:t>)</w:t>
      </w:r>
      <w:r w:rsidR="00AB1A4B" w:rsidRPr="00B73132">
        <w:rPr>
          <w:b/>
          <w:sz w:val="20"/>
        </w:rPr>
        <w:t xml:space="preserve">., </w:t>
      </w:r>
      <w:proofErr w:type="gramEnd"/>
      <w:r w:rsidR="00AB1A4B" w:rsidRPr="00B73132">
        <w:rPr>
          <w:b/>
          <w:sz w:val="20"/>
        </w:rPr>
        <w:t xml:space="preserve">Маркова Е.Г., Малкина Т.И., </w:t>
      </w:r>
      <w:proofErr w:type="spellStart"/>
      <w:r w:rsidR="00EB1CF1">
        <w:rPr>
          <w:b/>
          <w:sz w:val="20"/>
        </w:rPr>
        <w:t>Малыйкина</w:t>
      </w:r>
      <w:proofErr w:type="spellEnd"/>
      <w:r w:rsidR="00EB1CF1">
        <w:rPr>
          <w:b/>
          <w:sz w:val="20"/>
        </w:rPr>
        <w:t xml:space="preserve"> Т.А., </w:t>
      </w:r>
      <w:r w:rsidR="00AB1A4B" w:rsidRPr="00B73132">
        <w:rPr>
          <w:b/>
          <w:sz w:val="20"/>
        </w:rPr>
        <w:t>Харитонов С.Н.</w:t>
      </w:r>
    </w:p>
    <w:p w:rsidR="00C60C74" w:rsidRPr="00B73132" w:rsidRDefault="008970A9" w:rsidP="00D93EEF">
      <w:pPr>
        <w:pStyle w:val="7"/>
        <w:ind w:left="0" w:firstLine="0"/>
        <w:contextualSpacing/>
        <w:jc w:val="both"/>
        <w:rPr>
          <w:b/>
          <w:sz w:val="20"/>
        </w:rPr>
      </w:pPr>
      <w:r>
        <w:rPr>
          <w:b/>
          <w:sz w:val="20"/>
        </w:rPr>
        <w:t xml:space="preserve">431770, </w:t>
      </w:r>
      <w:r w:rsidR="00C60C74" w:rsidRPr="00B73132">
        <w:rPr>
          <w:b/>
          <w:sz w:val="20"/>
        </w:rPr>
        <w:t>Республика Мордовия, Дубенский район, с. Дубенки, ул. Денисова, 4</w:t>
      </w:r>
    </w:p>
    <w:p w:rsidR="00C60C74" w:rsidRPr="00B73132" w:rsidRDefault="00C4787D" w:rsidP="00D93EEF">
      <w:pPr>
        <w:pStyle w:val="7"/>
        <w:ind w:left="0" w:firstLine="0"/>
        <w:contextualSpacing/>
        <w:jc w:val="both"/>
        <w:rPr>
          <w:b/>
          <w:sz w:val="20"/>
        </w:rPr>
      </w:pPr>
      <w:r w:rsidRPr="00B73132">
        <w:rPr>
          <w:b/>
          <w:sz w:val="20"/>
        </w:rPr>
        <w:t xml:space="preserve">Телефоны: 2-30-05; </w:t>
      </w:r>
      <w:r w:rsidR="00C60C74" w:rsidRPr="00B73132">
        <w:rPr>
          <w:b/>
          <w:sz w:val="20"/>
        </w:rPr>
        <w:t>2-</w:t>
      </w:r>
      <w:r w:rsidR="003D7243" w:rsidRPr="00B73132">
        <w:rPr>
          <w:b/>
          <w:sz w:val="20"/>
        </w:rPr>
        <w:t>30-07</w:t>
      </w:r>
      <w:r w:rsidR="00BD0AF2" w:rsidRPr="00B73132">
        <w:rPr>
          <w:b/>
          <w:sz w:val="20"/>
        </w:rPr>
        <w:t xml:space="preserve">; </w:t>
      </w:r>
      <w:r w:rsidR="00C60C74" w:rsidRPr="00B73132">
        <w:rPr>
          <w:b/>
          <w:sz w:val="20"/>
        </w:rPr>
        <w:t>2-30-06</w:t>
      </w:r>
    </w:p>
    <w:p w:rsidR="00C60C74" w:rsidRPr="00B73132" w:rsidRDefault="00C60C74" w:rsidP="00D93EEF">
      <w:pPr>
        <w:pStyle w:val="7"/>
        <w:ind w:left="0" w:firstLine="0"/>
        <w:contextualSpacing/>
        <w:jc w:val="both"/>
        <w:rPr>
          <w:b/>
          <w:sz w:val="20"/>
        </w:rPr>
      </w:pPr>
      <w:r w:rsidRPr="00B73132">
        <w:rPr>
          <w:b/>
          <w:sz w:val="20"/>
        </w:rPr>
        <w:t>Тираж - 50 экз.</w:t>
      </w:r>
    </w:p>
    <w:p w:rsidR="00C60C74" w:rsidRPr="00B73132" w:rsidRDefault="00C60C74" w:rsidP="00D93EEF">
      <w:pPr>
        <w:pStyle w:val="7"/>
        <w:ind w:left="0" w:firstLine="0"/>
        <w:contextualSpacing/>
        <w:jc w:val="both"/>
        <w:rPr>
          <w:b/>
          <w:sz w:val="20"/>
        </w:rPr>
      </w:pPr>
      <w:r w:rsidRPr="00B73132">
        <w:rPr>
          <w:b/>
          <w:sz w:val="20"/>
        </w:rPr>
        <w:t xml:space="preserve">Время подписания в печать - </w:t>
      </w:r>
      <w:r w:rsidR="00AE1F7F" w:rsidRPr="00B73132">
        <w:rPr>
          <w:b/>
          <w:sz w:val="20"/>
        </w:rPr>
        <w:t>15</w:t>
      </w:r>
      <w:r w:rsidRPr="00B73132">
        <w:rPr>
          <w:b/>
          <w:sz w:val="20"/>
        </w:rPr>
        <w:t>:00 час.</w:t>
      </w:r>
    </w:p>
    <w:p w:rsidR="00C60C74" w:rsidRPr="00B73132" w:rsidRDefault="00C60C74" w:rsidP="00D93EEF">
      <w:pPr>
        <w:pStyle w:val="7"/>
        <w:ind w:left="0" w:firstLine="0"/>
        <w:contextualSpacing/>
        <w:jc w:val="both"/>
        <w:rPr>
          <w:b/>
          <w:sz w:val="20"/>
        </w:rPr>
      </w:pPr>
      <w:r w:rsidRPr="00B73132">
        <w:rPr>
          <w:b/>
          <w:sz w:val="20"/>
        </w:rPr>
        <w:t xml:space="preserve">Номер подписан – </w:t>
      </w:r>
      <w:r w:rsidR="00AE1F7F" w:rsidRPr="00B73132">
        <w:rPr>
          <w:b/>
          <w:sz w:val="20"/>
        </w:rPr>
        <w:t>14</w:t>
      </w:r>
      <w:r w:rsidRPr="00B73132">
        <w:rPr>
          <w:b/>
          <w:sz w:val="20"/>
        </w:rPr>
        <w:t>:30 час.</w:t>
      </w:r>
    </w:p>
    <w:p w:rsidR="00C60C74" w:rsidRPr="00B73132" w:rsidRDefault="00C60C74" w:rsidP="00D93EEF">
      <w:pPr>
        <w:pStyle w:val="7"/>
        <w:ind w:left="0" w:firstLine="0"/>
        <w:contextualSpacing/>
        <w:jc w:val="both"/>
        <w:rPr>
          <w:sz w:val="20"/>
        </w:rPr>
      </w:pPr>
      <w:r w:rsidRPr="00B73132">
        <w:rPr>
          <w:b/>
          <w:sz w:val="20"/>
        </w:rPr>
        <w:t>Бесплатно.</w:t>
      </w:r>
    </w:p>
    <w:p w:rsidR="00C43A18" w:rsidRPr="00B73132" w:rsidRDefault="00C43A18" w:rsidP="00D93EEF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lang w:eastAsia="ar-SA"/>
        </w:rPr>
      </w:pPr>
    </w:p>
    <w:sectPr w:rsidR="00C43A18" w:rsidRPr="00B73132" w:rsidSect="00712886">
      <w:headerReference w:type="default" r:id="rId10"/>
      <w:pgSz w:w="11906" w:h="16838"/>
      <w:pgMar w:top="992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2669" w:rsidRDefault="00012669" w:rsidP="00D40BA9">
      <w:pPr>
        <w:spacing w:after="0" w:line="240" w:lineRule="auto"/>
      </w:pPr>
      <w:r>
        <w:separator/>
      </w:r>
    </w:p>
  </w:endnote>
  <w:endnote w:type="continuationSeparator" w:id="0">
    <w:p w:rsidR="00012669" w:rsidRDefault="00012669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_FuturaOrto">
    <w:altName w:val="Century Gothic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dale Sans UI">
    <w:altName w:val="Times New Roman"/>
    <w:charset w:val="00"/>
    <w:family w:val="auto"/>
    <w:pitch w:val="variable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old">
    <w:altName w:val="Times New Roman"/>
    <w:charset w:val="CC"/>
    <w:family w:val="roman"/>
    <w:pitch w:val="variable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2669" w:rsidRDefault="00012669" w:rsidP="00D40BA9">
      <w:pPr>
        <w:spacing w:after="0" w:line="240" w:lineRule="auto"/>
      </w:pPr>
      <w:r>
        <w:separator/>
      </w:r>
    </w:p>
  </w:footnote>
  <w:footnote w:type="continuationSeparator" w:id="0">
    <w:p w:rsidR="00012669" w:rsidRDefault="00012669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76863113"/>
      <w:showingPlcHdr/>
    </w:sdtPr>
    <w:sdtEndPr/>
    <w:sdtContent>
      <w:p w:rsidR="009A246B" w:rsidRDefault="009A246B" w:rsidP="00AE0EF0">
        <w:pPr>
          <w:pStyle w:val="aff1"/>
          <w:jc w:val="right"/>
        </w:pPr>
        <w:r>
          <w:t xml:space="preserve">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"/>
      </v:shape>
    </w:pict>
  </w:numPicBullet>
  <w:abstractNum w:abstractNumId="0">
    <w:nsid w:val="FFFFFF89"/>
    <w:multiLevelType w:val="singleLevel"/>
    <w:tmpl w:val="58366C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1353"/>
        </w:tabs>
        <w:ind w:left="1353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967"/>
        </w:tabs>
        <w:ind w:left="1967" w:hanging="396"/>
      </w:pPr>
      <w:rPr>
        <w:rFonts w:ascii="Symbol" w:hAnsi="Symbol"/>
      </w:rPr>
    </w:lvl>
    <w:lvl w:ilvl="2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/>
      </w:rPr>
    </w:lvl>
  </w:abstractNum>
  <w:abstractNum w:abstractNumId="5">
    <w:nsid w:val="16533018"/>
    <w:multiLevelType w:val="hybridMultilevel"/>
    <w:tmpl w:val="6BBA1E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050836"/>
    <w:multiLevelType w:val="hybridMultilevel"/>
    <w:tmpl w:val="AF04DAE2"/>
    <w:lvl w:ilvl="0" w:tplc="E9642892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26E0722"/>
    <w:multiLevelType w:val="hybridMultilevel"/>
    <w:tmpl w:val="E1643DC6"/>
    <w:lvl w:ilvl="0" w:tplc="4B461420">
      <w:start w:val="1"/>
      <w:numFmt w:val="bullet"/>
      <w:pStyle w:val="2"/>
      <w:lvlText w:val=""/>
      <w:lvlPicBulletId w:val="0"/>
      <w:lvlJc w:val="left"/>
      <w:pPr>
        <w:tabs>
          <w:tab w:val="num" w:pos="1764"/>
        </w:tabs>
        <w:ind w:left="1821" w:hanging="624"/>
      </w:pPr>
      <w:rPr>
        <w:rFonts w:ascii="Symbol" w:hAnsi="Symbol" w:hint="default"/>
        <w:color w:val="auto"/>
      </w:rPr>
    </w:lvl>
    <w:lvl w:ilvl="1" w:tplc="55E495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31E17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6A863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E90B4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49069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39E92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988E7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46AD33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8">
    <w:nsid w:val="22E733B1"/>
    <w:multiLevelType w:val="hybridMultilevel"/>
    <w:tmpl w:val="709EF204"/>
    <w:lvl w:ilvl="0" w:tplc="A19C6448">
      <w:start w:val="1"/>
      <w:numFmt w:val="bullet"/>
      <w:lvlText w:val="-"/>
      <w:lvlJc w:val="left"/>
      <w:pPr>
        <w:ind w:left="1070" w:hanging="360"/>
      </w:p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5137AD5"/>
    <w:multiLevelType w:val="multilevel"/>
    <w:tmpl w:val="D988D70C"/>
    <w:lvl w:ilvl="0">
      <w:start w:val="1"/>
      <w:numFmt w:val="decimal"/>
      <w:pStyle w:val="a0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russianLower"/>
      <w:pStyle w:val="20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0">
    <w:nsid w:val="2B313880"/>
    <w:multiLevelType w:val="hybridMultilevel"/>
    <w:tmpl w:val="6D889322"/>
    <w:lvl w:ilvl="0" w:tplc="A19C6448">
      <w:start w:val="1"/>
      <w:numFmt w:val="bullet"/>
      <w:lvlText w:val="-"/>
      <w:lvlJc w:val="left"/>
      <w:pPr>
        <w:ind w:left="360" w:hanging="360"/>
      </w:p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D7B0D05"/>
    <w:multiLevelType w:val="hybridMultilevel"/>
    <w:tmpl w:val="5A304F8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2F1570E1"/>
    <w:multiLevelType w:val="hybridMultilevel"/>
    <w:tmpl w:val="68D89C82"/>
    <w:lvl w:ilvl="0" w:tplc="37DA2E64">
      <w:start w:val="1"/>
      <w:numFmt w:val="bullet"/>
      <w:pStyle w:val="1"/>
      <w:lvlText w:val=""/>
      <w:lvlJc w:val="left"/>
      <w:pPr>
        <w:tabs>
          <w:tab w:val="num" w:pos="1068"/>
        </w:tabs>
        <w:ind w:firstLine="70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7"/>
        </w:tabs>
        <w:ind w:left="30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7"/>
        </w:tabs>
        <w:ind w:left="44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7"/>
        </w:tabs>
        <w:ind w:left="51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7"/>
        </w:tabs>
        <w:ind w:left="66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7"/>
        </w:tabs>
        <w:ind w:left="7357" w:hanging="360"/>
      </w:pPr>
      <w:rPr>
        <w:rFonts w:ascii="Wingdings" w:hAnsi="Wingdings" w:hint="default"/>
      </w:rPr>
    </w:lvl>
  </w:abstractNum>
  <w:abstractNum w:abstractNumId="13">
    <w:nsid w:val="33D47A05"/>
    <w:multiLevelType w:val="hybridMultilevel"/>
    <w:tmpl w:val="E3FCEB4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5DF72AD"/>
    <w:multiLevelType w:val="hybridMultilevel"/>
    <w:tmpl w:val="55CAA6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F17FE2"/>
    <w:multiLevelType w:val="hybridMultilevel"/>
    <w:tmpl w:val="B540ECFC"/>
    <w:lvl w:ilvl="0" w:tplc="A19C6448">
      <w:start w:val="1"/>
      <w:numFmt w:val="bullet"/>
      <w:lvlText w:val="-"/>
      <w:lvlJc w:val="left"/>
      <w:pPr>
        <w:ind w:left="720" w:hanging="360"/>
      </w:p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B3F2C89"/>
    <w:multiLevelType w:val="hybridMultilevel"/>
    <w:tmpl w:val="19702E8C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  <w:rPr>
        <w:rFonts w:cs="Times New Roman" w:hint="default"/>
      </w:rPr>
    </w:lvl>
    <w:lvl w:ilvl="1" w:tplc="FFFFFFFF">
      <w:start w:val="1"/>
      <w:numFmt w:val="bullet"/>
      <w:pStyle w:val="List32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7">
    <w:nsid w:val="3CD60F5C"/>
    <w:multiLevelType w:val="multilevel"/>
    <w:tmpl w:val="66684046"/>
    <w:lvl w:ilvl="0">
      <w:start w:val="4"/>
      <w:numFmt w:val="decimal"/>
      <w:pStyle w:val="10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none"/>
      <w:lvlRestart w:val="0"/>
      <w:suff w:val="nothing"/>
      <w:lvlText w:val="4.1.1."/>
      <w:lvlJc w:val="left"/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18">
    <w:nsid w:val="47315E6D"/>
    <w:multiLevelType w:val="hybridMultilevel"/>
    <w:tmpl w:val="310CF2C0"/>
    <w:lvl w:ilvl="0" w:tplc="7A963C3A">
      <w:start w:val="1"/>
      <w:numFmt w:val="bullet"/>
      <w:pStyle w:val="Styleforpicturestex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FDDA2B60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color w:val="auto"/>
      </w:rPr>
    </w:lvl>
    <w:lvl w:ilvl="2" w:tplc="4C4A1DCA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57E2DDF2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3ACAD38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9BCC4F52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8AADBF4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9F6A3BC6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85DEFD72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9">
    <w:nsid w:val="4C6213D8"/>
    <w:multiLevelType w:val="hybridMultilevel"/>
    <w:tmpl w:val="918656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B406F6"/>
    <w:multiLevelType w:val="singleLevel"/>
    <w:tmpl w:val="77F676D0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21">
    <w:nsid w:val="51F86E4D"/>
    <w:multiLevelType w:val="hybridMultilevel"/>
    <w:tmpl w:val="81041D10"/>
    <w:lvl w:ilvl="0" w:tplc="6ACCA5F6">
      <w:start w:val="1"/>
      <w:numFmt w:val="bullet"/>
      <w:pStyle w:val="List31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6018D250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hint="default"/>
      </w:rPr>
    </w:lvl>
    <w:lvl w:ilvl="2" w:tplc="C74A0AF4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74DCA5E2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451473CC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hint="default"/>
      </w:rPr>
    </w:lvl>
    <w:lvl w:ilvl="5" w:tplc="C71068D6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69F43B0A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50C406B8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hint="default"/>
      </w:rPr>
    </w:lvl>
    <w:lvl w:ilvl="8" w:tplc="3724E198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22">
    <w:nsid w:val="52961D74"/>
    <w:multiLevelType w:val="hybridMultilevel"/>
    <w:tmpl w:val="1E5645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2D62519"/>
    <w:multiLevelType w:val="hybridMultilevel"/>
    <w:tmpl w:val="EE2EE2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5A27F2D"/>
    <w:multiLevelType w:val="multilevel"/>
    <w:tmpl w:val="49E07740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1"/>
      <w:lvlText w:val=""/>
      <w:lvlJc w:val="left"/>
      <w:pPr>
        <w:tabs>
          <w:tab w:val="num" w:pos="1851"/>
        </w:tabs>
        <w:ind w:left="1851" w:hanging="360"/>
      </w:pPr>
      <w:rPr>
        <w:rFonts w:ascii="Symbol" w:hAnsi="Symbol" w:hint="default"/>
        <w:sz w:val="24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25">
    <w:nsid w:val="570B0689"/>
    <w:multiLevelType w:val="hybridMultilevel"/>
    <w:tmpl w:val="F13E64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7214B23"/>
    <w:multiLevelType w:val="hybridMultilevel"/>
    <w:tmpl w:val="A0C4FBB2"/>
    <w:lvl w:ilvl="0" w:tplc="D01E85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8CC51C2"/>
    <w:multiLevelType w:val="multilevel"/>
    <w:tmpl w:val="8B2A61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28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29">
    <w:nsid w:val="5AD84E44"/>
    <w:multiLevelType w:val="hybridMultilevel"/>
    <w:tmpl w:val="BEA441F2"/>
    <w:lvl w:ilvl="0" w:tplc="A19C6448">
      <w:start w:val="1"/>
      <w:numFmt w:val="bullet"/>
      <w:lvlText w:val="-"/>
      <w:lvlJc w:val="left"/>
      <w:pPr>
        <w:ind w:left="720" w:hanging="360"/>
      </w:p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CC37DF6"/>
    <w:multiLevelType w:val="hybridMultilevel"/>
    <w:tmpl w:val="61DCB474"/>
    <w:lvl w:ilvl="0" w:tplc="2F566D0A">
      <w:start w:val="1"/>
      <w:numFmt w:val="bullet"/>
      <w:pStyle w:val="3"/>
      <w:lvlText w:val=""/>
      <w:lvlJc w:val="left"/>
      <w:pPr>
        <w:tabs>
          <w:tab w:val="num" w:pos="0"/>
        </w:tabs>
        <w:ind w:left="-567" w:firstLine="567"/>
      </w:pPr>
      <w:rPr>
        <w:rFonts w:ascii="Wingdings" w:hAnsi="Wingdings" w:hint="default"/>
      </w:rPr>
    </w:lvl>
    <w:lvl w:ilvl="1" w:tplc="9426D8B6">
      <w:start w:val="1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2" w:tplc="54FE1E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6C1FB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D2D6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39014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86C6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88D5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822EB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47476D4"/>
    <w:multiLevelType w:val="hybridMultilevel"/>
    <w:tmpl w:val="387A02B6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5A6620"/>
    <w:multiLevelType w:val="hybridMultilevel"/>
    <w:tmpl w:val="D4BE2684"/>
    <w:lvl w:ilvl="0" w:tplc="54D27920">
      <w:start w:val="1"/>
      <w:numFmt w:val="bullet"/>
      <w:pStyle w:val="StyleBodyTex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1" w:tplc="040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34">
    <w:nsid w:val="7BB22E79"/>
    <w:multiLevelType w:val="hybridMultilevel"/>
    <w:tmpl w:val="25AA60C6"/>
    <w:lvl w:ilvl="0" w:tplc="A27878A0">
      <w:start w:val="7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8"/>
  </w:num>
  <w:num w:numId="2">
    <w:abstractNumId w:val="9"/>
  </w:num>
  <w:num w:numId="3">
    <w:abstractNumId w:val="24"/>
  </w:num>
  <w:num w:numId="4">
    <w:abstractNumId w:val="0"/>
  </w:num>
  <w:num w:numId="5">
    <w:abstractNumId w:val="12"/>
  </w:num>
  <w:num w:numId="6">
    <w:abstractNumId w:val="30"/>
  </w:num>
  <w:num w:numId="7">
    <w:abstractNumId w:val="21"/>
  </w:num>
  <w:num w:numId="8">
    <w:abstractNumId w:val="18"/>
  </w:num>
  <w:num w:numId="9">
    <w:abstractNumId w:val="32"/>
  </w:num>
  <w:num w:numId="10">
    <w:abstractNumId w:val="17"/>
  </w:num>
  <w:num w:numId="11">
    <w:abstractNumId w:val="7"/>
  </w:num>
  <w:num w:numId="12">
    <w:abstractNumId w:val="16"/>
  </w:num>
  <w:num w:numId="13">
    <w:abstractNumId w:val="31"/>
  </w:num>
  <w:num w:numId="14">
    <w:abstractNumId w:val="34"/>
  </w:num>
  <w:num w:numId="15">
    <w:abstractNumId w:val="23"/>
  </w:num>
  <w:num w:numId="16">
    <w:abstractNumId w:val="25"/>
  </w:num>
  <w:num w:numId="17">
    <w:abstractNumId w:val="1"/>
  </w:num>
  <w:num w:numId="18">
    <w:abstractNumId w:val="20"/>
    <w:lvlOverride w:ilvl="0">
      <w:startOverride w:val="4"/>
    </w:lvlOverride>
  </w:num>
  <w:num w:numId="19">
    <w:abstractNumId w:val="33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</w:num>
  <w:num w:numId="22">
    <w:abstractNumId w:val="13"/>
  </w:num>
  <w:num w:numId="23">
    <w:abstractNumId w:val="5"/>
  </w:num>
  <w:num w:numId="2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5"/>
  </w:num>
  <w:num w:numId="27">
    <w:abstractNumId w:val="29"/>
  </w:num>
  <w:num w:numId="28">
    <w:abstractNumId w:val="8"/>
  </w:num>
  <w:num w:numId="29">
    <w:abstractNumId w:val="10"/>
  </w:num>
  <w:num w:numId="30">
    <w:abstractNumId w:val="14"/>
  </w:num>
  <w:num w:numId="31">
    <w:abstractNumId w:val="19"/>
  </w:num>
  <w:num w:numId="3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6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62A"/>
    <w:rsid w:val="0000224C"/>
    <w:rsid w:val="00004A88"/>
    <w:rsid w:val="00007EB8"/>
    <w:rsid w:val="000121ED"/>
    <w:rsid w:val="00012669"/>
    <w:rsid w:val="0001361F"/>
    <w:rsid w:val="00015B7B"/>
    <w:rsid w:val="00016CCD"/>
    <w:rsid w:val="0001747A"/>
    <w:rsid w:val="00020327"/>
    <w:rsid w:val="00020B68"/>
    <w:rsid w:val="0002137E"/>
    <w:rsid w:val="00026EE7"/>
    <w:rsid w:val="0002709F"/>
    <w:rsid w:val="00035490"/>
    <w:rsid w:val="00044741"/>
    <w:rsid w:val="00045D64"/>
    <w:rsid w:val="00050194"/>
    <w:rsid w:val="00051D52"/>
    <w:rsid w:val="00053331"/>
    <w:rsid w:val="00063FA7"/>
    <w:rsid w:val="00065E13"/>
    <w:rsid w:val="000679BC"/>
    <w:rsid w:val="0007100E"/>
    <w:rsid w:val="00077588"/>
    <w:rsid w:val="0009005E"/>
    <w:rsid w:val="000959ED"/>
    <w:rsid w:val="000A296F"/>
    <w:rsid w:val="000A3CAA"/>
    <w:rsid w:val="000A5705"/>
    <w:rsid w:val="000B334C"/>
    <w:rsid w:val="000B3EDA"/>
    <w:rsid w:val="000B3F69"/>
    <w:rsid w:val="000B56C8"/>
    <w:rsid w:val="000B5B42"/>
    <w:rsid w:val="000C26E9"/>
    <w:rsid w:val="000C273B"/>
    <w:rsid w:val="000C48D7"/>
    <w:rsid w:val="000D49ED"/>
    <w:rsid w:val="000D6E0C"/>
    <w:rsid w:val="000F12C5"/>
    <w:rsid w:val="0010266C"/>
    <w:rsid w:val="001026E8"/>
    <w:rsid w:val="00106F09"/>
    <w:rsid w:val="00111E8B"/>
    <w:rsid w:val="001138B3"/>
    <w:rsid w:val="00113DAB"/>
    <w:rsid w:val="001216BA"/>
    <w:rsid w:val="0013018B"/>
    <w:rsid w:val="0013158B"/>
    <w:rsid w:val="001337BC"/>
    <w:rsid w:val="00136BE2"/>
    <w:rsid w:val="00141B1C"/>
    <w:rsid w:val="0014635A"/>
    <w:rsid w:val="00164D2C"/>
    <w:rsid w:val="001654C8"/>
    <w:rsid w:val="00170F3A"/>
    <w:rsid w:val="00171E2F"/>
    <w:rsid w:val="00172B05"/>
    <w:rsid w:val="00173E00"/>
    <w:rsid w:val="001806E8"/>
    <w:rsid w:val="00183324"/>
    <w:rsid w:val="00183A69"/>
    <w:rsid w:val="00193267"/>
    <w:rsid w:val="00194F5C"/>
    <w:rsid w:val="001A519A"/>
    <w:rsid w:val="001A7418"/>
    <w:rsid w:val="001A7B42"/>
    <w:rsid w:val="001B5DD7"/>
    <w:rsid w:val="001B67D9"/>
    <w:rsid w:val="001C12C5"/>
    <w:rsid w:val="001D0C29"/>
    <w:rsid w:val="001D5735"/>
    <w:rsid w:val="001E13F3"/>
    <w:rsid w:val="001E24AD"/>
    <w:rsid w:val="001E4E1F"/>
    <w:rsid w:val="001E71AA"/>
    <w:rsid w:val="001E77A0"/>
    <w:rsid w:val="001F037B"/>
    <w:rsid w:val="001F0EAE"/>
    <w:rsid w:val="00200C55"/>
    <w:rsid w:val="0020353F"/>
    <w:rsid w:val="00204631"/>
    <w:rsid w:val="002072DF"/>
    <w:rsid w:val="0020795D"/>
    <w:rsid w:val="002107B0"/>
    <w:rsid w:val="00211099"/>
    <w:rsid w:val="00212E69"/>
    <w:rsid w:val="00221D18"/>
    <w:rsid w:val="00222EFF"/>
    <w:rsid w:val="00224064"/>
    <w:rsid w:val="002243E9"/>
    <w:rsid w:val="002262CC"/>
    <w:rsid w:val="00235DE9"/>
    <w:rsid w:val="00244B4E"/>
    <w:rsid w:val="00250CA2"/>
    <w:rsid w:val="0025133E"/>
    <w:rsid w:val="00252B2D"/>
    <w:rsid w:val="00253CF6"/>
    <w:rsid w:val="00255A2E"/>
    <w:rsid w:val="00261020"/>
    <w:rsid w:val="00270140"/>
    <w:rsid w:val="00272032"/>
    <w:rsid w:val="002766F9"/>
    <w:rsid w:val="002830E3"/>
    <w:rsid w:val="0028415E"/>
    <w:rsid w:val="00284645"/>
    <w:rsid w:val="00284BD6"/>
    <w:rsid w:val="002852A0"/>
    <w:rsid w:val="00285C2A"/>
    <w:rsid w:val="00292E7A"/>
    <w:rsid w:val="002934AB"/>
    <w:rsid w:val="00294AB1"/>
    <w:rsid w:val="002A0CA1"/>
    <w:rsid w:val="002A13EC"/>
    <w:rsid w:val="002A6098"/>
    <w:rsid w:val="002A69BD"/>
    <w:rsid w:val="002A6E25"/>
    <w:rsid w:val="002A7878"/>
    <w:rsid w:val="002B3F17"/>
    <w:rsid w:val="002B5977"/>
    <w:rsid w:val="002C2AF5"/>
    <w:rsid w:val="002C574C"/>
    <w:rsid w:val="002C6BF5"/>
    <w:rsid w:val="002C7EC3"/>
    <w:rsid w:val="002D17A5"/>
    <w:rsid w:val="002D7F30"/>
    <w:rsid w:val="002E08C5"/>
    <w:rsid w:val="002E2A1E"/>
    <w:rsid w:val="002E7030"/>
    <w:rsid w:val="002F0554"/>
    <w:rsid w:val="002F4750"/>
    <w:rsid w:val="00302336"/>
    <w:rsid w:val="00305E8D"/>
    <w:rsid w:val="00306F3A"/>
    <w:rsid w:val="00311DD1"/>
    <w:rsid w:val="00314F20"/>
    <w:rsid w:val="00320DC1"/>
    <w:rsid w:val="003256B3"/>
    <w:rsid w:val="003272D3"/>
    <w:rsid w:val="00342771"/>
    <w:rsid w:val="00347FE8"/>
    <w:rsid w:val="00362495"/>
    <w:rsid w:val="00362764"/>
    <w:rsid w:val="00363C2F"/>
    <w:rsid w:val="00363E69"/>
    <w:rsid w:val="00365729"/>
    <w:rsid w:val="0036674D"/>
    <w:rsid w:val="00373FAC"/>
    <w:rsid w:val="00380D30"/>
    <w:rsid w:val="00381329"/>
    <w:rsid w:val="00384DB4"/>
    <w:rsid w:val="00390F38"/>
    <w:rsid w:val="003924DE"/>
    <w:rsid w:val="00393EEC"/>
    <w:rsid w:val="00396FE4"/>
    <w:rsid w:val="003A76CB"/>
    <w:rsid w:val="003C3C33"/>
    <w:rsid w:val="003C5367"/>
    <w:rsid w:val="003C5B83"/>
    <w:rsid w:val="003C6492"/>
    <w:rsid w:val="003D2D18"/>
    <w:rsid w:val="003D70EE"/>
    <w:rsid w:val="003D7243"/>
    <w:rsid w:val="003E1131"/>
    <w:rsid w:val="003E305C"/>
    <w:rsid w:val="003F19DB"/>
    <w:rsid w:val="0040603B"/>
    <w:rsid w:val="00412D38"/>
    <w:rsid w:val="004135C6"/>
    <w:rsid w:val="00415B63"/>
    <w:rsid w:val="0041647A"/>
    <w:rsid w:val="00416898"/>
    <w:rsid w:val="00420F4F"/>
    <w:rsid w:val="0042420F"/>
    <w:rsid w:val="0043352F"/>
    <w:rsid w:val="00437738"/>
    <w:rsid w:val="004412BC"/>
    <w:rsid w:val="00441AAC"/>
    <w:rsid w:val="00447BC3"/>
    <w:rsid w:val="00451686"/>
    <w:rsid w:val="00451FB4"/>
    <w:rsid w:val="0045312A"/>
    <w:rsid w:val="00460863"/>
    <w:rsid w:val="0046261A"/>
    <w:rsid w:val="0046510B"/>
    <w:rsid w:val="004732A3"/>
    <w:rsid w:val="00473E58"/>
    <w:rsid w:val="00480DF9"/>
    <w:rsid w:val="00492D36"/>
    <w:rsid w:val="004A3163"/>
    <w:rsid w:val="004A5869"/>
    <w:rsid w:val="004A6382"/>
    <w:rsid w:val="004A744C"/>
    <w:rsid w:val="004B016A"/>
    <w:rsid w:val="004B3EFE"/>
    <w:rsid w:val="004B410A"/>
    <w:rsid w:val="004C1AEB"/>
    <w:rsid w:val="004C1EE9"/>
    <w:rsid w:val="004C5753"/>
    <w:rsid w:val="004D0D92"/>
    <w:rsid w:val="004D1A23"/>
    <w:rsid w:val="004D2D06"/>
    <w:rsid w:val="004D43AC"/>
    <w:rsid w:val="004D5FB5"/>
    <w:rsid w:val="004D7D13"/>
    <w:rsid w:val="004F0F0A"/>
    <w:rsid w:val="00506DB8"/>
    <w:rsid w:val="00510D6E"/>
    <w:rsid w:val="005113ED"/>
    <w:rsid w:val="00511DEB"/>
    <w:rsid w:val="00512B21"/>
    <w:rsid w:val="00513F9E"/>
    <w:rsid w:val="00515396"/>
    <w:rsid w:val="00534D9A"/>
    <w:rsid w:val="0053540C"/>
    <w:rsid w:val="0053573E"/>
    <w:rsid w:val="00535D0A"/>
    <w:rsid w:val="00545050"/>
    <w:rsid w:val="00547197"/>
    <w:rsid w:val="005548AF"/>
    <w:rsid w:val="00556830"/>
    <w:rsid w:val="005615FE"/>
    <w:rsid w:val="0056307D"/>
    <w:rsid w:val="005631BD"/>
    <w:rsid w:val="005752C9"/>
    <w:rsid w:val="00580711"/>
    <w:rsid w:val="00586ACA"/>
    <w:rsid w:val="00587F10"/>
    <w:rsid w:val="0059717B"/>
    <w:rsid w:val="005976DF"/>
    <w:rsid w:val="005A00F8"/>
    <w:rsid w:val="005A2006"/>
    <w:rsid w:val="005A3656"/>
    <w:rsid w:val="005A68DF"/>
    <w:rsid w:val="005A78BA"/>
    <w:rsid w:val="005B14B9"/>
    <w:rsid w:val="005B6848"/>
    <w:rsid w:val="005B6EC3"/>
    <w:rsid w:val="005C36CB"/>
    <w:rsid w:val="005C4A7A"/>
    <w:rsid w:val="005D0446"/>
    <w:rsid w:val="005D0C80"/>
    <w:rsid w:val="005E26A9"/>
    <w:rsid w:val="005E348A"/>
    <w:rsid w:val="005E5A31"/>
    <w:rsid w:val="005E6DE3"/>
    <w:rsid w:val="005E716D"/>
    <w:rsid w:val="00600E50"/>
    <w:rsid w:val="0060397A"/>
    <w:rsid w:val="0060583C"/>
    <w:rsid w:val="006105F4"/>
    <w:rsid w:val="00612E79"/>
    <w:rsid w:val="00615B44"/>
    <w:rsid w:val="00620F7D"/>
    <w:rsid w:val="00623C2F"/>
    <w:rsid w:val="0063169E"/>
    <w:rsid w:val="0063498B"/>
    <w:rsid w:val="006353D0"/>
    <w:rsid w:val="0063685E"/>
    <w:rsid w:val="00640DA7"/>
    <w:rsid w:val="00641B1B"/>
    <w:rsid w:val="0064711D"/>
    <w:rsid w:val="00650E93"/>
    <w:rsid w:val="00653AAE"/>
    <w:rsid w:val="00653D58"/>
    <w:rsid w:val="00654972"/>
    <w:rsid w:val="00663FD4"/>
    <w:rsid w:val="0066653C"/>
    <w:rsid w:val="00666DFC"/>
    <w:rsid w:val="00675400"/>
    <w:rsid w:val="00676BB9"/>
    <w:rsid w:val="006915DE"/>
    <w:rsid w:val="006A005E"/>
    <w:rsid w:val="006A16CF"/>
    <w:rsid w:val="006A62F0"/>
    <w:rsid w:val="006A664E"/>
    <w:rsid w:val="006B09B6"/>
    <w:rsid w:val="006C1406"/>
    <w:rsid w:val="006C1447"/>
    <w:rsid w:val="006C4EC4"/>
    <w:rsid w:val="006D31B6"/>
    <w:rsid w:val="006D362A"/>
    <w:rsid w:val="006D4F06"/>
    <w:rsid w:val="006D6806"/>
    <w:rsid w:val="006E44CF"/>
    <w:rsid w:val="006E5DCA"/>
    <w:rsid w:val="006E6D3B"/>
    <w:rsid w:val="006E7DCD"/>
    <w:rsid w:val="006F0264"/>
    <w:rsid w:val="006F0B84"/>
    <w:rsid w:val="006F0F79"/>
    <w:rsid w:val="006F395C"/>
    <w:rsid w:val="00700012"/>
    <w:rsid w:val="00702016"/>
    <w:rsid w:val="007051B1"/>
    <w:rsid w:val="0071193E"/>
    <w:rsid w:val="00712886"/>
    <w:rsid w:val="00714170"/>
    <w:rsid w:val="00716147"/>
    <w:rsid w:val="00717B54"/>
    <w:rsid w:val="0072013B"/>
    <w:rsid w:val="00721CF8"/>
    <w:rsid w:val="007278A2"/>
    <w:rsid w:val="007328A8"/>
    <w:rsid w:val="00734B6B"/>
    <w:rsid w:val="00735DED"/>
    <w:rsid w:val="00741574"/>
    <w:rsid w:val="00745E70"/>
    <w:rsid w:val="0075053D"/>
    <w:rsid w:val="00752F09"/>
    <w:rsid w:val="00753D58"/>
    <w:rsid w:val="00756939"/>
    <w:rsid w:val="00766B23"/>
    <w:rsid w:val="00767BC0"/>
    <w:rsid w:val="00767DD3"/>
    <w:rsid w:val="007700D6"/>
    <w:rsid w:val="0077225F"/>
    <w:rsid w:val="007743D6"/>
    <w:rsid w:val="00782BD3"/>
    <w:rsid w:val="0079071A"/>
    <w:rsid w:val="0079368D"/>
    <w:rsid w:val="00793ECC"/>
    <w:rsid w:val="007A112B"/>
    <w:rsid w:val="007A455F"/>
    <w:rsid w:val="007A513D"/>
    <w:rsid w:val="007B0EB2"/>
    <w:rsid w:val="007B2C18"/>
    <w:rsid w:val="007B336C"/>
    <w:rsid w:val="007B5B31"/>
    <w:rsid w:val="007C20E6"/>
    <w:rsid w:val="007D226E"/>
    <w:rsid w:val="007D2C78"/>
    <w:rsid w:val="007D3F59"/>
    <w:rsid w:val="007D4B39"/>
    <w:rsid w:val="007D55D6"/>
    <w:rsid w:val="007E7E0D"/>
    <w:rsid w:val="007E7F2C"/>
    <w:rsid w:val="007F2153"/>
    <w:rsid w:val="007F3F10"/>
    <w:rsid w:val="007F4363"/>
    <w:rsid w:val="007F5A21"/>
    <w:rsid w:val="007F5BF1"/>
    <w:rsid w:val="00802EEE"/>
    <w:rsid w:val="00803F9C"/>
    <w:rsid w:val="008119AA"/>
    <w:rsid w:val="00816847"/>
    <w:rsid w:val="0082124B"/>
    <w:rsid w:val="00825675"/>
    <w:rsid w:val="00826379"/>
    <w:rsid w:val="00826C81"/>
    <w:rsid w:val="00827576"/>
    <w:rsid w:val="00833582"/>
    <w:rsid w:val="00836770"/>
    <w:rsid w:val="00837885"/>
    <w:rsid w:val="008439B7"/>
    <w:rsid w:val="008440C3"/>
    <w:rsid w:val="008445BB"/>
    <w:rsid w:val="00844F56"/>
    <w:rsid w:val="00845C94"/>
    <w:rsid w:val="00850285"/>
    <w:rsid w:val="00864362"/>
    <w:rsid w:val="00875666"/>
    <w:rsid w:val="00876C30"/>
    <w:rsid w:val="00876EFF"/>
    <w:rsid w:val="008803C9"/>
    <w:rsid w:val="00892964"/>
    <w:rsid w:val="008953DB"/>
    <w:rsid w:val="008970A9"/>
    <w:rsid w:val="008A1928"/>
    <w:rsid w:val="008A221A"/>
    <w:rsid w:val="008A23A4"/>
    <w:rsid w:val="008A56DA"/>
    <w:rsid w:val="008B00B4"/>
    <w:rsid w:val="008B325B"/>
    <w:rsid w:val="008C0919"/>
    <w:rsid w:val="008C53E6"/>
    <w:rsid w:val="008C58C9"/>
    <w:rsid w:val="008D163E"/>
    <w:rsid w:val="008D2E41"/>
    <w:rsid w:val="008D62E2"/>
    <w:rsid w:val="008D6825"/>
    <w:rsid w:val="008D7802"/>
    <w:rsid w:val="008E24C2"/>
    <w:rsid w:val="008E2DAC"/>
    <w:rsid w:val="008E2F80"/>
    <w:rsid w:val="008E2F89"/>
    <w:rsid w:val="008F3F9D"/>
    <w:rsid w:val="008F5D2A"/>
    <w:rsid w:val="0090584C"/>
    <w:rsid w:val="00906CF9"/>
    <w:rsid w:val="00906F76"/>
    <w:rsid w:val="00917340"/>
    <w:rsid w:val="009176BA"/>
    <w:rsid w:val="0092129F"/>
    <w:rsid w:val="00930480"/>
    <w:rsid w:val="00933B6B"/>
    <w:rsid w:val="009362AB"/>
    <w:rsid w:val="00937C6B"/>
    <w:rsid w:val="00945E6E"/>
    <w:rsid w:val="00946844"/>
    <w:rsid w:val="00951BBA"/>
    <w:rsid w:val="00964678"/>
    <w:rsid w:val="0096657A"/>
    <w:rsid w:val="009729C9"/>
    <w:rsid w:val="0098049E"/>
    <w:rsid w:val="00980A28"/>
    <w:rsid w:val="009863F3"/>
    <w:rsid w:val="00987799"/>
    <w:rsid w:val="0099140E"/>
    <w:rsid w:val="0099313F"/>
    <w:rsid w:val="0099533B"/>
    <w:rsid w:val="0099563C"/>
    <w:rsid w:val="0099615D"/>
    <w:rsid w:val="00996BBD"/>
    <w:rsid w:val="009A246B"/>
    <w:rsid w:val="009A29C7"/>
    <w:rsid w:val="009A3359"/>
    <w:rsid w:val="009A4845"/>
    <w:rsid w:val="009A4CB3"/>
    <w:rsid w:val="009A54AB"/>
    <w:rsid w:val="009A5A0A"/>
    <w:rsid w:val="009A6D31"/>
    <w:rsid w:val="009B0E49"/>
    <w:rsid w:val="009B3B19"/>
    <w:rsid w:val="009B7D73"/>
    <w:rsid w:val="009C10A2"/>
    <w:rsid w:val="009C4A85"/>
    <w:rsid w:val="009C69AC"/>
    <w:rsid w:val="009D0806"/>
    <w:rsid w:val="009D1B44"/>
    <w:rsid w:val="009D3B0E"/>
    <w:rsid w:val="009D5D22"/>
    <w:rsid w:val="009D642F"/>
    <w:rsid w:val="009D7EA5"/>
    <w:rsid w:val="009E3B8A"/>
    <w:rsid w:val="009E6A1B"/>
    <w:rsid w:val="009F025C"/>
    <w:rsid w:val="009F08DD"/>
    <w:rsid w:val="009F1528"/>
    <w:rsid w:val="009F3D90"/>
    <w:rsid w:val="009F7B97"/>
    <w:rsid w:val="00A04F8D"/>
    <w:rsid w:val="00A06850"/>
    <w:rsid w:val="00A07DE5"/>
    <w:rsid w:val="00A12F4D"/>
    <w:rsid w:val="00A173A0"/>
    <w:rsid w:val="00A1761B"/>
    <w:rsid w:val="00A204A7"/>
    <w:rsid w:val="00A302D7"/>
    <w:rsid w:val="00A304A4"/>
    <w:rsid w:val="00A4726E"/>
    <w:rsid w:val="00A506DE"/>
    <w:rsid w:val="00A519DC"/>
    <w:rsid w:val="00A52989"/>
    <w:rsid w:val="00A544CD"/>
    <w:rsid w:val="00A54EAD"/>
    <w:rsid w:val="00A55D57"/>
    <w:rsid w:val="00A5638D"/>
    <w:rsid w:val="00A5718A"/>
    <w:rsid w:val="00A6073E"/>
    <w:rsid w:val="00A61F12"/>
    <w:rsid w:val="00A6420A"/>
    <w:rsid w:val="00A70FE8"/>
    <w:rsid w:val="00A8675F"/>
    <w:rsid w:val="00A909F4"/>
    <w:rsid w:val="00A93362"/>
    <w:rsid w:val="00AA440D"/>
    <w:rsid w:val="00AA4C06"/>
    <w:rsid w:val="00AA72D4"/>
    <w:rsid w:val="00AB03C1"/>
    <w:rsid w:val="00AB1A4B"/>
    <w:rsid w:val="00AB1EE7"/>
    <w:rsid w:val="00AB3332"/>
    <w:rsid w:val="00AB3DB9"/>
    <w:rsid w:val="00AB49AD"/>
    <w:rsid w:val="00AB5449"/>
    <w:rsid w:val="00AB7E3E"/>
    <w:rsid w:val="00AC4412"/>
    <w:rsid w:val="00AC7A87"/>
    <w:rsid w:val="00AD64D8"/>
    <w:rsid w:val="00AD7DDB"/>
    <w:rsid w:val="00AE04FD"/>
    <w:rsid w:val="00AE0EF0"/>
    <w:rsid w:val="00AE1F7F"/>
    <w:rsid w:val="00AE6F53"/>
    <w:rsid w:val="00B05BCD"/>
    <w:rsid w:val="00B074A4"/>
    <w:rsid w:val="00B163DB"/>
    <w:rsid w:val="00B20397"/>
    <w:rsid w:val="00B24CB9"/>
    <w:rsid w:val="00B33177"/>
    <w:rsid w:val="00B341BA"/>
    <w:rsid w:val="00B34F57"/>
    <w:rsid w:val="00B3766C"/>
    <w:rsid w:val="00B40335"/>
    <w:rsid w:val="00B41E03"/>
    <w:rsid w:val="00B476C5"/>
    <w:rsid w:val="00B508D0"/>
    <w:rsid w:val="00B61046"/>
    <w:rsid w:val="00B61515"/>
    <w:rsid w:val="00B63C89"/>
    <w:rsid w:val="00B65CD0"/>
    <w:rsid w:val="00B6743B"/>
    <w:rsid w:val="00B71C78"/>
    <w:rsid w:val="00B73132"/>
    <w:rsid w:val="00B749FF"/>
    <w:rsid w:val="00B811AF"/>
    <w:rsid w:val="00B81487"/>
    <w:rsid w:val="00B825AD"/>
    <w:rsid w:val="00B9000E"/>
    <w:rsid w:val="00B93A43"/>
    <w:rsid w:val="00B93CD7"/>
    <w:rsid w:val="00B94089"/>
    <w:rsid w:val="00B97D29"/>
    <w:rsid w:val="00BA3ECD"/>
    <w:rsid w:val="00BA47FF"/>
    <w:rsid w:val="00BA65DD"/>
    <w:rsid w:val="00BA785D"/>
    <w:rsid w:val="00BB4DDA"/>
    <w:rsid w:val="00BC3FBD"/>
    <w:rsid w:val="00BD0AF2"/>
    <w:rsid w:val="00BD1CA4"/>
    <w:rsid w:val="00BD4F90"/>
    <w:rsid w:val="00BE09B4"/>
    <w:rsid w:val="00BE4304"/>
    <w:rsid w:val="00BE51C4"/>
    <w:rsid w:val="00BE5B1A"/>
    <w:rsid w:val="00BE5B57"/>
    <w:rsid w:val="00BF59E7"/>
    <w:rsid w:val="00C10B68"/>
    <w:rsid w:val="00C14B8E"/>
    <w:rsid w:val="00C231ED"/>
    <w:rsid w:val="00C23CE0"/>
    <w:rsid w:val="00C247A0"/>
    <w:rsid w:val="00C2788A"/>
    <w:rsid w:val="00C27A11"/>
    <w:rsid w:val="00C31288"/>
    <w:rsid w:val="00C321A3"/>
    <w:rsid w:val="00C378BA"/>
    <w:rsid w:val="00C37DEE"/>
    <w:rsid w:val="00C43A18"/>
    <w:rsid w:val="00C4787D"/>
    <w:rsid w:val="00C5335C"/>
    <w:rsid w:val="00C564A2"/>
    <w:rsid w:val="00C60C74"/>
    <w:rsid w:val="00C649B0"/>
    <w:rsid w:val="00C71F1E"/>
    <w:rsid w:val="00C72D02"/>
    <w:rsid w:val="00C73871"/>
    <w:rsid w:val="00C753E9"/>
    <w:rsid w:val="00C77475"/>
    <w:rsid w:val="00C82BDD"/>
    <w:rsid w:val="00C847C2"/>
    <w:rsid w:val="00C87B9B"/>
    <w:rsid w:val="00C920C6"/>
    <w:rsid w:val="00C94681"/>
    <w:rsid w:val="00C963F9"/>
    <w:rsid w:val="00C979FA"/>
    <w:rsid w:val="00CA186D"/>
    <w:rsid w:val="00CA5403"/>
    <w:rsid w:val="00CA5AB7"/>
    <w:rsid w:val="00CB7530"/>
    <w:rsid w:val="00CC61A2"/>
    <w:rsid w:val="00CC72DB"/>
    <w:rsid w:val="00CD318D"/>
    <w:rsid w:val="00CD3E69"/>
    <w:rsid w:val="00CD6996"/>
    <w:rsid w:val="00D0138E"/>
    <w:rsid w:val="00D015C5"/>
    <w:rsid w:val="00D06423"/>
    <w:rsid w:val="00D10888"/>
    <w:rsid w:val="00D13727"/>
    <w:rsid w:val="00D1794C"/>
    <w:rsid w:val="00D20CDE"/>
    <w:rsid w:val="00D25C98"/>
    <w:rsid w:val="00D26E90"/>
    <w:rsid w:val="00D40BA9"/>
    <w:rsid w:val="00D4474C"/>
    <w:rsid w:val="00D52959"/>
    <w:rsid w:val="00D52A02"/>
    <w:rsid w:val="00D52B21"/>
    <w:rsid w:val="00D54BEC"/>
    <w:rsid w:val="00D55C13"/>
    <w:rsid w:val="00D56441"/>
    <w:rsid w:val="00D6154C"/>
    <w:rsid w:val="00D623F9"/>
    <w:rsid w:val="00D6664D"/>
    <w:rsid w:val="00D66690"/>
    <w:rsid w:val="00D7048F"/>
    <w:rsid w:val="00D71B27"/>
    <w:rsid w:val="00D71EAB"/>
    <w:rsid w:val="00D76CBF"/>
    <w:rsid w:val="00D80816"/>
    <w:rsid w:val="00D82FAD"/>
    <w:rsid w:val="00D839F9"/>
    <w:rsid w:val="00D93EEF"/>
    <w:rsid w:val="00D9429F"/>
    <w:rsid w:val="00D942B6"/>
    <w:rsid w:val="00DA4D6B"/>
    <w:rsid w:val="00DB05C5"/>
    <w:rsid w:val="00DB60F7"/>
    <w:rsid w:val="00DC086D"/>
    <w:rsid w:val="00DC100F"/>
    <w:rsid w:val="00DC1B77"/>
    <w:rsid w:val="00DC3058"/>
    <w:rsid w:val="00DD46E8"/>
    <w:rsid w:val="00DD5184"/>
    <w:rsid w:val="00DE0D99"/>
    <w:rsid w:val="00DE273C"/>
    <w:rsid w:val="00DF0C2A"/>
    <w:rsid w:val="00DF757C"/>
    <w:rsid w:val="00E001A3"/>
    <w:rsid w:val="00E0798B"/>
    <w:rsid w:val="00E1192C"/>
    <w:rsid w:val="00E15D3E"/>
    <w:rsid w:val="00E17062"/>
    <w:rsid w:val="00E17FA9"/>
    <w:rsid w:val="00E2436C"/>
    <w:rsid w:val="00E31DF5"/>
    <w:rsid w:val="00E33737"/>
    <w:rsid w:val="00E3641D"/>
    <w:rsid w:val="00E44FB3"/>
    <w:rsid w:val="00E5013F"/>
    <w:rsid w:val="00E57710"/>
    <w:rsid w:val="00E62936"/>
    <w:rsid w:val="00E70337"/>
    <w:rsid w:val="00E71119"/>
    <w:rsid w:val="00E71C2C"/>
    <w:rsid w:val="00E7323E"/>
    <w:rsid w:val="00E733FF"/>
    <w:rsid w:val="00E755F5"/>
    <w:rsid w:val="00E75624"/>
    <w:rsid w:val="00E81037"/>
    <w:rsid w:val="00E85622"/>
    <w:rsid w:val="00E91793"/>
    <w:rsid w:val="00E93183"/>
    <w:rsid w:val="00E936D0"/>
    <w:rsid w:val="00E95D7B"/>
    <w:rsid w:val="00E96F47"/>
    <w:rsid w:val="00EB17FD"/>
    <w:rsid w:val="00EB1CF1"/>
    <w:rsid w:val="00EB66F5"/>
    <w:rsid w:val="00EC4879"/>
    <w:rsid w:val="00EC60F4"/>
    <w:rsid w:val="00EC650C"/>
    <w:rsid w:val="00EC781F"/>
    <w:rsid w:val="00EC7D94"/>
    <w:rsid w:val="00EC7FB4"/>
    <w:rsid w:val="00ED3844"/>
    <w:rsid w:val="00ED607C"/>
    <w:rsid w:val="00EE07C9"/>
    <w:rsid w:val="00EE7BC6"/>
    <w:rsid w:val="00F01F05"/>
    <w:rsid w:val="00F04CA0"/>
    <w:rsid w:val="00F1561A"/>
    <w:rsid w:val="00F17B91"/>
    <w:rsid w:val="00F2178F"/>
    <w:rsid w:val="00F25193"/>
    <w:rsid w:val="00F2674D"/>
    <w:rsid w:val="00F33BDE"/>
    <w:rsid w:val="00F4451E"/>
    <w:rsid w:val="00F45060"/>
    <w:rsid w:val="00F450F3"/>
    <w:rsid w:val="00F47635"/>
    <w:rsid w:val="00F4767E"/>
    <w:rsid w:val="00F51BB4"/>
    <w:rsid w:val="00F55668"/>
    <w:rsid w:val="00F63F84"/>
    <w:rsid w:val="00F6698B"/>
    <w:rsid w:val="00F67D05"/>
    <w:rsid w:val="00F70D85"/>
    <w:rsid w:val="00F73E5C"/>
    <w:rsid w:val="00F74398"/>
    <w:rsid w:val="00F76893"/>
    <w:rsid w:val="00F8382A"/>
    <w:rsid w:val="00F83DE2"/>
    <w:rsid w:val="00F85784"/>
    <w:rsid w:val="00F86CC4"/>
    <w:rsid w:val="00F87AC2"/>
    <w:rsid w:val="00F87DBB"/>
    <w:rsid w:val="00F9584B"/>
    <w:rsid w:val="00F95E92"/>
    <w:rsid w:val="00F970C2"/>
    <w:rsid w:val="00FA15D6"/>
    <w:rsid w:val="00FA20D6"/>
    <w:rsid w:val="00FA3249"/>
    <w:rsid w:val="00FB4991"/>
    <w:rsid w:val="00FB6A8B"/>
    <w:rsid w:val="00FB7D98"/>
    <w:rsid w:val="00FC1795"/>
    <w:rsid w:val="00FC5776"/>
    <w:rsid w:val="00FC7D78"/>
    <w:rsid w:val="00FD06A2"/>
    <w:rsid w:val="00FD16B9"/>
    <w:rsid w:val="00FD6A39"/>
    <w:rsid w:val="00FE1520"/>
    <w:rsid w:val="00FE3ADE"/>
    <w:rsid w:val="00FE722D"/>
    <w:rsid w:val="00FF072A"/>
    <w:rsid w:val="00FF0E48"/>
    <w:rsid w:val="00FF1A9E"/>
    <w:rsid w:val="00FF4231"/>
    <w:rsid w:val="00FF6C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0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line number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uiPriority w:val="9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uiPriority w:val="99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uiPriority w:val="34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uiPriority w:val="99"/>
    <w:rsid w:val="00D06423"/>
    <w:rPr>
      <w:b/>
      <w:bCs/>
      <w:color w:val="26282F"/>
    </w:rPr>
  </w:style>
  <w:style w:type="paragraph" w:styleId="af">
    <w:name w:val="Balloon Text"/>
    <w:basedOn w:val="a1"/>
    <w:link w:val="af0"/>
    <w:uiPriority w:val="99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6">
    <w:name w:val="No Spacing"/>
    <w:link w:val="af7"/>
    <w:uiPriority w:val="99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uiPriority w:val="59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uiPriority w:val="99"/>
    <w:rsid w:val="00D40BA9"/>
  </w:style>
  <w:style w:type="paragraph" w:styleId="aff3">
    <w:name w:val="footer"/>
    <w:basedOn w:val="a1"/>
    <w:link w:val="aff4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uiPriority w:val="99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link w:val="afff1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2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3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4">
    <w:name w:val="Emphasis"/>
    <w:uiPriority w:val="99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5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6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5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7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8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Комментарий"/>
    <w:basedOn w:val="afff8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a">
    <w:name w:val="Информация об изменениях документа"/>
    <w:basedOn w:val="afff9"/>
    <w:next w:val="a1"/>
    <w:uiPriority w:val="99"/>
    <w:rsid w:val="00E44FB3"/>
    <w:rPr>
      <w:i/>
      <w:iCs/>
    </w:rPr>
  </w:style>
  <w:style w:type="character" w:customStyle="1" w:styleId="afffb">
    <w:name w:val="Продолжение ссылки"/>
    <w:basedOn w:val="af5"/>
    <w:uiPriority w:val="99"/>
    <w:rsid w:val="00E44FB3"/>
    <w:rPr>
      <w:rFonts w:cs="Times New Roman"/>
      <w:b/>
      <w:bCs/>
      <w:color w:val="106BBE"/>
    </w:rPr>
  </w:style>
  <w:style w:type="character" w:customStyle="1" w:styleId="afffc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Стандарт"/>
    <w:basedOn w:val="a1"/>
    <w:link w:val="affff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">
    <w:name w:val="Стандарт Знак"/>
    <w:link w:val="afffe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0">
    <w:name w:val="Активная гипертекстовая ссылка"/>
    <w:basedOn w:val="af5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1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1"/>
    <w:uiPriority w:val="99"/>
    <w:rsid w:val="005E6DE3"/>
  </w:style>
  <w:style w:type="paragraph" w:customStyle="1" w:styleId="affff3">
    <w:name w:val="Внимание: недобросовестность!"/>
    <w:basedOn w:val="affff1"/>
    <w:next w:val="a1"/>
    <w:uiPriority w:val="99"/>
    <w:rsid w:val="005E6DE3"/>
  </w:style>
  <w:style w:type="character" w:customStyle="1" w:styleId="affff4">
    <w:name w:val="Выделение для Базового Поиска"/>
    <w:basedOn w:val="ae"/>
    <w:uiPriority w:val="99"/>
    <w:rsid w:val="005E6DE3"/>
    <w:rPr>
      <w:rFonts w:cs="Times New Roman"/>
      <w:b/>
      <w:bCs/>
      <w:color w:val="0058A9"/>
    </w:rPr>
  </w:style>
  <w:style w:type="character" w:customStyle="1" w:styleId="affff5">
    <w:name w:val="Выделение для Базового Поиска (курсив)"/>
    <w:basedOn w:val="affff4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6">
    <w:name w:val="Дочерний элемент списк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"/>
    <w:basedOn w:val="affff7"/>
    <w:next w:val="a1"/>
    <w:uiPriority w:val="99"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e"/>
    <w:uiPriority w:val="99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e"/>
    <w:uiPriority w:val="99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uiPriority w:val="99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affff8"/>
    <w:next w:val="a1"/>
    <w:uiPriority w:val="99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uiPriority w:val="99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9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1"/>
    <w:next w:val="a1"/>
    <w:uiPriority w:val="99"/>
    <w:rsid w:val="005E6DE3"/>
  </w:style>
  <w:style w:type="paragraph" w:customStyle="1" w:styleId="afffffa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e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e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1"/>
    <w:next w:val="a1"/>
    <w:uiPriority w:val="99"/>
    <w:rsid w:val="005E6DE3"/>
    <w:pPr>
      <w:ind w:firstLine="118"/>
    </w:pPr>
  </w:style>
  <w:style w:type="paragraph" w:customStyle="1" w:styleId="affffff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uiPriority w:val="99"/>
    <w:rsid w:val="005E6DE3"/>
    <w:rPr>
      <w:color w:val="FF0000"/>
    </w:rPr>
  </w:style>
  <w:style w:type="paragraph" w:customStyle="1" w:styleId="affffff1">
    <w:name w:val="Переменная часть"/>
    <w:basedOn w:val="affff7"/>
    <w:next w:val="a1"/>
    <w:uiPriority w:val="99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uiPriority w:val="99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uiPriority w:val="99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7"/>
    <w:next w:val="a1"/>
    <w:uiPriority w:val="99"/>
    <w:rsid w:val="005E6DE3"/>
    <w:rPr>
      <w:sz w:val="20"/>
      <w:szCs w:val="20"/>
    </w:rPr>
  </w:style>
  <w:style w:type="paragraph" w:customStyle="1" w:styleId="affffff6">
    <w:name w:val="Пример."/>
    <w:basedOn w:val="affff1"/>
    <w:next w:val="a1"/>
    <w:uiPriority w:val="99"/>
    <w:rsid w:val="005E6DE3"/>
  </w:style>
  <w:style w:type="paragraph" w:customStyle="1" w:styleId="affffff7">
    <w:name w:val="Примечание."/>
    <w:basedOn w:val="affff1"/>
    <w:next w:val="a1"/>
    <w:uiPriority w:val="99"/>
    <w:rsid w:val="005E6DE3"/>
  </w:style>
  <w:style w:type="paragraph" w:customStyle="1" w:styleId="affffff8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e"/>
    <w:uiPriority w:val="99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5"/>
    <w:uiPriority w:val="99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e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9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uiPriority w:val="99"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8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Reference Знак"/>
    <w:basedOn w:val="a2"/>
    <w:link w:val="affffffff5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0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1">
    <w:name w:val="Список Знак"/>
    <w:link w:val="afff0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5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0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0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0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e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">
    <w:name w:val="endnote text"/>
    <w:basedOn w:val="a1"/>
    <w:link w:val="afffffffff0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0">
    <w:name w:val="Текст концевой сноски Знак"/>
    <w:basedOn w:val="a2"/>
    <w:link w:val="afffffffff"/>
    <w:uiPriority w:val="99"/>
    <w:semiHidden/>
    <w:rsid w:val="006C1447"/>
    <w:rPr>
      <w:sz w:val="20"/>
      <w:szCs w:val="20"/>
    </w:rPr>
  </w:style>
  <w:style w:type="character" w:styleId="afffffffff1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2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8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8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8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3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4">
    <w:name w:val="footnote reference"/>
    <w:rsid w:val="0040603B"/>
    <w:rPr>
      <w:vertAlign w:val="superscript"/>
    </w:rPr>
  </w:style>
  <w:style w:type="paragraph" w:customStyle="1" w:styleId="afffffffff5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6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8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7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8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8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8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8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8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8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8">
    <w:name w:val="line number"/>
    <w:basedOn w:val="a2"/>
    <w:rsid w:val="00714170"/>
  </w:style>
  <w:style w:type="paragraph" w:customStyle="1" w:styleId="afffffffff9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a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8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8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8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0">
    <w:name w:val="Нет списка19"/>
    <w:next w:val="a4"/>
    <w:semiHidden/>
    <w:rsid w:val="00B3766C"/>
  </w:style>
  <w:style w:type="table" w:customStyle="1" w:styleId="171">
    <w:name w:val="Сетка таблицы17"/>
    <w:basedOn w:val="a3"/>
    <w:next w:val="af8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ffffb">
    <w:name w:val="Добавленный текст"/>
    <w:uiPriority w:val="99"/>
    <w:rsid w:val="00B3766C"/>
    <w:rPr>
      <w:color w:val="000000"/>
    </w:rPr>
  </w:style>
  <w:style w:type="numbering" w:customStyle="1" w:styleId="200">
    <w:name w:val="Нет списка20"/>
    <w:next w:val="a4"/>
    <w:uiPriority w:val="99"/>
    <w:semiHidden/>
    <w:unhideWhenUsed/>
    <w:rsid w:val="00B3766C"/>
  </w:style>
  <w:style w:type="table" w:customStyle="1" w:styleId="181">
    <w:name w:val="Сетка таблицы18"/>
    <w:basedOn w:val="a3"/>
    <w:next w:val="af8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">
    <w:name w:val="Сетка таблицы19"/>
    <w:basedOn w:val="a3"/>
    <w:next w:val="af8"/>
    <w:uiPriority w:val="99"/>
    <w:locked/>
    <w:rsid w:val="007A455F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ff">
    <w:name w:val="Знак1 Знак Знак Знак Знак Знак Знак Знак Знак Знак"/>
    <w:basedOn w:val="a1"/>
    <w:next w:val="a1"/>
    <w:semiHidden/>
    <w:rsid w:val="007D226E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3e">
    <w:name w:val="Обычный3"/>
    <w:rsid w:val="007D226E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harChar6">
    <w:name w:val="Char Char"/>
    <w:basedOn w:val="a1"/>
    <w:rsid w:val="007D226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244">
    <w:name w:val="xl244"/>
    <w:basedOn w:val="a1"/>
    <w:rsid w:val="0014635A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45">
    <w:name w:val="xl245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6">
    <w:name w:val="xl246"/>
    <w:basedOn w:val="a1"/>
    <w:rsid w:val="0014635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47">
    <w:name w:val="xl247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48">
    <w:name w:val="xl248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9">
    <w:name w:val="xl249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0">
    <w:name w:val="xl250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1">
    <w:name w:val="xl251"/>
    <w:basedOn w:val="a1"/>
    <w:rsid w:val="0014635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2">
    <w:name w:val="xl252"/>
    <w:basedOn w:val="a1"/>
    <w:rsid w:val="001463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3">
    <w:name w:val="xl253"/>
    <w:basedOn w:val="a1"/>
    <w:rsid w:val="001463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4">
    <w:name w:val="xl254"/>
    <w:basedOn w:val="a1"/>
    <w:rsid w:val="001463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5">
    <w:name w:val="xl255"/>
    <w:basedOn w:val="a1"/>
    <w:rsid w:val="001463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6">
    <w:name w:val="xl256"/>
    <w:basedOn w:val="a1"/>
    <w:rsid w:val="0014635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7">
    <w:name w:val="xl257"/>
    <w:basedOn w:val="a1"/>
    <w:rsid w:val="0014635A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8">
    <w:name w:val="xl258"/>
    <w:basedOn w:val="a1"/>
    <w:rsid w:val="0014635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9">
    <w:name w:val="xl259"/>
    <w:basedOn w:val="a1"/>
    <w:rsid w:val="001463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0">
    <w:name w:val="xl260"/>
    <w:basedOn w:val="a1"/>
    <w:rsid w:val="0014635A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1">
    <w:name w:val="xl261"/>
    <w:basedOn w:val="a1"/>
    <w:rsid w:val="001463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2">
    <w:name w:val="xl262"/>
    <w:basedOn w:val="a1"/>
    <w:rsid w:val="001463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63">
    <w:name w:val="xl263"/>
    <w:basedOn w:val="a1"/>
    <w:rsid w:val="0014635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4">
    <w:name w:val="xl264"/>
    <w:basedOn w:val="a1"/>
    <w:rsid w:val="0014635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5">
    <w:name w:val="xl265"/>
    <w:basedOn w:val="a1"/>
    <w:rsid w:val="001463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">
    <w:name w:val="Без интервала13"/>
    <w:basedOn w:val="a1"/>
    <w:uiPriority w:val="99"/>
    <w:qFormat/>
    <w:rsid w:val="00EB1CF1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onsDocList">
    <w:name w:val="ConsDocList"/>
    <w:rsid w:val="00EB1CF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211pt">
    <w:name w:val="Основной текст (2) + 11 pt"/>
    <w:rsid w:val="00A55D57"/>
    <w:rPr>
      <w:rFonts w:ascii="Times New Roman" w:eastAsia="Times New Roman" w:hAnsi="Times New Roman" w:cs="Times New Roman" w:hint="default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0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line number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uiPriority w:val="9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uiPriority w:val="99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uiPriority w:val="34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uiPriority w:val="99"/>
    <w:rsid w:val="00D06423"/>
    <w:rPr>
      <w:b/>
      <w:bCs/>
      <w:color w:val="26282F"/>
    </w:rPr>
  </w:style>
  <w:style w:type="paragraph" w:styleId="af">
    <w:name w:val="Balloon Text"/>
    <w:basedOn w:val="a1"/>
    <w:link w:val="af0"/>
    <w:uiPriority w:val="99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6">
    <w:name w:val="No Spacing"/>
    <w:link w:val="af7"/>
    <w:uiPriority w:val="99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uiPriority w:val="59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uiPriority w:val="99"/>
    <w:rsid w:val="00D40BA9"/>
  </w:style>
  <w:style w:type="paragraph" w:styleId="aff3">
    <w:name w:val="footer"/>
    <w:basedOn w:val="a1"/>
    <w:link w:val="aff4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uiPriority w:val="99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link w:val="afff1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2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3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4">
    <w:name w:val="Emphasis"/>
    <w:uiPriority w:val="99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5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6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5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7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8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Комментарий"/>
    <w:basedOn w:val="afff8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a">
    <w:name w:val="Информация об изменениях документа"/>
    <w:basedOn w:val="afff9"/>
    <w:next w:val="a1"/>
    <w:uiPriority w:val="99"/>
    <w:rsid w:val="00E44FB3"/>
    <w:rPr>
      <w:i/>
      <w:iCs/>
    </w:rPr>
  </w:style>
  <w:style w:type="character" w:customStyle="1" w:styleId="afffb">
    <w:name w:val="Продолжение ссылки"/>
    <w:basedOn w:val="af5"/>
    <w:uiPriority w:val="99"/>
    <w:rsid w:val="00E44FB3"/>
    <w:rPr>
      <w:rFonts w:cs="Times New Roman"/>
      <w:b/>
      <w:bCs/>
      <w:color w:val="106BBE"/>
    </w:rPr>
  </w:style>
  <w:style w:type="character" w:customStyle="1" w:styleId="afffc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Стандарт"/>
    <w:basedOn w:val="a1"/>
    <w:link w:val="affff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">
    <w:name w:val="Стандарт Знак"/>
    <w:link w:val="afffe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0">
    <w:name w:val="Активная гипертекстовая ссылка"/>
    <w:basedOn w:val="af5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1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1"/>
    <w:uiPriority w:val="99"/>
    <w:rsid w:val="005E6DE3"/>
  </w:style>
  <w:style w:type="paragraph" w:customStyle="1" w:styleId="affff3">
    <w:name w:val="Внимание: недобросовестность!"/>
    <w:basedOn w:val="affff1"/>
    <w:next w:val="a1"/>
    <w:uiPriority w:val="99"/>
    <w:rsid w:val="005E6DE3"/>
  </w:style>
  <w:style w:type="character" w:customStyle="1" w:styleId="affff4">
    <w:name w:val="Выделение для Базового Поиска"/>
    <w:basedOn w:val="ae"/>
    <w:uiPriority w:val="99"/>
    <w:rsid w:val="005E6DE3"/>
    <w:rPr>
      <w:rFonts w:cs="Times New Roman"/>
      <w:b/>
      <w:bCs/>
      <w:color w:val="0058A9"/>
    </w:rPr>
  </w:style>
  <w:style w:type="character" w:customStyle="1" w:styleId="affff5">
    <w:name w:val="Выделение для Базового Поиска (курсив)"/>
    <w:basedOn w:val="affff4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6">
    <w:name w:val="Дочерний элемент списк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"/>
    <w:basedOn w:val="affff7"/>
    <w:next w:val="a1"/>
    <w:uiPriority w:val="99"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e"/>
    <w:uiPriority w:val="99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e"/>
    <w:uiPriority w:val="99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uiPriority w:val="99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affff8"/>
    <w:next w:val="a1"/>
    <w:uiPriority w:val="99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uiPriority w:val="99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9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1"/>
    <w:next w:val="a1"/>
    <w:uiPriority w:val="99"/>
    <w:rsid w:val="005E6DE3"/>
  </w:style>
  <w:style w:type="paragraph" w:customStyle="1" w:styleId="afffffa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e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e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1"/>
    <w:next w:val="a1"/>
    <w:uiPriority w:val="99"/>
    <w:rsid w:val="005E6DE3"/>
    <w:pPr>
      <w:ind w:firstLine="118"/>
    </w:pPr>
  </w:style>
  <w:style w:type="paragraph" w:customStyle="1" w:styleId="affffff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uiPriority w:val="99"/>
    <w:rsid w:val="005E6DE3"/>
    <w:rPr>
      <w:color w:val="FF0000"/>
    </w:rPr>
  </w:style>
  <w:style w:type="paragraph" w:customStyle="1" w:styleId="affffff1">
    <w:name w:val="Переменная часть"/>
    <w:basedOn w:val="affff7"/>
    <w:next w:val="a1"/>
    <w:uiPriority w:val="99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uiPriority w:val="99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uiPriority w:val="99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7"/>
    <w:next w:val="a1"/>
    <w:uiPriority w:val="99"/>
    <w:rsid w:val="005E6DE3"/>
    <w:rPr>
      <w:sz w:val="20"/>
      <w:szCs w:val="20"/>
    </w:rPr>
  </w:style>
  <w:style w:type="paragraph" w:customStyle="1" w:styleId="affffff6">
    <w:name w:val="Пример."/>
    <w:basedOn w:val="affff1"/>
    <w:next w:val="a1"/>
    <w:uiPriority w:val="99"/>
    <w:rsid w:val="005E6DE3"/>
  </w:style>
  <w:style w:type="paragraph" w:customStyle="1" w:styleId="affffff7">
    <w:name w:val="Примечание."/>
    <w:basedOn w:val="affff1"/>
    <w:next w:val="a1"/>
    <w:uiPriority w:val="99"/>
    <w:rsid w:val="005E6DE3"/>
  </w:style>
  <w:style w:type="paragraph" w:customStyle="1" w:styleId="affffff8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e"/>
    <w:uiPriority w:val="99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5"/>
    <w:uiPriority w:val="99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e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9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uiPriority w:val="99"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8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Reference Знак"/>
    <w:basedOn w:val="a2"/>
    <w:link w:val="affffffff5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0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1">
    <w:name w:val="Список Знак"/>
    <w:link w:val="afff0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5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0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0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0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e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">
    <w:name w:val="endnote text"/>
    <w:basedOn w:val="a1"/>
    <w:link w:val="afffffffff0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0">
    <w:name w:val="Текст концевой сноски Знак"/>
    <w:basedOn w:val="a2"/>
    <w:link w:val="afffffffff"/>
    <w:uiPriority w:val="99"/>
    <w:semiHidden/>
    <w:rsid w:val="006C1447"/>
    <w:rPr>
      <w:sz w:val="20"/>
      <w:szCs w:val="20"/>
    </w:rPr>
  </w:style>
  <w:style w:type="character" w:styleId="afffffffff1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2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8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8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8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3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4">
    <w:name w:val="footnote reference"/>
    <w:rsid w:val="0040603B"/>
    <w:rPr>
      <w:vertAlign w:val="superscript"/>
    </w:rPr>
  </w:style>
  <w:style w:type="paragraph" w:customStyle="1" w:styleId="afffffffff5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6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8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7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8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8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8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8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8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8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8">
    <w:name w:val="line number"/>
    <w:basedOn w:val="a2"/>
    <w:rsid w:val="00714170"/>
  </w:style>
  <w:style w:type="paragraph" w:customStyle="1" w:styleId="afffffffff9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a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8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8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8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0">
    <w:name w:val="Нет списка19"/>
    <w:next w:val="a4"/>
    <w:semiHidden/>
    <w:rsid w:val="00B3766C"/>
  </w:style>
  <w:style w:type="table" w:customStyle="1" w:styleId="171">
    <w:name w:val="Сетка таблицы17"/>
    <w:basedOn w:val="a3"/>
    <w:next w:val="af8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ffffb">
    <w:name w:val="Добавленный текст"/>
    <w:uiPriority w:val="99"/>
    <w:rsid w:val="00B3766C"/>
    <w:rPr>
      <w:color w:val="000000"/>
    </w:rPr>
  </w:style>
  <w:style w:type="numbering" w:customStyle="1" w:styleId="200">
    <w:name w:val="Нет списка20"/>
    <w:next w:val="a4"/>
    <w:uiPriority w:val="99"/>
    <w:semiHidden/>
    <w:unhideWhenUsed/>
    <w:rsid w:val="00B3766C"/>
  </w:style>
  <w:style w:type="table" w:customStyle="1" w:styleId="181">
    <w:name w:val="Сетка таблицы18"/>
    <w:basedOn w:val="a3"/>
    <w:next w:val="af8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">
    <w:name w:val="Сетка таблицы19"/>
    <w:basedOn w:val="a3"/>
    <w:next w:val="af8"/>
    <w:uiPriority w:val="99"/>
    <w:locked/>
    <w:rsid w:val="007A455F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ff">
    <w:name w:val="Знак1 Знак Знак Знак Знак Знак Знак Знак Знак Знак"/>
    <w:basedOn w:val="a1"/>
    <w:next w:val="a1"/>
    <w:semiHidden/>
    <w:rsid w:val="007D226E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3e">
    <w:name w:val="Обычный3"/>
    <w:rsid w:val="007D226E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harChar6">
    <w:name w:val="Char Char"/>
    <w:basedOn w:val="a1"/>
    <w:rsid w:val="007D226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244">
    <w:name w:val="xl244"/>
    <w:basedOn w:val="a1"/>
    <w:rsid w:val="0014635A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45">
    <w:name w:val="xl245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6">
    <w:name w:val="xl246"/>
    <w:basedOn w:val="a1"/>
    <w:rsid w:val="0014635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47">
    <w:name w:val="xl247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48">
    <w:name w:val="xl248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9">
    <w:name w:val="xl249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0">
    <w:name w:val="xl250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1">
    <w:name w:val="xl251"/>
    <w:basedOn w:val="a1"/>
    <w:rsid w:val="0014635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2">
    <w:name w:val="xl252"/>
    <w:basedOn w:val="a1"/>
    <w:rsid w:val="001463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3">
    <w:name w:val="xl253"/>
    <w:basedOn w:val="a1"/>
    <w:rsid w:val="001463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4">
    <w:name w:val="xl254"/>
    <w:basedOn w:val="a1"/>
    <w:rsid w:val="001463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5">
    <w:name w:val="xl255"/>
    <w:basedOn w:val="a1"/>
    <w:rsid w:val="001463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6">
    <w:name w:val="xl256"/>
    <w:basedOn w:val="a1"/>
    <w:rsid w:val="0014635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7">
    <w:name w:val="xl257"/>
    <w:basedOn w:val="a1"/>
    <w:rsid w:val="0014635A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8">
    <w:name w:val="xl258"/>
    <w:basedOn w:val="a1"/>
    <w:rsid w:val="0014635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9">
    <w:name w:val="xl259"/>
    <w:basedOn w:val="a1"/>
    <w:rsid w:val="001463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0">
    <w:name w:val="xl260"/>
    <w:basedOn w:val="a1"/>
    <w:rsid w:val="0014635A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1">
    <w:name w:val="xl261"/>
    <w:basedOn w:val="a1"/>
    <w:rsid w:val="001463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2">
    <w:name w:val="xl262"/>
    <w:basedOn w:val="a1"/>
    <w:rsid w:val="001463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63">
    <w:name w:val="xl263"/>
    <w:basedOn w:val="a1"/>
    <w:rsid w:val="0014635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4">
    <w:name w:val="xl264"/>
    <w:basedOn w:val="a1"/>
    <w:rsid w:val="0014635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5">
    <w:name w:val="xl265"/>
    <w:basedOn w:val="a1"/>
    <w:rsid w:val="001463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">
    <w:name w:val="Без интервала13"/>
    <w:basedOn w:val="a1"/>
    <w:uiPriority w:val="99"/>
    <w:qFormat/>
    <w:rsid w:val="00EB1CF1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onsDocList">
    <w:name w:val="ConsDocList"/>
    <w:rsid w:val="00EB1CF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211pt">
    <w:name w:val="Основной текст (2) + 11 pt"/>
    <w:rsid w:val="00A55D57"/>
    <w:rPr>
      <w:rFonts w:ascii="Times New Roman" w:eastAsia="Times New Roman" w:hAnsi="Times New Roman" w:cs="Times New Roman" w:hint="default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4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0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1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dubenki.e-mordovia.ru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01CFE3-90EF-42C4-A441-EA77CF3C5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580</TotalTime>
  <Pages>5</Pages>
  <Words>1467</Words>
  <Characters>8364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9812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11</dc:creator>
  <cp:lastModifiedBy>Юрист</cp:lastModifiedBy>
  <cp:revision>105</cp:revision>
  <cp:lastPrinted>2020-10-08T14:08:00Z</cp:lastPrinted>
  <dcterms:created xsi:type="dcterms:W3CDTF">2021-03-23T14:32:00Z</dcterms:created>
  <dcterms:modified xsi:type="dcterms:W3CDTF">2021-07-01T13:10:00Z</dcterms:modified>
</cp:coreProperties>
</file>