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Информационный бюллетень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876EFF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Является официальным печатным изданием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0B0DA2">
      <w:pPr>
        <w:pStyle w:val="7"/>
        <w:ind w:left="0" w:firstLine="0"/>
        <w:contextualSpacing/>
        <w:jc w:val="left"/>
        <w:rPr>
          <w:sz w:val="20"/>
        </w:rPr>
      </w:pPr>
    </w:p>
    <w:p w:rsidR="00767BC0" w:rsidRPr="00767BC0" w:rsidRDefault="00BE0BAF" w:rsidP="00767BC0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06</w:t>
      </w:r>
      <w:r w:rsidR="00113DAB" w:rsidRPr="006C3F58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07</w:t>
      </w:r>
      <w:r w:rsidR="003D7243" w:rsidRPr="006C3F58">
        <w:rPr>
          <w:b/>
          <w:sz w:val="20"/>
          <w:u w:val="single"/>
        </w:rPr>
        <w:t>.2021</w:t>
      </w:r>
      <w:r w:rsidR="006D362A" w:rsidRPr="006C3F58">
        <w:rPr>
          <w:b/>
          <w:sz w:val="20"/>
          <w:u w:val="single"/>
        </w:rPr>
        <w:t>г.</w:t>
      </w:r>
      <w:r w:rsidR="006D362A" w:rsidRPr="00B7313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767BC0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>21</w:t>
      </w:r>
      <w:r w:rsidR="006C3F58">
        <w:rPr>
          <w:b/>
          <w:sz w:val="20"/>
          <w:u w:val="single"/>
        </w:rPr>
        <w:t xml:space="preserve"> </w:t>
      </w:r>
      <w:r w:rsidR="006E6D3B" w:rsidRPr="00767BC0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351</w:t>
      </w:r>
      <w:r w:rsidR="006D362A" w:rsidRPr="00767BC0">
        <w:rPr>
          <w:b/>
          <w:sz w:val="20"/>
          <w:u w:val="single"/>
        </w:rPr>
        <w:t>)</w:t>
      </w:r>
    </w:p>
    <w:p w:rsidR="000F1E7F" w:rsidRDefault="000F1E7F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0DA2" w:rsidRDefault="000B0DA2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0DA2" w:rsidRDefault="000B0DA2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F1E7F" w:rsidRPr="005E48E9" w:rsidRDefault="000F1E7F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E48E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0F1E7F" w:rsidRPr="005E48E9" w:rsidRDefault="000F1E7F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E48E9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0F1E7F" w:rsidRPr="005E48E9" w:rsidRDefault="000F1E7F" w:rsidP="000F1E7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0F1E7F" w:rsidRPr="005E48E9" w:rsidRDefault="000F1E7F" w:rsidP="000F1E7F">
      <w:pPr>
        <w:pStyle w:val="8"/>
        <w:ind w:firstLine="709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5E48E9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F1E7F" w:rsidRPr="005E48E9" w:rsidRDefault="000F1E7F" w:rsidP="000F1E7F">
      <w:pPr>
        <w:tabs>
          <w:tab w:val="left" w:pos="8385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5E48E9">
        <w:rPr>
          <w:rFonts w:ascii="Times New Roman" w:hAnsi="Times New Roman" w:cs="Times New Roman"/>
          <w:sz w:val="20"/>
          <w:szCs w:val="20"/>
        </w:rPr>
        <w:t>01.07.2021                                                                                                               №354</w:t>
      </w:r>
    </w:p>
    <w:p w:rsidR="000F1E7F" w:rsidRPr="005E48E9" w:rsidRDefault="000F1E7F" w:rsidP="000F1E7F">
      <w:pPr>
        <w:tabs>
          <w:tab w:val="left" w:pos="8385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5E48E9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5E48E9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5E48E9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F1E7F" w:rsidRPr="005E48E9" w:rsidRDefault="000F1E7F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E48E9">
        <w:rPr>
          <w:rFonts w:ascii="Times New Roman" w:hAnsi="Times New Roman" w:cs="Times New Roman"/>
          <w:sz w:val="20"/>
          <w:szCs w:val="20"/>
        </w:rPr>
        <w:t xml:space="preserve">Об утверждении </w:t>
      </w:r>
      <w:proofErr w:type="gramStart"/>
      <w:r w:rsidRPr="005E48E9">
        <w:rPr>
          <w:rFonts w:ascii="Times New Roman" w:hAnsi="Times New Roman" w:cs="Times New Roman"/>
          <w:sz w:val="20"/>
          <w:szCs w:val="20"/>
        </w:rPr>
        <w:t>норматива стоимости одного квадратного метра общей площади жилья</w:t>
      </w:r>
      <w:proofErr w:type="gramEnd"/>
      <w:r w:rsidRPr="005E48E9">
        <w:rPr>
          <w:rFonts w:ascii="Times New Roman" w:hAnsi="Times New Roman" w:cs="Times New Roman"/>
          <w:sz w:val="20"/>
          <w:szCs w:val="20"/>
        </w:rPr>
        <w:t xml:space="preserve"> по Дубенскому муниципальному району</w:t>
      </w: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48E9">
        <w:rPr>
          <w:rFonts w:ascii="Times New Roman" w:hAnsi="Times New Roman" w:cs="Times New Roman"/>
          <w:sz w:val="20"/>
          <w:szCs w:val="20"/>
        </w:rPr>
        <w:t>В соответствии с Постановлением Правительства Республики Мордовия от 25января 2021 г. N 12 "Об утверждении средней рыночной стоимости 1 квадратного метра общей площади жилья по Республике Мордовия на II квартал 2021 года", администрация Дубенского муниципального района постановляет:</w:t>
      </w: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48E9">
        <w:rPr>
          <w:rFonts w:ascii="Times New Roman" w:hAnsi="Times New Roman" w:cs="Times New Roman"/>
          <w:sz w:val="20"/>
          <w:szCs w:val="20"/>
        </w:rPr>
        <w:t>1. Утвердить нормативную сто</w:t>
      </w:r>
      <w:r>
        <w:rPr>
          <w:rFonts w:ascii="Times New Roman" w:hAnsi="Times New Roman" w:cs="Times New Roman"/>
          <w:sz w:val="20"/>
          <w:szCs w:val="20"/>
        </w:rPr>
        <w:t>имость одного квадратного метра</w:t>
      </w:r>
      <w:r w:rsidRPr="005E48E9">
        <w:rPr>
          <w:rFonts w:ascii="Times New Roman" w:hAnsi="Times New Roman" w:cs="Times New Roman"/>
          <w:sz w:val="20"/>
          <w:szCs w:val="20"/>
        </w:rPr>
        <w:t xml:space="preserve"> общей площади жилья по Дубенскому муниципальному району на I квартал 2021 </w:t>
      </w:r>
      <w:proofErr w:type="spellStart"/>
      <w:r w:rsidRPr="005E48E9">
        <w:rPr>
          <w:rFonts w:ascii="Times New Roman" w:hAnsi="Times New Roman" w:cs="Times New Roman"/>
          <w:sz w:val="20"/>
          <w:szCs w:val="20"/>
        </w:rPr>
        <w:t>годав</w:t>
      </w:r>
      <w:proofErr w:type="spellEnd"/>
      <w:r w:rsidRPr="005E48E9">
        <w:rPr>
          <w:rFonts w:ascii="Times New Roman" w:hAnsi="Times New Roman" w:cs="Times New Roman"/>
          <w:sz w:val="20"/>
          <w:szCs w:val="20"/>
        </w:rPr>
        <w:t xml:space="preserve"> размере 39 499 (тридцать девять  тысяч  четыреста девяносто девять) руб., подлежащую применению при расчете:</w:t>
      </w: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48E9">
        <w:rPr>
          <w:rFonts w:ascii="Times New Roman" w:hAnsi="Times New Roman" w:cs="Times New Roman"/>
          <w:sz w:val="20"/>
          <w:szCs w:val="20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0F1E7F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5E48E9">
        <w:rPr>
          <w:rFonts w:ascii="Times New Roman" w:hAnsi="Times New Roman" w:cs="Times New Roman"/>
          <w:sz w:val="20"/>
          <w:szCs w:val="20"/>
        </w:rPr>
        <w:t>2)для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48E9">
        <w:rPr>
          <w:rFonts w:ascii="Times New Roman" w:hAnsi="Times New Roman" w:cs="Times New Roman"/>
          <w:sz w:val="20"/>
          <w:szCs w:val="20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F1E7F" w:rsidRPr="005E48E9" w:rsidRDefault="000F1E7F" w:rsidP="000F1E7F">
      <w:pPr>
        <w:tabs>
          <w:tab w:val="left" w:pos="838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48E9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 опубликования и  распространяет свое действие на правоотношения, возникшие с 1 марта 2021 года.</w:t>
      </w: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F1E7F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F1E7F" w:rsidRPr="005E48E9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E48E9">
        <w:rPr>
          <w:rFonts w:ascii="Times New Roman" w:hAnsi="Times New Roman" w:cs="Times New Roman"/>
          <w:bCs/>
          <w:sz w:val="20"/>
          <w:szCs w:val="20"/>
        </w:rPr>
        <w:t xml:space="preserve">Глава Дубенского </w:t>
      </w:r>
    </w:p>
    <w:p w:rsidR="000F1E7F" w:rsidRPr="008B47B5" w:rsidRDefault="000F1E7F" w:rsidP="000F1E7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м</w:t>
      </w:r>
      <w:r w:rsidRPr="005E48E9">
        <w:rPr>
          <w:rFonts w:ascii="Times New Roman" w:hAnsi="Times New Roman" w:cs="Times New Roman"/>
          <w:bCs/>
          <w:sz w:val="20"/>
          <w:szCs w:val="20"/>
        </w:rPr>
        <w:t>униципального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5E48E9">
        <w:rPr>
          <w:rFonts w:ascii="Times New Roman" w:hAnsi="Times New Roman" w:cs="Times New Roman"/>
          <w:bCs/>
          <w:sz w:val="20"/>
          <w:szCs w:val="20"/>
        </w:rPr>
        <w:t>района</w:t>
      </w:r>
      <w:r w:rsidRPr="005E48E9">
        <w:rPr>
          <w:rFonts w:ascii="Times New Roman" w:hAnsi="Times New Roman" w:cs="Times New Roman"/>
          <w:bCs/>
          <w:sz w:val="20"/>
          <w:szCs w:val="20"/>
        </w:rPr>
        <w:tab/>
      </w:r>
      <w:r w:rsidRPr="005E48E9">
        <w:rPr>
          <w:rFonts w:ascii="Times New Roman" w:hAnsi="Times New Roman" w:cs="Times New Roman"/>
          <w:bCs/>
          <w:sz w:val="20"/>
          <w:szCs w:val="20"/>
        </w:rPr>
        <w:tab/>
      </w:r>
      <w:r w:rsidRPr="005E48E9">
        <w:rPr>
          <w:rFonts w:ascii="Times New Roman" w:hAnsi="Times New Roman" w:cs="Times New Roman"/>
          <w:bCs/>
          <w:sz w:val="20"/>
          <w:szCs w:val="20"/>
        </w:rPr>
        <w:tab/>
      </w:r>
      <w:r w:rsidRPr="005E48E9">
        <w:rPr>
          <w:rFonts w:ascii="Times New Roman" w:hAnsi="Times New Roman" w:cs="Times New Roman"/>
          <w:bCs/>
          <w:sz w:val="20"/>
          <w:szCs w:val="20"/>
        </w:rPr>
        <w:tab/>
      </w:r>
      <w:r w:rsidRPr="005E48E9">
        <w:rPr>
          <w:rFonts w:ascii="Times New Roman" w:hAnsi="Times New Roman" w:cs="Times New Roman"/>
          <w:bCs/>
          <w:sz w:val="20"/>
          <w:szCs w:val="20"/>
        </w:rPr>
        <w:tab/>
        <w:t>Нефедов В.Н.</w:t>
      </w:r>
    </w:p>
    <w:p w:rsidR="000F1E7F" w:rsidRDefault="000F1E7F" w:rsidP="000F1E7F">
      <w:pPr>
        <w:ind w:firstLine="70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24DC7" w:rsidRDefault="00024DC7" w:rsidP="00024DC7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F1E7F" w:rsidRDefault="000F1E7F" w:rsidP="00024DC7">
      <w:pPr>
        <w:jc w:val="both"/>
        <w:rPr>
          <w:b/>
        </w:rPr>
      </w:pPr>
    </w:p>
    <w:p w:rsidR="000F1E7F" w:rsidRDefault="000F1E7F" w:rsidP="00024DC7">
      <w:pPr>
        <w:jc w:val="both"/>
        <w:rPr>
          <w:b/>
        </w:rPr>
      </w:pPr>
    </w:p>
    <w:p w:rsidR="000F1E7F" w:rsidRDefault="000F1E7F" w:rsidP="00024DC7">
      <w:pPr>
        <w:jc w:val="both"/>
        <w:rPr>
          <w:b/>
        </w:rPr>
      </w:pPr>
    </w:p>
    <w:p w:rsidR="000F1E7F" w:rsidRDefault="000F1E7F" w:rsidP="00024DC7">
      <w:pPr>
        <w:jc w:val="both"/>
        <w:rPr>
          <w:b/>
        </w:rPr>
      </w:pPr>
    </w:p>
    <w:p w:rsidR="000B0DA2" w:rsidRPr="000F1E7F" w:rsidRDefault="000B0DA2" w:rsidP="00024DC7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lastRenderedPageBreak/>
        <w:t>Извещение о проведении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>открытого аукциона на право заключения договора</w:t>
      </w:r>
    </w:p>
    <w:p w:rsidR="00024DC7" w:rsidRPr="00024DC7" w:rsidRDefault="00024DC7" w:rsidP="00024DC7">
      <w:pPr>
        <w:tabs>
          <w:tab w:val="center" w:pos="4677"/>
          <w:tab w:val="right" w:pos="9354"/>
        </w:tabs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ab/>
        <w:t xml:space="preserve">купли продажи земельного участка </w:t>
      </w:r>
      <w:r w:rsidRPr="00024DC7">
        <w:rPr>
          <w:rFonts w:ascii="Times New Roman" w:hAnsi="Times New Roman" w:cs="Times New Roman"/>
          <w:b/>
          <w:sz w:val="20"/>
          <w:szCs w:val="20"/>
        </w:rPr>
        <w:tab/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numPr>
          <w:ilvl w:val="0"/>
          <w:numId w:val="19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д.4, тел. (83447)2-19-86.</w:t>
      </w:r>
    </w:p>
    <w:p w:rsidR="00024DC7" w:rsidRPr="00024DC7" w:rsidRDefault="00024DC7" w:rsidP="00024DC7">
      <w:pPr>
        <w:numPr>
          <w:ilvl w:val="0"/>
          <w:numId w:val="19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Дата проведения  аукциона  13</w:t>
      </w:r>
      <w:r w:rsidRPr="00024DC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августа  2021 года  в 10 ч. 00 мин по   адресу: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 xml:space="preserve">, ул. Денисова, д.4. 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      3. Предмет аукциона:     право    заключения  договора    купли продажи земельного участка:  Лот №1- земельный участок из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 Обременений на земельный участок на момент объявления аукциона не имеется.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 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Березовского сельского поселения Дубенского муниципального района Республики Мордовия (с изменениями, внесенными решением Совета депутатов Березовского сельского поселения Дубенского муниципального района Республики Мордовия от 24.05.2019года № 93) (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Ж-1 - зона застройки индивидуальными жилыми домами</w:t>
      </w:r>
      <w:r w:rsidRPr="00024DC7">
        <w:rPr>
          <w:rFonts w:ascii="Times New Roman" w:hAnsi="Times New Roman" w:cs="Times New Roman"/>
          <w:bCs/>
          <w:sz w:val="20"/>
          <w:szCs w:val="20"/>
        </w:rPr>
        <w:t>)</w:t>
      </w:r>
      <w:r w:rsidRPr="00024DC7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024DC7" w:rsidRPr="00024DC7" w:rsidRDefault="00024DC7" w:rsidP="00024DC7">
      <w:pPr>
        <w:widowControl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shd w:val="clear" w:color="auto" w:fill="FFFFFF"/>
        </w:rPr>
      </w:pPr>
      <w:r w:rsidRPr="00024DC7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Основные виды разрешенного использования (код вида разрешенного использования):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для индивидуального жилищного строительства (2.1);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для ведения личного подсобного хозяйства (2.2);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блокированная жилая застройка (2.3);</w:t>
      </w:r>
    </w:p>
    <w:p w:rsidR="00024DC7" w:rsidRPr="00024DC7" w:rsidRDefault="00024DC7" w:rsidP="00024DC7">
      <w:pPr>
        <w:widowControl w:val="0"/>
        <w:numPr>
          <w:ilvl w:val="0"/>
          <w:numId w:val="21"/>
        </w:numPr>
        <w:tabs>
          <w:tab w:val="clear" w:pos="1353"/>
          <w:tab w:val="left" w:pos="1080"/>
          <w:tab w:val="left" w:pos="137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sz w:val="20"/>
          <w:szCs w:val="20"/>
        </w:rPr>
        <w:t>объекты гаражного назначения (2.7.1);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shd w:val="clear" w:color="auto" w:fill="FFFFFF"/>
        </w:rPr>
      </w:pPr>
      <w:r w:rsidRPr="00024DC7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Условно разрешенные виды использования (код вида разрешенного использования):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</w:t>
      </w:r>
      <w:proofErr w:type="spellStart"/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среднеэтажная</w:t>
      </w:r>
      <w:proofErr w:type="spellEnd"/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жилая застройка (2.5).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u w:val="single"/>
          <w:shd w:val="clear" w:color="auto" w:fill="FFFFFF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Вспомогательные виды разрешенного использования (код вида разрешенного использования):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  <w:shd w:val="clear" w:color="auto" w:fill="FFFFFF"/>
        </w:rPr>
      </w:pPr>
      <w:r w:rsidRPr="00024DC7">
        <w:rPr>
          <w:rFonts w:ascii="Times New Roman" w:hAnsi="Times New Roman" w:cs="Times New Roman"/>
          <w:bCs/>
          <w:iCs/>
          <w:color w:val="000000"/>
          <w:sz w:val="20"/>
          <w:szCs w:val="20"/>
          <w:shd w:val="clear" w:color="auto" w:fill="FFFFFF"/>
        </w:rPr>
        <w:t>– коммунальное обслуживание (3.1).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обслуживание жилой застройки (2.7).</w:t>
      </w:r>
    </w:p>
    <w:p w:rsidR="00024DC7" w:rsidRPr="00024DC7" w:rsidRDefault="00024DC7" w:rsidP="00024DC7">
      <w:pPr>
        <w:tabs>
          <w:tab w:val="left" w:pos="720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–общее пользование водными объектами (11.1)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–общее пользование территории (12.0).</w:t>
      </w:r>
    </w:p>
    <w:p w:rsidR="00024DC7" w:rsidRPr="00024DC7" w:rsidRDefault="00024DC7" w:rsidP="00024DC7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     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Сети теплоснабжения, водоотведения, водоснабжения –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Справка от 28</w:t>
      </w:r>
      <w:r w:rsidRPr="00024DC7">
        <w:rPr>
          <w:rFonts w:ascii="Times New Roman" w:hAnsi="Times New Roman" w:cs="Times New Roman"/>
          <w:sz w:val="20"/>
          <w:szCs w:val="20"/>
        </w:rPr>
        <w:t xml:space="preserve">.06.2021г №73. 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  Сети газоснабжения – Филиал АО «</w:t>
      </w:r>
      <w:proofErr w:type="spell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Газром</w:t>
      </w:r>
      <w:proofErr w:type="spell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газораспределение Саранск в </w:t>
      </w:r>
      <w:proofErr w:type="spell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р.п</w:t>
      </w:r>
      <w:proofErr w:type="spellEnd"/>
      <w:r w:rsidRPr="00024DC7">
        <w:rPr>
          <w:rFonts w:ascii="Times New Roman" w:hAnsi="Times New Roman" w:cs="Times New Roman"/>
          <w:color w:val="000000"/>
          <w:sz w:val="20"/>
          <w:szCs w:val="20"/>
        </w:rPr>
        <w:t>. Чамзинке» №Ю-ТУ-ТП/00000003-1 от 17.06.2021г. Срок действия -70 дней.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   Электрические сети - заключение договора технического присоединения, заключается победителем аукциона с </w:t>
      </w:r>
      <w:proofErr w:type="spell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ресурсоснабжающей</w:t>
      </w:r>
      <w:proofErr w:type="spell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организации в соответствии с постановлением Правительства РФ от 27.12.2004 №861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993366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 </w:t>
      </w:r>
      <w:proofErr w:type="gramStart"/>
      <w:r w:rsidRPr="00024DC7">
        <w:rPr>
          <w:rFonts w:ascii="Times New Roman" w:hAnsi="Times New Roman" w:cs="Times New Roman"/>
          <w:bCs/>
          <w:sz w:val="20"/>
          <w:szCs w:val="20"/>
        </w:rPr>
        <w:t>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Pr="00024DC7">
        <w:rPr>
          <w:rFonts w:ascii="Times New Roman" w:hAnsi="Times New Roman" w:cs="Times New Roman"/>
          <w:sz w:val="20"/>
          <w:szCs w:val="20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22.06.2021 г. №159/21 по лоту №1 - составляет: 52 500</w:t>
      </w:r>
      <w:r w:rsidRPr="00024DC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(Пятьдесят две тысячи пятьсот) рублей 00 копеек, без НДС</w:t>
      </w:r>
      <w:r w:rsidRPr="00024DC7">
        <w:rPr>
          <w:rFonts w:ascii="Times New Roman" w:hAnsi="Times New Roman" w:cs="Times New Roman"/>
          <w:b/>
          <w:color w:val="993366"/>
          <w:sz w:val="20"/>
          <w:szCs w:val="20"/>
        </w:rPr>
        <w:t>.</w:t>
      </w:r>
      <w:proofErr w:type="gramEnd"/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5. </w:t>
      </w: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>Форма торгов:</w:t>
      </w:r>
      <w:r w:rsidRPr="00024DC7">
        <w:rPr>
          <w:rFonts w:ascii="Times New Roman" w:hAnsi="Times New Roman" w:cs="Times New Roman"/>
          <w:sz w:val="20"/>
          <w:szCs w:val="20"/>
        </w:rPr>
        <w:t xml:space="preserve"> открытый,  по  составу   участников   и  форме подачи предложений  по  цене,  аукцион.</w:t>
      </w:r>
    </w:p>
    <w:p w:rsid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6.Срок </w:t>
      </w:r>
      <w:r w:rsidRPr="00024DC7">
        <w:rPr>
          <w:rFonts w:ascii="Times New Roman" w:hAnsi="Times New Roman" w:cs="Times New Roman"/>
          <w:sz w:val="20"/>
          <w:szCs w:val="20"/>
        </w:rPr>
        <w:t xml:space="preserve">подачи заявок на участие в аукционе и прилагаемых к ним  документов  с   07 июля  2021г. по 06 августа 2021г. по рабочим дням с 9ч. 00 мин. до 16ч.00 мин. по адресу: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7. Задаток в размере 20 % от начальной цены   предмета аукциона уплачивается не позднее 19 мая 2021 года на</w:t>
      </w:r>
      <w:r w:rsidRPr="00024DC7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proofErr w:type="gramStart"/>
      <w:r w:rsidRPr="00024DC7">
        <w:rPr>
          <w:rFonts w:ascii="Times New Roman" w:hAnsi="Times New Roman" w:cs="Times New Roman"/>
          <w:snapToGrid w:val="0"/>
          <w:sz w:val="20"/>
          <w:szCs w:val="20"/>
        </w:rPr>
        <w:t>р</w:t>
      </w:r>
      <w:proofErr w:type="gramEnd"/>
      <w:r w:rsidRPr="00024DC7">
        <w:rPr>
          <w:rFonts w:ascii="Times New Roman" w:hAnsi="Times New Roman" w:cs="Times New Roman"/>
          <w:snapToGrid w:val="0"/>
          <w:sz w:val="20"/>
          <w:szCs w:val="20"/>
        </w:rPr>
        <w:t xml:space="preserve">/с  </w:t>
      </w:r>
      <w:r w:rsidRPr="00024DC7">
        <w:rPr>
          <w:rFonts w:ascii="Times New Roman" w:hAnsi="Times New Roman" w:cs="Times New Roman"/>
          <w:sz w:val="20"/>
          <w:szCs w:val="20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</w:t>
      </w:r>
      <w:r>
        <w:rPr>
          <w:rFonts w:ascii="Times New Roman" w:hAnsi="Times New Roman" w:cs="Times New Roman"/>
          <w:sz w:val="20"/>
          <w:szCs w:val="20"/>
        </w:rPr>
        <w:t xml:space="preserve">спублики Мордовия) Отделение - </w:t>
      </w:r>
      <w:r w:rsidRPr="00024DC7">
        <w:rPr>
          <w:rFonts w:ascii="Times New Roman" w:hAnsi="Times New Roman" w:cs="Times New Roman"/>
          <w:sz w:val="20"/>
          <w:szCs w:val="20"/>
        </w:rPr>
        <w:t>НБ Республики Мордовия Банка Россия г. Саранск</w:t>
      </w:r>
      <w:r w:rsidRPr="00024DC7">
        <w:rPr>
          <w:rFonts w:ascii="Times New Roman" w:eastAsia="MS Mincho" w:hAnsi="Times New Roman" w:cs="Times New Roman"/>
          <w:sz w:val="20"/>
          <w:szCs w:val="20"/>
        </w:rPr>
        <w:t>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 Дата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рассмотрения заявок и документов от претендентов, а также определения  участников аукциона 10 августа 2021 г. в 10 ч.00 мин по адресу: 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024DC7" w:rsidRPr="00024DC7" w:rsidRDefault="00024DC7" w:rsidP="00024DC7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9. Аукционная документация предоставляется в период  с 07 июля  2021 по 06 августа  2021г.   по рабочим дням с 9ч. 00 мин. до 16ч.00 мин   без взимания платы.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10. Шаг аукциона 3%.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11. Победителем аукциона признается участник, предложивший наибольшую цену лота.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12. Договор купли 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д.4, тел: 8(83447) 2-19-86.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14. Поверенный  аукциона  вправе  отказаться  от проведения аукциона в любое время, но не позднее, чем за три дня до н</w:t>
      </w:r>
      <w:r>
        <w:rPr>
          <w:rFonts w:ascii="Times New Roman" w:hAnsi="Times New Roman" w:cs="Times New Roman"/>
          <w:sz w:val="20"/>
          <w:szCs w:val="20"/>
        </w:rPr>
        <w:t>аступления даты его проведения.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ЗАЯВКА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20"/>
          <w:szCs w:val="20"/>
        </w:rPr>
      </w:pPr>
      <w:r w:rsidRPr="00024DC7">
        <w:rPr>
          <w:rStyle w:val="a9"/>
          <w:rFonts w:ascii="Times New Roman" w:hAnsi="Times New Roman" w:cs="Times New Roman"/>
          <w:kern w:val="36"/>
          <w:sz w:val="20"/>
          <w:szCs w:val="20"/>
        </w:rPr>
        <w:t xml:space="preserve">на участие в открытом аукционе  </w:t>
      </w:r>
      <w:r w:rsidRPr="00024DC7">
        <w:rPr>
          <w:rFonts w:ascii="Times New Roman" w:hAnsi="Times New Roman" w:cs="Times New Roman"/>
          <w:b/>
          <w:sz w:val="20"/>
          <w:szCs w:val="20"/>
        </w:rPr>
        <w:t>по</w:t>
      </w:r>
      <w:r>
        <w:rPr>
          <w:rFonts w:ascii="Times New Roman" w:hAnsi="Times New Roman" w:cs="Times New Roman"/>
          <w:b/>
          <w:sz w:val="20"/>
          <w:szCs w:val="20"/>
        </w:rPr>
        <w:t xml:space="preserve"> продаже   земельного   участка</w:t>
      </w:r>
    </w:p>
    <w:p w:rsidR="00024DC7" w:rsidRPr="00024DC7" w:rsidRDefault="00024DC7" w:rsidP="00024DC7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</w:pPr>
      <w:r w:rsidRPr="00024DC7"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024DC7"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  <w:t>исх</w:t>
      </w:r>
      <w:proofErr w:type="spellEnd"/>
      <w:proofErr w:type="gramEnd"/>
      <w:r w:rsidRPr="00024DC7"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  <w:t xml:space="preserve"> №)</w:t>
      </w:r>
    </w:p>
    <w:p w:rsidR="00024DC7" w:rsidRPr="00024DC7" w:rsidRDefault="00024DC7" w:rsidP="00024DC7">
      <w:pPr>
        <w:pStyle w:val="a8"/>
        <w:ind w:firstLine="709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1. Изучив </w:t>
      </w:r>
      <w:r w:rsidRPr="00024DC7">
        <w:rPr>
          <w:color w:val="000000"/>
          <w:sz w:val="20"/>
          <w:szCs w:val="20"/>
        </w:rPr>
        <w:t>аукционную документацию по проведению открытого аукциона</w:t>
      </w:r>
      <w:r w:rsidRPr="00024DC7">
        <w:rPr>
          <w:rStyle w:val="a9"/>
          <w:rFonts w:eastAsia="Calibri"/>
          <w:b w:val="0"/>
          <w:kern w:val="36"/>
          <w:sz w:val="20"/>
          <w:szCs w:val="20"/>
        </w:rPr>
        <w:t xml:space="preserve"> </w:t>
      </w:r>
      <w:r>
        <w:rPr>
          <w:sz w:val="20"/>
          <w:szCs w:val="20"/>
        </w:rPr>
        <w:t xml:space="preserve">по продаже </w:t>
      </w:r>
      <w:r w:rsidRPr="00024DC7">
        <w:rPr>
          <w:sz w:val="20"/>
          <w:szCs w:val="20"/>
        </w:rPr>
        <w:t>з</w:t>
      </w:r>
      <w:r>
        <w:rPr>
          <w:sz w:val="20"/>
          <w:szCs w:val="20"/>
        </w:rPr>
        <w:t xml:space="preserve">емельного </w:t>
      </w:r>
      <w:r w:rsidRPr="00024DC7">
        <w:rPr>
          <w:sz w:val="20"/>
          <w:szCs w:val="20"/>
        </w:rPr>
        <w:t>участка,</w:t>
      </w:r>
      <w:r>
        <w:rPr>
          <w:color w:val="000000"/>
          <w:sz w:val="20"/>
          <w:szCs w:val="20"/>
        </w:rPr>
        <w:t xml:space="preserve"> а также    применимые к данному аукциону  законодательство и </w:t>
      </w:r>
      <w:r w:rsidRPr="00024DC7">
        <w:rPr>
          <w:color w:val="000000"/>
          <w:sz w:val="20"/>
          <w:szCs w:val="20"/>
        </w:rPr>
        <w:t xml:space="preserve"> нормативно-правовые  акты_________________________________________________________________________</w:t>
      </w:r>
      <w:r w:rsidRPr="00024DC7">
        <w:rPr>
          <w:sz w:val="20"/>
          <w:szCs w:val="20"/>
        </w:rPr>
        <w:tab/>
      </w:r>
      <w:r w:rsidRPr="00024DC7">
        <w:rPr>
          <w:sz w:val="20"/>
          <w:szCs w:val="20"/>
        </w:rPr>
        <w:tab/>
      </w:r>
      <w:r w:rsidRPr="00024DC7">
        <w:rPr>
          <w:sz w:val="20"/>
          <w:szCs w:val="20"/>
        </w:rPr>
        <w:tab/>
      </w:r>
      <w:r w:rsidRPr="00024DC7">
        <w:rPr>
          <w:sz w:val="20"/>
          <w:szCs w:val="20"/>
        </w:rPr>
        <w:tab/>
      </w:r>
      <w:r w:rsidRPr="00024DC7">
        <w:rPr>
          <w:sz w:val="20"/>
          <w:szCs w:val="20"/>
        </w:rPr>
        <w:tab/>
        <w:t xml:space="preserve">  (наименование участника аукциона)</w:t>
      </w:r>
    </w:p>
    <w:p w:rsidR="00024DC7" w:rsidRPr="00024DC7" w:rsidRDefault="00024DC7" w:rsidP="00024DC7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в лице_______________________________________________________________________,</w:t>
      </w:r>
    </w:p>
    <w:p w:rsidR="00024DC7" w:rsidRPr="00024DC7" w:rsidRDefault="00024DC7" w:rsidP="00024DC7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(должность, ФИО)</w:t>
      </w:r>
    </w:p>
    <w:p w:rsidR="00024DC7" w:rsidRPr="00024DC7" w:rsidRDefault="00024DC7" w:rsidP="00024DC7">
      <w:pPr>
        <w:shd w:val="clear" w:color="auto" w:fill="FFFFFF"/>
        <w:spacing w:line="240" w:lineRule="auto"/>
        <w:ind w:left="10" w:right="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024DC7" w:rsidRPr="00024DC7" w:rsidRDefault="00024DC7" w:rsidP="00024DC7">
      <w:pPr>
        <w:shd w:val="clear" w:color="auto" w:fill="FFFFFF"/>
        <w:spacing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2.</w:t>
      </w:r>
      <w:r w:rsidRPr="00024DC7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gramStart"/>
      <w:r w:rsidRPr="00024DC7">
        <w:rPr>
          <w:rFonts w:ascii="Times New Roman" w:hAnsi="Times New Roman" w:cs="Times New Roman"/>
          <w:iCs/>
          <w:color w:val="000000"/>
          <w:sz w:val="20"/>
          <w:szCs w:val="20"/>
        </w:rPr>
        <w:t>С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огласен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024DC7" w:rsidRPr="00024DC7" w:rsidRDefault="00024DC7" w:rsidP="00024DC7">
      <w:pPr>
        <w:shd w:val="clear" w:color="auto" w:fill="FFFFFF"/>
        <w:tabs>
          <w:tab w:val="left" w:pos="816"/>
        </w:tabs>
        <w:spacing w:line="240" w:lineRule="auto"/>
        <w:ind w:firstLine="58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3.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024DC7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024DC7" w:rsidRDefault="00024DC7" w:rsidP="00024DC7">
      <w:pPr>
        <w:widowControl w:val="0"/>
        <w:numPr>
          <w:ilvl w:val="0"/>
          <w:numId w:val="18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024DC7" w:rsidRPr="00024DC7" w:rsidRDefault="00024DC7" w:rsidP="00024DC7">
      <w:pPr>
        <w:widowControl w:val="0"/>
        <w:numPr>
          <w:ilvl w:val="0"/>
          <w:numId w:val="18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84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В случае</w:t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,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если наши предложения будут признаны лучшими, мы берем на себя обязательства подписать договор </w:t>
      </w:r>
      <w:r w:rsidRPr="00024DC7">
        <w:rPr>
          <w:rFonts w:ascii="Times New Roman" w:hAnsi="Times New Roman" w:cs="Times New Roman"/>
          <w:sz w:val="20"/>
          <w:szCs w:val="20"/>
        </w:rPr>
        <w:t xml:space="preserve"> купли продажи земельного участка из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категории земель 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Дубенки, в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соответствии  с требованиями  аукционной документации и  условиями  аукционного  предложения.</w:t>
      </w:r>
    </w:p>
    <w:p w:rsidR="00024DC7" w:rsidRPr="00024DC7" w:rsidRDefault="00024DC7" w:rsidP="00024DC7">
      <w:pPr>
        <w:shd w:val="clear" w:color="auto" w:fill="FFFFFF"/>
        <w:tabs>
          <w:tab w:val="left" w:pos="869"/>
          <w:tab w:val="left" w:leader="underscore" w:pos="8611"/>
        </w:tabs>
        <w:spacing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6.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уполномочен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i/>
          <w:iCs/>
          <w:color w:val="000000"/>
          <w:sz w:val="20"/>
          <w:szCs w:val="20"/>
        </w:rPr>
        <w:t>______________________________.</w:t>
      </w:r>
    </w:p>
    <w:p w:rsidR="00024DC7" w:rsidRDefault="00024DC7" w:rsidP="00024DC7">
      <w:pPr>
        <w:shd w:val="clear" w:color="auto" w:fill="FFFFFF"/>
        <w:spacing w:line="240" w:lineRule="auto"/>
        <w:ind w:left="576" w:right="-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Все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сведения  о проведен</w:t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ии ау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>кциона просим сообщать уполномоченному лицу.</w:t>
      </w:r>
    </w:p>
    <w:p w:rsidR="00024DC7" w:rsidRPr="00024DC7" w:rsidRDefault="00024DC7" w:rsidP="00024DC7">
      <w:pPr>
        <w:shd w:val="clear" w:color="auto" w:fill="FFFFFF"/>
        <w:spacing w:line="240" w:lineRule="auto"/>
        <w:ind w:left="576" w:right="-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7.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Юридический и фактический адреса ________________________________, телефон____________, факс ___________,</w:t>
      </w:r>
      <w:r w:rsidRPr="00024DC7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банковские реквизиты _____________________.</w:t>
      </w:r>
    </w:p>
    <w:p w:rsidR="00024DC7" w:rsidRPr="00024DC7" w:rsidRDefault="00024DC7" w:rsidP="00024DC7">
      <w:pPr>
        <w:shd w:val="clear" w:color="auto" w:fill="FFFFFF"/>
        <w:tabs>
          <w:tab w:val="left" w:leader="underscore" w:pos="8280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8. К настоящей заявке прилагаются документы согласно описи на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стр.</w:t>
      </w:r>
    </w:p>
    <w:p w:rsidR="00024DC7" w:rsidRPr="00024DC7" w:rsidRDefault="00024DC7" w:rsidP="00024DC7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p w:rsidR="00024DC7" w:rsidRPr="00024DC7" w:rsidRDefault="00024DC7" w:rsidP="00024DC7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Руководитель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организации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МП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(ФИО, подпись)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Для юридического лица 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Анкета участника </w:t>
      </w:r>
      <w:r w:rsidRPr="00024DC7">
        <w:rPr>
          <w:rFonts w:ascii="Times New Roman" w:hAnsi="Times New Roman" w:cs="Times New Roman"/>
          <w:b/>
          <w:sz w:val="20"/>
          <w:szCs w:val="20"/>
        </w:rPr>
        <w:t>открытого  аукциона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320"/>
        <w:gridCol w:w="4860"/>
      </w:tblGrid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Сведения о претенденте на участие в аукционе</w:t>
            </w: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 (наименование банка, БИК, ИНН,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(подпись) М.П. (ФИО подписавшего лица, должность)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Для физического лица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5"/>
      </w:tblGrid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Сведения о претенденте на участие в аукционе</w:t>
            </w: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 (наименование банка, БИК, ИНН,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(подпись) М.П.   </w:t>
      </w:r>
      <w:r w:rsidRPr="00024DC7">
        <w:rPr>
          <w:rFonts w:ascii="Times New Roman" w:hAnsi="Times New Roman" w:cs="Times New Roman"/>
          <w:sz w:val="20"/>
          <w:szCs w:val="20"/>
        </w:rPr>
        <w:t>(ФИО подписавшего лица)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АУКЦИОННОЕ ПРЕДЛОЖЕНИЕ </w:t>
      </w:r>
      <w:r w:rsidRPr="00024DC7">
        <w:rPr>
          <w:rFonts w:ascii="Times New Roman" w:hAnsi="Times New Roman" w:cs="Times New Roman"/>
          <w:bCs/>
          <w:sz w:val="20"/>
          <w:szCs w:val="20"/>
        </w:rPr>
        <w:t>УЧАСТНИКА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_____________________________________________________________________________                                                       (наименование участника аукциона)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По продаже земельного участка из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</w:t>
      </w:r>
      <w:r>
        <w:rPr>
          <w:rFonts w:ascii="Times New Roman" w:hAnsi="Times New Roman" w:cs="Times New Roman"/>
          <w:sz w:val="20"/>
          <w:szCs w:val="20"/>
        </w:rPr>
        <w:t>, Дубенский район, с. Дубенки.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024DC7" w:rsidRPr="00024DC7" w:rsidTr="008D5B5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Значение, предлагаемое участником аукциона, руб.</w:t>
            </w:r>
          </w:p>
        </w:tc>
      </w:tr>
      <w:tr w:rsidR="00024DC7" w:rsidRPr="00024DC7" w:rsidTr="008D5B5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цена  предмета аукциона по продаже земельного участка    -  сумма за земельный участок</w:t>
            </w: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shd w:val="clear" w:color="auto" w:fill="FFFFFF"/>
        <w:tabs>
          <w:tab w:val="left" w:leader="underscore" w:pos="8736"/>
        </w:tabs>
        <w:spacing w:before="61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МП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(ФИО, подпись)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pStyle w:val="a8"/>
        <w:keepNext/>
        <w:suppressLineNumbers/>
        <w:spacing w:after="0"/>
        <w:ind w:firstLine="284"/>
        <w:contextualSpacing/>
        <w:jc w:val="center"/>
        <w:rPr>
          <w:b/>
          <w:bCs/>
          <w:iCs/>
          <w:sz w:val="20"/>
          <w:szCs w:val="20"/>
        </w:rPr>
      </w:pPr>
      <w:r w:rsidRPr="00024DC7">
        <w:rPr>
          <w:b/>
          <w:bCs/>
          <w:iCs/>
          <w:sz w:val="20"/>
          <w:szCs w:val="20"/>
        </w:rPr>
        <w:t>ОПИСЬ ДОКУМЕНТОВ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20"/>
          <w:szCs w:val="20"/>
          <w:lang w:eastAsia="ru-RU"/>
        </w:rPr>
      </w:pPr>
      <w:r w:rsidRPr="00024DC7">
        <w:rPr>
          <w:sz w:val="20"/>
          <w:szCs w:val="20"/>
        </w:rPr>
        <w:t>входящих в состав заявки на участие в аукционе  по продаже земельного   участка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Участник__________________________________________________________________,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20"/>
          <w:szCs w:val="20"/>
        </w:rPr>
      </w:pPr>
      <w:r w:rsidRPr="00024DC7">
        <w:rPr>
          <w:i/>
          <w:iCs/>
          <w:sz w:val="20"/>
          <w:szCs w:val="20"/>
        </w:rPr>
        <w:t>(организационно-правовая форма, наименовани</w:t>
      </w:r>
      <w:proofErr w:type="gramStart"/>
      <w:r w:rsidRPr="00024DC7">
        <w:rPr>
          <w:i/>
          <w:iCs/>
          <w:sz w:val="20"/>
          <w:szCs w:val="20"/>
        </w:rPr>
        <w:t>е-</w:t>
      </w:r>
      <w:proofErr w:type="gramEnd"/>
      <w:r w:rsidRPr="00024DC7">
        <w:rPr>
          <w:i/>
          <w:iCs/>
          <w:sz w:val="20"/>
          <w:szCs w:val="20"/>
        </w:rPr>
        <w:t xml:space="preserve"> для юридического лица, Ф.И.О. - для физического лица)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в лице______________________________________________________________________,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center"/>
        <w:rPr>
          <w:i/>
          <w:iCs/>
          <w:sz w:val="20"/>
          <w:szCs w:val="20"/>
        </w:rPr>
      </w:pPr>
      <w:r w:rsidRPr="00024DC7">
        <w:rPr>
          <w:i/>
          <w:iCs/>
          <w:sz w:val="20"/>
          <w:szCs w:val="20"/>
        </w:rPr>
        <w:t>(должность, Ф.И.О. уполномоченного лица заявителя)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 xml:space="preserve">. Участок находится примерно в 15 м. по направлению на восток от ориентира. Почтовый адрес ориентира: Республика Мордовия, Дубенский район, с. Дубенки,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направляет следующие документы:</w:t>
      </w: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67"/>
        <w:gridCol w:w="6522"/>
        <w:gridCol w:w="2056"/>
      </w:tblGrid>
      <w:tr w:rsidR="00024DC7" w:rsidRPr="00024DC7" w:rsidTr="008D5B53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4DC7" w:rsidRPr="00024DC7" w:rsidRDefault="00024DC7" w:rsidP="00024DC7">
            <w:pPr>
              <w:keepNext/>
              <w:suppressLineNumber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24D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 w:rsidRPr="00024DC7">
              <w:rPr>
                <w:bCs/>
                <w:color w:val="000000"/>
                <w:sz w:val="20"/>
                <w:szCs w:val="20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 w:rsidRPr="00024DC7">
              <w:rPr>
                <w:bCs/>
                <w:color w:val="000000"/>
                <w:sz w:val="20"/>
                <w:szCs w:val="20"/>
              </w:rPr>
              <w:t>Количество листов в документе</w:t>
            </w:r>
          </w:p>
        </w:tc>
      </w:tr>
      <w:tr w:rsidR="00024DC7" w:rsidRPr="00024DC7" w:rsidTr="008D5B53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  <w:r w:rsidRPr="00024DC7">
              <w:rPr>
                <w:bCs/>
                <w:sz w:val="20"/>
                <w:szCs w:val="20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pStyle w:val="a8"/>
        <w:keepNext/>
        <w:widowControl w:val="0"/>
        <w:suppressLineNumbers/>
        <w:suppressAutoHyphens/>
        <w:spacing w:before="0" w:after="0"/>
        <w:ind w:firstLine="284"/>
        <w:contextualSpacing/>
        <w:jc w:val="both"/>
        <w:rPr>
          <w:sz w:val="20"/>
          <w:szCs w:val="20"/>
        </w:rPr>
      </w:pPr>
    </w:p>
    <w:p w:rsidR="00024DC7" w:rsidRPr="00024DC7" w:rsidRDefault="00024DC7" w:rsidP="00024DC7">
      <w:pPr>
        <w:pStyle w:val="a8"/>
        <w:keepNext/>
        <w:suppressLineNumbers/>
        <w:ind w:firstLine="284"/>
        <w:contextualSpacing/>
        <w:jc w:val="both"/>
        <w:rPr>
          <w:sz w:val="20"/>
          <w:szCs w:val="20"/>
        </w:rPr>
      </w:pPr>
      <w:r w:rsidRPr="00024DC7">
        <w:rPr>
          <w:color w:val="000000"/>
          <w:sz w:val="20"/>
          <w:szCs w:val="20"/>
        </w:rPr>
        <w:t>Участник:</w:t>
      </w:r>
    </w:p>
    <w:p w:rsidR="00024DC7" w:rsidRPr="00024DC7" w:rsidRDefault="00024DC7" w:rsidP="00024DC7">
      <w:pPr>
        <w:pStyle w:val="a8"/>
        <w:keepNext/>
        <w:suppressLineNumbers/>
        <w:ind w:firstLine="284"/>
        <w:contextualSpacing/>
        <w:jc w:val="both"/>
        <w:rPr>
          <w:sz w:val="20"/>
          <w:szCs w:val="20"/>
        </w:rPr>
      </w:pPr>
      <w:r w:rsidRPr="00024DC7">
        <w:rPr>
          <w:color w:val="000000"/>
          <w:sz w:val="20"/>
          <w:szCs w:val="20"/>
        </w:rPr>
        <w:t>_________________________/          ______________________/</w:t>
      </w:r>
    </w:p>
    <w:p w:rsidR="00024DC7" w:rsidRPr="00024DC7" w:rsidRDefault="00024DC7" w:rsidP="00024DC7">
      <w:pPr>
        <w:pStyle w:val="a8"/>
        <w:keepNext/>
        <w:suppressLineNumbers/>
        <w:ind w:firstLine="284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 xml:space="preserve">                (подпись)                             </w:t>
      </w:r>
      <w:r>
        <w:rPr>
          <w:sz w:val="20"/>
          <w:szCs w:val="20"/>
        </w:rPr>
        <w:t xml:space="preserve">                       (Ф.И.О.)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>ПРОЕКТ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 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договора  купли-продажи  земельного  участка 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Договор № ___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купли-продажи земельного  участка 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«__» __________2021г.  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24DC7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____2021 года, действующий  на основании протокола  открытого аукциона  по продаже земельного  участка     от  ______ 2021 года, именуемый  в дальнейшем «Покупатель» с другой стороны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, (далее – Стороны), заключили настоящий договор (далее – Договор) о нижеследующем: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4DC7" w:rsidRDefault="00024DC7" w:rsidP="00024DC7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Предмет </w:t>
      </w:r>
      <w:r w:rsidRPr="00024DC7">
        <w:rPr>
          <w:rFonts w:ascii="Times New Roman" w:hAnsi="Times New Roman" w:cs="Times New Roman"/>
          <w:b/>
          <w:sz w:val="20"/>
          <w:szCs w:val="20"/>
        </w:rPr>
        <w:t>договора</w:t>
      </w:r>
    </w:p>
    <w:p w:rsidR="00024DC7" w:rsidRPr="00024DC7" w:rsidRDefault="00024DC7" w:rsidP="00024DC7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  участок из 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Обременений на земельный участок не имеется.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1.2. Передача земельного участка от Продавца к Покупателю происходит путем подписания акта приема-передачи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в течение одного календарн</w:t>
      </w:r>
      <w:r>
        <w:rPr>
          <w:rFonts w:ascii="Times New Roman" w:hAnsi="Times New Roman" w:cs="Times New Roman"/>
          <w:sz w:val="20"/>
          <w:szCs w:val="20"/>
        </w:rPr>
        <w:t xml:space="preserve">ого дня после уплаты Продавцом </w:t>
      </w:r>
      <w:r w:rsidRPr="00024DC7">
        <w:rPr>
          <w:rFonts w:ascii="Times New Roman" w:hAnsi="Times New Roman" w:cs="Times New Roman"/>
          <w:sz w:val="20"/>
          <w:szCs w:val="20"/>
        </w:rPr>
        <w:t>договорной  цены.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1.3. Договорная цена земельного участка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_____________  (________) 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 xml:space="preserve">рублей  ___ копеек, согласно отчета об  оценке рыночной стоимости  от 22.06.2021г. №159/21 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1.4. З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адаток  в  сумме  ____________ (__________) рублей __ копеек,  внесенный   согласно платежного документа  </w:t>
      </w:r>
      <w:proofErr w:type="gramStart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>от</w:t>
      </w:r>
      <w:proofErr w:type="gramEnd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_______ №___,   засчитывается  </w:t>
      </w:r>
      <w:proofErr w:type="gramStart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>в</w:t>
      </w:r>
      <w:proofErr w:type="gramEnd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 счет  оплаты  цены  выкупа  земельного  участка.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1.5. За 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>выче</w:t>
      </w:r>
      <w:r>
        <w:rPr>
          <w:rFonts w:ascii="Times New Roman" w:hAnsi="Times New Roman" w:cs="Times New Roman"/>
          <w:color w:val="000000"/>
          <w:spacing w:val="1"/>
          <w:sz w:val="20"/>
          <w:szCs w:val="20"/>
        </w:rPr>
        <w:t>том суммы задатка Покупатель  обязан  уплатить цену в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сумме</w:t>
      </w:r>
      <w:proofErr w:type="gramStart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 _______ (_______________) </w:t>
      </w:r>
      <w:proofErr w:type="gramEnd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рублей ____ копеек, которые должны  быть </w:t>
      </w:r>
      <w:r w:rsidRPr="00024DC7">
        <w:rPr>
          <w:rFonts w:ascii="Times New Roman" w:hAnsi="Times New Roman" w:cs="Times New Roman"/>
          <w:spacing w:val="1"/>
          <w:sz w:val="20"/>
          <w:szCs w:val="20"/>
        </w:rPr>
        <w:t xml:space="preserve"> внесены   в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 безналичном порядке  на  расчетный  счет Продавца: </w:t>
      </w:r>
    </w:p>
    <w:p w:rsidR="00024DC7" w:rsidRPr="00024DC7" w:rsidRDefault="00024DC7" w:rsidP="00024DC7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i/>
          <w:sz w:val="20"/>
          <w:szCs w:val="20"/>
        </w:rPr>
        <w:t xml:space="preserve">ЕКС 40102810345370000076, БИК 018952501, ИНН - 1306073569, КПП - 130601001, КБК 90311406025100000430, ОКТМО - 89616410, </w:t>
      </w:r>
      <w:proofErr w:type="spellStart"/>
      <w:r w:rsidRPr="00024DC7">
        <w:rPr>
          <w:rFonts w:ascii="Times New Roman" w:hAnsi="Times New Roman" w:cs="Times New Roman"/>
          <w:i/>
          <w:sz w:val="20"/>
          <w:szCs w:val="20"/>
        </w:rPr>
        <w:t>Каз</w:t>
      </w:r>
      <w:proofErr w:type="spellEnd"/>
      <w:r w:rsidRPr="00024DC7">
        <w:rPr>
          <w:rFonts w:ascii="Times New Roman" w:hAnsi="Times New Roman" w:cs="Times New Roman"/>
          <w:i/>
          <w:sz w:val="20"/>
          <w:szCs w:val="20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1.6. </w:t>
      </w:r>
      <w:r w:rsidRPr="00024DC7">
        <w:rPr>
          <w:rFonts w:ascii="Times New Roman" w:hAnsi="Times New Roman" w:cs="Times New Roman"/>
          <w:b/>
          <w:sz w:val="20"/>
          <w:szCs w:val="20"/>
        </w:rPr>
        <w:t>Договорная  цена  должна  быть  перечислена  в течение   7 календарных дней</w:t>
      </w:r>
      <w:r>
        <w:rPr>
          <w:rFonts w:ascii="Times New Roman" w:hAnsi="Times New Roman" w:cs="Times New Roman"/>
          <w:sz w:val="20"/>
          <w:szCs w:val="20"/>
        </w:rPr>
        <w:t xml:space="preserve"> после заключения Договора.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 Условия </w:t>
      </w:r>
      <w:r w:rsidRPr="00024DC7">
        <w:rPr>
          <w:rFonts w:ascii="Times New Roman" w:hAnsi="Times New Roman" w:cs="Times New Roman"/>
          <w:b/>
          <w:sz w:val="20"/>
          <w:szCs w:val="20"/>
        </w:rPr>
        <w:t>договора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3.1. Продавец обязуется:</w:t>
      </w:r>
    </w:p>
    <w:p w:rsidR="00024DC7" w:rsidRPr="00024DC7" w:rsidRDefault="00024DC7" w:rsidP="00024DC7">
      <w:pPr>
        <w:pStyle w:val="310"/>
        <w:ind w:firstLine="0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3.1.1.Предоставить покупателю сведения, необходимые для исполнения условий, установленных договором.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3.1.2.Передать Покупателю Участок по акту приема-передачи (приложение к настоящему договору).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3.2 Покупатель обязуется: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3.2.1.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Оплатить цену Участка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 xml:space="preserve"> в сроки и в порядке, установленном   разделом 1  Договора.</w:t>
      </w:r>
    </w:p>
    <w:p w:rsidR="00024DC7" w:rsidRPr="00024DC7" w:rsidRDefault="00024DC7" w:rsidP="00024DC7">
      <w:pPr>
        <w:tabs>
          <w:tab w:val="left" w:pos="1428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3.2.2.Принять от Продавца Участок по акту приемки-передачи.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024DC7" w:rsidRPr="00024DC7" w:rsidRDefault="00024DC7" w:rsidP="00024DC7">
      <w:pPr>
        <w:tabs>
          <w:tab w:val="left" w:pos="124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ab/>
      </w:r>
    </w:p>
    <w:p w:rsidR="00024DC7" w:rsidRPr="00024DC7" w:rsidRDefault="000B0DA2" w:rsidP="00024DC7">
      <w:pPr>
        <w:tabs>
          <w:tab w:val="left" w:pos="124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4. Ответственность </w:t>
      </w:r>
      <w:r w:rsidR="00024DC7" w:rsidRPr="00024DC7">
        <w:rPr>
          <w:rFonts w:ascii="Times New Roman" w:hAnsi="Times New Roman" w:cs="Times New Roman"/>
          <w:b/>
          <w:bCs/>
          <w:sz w:val="20"/>
          <w:szCs w:val="20"/>
        </w:rPr>
        <w:t>сторон</w:t>
      </w:r>
    </w:p>
    <w:p w:rsidR="00024DC7" w:rsidRPr="00024DC7" w:rsidRDefault="00024DC7" w:rsidP="00024DC7">
      <w:pPr>
        <w:pStyle w:val="210"/>
        <w:ind w:firstLine="0"/>
        <w:contextualSpacing/>
        <w:rPr>
          <w:sz w:val="20"/>
          <w:szCs w:val="20"/>
        </w:rPr>
      </w:pPr>
      <w:r w:rsidRPr="00024DC7">
        <w:rPr>
          <w:sz w:val="20"/>
          <w:szCs w:val="20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</w:t>
      </w:r>
      <w:r>
        <w:rPr>
          <w:rFonts w:ascii="Times New Roman" w:hAnsi="Times New Roman" w:cs="Times New Roman"/>
          <w:sz w:val="20"/>
          <w:szCs w:val="20"/>
        </w:rPr>
        <w:t>овора Продавец не мог не знать.</w:t>
      </w:r>
    </w:p>
    <w:p w:rsidR="00024DC7" w:rsidRPr="00024DC7" w:rsidRDefault="00024DC7" w:rsidP="00024DC7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24DC7" w:rsidRPr="00024DC7" w:rsidRDefault="000B0DA2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5. Особые</w:t>
      </w:r>
      <w:r w:rsidR="00024DC7" w:rsidRPr="00024DC7">
        <w:rPr>
          <w:rFonts w:ascii="Times New Roman" w:hAnsi="Times New Roman" w:cs="Times New Roman"/>
          <w:b/>
          <w:bCs/>
          <w:sz w:val="20"/>
          <w:szCs w:val="20"/>
        </w:rPr>
        <w:t xml:space="preserve"> условия</w:t>
      </w:r>
    </w:p>
    <w:p w:rsidR="00024DC7" w:rsidRPr="00024DC7" w:rsidRDefault="00024DC7" w:rsidP="00024DC7">
      <w:pPr>
        <w:pStyle w:val="210"/>
        <w:ind w:firstLine="0"/>
        <w:contextualSpacing/>
        <w:rPr>
          <w:sz w:val="20"/>
          <w:szCs w:val="20"/>
        </w:rPr>
      </w:pPr>
      <w:r w:rsidRPr="00024DC7">
        <w:rPr>
          <w:sz w:val="20"/>
          <w:szCs w:val="20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</w:t>
      </w:r>
      <w:r>
        <w:rPr>
          <w:rFonts w:ascii="Times New Roman" w:hAnsi="Times New Roman" w:cs="Times New Roman"/>
          <w:sz w:val="20"/>
          <w:szCs w:val="20"/>
        </w:rPr>
        <w:t>рственного земельного кадастра.</w:t>
      </w:r>
    </w:p>
    <w:p w:rsidR="00024DC7" w:rsidRPr="00024DC7" w:rsidRDefault="00024DC7" w:rsidP="00024DC7">
      <w:pPr>
        <w:pStyle w:val="af3"/>
        <w:contextualSpacing/>
        <w:rPr>
          <w:rFonts w:ascii="Times New Roman" w:hAnsi="Times New Roman"/>
          <w:i w:val="0"/>
          <w:sz w:val="20"/>
          <w:szCs w:val="20"/>
        </w:rPr>
      </w:pPr>
      <w:r w:rsidRPr="00024DC7">
        <w:rPr>
          <w:rFonts w:ascii="Times New Roman" w:hAnsi="Times New Roman"/>
          <w:i w:val="0"/>
          <w:sz w:val="20"/>
          <w:szCs w:val="20"/>
        </w:rPr>
        <w:t>6. Адре</w:t>
      </w:r>
      <w:r>
        <w:rPr>
          <w:rFonts w:ascii="Times New Roman" w:hAnsi="Times New Roman"/>
          <w:i w:val="0"/>
          <w:sz w:val="20"/>
          <w:szCs w:val="20"/>
        </w:rPr>
        <w:t>са, реквизиты и подписи сторон.</w:t>
      </w:r>
    </w:p>
    <w:tbl>
      <w:tblPr>
        <w:tblW w:w="14415" w:type="dxa"/>
        <w:tblLayout w:type="fixed"/>
        <w:tblLook w:val="0000" w:firstRow="0" w:lastRow="0" w:firstColumn="0" w:lastColumn="0" w:noHBand="0" w:noVBand="0"/>
      </w:tblPr>
      <w:tblGrid>
        <w:gridCol w:w="76"/>
        <w:gridCol w:w="4543"/>
        <w:gridCol w:w="316"/>
        <w:gridCol w:w="4645"/>
        <w:gridCol w:w="26"/>
        <w:gridCol w:w="4809"/>
      </w:tblGrid>
      <w:tr w:rsidR="00024DC7" w:rsidRPr="00024DC7" w:rsidTr="008D5B53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/>
                <w:sz w:val="20"/>
                <w:szCs w:val="20"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</w:p>
        </w:tc>
      </w:tr>
      <w:tr w:rsidR="00024DC7" w:rsidRPr="00024DC7" w:rsidTr="008D5B53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024DC7" w:rsidRPr="00024DC7" w:rsidRDefault="00024DC7" w:rsidP="00024DC7">
            <w:pPr>
              <w:autoSpaceDE w:val="0"/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  <w:r w:rsidRPr="00024DC7">
              <w:rPr>
                <w:rFonts w:ascii="Times New Roman" w:hAnsi="Times New Roman" w:cs="Times New Roman"/>
                <w:b/>
              </w:rPr>
              <w:t>Администрация Дубенского муниципального района Республики Мордовия</w:t>
            </w:r>
            <w:r w:rsidRPr="00024DC7">
              <w:rPr>
                <w:rFonts w:ascii="Times New Roman" w:hAnsi="Times New Roman" w:cs="Times New Roman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024DC7" w:rsidRPr="00024DC7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24DC7">
              <w:rPr>
                <w:rFonts w:ascii="Times New Roman" w:hAnsi="Times New Roman" w:cs="Times New Roman"/>
              </w:rPr>
              <w:t>Юр. адрес: 431770, РМ, Дубенский район, с. Дубенки, ул. Денисова, д.4</w:t>
            </w:r>
            <w:proofErr w:type="gramEnd"/>
          </w:p>
          <w:p w:rsidR="00024DC7" w:rsidRPr="00024DC7" w:rsidRDefault="00024DC7" w:rsidP="00024DC7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                  </w:t>
            </w:r>
          </w:p>
          <w:p w:rsidR="00024DC7" w:rsidRPr="00024DC7" w:rsidRDefault="00024DC7" w:rsidP="00024DC7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  <w:r w:rsidRPr="00024DC7">
              <w:rPr>
                <w:i/>
                <w:sz w:val="20"/>
                <w:szCs w:val="20"/>
              </w:rPr>
              <w:t>____________________  Ф.И.О.</w:t>
            </w: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4809" w:type="dxa"/>
          </w:tcPr>
          <w:p w:rsidR="00024DC7" w:rsidRPr="00024DC7" w:rsidRDefault="00024DC7" w:rsidP="00024DC7">
            <w:pPr>
              <w:widowControl w:val="0"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Default="00024DC7" w:rsidP="00024DC7">
      <w:pPr>
        <w:pStyle w:val="af1"/>
        <w:tabs>
          <w:tab w:val="left" w:pos="4980"/>
        </w:tabs>
        <w:contextualSpacing/>
        <w:jc w:val="left"/>
        <w:rPr>
          <w:rFonts w:ascii="Times New Roman" w:hAnsi="Times New Roman"/>
          <w:sz w:val="20"/>
        </w:rPr>
      </w:pPr>
    </w:p>
    <w:p w:rsidR="00024DC7" w:rsidRPr="00024DC7" w:rsidRDefault="00024DC7" w:rsidP="00024DC7">
      <w:pPr>
        <w:pStyle w:val="af1"/>
        <w:tabs>
          <w:tab w:val="left" w:pos="4980"/>
        </w:tabs>
        <w:contextualSpacing/>
        <w:rPr>
          <w:rFonts w:ascii="Times New Roman" w:hAnsi="Times New Roman"/>
          <w:b w:val="0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>Акт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 xml:space="preserve">приема-передачи 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>земельного участка по договору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 xml:space="preserve">купли-продажи  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>№</w:t>
      </w:r>
      <w:r>
        <w:rPr>
          <w:rFonts w:ascii="Times New Roman" w:hAnsi="Times New Roman"/>
          <w:i w:val="0"/>
          <w:sz w:val="20"/>
        </w:rPr>
        <w:t xml:space="preserve"> ___ от « ____» </w:t>
      </w:r>
      <w:r w:rsidRPr="00024DC7">
        <w:rPr>
          <w:rFonts w:ascii="Times New Roman" w:hAnsi="Times New Roman"/>
          <w:i w:val="0"/>
          <w:sz w:val="20"/>
        </w:rPr>
        <w:t>__________ 2021 года</w:t>
      </w:r>
    </w:p>
    <w:p w:rsidR="00024DC7" w:rsidRPr="00024DC7" w:rsidRDefault="00024DC7" w:rsidP="00024DC7">
      <w:pPr>
        <w:pStyle w:val="aa"/>
        <w:contextualSpacing/>
        <w:jc w:val="center"/>
        <w:rPr>
          <w:rFonts w:ascii="Times New Roman" w:hAnsi="Times New Roman"/>
        </w:rPr>
      </w:pPr>
    </w:p>
    <w:p w:rsidR="00024DC7" w:rsidRPr="00024DC7" w:rsidRDefault="00024DC7" w:rsidP="00024DC7">
      <w:pPr>
        <w:pStyle w:val="aa"/>
        <w:contextualSpacing/>
        <w:jc w:val="center"/>
        <w:rPr>
          <w:rFonts w:ascii="Times New Roman" w:hAnsi="Times New Roman"/>
        </w:rPr>
      </w:pPr>
      <w:proofErr w:type="spellStart"/>
      <w:r w:rsidRPr="00024DC7">
        <w:rPr>
          <w:rFonts w:ascii="Times New Roman" w:hAnsi="Times New Roman"/>
        </w:rPr>
        <w:t>С.Дубенки</w:t>
      </w:r>
      <w:proofErr w:type="spellEnd"/>
      <w:r w:rsidRPr="00024DC7">
        <w:rPr>
          <w:rFonts w:ascii="Times New Roman" w:hAnsi="Times New Roman"/>
        </w:rPr>
        <w:t xml:space="preserve">    </w:t>
      </w:r>
      <w:r w:rsidRPr="00024DC7">
        <w:rPr>
          <w:rFonts w:ascii="Times New Roman" w:hAnsi="Times New Roman"/>
        </w:rPr>
        <w:tab/>
      </w:r>
      <w:r w:rsidRPr="00024DC7">
        <w:rPr>
          <w:rFonts w:ascii="Times New Roman" w:hAnsi="Times New Roman"/>
        </w:rPr>
        <w:tab/>
        <w:t xml:space="preserve">                       </w:t>
      </w:r>
      <w:r w:rsidRPr="00024DC7">
        <w:rPr>
          <w:rFonts w:ascii="Times New Roman" w:hAnsi="Times New Roman"/>
        </w:rPr>
        <w:tab/>
      </w:r>
      <w:r w:rsidRPr="00024DC7">
        <w:rPr>
          <w:rFonts w:ascii="Times New Roman" w:hAnsi="Times New Roman"/>
        </w:rPr>
        <w:tab/>
        <w:t xml:space="preserve">                                                        «____»________ 2021 года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24DC7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</w:t>
      </w:r>
      <w:r w:rsidR="00BD792B">
        <w:rPr>
          <w:rFonts w:ascii="Times New Roman" w:hAnsi="Times New Roman" w:cs="Times New Roman"/>
          <w:sz w:val="20"/>
          <w:szCs w:val="20"/>
        </w:rPr>
        <w:t>она Республики Мордовия, в лице</w:t>
      </w:r>
      <w:r w:rsidRPr="00024DC7">
        <w:rPr>
          <w:rFonts w:ascii="Times New Roman" w:hAnsi="Times New Roman" w:cs="Times New Roman"/>
          <w:sz w:val="20"/>
          <w:szCs w:val="20"/>
        </w:rPr>
        <w:t xml:space="preserve"> Главы Дубенского муниципального района Нефедова Виктора Николаевича, действующего на основании Устава Дубенского</w:t>
      </w:r>
      <w:r w:rsidR="00BD792B">
        <w:rPr>
          <w:rFonts w:ascii="Times New Roman" w:hAnsi="Times New Roman" w:cs="Times New Roman"/>
          <w:sz w:val="20"/>
          <w:szCs w:val="20"/>
        </w:rPr>
        <w:t xml:space="preserve"> муниципального района, </w:t>
      </w:r>
      <w:r w:rsidRPr="00024DC7">
        <w:rPr>
          <w:rFonts w:ascii="Times New Roman" w:hAnsi="Times New Roman" w:cs="Times New Roman"/>
          <w:sz w:val="20"/>
          <w:szCs w:val="20"/>
        </w:rPr>
        <w:t>именуемого в дальнейшем «Продавец», с одной стороны, и  ___________________________, победитель открытого аукциона по продаже земельного участка от ____2021 года, действующий  на основании протокола  открытого аукциона  по продаже земельного  участка     от  ______ 2021 года, именуемый  в дальнейшем «Покупатель» с другой стороны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, (далее – Стороны), заключили настоящий акт о нижеследующем: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1.В соответствии с договором купли-продажи</w:t>
      </w:r>
      <w:r w:rsidRPr="00024DC7">
        <w:rPr>
          <w:rFonts w:ascii="Times New Roman" w:hAnsi="Times New Roman" w:cs="Times New Roman"/>
          <w:bCs/>
          <w:sz w:val="20"/>
          <w:szCs w:val="20"/>
        </w:rPr>
        <w:t xml:space="preserve"> земельного участка № ___ </w:t>
      </w:r>
      <w:r w:rsidRPr="00024DC7">
        <w:rPr>
          <w:rFonts w:ascii="Times New Roman" w:hAnsi="Times New Roman" w:cs="Times New Roman"/>
          <w:sz w:val="20"/>
          <w:szCs w:val="20"/>
        </w:rPr>
        <w:t xml:space="preserve">от  «__» _________2021г.,  Продавец передает, а Покупатель принимает в собственность земельный   участок земельный   участок из 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Обременений на земельный участок не имеется.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2.Осмотр земельного участка Покупателем произведен, претензий не имеется. </w:t>
      </w:r>
    </w:p>
    <w:p w:rsid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 Настоящий акт является подтверждением исполнения договорных обязатель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 xml:space="preserve">ств   </w:t>
      </w:r>
      <w:r>
        <w:rPr>
          <w:rFonts w:ascii="Times New Roman" w:hAnsi="Times New Roman" w:cs="Times New Roman"/>
          <w:sz w:val="20"/>
          <w:szCs w:val="20"/>
        </w:rPr>
        <w:t>Ст</w:t>
      </w:r>
      <w:proofErr w:type="gramEnd"/>
      <w:r>
        <w:rPr>
          <w:rFonts w:ascii="Times New Roman" w:hAnsi="Times New Roman" w:cs="Times New Roman"/>
          <w:sz w:val="20"/>
          <w:szCs w:val="20"/>
        </w:rPr>
        <w:t>оронами.</w:t>
      </w:r>
    </w:p>
    <w:p w:rsidR="00024DC7" w:rsidRPr="00BD792B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4591" w:type="dxa"/>
        <w:jc w:val="center"/>
        <w:tblInd w:w="-176" w:type="dxa"/>
        <w:tblLayout w:type="fixed"/>
        <w:tblLook w:val="0000" w:firstRow="0" w:lastRow="0" w:firstColumn="0" w:lastColumn="0" w:noHBand="0" w:noVBand="0"/>
      </w:tblPr>
      <w:tblGrid>
        <w:gridCol w:w="176"/>
        <w:gridCol w:w="4619"/>
        <w:gridCol w:w="316"/>
        <w:gridCol w:w="275"/>
        <w:gridCol w:w="4370"/>
        <w:gridCol w:w="26"/>
        <w:gridCol w:w="814"/>
        <w:gridCol w:w="3995"/>
      </w:tblGrid>
      <w:tr w:rsidR="00024DC7" w:rsidRPr="00BD792B" w:rsidTr="008D5B53">
        <w:trPr>
          <w:gridBefore w:val="1"/>
          <w:gridAfter w:val="1"/>
          <w:wBefore w:w="176" w:type="dxa"/>
          <w:wAfter w:w="3995" w:type="dxa"/>
          <w:jc w:val="center"/>
        </w:trPr>
        <w:tc>
          <w:tcPr>
            <w:tcW w:w="5210" w:type="dxa"/>
            <w:gridSpan w:val="3"/>
          </w:tcPr>
          <w:p w:rsidR="00024DC7" w:rsidRPr="00BD792B" w:rsidRDefault="00024DC7" w:rsidP="00024DC7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210" w:type="dxa"/>
            <w:gridSpan w:val="3"/>
          </w:tcPr>
          <w:p w:rsidR="00024DC7" w:rsidRPr="00BD792B" w:rsidRDefault="00024DC7" w:rsidP="00024DC7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24DC7" w:rsidRPr="00BD792B" w:rsidTr="008D5B53">
        <w:tblPrEx>
          <w:jc w:val="left"/>
        </w:tblPrEx>
        <w:trPr>
          <w:gridBefore w:val="1"/>
          <w:gridAfter w:val="3"/>
          <w:wBefore w:w="176" w:type="dxa"/>
          <w:wAfter w:w="4835" w:type="dxa"/>
        </w:trPr>
        <w:tc>
          <w:tcPr>
            <w:tcW w:w="4619" w:type="dxa"/>
          </w:tcPr>
          <w:p w:rsidR="00024DC7" w:rsidRPr="00BD792B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D792B">
              <w:rPr>
                <w:rFonts w:ascii="Times New Roman" w:hAnsi="Times New Roman" w:cs="Times New Roman"/>
                <w:b/>
                <w:sz w:val="16"/>
                <w:szCs w:val="16"/>
              </w:rPr>
              <w:t>ПРОДАВЕЦ</w:t>
            </w:r>
          </w:p>
        </w:tc>
        <w:tc>
          <w:tcPr>
            <w:tcW w:w="4961" w:type="dxa"/>
            <w:gridSpan w:val="3"/>
          </w:tcPr>
          <w:p w:rsidR="00024DC7" w:rsidRPr="00BD792B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D792B">
              <w:rPr>
                <w:rFonts w:ascii="Times New Roman" w:hAnsi="Times New Roman" w:cs="Times New Roman"/>
                <w:b/>
                <w:sz w:val="16"/>
                <w:szCs w:val="16"/>
              </w:rPr>
              <w:t>ПОКУПАТЕЛЬ</w:t>
            </w:r>
          </w:p>
        </w:tc>
      </w:tr>
      <w:tr w:rsidR="00024DC7" w:rsidRPr="00BD792B" w:rsidTr="008D5B53">
        <w:tblPrEx>
          <w:jc w:val="left"/>
        </w:tblPrEx>
        <w:tc>
          <w:tcPr>
            <w:tcW w:w="5111" w:type="dxa"/>
            <w:gridSpan w:val="3"/>
          </w:tcPr>
          <w:p w:rsidR="00024DC7" w:rsidRPr="00BD792B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D792B">
              <w:rPr>
                <w:rFonts w:ascii="Times New Roman" w:hAnsi="Times New Roman" w:cs="Times New Roman"/>
                <w:b/>
                <w:sz w:val="16"/>
                <w:szCs w:val="16"/>
              </w:rPr>
              <w:t>Администрация Дубенского муниципального района Республики Мордовия</w:t>
            </w:r>
            <w:r w:rsidRPr="00BD792B">
              <w:rPr>
                <w:rFonts w:ascii="Times New Roman" w:hAnsi="Times New Roman" w:cs="Times New Roman"/>
                <w:sz w:val="16"/>
                <w:szCs w:val="16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024DC7" w:rsidRPr="00BD792B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D792B">
              <w:rPr>
                <w:rFonts w:ascii="Times New Roman" w:hAnsi="Times New Roman" w:cs="Times New Roman"/>
                <w:sz w:val="16"/>
                <w:szCs w:val="16"/>
              </w:rPr>
              <w:t>Юр. адрес: 431770, РМ, Дубенский район, с. Дубенки, ул. Денисова, д.4</w:t>
            </w:r>
            <w:proofErr w:type="gramEnd"/>
          </w:p>
          <w:p w:rsidR="00024DC7" w:rsidRPr="00BD792B" w:rsidRDefault="00024DC7" w:rsidP="00024DC7">
            <w:pPr>
              <w:tabs>
                <w:tab w:val="left" w:pos="1695"/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 w:rsidRPr="00BD792B">
              <w:rPr>
                <w:rFonts w:ascii="Times New Roman" w:hAnsi="Times New Roman" w:cs="Times New Roman"/>
                <w:sz w:val="16"/>
                <w:szCs w:val="16"/>
              </w:rPr>
              <w:tab/>
              <w:t xml:space="preserve">                           </w:t>
            </w:r>
          </w:p>
          <w:p w:rsidR="00024DC7" w:rsidRPr="00BD792B" w:rsidRDefault="00024DC7" w:rsidP="00024DC7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D792B">
              <w:rPr>
                <w:rFonts w:ascii="Times New Roman" w:hAnsi="Times New Roman" w:cs="Times New Roman"/>
                <w:sz w:val="16"/>
                <w:szCs w:val="16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3"/>
          </w:tcPr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  <w:r w:rsidRPr="00BD792B">
              <w:rPr>
                <w:i/>
                <w:sz w:val="16"/>
                <w:szCs w:val="16"/>
              </w:rPr>
              <w:t>____________________  Ф.И.О.</w:t>
            </w:r>
          </w:p>
          <w:p w:rsidR="00024DC7" w:rsidRPr="00BD792B" w:rsidRDefault="00024DC7" w:rsidP="00024DC7">
            <w:pPr>
              <w:pStyle w:val="a5"/>
              <w:snapToGrid w:val="0"/>
              <w:contextualSpacing/>
              <w:rPr>
                <w:i/>
                <w:sz w:val="16"/>
                <w:szCs w:val="16"/>
              </w:rPr>
            </w:pPr>
          </w:p>
        </w:tc>
        <w:tc>
          <w:tcPr>
            <w:tcW w:w="4809" w:type="dxa"/>
            <w:gridSpan w:val="2"/>
          </w:tcPr>
          <w:p w:rsidR="00024DC7" w:rsidRPr="00BD792B" w:rsidRDefault="00024DC7" w:rsidP="00024DC7">
            <w:pPr>
              <w:widowControl w:val="0"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02709F" w:rsidRPr="00024DC7" w:rsidRDefault="0002709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D792B" w:rsidRPr="00BD792B" w:rsidRDefault="00024DC7" w:rsidP="00BD792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D792B">
        <w:rPr>
          <w:rFonts w:ascii="Times New Roman" w:hAnsi="Times New Roman" w:cs="Times New Roman"/>
          <w:b/>
          <w:bCs/>
          <w:sz w:val="20"/>
          <w:szCs w:val="20"/>
        </w:rPr>
        <w:t>АДМИНИСТРАЦИЯ Д</w:t>
      </w:r>
      <w:r w:rsidR="00BD792B" w:rsidRPr="00BD792B">
        <w:rPr>
          <w:rFonts w:ascii="Times New Roman" w:hAnsi="Times New Roman" w:cs="Times New Roman"/>
          <w:b/>
          <w:bCs/>
          <w:sz w:val="20"/>
          <w:szCs w:val="20"/>
        </w:rPr>
        <w:t>УБЕНСКОГО МУНИЦИПАЛЬНОГО РАЙОНА</w:t>
      </w:r>
    </w:p>
    <w:p w:rsidR="00024DC7" w:rsidRPr="00BD792B" w:rsidRDefault="00024DC7" w:rsidP="00BD792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D792B">
        <w:rPr>
          <w:rFonts w:ascii="Times New Roman" w:hAnsi="Times New Roman" w:cs="Times New Roman"/>
          <w:b/>
          <w:bCs/>
          <w:sz w:val="20"/>
          <w:szCs w:val="20"/>
        </w:rPr>
        <w:t>РЕСПУБЛИКА МОРДОВИЯ</w:t>
      </w:r>
    </w:p>
    <w:p w:rsidR="00024DC7" w:rsidRPr="00BD792B" w:rsidRDefault="00024DC7" w:rsidP="00024DC7">
      <w:pPr>
        <w:pStyle w:val="8"/>
        <w:spacing w:before="0" w:after="0"/>
        <w:contextualSpacing/>
        <w:jc w:val="center"/>
        <w:rPr>
          <w:rFonts w:ascii="Times New Roman" w:hAnsi="Times New Roman"/>
          <w:b/>
          <w:bCs/>
          <w:i w:val="0"/>
          <w:iCs w:val="0"/>
          <w:sz w:val="20"/>
          <w:szCs w:val="20"/>
        </w:rPr>
      </w:pPr>
    </w:p>
    <w:p w:rsidR="00024DC7" w:rsidRPr="00BD792B" w:rsidRDefault="00024DC7" w:rsidP="00024DC7">
      <w:pPr>
        <w:pStyle w:val="8"/>
        <w:spacing w:before="0" w:after="0"/>
        <w:contextualSpacing/>
        <w:jc w:val="center"/>
        <w:rPr>
          <w:rFonts w:ascii="Times New Roman" w:hAnsi="Times New Roman"/>
          <w:i w:val="0"/>
          <w:iCs w:val="0"/>
          <w:sz w:val="20"/>
          <w:szCs w:val="20"/>
        </w:rPr>
      </w:pPr>
      <w:r w:rsidRPr="00BD792B">
        <w:rPr>
          <w:rFonts w:ascii="Times New Roman" w:hAnsi="Times New Roman"/>
          <w:b/>
          <w:bCs/>
          <w:i w:val="0"/>
          <w:iCs w:val="0"/>
          <w:sz w:val="20"/>
          <w:szCs w:val="20"/>
        </w:rPr>
        <w:t>ПОСТАНОВЛЕНИЕ</w:t>
      </w:r>
    </w:p>
    <w:p w:rsidR="00024DC7" w:rsidRPr="00BD792B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4DC7" w:rsidRPr="00BD792B" w:rsidRDefault="00024DC7" w:rsidP="00BD792B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 xml:space="preserve">05.07.2021                 </w:t>
      </w:r>
      <w:r w:rsidR="00BD792B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BD792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№359</w:t>
      </w:r>
    </w:p>
    <w:p w:rsidR="00024DC7" w:rsidRPr="00BD792B" w:rsidRDefault="00024DC7" w:rsidP="00BD792B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BD792B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BD792B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BD792B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</w:p>
    <w:p w:rsidR="00024DC7" w:rsidRPr="00BD792B" w:rsidRDefault="00BD792B" w:rsidP="00024DC7">
      <w:pPr>
        <w:pStyle w:val="a5"/>
        <w:contextualSpacing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 проведении открытого </w:t>
      </w:r>
      <w:r w:rsidR="00024DC7" w:rsidRPr="00BD792B">
        <w:rPr>
          <w:sz w:val="20"/>
          <w:szCs w:val="20"/>
        </w:rPr>
        <w:t xml:space="preserve">аукциона на право заключения договора  купли продажи земельного участка </w:t>
      </w:r>
    </w:p>
    <w:p w:rsidR="00024DC7" w:rsidRPr="00BD792B" w:rsidRDefault="00024DC7" w:rsidP="00024DC7">
      <w:pPr>
        <w:pStyle w:val="a5"/>
        <w:contextualSpacing/>
        <w:jc w:val="center"/>
        <w:rPr>
          <w:sz w:val="20"/>
          <w:szCs w:val="20"/>
        </w:rPr>
      </w:pPr>
    </w:p>
    <w:p w:rsidR="00024DC7" w:rsidRPr="00BD792B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Руководствуясь ст. 39.6, 39.7, 39.8,  39.11, 39.12, 39.13   Земельного кодекса Российской Федерации от 25 октября 2001 г. № 136-ФЗ, администрация Дубенского муниципального района</w:t>
      </w:r>
      <w:r w:rsidRPr="00BD792B">
        <w:rPr>
          <w:rFonts w:ascii="Times New Roman" w:hAnsi="Times New Roman" w:cs="Times New Roman"/>
          <w:bCs/>
          <w:sz w:val="20"/>
          <w:szCs w:val="20"/>
        </w:rPr>
        <w:t xml:space="preserve"> постановляет:</w:t>
      </w:r>
    </w:p>
    <w:p w:rsidR="00024DC7" w:rsidRPr="00BD792B" w:rsidRDefault="00BD792B" w:rsidP="00BD792B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="00024DC7" w:rsidRPr="00BD792B">
        <w:rPr>
          <w:rFonts w:ascii="Times New Roman" w:hAnsi="Times New Roman" w:cs="Times New Roman"/>
          <w:sz w:val="20"/>
          <w:szCs w:val="20"/>
        </w:rPr>
        <w:t>Провести открытый,  по  составу   участников   и  форме подачи предложений  по  цене,  аукцион</w:t>
      </w:r>
      <w:r w:rsidR="00024DC7"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4DC7" w:rsidRPr="00BD792B">
        <w:rPr>
          <w:rFonts w:ascii="Times New Roman" w:hAnsi="Times New Roman" w:cs="Times New Roman"/>
          <w:sz w:val="20"/>
          <w:szCs w:val="20"/>
        </w:rPr>
        <w:t>на право заключения  договора купли продажи земельного участка: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- Лот №1- земельный участок из</w:t>
      </w:r>
      <w:r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>.,</w:t>
      </w:r>
      <w:r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2. Утвердить состав  комиссии по рассмотрению заявок и проведению вышеуказанного открытого аукциона в составе: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Волгушева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Карпова Л.А. – начальник  управления по имущественным и земельным отношениям администрации Дубенского муниципального района – секретарь комиссии;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Горинова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 xml:space="preserve"> В.П. – начальник отдела строительства, архитектуры и ЖКХ;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BD792B">
        <w:rPr>
          <w:rFonts w:ascii="Times New Roman" w:hAnsi="Times New Roman" w:cs="Times New Roman"/>
          <w:sz w:val="20"/>
          <w:szCs w:val="20"/>
          <w:shd w:val="clear" w:color="auto" w:fill="FFFFFF"/>
        </w:rPr>
        <w:t>Федькина Е.Ю. - заместитель начальника экономического управления;</w:t>
      </w:r>
    </w:p>
    <w:p w:rsid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Малыйкина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BD792B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024DC7" w:rsidRP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 xml:space="preserve">3. Утвердить  аукционную  документацию  открытого  аукциона    </w:t>
      </w:r>
      <w:r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 xml:space="preserve">по продаже права  на заключение  договора  купли продажи  земельного участка,   </w:t>
      </w:r>
      <w:proofErr w:type="gramStart"/>
      <w:r w:rsidRPr="00BD792B">
        <w:rPr>
          <w:rFonts w:ascii="Times New Roman" w:hAnsi="Times New Roman" w:cs="Times New Roman"/>
          <w:sz w:val="20"/>
          <w:szCs w:val="20"/>
        </w:rPr>
        <w:t>согласно   приложения</w:t>
      </w:r>
      <w:proofErr w:type="gramEnd"/>
      <w:r w:rsidRPr="00BD792B">
        <w:rPr>
          <w:rFonts w:ascii="Times New Roman" w:hAnsi="Times New Roman" w:cs="Times New Roman"/>
          <w:sz w:val="20"/>
          <w:szCs w:val="20"/>
        </w:rPr>
        <w:t xml:space="preserve"> № 1  к  настоящему постановлению.</w:t>
      </w:r>
    </w:p>
    <w:p w:rsidR="00024DC7" w:rsidRPr="00BD792B" w:rsidRDefault="00024DC7" w:rsidP="00024DC7">
      <w:pPr>
        <w:pStyle w:val="32"/>
        <w:contextualSpacing/>
        <w:jc w:val="both"/>
        <w:rPr>
          <w:sz w:val="20"/>
          <w:szCs w:val="20"/>
        </w:rPr>
      </w:pPr>
    </w:p>
    <w:p w:rsidR="00024DC7" w:rsidRPr="00BD792B" w:rsidRDefault="00024DC7" w:rsidP="00024DC7">
      <w:pPr>
        <w:pStyle w:val="32"/>
        <w:spacing w:after="0"/>
        <w:contextualSpacing/>
        <w:rPr>
          <w:sz w:val="20"/>
          <w:szCs w:val="20"/>
        </w:rPr>
      </w:pPr>
      <w:r w:rsidRPr="00BD792B">
        <w:rPr>
          <w:sz w:val="20"/>
          <w:szCs w:val="20"/>
        </w:rPr>
        <w:t xml:space="preserve">Глава Дубенского </w:t>
      </w:r>
    </w:p>
    <w:p w:rsidR="00024DC7" w:rsidRPr="00BD792B" w:rsidRDefault="00024DC7" w:rsidP="00024DC7">
      <w:pPr>
        <w:pStyle w:val="32"/>
        <w:spacing w:after="0"/>
        <w:contextualSpacing/>
        <w:rPr>
          <w:sz w:val="20"/>
          <w:szCs w:val="20"/>
        </w:rPr>
      </w:pPr>
      <w:r w:rsidRPr="00BD792B">
        <w:rPr>
          <w:sz w:val="20"/>
          <w:szCs w:val="20"/>
        </w:rPr>
        <w:t xml:space="preserve">муниципального района     </w:t>
      </w:r>
      <w:r w:rsidRPr="00BD792B">
        <w:rPr>
          <w:sz w:val="20"/>
          <w:szCs w:val="20"/>
        </w:rPr>
        <w:tab/>
        <w:t xml:space="preserve">         </w:t>
      </w:r>
      <w:r w:rsidRPr="00BD792B">
        <w:rPr>
          <w:sz w:val="20"/>
          <w:szCs w:val="20"/>
        </w:rPr>
        <w:tab/>
        <w:t xml:space="preserve">                                            Нефедов В.Н.</w:t>
      </w:r>
    </w:p>
    <w:p w:rsidR="00024DC7" w:rsidRPr="00BD792B" w:rsidRDefault="00024DC7" w:rsidP="00024DC7">
      <w:pPr>
        <w:pStyle w:val="32"/>
        <w:contextualSpacing/>
        <w:rPr>
          <w:sz w:val="20"/>
          <w:szCs w:val="20"/>
        </w:rPr>
      </w:pPr>
    </w:p>
    <w:p w:rsidR="00024DC7" w:rsidRPr="00024DC7" w:rsidRDefault="00024DC7" w:rsidP="00024DC7">
      <w:pPr>
        <w:pStyle w:val="32"/>
        <w:contextualSpacing/>
        <w:rPr>
          <w:sz w:val="20"/>
          <w:szCs w:val="20"/>
        </w:rPr>
      </w:pPr>
    </w:p>
    <w:p w:rsidR="00024DC7" w:rsidRPr="00024DC7" w:rsidRDefault="00024DC7" w:rsidP="00024DC7">
      <w:pPr>
        <w:pStyle w:val="32"/>
        <w:tabs>
          <w:tab w:val="left" w:pos="8100"/>
        </w:tabs>
        <w:contextualSpacing/>
        <w:rPr>
          <w:sz w:val="20"/>
          <w:szCs w:val="20"/>
        </w:rPr>
      </w:pPr>
      <w:r w:rsidRPr="00024DC7">
        <w:rPr>
          <w:sz w:val="20"/>
          <w:szCs w:val="20"/>
        </w:rPr>
        <w:tab/>
      </w:r>
    </w:p>
    <w:p w:rsidR="00024DC7" w:rsidRPr="00024DC7" w:rsidRDefault="00BD792B" w:rsidP="00024DC7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№ 1 </w:t>
      </w:r>
    </w:p>
    <w:p w:rsidR="00024DC7" w:rsidRPr="00024DC7" w:rsidRDefault="00BD792B" w:rsidP="00024DC7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 постановлению 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главы администрации </w:t>
      </w:r>
    </w:p>
    <w:p w:rsidR="00024DC7" w:rsidRPr="00024DC7" w:rsidRDefault="00024DC7" w:rsidP="00024DC7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024DC7" w:rsidRPr="00024DC7" w:rsidRDefault="00024DC7" w:rsidP="00024DC7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от 05.07.2021</w:t>
      </w:r>
      <w:r w:rsidR="00BD792B">
        <w:rPr>
          <w:rFonts w:ascii="Times New Roman" w:hAnsi="Times New Roman" w:cs="Times New Roman"/>
          <w:sz w:val="20"/>
          <w:szCs w:val="20"/>
        </w:rPr>
        <w:t xml:space="preserve">г. </w:t>
      </w:r>
      <w:r w:rsidRPr="00024DC7">
        <w:rPr>
          <w:rFonts w:ascii="Times New Roman" w:hAnsi="Times New Roman" w:cs="Times New Roman"/>
          <w:sz w:val="20"/>
          <w:szCs w:val="20"/>
        </w:rPr>
        <w:t>№359</w:t>
      </w:r>
    </w:p>
    <w:p w:rsidR="00024DC7" w:rsidRPr="00024DC7" w:rsidRDefault="00BD792B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Аукционная 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>документация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>открытого аукциона на право заключения договора</w:t>
      </w:r>
    </w:p>
    <w:p w:rsidR="00024DC7" w:rsidRPr="00024DC7" w:rsidRDefault="00024DC7" w:rsidP="00024DC7">
      <w:pPr>
        <w:tabs>
          <w:tab w:val="center" w:pos="4677"/>
          <w:tab w:val="right" w:pos="9354"/>
        </w:tabs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ab/>
        <w:t xml:space="preserve">купли продажи земельного участка </w:t>
      </w:r>
      <w:r w:rsidRPr="00024DC7">
        <w:rPr>
          <w:rFonts w:ascii="Times New Roman" w:hAnsi="Times New Roman" w:cs="Times New Roman"/>
          <w:b/>
          <w:sz w:val="20"/>
          <w:szCs w:val="20"/>
        </w:rPr>
        <w:tab/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BD792B">
      <w:pPr>
        <w:numPr>
          <w:ilvl w:val="0"/>
          <w:numId w:val="36"/>
        </w:numPr>
        <w:tabs>
          <w:tab w:val="left" w:pos="0"/>
        </w:tabs>
        <w:suppressAutoHyphens/>
        <w:spacing w:after="0" w:line="240" w:lineRule="auto"/>
        <w:ind w:firstLine="30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д.4, тел. (83447)2-19-86.</w:t>
      </w:r>
    </w:p>
    <w:p w:rsidR="00BD792B" w:rsidRDefault="00BD792B" w:rsidP="00BD792B">
      <w:pPr>
        <w:numPr>
          <w:ilvl w:val="0"/>
          <w:numId w:val="36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Дата проведения аукциона </w:t>
      </w:r>
      <w:r w:rsidR="00024DC7" w:rsidRPr="00024DC7">
        <w:rPr>
          <w:rFonts w:ascii="Times New Roman" w:hAnsi="Times New Roman" w:cs="Times New Roman"/>
          <w:sz w:val="20"/>
          <w:szCs w:val="20"/>
        </w:rPr>
        <w:t>13</w:t>
      </w:r>
      <w:r w:rsidR="00024DC7" w:rsidRPr="00024DC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024DC7" w:rsidRPr="00024DC7">
        <w:rPr>
          <w:rFonts w:ascii="Times New Roman" w:hAnsi="Times New Roman" w:cs="Times New Roman"/>
          <w:sz w:val="20"/>
          <w:szCs w:val="20"/>
        </w:rPr>
        <w:t>августа  2021</w:t>
      </w:r>
      <w:r>
        <w:rPr>
          <w:rFonts w:ascii="Times New Roman" w:hAnsi="Times New Roman" w:cs="Times New Roman"/>
          <w:sz w:val="20"/>
          <w:szCs w:val="20"/>
        </w:rPr>
        <w:t xml:space="preserve"> года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 в 10</w:t>
      </w:r>
      <w:r>
        <w:rPr>
          <w:rFonts w:ascii="Times New Roman" w:hAnsi="Times New Roman" w:cs="Times New Roman"/>
          <w:sz w:val="20"/>
          <w:szCs w:val="20"/>
        </w:rPr>
        <w:t xml:space="preserve"> ч. 00 мин по 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адресу: 431770, Республика Мордовия, Дубенский район, </w:t>
      </w:r>
      <w:proofErr w:type="spellStart"/>
      <w:r w:rsidR="00024DC7"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="00024DC7"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024DC7"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="00024DC7" w:rsidRPr="00024DC7">
        <w:rPr>
          <w:rFonts w:ascii="Times New Roman" w:hAnsi="Times New Roman" w:cs="Times New Roman"/>
          <w:sz w:val="20"/>
          <w:szCs w:val="20"/>
        </w:rPr>
        <w:t xml:space="preserve">, ул. Денисова, д.4. </w:t>
      </w:r>
    </w:p>
    <w:p w:rsidR="00024DC7" w:rsidRPr="00BD792B" w:rsidRDefault="00024DC7" w:rsidP="00BD792B">
      <w:pPr>
        <w:numPr>
          <w:ilvl w:val="0"/>
          <w:numId w:val="36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 xml:space="preserve">Предмет аукциона: </w:t>
      </w:r>
      <w:r w:rsidR="00BD792B">
        <w:rPr>
          <w:rFonts w:ascii="Times New Roman" w:hAnsi="Times New Roman" w:cs="Times New Roman"/>
          <w:sz w:val="20"/>
          <w:szCs w:val="20"/>
        </w:rPr>
        <w:t xml:space="preserve">право </w:t>
      </w:r>
      <w:r w:rsidRPr="00BD792B">
        <w:rPr>
          <w:rFonts w:ascii="Times New Roman" w:hAnsi="Times New Roman" w:cs="Times New Roman"/>
          <w:sz w:val="20"/>
          <w:szCs w:val="20"/>
        </w:rPr>
        <w:t>заключе</w:t>
      </w:r>
      <w:r w:rsidR="00BD792B">
        <w:rPr>
          <w:rFonts w:ascii="Times New Roman" w:hAnsi="Times New Roman" w:cs="Times New Roman"/>
          <w:sz w:val="20"/>
          <w:szCs w:val="20"/>
        </w:rPr>
        <w:t xml:space="preserve">ния договора </w:t>
      </w:r>
      <w:r w:rsidRPr="00BD792B">
        <w:rPr>
          <w:rFonts w:ascii="Times New Roman" w:hAnsi="Times New Roman" w:cs="Times New Roman"/>
          <w:sz w:val="20"/>
          <w:szCs w:val="20"/>
        </w:rPr>
        <w:t>купли продажи земельного участка:</w:t>
      </w:r>
      <w:r w:rsidR="00BD792B">
        <w:rPr>
          <w:rFonts w:ascii="Times New Roman" w:hAnsi="Times New Roman" w:cs="Times New Roman"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>Лот №1- земельный участок из</w:t>
      </w:r>
      <w:r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>.,</w:t>
      </w:r>
      <w:r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Обременений на земельный участок на момент объявления аукциона не имеется.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24DC7">
        <w:rPr>
          <w:rFonts w:ascii="Times New Roman" w:hAnsi="Times New Roman" w:cs="Times New Roman"/>
          <w:sz w:val="20"/>
          <w:szCs w:val="20"/>
        </w:rPr>
        <w:t>Параметры разрешенного строительства объекта капитального строительства: максимально и (или) минимально допустимые параметры разрешенного строительства объекта капитального строительства  – в соответствии с Правилами землепользования и застройки Березовского сельского поселения Дубенского муниципального района Республики Мордовия (с изменениями, внесенными решением Совета депутатов Березовского сельского поселения Дубенского муниципального района Республики Мордовия от 24.05.2019года № 93) (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Ж-1 - зона застройки индивидуальными жилыми домами</w:t>
      </w:r>
      <w:r w:rsidRPr="00024DC7">
        <w:rPr>
          <w:rFonts w:ascii="Times New Roman" w:hAnsi="Times New Roman" w:cs="Times New Roman"/>
          <w:bCs/>
          <w:sz w:val="20"/>
          <w:szCs w:val="20"/>
        </w:rPr>
        <w:t>)</w:t>
      </w:r>
      <w:r w:rsidRPr="00024DC7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024DC7" w:rsidRPr="00024DC7" w:rsidRDefault="00024DC7" w:rsidP="00024DC7">
      <w:pPr>
        <w:widowControl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shd w:val="clear" w:color="auto" w:fill="FFFFFF"/>
        </w:rPr>
      </w:pPr>
      <w:r w:rsidRPr="00024DC7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Основные виды разрешенного использования (код вида разрешенного использования):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для индивидуального жилищного строительства (2.1);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для ведения личного подсобного хозяйства (2.2);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блокированная жилая застройка (2.3);</w:t>
      </w:r>
    </w:p>
    <w:p w:rsidR="00024DC7" w:rsidRPr="00024DC7" w:rsidRDefault="00024DC7" w:rsidP="00024DC7">
      <w:pPr>
        <w:widowControl w:val="0"/>
        <w:numPr>
          <w:ilvl w:val="0"/>
          <w:numId w:val="21"/>
        </w:numPr>
        <w:tabs>
          <w:tab w:val="clear" w:pos="1353"/>
          <w:tab w:val="left" w:pos="1080"/>
          <w:tab w:val="left" w:pos="1371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sz w:val="20"/>
          <w:szCs w:val="20"/>
        </w:rPr>
        <w:t>объекты гаражного назначения (2.7.1);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shd w:val="clear" w:color="auto" w:fill="FFFFFF"/>
        </w:rPr>
      </w:pPr>
      <w:r w:rsidRPr="00024DC7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Условно разрешенные виды использования (код вида разрешенного использования):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</w:t>
      </w:r>
      <w:proofErr w:type="spellStart"/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среднеэтажная</w:t>
      </w:r>
      <w:proofErr w:type="spellEnd"/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жилая застройка (2.5).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bCs/>
          <w:i/>
          <w:iCs/>
          <w:sz w:val="20"/>
          <w:szCs w:val="20"/>
          <w:u w:val="single"/>
          <w:shd w:val="clear" w:color="auto" w:fill="FFFFFF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Вспомогательные виды разрешенного использования (код вида разрешенного использования):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hAnsi="Times New Roman" w:cs="Times New Roman"/>
          <w:bCs/>
          <w:iCs/>
          <w:color w:val="000000"/>
          <w:sz w:val="20"/>
          <w:szCs w:val="20"/>
          <w:shd w:val="clear" w:color="auto" w:fill="FFFFFF"/>
        </w:rPr>
      </w:pPr>
      <w:r w:rsidRPr="00024DC7">
        <w:rPr>
          <w:rFonts w:ascii="Times New Roman" w:hAnsi="Times New Roman" w:cs="Times New Roman"/>
          <w:bCs/>
          <w:iCs/>
          <w:color w:val="000000"/>
          <w:sz w:val="20"/>
          <w:szCs w:val="20"/>
          <w:shd w:val="clear" w:color="auto" w:fill="FFFFFF"/>
        </w:rPr>
        <w:t>– коммунальное обслуживание (3.1).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 обслуживание жилой застройки (2.7).</w:t>
      </w:r>
    </w:p>
    <w:p w:rsidR="00024DC7" w:rsidRPr="00024DC7" w:rsidRDefault="00024DC7" w:rsidP="00024DC7">
      <w:pPr>
        <w:tabs>
          <w:tab w:val="left" w:pos="720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 –общее пользование водными объектами (11.1)</w:t>
      </w:r>
    </w:p>
    <w:p w:rsidR="00024DC7" w:rsidRPr="00024DC7" w:rsidRDefault="00024DC7" w:rsidP="00024DC7">
      <w:pPr>
        <w:widowControl w:val="0"/>
        <w:tabs>
          <w:tab w:val="left" w:pos="1080"/>
        </w:tabs>
        <w:spacing w:line="240" w:lineRule="auto"/>
        <w:ind w:left="709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024DC7">
        <w:rPr>
          <w:rFonts w:ascii="Times New Roman" w:eastAsia="Calibri" w:hAnsi="Times New Roman" w:cs="Times New Roman"/>
          <w:color w:val="000000"/>
          <w:sz w:val="20"/>
          <w:szCs w:val="20"/>
        </w:rPr>
        <w:t>–общее пользование территории (12.0).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Предварительные технические условия подключения (технологического присоединения) объектов к сетям инженерно-технического обеспечения: 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Отсутствие возможности подключения (технологического присоединения) объекта капитального строительства к сетям инженерно-технического обеспечения не является препятствием для проведения аукциона (письмо Министерства экономического развития РФ от 30.06.2015 № Д23и-3009).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Сети теплоснабжения, водоотведения, водоснабжения –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Справка от 28</w:t>
      </w:r>
      <w:r w:rsidRPr="00024DC7">
        <w:rPr>
          <w:rFonts w:ascii="Times New Roman" w:hAnsi="Times New Roman" w:cs="Times New Roman"/>
          <w:sz w:val="20"/>
          <w:szCs w:val="20"/>
        </w:rPr>
        <w:t xml:space="preserve">.06.2021г №73. 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Сети газоснабжения – Филиал АО «</w:t>
      </w:r>
      <w:proofErr w:type="spell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Газром</w:t>
      </w:r>
      <w:proofErr w:type="spell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газораспределение Саранск в </w:t>
      </w:r>
      <w:proofErr w:type="spell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р.п</w:t>
      </w:r>
      <w:proofErr w:type="spellEnd"/>
      <w:r w:rsidRPr="00024DC7">
        <w:rPr>
          <w:rFonts w:ascii="Times New Roman" w:hAnsi="Times New Roman" w:cs="Times New Roman"/>
          <w:color w:val="000000"/>
          <w:sz w:val="20"/>
          <w:szCs w:val="20"/>
        </w:rPr>
        <w:t>. Чамзинке» №Ю-ТУ-ТП/00000003-1 от 17.06.2021г. Срок действия -70 дней.</w:t>
      </w:r>
    </w:p>
    <w:p w:rsidR="00024DC7" w:rsidRPr="00024DC7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Электрические сети - заключение договора технического присоединения, заключается победителем аукциона с </w:t>
      </w:r>
      <w:proofErr w:type="spell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ресурсоснабжающей</w:t>
      </w:r>
      <w:proofErr w:type="spell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организации в соответствии с постановлением Правительства РФ от 27.12.2004 №861</w:t>
      </w:r>
    </w:p>
    <w:p w:rsidR="00024DC7" w:rsidRPr="00024DC7" w:rsidRDefault="00BD792B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993366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4. </w:t>
      </w:r>
      <w:proofErr w:type="gramStart"/>
      <w:r w:rsidR="00024DC7" w:rsidRPr="00024DC7">
        <w:rPr>
          <w:rFonts w:ascii="Times New Roman" w:hAnsi="Times New Roman" w:cs="Times New Roman"/>
          <w:bCs/>
          <w:sz w:val="20"/>
          <w:szCs w:val="20"/>
        </w:rPr>
        <w:t>Начальная цена  предмета аукциона на право заключения договора аренды земельного участка   устанавливается в размере  ежегодной   арендной платы за земельный участок</w:t>
      </w:r>
      <w:r w:rsidR="00024DC7" w:rsidRPr="00024DC7">
        <w:rPr>
          <w:rFonts w:ascii="Times New Roman" w:hAnsi="Times New Roman" w:cs="Times New Roman"/>
          <w:sz w:val="20"/>
          <w:szCs w:val="20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по состоянию на 22.06.2021 г. №159/21 по лоту №1 - составляет: 52 500</w:t>
      </w:r>
      <w:r w:rsidR="00024DC7" w:rsidRPr="00024DC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024DC7" w:rsidRPr="00024DC7">
        <w:rPr>
          <w:rFonts w:ascii="Times New Roman" w:hAnsi="Times New Roman" w:cs="Times New Roman"/>
          <w:sz w:val="20"/>
          <w:szCs w:val="20"/>
        </w:rPr>
        <w:t>(Пятьдесят две тысячи пятьсот) рублей 00 копеек, без НДС</w:t>
      </w:r>
      <w:r w:rsidR="00024DC7" w:rsidRPr="00024DC7">
        <w:rPr>
          <w:rFonts w:ascii="Times New Roman" w:hAnsi="Times New Roman" w:cs="Times New Roman"/>
          <w:b/>
          <w:color w:val="993366"/>
          <w:sz w:val="20"/>
          <w:szCs w:val="20"/>
        </w:rPr>
        <w:t>.</w:t>
      </w:r>
      <w:proofErr w:type="gramEnd"/>
    </w:p>
    <w:p w:rsidR="00024DC7" w:rsidRPr="00024DC7" w:rsidRDefault="00BD792B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5. </w:t>
      </w:r>
      <w:r w:rsidR="00024DC7"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>Форма торгов: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 открытый,  по  составу   участников   и  форме подачи предложений  по  цене,  аукцион.</w:t>
      </w:r>
    </w:p>
    <w:p w:rsidR="00BD792B" w:rsidRDefault="00024DC7" w:rsidP="00BD792B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6.Срок  подачи заявок на участие в аукционе и прилагаемых к ним  документов  с   07 июля  2021г. по 06 августа 2021г. по рабочим дням с 9ч. 00 мин. до 16ч.00 мин. по адресу: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BD792B" w:rsidRDefault="00024DC7" w:rsidP="00BD792B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eastAsia="MS Mincho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7. Задаток в р</w:t>
      </w:r>
      <w:r w:rsidR="00A268ED">
        <w:rPr>
          <w:rFonts w:ascii="Times New Roman" w:hAnsi="Times New Roman" w:cs="Times New Roman"/>
          <w:sz w:val="20"/>
          <w:szCs w:val="20"/>
        </w:rPr>
        <w:t xml:space="preserve">азмере 20 % от начальной цены </w:t>
      </w:r>
      <w:r w:rsidRPr="00024DC7">
        <w:rPr>
          <w:rFonts w:ascii="Times New Roman" w:hAnsi="Times New Roman" w:cs="Times New Roman"/>
          <w:sz w:val="20"/>
          <w:szCs w:val="20"/>
        </w:rPr>
        <w:t>предмета аукциона уплачивается не позднее 19 мая 2021 года на</w:t>
      </w:r>
      <w:r w:rsidRPr="00024DC7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proofErr w:type="gramStart"/>
      <w:r w:rsidR="00A268ED">
        <w:rPr>
          <w:rFonts w:ascii="Times New Roman" w:hAnsi="Times New Roman" w:cs="Times New Roman"/>
          <w:snapToGrid w:val="0"/>
          <w:sz w:val="20"/>
          <w:szCs w:val="20"/>
        </w:rPr>
        <w:t>р</w:t>
      </w:r>
      <w:proofErr w:type="gramEnd"/>
      <w:r w:rsidR="00A268ED">
        <w:rPr>
          <w:rFonts w:ascii="Times New Roman" w:hAnsi="Times New Roman" w:cs="Times New Roman"/>
          <w:snapToGrid w:val="0"/>
          <w:sz w:val="20"/>
          <w:szCs w:val="20"/>
        </w:rPr>
        <w:t xml:space="preserve">/с </w:t>
      </w:r>
      <w:r w:rsidRPr="00024DC7">
        <w:rPr>
          <w:rFonts w:ascii="Times New Roman" w:hAnsi="Times New Roman" w:cs="Times New Roman"/>
          <w:sz w:val="20"/>
          <w:szCs w:val="20"/>
        </w:rPr>
        <w:t>03232643896160000900, кс 40102810345370000076, БИК 018952501, ИНН - 1306073569, КПП - 130601001, КБК 90011105013050000120, ОКТМО - 89616000, Управление Федерального Казначейства (Администрация Дубенского муниципального района Республики Мордовия) Отделение -  НБ Республики Мордовия Банка Россия г. Саранск</w:t>
      </w:r>
      <w:r w:rsidRPr="00024DC7">
        <w:rPr>
          <w:rFonts w:ascii="Times New Roman" w:eastAsia="MS Mincho" w:hAnsi="Times New Roman" w:cs="Times New Roman"/>
          <w:sz w:val="20"/>
          <w:szCs w:val="20"/>
        </w:rPr>
        <w:t>.</w:t>
      </w:r>
    </w:p>
    <w:p w:rsidR="00024DC7" w:rsidRPr="00BD792B" w:rsidRDefault="00024DC7" w:rsidP="00BD792B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8. Дата  рассмотрения заявок и документов от претендентов, а также определения  участников аукциона 10 августа 2021 г. в 10 ч.00 мин по адресу: 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д.4.</w:t>
      </w:r>
    </w:p>
    <w:p w:rsidR="00024DC7" w:rsidRPr="00024DC7" w:rsidRDefault="00024DC7" w:rsidP="00BD792B">
      <w:pPr>
        <w:tabs>
          <w:tab w:val="left" w:pos="360"/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9. Аукционная документ</w:t>
      </w:r>
      <w:r w:rsidR="00A268ED">
        <w:rPr>
          <w:rFonts w:ascii="Times New Roman" w:hAnsi="Times New Roman" w:cs="Times New Roman"/>
          <w:sz w:val="20"/>
          <w:szCs w:val="20"/>
        </w:rPr>
        <w:t>ация предоставляется в период</w:t>
      </w:r>
      <w:r w:rsidRPr="00024DC7">
        <w:rPr>
          <w:rFonts w:ascii="Times New Roman" w:hAnsi="Times New Roman" w:cs="Times New Roman"/>
          <w:sz w:val="20"/>
          <w:szCs w:val="20"/>
        </w:rPr>
        <w:t xml:space="preserve"> с 07 июля 2021 по 06 августа</w:t>
      </w:r>
      <w:r w:rsidR="00A268ED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2021</w:t>
      </w:r>
      <w:r w:rsidR="00A268ED">
        <w:rPr>
          <w:rFonts w:ascii="Times New Roman" w:hAnsi="Times New Roman" w:cs="Times New Roman"/>
          <w:sz w:val="20"/>
          <w:szCs w:val="20"/>
        </w:rPr>
        <w:t>г.</w:t>
      </w:r>
      <w:r w:rsidRPr="00024DC7">
        <w:rPr>
          <w:rFonts w:ascii="Times New Roman" w:hAnsi="Times New Roman" w:cs="Times New Roman"/>
          <w:sz w:val="20"/>
          <w:szCs w:val="20"/>
        </w:rPr>
        <w:t xml:space="preserve"> по рабочим дням с 9ч. 00 мин. до 16ч.00 мин   без взимания платы.</w:t>
      </w:r>
    </w:p>
    <w:p w:rsidR="00024DC7" w:rsidRPr="00024DC7" w:rsidRDefault="00024DC7" w:rsidP="00BD792B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10. Шаг аукциона 3%.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11. Победителем аукциона признается участник, предложивший наибольшую цену лота.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12. Договор купли продажи земельного участка  заключается  с победителем в срок не позднее двадцати дней со дня подписания протокола о результатах аукциона.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13. Поверенный  аукциона: Карпова Лариса Александровна, начальник управления по имущественным и земельным отношениям, адрес (местонахождение): 431770, Республика Мордовия, Дубенский район,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, ул. Денисова, д.4, тел: 8(83447) 2-19-86.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14. Поверенный  аукциона  вправе  отказаться  от проведения аукциона в любое время, но не позднее, чем за три дня до наступления даты его проведения.</w:t>
      </w:r>
    </w:p>
    <w:p w:rsidR="00024DC7" w:rsidRPr="00024DC7" w:rsidRDefault="00024DC7" w:rsidP="00024DC7">
      <w:pPr>
        <w:tabs>
          <w:tab w:val="left" w:pos="426"/>
          <w:tab w:val="left" w:pos="5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15.С  проектом  договора  купли продажи  земельного  участка (Приложение 5), с  аукционной документацией,  можно ознакомиться  в Информационном бюллетене Дубенского муниципального района, на официальном сайте администрации Дубенского муниципального района </w:t>
      </w:r>
      <w:hyperlink r:id="rId9" w:history="1">
        <w:proofErr w:type="spellStart"/>
        <w:r w:rsidRPr="00024DC7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dubenki</w:t>
        </w:r>
        <w:proofErr w:type="spellEnd"/>
        <w:r w:rsidRPr="00024DC7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024DC7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e</w:t>
        </w:r>
        <w:r w:rsidRPr="00024DC7">
          <w:rPr>
            <w:rStyle w:val="a7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Pr="00024DC7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mordovia</w:t>
        </w:r>
        <w:proofErr w:type="spellEnd"/>
        <w:r w:rsidRPr="00024DC7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024DC7">
          <w:rPr>
            <w:rStyle w:val="a7"/>
            <w:rFonts w:ascii="Times New Roman" w:hAnsi="Times New Roman" w:cs="Times New Roman"/>
            <w:sz w:val="20"/>
            <w:szCs w:val="20"/>
          </w:rPr>
          <w:t>ru</w:t>
        </w:r>
        <w:proofErr w:type="spellEnd"/>
      </w:hyperlink>
      <w:r w:rsidRPr="00024DC7">
        <w:rPr>
          <w:rFonts w:ascii="Times New Roman" w:hAnsi="Times New Roman" w:cs="Times New Roman"/>
          <w:sz w:val="20"/>
          <w:szCs w:val="20"/>
        </w:rPr>
        <w:t xml:space="preserve">, на </w:t>
      </w:r>
      <w:hyperlink r:id="rId10" w:history="1">
        <w:r w:rsidRPr="00024DC7">
          <w:rPr>
            <w:rStyle w:val="a7"/>
            <w:rFonts w:ascii="Times New Roman" w:hAnsi="Times New Roman" w:cs="Times New Roman"/>
            <w:sz w:val="20"/>
            <w:szCs w:val="20"/>
          </w:rPr>
          <w:t>официальном сайте</w:t>
        </w:r>
      </w:hyperlink>
      <w:r w:rsidRPr="00024DC7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024DC7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024DC7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024DC7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sz w:val="20"/>
          <w:szCs w:val="20"/>
        </w:rPr>
        <w:t>16. Для участия в аукционе заявители представляют в установленный в извещении о проведен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ии ау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>кциона срок следующие документы: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sub_391211"/>
      <w:r w:rsidRPr="00024DC7">
        <w:rPr>
          <w:rFonts w:ascii="Times New Roman" w:eastAsia="Calibri" w:hAnsi="Times New Roman" w:cs="Times New Roman"/>
          <w:sz w:val="20"/>
          <w:szCs w:val="20"/>
        </w:rPr>
        <w:t>1) заявка на участие в аукционе по установленной в извещении о проведен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ии ау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>кциона форме с указанием банковских реквизитов счета для возврата задатка;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" w:name="sub_391212"/>
      <w:bookmarkEnd w:id="0"/>
      <w:r w:rsidRPr="00024DC7">
        <w:rPr>
          <w:rFonts w:ascii="Times New Roman" w:eastAsia="Calibri" w:hAnsi="Times New Roman" w:cs="Times New Roman"/>
          <w:sz w:val="20"/>
          <w:szCs w:val="20"/>
        </w:rPr>
        <w:t>2) копии документов, удостоверяющих личность заявителя (для граждан);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" w:name="sub_3912130"/>
      <w:bookmarkEnd w:id="1"/>
      <w:r w:rsidRPr="00024DC7">
        <w:rPr>
          <w:rFonts w:ascii="Times New Roman" w:eastAsia="Calibri" w:hAnsi="Times New Roman" w:cs="Times New Roman"/>
          <w:sz w:val="20"/>
          <w:szCs w:val="20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sub_3912140"/>
      <w:bookmarkEnd w:id="2"/>
      <w:r w:rsidRPr="00024DC7">
        <w:rPr>
          <w:rFonts w:ascii="Times New Roman" w:eastAsia="Calibri" w:hAnsi="Times New Roman" w:cs="Times New Roman"/>
          <w:sz w:val="20"/>
          <w:szCs w:val="20"/>
        </w:rPr>
        <w:t>4) документы, подтверждающие внесение задатка.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4" w:name="sub_39122"/>
      <w:bookmarkEnd w:id="3"/>
      <w:r w:rsidRPr="00024DC7">
        <w:rPr>
          <w:rFonts w:ascii="Times New Roman" w:eastAsia="Calibri" w:hAnsi="Times New Roman" w:cs="Times New Roman"/>
          <w:sz w:val="20"/>
          <w:szCs w:val="20"/>
        </w:rPr>
        <w:t>1</w:t>
      </w:r>
      <w:bookmarkEnd w:id="4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7. Организатор аукциона не вправе требовать представление иных документов, за исключением документов, указанных в </w:t>
      </w:r>
      <w:hyperlink r:id="rId11" w:anchor="sub_39121" w:history="1">
        <w:r w:rsidRPr="00024DC7">
          <w:rPr>
            <w:rStyle w:val="a7"/>
            <w:rFonts w:ascii="Times New Roman" w:eastAsia="Calibri" w:hAnsi="Times New Roman" w:cs="Times New Roman"/>
            <w:sz w:val="20"/>
            <w:szCs w:val="20"/>
          </w:rPr>
          <w:t>пункте 1</w:t>
        </w:r>
      </w:hyperlink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7.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5" w:name="sub_39124"/>
      <w:r w:rsidRPr="00024DC7">
        <w:rPr>
          <w:rFonts w:ascii="Times New Roman" w:eastAsia="Calibri" w:hAnsi="Times New Roman" w:cs="Times New Roman"/>
          <w:sz w:val="20"/>
          <w:szCs w:val="20"/>
        </w:rPr>
        <w:t>18. Прием документов прекращается не ранее чем за пять дней до дня проведения аукциона на право заключения договора аренды земельного участка.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6" w:name="sub_39125"/>
      <w:bookmarkEnd w:id="5"/>
      <w:r w:rsidRPr="00024DC7">
        <w:rPr>
          <w:rFonts w:ascii="Times New Roman" w:eastAsia="Calibri" w:hAnsi="Times New Roman" w:cs="Times New Roman"/>
          <w:sz w:val="20"/>
          <w:szCs w:val="20"/>
        </w:rPr>
        <w:t>19. Один заявитель вправе подать только одну заявку на участие в аукционе.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7" w:name="sub_39126"/>
      <w:bookmarkEnd w:id="6"/>
      <w:r w:rsidRPr="00024DC7">
        <w:rPr>
          <w:rFonts w:ascii="Times New Roman" w:eastAsia="Calibri" w:hAnsi="Times New Roman" w:cs="Times New Roman"/>
          <w:sz w:val="20"/>
          <w:szCs w:val="20"/>
        </w:rPr>
        <w:t>20. Заявка на участие в аукционе, поступившая по истечении срока приема заявок, возвращается заявителю в день ее поступления.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8" w:name="sub_39127"/>
      <w:bookmarkEnd w:id="7"/>
      <w:r w:rsidRPr="00024DC7">
        <w:rPr>
          <w:rFonts w:ascii="Times New Roman" w:eastAsia="Calibri" w:hAnsi="Times New Roman" w:cs="Times New Roman"/>
          <w:sz w:val="20"/>
          <w:szCs w:val="20"/>
        </w:rPr>
        <w:t>21.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9" w:name="sub_39128"/>
      <w:bookmarkEnd w:id="8"/>
      <w:r w:rsidRPr="00024DC7">
        <w:rPr>
          <w:rFonts w:ascii="Times New Roman" w:eastAsia="Calibri" w:hAnsi="Times New Roman" w:cs="Times New Roman"/>
          <w:sz w:val="20"/>
          <w:szCs w:val="20"/>
        </w:rPr>
        <w:t>22. Заявитель не допускается к участию в аукционе в следующих случаях: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0" w:name="sub_391281"/>
      <w:bookmarkEnd w:id="9"/>
      <w:r w:rsidRPr="00024DC7">
        <w:rPr>
          <w:rFonts w:ascii="Times New Roman" w:eastAsia="Calibri" w:hAnsi="Times New Roman" w:cs="Times New Roman"/>
          <w:sz w:val="20"/>
          <w:szCs w:val="20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1" w:name="sub_391282"/>
      <w:bookmarkEnd w:id="10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2) </w:t>
      </w:r>
      <w:proofErr w:type="gramStart"/>
      <w:r w:rsidR="004F5A13" w:rsidRPr="00024DC7">
        <w:rPr>
          <w:rFonts w:ascii="Times New Roman" w:eastAsia="Calibri" w:hAnsi="Times New Roman" w:cs="Times New Roman"/>
          <w:sz w:val="20"/>
          <w:szCs w:val="20"/>
        </w:rPr>
        <w:t>не поступление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задатка на дату рассмотрения заявок на участие в аукционе;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2" w:name="sub_391283"/>
      <w:bookmarkEnd w:id="11"/>
      <w:r w:rsidRPr="00024DC7">
        <w:rPr>
          <w:rFonts w:ascii="Times New Roman" w:eastAsia="Calibri" w:hAnsi="Times New Roman" w:cs="Times New Roman"/>
          <w:sz w:val="20"/>
          <w:szCs w:val="20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 приобрести земельный участок в аренду;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3" w:name="sub_391284"/>
      <w:bookmarkEnd w:id="12"/>
      <w:r w:rsidRPr="00024DC7">
        <w:rPr>
          <w:rFonts w:ascii="Times New Roman" w:eastAsia="Calibri" w:hAnsi="Times New Roman" w:cs="Times New Roman"/>
          <w:sz w:val="20"/>
          <w:szCs w:val="20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4" w:name="sub_39129"/>
      <w:bookmarkEnd w:id="13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23. Заявитель, признанный участником аукциона, становится участником аукциона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с даты подписания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организатором аукциона протокола рассмотрения заявок. </w:t>
      </w:r>
      <w:bookmarkStart w:id="15" w:name="sub_391210"/>
      <w:bookmarkEnd w:id="14"/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sz w:val="20"/>
          <w:szCs w:val="20"/>
        </w:rPr>
        <w:t>24. 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6" w:name="sub_3912110"/>
      <w:bookmarkEnd w:id="15"/>
      <w:r w:rsidRPr="00024DC7">
        <w:rPr>
          <w:rFonts w:ascii="Times New Roman" w:eastAsia="Calibri" w:hAnsi="Times New Roman" w:cs="Times New Roman"/>
          <w:sz w:val="20"/>
          <w:szCs w:val="20"/>
        </w:rPr>
        <w:t>25. 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7" w:name="sub_3912120"/>
      <w:bookmarkEnd w:id="16"/>
      <w:r w:rsidRPr="00024DC7">
        <w:rPr>
          <w:rFonts w:ascii="Times New Roman" w:eastAsia="Calibri" w:hAnsi="Times New Roman" w:cs="Times New Roman"/>
          <w:sz w:val="20"/>
          <w:szCs w:val="20"/>
        </w:rPr>
        <w:t>26. В случае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,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8" w:name="sub_391213"/>
      <w:bookmarkEnd w:id="17"/>
      <w:r w:rsidRPr="00024DC7">
        <w:rPr>
          <w:rFonts w:ascii="Times New Roman" w:eastAsia="Calibri" w:hAnsi="Times New Roman" w:cs="Times New Roman"/>
          <w:sz w:val="20"/>
          <w:szCs w:val="20"/>
        </w:rPr>
        <w:t>27. В случае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,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 </w:t>
      </w:r>
      <w:hyperlink r:id="rId12" w:anchor="sub_39129" w:history="1">
        <w:r w:rsidRPr="00024DC7">
          <w:rPr>
            <w:rStyle w:val="a7"/>
            <w:rFonts w:ascii="Times New Roman" w:eastAsia="Calibri" w:hAnsi="Times New Roman" w:cs="Times New Roman"/>
            <w:sz w:val="20"/>
            <w:szCs w:val="20"/>
          </w:rPr>
          <w:t>пункте </w:t>
        </w:r>
      </w:hyperlink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25, обязан направить заявителю три экземпляра подписанного проекта договора аренды земельного участка. При этом размер ежегодной арендной платы или размер первого арендного платежа по договору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 определяется в размере, равном начальной цене предмета аукциона.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9" w:name="sub_391214"/>
      <w:bookmarkEnd w:id="18"/>
      <w:r w:rsidRPr="00024DC7">
        <w:rPr>
          <w:rFonts w:ascii="Times New Roman" w:eastAsia="Calibri" w:hAnsi="Times New Roman" w:cs="Times New Roman"/>
          <w:sz w:val="20"/>
          <w:szCs w:val="20"/>
        </w:rPr>
        <w:t>28. В случае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,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проведении аукциона условиям аукциона, уполномоченный орган в течение десяти дней со дня рассмотрения указанной заявки обязан направить заявителю три экземпляра подписанного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проекта договора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>. При этом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0" w:name="sub_391215"/>
      <w:bookmarkEnd w:id="19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29. Результаты аукциона оформляются протоколом, который составляет организатор аукциона. </w:t>
      </w:r>
      <w:bookmarkStart w:id="21" w:name="sub_391216"/>
      <w:bookmarkEnd w:id="20"/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2" w:name="sub_391217"/>
      <w:bookmarkEnd w:id="21"/>
      <w:r w:rsidRPr="00024DC7">
        <w:rPr>
          <w:rFonts w:ascii="Times New Roman" w:eastAsia="Calibri" w:hAnsi="Times New Roman" w:cs="Times New Roman"/>
          <w:sz w:val="20"/>
          <w:szCs w:val="20"/>
        </w:rPr>
        <w:t>30. Победителем аукциона признается участник аукциона, предложивший наибольший сумму за земельный участок.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3" w:name="sub_391218"/>
      <w:bookmarkEnd w:id="22"/>
      <w:r w:rsidRPr="00024DC7">
        <w:rPr>
          <w:rFonts w:ascii="Times New Roman" w:eastAsia="Calibri" w:hAnsi="Times New Roman" w:cs="Times New Roman"/>
          <w:sz w:val="20"/>
          <w:szCs w:val="20"/>
        </w:rPr>
        <w:t>31.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4" w:name="sub_391219"/>
      <w:bookmarkEnd w:id="23"/>
      <w:r w:rsidRPr="00024DC7">
        <w:rPr>
          <w:rFonts w:ascii="Times New Roman" w:eastAsia="Calibri" w:hAnsi="Times New Roman" w:cs="Times New Roman"/>
          <w:sz w:val="20"/>
          <w:szCs w:val="20"/>
        </w:rPr>
        <w:t>32. В случае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,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5" w:name="sub_391220"/>
      <w:bookmarkEnd w:id="24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33. Уполномоченный орган направляет победителю аукциона или единственному принявшему участие в аукционе его участнику три экземпляра подписанного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проекта договора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в десятидневный срок со дня составления протокола о результатах аукциона.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При этом сумма по договору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Не допускается заключение указанных договоров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ранее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чем через десять дней со дня размещения информации о результатах аукциона на </w:t>
      </w:r>
      <w:hyperlink r:id="rId13" w:history="1">
        <w:r w:rsidRPr="00024DC7">
          <w:rPr>
            <w:rStyle w:val="a7"/>
            <w:rFonts w:ascii="Times New Roman" w:eastAsia="Calibri" w:hAnsi="Times New Roman" w:cs="Times New Roman"/>
            <w:sz w:val="20"/>
            <w:szCs w:val="20"/>
          </w:rPr>
          <w:t>официальном сайте</w:t>
        </w:r>
      </w:hyperlink>
      <w:r w:rsidRPr="00024DC7">
        <w:rPr>
          <w:rFonts w:ascii="Times New Roman" w:eastAsia="Calibri" w:hAnsi="Times New Roman" w:cs="Times New Roman"/>
          <w:sz w:val="20"/>
          <w:szCs w:val="20"/>
        </w:rPr>
        <w:t>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6" w:name="sub_391221"/>
      <w:bookmarkEnd w:id="25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34. Задаток, внесенный лицом, признанным победителем аукциона, задаток, внесенный иным лицом, с которым 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заключается договор  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    засчитываются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в счет договора купли продажи. 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24DC7">
        <w:rPr>
          <w:rFonts w:ascii="Times New Roman" w:eastAsia="Calibri" w:hAnsi="Times New Roman" w:cs="Times New Roman"/>
          <w:sz w:val="20"/>
          <w:szCs w:val="20"/>
        </w:rPr>
        <w:t>Задатки, внесенные этими лицами, не заключившими в установленном настоящей статьей порядке   договора аренды земельного участка вследствие уклонения от заключения указанных договоров, не возвращаются.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7" w:name="sub_391222"/>
      <w:bookmarkEnd w:id="26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35. </w:t>
      </w:r>
      <w:bookmarkStart w:id="28" w:name="sub_391223"/>
      <w:bookmarkEnd w:id="27"/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Организатор аукциона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(при наличии указанных лиц). При этом условия повторного аукциона могут быть изменены.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29" w:name="sub_391225"/>
      <w:bookmarkEnd w:id="28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36. Если договор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участка,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0" w:name="sub_391226"/>
      <w:bookmarkEnd w:id="29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37. В случае, если в течение тридцати дней со дня направления участнику аукциона, который сделал предпоследнее предложение о цене предмета аукциона, проекта   договора </w:t>
      </w:r>
      <w:r w:rsidRPr="00024DC7">
        <w:rPr>
          <w:rFonts w:ascii="Times New Roman" w:hAnsi="Times New Roman" w:cs="Times New Roman"/>
          <w:sz w:val="20"/>
          <w:szCs w:val="20"/>
        </w:rPr>
        <w:t>купли продажи</w:t>
      </w:r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земельного участка  этот участник не представил в уполномоченный </w:t>
      </w:r>
      <w:proofErr w:type="gramStart"/>
      <w:r w:rsidRPr="00024DC7">
        <w:rPr>
          <w:rFonts w:ascii="Times New Roman" w:eastAsia="Calibri" w:hAnsi="Times New Roman" w:cs="Times New Roman"/>
          <w:sz w:val="20"/>
          <w:szCs w:val="20"/>
        </w:rPr>
        <w:t>орган</w:t>
      </w:r>
      <w:proofErr w:type="gramEnd"/>
      <w:r w:rsidRPr="00024DC7">
        <w:rPr>
          <w:rFonts w:ascii="Times New Roman" w:eastAsia="Calibri" w:hAnsi="Times New Roman" w:cs="Times New Roman"/>
          <w:sz w:val="20"/>
          <w:szCs w:val="20"/>
        </w:rPr>
        <w:t xml:space="preserve"> подписанный им договор,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РФ.</w:t>
      </w:r>
    </w:p>
    <w:p w:rsidR="00024DC7" w:rsidRPr="00024DC7" w:rsidRDefault="00024DC7" w:rsidP="00024DC7">
      <w:pPr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1" w:name="sub_391227"/>
      <w:bookmarkEnd w:id="30"/>
      <w:r w:rsidRPr="00024DC7">
        <w:rPr>
          <w:rFonts w:ascii="Times New Roman" w:eastAsia="Calibri" w:hAnsi="Times New Roman" w:cs="Times New Roman"/>
          <w:sz w:val="20"/>
          <w:szCs w:val="20"/>
        </w:rPr>
        <w:t>38. Сведения о победителях аукционов, уклонившихся от заключения  договора аренды земельного участка, являющегося предметом аукциона, и об иных лицах, с которыми заключается   договор аренды земельного участка и которые уклонились от их заключения, включаются в реестр недобросовестных участников аукциона.</w:t>
      </w:r>
    </w:p>
    <w:bookmarkEnd w:id="31"/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>Приложение 1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к аукционной документации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ЗАЯВКА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Style w:val="a9"/>
          <w:rFonts w:ascii="Times New Roman" w:hAnsi="Times New Roman" w:cs="Times New Roman"/>
          <w:kern w:val="36"/>
          <w:sz w:val="20"/>
          <w:szCs w:val="20"/>
        </w:rPr>
        <w:t xml:space="preserve">на участие в открытом аукционе  </w:t>
      </w:r>
      <w:r w:rsidRPr="00024DC7">
        <w:rPr>
          <w:rFonts w:ascii="Times New Roman" w:hAnsi="Times New Roman" w:cs="Times New Roman"/>
          <w:b/>
          <w:sz w:val="20"/>
          <w:szCs w:val="20"/>
        </w:rPr>
        <w:t>по продаже   земельного   участка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Style w:val="a9"/>
          <w:rFonts w:ascii="Times New Roman" w:hAnsi="Times New Roman" w:cs="Times New Roman"/>
          <w:bCs w:val="0"/>
          <w:sz w:val="20"/>
          <w:szCs w:val="20"/>
        </w:rPr>
      </w:pPr>
    </w:p>
    <w:p w:rsidR="00024DC7" w:rsidRPr="00024DC7" w:rsidRDefault="00024DC7" w:rsidP="00024DC7">
      <w:pPr>
        <w:pStyle w:val="24"/>
        <w:spacing w:before="0" w:after="0"/>
        <w:ind w:firstLine="0"/>
        <w:contextualSpacing/>
        <w:outlineLvl w:val="1"/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</w:pPr>
      <w:r w:rsidRPr="00024DC7"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  <w:t xml:space="preserve">(На бланке участника                                                                                  Дата, </w:t>
      </w:r>
      <w:proofErr w:type="spellStart"/>
      <w:proofErr w:type="gramStart"/>
      <w:r w:rsidRPr="00024DC7"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  <w:t>исх</w:t>
      </w:r>
      <w:proofErr w:type="spellEnd"/>
      <w:proofErr w:type="gramEnd"/>
      <w:r w:rsidRPr="00024DC7">
        <w:rPr>
          <w:rStyle w:val="a9"/>
          <w:rFonts w:ascii="Times New Roman" w:hAnsi="Times New Roman"/>
          <w:b w:val="0"/>
          <w:color w:val="auto"/>
          <w:kern w:val="36"/>
          <w:sz w:val="20"/>
          <w:szCs w:val="20"/>
        </w:rPr>
        <w:t xml:space="preserve"> №)</w:t>
      </w:r>
    </w:p>
    <w:p w:rsidR="00BD792B" w:rsidRDefault="00BD792B" w:rsidP="00BD792B">
      <w:pPr>
        <w:pStyle w:val="a8"/>
        <w:ind w:firstLine="709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1. Изучив </w:t>
      </w:r>
      <w:r w:rsidR="00024DC7" w:rsidRPr="00024DC7">
        <w:rPr>
          <w:color w:val="000000"/>
          <w:sz w:val="20"/>
          <w:szCs w:val="20"/>
        </w:rPr>
        <w:t>аукционную документацию по проведению открытого аукциона</w:t>
      </w:r>
      <w:r w:rsidR="00024DC7" w:rsidRPr="00024DC7">
        <w:rPr>
          <w:rStyle w:val="a9"/>
          <w:rFonts w:eastAsia="Calibri"/>
          <w:b w:val="0"/>
          <w:kern w:val="36"/>
          <w:sz w:val="20"/>
          <w:szCs w:val="20"/>
        </w:rPr>
        <w:t xml:space="preserve"> </w:t>
      </w:r>
      <w:r>
        <w:rPr>
          <w:sz w:val="20"/>
          <w:szCs w:val="20"/>
        </w:rPr>
        <w:t xml:space="preserve">по продаже земельного </w:t>
      </w:r>
      <w:r w:rsidR="00024DC7" w:rsidRPr="00024DC7">
        <w:rPr>
          <w:sz w:val="20"/>
          <w:szCs w:val="20"/>
        </w:rPr>
        <w:t>участка,</w:t>
      </w:r>
      <w:r>
        <w:rPr>
          <w:color w:val="000000"/>
          <w:sz w:val="20"/>
          <w:szCs w:val="20"/>
        </w:rPr>
        <w:t xml:space="preserve"> а также    применимые к данному аукциону</w:t>
      </w:r>
      <w:r w:rsidR="00024DC7" w:rsidRPr="00024DC7">
        <w:rPr>
          <w:color w:val="000000"/>
          <w:sz w:val="20"/>
          <w:szCs w:val="20"/>
        </w:rPr>
        <w:t xml:space="preserve"> законодательство</w:t>
      </w:r>
      <w:r>
        <w:rPr>
          <w:color w:val="000000"/>
          <w:sz w:val="20"/>
          <w:szCs w:val="20"/>
        </w:rPr>
        <w:t xml:space="preserve"> и </w:t>
      </w:r>
      <w:r w:rsidR="00024DC7" w:rsidRPr="00024DC7">
        <w:rPr>
          <w:color w:val="000000"/>
          <w:sz w:val="20"/>
          <w:szCs w:val="20"/>
        </w:rPr>
        <w:t>нормативно-правовые  акты_________________________________________________________________________</w:t>
      </w:r>
      <w:r w:rsidR="00024DC7" w:rsidRPr="00024DC7">
        <w:rPr>
          <w:sz w:val="20"/>
          <w:szCs w:val="20"/>
        </w:rPr>
        <w:tab/>
      </w:r>
      <w:r w:rsidR="00024DC7" w:rsidRPr="00024DC7">
        <w:rPr>
          <w:sz w:val="20"/>
          <w:szCs w:val="20"/>
        </w:rPr>
        <w:tab/>
        <w:t xml:space="preserve">  </w:t>
      </w:r>
    </w:p>
    <w:p w:rsidR="00024DC7" w:rsidRPr="00024DC7" w:rsidRDefault="00024DC7" w:rsidP="00024DC7">
      <w:pPr>
        <w:pStyle w:val="a8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(наименование участника аукциона)</w:t>
      </w:r>
    </w:p>
    <w:p w:rsidR="00024DC7" w:rsidRPr="00024DC7" w:rsidRDefault="00024DC7" w:rsidP="00024DC7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в лице_______________________________________________________________________,</w:t>
      </w:r>
    </w:p>
    <w:p w:rsidR="00024DC7" w:rsidRPr="00024DC7" w:rsidRDefault="00024DC7" w:rsidP="00024DC7">
      <w:pPr>
        <w:shd w:val="clear" w:color="auto" w:fill="FFFFFF"/>
        <w:tabs>
          <w:tab w:val="left" w:leader="underscore" w:pos="9542"/>
        </w:tabs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(должность, ФИО)</w:t>
      </w:r>
    </w:p>
    <w:p w:rsidR="00024DC7" w:rsidRPr="00024DC7" w:rsidRDefault="00024DC7" w:rsidP="00024DC7">
      <w:pPr>
        <w:shd w:val="clear" w:color="auto" w:fill="FFFFFF"/>
        <w:spacing w:line="240" w:lineRule="auto"/>
        <w:ind w:left="10" w:right="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сообщает о  согласии  участвовать  в  аукционе  на условиях,  установленных  в  указанных  выше документах, и направляет настоящую заявку.</w:t>
      </w:r>
    </w:p>
    <w:p w:rsidR="00024DC7" w:rsidRPr="00024DC7" w:rsidRDefault="00024DC7" w:rsidP="00024DC7">
      <w:pPr>
        <w:shd w:val="clear" w:color="auto" w:fill="FFFFFF"/>
        <w:spacing w:line="240" w:lineRule="auto"/>
        <w:ind w:left="5" w:right="5" w:firstLine="58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2.</w:t>
      </w:r>
      <w:r w:rsidRPr="00024DC7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proofErr w:type="gramStart"/>
      <w:r w:rsidRPr="00024DC7">
        <w:rPr>
          <w:rFonts w:ascii="Times New Roman" w:hAnsi="Times New Roman" w:cs="Times New Roman"/>
          <w:iCs/>
          <w:color w:val="000000"/>
          <w:sz w:val="20"/>
          <w:szCs w:val="20"/>
        </w:rPr>
        <w:t>С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огласен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выполнить предусмотренные аукционом функции в соответствии с требованиями аукционной документации и на условиях, которые   представлены в аукционном предложении.</w:t>
      </w:r>
    </w:p>
    <w:p w:rsidR="00BD792B" w:rsidRDefault="00024DC7" w:rsidP="00BD792B">
      <w:pPr>
        <w:shd w:val="clear" w:color="auto" w:fill="FFFFFF"/>
        <w:tabs>
          <w:tab w:val="left" w:pos="816"/>
        </w:tabs>
        <w:spacing w:line="240" w:lineRule="auto"/>
        <w:ind w:firstLine="58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3.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Настоящей заявкой подтверждаем, что против нас не проводится процедура ликвидации, банкротства, деятельность не приостановлена, а также то, что размер задолженности по начисленным налогам, сборам и иным обязательным платежам в бюджеты любого уровня или государственные</w:t>
      </w:r>
      <w:r w:rsidRPr="00024DC7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внебюджетные фонды за прошедший календарный год не превышает 25% балансовой стоимости активов участника конкурса по данным бухгалтерской отчетности за последний завершенный отчетный период.</w:t>
      </w:r>
      <w:proofErr w:type="gramEnd"/>
    </w:p>
    <w:p w:rsidR="00024DC7" w:rsidRPr="00BD792B" w:rsidRDefault="00BD792B" w:rsidP="00BD792B">
      <w:pPr>
        <w:shd w:val="clear" w:color="auto" w:fill="FFFFFF"/>
        <w:tabs>
          <w:tab w:val="left" w:pos="816"/>
        </w:tabs>
        <w:spacing w:line="240" w:lineRule="auto"/>
        <w:ind w:firstLine="58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4. </w:t>
      </w:r>
      <w:proofErr w:type="gramStart"/>
      <w:r w:rsidR="00024DC7" w:rsidRPr="00024DC7">
        <w:rPr>
          <w:rFonts w:ascii="Times New Roman" w:hAnsi="Times New Roman" w:cs="Times New Roman"/>
          <w:color w:val="000000"/>
          <w:sz w:val="20"/>
          <w:szCs w:val="20"/>
        </w:rPr>
        <w:t>Настоящей заявкой гарантируем достоверность представленной нами в заявке информации и подтверждаем    право    организатора аукциона,    не противоречащее    требованию формирования равных для всех участников аукциона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024DC7" w:rsidRPr="00024DC7" w:rsidRDefault="00BD792B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5. </w:t>
      </w:r>
      <w:r w:rsidR="00024DC7"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В случае, если наши предложения будут признаны лучшими, мы берем на себя обязательства подписать договор 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 купли продажи земельного участка из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категории земель 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="00024DC7"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="00024DC7" w:rsidRPr="00024DC7">
        <w:rPr>
          <w:rFonts w:ascii="Times New Roman" w:hAnsi="Times New Roman" w:cs="Times New Roman"/>
          <w:sz w:val="20"/>
          <w:szCs w:val="20"/>
        </w:rPr>
        <w:t>.,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="00024DC7"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="00024DC7"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Дубенки, в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24DC7" w:rsidRPr="00024DC7">
        <w:rPr>
          <w:rFonts w:ascii="Times New Roman" w:hAnsi="Times New Roman" w:cs="Times New Roman"/>
          <w:color w:val="000000"/>
          <w:sz w:val="20"/>
          <w:szCs w:val="20"/>
        </w:rPr>
        <w:t>соответствии  с требованиями  аукционной документации и  условиями  аукционного  предложения.</w:t>
      </w:r>
    </w:p>
    <w:p w:rsidR="00024DC7" w:rsidRPr="00024DC7" w:rsidRDefault="00024DC7" w:rsidP="00024DC7">
      <w:pPr>
        <w:shd w:val="clear" w:color="auto" w:fill="FFFFFF"/>
        <w:tabs>
          <w:tab w:val="left" w:pos="869"/>
          <w:tab w:val="left" w:leader="underscore" w:pos="8611"/>
        </w:tabs>
        <w:spacing w:line="240" w:lineRule="auto"/>
        <w:ind w:left="5" w:right="-5" w:firstLine="5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6.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Сообщаем, что  для  оперативного уведомления  нас  по  вопросам организационного характера и взаимодействия нами </w:t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уполномочен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i/>
          <w:iCs/>
          <w:color w:val="000000"/>
          <w:sz w:val="20"/>
          <w:szCs w:val="20"/>
        </w:rPr>
        <w:t>______________________________.</w:t>
      </w:r>
    </w:p>
    <w:p w:rsidR="00024DC7" w:rsidRPr="00024DC7" w:rsidRDefault="00024DC7" w:rsidP="00024DC7">
      <w:pPr>
        <w:shd w:val="clear" w:color="auto" w:fill="FFFFFF"/>
        <w:spacing w:line="240" w:lineRule="auto"/>
        <w:ind w:left="576" w:right="-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Все  сведения  о проведен</w:t>
      </w:r>
      <w:proofErr w:type="gramStart"/>
      <w:r w:rsidRPr="00024DC7">
        <w:rPr>
          <w:rFonts w:ascii="Times New Roman" w:hAnsi="Times New Roman" w:cs="Times New Roman"/>
          <w:color w:val="000000"/>
          <w:sz w:val="20"/>
          <w:szCs w:val="20"/>
        </w:rPr>
        <w:t>ии ау</w:t>
      </w:r>
      <w:proofErr w:type="gramEnd"/>
      <w:r w:rsidRPr="00024DC7">
        <w:rPr>
          <w:rFonts w:ascii="Times New Roman" w:hAnsi="Times New Roman" w:cs="Times New Roman"/>
          <w:color w:val="000000"/>
          <w:sz w:val="20"/>
          <w:szCs w:val="20"/>
        </w:rPr>
        <w:t>кциона просим сообщать уполномоченному лицу.</w:t>
      </w:r>
    </w:p>
    <w:p w:rsidR="00024DC7" w:rsidRPr="00024DC7" w:rsidRDefault="00024DC7" w:rsidP="00024DC7">
      <w:pPr>
        <w:shd w:val="clear" w:color="auto" w:fill="FFFFFF"/>
        <w:tabs>
          <w:tab w:val="left" w:pos="950"/>
          <w:tab w:val="left" w:leader="underscore" w:pos="7891"/>
          <w:tab w:val="left" w:leader="underscore" w:pos="9677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7.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Юридический и фактический адреса ________________________________, телефон____________, факс ___________,</w:t>
      </w:r>
      <w:r w:rsidRPr="00024DC7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банковские реквизиты _____________________.</w:t>
      </w:r>
    </w:p>
    <w:p w:rsidR="00024DC7" w:rsidRPr="00024DC7" w:rsidRDefault="00024DC7" w:rsidP="00024DC7">
      <w:pPr>
        <w:shd w:val="clear" w:color="auto" w:fill="FFFFFF"/>
        <w:tabs>
          <w:tab w:val="left" w:leader="underscore" w:pos="8280"/>
        </w:tabs>
        <w:spacing w:line="240" w:lineRule="auto"/>
        <w:ind w:right="-5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8. К настоящей заявке прилагаются документы согласно описи на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стр.</w:t>
      </w:r>
    </w:p>
    <w:p w:rsidR="00024DC7" w:rsidRPr="00024DC7" w:rsidRDefault="00024DC7" w:rsidP="00024DC7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p w:rsidR="00024DC7" w:rsidRPr="00024DC7" w:rsidRDefault="00024DC7" w:rsidP="00024DC7">
      <w:pPr>
        <w:shd w:val="clear" w:color="auto" w:fill="FFFFFF"/>
        <w:tabs>
          <w:tab w:val="left" w:leader="underscore" w:pos="8736"/>
        </w:tabs>
        <w:spacing w:line="240" w:lineRule="auto"/>
        <w:ind w:left="578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>Руководитель     организации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МП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  <w:t>(ФИО, подпись)</w:t>
      </w:r>
    </w:p>
    <w:p w:rsidR="00024DC7" w:rsidRPr="00024DC7" w:rsidRDefault="00BD792B" w:rsidP="00BD792B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>Приложение 2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к аукционной документации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Для юридического лица </w:t>
      </w:r>
    </w:p>
    <w:p w:rsidR="00024DC7" w:rsidRPr="00024DC7" w:rsidRDefault="00BD792B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Анкета участника открытого 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>аукциона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320"/>
        <w:gridCol w:w="4860"/>
      </w:tblGrid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Сведения о претенденте на участие в аукционе</w:t>
            </w: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Полное и сокращенное наименование претендента на участие в  аукционе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Филиалы: перечислить наименования и фактическое местонахождение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 (наименование банка, БИК, ИНН,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\с и к\с)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Контактные телефоны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(подпись) М.П.                                                                                                                            (ФИО по</w:t>
      </w:r>
      <w:r w:rsidR="00BD792B">
        <w:rPr>
          <w:rFonts w:ascii="Times New Roman" w:hAnsi="Times New Roman" w:cs="Times New Roman"/>
          <w:sz w:val="20"/>
          <w:szCs w:val="20"/>
        </w:rPr>
        <w:t>дписавшего лица, должность)</w:t>
      </w: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53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Для физического лица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>Анкета  участника  открытого  аукциона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4148"/>
        <w:gridCol w:w="4615"/>
      </w:tblGrid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Сведения о претенденте на участие в аукционе</w:t>
            </w: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(дата, номер, кем выдано)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Место регистрации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Фактическое проживание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Банковские реквизиты (наименование банка, БИК, ИНН, </w:t>
            </w: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\с и к\с)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Контактные телефоны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4DC7" w:rsidRPr="00024DC7" w:rsidTr="008D5B53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(подпись) М.П.                                                                                                                            (ФИО подписавшего лица)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BD792B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>Приложение 3</w:t>
      </w:r>
    </w:p>
    <w:p w:rsidR="00024DC7" w:rsidRPr="00BD792B" w:rsidRDefault="00BD792B" w:rsidP="00BD792B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к аукционной документации</w:t>
      </w:r>
    </w:p>
    <w:p w:rsidR="00024DC7" w:rsidRPr="00024DC7" w:rsidRDefault="00024DC7" w:rsidP="00024DC7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024DC7">
        <w:rPr>
          <w:rFonts w:ascii="Times New Roman" w:hAnsi="Times New Roman" w:cs="Times New Roman"/>
          <w:bCs/>
          <w:sz w:val="20"/>
          <w:szCs w:val="20"/>
        </w:rPr>
        <w:t>АУКЦИОННОЕ   ПРЕДЛОЖЕНИЕ  УЧАСТНИКА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_____________________________________________________________________________                                                       (наименование участника аукциона)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По продаже земельного участка из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</w:t>
      </w:r>
      <w:r w:rsidR="00BD792B">
        <w:rPr>
          <w:rFonts w:ascii="Times New Roman" w:hAnsi="Times New Roman" w:cs="Times New Roman"/>
          <w:sz w:val="20"/>
          <w:szCs w:val="20"/>
        </w:rPr>
        <w:t>я, Дубенский район, с. Дубенки.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7078"/>
        <w:gridCol w:w="1834"/>
      </w:tblGrid>
      <w:tr w:rsidR="00024DC7" w:rsidRPr="00024DC7" w:rsidTr="008D5B5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DC7" w:rsidRPr="00024DC7" w:rsidRDefault="00024DC7" w:rsidP="00024DC7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Критерий  аукциона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Значение, предлагаемое участником аукциона, руб.</w:t>
            </w:r>
          </w:p>
        </w:tc>
      </w:tr>
      <w:tr w:rsidR="00024DC7" w:rsidRPr="00024DC7" w:rsidTr="008D5B53">
        <w:trPr>
          <w:trHeight w:val="264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DC7" w:rsidRPr="00024DC7" w:rsidRDefault="00024DC7" w:rsidP="00024DC7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Начальная цена  предмета аукциона по продаже земельного участка    -  сумма за земельный участок</w:t>
            </w: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 (без  учета НДС)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DC7" w:rsidRPr="00024DC7" w:rsidRDefault="00024DC7" w:rsidP="00024DC7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shd w:val="clear" w:color="auto" w:fill="FFFFFF"/>
        <w:tabs>
          <w:tab w:val="left" w:leader="underscore" w:pos="8736"/>
        </w:tabs>
        <w:spacing w:before="61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024DC7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МП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(ФИО, подпись)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>Приложение 4</w:t>
      </w:r>
    </w:p>
    <w:p w:rsidR="00024DC7" w:rsidRPr="00024DC7" w:rsidRDefault="00024DC7" w:rsidP="00024DC7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4DC7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к аукционной документации</w:t>
      </w:r>
    </w:p>
    <w:p w:rsidR="00024DC7" w:rsidRPr="00024DC7" w:rsidRDefault="00024DC7" w:rsidP="00024DC7">
      <w:pPr>
        <w:pStyle w:val="a8"/>
        <w:keepNext/>
        <w:suppressLineNumbers/>
        <w:spacing w:after="0"/>
        <w:ind w:firstLine="284"/>
        <w:contextualSpacing/>
        <w:jc w:val="center"/>
        <w:rPr>
          <w:b/>
          <w:bCs/>
          <w:iCs/>
          <w:sz w:val="20"/>
          <w:szCs w:val="20"/>
        </w:rPr>
      </w:pPr>
      <w:r w:rsidRPr="00024DC7">
        <w:rPr>
          <w:b/>
          <w:bCs/>
          <w:iCs/>
          <w:sz w:val="20"/>
          <w:szCs w:val="20"/>
        </w:rPr>
        <w:t>ОПИСЬ ДОКУМЕНТОВ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20"/>
          <w:szCs w:val="20"/>
          <w:lang w:eastAsia="ru-RU"/>
        </w:rPr>
      </w:pPr>
      <w:r w:rsidRPr="00024DC7">
        <w:rPr>
          <w:sz w:val="20"/>
          <w:szCs w:val="20"/>
        </w:rPr>
        <w:t>входящих в состав заявки на участие в аукционе  по продаже земельного   участка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Участник__________________________________________________________________,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center"/>
        <w:rPr>
          <w:sz w:val="20"/>
          <w:szCs w:val="20"/>
        </w:rPr>
      </w:pPr>
      <w:r w:rsidRPr="00024DC7">
        <w:rPr>
          <w:i/>
          <w:iCs/>
          <w:sz w:val="20"/>
          <w:szCs w:val="20"/>
        </w:rPr>
        <w:t>(организационно-правовая форма, наименовани</w:t>
      </w:r>
      <w:proofErr w:type="gramStart"/>
      <w:r w:rsidRPr="00024DC7">
        <w:rPr>
          <w:i/>
          <w:iCs/>
          <w:sz w:val="20"/>
          <w:szCs w:val="20"/>
        </w:rPr>
        <w:t>е-</w:t>
      </w:r>
      <w:proofErr w:type="gramEnd"/>
      <w:r w:rsidRPr="00024DC7">
        <w:rPr>
          <w:i/>
          <w:iCs/>
          <w:sz w:val="20"/>
          <w:szCs w:val="20"/>
        </w:rPr>
        <w:t xml:space="preserve"> для юридического лица, Ф.И.О. - для физического лица)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в лице______________________________________________________________________,</w:t>
      </w:r>
    </w:p>
    <w:p w:rsidR="00024DC7" w:rsidRPr="00024DC7" w:rsidRDefault="00024DC7" w:rsidP="00024DC7">
      <w:pPr>
        <w:pStyle w:val="a8"/>
        <w:keepNext/>
        <w:suppressLineNumbers/>
        <w:spacing w:before="0" w:after="0"/>
        <w:ind w:firstLine="284"/>
        <w:contextualSpacing/>
        <w:jc w:val="center"/>
        <w:rPr>
          <w:i/>
          <w:iCs/>
          <w:sz w:val="20"/>
          <w:szCs w:val="20"/>
        </w:rPr>
      </w:pPr>
      <w:r w:rsidRPr="00024DC7">
        <w:rPr>
          <w:i/>
          <w:iCs/>
          <w:sz w:val="20"/>
          <w:szCs w:val="20"/>
        </w:rPr>
        <w:t>(должность, Ф.И.О. уполномоченного лица заявителя)</w:t>
      </w:r>
    </w:p>
    <w:p w:rsidR="00024DC7" w:rsidRPr="00024DC7" w:rsidRDefault="00024DC7" w:rsidP="00024DC7">
      <w:pPr>
        <w:tabs>
          <w:tab w:val="left" w:pos="0"/>
          <w:tab w:val="left" w:pos="560"/>
          <w:tab w:val="left" w:pos="1215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действующего на основании ___________________, подтверждает, что для участия в аукционе по продаже земельного участка из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 xml:space="preserve">. Участок находится примерно в 15 м. по направлению на восток от ориентира. Почтовый адрес ориентира: Республика Мордовия, Дубенский район, с. Дубенки, </w:t>
      </w:r>
      <w:r w:rsidRPr="00024DC7">
        <w:rPr>
          <w:rFonts w:ascii="Times New Roman" w:hAnsi="Times New Roman" w:cs="Times New Roman"/>
          <w:color w:val="000000"/>
          <w:sz w:val="20"/>
          <w:szCs w:val="20"/>
        </w:rPr>
        <w:t>направляет следующие документы:</w:t>
      </w:r>
    </w:p>
    <w:tbl>
      <w:tblPr>
        <w:tblW w:w="93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67"/>
        <w:gridCol w:w="6522"/>
        <w:gridCol w:w="2056"/>
      </w:tblGrid>
      <w:tr w:rsidR="00024DC7" w:rsidRPr="00024DC7" w:rsidTr="008D5B53">
        <w:trPr>
          <w:trHeight w:val="72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4DC7" w:rsidRPr="00024DC7" w:rsidRDefault="00024DC7" w:rsidP="00024DC7">
            <w:pPr>
              <w:keepNext/>
              <w:suppressLineNumber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24D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024D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 w:rsidRPr="00024DC7">
              <w:rPr>
                <w:bCs/>
                <w:color w:val="000000"/>
                <w:sz w:val="20"/>
                <w:szCs w:val="20"/>
              </w:rPr>
              <w:t>Наименование документа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contextualSpacing/>
              <w:jc w:val="center"/>
              <w:rPr>
                <w:sz w:val="20"/>
                <w:szCs w:val="20"/>
              </w:rPr>
            </w:pPr>
            <w:r w:rsidRPr="00024DC7">
              <w:rPr>
                <w:bCs/>
                <w:color w:val="000000"/>
                <w:sz w:val="20"/>
                <w:szCs w:val="20"/>
              </w:rPr>
              <w:t>Количество листов в документе</w:t>
            </w:r>
          </w:p>
        </w:tc>
      </w:tr>
      <w:tr w:rsidR="00024DC7" w:rsidRPr="00024DC7" w:rsidTr="008D5B53">
        <w:trPr>
          <w:trHeight w:val="24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70"/>
          <w:tblCellSpacing w:w="0" w:type="dxa"/>
          <w:jc w:val="center"/>
        </w:trPr>
        <w:tc>
          <w:tcPr>
            <w:tcW w:w="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24DC7" w:rsidRPr="00024DC7" w:rsidTr="008D5B53">
        <w:trPr>
          <w:trHeight w:val="255"/>
          <w:tblCellSpacing w:w="0" w:type="dxa"/>
          <w:jc w:val="center"/>
        </w:trPr>
        <w:tc>
          <w:tcPr>
            <w:tcW w:w="7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  <w:r w:rsidRPr="00024DC7">
              <w:rPr>
                <w:bCs/>
                <w:sz w:val="20"/>
                <w:szCs w:val="20"/>
              </w:rPr>
              <w:t>Всего листов:</w:t>
            </w:r>
          </w:p>
        </w:tc>
        <w:tc>
          <w:tcPr>
            <w:tcW w:w="2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4DC7" w:rsidRPr="00024DC7" w:rsidRDefault="00024DC7" w:rsidP="00024DC7">
            <w:pPr>
              <w:pStyle w:val="a8"/>
              <w:keepNext/>
              <w:widowControl w:val="0"/>
              <w:suppressLineNumbers/>
              <w:suppressAutoHyphens/>
              <w:spacing w:before="0" w:after="0"/>
              <w:ind w:firstLine="284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024DC7" w:rsidRPr="00024DC7" w:rsidRDefault="00024DC7" w:rsidP="00024DC7">
      <w:pPr>
        <w:pStyle w:val="a8"/>
        <w:keepNext/>
        <w:widowControl w:val="0"/>
        <w:suppressLineNumbers/>
        <w:suppressAutoHyphens/>
        <w:spacing w:before="0" w:after="0"/>
        <w:ind w:firstLine="284"/>
        <w:contextualSpacing/>
        <w:jc w:val="both"/>
        <w:rPr>
          <w:sz w:val="20"/>
          <w:szCs w:val="20"/>
        </w:rPr>
      </w:pPr>
    </w:p>
    <w:p w:rsidR="00024DC7" w:rsidRPr="00024DC7" w:rsidRDefault="00024DC7" w:rsidP="00024DC7">
      <w:pPr>
        <w:pStyle w:val="a8"/>
        <w:keepNext/>
        <w:suppressLineNumbers/>
        <w:ind w:firstLine="284"/>
        <w:contextualSpacing/>
        <w:jc w:val="both"/>
        <w:rPr>
          <w:sz w:val="20"/>
          <w:szCs w:val="20"/>
        </w:rPr>
      </w:pPr>
      <w:r w:rsidRPr="00024DC7">
        <w:rPr>
          <w:color w:val="000000"/>
          <w:sz w:val="20"/>
          <w:szCs w:val="20"/>
        </w:rPr>
        <w:t>Участник:</w:t>
      </w:r>
    </w:p>
    <w:p w:rsidR="00024DC7" w:rsidRPr="00024DC7" w:rsidRDefault="00024DC7" w:rsidP="00024DC7">
      <w:pPr>
        <w:pStyle w:val="a8"/>
        <w:keepNext/>
        <w:suppressLineNumbers/>
        <w:ind w:firstLine="284"/>
        <w:contextualSpacing/>
        <w:jc w:val="both"/>
        <w:rPr>
          <w:sz w:val="20"/>
          <w:szCs w:val="20"/>
        </w:rPr>
      </w:pPr>
      <w:r w:rsidRPr="00024DC7">
        <w:rPr>
          <w:color w:val="000000"/>
          <w:sz w:val="20"/>
          <w:szCs w:val="20"/>
        </w:rPr>
        <w:t>_________________________/          ______________________/</w:t>
      </w:r>
    </w:p>
    <w:p w:rsidR="00024DC7" w:rsidRPr="00024DC7" w:rsidRDefault="00024DC7" w:rsidP="00BD792B">
      <w:pPr>
        <w:pStyle w:val="a8"/>
        <w:keepNext/>
        <w:suppressLineNumbers/>
        <w:ind w:firstLine="284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 xml:space="preserve">                (подпись)                             </w:t>
      </w:r>
      <w:r w:rsidR="00BD792B">
        <w:rPr>
          <w:sz w:val="20"/>
          <w:szCs w:val="20"/>
        </w:rPr>
        <w:t xml:space="preserve">                       (Ф.И.О.)</w:t>
      </w:r>
    </w:p>
    <w:p w:rsidR="00024DC7" w:rsidRPr="00024DC7" w:rsidRDefault="00024DC7" w:rsidP="00024DC7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Приложение № 5                            </w:t>
      </w:r>
    </w:p>
    <w:p w:rsidR="00024DC7" w:rsidRPr="00024DC7" w:rsidRDefault="00024DC7" w:rsidP="00024DC7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                               к  аукционной документации   </w:t>
      </w: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b/>
          <w:sz w:val="20"/>
          <w:szCs w:val="20"/>
        </w:rPr>
        <w:t>ПРОЕКТ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       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договора  купли-продажи  земельного  участка 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Договор № ___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купли-продажи земельного  участка 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024DC7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убенки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«__» __________2019г.  </w:t>
      </w: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24DC7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 муниципального района, именуемого в дальнейшем «Продавец», с одной стороны, и  ___________________________, победитель открытого аукциона по продаже земельного участка от ____2021 года, действующий  на основании протокола  открытого аукциона  по продаже земельного  участка     от  ______ 2021 года, именуемый  в дальнейшем «Покупатель» с другой стороны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>, (далее – Стороны), заключили настоящий договор (далее – Договор) о нижеследующем:</w:t>
      </w:r>
    </w:p>
    <w:p w:rsidR="00221F2C" w:rsidRDefault="00221F2C" w:rsidP="00024DC7">
      <w:pPr>
        <w:spacing w:line="240" w:lineRule="auto"/>
        <w:ind w:firstLine="720"/>
        <w:contextualSpacing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221F2C" w:rsidP="00024DC7">
      <w:pPr>
        <w:spacing w:line="240" w:lineRule="auto"/>
        <w:ind w:firstLine="720"/>
        <w:contextualSpacing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Предмет 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>договора</w:t>
      </w:r>
    </w:p>
    <w:p w:rsidR="00024DC7" w:rsidRPr="00024DC7" w:rsidRDefault="00024DC7" w:rsidP="00221F2C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1.1. По договору купли-продажи земельного участка Продавец обязуется передать Покупателю, а  Покупатель обязуется  принять в собственность  и оплатить   договорную   цену за земельный   участок из категории земель земли населенных пунктов, для индивидуального жилищного строительства с кадастровым номером 13:06:0102001:3640,  общей площадью 1104 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.,</w:t>
      </w:r>
      <w:r w:rsidRPr="00024D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024DC7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024DC7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024DC7" w:rsidRPr="00024DC7" w:rsidRDefault="00024DC7" w:rsidP="00221F2C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Обременений на земельный участок не имеется.</w:t>
      </w:r>
    </w:p>
    <w:p w:rsidR="00024DC7" w:rsidRPr="00024DC7" w:rsidRDefault="00024DC7" w:rsidP="00221F2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1.2. Передача земельного участка от Продавца к Покупателю</w:t>
      </w:r>
      <w:r w:rsidR="00221F2C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происходит путем подписания</w:t>
      </w:r>
      <w:r w:rsidR="00221F2C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акта приема-передачи</w:t>
      </w:r>
      <w:r w:rsidR="00221F2C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в</w:t>
      </w:r>
      <w:r w:rsidR="00221F2C">
        <w:rPr>
          <w:rFonts w:ascii="Times New Roman" w:hAnsi="Times New Roman" w:cs="Times New Roman"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sz w:val="20"/>
          <w:szCs w:val="20"/>
        </w:rPr>
        <w:t>течение одного календарного дня после уплаты Продавцом  договорной  цены.</w:t>
      </w:r>
    </w:p>
    <w:p w:rsidR="00024DC7" w:rsidRPr="00024DC7" w:rsidRDefault="00221F2C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1.3.  Договорная цена земельного участка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24DC7" w:rsidRPr="00024DC7">
        <w:rPr>
          <w:rFonts w:ascii="Times New Roman" w:hAnsi="Times New Roman" w:cs="Times New Roman"/>
          <w:sz w:val="20"/>
          <w:szCs w:val="20"/>
        </w:rPr>
        <w:t>_</w:t>
      </w:r>
      <w:r>
        <w:rPr>
          <w:rFonts w:ascii="Times New Roman" w:hAnsi="Times New Roman" w:cs="Times New Roman"/>
          <w:sz w:val="20"/>
          <w:szCs w:val="20"/>
        </w:rPr>
        <w:t xml:space="preserve">____________  (________) </w:t>
      </w:r>
      <w:proofErr w:type="gramEnd"/>
      <w:r>
        <w:rPr>
          <w:rFonts w:ascii="Times New Roman" w:hAnsi="Times New Roman" w:cs="Times New Roman"/>
          <w:sz w:val="20"/>
          <w:szCs w:val="20"/>
        </w:rPr>
        <w:t>рублей</w:t>
      </w:r>
      <w:r w:rsidR="00024DC7" w:rsidRPr="00024DC7">
        <w:rPr>
          <w:rFonts w:ascii="Times New Roman" w:hAnsi="Times New Roman" w:cs="Times New Roman"/>
          <w:sz w:val="20"/>
          <w:szCs w:val="20"/>
        </w:rPr>
        <w:t xml:space="preserve"> ___ копеек, согласно отчета об  оценке рыночной стоимости  от 22.06.2021г. №159/21 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1.4. З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>адаток</w:t>
      </w:r>
      <w:r w:rsidR="00221F2C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в сумме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____________ (__________) рублей __ копеек,  внесенный   согласно платежного документа  </w:t>
      </w:r>
      <w:proofErr w:type="gramStart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>от</w:t>
      </w:r>
      <w:proofErr w:type="gramEnd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_______ №___</w:t>
      </w:r>
      <w:r w:rsidR="00221F2C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, </w:t>
      </w:r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засчитывается  </w:t>
      </w:r>
      <w:proofErr w:type="gramStart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>в</w:t>
      </w:r>
      <w:proofErr w:type="gramEnd"/>
      <w:r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 счет  оплаты  цены  выкупа  земельного  участка.</w:t>
      </w:r>
    </w:p>
    <w:p w:rsidR="00024DC7" w:rsidRPr="00024DC7" w:rsidRDefault="00221F2C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1"/>
          <w:sz w:val="20"/>
          <w:szCs w:val="20"/>
        </w:rPr>
        <w:t>1.5. За вычетом суммы задатка Покупатель обязан уплатить цену в сумме</w:t>
      </w:r>
      <w:proofErr w:type="gramStart"/>
      <w:r w:rsidR="00024DC7"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_______ (_______________) </w:t>
      </w:r>
      <w:proofErr w:type="gramEnd"/>
      <w:r w:rsidR="00024DC7"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рублей ____ копеек, которые должны  быть </w:t>
      </w:r>
      <w:r w:rsidR="00024DC7" w:rsidRPr="00024DC7">
        <w:rPr>
          <w:rFonts w:ascii="Times New Roman" w:hAnsi="Times New Roman" w:cs="Times New Roman"/>
          <w:spacing w:val="1"/>
          <w:sz w:val="20"/>
          <w:szCs w:val="20"/>
        </w:rPr>
        <w:t xml:space="preserve"> внесены   в</w:t>
      </w:r>
      <w:r w:rsidR="00024DC7" w:rsidRPr="00024DC7">
        <w:rPr>
          <w:rFonts w:ascii="Times New Roman" w:hAnsi="Times New Roman" w:cs="Times New Roman"/>
          <w:color w:val="000000"/>
          <w:spacing w:val="1"/>
          <w:sz w:val="20"/>
          <w:szCs w:val="20"/>
        </w:rPr>
        <w:t xml:space="preserve">  безналичном порядке  на  расчетный  счет Продавца: </w:t>
      </w:r>
    </w:p>
    <w:p w:rsidR="00024DC7" w:rsidRPr="00024DC7" w:rsidRDefault="00024DC7" w:rsidP="00024DC7">
      <w:pPr>
        <w:spacing w:line="240" w:lineRule="auto"/>
        <w:ind w:left="142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i/>
          <w:sz w:val="20"/>
          <w:szCs w:val="20"/>
        </w:rPr>
        <w:t xml:space="preserve">ЕКС 40102810345370000076, БИК 018952501, ИНН - 1306073569, КПП - 130601001, КБК 90311406025100000430, ОКТМО - 89616410, </w:t>
      </w:r>
      <w:proofErr w:type="spellStart"/>
      <w:r w:rsidRPr="00024DC7">
        <w:rPr>
          <w:rFonts w:ascii="Times New Roman" w:hAnsi="Times New Roman" w:cs="Times New Roman"/>
          <w:i/>
          <w:sz w:val="20"/>
          <w:szCs w:val="20"/>
        </w:rPr>
        <w:t>Каз</w:t>
      </w:r>
      <w:proofErr w:type="spellEnd"/>
      <w:r w:rsidRPr="00024DC7">
        <w:rPr>
          <w:rFonts w:ascii="Times New Roman" w:hAnsi="Times New Roman" w:cs="Times New Roman"/>
          <w:i/>
          <w:sz w:val="20"/>
          <w:szCs w:val="20"/>
        </w:rPr>
        <w:t>. Счет 03100643000000010900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 (поступление от продажи земельных участков, находящихся в государственной собственности до разграничения государственной собственности на землю, и расположенные в границах поселений).</w:t>
      </w:r>
    </w:p>
    <w:p w:rsidR="00024DC7" w:rsidRPr="00024DC7" w:rsidRDefault="00024DC7" w:rsidP="00221F2C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1.6. </w:t>
      </w:r>
      <w:r w:rsidRPr="00024DC7">
        <w:rPr>
          <w:rFonts w:ascii="Times New Roman" w:hAnsi="Times New Roman" w:cs="Times New Roman"/>
          <w:b/>
          <w:sz w:val="20"/>
          <w:szCs w:val="20"/>
        </w:rPr>
        <w:t>Договорная цена должна  быть  перечислена  в течение</w:t>
      </w:r>
      <w:r w:rsidR="00221F2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24DC7">
        <w:rPr>
          <w:rFonts w:ascii="Times New Roman" w:hAnsi="Times New Roman" w:cs="Times New Roman"/>
          <w:b/>
          <w:sz w:val="20"/>
          <w:szCs w:val="20"/>
        </w:rPr>
        <w:t>7 календарных дней</w:t>
      </w:r>
      <w:r w:rsidR="00221F2C">
        <w:rPr>
          <w:rFonts w:ascii="Times New Roman" w:hAnsi="Times New Roman" w:cs="Times New Roman"/>
          <w:sz w:val="20"/>
          <w:szCs w:val="20"/>
        </w:rPr>
        <w:t xml:space="preserve"> после заключения Договора.</w:t>
      </w:r>
    </w:p>
    <w:p w:rsidR="00024DC7" w:rsidRPr="00024DC7" w:rsidRDefault="00221F2C" w:rsidP="00024DC7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 Условия </w:t>
      </w:r>
      <w:r w:rsidR="00024DC7" w:rsidRPr="00024DC7">
        <w:rPr>
          <w:rFonts w:ascii="Times New Roman" w:hAnsi="Times New Roman" w:cs="Times New Roman"/>
          <w:b/>
          <w:sz w:val="20"/>
          <w:szCs w:val="20"/>
        </w:rPr>
        <w:t>договора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2.1. Переход права собственности на земельный участок подлежит государственной регистрации после оплаты стоимости земельного участка в размере, порядке и в сроки, установленные Договором.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2.2. Покупатель обязуется в течение 2-х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2.3.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2.4. До возникновения права собственности на земельный участок Покупатель не вправе отчуждать земельный участок и распоряжаться им иным образом.</w:t>
      </w:r>
    </w:p>
    <w:p w:rsidR="00024DC7" w:rsidRPr="00024DC7" w:rsidRDefault="00024DC7" w:rsidP="00024DC7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4DC7" w:rsidRPr="00024DC7" w:rsidRDefault="00024DC7" w:rsidP="00024DC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3.1. Продавец обязуется:</w:t>
      </w:r>
    </w:p>
    <w:p w:rsidR="00024DC7" w:rsidRPr="00024DC7" w:rsidRDefault="00024DC7" w:rsidP="00BD792B">
      <w:pPr>
        <w:pStyle w:val="310"/>
        <w:ind w:firstLine="709"/>
        <w:contextualSpacing/>
        <w:jc w:val="both"/>
        <w:rPr>
          <w:sz w:val="20"/>
          <w:szCs w:val="20"/>
        </w:rPr>
      </w:pPr>
      <w:r w:rsidRPr="00024DC7">
        <w:rPr>
          <w:sz w:val="20"/>
          <w:szCs w:val="20"/>
        </w:rPr>
        <w:t>3.1.1.Предоставить покупателю сведения, необходимые для исполнения условий, установленных договором.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3.1.2.Передать Покупателю Участок по акту приема-передачи (приложение к настоящему договору).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24DC7">
        <w:rPr>
          <w:rFonts w:ascii="Times New Roman" w:hAnsi="Times New Roman" w:cs="Times New Roman"/>
          <w:b/>
          <w:bCs/>
          <w:sz w:val="20"/>
          <w:szCs w:val="20"/>
        </w:rPr>
        <w:t>3.2 Покупатель обязуется: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3.2.1.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Оплатить цену Участка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 xml:space="preserve"> в сроки и в порядке, установленном   разделом 1  Договора.</w:t>
      </w:r>
    </w:p>
    <w:p w:rsidR="00024DC7" w:rsidRPr="00024DC7" w:rsidRDefault="00024DC7" w:rsidP="00BD792B">
      <w:pPr>
        <w:tabs>
          <w:tab w:val="left" w:pos="142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3.2.2.Принять от Продавца Участок по акту приемки-передачи.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3.2.3.Выполнять требования, вытекающие из установленных в соответствии с законодательством Российской Федерации ограничений прав на Участок и сервитутов.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3.2.4.Предоставлять информацию о состоянии Участка по запросам соответствующих органов государственной власти и органов местного самоуправления, создавать необходимые условия для </w:t>
      </w:r>
      <w:proofErr w:type="gramStart"/>
      <w:r w:rsidRPr="00024DC7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024DC7">
        <w:rPr>
          <w:rFonts w:ascii="Times New Roman" w:hAnsi="Times New Roman" w:cs="Times New Roman"/>
          <w:sz w:val="20"/>
          <w:szCs w:val="20"/>
        </w:rPr>
        <w:t xml:space="preserve"> надлежащим выполнением условий настоящего договора и установленного порядка использования Участка, а также обеспечить доступ и проход на Участок их представителей.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3.2.5.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Участке.</w:t>
      </w:r>
    </w:p>
    <w:p w:rsidR="00024DC7" w:rsidRPr="00024DC7" w:rsidRDefault="00024DC7" w:rsidP="00A835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3.2.6.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Продавцу.</w:t>
      </w:r>
    </w:p>
    <w:p w:rsidR="00024DC7" w:rsidRPr="00024DC7" w:rsidRDefault="00BD792B" w:rsidP="00BD792B">
      <w:pPr>
        <w:tabs>
          <w:tab w:val="left" w:pos="124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4. Ответственность </w:t>
      </w:r>
      <w:r w:rsidR="00024DC7" w:rsidRPr="00024DC7">
        <w:rPr>
          <w:rFonts w:ascii="Times New Roman" w:hAnsi="Times New Roman" w:cs="Times New Roman"/>
          <w:b/>
          <w:bCs/>
          <w:sz w:val="20"/>
          <w:szCs w:val="20"/>
        </w:rPr>
        <w:t>сторон</w:t>
      </w:r>
    </w:p>
    <w:p w:rsidR="00024DC7" w:rsidRPr="00024DC7" w:rsidRDefault="00024DC7" w:rsidP="00BD792B">
      <w:pPr>
        <w:pStyle w:val="210"/>
        <w:ind w:firstLine="709"/>
        <w:contextualSpacing/>
        <w:rPr>
          <w:sz w:val="20"/>
          <w:szCs w:val="20"/>
        </w:rPr>
      </w:pPr>
      <w:r w:rsidRPr="00024DC7">
        <w:rPr>
          <w:sz w:val="20"/>
          <w:szCs w:val="20"/>
        </w:rPr>
        <w:t>4.1.Покупатель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Участке, с момента подачи заявки на приватизацию Участка до государственной регистрации права собственности на Участок.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4.2.Стороны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4.3.За нарушение срока внесения платежа, указанного в п.1.3. Договора. Покупатель выплачивает Продавцу пени из расчета 2,5 % от цены выкупа участка за каждый календарный день просрочки. Пени перечисляются в порядке, предусмотренном в п. 1.3. настоящего Договора до оплаты цены Участка.</w:t>
      </w:r>
    </w:p>
    <w:p w:rsidR="00024DC7" w:rsidRPr="00A835EC" w:rsidRDefault="00024DC7" w:rsidP="00A835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4.4.Продавец гарантирует, что на момент заключения настоящего договора указанный участок сервитутом не обременен, никому не продан, не подарен, не обещан быть подаренным, не заложен, в споре и под запрещением (арестом) не состоит. Свободен от любых прав третьих лиц, о которых на момент заключения настоящего Дог</w:t>
      </w:r>
      <w:r w:rsidR="00A835EC">
        <w:rPr>
          <w:rFonts w:ascii="Times New Roman" w:hAnsi="Times New Roman" w:cs="Times New Roman"/>
          <w:sz w:val="20"/>
          <w:szCs w:val="20"/>
        </w:rPr>
        <w:t>овора Продавец не мог не знать.</w:t>
      </w:r>
    </w:p>
    <w:p w:rsidR="00024DC7" w:rsidRPr="00024DC7" w:rsidRDefault="00BD792B" w:rsidP="00BD792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5. Особые </w:t>
      </w:r>
      <w:r w:rsidR="00024DC7" w:rsidRPr="00024DC7">
        <w:rPr>
          <w:rFonts w:ascii="Times New Roman" w:hAnsi="Times New Roman" w:cs="Times New Roman"/>
          <w:b/>
          <w:bCs/>
          <w:sz w:val="20"/>
          <w:szCs w:val="20"/>
        </w:rPr>
        <w:t>условия</w:t>
      </w:r>
    </w:p>
    <w:p w:rsidR="00024DC7" w:rsidRPr="00024DC7" w:rsidRDefault="00024DC7" w:rsidP="00BD792B">
      <w:pPr>
        <w:pStyle w:val="210"/>
        <w:ind w:firstLine="709"/>
        <w:contextualSpacing/>
        <w:rPr>
          <w:sz w:val="20"/>
          <w:szCs w:val="20"/>
        </w:rPr>
      </w:pPr>
      <w:r w:rsidRPr="00024DC7">
        <w:rPr>
          <w:sz w:val="20"/>
          <w:szCs w:val="20"/>
        </w:rPr>
        <w:t>5.1.Изменение указанного в п.1.1. настоящего Договора целевого назначения земель допускается в порядке, предусмотренном законодательством Российской Федерации.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5.2.Все изменения и дополнения к договору действительны, если они совершены в письменной форме, подписаны уполномоченными лицами и зарегистрированы.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5.3. Договор составлен в трех подлинных экземплярах, имеющих одинаковую юридическую силу. Первый экземпляр находится у Продавца. Второй экземпляр находится у Покупателя.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 xml:space="preserve">5.4. Настоящий договор вступает в силу для сторон с момента его подписания. В соответствии с п.1. ст. 551 ГК РФ «Покупатель»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регистрации, кадастра и картографии по Республике Мордовия. </w:t>
      </w:r>
    </w:p>
    <w:p w:rsidR="00024DC7" w:rsidRPr="00024DC7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4DC7">
        <w:rPr>
          <w:rFonts w:ascii="Times New Roman" w:hAnsi="Times New Roman" w:cs="Times New Roman"/>
          <w:sz w:val="20"/>
          <w:szCs w:val="20"/>
        </w:rPr>
        <w:t>5.5.Приложением к Договору является кадастровый план земельного участка, удостоверенный органом осуществляющим деятельность по ведению госуда</w:t>
      </w:r>
      <w:r w:rsidR="00BD792B">
        <w:rPr>
          <w:rFonts w:ascii="Times New Roman" w:hAnsi="Times New Roman" w:cs="Times New Roman"/>
          <w:sz w:val="20"/>
          <w:szCs w:val="20"/>
        </w:rPr>
        <w:t>рственного земельного кадастра.</w:t>
      </w:r>
    </w:p>
    <w:p w:rsidR="00024DC7" w:rsidRPr="00024DC7" w:rsidRDefault="00024DC7" w:rsidP="00024DC7">
      <w:pPr>
        <w:pStyle w:val="af3"/>
        <w:contextualSpacing/>
        <w:rPr>
          <w:rFonts w:ascii="Times New Roman" w:hAnsi="Times New Roman"/>
          <w:i w:val="0"/>
          <w:sz w:val="20"/>
          <w:szCs w:val="20"/>
        </w:rPr>
      </w:pPr>
      <w:r w:rsidRPr="00024DC7">
        <w:rPr>
          <w:rFonts w:ascii="Times New Roman" w:hAnsi="Times New Roman"/>
          <w:i w:val="0"/>
          <w:sz w:val="20"/>
          <w:szCs w:val="20"/>
        </w:rPr>
        <w:t>6. Адреса, реквизиты и подписи сторон.</w:t>
      </w:r>
    </w:p>
    <w:p w:rsidR="00024DC7" w:rsidRPr="00024DC7" w:rsidRDefault="00024DC7" w:rsidP="00024DC7">
      <w:pPr>
        <w:pStyle w:val="a5"/>
        <w:contextualSpacing/>
        <w:rPr>
          <w:i/>
          <w:sz w:val="20"/>
          <w:szCs w:val="20"/>
        </w:rPr>
      </w:pPr>
    </w:p>
    <w:tbl>
      <w:tblPr>
        <w:tblW w:w="14415" w:type="dxa"/>
        <w:tblLayout w:type="fixed"/>
        <w:tblLook w:val="0000" w:firstRow="0" w:lastRow="0" w:firstColumn="0" w:lastColumn="0" w:noHBand="0" w:noVBand="0"/>
      </w:tblPr>
      <w:tblGrid>
        <w:gridCol w:w="76"/>
        <w:gridCol w:w="4543"/>
        <w:gridCol w:w="316"/>
        <w:gridCol w:w="4645"/>
        <w:gridCol w:w="26"/>
        <w:gridCol w:w="4809"/>
      </w:tblGrid>
      <w:tr w:rsidR="00024DC7" w:rsidRPr="00024DC7" w:rsidTr="008D5B53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/>
                <w:sz w:val="20"/>
                <w:szCs w:val="20"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</w:p>
        </w:tc>
      </w:tr>
      <w:tr w:rsidR="00024DC7" w:rsidRPr="00024DC7" w:rsidTr="008D5B53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024DC7" w:rsidRPr="00024DC7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  <w:r w:rsidRPr="00024DC7">
              <w:rPr>
                <w:rFonts w:ascii="Times New Roman" w:hAnsi="Times New Roman" w:cs="Times New Roman"/>
                <w:b/>
              </w:rPr>
              <w:t>Администрация Дубенского муниципального района Республики Мордовия</w:t>
            </w:r>
            <w:r w:rsidRPr="00024DC7">
              <w:rPr>
                <w:rFonts w:ascii="Times New Roman" w:hAnsi="Times New Roman" w:cs="Times New Roman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A835EC" w:rsidRDefault="00024DC7" w:rsidP="00A835EC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24DC7">
              <w:rPr>
                <w:rFonts w:ascii="Times New Roman" w:hAnsi="Times New Roman" w:cs="Times New Roman"/>
              </w:rPr>
              <w:t>Юр. адрес: 431770, РМ, Дубенский район</w:t>
            </w:r>
            <w:r w:rsidR="00A835EC">
              <w:rPr>
                <w:rFonts w:ascii="Times New Roman" w:hAnsi="Times New Roman" w:cs="Times New Roman"/>
              </w:rPr>
              <w:t>, с. Дубенки, ул. Денисова, д.4</w:t>
            </w:r>
            <w:proofErr w:type="gramEnd"/>
          </w:p>
          <w:p w:rsidR="00024DC7" w:rsidRPr="00024DC7" w:rsidRDefault="00024DC7" w:rsidP="00A835EC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024DC7" w:rsidRPr="00024DC7" w:rsidRDefault="00024DC7" w:rsidP="00024DC7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  <w:r w:rsidRPr="00024DC7">
              <w:rPr>
                <w:i/>
                <w:sz w:val="20"/>
                <w:szCs w:val="20"/>
              </w:rPr>
              <w:t>____________________  Ф.И.О.</w:t>
            </w: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4809" w:type="dxa"/>
          </w:tcPr>
          <w:p w:rsidR="00024DC7" w:rsidRPr="00024DC7" w:rsidRDefault="00024DC7" w:rsidP="00024DC7">
            <w:pPr>
              <w:widowControl w:val="0"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BD792B" w:rsidRDefault="00024DC7" w:rsidP="00BD792B">
      <w:pPr>
        <w:pStyle w:val="af1"/>
        <w:tabs>
          <w:tab w:val="left" w:pos="4980"/>
        </w:tabs>
        <w:contextualSpacing/>
        <w:jc w:val="left"/>
        <w:rPr>
          <w:rFonts w:ascii="Times New Roman" w:hAnsi="Times New Roman"/>
          <w:b w:val="0"/>
          <w:i w:val="0"/>
          <w:sz w:val="20"/>
        </w:rPr>
      </w:pPr>
    </w:p>
    <w:p w:rsidR="00024DC7" w:rsidRPr="00024DC7" w:rsidRDefault="00024DC7" w:rsidP="00024DC7">
      <w:pPr>
        <w:pStyle w:val="a5"/>
        <w:contextualSpacing/>
        <w:jc w:val="right"/>
        <w:rPr>
          <w:i/>
          <w:sz w:val="20"/>
          <w:szCs w:val="20"/>
        </w:rPr>
      </w:pPr>
      <w:r w:rsidRPr="00024DC7">
        <w:rPr>
          <w:i/>
          <w:sz w:val="20"/>
          <w:szCs w:val="20"/>
        </w:rPr>
        <w:t>Приложение</w:t>
      </w:r>
    </w:p>
    <w:p w:rsidR="00024DC7" w:rsidRPr="00024DC7" w:rsidRDefault="00024DC7" w:rsidP="00221F2C">
      <w:pPr>
        <w:pStyle w:val="af1"/>
        <w:tabs>
          <w:tab w:val="left" w:pos="4980"/>
        </w:tabs>
        <w:contextualSpacing/>
        <w:rPr>
          <w:rFonts w:ascii="Times New Roman" w:hAnsi="Times New Roman"/>
          <w:b w:val="0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>Акт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 xml:space="preserve">приема-передачи 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>земельного участка по договору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 xml:space="preserve">купли-продажи  </w:t>
      </w:r>
    </w:p>
    <w:p w:rsidR="00024DC7" w:rsidRPr="00024DC7" w:rsidRDefault="00024DC7" w:rsidP="00024DC7">
      <w:pPr>
        <w:pStyle w:val="af1"/>
        <w:contextualSpacing/>
        <w:rPr>
          <w:rFonts w:ascii="Times New Roman" w:hAnsi="Times New Roman"/>
          <w:i w:val="0"/>
          <w:sz w:val="20"/>
        </w:rPr>
      </w:pPr>
      <w:r w:rsidRPr="00024DC7">
        <w:rPr>
          <w:rFonts w:ascii="Times New Roman" w:hAnsi="Times New Roman"/>
          <w:i w:val="0"/>
          <w:sz w:val="20"/>
        </w:rPr>
        <w:t>№</w:t>
      </w:r>
      <w:r w:rsidR="00221F2C">
        <w:rPr>
          <w:rFonts w:ascii="Times New Roman" w:hAnsi="Times New Roman"/>
          <w:i w:val="0"/>
          <w:sz w:val="20"/>
        </w:rPr>
        <w:t xml:space="preserve"> ___ от  « ____» </w:t>
      </w:r>
      <w:r w:rsidRPr="00024DC7">
        <w:rPr>
          <w:rFonts w:ascii="Times New Roman" w:hAnsi="Times New Roman"/>
          <w:i w:val="0"/>
          <w:sz w:val="20"/>
        </w:rPr>
        <w:t>__________ 2021 года</w:t>
      </w:r>
    </w:p>
    <w:p w:rsidR="00024DC7" w:rsidRPr="00024DC7" w:rsidRDefault="00024DC7" w:rsidP="00024DC7">
      <w:pPr>
        <w:pStyle w:val="aa"/>
        <w:contextualSpacing/>
        <w:jc w:val="center"/>
        <w:rPr>
          <w:rFonts w:ascii="Times New Roman" w:hAnsi="Times New Roman"/>
        </w:rPr>
      </w:pPr>
    </w:p>
    <w:p w:rsidR="00024DC7" w:rsidRPr="00024DC7" w:rsidRDefault="00024DC7" w:rsidP="00024DC7">
      <w:pPr>
        <w:pStyle w:val="aa"/>
        <w:contextualSpacing/>
        <w:jc w:val="center"/>
        <w:rPr>
          <w:rFonts w:ascii="Times New Roman" w:hAnsi="Times New Roman"/>
        </w:rPr>
      </w:pPr>
      <w:proofErr w:type="spellStart"/>
      <w:r w:rsidRPr="00024DC7">
        <w:rPr>
          <w:rFonts w:ascii="Times New Roman" w:hAnsi="Times New Roman"/>
        </w:rPr>
        <w:t>С.Дубенки</w:t>
      </w:r>
      <w:proofErr w:type="spellEnd"/>
      <w:r w:rsidRPr="00024DC7">
        <w:rPr>
          <w:rFonts w:ascii="Times New Roman" w:hAnsi="Times New Roman"/>
        </w:rPr>
        <w:t xml:space="preserve">    </w:t>
      </w:r>
      <w:r w:rsidRPr="00024DC7">
        <w:rPr>
          <w:rFonts w:ascii="Times New Roman" w:hAnsi="Times New Roman"/>
        </w:rPr>
        <w:tab/>
      </w:r>
      <w:r w:rsidRPr="00024DC7">
        <w:rPr>
          <w:rFonts w:ascii="Times New Roman" w:hAnsi="Times New Roman"/>
        </w:rPr>
        <w:tab/>
        <w:t xml:space="preserve">                       </w:t>
      </w:r>
      <w:r w:rsidRPr="00024DC7">
        <w:rPr>
          <w:rFonts w:ascii="Times New Roman" w:hAnsi="Times New Roman"/>
        </w:rPr>
        <w:tab/>
      </w:r>
      <w:r w:rsidRPr="00024DC7">
        <w:rPr>
          <w:rFonts w:ascii="Times New Roman" w:hAnsi="Times New Roman"/>
        </w:rPr>
        <w:tab/>
        <w:t xml:space="preserve">                                                        «____»________ 2021 года</w:t>
      </w:r>
    </w:p>
    <w:p w:rsidR="00024DC7" w:rsidRPr="00024DC7" w:rsidRDefault="00024DC7" w:rsidP="00024DC7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4DC7" w:rsidRPr="00BD792B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D792B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Республики Мордовия, в лице  Главы Дубенского муниципального района Нефедова Виктора Николаевича, действующего на основании Устава Дубенского</w:t>
      </w:r>
      <w:r w:rsidR="00221F2C">
        <w:rPr>
          <w:rFonts w:ascii="Times New Roman" w:hAnsi="Times New Roman" w:cs="Times New Roman"/>
          <w:sz w:val="20"/>
          <w:szCs w:val="20"/>
        </w:rPr>
        <w:t xml:space="preserve"> муниципального района, </w:t>
      </w:r>
      <w:r w:rsidRPr="00BD792B">
        <w:rPr>
          <w:rFonts w:ascii="Times New Roman" w:hAnsi="Times New Roman" w:cs="Times New Roman"/>
          <w:sz w:val="20"/>
          <w:szCs w:val="20"/>
        </w:rPr>
        <w:t>именуемого в дальнейшем «Продавец», с одной стороны, и  ___________________________, победитель открытого аукциона по продаже земельного участка от ____2021 года, действующий  на основании протокола открытого аукциона  по продаже земельного  участк</w:t>
      </w:r>
      <w:r w:rsidR="00221F2C">
        <w:rPr>
          <w:rFonts w:ascii="Times New Roman" w:hAnsi="Times New Roman" w:cs="Times New Roman"/>
          <w:sz w:val="20"/>
          <w:szCs w:val="20"/>
        </w:rPr>
        <w:t xml:space="preserve">а от </w:t>
      </w:r>
      <w:r w:rsidRPr="00BD792B">
        <w:rPr>
          <w:rFonts w:ascii="Times New Roman" w:hAnsi="Times New Roman" w:cs="Times New Roman"/>
          <w:sz w:val="20"/>
          <w:szCs w:val="20"/>
        </w:rPr>
        <w:t>______ 2021 года, именуемый  в дальнейшем «Покупатель» с другой стороны</w:t>
      </w:r>
      <w:proofErr w:type="gramEnd"/>
      <w:r w:rsidRPr="00BD792B">
        <w:rPr>
          <w:rFonts w:ascii="Times New Roman" w:hAnsi="Times New Roman" w:cs="Times New Roman"/>
          <w:sz w:val="20"/>
          <w:szCs w:val="20"/>
        </w:rPr>
        <w:t>, (далее – Стороны), заключили настоящий акт о нижеследующем:</w:t>
      </w:r>
    </w:p>
    <w:p w:rsidR="00024DC7" w:rsidRP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1.В соответствии с договором купли-продажи</w:t>
      </w:r>
      <w:r w:rsidRPr="00BD792B">
        <w:rPr>
          <w:rFonts w:ascii="Times New Roman" w:hAnsi="Times New Roman" w:cs="Times New Roman"/>
          <w:bCs/>
          <w:sz w:val="20"/>
          <w:szCs w:val="20"/>
        </w:rPr>
        <w:t xml:space="preserve"> земельного участка № ___ </w:t>
      </w:r>
      <w:r w:rsidR="001A5180">
        <w:rPr>
          <w:rFonts w:ascii="Times New Roman" w:hAnsi="Times New Roman" w:cs="Times New Roman"/>
          <w:sz w:val="20"/>
          <w:szCs w:val="20"/>
        </w:rPr>
        <w:t>от</w:t>
      </w:r>
      <w:r w:rsidRPr="00BD792B">
        <w:rPr>
          <w:rFonts w:ascii="Times New Roman" w:hAnsi="Times New Roman" w:cs="Times New Roman"/>
          <w:sz w:val="20"/>
          <w:szCs w:val="20"/>
        </w:rPr>
        <w:t xml:space="preserve"> «__» _________2021г.,  Продавец передает, а Покупатель принимает в собственность </w:t>
      </w:r>
      <w:r w:rsidR="001A5180">
        <w:rPr>
          <w:rFonts w:ascii="Times New Roman" w:hAnsi="Times New Roman" w:cs="Times New Roman"/>
          <w:sz w:val="20"/>
          <w:szCs w:val="20"/>
        </w:rPr>
        <w:t xml:space="preserve">земельный </w:t>
      </w:r>
      <w:r w:rsidRPr="00BD792B">
        <w:rPr>
          <w:rFonts w:ascii="Times New Roman" w:hAnsi="Times New Roman" w:cs="Times New Roman"/>
          <w:sz w:val="20"/>
          <w:szCs w:val="20"/>
        </w:rPr>
        <w:t xml:space="preserve">участок </w:t>
      </w:r>
      <w:r w:rsidR="001A5180">
        <w:rPr>
          <w:rFonts w:ascii="Times New Roman" w:hAnsi="Times New Roman" w:cs="Times New Roman"/>
          <w:sz w:val="20"/>
          <w:szCs w:val="20"/>
        </w:rPr>
        <w:t xml:space="preserve">земельный </w:t>
      </w:r>
      <w:r w:rsidRPr="00BD792B">
        <w:rPr>
          <w:rFonts w:ascii="Times New Roman" w:hAnsi="Times New Roman" w:cs="Times New Roman"/>
          <w:sz w:val="20"/>
          <w:szCs w:val="20"/>
        </w:rPr>
        <w:t>участок из категории земель земли населенных пунктов, для индивидуального жилищного строительства с кадастровым номером 13:06:0102</w:t>
      </w:r>
      <w:r w:rsidR="00221F2C">
        <w:rPr>
          <w:rFonts w:ascii="Times New Roman" w:hAnsi="Times New Roman" w:cs="Times New Roman"/>
          <w:sz w:val="20"/>
          <w:szCs w:val="20"/>
        </w:rPr>
        <w:t xml:space="preserve">001:3640, общей площадью 1104 </w:t>
      </w: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>.,</w:t>
      </w:r>
      <w:r w:rsidRPr="00BD792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D792B">
        <w:rPr>
          <w:rFonts w:ascii="Times New Roman" w:hAnsi="Times New Roman" w:cs="Times New Roman"/>
          <w:sz w:val="20"/>
          <w:szCs w:val="20"/>
        </w:rPr>
        <w:t xml:space="preserve">расположенного по адресу: Местоположение установлено относительно ориентира, расположенного за пределами участка. Ориентир д. №19 «Б» по ул. </w:t>
      </w:r>
      <w:proofErr w:type="spellStart"/>
      <w:r w:rsidRPr="00BD792B">
        <w:rPr>
          <w:rFonts w:ascii="Times New Roman" w:hAnsi="Times New Roman" w:cs="Times New Roman"/>
          <w:sz w:val="20"/>
          <w:szCs w:val="20"/>
        </w:rPr>
        <w:t>Жадейкина</w:t>
      </w:r>
      <w:proofErr w:type="spellEnd"/>
      <w:r w:rsidRPr="00BD792B">
        <w:rPr>
          <w:rFonts w:ascii="Times New Roman" w:hAnsi="Times New Roman" w:cs="Times New Roman"/>
          <w:sz w:val="20"/>
          <w:szCs w:val="20"/>
        </w:rPr>
        <w:t>. Участок находится примерно в 15 м. по направлению на восток от ориентира. Почтовый адрес ориентира: Республика Мордовия, Дубенский район, с. Дубенки.</w:t>
      </w:r>
    </w:p>
    <w:p w:rsidR="00024DC7" w:rsidRPr="00BD792B" w:rsidRDefault="00024DC7" w:rsidP="00BD792B">
      <w:pPr>
        <w:tabs>
          <w:tab w:val="left" w:pos="0"/>
          <w:tab w:val="left" w:pos="560"/>
          <w:tab w:val="left" w:pos="1215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Обременений на земельный участок не имеется.</w:t>
      </w:r>
    </w:p>
    <w:p w:rsidR="00024DC7" w:rsidRPr="00BD792B" w:rsidRDefault="00024DC7" w:rsidP="00BD792B">
      <w:pPr>
        <w:widowControl w:val="0"/>
        <w:autoSpaceDE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 xml:space="preserve">2.Осмотр земельного участка Покупателем произведен, претензий не имеется. </w:t>
      </w:r>
    </w:p>
    <w:p w:rsidR="00BD792B" w:rsidRPr="00BD792B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3. Настоящий акт является подтверждением испо</w:t>
      </w:r>
      <w:r w:rsidR="00355139">
        <w:rPr>
          <w:rFonts w:ascii="Times New Roman" w:hAnsi="Times New Roman" w:cs="Times New Roman"/>
          <w:sz w:val="20"/>
          <w:szCs w:val="20"/>
        </w:rPr>
        <w:t>лнения договорных обязатель</w:t>
      </w:r>
      <w:proofErr w:type="gramStart"/>
      <w:r w:rsidR="00355139">
        <w:rPr>
          <w:rFonts w:ascii="Times New Roman" w:hAnsi="Times New Roman" w:cs="Times New Roman"/>
          <w:sz w:val="20"/>
          <w:szCs w:val="20"/>
        </w:rPr>
        <w:t>ств</w:t>
      </w:r>
      <w:r w:rsidRPr="00BD792B">
        <w:rPr>
          <w:rFonts w:ascii="Times New Roman" w:hAnsi="Times New Roman" w:cs="Times New Roman"/>
          <w:sz w:val="20"/>
          <w:szCs w:val="20"/>
        </w:rPr>
        <w:t xml:space="preserve"> </w:t>
      </w:r>
      <w:r w:rsidR="00BD792B" w:rsidRPr="00BD792B">
        <w:rPr>
          <w:rFonts w:ascii="Times New Roman" w:hAnsi="Times New Roman" w:cs="Times New Roman"/>
          <w:sz w:val="20"/>
          <w:szCs w:val="20"/>
        </w:rPr>
        <w:t>Ст</w:t>
      </w:r>
      <w:proofErr w:type="gramEnd"/>
      <w:r w:rsidR="00BD792B" w:rsidRPr="00BD792B">
        <w:rPr>
          <w:rFonts w:ascii="Times New Roman" w:hAnsi="Times New Roman" w:cs="Times New Roman"/>
          <w:sz w:val="20"/>
          <w:szCs w:val="20"/>
        </w:rPr>
        <w:t>оронами.</w:t>
      </w:r>
    </w:p>
    <w:p w:rsidR="00024DC7" w:rsidRPr="00BD792B" w:rsidRDefault="00024DC7" w:rsidP="00BD792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D792B">
        <w:rPr>
          <w:rFonts w:ascii="Times New Roman" w:hAnsi="Times New Roman" w:cs="Times New Roman"/>
          <w:sz w:val="20"/>
          <w:szCs w:val="20"/>
        </w:rPr>
        <w:t>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tbl>
      <w:tblPr>
        <w:tblW w:w="10420" w:type="dxa"/>
        <w:jc w:val="center"/>
        <w:tblLayout w:type="fixed"/>
        <w:tblLook w:val="0000" w:firstRow="0" w:lastRow="0" w:firstColumn="0" w:lastColumn="0" w:noHBand="0" w:noVBand="0"/>
      </w:tblPr>
      <w:tblGrid>
        <w:gridCol w:w="5210"/>
        <w:gridCol w:w="5210"/>
      </w:tblGrid>
      <w:tr w:rsidR="00024DC7" w:rsidRPr="00024DC7" w:rsidTr="008D5B53">
        <w:trPr>
          <w:jc w:val="center"/>
        </w:trPr>
        <w:tc>
          <w:tcPr>
            <w:tcW w:w="5210" w:type="dxa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210" w:type="dxa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55139" w:rsidRPr="00024DC7" w:rsidRDefault="00355139" w:rsidP="00024DC7">
      <w:pPr>
        <w:pStyle w:val="a5"/>
        <w:contextualSpacing/>
        <w:rPr>
          <w:i/>
          <w:sz w:val="20"/>
          <w:szCs w:val="20"/>
        </w:rPr>
      </w:pPr>
    </w:p>
    <w:tbl>
      <w:tblPr>
        <w:tblW w:w="1459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76"/>
        <w:gridCol w:w="4619"/>
        <w:gridCol w:w="316"/>
        <w:gridCol w:w="4645"/>
        <w:gridCol w:w="26"/>
        <w:gridCol w:w="4809"/>
      </w:tblGrid>
      <w:tr w:rsidR="00024DC7" w:rsidRPr="00024DC7" w:rsidTr="008D5B53">
        <w:trPr>
          <w:gridBefore w:val="1"/>
          <w:gridAfter w:val="2"/>
          <w:wBefore w:w="176" w:type="dxa"/>
          <w:wAfter w:w="4835" w:type="dxa"/>
        </w:trPr>
        <w:tc>
          <w:tcPr>
            <w:tcW w:w="4619" w:type="dxa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/>
                <w:sz w:val="20"/>
                <w:szCs w:val="20"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024DC7" w:rsidRPr="00024DC7" w:rsidRDefault="00024DC7" w:rsidP="00024DC7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</w:p>
        </w:tc>
      </w:tr>
      <w:tr w:rsidR="00024DC7" w:rsidRPr="00024DC7" w:rsidTr="008D5B53">
        <w:tc>
          <w:tcPr>
            <w:tcW w:w="5111" w:type="dxa"/>
            <w:gridSpan w:val="3"/>
          </w:tcPr>
          <w:p w:rsidR="00024DC7" w:rsidRPr="00024DC7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  <w:r w:rsidRPr="00024DC7">
              <w:rPr>
                <w:rFonts w:ascii="Times New Roman" w:hAnsi="Times New Roman" w:cs="Times New Roman"/>
                <w:b/>
              </w:rPr>
              <w:t>Администрация Дубенского муниципального района Республики Мордовия</w:t>
            </w:r>
            <w:r w:rsidRPr="00024DC7">
              <w:rPr>
                <w:rFonts w:ascii="Times New Roman" w:hAnsi="Times New Roman" w:cs="Times New Roman"/>
              </w:rPr>
              <w:t>, ИНН - 1306073569, КПП - 130601001, БИК 018952501, ОКТМО - 89616000, 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Саранск.</w:t>
            </w:r>
          </w:p>
          <w:p w:rsidR="00024DC7" w:rsidRPr="00024DC7" w:rsidRDefault="00024DC7" w:rsidP="00024DC7">
            <w:pPr>
              <w:pStyle w:val="HTML"/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24DC7">
              <w:rPr>
                <w:rFonts w:ascii="Times New Roman" w:hAnsi="Times New Roman" w:cs="Times New Roman"/>
              </w:rPr>
              <w:t>Юр. адрес: 431770, РМ, Дубенский район, с. Дубенки, ул. Денисова, д.4</w:t>
            </w:r>
            <w:proofErr w:type="gramEnd"/>
          </w:p>
          <w:p w:rsidR="00024DC7" w:rsidRPr="00024DC7" w:rsidRDefault="00024DC7" w:rsidP="00024DC7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                  </w:t>
            </w:r>
          </w:p>
          <w:p w:rsidR="00024DC7" w:rsidRPr="00024DC7" w:rsidRDefault="00024DC7" w:rsidP="00024DC7">
            <w:pPr>
              <w:tabs>
                <w:tab w:val="left" w:pos="2268"/>
              </w:tabs>
              <w:autoSpaceDE w:val="0"/>
              <w:spacing w:after="120" w:line="240" w:lineRule="auto"/>
              <w:ind w:right="-8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24DC7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 Нефедов В.Н.                    </w:t>
            </w:r>
          </w:p>
        </w:tc>
        <w:tc>
          <w:tcPr>
            <w:tcW w:w="4671" w:type="dxa"/>
            <w:gridSpan w:val="2"/>
          </w:tcPr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  <w:r w:rsidRPr="00024DC7">
              <w:rPr>
                <w:i/>
                <w:sz w:val="20"/>
                <w:szCs w:val="20"/>
              </w:rPr>
              <w:t>____________________  Ф.И.О.</w:t>
            </w:r>
          </w:p>
          <w:p w:rsidR="00024DC7" w:rsidRPr="00024DC7" w:rsidRDefault="00024DC7" w:rsidP="00024DC7">
            <w:pPr>
              <w:pStyle w:val="a5"/>
              <w:snapToGrid w:val="0"/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4809" w:type="dxa"/>
          </w:tcPr>
          <w:p w:rsidR="00024DC7" w:rsidRPr="00024DC7" w:rsidRDefault="00024DC7" w:rsidP="00024DC7">
            <w:pPr>
              <w:widowControl w:val="0"/>
              <w:autoSpaceDE w:val="0"/>
              <w:spacing w:line="240" w:lineRule="auto"/>
              <w:ind w:left="-8" w:right="-8" w:hanging="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DC7" w:rsidRPr="00110598" w:rsidRDefault="00024DC7" w:rsidP="00110598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110598" w:rsidRPr="00110598" w:rsidRDefault="00110598" w:rsidP="0011059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10598">
        <w:rPr>
          <w:rFonts w:ascii="Times New Roman" w:hAnsi="Times New Roman" w:cs="Times New Roman"/>
          <w:b/>
          <w:sz w:val="20"/>
          <w:szCs w:val="20"/>
        </w:rPr>
        <w:t>Объявление.</w:t>
      </w:r>
    </w:p>
    <w:p w:rsidR="00110598" w:rsidRPr="00110598" w:rsidRDefault="00110598" w:rsidP="0011059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Администрация Дубенского</w:t>
      </w:r>
      <w:r w:rsidRPr="00110598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от имени Дубенского сельского поселения Дубенского муниципального района Республики Мордовия информирует о намерении предложить всем заинтересованным лицам приобрести земельные участки в праве общей долевой собственности 15/76, площадь одной доли 5,3 га, кадастровый номер 13:06:0102002:15, местоположение - Республика Мордовия, Дубенский р-н, с. Дубенки, СПК «Нива»,  номер государственной регистрации 13:06:0102002:15-13</w:t>
      </w:r>
      <w:proofErr w:type="gramEnd"/>
      <w:r w:rsidRPr="00110598">
        <w:rPr>
          <w:rFonts w:ascii="Times New Roman" w:hAnsi="Times New Roman" w:cs="Times New Roman"/>
          <w:sz w:val="20"/>
          <w:szCs w:val="20"/>
        </w:rPr>
        <w:t>/</w:t>
      </w:r>
      <w:proofErr w:type="gramStart"/>
      <w:r w:rsidRPr="00110598">
        <w:rPr>
          <w:rFonts w:ascii="Times New Roman" w:hAnsi="Times New Roman" w:cs="Times New Roman"/>
          <w:sz w:val="20"/>
          <w:szCs w:val="20"/>
        </w:rPr>
        <w:t>065/2021-89 от 01.07.2021г., 13:06:0102002:15-13/065/2021-88 от 01.07.2021г., 13:06:0102002:15-13/065/2021-87 от 01.07.2021г., 13:06:0102002:15-13/065/2021-86 от 01.07.2021г., 13:06:0102002:15-13/065/2021-85 от 01.07.2021г, 13:06:0102002:15-13/065/2021-84 от 30.06.2021г., 13:06:0102002:15-13/065/2021-83 от 30.06.2021г., 13</w:t>
      </w:r>
      <w:proofErr w:type="gramEnd"/>
      <w:r w:rsidRPr="00110598">
        <w:rPr>
          <w:rFonts w:ascii="Times New Roman" w:hAnsi="Times New Roman" w:cs="Times New Roman"/>
          <w:sz w:val="20"/>
          <w:szCs w:val="20"/>
        </w:rPr>
        <w:t>:</w:t>
      </w:r>
      <w:proofErr w:type="gramStart"/>
      <w:r w:rsidRPr="00110598">
        <w:rPr>
          <w:rFonts w:ascii="Times New Roman" w:hAnsi="Times New Roman" w:cs="Times New Roman"/>
          <w:sz w:val="20"/>
          <w:szCs w:val="20"/>
        </w:rPr>
        <w:t>06:0102002:15-13/065/2021-82 от 30.06.2021г., 13:06:0102002:15-13/065/2021-81 от 30.06.2021г., 13:06:0102002:15-13/065/2021-80 от 30.06.2021г., 13:06:0102002:15-13/065/2021-79 от 30.06.2021г., 13:06:0102002:15-13/065/2021-78 от 30.06.2021г., 13:06:0102002:15-13/065/2021-77 от 30.06.2021г., 13:06:0102002:15-13/065/2021-76 от</w:t>
      </w:r>
      <w:proofErr w:type="gramEnd"/>
      <w:r w:rsidRPr="00110598">
        <w:rPr>
          <w:rFonts w:ascii="Times New Roman" w:hAnsi="Times New Roman" w:cs="Times New Roman"/>
          <w:sz w:val="20"/>
          <w:szCs w:val="20"/>
        </w:rPr>
        <w:t xml:space="preserve"> 30.06.2021г., 13:06:0102002:15-13/065/2021-75 от 29.06.2021г., категория – земли сельскохозяйственного назначения, вид разрешенного использования -  для сельскохозяйственного производства.</w:t>
      </w: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BE0BAF" w:rsidRPr="00024DC7" w:rsidRDefault="00BE0BAF" w:rsidP="00024DC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E48E9" w:rsidRPr="005E48E9" w:rsidRDefault="005E48E9" w:rsidP="00110598">
      <w:pPr>
        <w:rPr>
          <w:rFonts w:ascii="Times New Roman" w:hAnsi="Times New Roman" w:cs="Times New Roman"/>
          <w:sz w:val="20"/>
          <w:szCs w:val="20"/>
          <w:lang w:eastAsia="ar-SA"/>
        </w:rPr>
      </w:pPr>
      <w:bookmarkStart w:id="32" w:name="_GoBack"/>
      <w:bookmarkEnd w:id="32"/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Информационный бюллетень Дубенского муниципального района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Республики Мордовия №</w:t>
      </w:r>
      <w:r w:rsidR="00BE0BAF">
        <w:rPr>
          <w:b/>
          <w:sz w:val="20"/>
        </w:rPr>
        <w:t>21</w:t>
      </w:r>
      <w:r w:rsidR="00EB1CF1">
        <w:rPr>
          <w:b/>
          <w:sz w:val="20"/>
        </w:rPr>
        <w:t xml:space="preserve"> </w:t>
      </w:r>
      <w:r w:rsidRPr="00EB1CF1">
        <w:rPr>
          <w:b/>
          <w:sz w:val="20"/>
        </w:rPr>
        <w:t>(</w:t>
      </w:r>
      <w:r w:rsidR="00BE0BAF">
        <w:rPr>
          <w:b/>
          <w:sz w:val="20"/>
        </w:rPr>
        <w:t>351</w:t>
      </w:r>
      <w:r w:rsidR="00E93183" w:rsidRPr="006015FA">
        <w:rPr>
          <w:b/>
          <w:sz w:val="20"/>
        </w:rPr>
        <w:t>)</w:t>
      </w:r>
      <w:r w:rsidRPr="006015FA">
        <w:rPr>
          <w:b/>
          <w:sz w:val="20"/>
        </w:rPr>
        <w:t xml:space="preserve"> </w:t>
      </w:r>
      <w:r w:rsidR="00BE0BAF">
        <w:rPr>
          <w:b/>
          <w:sz w:val="20"/>
        </w:rPr>
        <w:t>06</w:t>
      </w:r>
      <w:r w:rsidR="003D7243" w:rsidRPr="006015FA">
        <w:rPr>
          <w:b/>
          <w:sz w:val="20"/>
        </w:rPr>
        <w:t>.0</w:t>
      </w:r>
      <w:r w:rsidR="00BE0BAF">
        <w:rPr>
          <w:b/>
          <w:sz w:val="20"/>
        </w:rPr>
        <w:t>7</w:t>
      </w:r>
      <w:r w:rsidR="003D7243" w:rsidRPr="006015FA">
        <w:rPr>
          <w:b/>
          <w:sz w:val="20"/>
        </w:rPr>
        <w:t>.2021</w:t>
      </w:r>
      <w:r w:rsidRPr="006015FA">
        <w:rPr>
          <w:b/>
          <w:sz w:val="20"/>
        </w:rPr>
        <w:t xml:space="preserve"> г.</w:t>
      </w:r>
      <w:r w:rsidRPr="00B73132">
        <w:rPr>
          <w:b/>
          <w:sz w:val="20"/>
        </w:rPr>
        <w:t xml:space="preserve"> 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Редакционная коллегия:</w:t>
      </w:r>
    </w:p>
    <w:p w:rsidR="00C60C74" w:rsidRPr="00B73132" w:rsidRDefault="003D7243" w:rsidP="00D93EEF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B73132">
        <w:rPr>
          <w:b/>
          <w:sz w:val="20"/>
        </w:rPr>
        <w:t>Сайгачев</w:t>
      </w:r>
      <w:proofErr w:type="spellEnd"/>
      <w:r w:rsidRPr="00B73132">
        <w:rPr>
          <w:b/>
          <w:sz w:val="20"/>
        </w:rPr>
        <w:t xml:space="preserve"> А.И. (редактор</w:t>
      </w:r>
      <w:proofErr w:type="gramStart"/>
      <w:r w:rsidRPr="00B73132">
        <w:rPr>
          <w:b/>
          <w:sz w:val="20"/>
        </w:rPr>
        <w:t>)</w:t>
      </w:r>
      <w:r w:rsidR="00AB1A4B" w:rsidRPr="00B73132">
        <w:rPr>
          <w:b/>
          <w:sz w:val="20"/>
        </w:rPr>
        <w:t xml:space="preserve">., </w:t>
      </w:r>
      <w:proofErr w:type="gramEnd"/>
      <w:r w:rsidR="00AB1A4B" w:rsidRPr="00B73132">
        <w:rPr>
          <w:b/>
          <w:sz w:val="20"/>
        </w:rPr>
        <w:t xml:space="preserve">Маркова Е.Г., Малкина Т.И., </w:t>
      </w:r>
      <w:proofErr w:type="spellStart"/>
      <w:r w:rsidR="00EB1CF1">
        <w:rPr>
          <w:b/>
          <w:sz w:val="20"/>
        </w:rPr>
        <w:t>Малыйкина</w:t>
      </w:r>
      <w:proofErr w:type="spellEnd"/>
      <w:r w:rsidR="00EB1CF1">
        <w:rPr>
          <w:b/>
          <w:sz w:val="20"/>
        </w:rPr>
        <w:t xml:space="preserve"> Т.А., </w:t>
      </w:r>
      <w:r w:rsidR="00AB1A4B" w:rsidRPr="00B73132">
        <w:rPr>
          <w:b/>
          <w:sz w:val="20"/>
        </w:rPr>
        <w:t>Харитонов С.Н.</w:t>
      </w:r>
    </w:p>
    <w:p w:rsidR="00C60C74" w:rsidRPr="00B73132" w:rsidRDefault="008970A9" w:rsidP="00D93EEF">
      <w:pPr>
        <w:pStyle w:val="7"/>
        <w:ind w:left="0" w:firstLine="0"/>
        <w:contextualSpacing/>
        <w:jc w:val="both"/>
        <w:rPr>
          <w:b/>
          <w:sz w:val="20"/>
        </w:rPr>
      </w:pPr>
      <w:r>
        <w:rPr>
          <w:b/>
          <w:sz w:val="20"/>
        </w:rPr>
        <w:t xml:space="preserve">431770, </w:t>
      </w:r>
      <w:r w:rsidR="00C60C74" w:rsidRPr="00B73132">
        <w:rPr>
          <w:b/>
          <w:sz w:val="20"/>
        </w:rPr>
        <w:t>Республика Мордовия, Дубенский район, с. Дубенки, ул. Денисова, 4</w:t>
      </w:r>
    </w:p>
    <w:p w:rsidR="00C60C74" w:rsidRPr="00B73132" w:rsidRDefault="00C4787D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Телефоны: 2-30-05; </w:t>
      </w:r>
      <w:r w:rsidR="00C60C74" w:rsidRPr="00B73132">
        <w:rPr>
          <w:b/>
          <w:sz w:val="20"/>
        </w:rPr>
        <w:t>2-</w:t>
      </w:r>
      <w:r w:rsidR="003D7243" w:rsidRPr="00B73132">
        <w:rPr>
          <w:b/>
          <w:sz w:val="20"/>
        </w:rPr>
        <w:t>30-07</w:t>
      </w:r>
      <w:r w:rsidR="00BD0AF2" w:rsidRPr="00B73132">
        <w:rPr>
          <w:b/>
          <w:sz w:val="20"/>
        </w:rPr>
        <w:t xml:space="preserve">; </w:t>
      </w:r>
      <w:r w:rsidR="00C60C74" w:rsidRPr="00B73132">
        <w:rPr>
          <w:b/>
          <w:sz w:val="20"/>
        </w:rPr>
        <w:t>2-30-06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Тираж - 50 экз.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Время подписания в печать - </w:t>
      </w:r>
      <w:r w:rsidR="00AE1F7F" w:rsidRPr="00B73132">
        <w:rPr>
          <w:b/>
          <w:sz w:val="20"/>
        </w:rPr>
        <w:t>15</w:t>
      </w:r>
      <w:r w:rsidRPr="00B73132">
        <w:rPr>
          <w:b/>
          <w:sz w:val="20"/>
        </w:rPr>
        <w:t>:00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Номер подписан – </w:t>
      </w:r>
      <w:r w:rsidR="00AE1F7F" w:rsidRPr="00B73132">
        <w:rPr>
          <w:b/>
          <w:sz w:val="20"/>
        </w:rPr>
        <w:t>14</w:t>
      </w:r>
      <w:r w:rsidRPr="00B73132">
        <w:rPr>
          <w:b/>
          <w:sz w:val="20"/>
        </w:rPr>
        <w:t>:30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sz w:val="20"/>
        </w:rPr>
      </w:pPr>
      <w:r w:rsidRPr="00B73132">
        <w:rPr>
          <w:b/>
          <w:sz w:val="20"/>
        </w:rPr>
        <w:t>Бесплатно.</w:t>
      </w:r>
    </w:p>
    <w:p w:rsidR="00C43A18" w:rsidRPr="00B73132" w:rsidRDefault="00C43A18" w:rsidP="00D93EE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B73132" w:rsidSect="00712886">
      <w:headerReference w:type="default" r:id="rId14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DED" w:rsidRDefault="00041DED" w:rsidP="00D40BA9">
      <w:pPr>
        <w:spacing w:after="0" w:line="240" w:lineRule="auto"/>
      </w:pPr>
      <w:r>
        <w:separator/>
      </w:r>
    </w:p>
  </w:endnote>
  <w:endnote w:type="continuationSeparator" w:id="0">
    <w:p w:rsidR="00041DED" w:rsidRDefault="00041DED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DED" w:rsidRDefault="00041DED" w:rsidP="00D40BA9">
      <w:pPr>
        <w:spacing w:after="0" w:line="240" w:lineRule="auto"/>
      </w:pPr>
      <w:r>
        <w:separator/>
      </w:r>
    </w:p>
  </w:footnote>
  <w:footnote w:type="continuationSeparator" w:id="0">
    <w:p w:rsidR="00041DED" w:rsidRDefault="00041DED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  <w:showingPlcHdr/>
    </w:sdtPr>
    <w:sdtEndPr/>
    <w:sdtContent>
      <w:p w:rsidR="009C0CA3" w:rsidRDefault="009C0CA3" w:rsidP="00AE0EF0">
        <w:pPr>
          <w:pStyle w:val="aff1"/>
          <w:jc w:val="right"/>
        </w:pPr>
        <w:r>
          <w:t xml:space="preserve">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8847283"/>
    <w:multiLevelType w:val="hybridMultilevel"/>
    <w:tmpl w:val="F72626EA"/>
    <w:lvl w:ilvl="0" w:tplc="0280615A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  <w:b w:val="0"/>
        <w:i/>
        <w:sz w:val="28"/>
        <w:u w:val="no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3A51FA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7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>
    <w:nsid w:val="22E733B1"/>
    <w:multiLevelType w:val="hybridMultilevel"/>
    <w:tmpl w:val="709EF204"/>
    <w:lvl w:ilvl="0" w:tplc="A19C6448">
      <w:start w:val="1"/>
      <w:numFmt w:val="bullet"/>
      <w:lvlText w:val="-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406C5A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2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3">
    <w:nsid w:val="2B313880"/>
    <w:multiLevelType w:val="hybridMultilevel"/>
    <w:tmpl w:val="6D889322"/>
    <w:lvl w:ilvl="0" w:tplc="A19C6448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5">
    <w:nsid w:val="33D47A05"/>
    <w:multiLevelType w:val="hybridMultilevel"/>
    <w:tmpl w:val="E3FC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57E55F7"/>
    <w:multiLevelType w:val="hybridMultilevel"/>
    <w:tmpl w:val="75B65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F17FE2"/>
    <w:multiLevelType w:val="hybridMultilevel"/>
    <w:tmpl w:val="B540ECFC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4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5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8">
    <w:nsid w:val="570B0689"/>
    <w:multiLevelType w:val="hybridMultilevel"/>
    <w:tmpl w:val="F13E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1">
    <w:nsid w:val="5AD84E44"/>
    <w:multiLevelType w:val="hybridMultilevel"/>
    <w:tmpl w:val="BEA441F2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745C495E"/>
    <w:multiLevelType w:val="hybridMultilevel"/>
    <w:tmpl w:val="9F7CC7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12"/>
  </w:num>
  <w:num w:numId="3">
    <w:abstractNumId w:val="27"/>
  </w:num>
  <w:num w:numId="4">
    <w:abstractNumId w:val="0"/>
  </w:num>
  <w:num w:numId="5">
    <w:abstractNumId w:val="14"/>
  </w:num>
  <w:num w:numId="6">
    <w:abstractNumId w:val="32"/>
  </w:num>
  <w:num w:numId="7">
    <w:abstractNumId w:val="24"/>
  </w:num>
  <w:num w:numId="8">
    <w:abstractNumId w:val="21"/>
  </w:num>
  <w:num w:numId="9">
    <w:abstractNumId w:val="34"/>
  </w:num>
  <w:num w:numId="10">
    <w:abstractNumId w:val="20"/>
  </w:num>
  <w:num w:numId="11">
    <w:abstractNumId w:val="9"/>
  </w:num>
  <w:num w:numId="12">
    <w:abstractNumId w:val="19"/>
  </w:num>
  <w:num w:numId="13">
    <w:abstractNumId w:val="33"/>
  </w:num>
  <w:num w:numId="14">
    <w:abstractNumId w:val="38"/>
  </w:num>
  <w:num w:numId="15">
    <w:abstractNumId w:val="26"/>
  </w:num>
  <w:num w:numId="16">
    <w:abstractNumId w:val="28"/>
  </w:num>
  <w:num w:numId="17">
    <w:abstractNumId w:val="1"/>
  </w:num>
  <w:num w:numId="18">
    <w:abstractNumId w:val="23"/>
    <w:lvlOverride w:ilvl="0">
      <w:startOverride w:val="4"/>
    </w:lvlOverride>
  </w:num>
  <w:num w:numId="19">
    <w:abstractNumId w:val="3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5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1"/>
  </w:num>
  <w:num w:numId="28">
    <w:abstractNumId w:val="10"/>
  </w:num>
  <w:num w:numId="29">
    <w:abstractNumId w:val="13"/>
  </w:num>
  <w:num w:numId="30">
    <w:abstractNumId w:val="17"/>
  </w:num>
  <w:num w:numId="31">
    <w:abstractNumId w:val="22"/>
  </w:num>
  <w:num w:numId="32">
    <w:abstractNumId w:val="5"/>
  </w:num>
  <w:num w:numId="33">
    <w:abstractNumId w:val="37"/>
  </w:num>
  <w:num w:numId="34">
    <w:abstractNumId w:val="36"/>
  </w:num>
  <w:num w:numId="35">
    <w:abstractNumId w:val="16"/>
  </w:num>
  <w:num w:numId="36">
    <w:abstractNumId w:val="6"/>
  </w:num>
  <w:num w:numId="37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41DED"/>
    <w:rsid w:val="00044741"/>
    <w:rsid w:val="00044F8A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0DA2"/>
    <w:rsid w:val="000B334C"/>
    <w:rsid w:val="000B3EDA"/>
    <w:rsid w:val="000B3F69"/>
    <w:rsid w:val="000B56C8"/>
    <w:rsid w:val="000B5B42"/>
    <w:rsid w:val="000C26E9"/>
    <w:rsid w:val="000C273B"/>
    <w:rsid w:val="000C48D7"/>
    <w:rsid w:val="000D49ED"/>
    <w:rsid w:val="000D6E0C"/>
    <w:rsid w:val="000F12C5"/>
    <w:rsid w:val="000F1E7F"/>
    <w:rsid w:val="0010266C"/>
    <w:rsid w:val="001026E8"/>
    <w:rsid w:val="00106F09"/>
    <w:rsid w:val="00110598"/>
    <w:rsid w:val="00111E8B"/>
    <w:rsid w:val="001138B3"/>
    <w:rsid w:val="00113DAB"/>
    <w:rsid w:val="001216BA"/>
    <w:rsid w:val="0013018B"/>
    <w:rsid w:val="0013158B"/>
    <w:rsid w:val="001337BC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93267"/>
    <w:rsid w:val="00194F5C"/>
    <w:rsid w:val="001A5180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1F2C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56BC5"/>
    <w:rsid w:val="002603E9"/>
    <w:rsid w:val="00261020"/>
    <w:rsid w:val="0026308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56B3"/>
    <w:rsid w:val="003272D3"/>
    <w:rsid w:val="00342771"/>
    <w:rsid w:val="00347FE8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0F38"/>
    <w:rsid w:val="003924DE"/>
    <w:rsid w:val="00393EEC"/>
    <w:rsid w:val="00396FE4"/>
    <w:rsid w:val="003A76CB"/>
    <w:rsid w:val="003B6F8C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561D"/>
    <w:rsid w:val="0040603B"/>
    <w:rsid w:val="00412D38"/>
    <w:rsid w:val="004135C6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928FF"/>
    <w:rsid w:val="00492D36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F0F0A"/>
    <w:rsid w:val="004F5A13"/>
    <w:rsid w:val="00506DB8"/>
    <w:rsid w:val="00510D6E"/>
    <w:rsid w:val="005113ED"/>
    <w:rsid w:val="00511DEB"/>
    <w:rsid w:val="00512B21"/>
    <w:rsid w:val="00513F9E"/>
    <w:rsid w:val="00515396"/>
    <w:rsid w:val="00534D9A"/>
    <w:rsid w:val="0053540C"/>
    <w:rsid w:val="0053573E"/>
    <w:rsid w:val="00535D0A"/>
    <w:rsid w:val="00545050"/>
    <w:rsid w:val="00547197"/>
    <w:rsid w:val="005548AF"/>
    <w:rsid w:val="00556830"/>
    <w:rsid w:val="005615FE"/>
    <w:rsid w:val="0056307D"/>
    <w:rsid w:val="005631B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247A"/>
    <w:rsid w:val="005C36CB"/>
    <w:rsid w:val="005C4A7A"/>
    <w:rsid w:val="005C5441"/>
    <w:rsid w:val="005D0446"/>
    <w:rsid w:val="005D0C80"/>
    <w:rsid w:val="005E348A"/>
    <w:rsid w:val="005E48E9"/>
    <w:rsid w:val="005E5A31"/>
    <w:rsid w:val="005E6DE3"/>
    <w:rsid w:val="005E716D"/>
    <w:rsid w:val="00600E50"/>
    <w:rsid w:val="006015FA"/>
    <w:rsid w:val="0060397A"/>
    <w:rsid w:val="0060583C"/>
    <w:rsid w:val="006105F4"/>
    <w:rsid w:val="00612E79"/>
    <w:rsid w:val="00615B44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915DE"/>
    <w:rsid w:val="006A005E"/>
    <w:rsid w:val="006A16CF"/>
    <w:rsid w:val="006A62F0"/>
    <w:rsid w:val="006A664E"/>
    <w:rsid w:val="006B09B6"/>
    <w:rsid w:val="006C1406"/>
    <w:rsid w:val="006C1447"/>
    <w:rsid w:val="006C3F58"/>
    <w:rsid w:val="006C4EC4"/>
    <w:rsid w:val="006D305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2F09"/>
    <w:rsid w:val="00753D58"/>
    <w:rsid w:val="00756939"/>
    <w:rsid w:val="007647F3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50285"/>
    <w:rsid w:val="00864362"/>
    <w:rsid w:val="00875666"/>
    <w:rsid w:val="00876C30"/>
    <w:rsid w:val="00876EFF"/>
    <w:rsid w:val="008803C9"/>
    <w:rsid w:val="00886A05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B47B5"/>
    <w:rsid w:val="008C0919"/>
    <w:rsid w:val="008C53E6"/>
    <w:rsid w:val="008C58C9"/>
    <w:rsid w:val="008C69AC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8F3F9D"/>
    <w:rsid w:val="008F5D2A"/>
    <w:rsid w:val="0090584C"/>
    <w:rsid w:val="00906CF9"/>
    <w:rsid w:val="00906F76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9F7B97"/>
    <w:rsid w:val="00A04F8D"/>
    <w:rsid w:val="00A06850"/>
    <w:rsid w:val="00A07DE5"/>
    <w:rsid w:val="00A12F4D"/>
    <w:rsid w:val="00A173A0"/>
    <w:rsid w:val="00A1761B"/>
    <w:rsid w:val="00A204A7"/>
    <w:rsid w:val="00A268ED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35EC"/>
    <w:rsid w:val="00A8675F"/>
    <w:rsid w:val="00A909F4"/>
    <w:rsid w:val="00A93362"/>
    <w:rsid w:val="00AA440D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4B83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D0AF2"/>
    <w:rsid w:val="00BD1CA4"/>
    <w:rsid w:val="00BD4F90"/>
    <w:rsid w:val="00BD792B"/>
    <w:rsid w:val="00BE09B4"/>
    <w:rsid w:val="00BE0BAF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0B00"/>
    <w:rsid w:val="00D71B27"/>
    <w:rsid w:val="00D71EAB"/>
    <w:rsid w:val="00D76CBF"/>
    <w:rsid w:val="00D80816"/>
    <w:rsid w:val="00D82FAD"/>
    <w:rsid w:val="00D839F9"/>
    <w:rsid w:val="00D93EEF"/>
    <w:rsid w:val="00D9429F"/>
    <w:rsid w:val="00D942B6"/>
    <w:rsid w:val="00DA4D6B"/>
    <w:rsid w:val="00DB05C5"/>
    <w:rsid w:val="00DB60F7"/>
    <w:rsid w:val="00DC086D"/>
    <w:rsid w:val="00DC100F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36C"/>
    <w:rsid w:val="00E2735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3844"/>
    <w:rsid w:val="00ED607C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33BDE"/>
    <w:rsid w:val="00F4451E"/>
    <w:rsid w:val="00F45060"/>
    <w:rsid w:val="00F450F3"/>
    <w:rsid w:val="00F4540A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87DBB"/>
    <w:rsid w:val="00F9584B"/>
    <w:rsid w:val="00F95E92"/>
    <w:rsid w:val="00F970C2"/>
    <w:rsid w:val="00FA15D6"/>
    <w:rsid w:val="00FA20D6"/>
    <w:rsid w:val="00FA3249"/>
    <w:rsid w:val="00FB4991"/>
    <w:rsid w:val="00FB6A8B"/>
    <w:rsid w:val="00FB7D98"/>
    <w:rsid w:val="00FC1795"/>
    <w:rsid w:val="00FC5776"/>
    <w:rsid w:val="00FC7D78"/>
    <w:rsid w:val="00FD06A2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1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1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0941.25746134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admin\Desktop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admin\Desktop\&#1082;&#1086;&#1085;&#1082;&#1091;&#1088;&#1089;\&#1044;&#1091;&#1073;&#1077;&#1085;&#1082;&#1080;%2070%20&#1083;&#1077;&#1090;%20&#1087;&#1086;&#1073;&#1077;&#1076;&#1099;,%20&#1076;.%2043,%20&#1076;.45\&#1072;&#1091;&#1082;&#1094;&#1080;&#1086;&#1085;&#1085;&#1072;&#1103;%20&#1076;&#1086;&#1082;&#1091;&#1084;&#1077;&#1085;&#1090;&#1072;&#1094;&#1080;&#1103;%20.doc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0941.25746134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hamzinka.e-mordovia.ru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417C0-8C15-4C9D-AAD0-02DBE023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17</Pages>
  <Words>8965</Words>
  <Characters>51104</Characters>
  <Application>Microsoft Office Word</Application>
  <DocSecurity>0</DocSecurity>
  <Lines>425</Lines>
  <Paragraphs>119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(На бланке участника                                                            </vt:lpstr>
      <vt:lpstr>    (На бланке участника                                                            </vt:lpstr>
    </vt:vector>
  </TitlesOfParts>
  <Company>Администрация</Company>
  <LinksUpToDate>false</LinksUpToDate>
  <CharactersWithSpaces>59950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130</cp:revision>
  <cp:lastPrinted>2021-06-25T08:45:00Z</cp:lastPrinted>
  <dcterms:created xsi:type="dcterms:W3CDTF">2021-03-23T14:32:00Z</dcterms:created>
  <dcterms:modified xsi:type="dcterms:W3CDTF">2021-11-23T08:05:00Z</dcterms:modified>
</cp:coreProperties>
</file>