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Информационный бюллетень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876EFF">
      <w:pPr>
        <w:pStyle w:val="7"/>
        <w:ind w:left="0" w:firstLine="0"/>
        <w:contextualSpacing/>
        <w:jc w:val="both"/>
        <w:rPr>
          <w:b/>
          <w:sz w:val="20"/>
        </w:rPr>
      </w:pP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Является официальным печатным изданием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Дубенского муниципального района</w:t>
      </w:r>
    </w:p>
    <w:p w:rsidR="006D362A" w:rsidRPr="00B73132" w:rsidRDefault="006D362A" w:rsidP="00876EFF">
      <w:pPr>
        <w:pStyle w:val="7"/>
        <w:ind w:left="0" w:firstLine="0"/>
        <w:contextualSpacing/>
        <w:jc w:val="left"/>
        <w:rPr>
          <w:b/>
          <w:sz w:val="20"/>
        </w:rPr>
      </w:pPr>
      <w:r w:rsidRPr="00B73132">
        <w:rPr>
          <w:b/>
          <w:sz w:val="20"/>
        </w:rPr>
        <w:t>Республики Мордовия</w:t>
      </w:r>
    </w:p>
    <w:p w:rsidR="006D362A" w:rsidRPr="00B73132" w:rsidRDefault="006D362A" w:rsidP="000B0DA2">
      <w:pPr>
        <w:pStyle w:val="7"/>
        <w:ind w:left="0" w:firstLine="0"/>
        <w:contextualSpacing/>
        <w:jc w:val="left"/>
        <w:rPr>
          <w:sz w:val="20"/>
        </w:rPr>
      </w:pPr>
    </w:p>
    <w:p w:rsidR="00767BC0" w:rsidRPr="00767BC0" w:rsidRDefault="00343BFD" w:rsidP="00767BC0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28</w:t>
      </w:r>
      <w:r w:rsidR="00113DAB" w:rsidRPr="006C3F58">
        <w:rPr>
          <w:b/>
          <w:sz w:val="20"/>
          <w:u w:val="single"/>
        </w:rPr>
        <w:t>.</w:t>
      </w:r>
      <w:r w:rsidR="00BE0BAF">
        <w:rPr>
          <w:b/>
          <w:sz w:val="20"/>
          <w:u w:val="single"/>
        </w:rPr>
        <w:t>07</w:t>
      </w:r>
      <w:r w:rsidR="003D7243" w:rsidRPr="006C3F58">
        <w:rPr>
          <w:b/>
          <w:sz w:val="20"/>
          <w:u w:val="single"/>
        </w:rPr>
        <w:t>.2021</w:t>
      </w:r>
      <w:r w:rsidR="006D362A" w:rsidRPr="006C3F58">
        <w:rPr>
          <w:b/>
          <w:sz w:val="20"/>
          <w:u w:val="single"/>
        </w:rPr>
        <w:t>г.</w:t>
      </w:r>
      <w:r w:rsidR="006D362A" w:rsidRPr="00B73132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767BC0">
        <w:rPr>
          <w:b/>
          <w:sz w:val="20"/>
          <w:u w:val="single"/>
        </w:rPr>
        <w:t>№</w:t>
      </w:r>
      <w:r>
        <w:rPr>
          <w:b/>
          <w:sz w:val="20"/>
          <w:u w:val="single"/>
        </w:rPr>
        <w:t xml:space="preserve">23 </w:t>
      </w:r>
      <w:r w:rsidR="006E6D3B" w:rsidRPr="00767BC0">
        <w:rPr>
          <w:b/>
          <w:sz w:val="20"/>
          <w:u w:val="single"/>
        </w:rPr>
        <w:t>(</w:t>
      </w:r>
      <w:r w:rsidR="00CE50F1">
        <w:rPr>
          <w:b/>
          <w:sz w:val="20"/>
          <w:u w:val="single"/>
        </w:rPr>
        <w:t>35</w:t>
      </w:r>
      <w:r>
        <w:rPr>
          <w:b/>
          <w:sz w:val="20"/>
          <w:u w:val="single"/>
        </w:rPr>
        <w:t>3</w:t>
      </w:r>
      <w:r w:rsidR="006D362A" w:rsidRPr="00767BC0">
        <w:rPr>
          <w:b/>
          <w:sz w:val="20"/>
          <w:u w:val="single"/>
        </w:rPr>
        <w:t>)</w:t>
      </w:r>
    </w:p>
    <w:p w:rsidR="000F1E7F" w:rsidRDefault="000F1E7F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B0DA2" w:rsidRDefault="000B0DA2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E3717" w:rsidRDefault="003E3717" w:rsidP="003E3717">
      <w:pPr>
        <w:shd w:val="clear" w:color="auto" w:fill="FFFFFF"/>
        <w:rPr>
          <w:bCs/>
          <w:sz w:val="24"/>
          <w:szCs w:val="24"/>
        </w:rPr>
      </w:pPr>
    </w:p>
    <w:p w:rsidR="003E3717" w:rsidRPr="003E3717" w:rsidRDefault="003E3717" w:rsidP="003E371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3717">
        <w:rPr>
          <w:rFonts w:ascii="Times New Roman" w:hAnsi="Times New Roman" w:cs="Times New Roman"/>
          <w:b/>
          <w:sz w:val="20"/>
          <w:szCs w:val="20"/>
        </w:rPr>
        <w:t>СООБЩЕНИЕ</w:t>
      </w:r>
    </w:p>
    <w:p w:rsidR="003E3717" w:rsidRPr="003E3717" w:rsidRDefault="003E3717" w:rsidP="003E371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3717">
        <w:rPr>
          <w:rFonts w:ascii="Times New Roman" w:hAnsi="Times New Roman" w:cs="Times New Roman"/>
          <w:b/>
          <w:sz w:val="20"/>
          <w:szCs w:val="20"/>
        </w:rPr>
        <w:t>о сроках и порядке приема предложений</w:t>
      </w:r>
    </w:p>
    <w:p w:rsidR="003E3717" w:rsidRPr="003E3717" w:rsidRDefault="003E3717" w:rsidP="003E371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3717">
        <w:rPr>
          <w:rFonts w:ascii="Times New Roman" w:hAnsi="Times New Roman" w:cs="Times New Roman"/>
          <w:b/>
          <w:sz w:val="20"/>
          <w:szCs w:val="20"/>
        </w:rPr>
        <w:t>для дополнительного зачисления в резерв составов</w:t>
      </w:r>
    </w:p>
    <w:p w:rsidR="003E3717" w:rsidRPr="003E3717" w:rsidRDefault="003E3717" w:rsidP="003E371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E3717">
        <w:rPr>
          <w:rFonts w:ascii="Times New Roman" w:hAnsi="Times New Roman" w:cs="Times New Roman"/>
          <w:b/>
          <w:sz w:val="20"/>
          <w:szCs w:val="20"/>
        </w:rPr>
        <w:t>участковых комиссий Республики Мордовия</w:t>
      </w:r>
    </w:p>
    <w:p w:rsidR="003E3717" w:rsidRPr="003E3717" w:rsidRDefault="003E3717" w:rsidP="003E3717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3E3717" w:rsidRPr="003E3717" w:rsidRDefault="003E3717" w:rsidP="003E3717">
      <w:pPr>
        <w:pStyle w:val="af9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 xml:space="preserve">Руководствуясь </w:t>
      </w:r>
      <w:hyperlink r:id="rId9" w:history="1">
        <w:r w:rsidRPr="003E3717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пунктами 4</w:t>
        </w:r>
      </w:hyperlink>
      <w:r w:rsidRPr="003E3717">
        <w:rPr>
          <w:rFonts w:ascii="Times New Roman" w:hAnsi="Times New Roman" w:cs="Times New Roman"/>
          <w:sz w:val="20"/>
          <w:szCs w:val="20"/>
        </w:rPr>
        <w:t xml:space="preserve"> и </w:t>
      </w:r>
      <w:hyperlink r:id="rId10" w:history="1">
        <w:r w:rsidRPr="003E3717">
          <w:rPr>
            <w:rStyle w:val="af5"/>
            <w:rFonts w:ascii="Times New Roman" w:hAnsi="Times New Roman"/>
            <w:b w:val="0"/>
            <w:color w:val="auto"/>
            <w:sz w:val="20"/>
            <w:szCs w:val="20"/>
          </w:rPr>
          <w:t>5.1 статьи 27</w:t>
        </w:r>
      </w:hyperlink>
      <w:r w:rsidRPr="003E3717">
        <w:rPr>
          <w:rFonts w:ascii="Times New Roman" w:hAnsi="Times New Roman" w:cs="Times New Roman"/>
          <w:sz w:val="20"/>
          <w:szCs w:val="20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Дубенская территориальная избирательная </w:t>
      </w:r>
    </w:p>
    <w:p w:rsidR="003E3717" w:rsidRPr="003E3717" w:rsidRDefault="003E3717" w:rsidP="003E3717">
      <w:pPr>
        <w:pStyle w:val="af9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E3717">
        <w:rPr>
          <w:rFonts w:ascii="Times New Roman" w:hAnsi="Times New Roman" w:cs="Times New Roman"/>
          <w:sz w:val="20"/>
          <w:szCs w:val="20"/>
        </w:rPr>
        <w:t>объявляет прием предложений для дополнительного зачисления в резерв составов участковых комиссий Республики Мордовия  №143, №144, №145, №146, №147, №148, №149, №150, №151, №152, №153, №154, №155, №157, №158, №159, №160, №161, №162, №163, №164, №165, №166.Прием документов осуществляется с 30 июля по 19 августа 2021 (включительно) по адресу: с.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E3717">
        <w:rPr>
          <w:rFonts w:ascii="Times New Roman" w:hAnsi="Times New Roman" w:cs="Times New Roman"/>
          <w:sz w:val="20"/>
          <w:szCs w:val="20"/>
        </w:rPr>
        <w:t>Дубенки,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E3717">
        <w:rPr>
          <w:rFonts w:ascii="Times New Roman" w:hAnsi="Times New Roman" w:cs="Times New Roman"/>
          <w:sz w:val="20"/>
          <w:szCs w:val="20"/>
        </w:rPr>
        <w:t>ул.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E3717">
        <w:rPr>
          <w:rFonts w:ascii="Times New Roman" w:hAnsi="Times New Roman" w:cs="Times New Roman"/>
          <w:sz w:val="20"/>
          <w:szCs w:val="20"/>
        </w:rPr>
        <w:t>Денисова д.4.</w:t>
      </w:r>
      <w:bookmarkStart w:id="0" w:name="sub_1210"/>
      <w:proofErr w:type="gramEnd"/>
    </w:p>
    <w:bookmarkEnd w:id="0"/>
    <w:p w:rsidR="003E3717" w:rsidRPr="003E3717" w:rsidRDefault="003E3717" w:rsidP="003E3717">
      <w:pPr>
        <w:pStyle w:val="af9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3E3717">
        <w:rPr>
          <w:rFonts w:ascii="Times New Roman" w:hAnsi="Times New Roman" w:cs="Times New Roman"/>
          <w:sz w:val="20"/>
          <w:szCs w:val="20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</w:t>
      </w:r>
      <w:proofErr w:type="gramEnd"/>
      <w:r w:rsidRPr="003E3717">
        <w:rPr>
          <w:rFonts w:ascii="Times New Roman" w:hAnsi="Times New Roman" w:cs="Times New Roman"/>
          <w:sz w:val="20"/>
          <w:szCs w:val="20"/>
        </w:rPr>
        <w:t xml:space="preserve"> представляются следующие документы: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 xml:space="preserve"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</w:t>
      </w:r>
      <w:proofErr w:type="gramStart"/>
      <w:r w:rsidRPr="003E3717">
        <w:rPr>
          <w:rFonts w:ascii="Times New Roman" w:hAnsi="Times New Roman" w:cs="Times New Roman"/>
          <w:sz w:val="20"/>
          <w:szCs w:val="20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  <w:proofErr w:type="gramEnd"/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>Количество вносимых предложений не ограничивается.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E3717">
        <w:rPr>
          <w:rFonts w:ascii="Times New Roman" w:hAnsi="Times New Roman" w:cs="Times New Roman"/>
          <w:sz w:val="20"/>
          <w:szCs w:val="20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E3717" w:rsidRPr="003E3717" w:rsidRDefault="003E3717" w:rsidP="003E3717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E3717" w:rsidRPr="003E3717" w:rsidRDefault="003E3717" w:rsidP="003E3717">
      <w:pPr>
        <w:shd w:val="clear" w:color="auto" w:fill="FFFFFF"/>
        <w:spacing w:line="240" w:lineRule="auto"/>
        <w:ind w:left="4248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:rsidR="003E3717" w:rsidRPr="003E3717" w:rsidRDefault="003E3717" w:rsidP="003E3717">
      <w:pPr>
        <w:shd w:val="clear" w:color="auto" w:fill="FFFFFF"/>
        <w:spacing w:line="240" w:lineRule="auto"/>
        <w:ind w:left="4248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:rsidR="003E3717" w:rsidRPr="003E3717" w:rsidRDefault="003E3717" w:rsidP="003E3717">
      <w:pPr>
        <w:shd w:val="clear" w:color="auto" w:fill="FFFFFF"/>
        <w:spacing w:line="240" w:lineRule="auto"/>
        <w:ind w:left="4248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:rsidR="003E3717" w:rsidRPr="003E3717" w:rsidRDefault="003E3717" w:rsidP="003E3717">
      <w:pPr>
        <w:shd w:val="clear" w:color="auto" w:fill="FFFFFF"/>
        <w:spacing w:line="240" w:lineRule="auto"/>
        <w:ind w:left="4248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:rsidR="003E3717" w:rsidRPr="003E3717" w:rsidRDefault="003E3717" w:rsidP="003E3717">
      <w:pPr>
        <w:shd w:val="clear" w:color="auto" w:fill="FFFFFF"/>
        <w:spacing w:line="240" w:lineRule="auto"/>
        <w:ind w:left="4248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:rsidR="003E3717" w:rsidRPr="003E3717" w:rsidRDefault="003E3717" w:rsidP="003E3717">
      <w:pPr>
        <w:shd w:val="clear" w:color="auto" w:fill="FFFFFF"/>
        <w:spacing w:line="240" w:lineRule="auto"/>
        <w:ind w:left="4248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:rsidR="003E3717" w:rsidRPr="003E3717" w:rsidRDefault="003E3717" w:rsidP="003E3717">
      <w:pPr>
        <w:shd w:val="clear" w:color="auto" w:fill="FFFFFF"/>
        <w:spacing w:line="240" w:lineRule="auto"/>
        <w:ind w:left="4248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:rsidR="003E3717" w:rsidRPr="003E3717" w:rsidRDefault="003E3717" w:rsidP="003E3717">
      <w:pPr>
        <w:shd w:val="clear" w:color="auto" w:fill="FFFFFF"/>
        <w:spacing w:line="240" w:lineRule="auto"/>
        <w:ind w:left="4248"/>
        <w:contextualSpacing/>
        <w:rPr>
          <w:rFonts w:ascii="Times New Roman" w:hAnsi="Times New Roman" w:cs="Times New Roman"/>
          <w:bCs/>
          <w:sz w:val="20"/>
          <w:szCs w:val="20"/>
        </w:rPr>
      </w:pPr>
    </w:p>
    <w:p w:rsidR="00343BFD" w:rsidRDefault="00343BFD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1" w:name="_GoBack"/>
      <w:bookmarkEnd w:id="1"/>
    </w:p>
    <w:p w:rsidR="00343BFD" w:rsidRDefault="00343BFD" w:rsidP="000F1E7F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Информационный бюллетень Дубенского муниципального района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Республики Мордовия №</w:t>
      </w:r>
      <w:r w:rsidR="00CE50F1">
        <w:rPr>
          <w:b/>
          <w:sz w:val="20"/>
        </w:rPr>
        <w:t>2</w:t>
      </w:r>
      <w:r w:rsidR="00343BFD">
        <w:rPr>
          <w:b/>
          <w:sz w:val="20"/>
        </w:rPr>
        <w:t>3</w:t>
      </w:r>
      <w:r w:rsidR="00EB1CF1">
        <w:rPr>
          <w:b/>
          <w:sz w:val="20"/>
        </w:rPr>
        <w:t xml:space="preserve"> </w:t>
      </w:r>
      <w:r w:rsidRPr="00EB1CF1">
        <w:rPr>
          <w:b/>
          <w:sz w:val="20"/>
        </w:rPr>
        <w:t>(</w:t>
      </w:r>
      <w:r w:rsidR="00CE50F1">
        <w:rPr>
          <w:b/>
          <w:sz w:val="20"/>
        </w:rPr>
        <w:t>35</w:t>
      </w:r>
      <w:r w:rsidR="00343BFD">
        <w:rPr>
          <w:b/>
          <w:sz w:val="20"/>
        </w:rPr>
        <w:t>3</w:t>
      </w:r>
      <w:r w:rsidR="00E93183" w:rsidRPr="006015FA">
        <w:rPr>
          <w:b/>
          <w:sz w:val="20"/>
        </w:rPr>
        <w:t>)</w:t>
      </w:r>
      <w:r w:rsidRPr="006015FA">
        <w:rPr>
          <w:b/>
          <w:sz w:val="20"/>
        </w:rPr>
        <w:t xml:space="preserve"> </w:t>
      </w:r>
      <w:r w:rsidR="00CE50F1">
        <w:rPr>
          <w:b/>
          <w:sz w:val="20"/>
        </w:rPr>
        <w:t>2</w:t>
      </w:r>
      <w:r w:rsidR="00343BFD">
        <w:rPr>
          <w:b/>
          <w:sz w:val="20"/>
        </w:rPr>
        <w:t>8</w:t>
      </w:r>
      <w:r w:rsidR="003D7243" w:rsidRPr="006015FA">
        <w:rPr>
          <w:b/>
          <w:sz w:val="20"/>
        </w:rPr>
        <w:t>.0</w:t>
      </w:r>
      <w:r w:rsidR="00BE0BAF">
        <w:rPr>
          <w:b/>
          <w:sz w:val="20"/>
        </w:rPr>
        <w:t>7</w:t>
      </w:r>
      <w:r w:rsidR="003D7243" w:rsidRPr="006015FA">
        <w:rPr>
          <w:b/>
          <w:sz w:val="20"/>
        </w:rPr>
        <w:t>.2021</w:t>
      </w:r>
      <w:r w:rsidRPr="006015FA">
        <w:rPr>
          <w:b/>
          <w:sz w:val="20"/>
        </w:rPr>
        <w:t xml:space="preserve"> г.</w:t>
      </w:r>
      <w:r w:rsidRPr="00B73132">
        <w:rPr>
          <w:b/>
          <w:sz w:val="20"/>
        </w:rPr>
        <w:t xml:space="preserve"> 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Редакционная коллегия:</w:t>
      </w:r>
    </w:p>
    <w:p w:rsidR="00C60C74" w:rsidRPr="00B73132" w:rsidRDefault="003D7243" w:rsidP="00D93EEF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B73132">
        <w:rPr>
          <w:b/>
          <w:sz w:val="20"/>
        </w:rPr>
        <w:t>Сайгачев</w:t>
      </w:r>
      <w:proofErr w:type="spellEnd"/>
      <w:r w:rsidRPr="00B73132">
        <w:rPr>
          <w:b/>
          <w:sz w:val="20"/>
        </w:rPr>
        <w:t xml:space="preserve"> А.И. (редактор</w:t>
      </w:r>
      <w:proofErr w:type="gramStart"/>
      <w:r w:rsidRPr="00B73132">
        <w:rPr>
          <w:b/>
          <w:sz w:val="20"/>
        </w:rPr>
        <w:t>)</w:t>
      </w:r>
      <w:r w:rsidR="00AB1A4B" w:rsidRPr="00B73132">
        <w:rPr>
          <w:b/>
          <w:sz w:val="20"/>
        </w:rPr>
        <w:t xml:space="preserve">., </w:t>
      </w:r>
      <w:proofErr w:type="gramEnd"/>
      <w:r w:rsidR="00AB1A4B" w:rsidRPr="00B73132">
        <w:rPr>
          <w:b/>
          <w:sz w:val="20"/>
        </w:rPr>
        <w:t xml:space="preserve">Маркова Е.Г., Малкина Т.И., </w:t>
      </w:r>
      <w:proofErr w:type="spellStart"/>
      <w:r w:rsidR="00EB1CF1">
        <w:rPr>
          <w:b/>
          <w:sz w:val="20"/>
        </w:rPr>
        <w:t>Малыйкина</w:t>
      </w:r>
      <w:proofErr w:type="spellEnd"/>
      <w:r w:rsidR="00EB1CF1">
        <w:rPr>
          <w:b/>
          <w:sz w:val="20"/>
        </w:rPr>
        <w:t xml:space="preserve"> Т.А., </w:t>
      </w:r>
      <w:r w:rsidR="00AB1A4B" w:rsidRPr="00B73132">
        <w:rPr>
          <w:b/>
          <w:sz w:val="20"/>
        </w:rPr>
        <w:t>Харитонов С.Н.</w:t>
      </w:r>
    </w:p>
    <w:p w:rsidR="00C60C74" w:rsidRPr="00B73132" w:rsidRDefault="008970A9" w:rsidP="00D93EEF">
      <w:pPr>
        <w:pStyle w:val="7"/>
        <w:ind w:left="0" w:firstLine="0"/>
        <w:contextualSpacing/>
        <w:jc w:val="both"/>
        <w:rPr>
          <w:b/>
          <w:sz w:val="20"/>
        </w:rPr>
      </w:pPr>
      <w:r>
        <w:rPr>
          <w:b/>
          <w:sz w:val="20"/>
        </w:rPr>
        <w:t xml:space="preserve">431770, </w:t>
      </w:r>
      <w:r w:rsidR="00C60C74" w:rsidRPr="00B73132">
        <w:rPr>
          <w:b/>
          <w:sz w:val="20"/>
        </w:rPr>
        <w:t>Республика Мордовия, Дубенский район, с. Дубенки, ул. Денисова, 4</w:t>
      </w:r>
    </w:p>
    <w:p w:rsidR="00C60C74" w:rsidRPr="00B73132" w:rsidRDefault="00C4787D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Телефоны: 2-30-05; </w:t>
      </w:r>
      <w:r w:rsidR="00C60C74" w:rsidRPr="00B73132">
        <w:rPr>
          <w:b/>
          <w:sz w:val="20"/>
        </w:rPr>
        <w:t>2-</w:t>
      </w:r>
      <w:r w:rsidR="003D7243" w:rsidRPr="00B73132">
        <w:rPr>
          <w:b/>
          <w:sz w:val="20"/>
        </w:rPr>
        <w:t>30-07</w:t>
      </w:r>
      <w:r w:rsidR="00BD0AF2" w:rsidRPr="00B73132">
        <w:rPr>
          <w:b/>
          <w:sz w:val="20"/>
        </w:rPr>
        <w:t xml:space="preserve">; </w:t>
      </w:r>
      <w:r w:rsidR="00C60C74" w:rsidRPr="00B73132">
        <w:rPr>
          <w:b/>
          <w:sz w:val="20"/>
        </w:rPr>
        <w:t>2-30-06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>Тираж - 50 экз.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Время подписания в печать - </w:t>
      </w:r>
      <w:r w:rsidR="00AE1F7F" w:rsidRPr="00B73132">
        <w:rPr>
          <w:b/>
          <w:sz w:val="20"/>
        </w:rPr>
        <w:t>15</w:t>
      </w:r>
      <w:r w:rsidRPr="00B73132">
        <w:rPr>
          <w:b/>
          <w:sz w:val="20"/>
        </w:rPr>
        <w:t>:00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b/>
          <w:sz w:val="20"/>
        </w:rPr>
      </w:pPr>
      <w:r w:rsidRPr="00B73132">
        <w:rPr>
          <w:b/>
          <w:sz w:val="20"/>
        </w:rPr>
        <w:t xml:space="preserve">Номер подписан – </w:t>
      </w:r>
      <w:r w:rsidR="00AE1F7F" w:rsidRPr="00B73132">
        <w:rPr>
          <w:b/>
          <w:sz w:val="20"/>
        </w:rPr>
        <w:t>14</w:t>
      </w:r>
      <w:r w:rsidRPr="00B73132">
        <w:rPr>
          <w:b/>
          <w:sz w:val="20"/>
        </w:rPr>
        <w:t>:30 час.</w:t>
      </w:r>
    </w:p>
    <w:p w:rsidR="00C60C74" w:rsidRPr="00B73132" w:rsidRDefault="00C60C74" w:rsidP="00D93EEF">
      <w:pPr>
        <w:pStyle w:val="7"/>
        <w:ind w:left="0" w:firstLine="0"/>
        <w:contextualSpacing/>
        <w:jc w:val="both"/>
        <w:rPr>
          <w:sz w:val="20"/>
        </w:rPr>
      </w:pPr>
      <w:r w:rsidRPr="00B73132">
        <w:rPr>
          <w:b/>
          <w:sz w:val="20"/>
        </w:rPr>
        <w:t>Бесплатно.</w:t>
      </w:r>
    </w:p>
    <w:p w:rsidR="00C43A18" w:rsidRPr="00B73132" w:rsidRDefault="00C43A18" w:rsidP="00D93EEF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B73132" w:rsidSect="00712886">
      <w:headerReference w:type="default" r:id="rId11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827" w:rsidRDefault="00EC0827" w:rsidP="00D40BA9">
      <w:pPr>
        <w:spacing w:after="0" w:line="240" w:lineRule="auto"/>
      </w:pPr>
      <w:r>
        <w:separator/>
      </w:r>
    </w:p>
  </w:endnote>
  <w:endnote w:type="continuationSeparator" w:id="0">
    <w:p w:rsidR="00EC0827" w:rsidRDefault="00EC0827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827" w:rsidRDefault="00EC0827" w:rsidP="00D40BA9">
      <w:pPr>
        <w:spacing w:after="0" w:line="240" w:lineRule="auto"/>
      </w:pPr>
      <w:r>
        <w:separator/>
      </w:r>
    </w:p>
  </w:footnote>
  <w:footnote w:type="continuationSeparator" w:id="0">
    <w:p w:rsidR="00EC0827" w:rsidRDefault="00EC0827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  <w:showingPlcHdr/>
    </w:sdtPr>
    <w:sdtEndPr/>
    <w:sdtContent>
      <w:p w:rsidR="009C0CA3" w:rsidRDefault="009C0CA3" w:rsidP="00AE0EF0">
        <w:pPr>
          <w:pStyle w:val="aff1"/>
          <w:jc w:val="right"/>
        </w:pPr>
        <w:r>
          <w:t xml:space="preserve">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34061F1"/>
    <w:multiLevelType w:val="hybridMultilevel"/>
    <w:tmpl w:val="3A1A7AFE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8847283"/>
    <w:multiLevelType w:val="hybridMultilevel"/>
    <w:tmpl w:val="F72626EA"/>
    <w:lvl w:ilvl="0" w:tplc="0280615A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  <w:b w:val="0"/>
        <w:i/>
        <w:sz w:val="28"/>
        <w:u w:val="no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63A51FA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8">
    <w:nsid w:val="16533018"/>
    <w:multiLevelType w:val="hybridMultilevel"/>
    <w:tmpl w:val="6BBA1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62BDC"/>
    <w:multiLevelType w:val="hybridMultilevel"/>
    <w:tmpl w:val="8BEA1E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D050836"/>
    <w:multiLevelType w:val="hybridMultilevel"/>
    <w:tmpl w:val="AF04DAE2"/>
    <w:lvl w:ilvl="0" w:tplc="E964289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2">
    <w:nsid w:val="22E733B1"/>
    <w:multiLevelType w:val="hybridMultilevel"/>
    <w:tmpl w:val="709EF204"/>
    <w:lvl w:ilvl="0" w:tplc="A19C6448">
      <w:start w:val="1"/>
      <w:numFmt w:val="bullet"/>
      <w:lvlText w:val="-"/>
      <w:lvlJc w:val="left"/>
      <w:pPr>
        <w:ind w:left="107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406C5A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2B313880"/>
    <w:multiLevelType w:val="hybridMultilevel"/>
    <w:tmpl w:val="6D889322"/>
    <w:lvl w:ilvl="0" w:tplc="A19C6448">
      <w:start w:val="1"/>
      <w:numFmt w:val="bullet"/>
      <w:lvlText w:val="-"/>
      <w:lvlJc w:val="left"/>
      <w:pPr>
        <w:ind w:left="36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8">
    <w:nsid w:val="33D47A05"/>
    <w:multiLevelType w:val="hybridMultilevel"/>
    <w:tmpl w:val="E3FCEB4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7E55F7"/>
    <w:multiLevelType w:val="hybridMultilevel"/>
    <w:tmpl w:val="75B65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F17FE2"/>
    <w:multiLevelType w:val="hybridMultilevel"/>
    <w:tmpl w:val="B540ECFC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7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8">
    <w:nsid w:val="52961D74"/>
    <w:multiLevelType w:val="hybridMultilevel"/>
    <w:tmpl w:val="1E564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D62519"/>
    <w:multiLevelType w:val="hybridMultilevel"/>
    <w:tmpl w:val="EE2EE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1">
    <w:nsid w:val="570B0689"/>
    <w:multiLevelType w:val="hybridMultilevel"/>
    <w:tmpl w:val="F13E6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4">
    <w:nsid w:val="5AD84E44"/>
    <w:multiLevelType w:val="hybridMultilevel"/>
    <w:tmpl w:val="BEA441F2"/>
    <w:lvl w:ilvl="0" w:tplc="A19C6448">
      <w:start w:val="1"/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DAD7368"/>
    <w:multiLevelType w:val="hybridMultilevel"/>
    <w:tmpl w:val="38BC12B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47476D4"/>
    <w:multiLevelType w:val="hybridMultilevel"/>
    <w:tmpl w:val="387A02B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CE0374"/>
    <w:multiLevelType w:val="hybridMultilevel"/>
    <w:tmpl w:val="B5AC3E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4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2">
    <w:nsid w:val="745C495E"/>
    <w:multiLevelType w:val="hybridMultilevel"/>
    <w:tmpl w:val="9F7CC7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BB22E79"/>
    <w:multiLevelType w:val="hybridMultilevel"/>
    <w:tmpl w:val="25AA60C6"/>
    <w:lvl w:ilvl="0" w:tplc="A27878A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3"/>
  </w:num>
  <w:num w:numId="2">
    <w:abstractNumId w:val="14"/>
  </w:num>
  <w:num w:numId="3">
    <w:abstractNumId w:val="30"/>
  </w:num>
  <w:num w:numId="4">
    <w:abstractNumId w:val="0"/>
  </w:num>
  <w:num w:numId="5">
    <w:abstractNumId w:val="17"/>
  </w:num>
  <w:num w:numId="6">
    <w:abstractNumId w:val="35"/>
  </w:num>
  <w:num w:numId="7">
    <w:abstractNumId w:val="27"/>
  </w:num>
  <w:num w:numId="8">
    <w:abstractNumId w:val="24"/>
  </w:num>
  <w:num w:numId="9">
    <w:abstractNumId w:val="39"/>
  </w:num>
  <w:num w:numId="10">
    <w:abstractNumId w:val="23"/>
  </w:num>
  <w:num w:numId="11">
    <w:abstractNumId w:val="11"/>
  </w:num>
  <w:num w:numId="12">
    <w:abstractNumId w:val="22"/>
  </w:num>
  <w:num w:numId="13">
    <w:abstractNumId w:val="37"/>
  </w:num>
  <w:num w:numId="14">
    <w:abstractNumId w:val="43"/>
  </w:num>
  <w:num w:numId="15">
    <w:abstractNumId w:val="29"/>
  </w:num>
  <w:num w:numId="16">
    <w:abstractNumId w:val="31"/>
  </w:num>
  <w:num w:numId="17">
    <w:abstractNumId w:val="1"/>
  </w:num>
  <w:num w:numId="18">
    <w:abstractNumId w:val="26"/>
    <w:lvlOverride w:ilvl="0">
      <w:startOverride w:val="4"/>
    </w:lvlOverride>
  </w:num>
  <w:num w:numId="19">
    <w:abstractNumId w:val="4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8"/>
  </w:num>
  <w:num w:numId="23">
    <w:abstractNumId w:val="8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34"/>
  </w:num>
  <w:num w:numId="28">
    <w:abstractNumId w:val="12"/>
  </w:num>
  <w:num w:numId="29">
    <w:abstractNumId w:val="15"/>
  </w:num>
  <w:num w:numId="30">
    <w:abstractNumId w:val="20"/>
  </w:num>
  <w:num w:numId="31">
    <w:abstractNumId w:val="25"/>
  </w:num>
  <w:num w:numId="32">
    <w:abstractNumId w:val="6"/>
  </w:num>
  <w:num w:numId="33">
    <w:abstractNumId w:val="42"/>
  </w:num>
  <w:num w:numId="34">
    <w:abstractNumId w:val="41"/>
  </w:num>
  <w:num w:numId="35">
    <w:abstractNumId w:val="19"/>
  </w:num>
  <w:num w:numId="36">
    <w:abstractNumId w:val="7"/>
  </w:num>
  <w:num w:numId="37">
    <w:abstractNumId w:val="13"/>
  </w:num>
  <w:num w:numId="38">
    <w:abstractNumId w:val="16"/>
  </w:num>
  <w:num w:numId="39">
    <w:abstractNumId w:val="38"/>
  </w:num>
  <w:num w:numId="40">
    <w:abstractNumId w:val="9"/>
  </w:num>
  <w:num w:numId="41">
    <w:abstractNumId w:val="36"/>
  </w:num>
  <w:num w:numId="42">
    <w:abstractNumId w:val="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21ED"/>
    <w:rsid w:val="00012669"/>
    <w:rsid w:val="0001361F"/>
    <w:rsid w:val="00015B7B"/>
    <w:rsid w:val="00016CCD"/>
    <w:rsid w:val="0001747A"/>
    <w:rsid w:val="00020327"/>
    <w:rsid w:val="00020B68"/>
    <w:rsid w:val="0002137E"/>
    <w:rsid w:val="00024DC7"/>
    <w:rsid w:val="00026EE7"/>
    <w:rsid w:val="0002709F"/>
    <w:rsid w:val="00035490"/>
    <w:rsid w:val="00044741"/>
    <w:rsid w:val="00044F8A"/>
    <w:rsid w:val="00051D52"/>
    <w:rsid w:val="00053331"/>
    <w:rsid w:val="00063FA7"/>
    <w:rsid w:val="00065E13"/>
    <w:rsid w:val="000679BC"/>
    <w:rsid w:val="0007100E"/>
    <w:rsid w:val="00077588"/>
    <w:rsid w:val="0009005E"/>
    <w:rsid w:val="000959ED"/>
    <w:rsid w:val="000A296F"/>
    <w:rsid w:val="000A3CAA"/>
    <w:rsid w:val="000A5705"/>
    <w:rsid w:val="000B0DA2"/>
    <w:rsid w:val="000B334C"/>
    <w:rsid w:val="000B3EDA"/>
    <w:rsid w:val="000B3F69"/>
    <w:rsid w:val="000B56C8"/>
    <w:rsid w:val="000B5B42"/>
    <w:rsid w:val="000C26E9"/>
    <w:rsid w:val="000C273B"/>
    <w:rsid w:val="000C48D7"/>
    <w:rsid w:val="000D49ED"/>
    <w:rsid w:val="000D6E0C"/>
    <w:rsid w:val="000F12C5"/>
    <w:rsid w:val="000F1E7F"/>
    <w:rsid w:val="0010266C"/>
    <w:rsid w:val="001026E8"/>
    <w:rsid w:val="00106F09"/>
    <w:rsid w:val="00111E8B"/>
    <w:rsid w:val="001138B3"/>
    <w:rsid w:val="00113DAB"/>
    <w:rsid w:val="001216BA"/>
    <w:rsid w:val="0013018B"/>
    <w:rsid w:val="0013158B"/>
    <w:rsid w:val="001337BC"/>
    <w:rsid w:val="00136BE2"/>
    <w:rsid w:val="00141B1C"/>
    <w:rsid w:val="0014635A"/>
    <w:rsid w:val="00164D2C"/>
    <w:rsid w:val="001654C8"/>
    <w:rsid w:val="00170F3A"/>
    <w:rsid w:val="00171E2F"/>
    <w:rsid w:val="00172B05"/>
    <w:rsid w:val="00173E00"/>
    <w:rsid w:val="001806E8"/>
    <w:rsid w:val="00183324"/>
    <w:rsid w:val="00183A69"/>
    <w:rsid w:val="00193267"/>
    <w:rsid w:val="00194F5C"/>
    <w:rsid w:val="001A5180"/>
    <w:rsid w:val="001A519A"/>
    <w:rsid w:val="001A7418"/>
    <w:rsid w:val="001A7B42"/>
    <w:rsid w:val="001B5DD7"/>
    <w:rsid w:val="001B67D9"/>
    <w:rsid w:val="001C12C5"/>
    <w:rsid w:val="001D0C29"/>
    <w:rsid w:val="001D5735"/>
    <w:rsid w:val="001E13F3"/>
    <w:rsid w:val="001E24AD"/>
    <w:rsid w:val="001E4E1F"/>
    <w:rsid w:val="001E71AA"/>
    <w:rsid w:val="001E77A0"/>
    <w:rsid w:val="001F037B"/>
    <w:rsid w:val="001F0EAE"/>
    <w:rsid w:val="00200C55"/>
    <w:rsid w:val="0020353F"/>
    <w:rsid w:val="00204631"/>
    <w:rsid w:val="002072DF"/>
    <w:rsid w:val="0020795D"/>
    <w:rsid w:val="002107B0"/>
    <w:rsid w:val="00211099"/>
    <w:rsid w:val="00212E69"/>
    <w:rsid w:val="00221D18"/>
    <w:rsid w:val="00221F2C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3CF6"/>
    <w:rsid w:val="00255A2E"/>
    <w:rsid w:val="00256BC5"/>
    <w:rsid w:val="002603E9"/>
    <w:rsid w:val="00261020"/>
    <w:rsid w:val="00263080"/>
    <w:rsid w:val="00270140"/>
    <w:rsid w:val="00272032"/>
    <w:rsid w:val="002766F9"/>
    <w:rsid w:val="002830E3"/>
    <w:rsid w:val="0028415E"/>
    <w:rsid w:val="00284645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A6E25"/>
    <w:rsid w:val="002A7878"/>
    <w:rsid w:val="002B3F17"/>
    <w:rsid w:val="002B5977"/>
    <w:rsid w:val="002C2AF5"/>
    <w:rsid w:val="002C574C"/>
    <w:rsid w:val="002C6BF5"/>
    <w:rsid w:val="002C7EC3"/>
    <w:rsid w:val="002D17A5"/>
    <w:rsid w:val="002D7F30"/>
    <w:rsid w:val="002E08C5"/>
    <w:rsid w:val="002E2A1E"/>
    <w:rsid w:val="002E7030"/>
    <w:rsid w:val="002F0554"/>
    <w:rsid w:val="002F4750"/>
    <w:rsid w:val="00302336"/>
    <w:rsid w:val="00305E8D"/>
    <w:rsid w:val="00306F3A"/>
    <w:rsid w:val="00311DD1"/>
    <w:rsid w:val="00314F20"/>
    <w:rsid w:val="00320DC1"/>
    <w:rsid w:val="003256B3"/>
    <w:rsid w:val="003272D3"/>
    <w:rsid w:val="00342771"/>
    <w:rsid w:val="00343BFD"/>
    <w:rsid w:val="00347FE8"/>
    <w:rsid w:val="00355139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86282"/>
    <w:rsid w:val="00390F38"/>
    <w:rsid w:val="003924DE"/>
    <w:rsid w:val="00393EEC"/>
    <w:rsid w:val="00396FE4"/>
    <w:rsid w:val="003A76CB"/>
    <w:rsid w:val="003B6F8C"/>
    <w:rsid w:val="003C3C33"/>
    <w:rsid w:val="003C5367"/>
    <w:rsid w:val="003C5B83"/>
    <w:rsid w:val="003C6492"/>
    <w:rsid w:val="003D2D18"/>
    <w:rsid w:val="003D70EE"/>
    <w:rsid w:val="003D7243"/>
    <w:rsid w:val="003E1131"/>
    <w:rsid w:val="003E305C"/>
    <w:rsid w:val="003E3717"/>
    <w:rsid w:val="003F19DB"/>
    <w:rsid w:val="003F561D"/>
    <w:rsid w:val="0040603B"/>
    <w:rsid w:val="00412D38"/>
    <w:rsid w:val="004135C6"/>
    <w:rsid w:val="00415B63"/>
    <w:rsid w:val="0041647A"/>
    <w:rsid w:val="00416898"/>
    <w:rsid w:val="00420F4F"/>
    <w:rsid w:val="0042420F"/>
    <w:rsid w:val="0043352F"/>
    <w:rsid w:val="00437738"/>
    <w:rsid w:val="004412BC"/>
    <w:rsid w:val="00441AAC"/>
    <w:rsid w:val="0044210C"/>
    <w:rsid w:val="00447BC3"/>
    <w:rsid w:val="00451686"/>
    <w:rsid w:val="00451FB4"/>
    <w:rsid w:val="0045312A"/>
    <w:rsid w:val="00460863"/>
    <w:rsid w:val="004622C1"/>
    <w:rsid w:val="0046261A"/>
    <w:rsid w:val="0046510B"/>
    <w:rsid w:val="004732A3"/>
    <w:rsid w:val="00473E58"/>
    <w:rsid w:val="00480DF9"/>
    <w:rsid w:val="004928FF"/>
    <w:rsid w:val="00492D36"/>
    <w:rsid w:val="004A3163"/>
    <w:rsid w:val="004A5869"/>
    <w:rsid w:val="004A6382"/>
    <w:rsid w:val="004A744C"/>
    <w:rsid w:val="004B016A"/>
    <w:rsid w:val="004B3EFE"/>
    <w:rsid w:val="004B410A"/>
    <w:rsid w:val="004C1AEB"/>
    <w:rsid w:val="004C1EE9"/>
    <w:rsid w:val="004C5753"/>
    <w:rsid w:val="004D0D92"/>
    <w:rsid w:val="004D1A23"/>
    <w:rsid w:val="004D2D06"/>
    <w:rsid w:val="004D43AC"/>
    <w:rsid w:val="004D5FB5"/>
    <w:rsid w:val="004D7D13"/>
    <w:rsid w:val="004F0F0A"/>
    <w:rsid w:val="004F5A13"/>
    <w:rsid w:val="00506DB8"/>
    <w:rsid w:val="00510D6E"/>
    <w:rsid w:val="005113ED"/>
    <w:rsid w:val="00511DEB"/>
    <w:rsid w:val="00512B21"/>
    <w:rsid w:val="00513F9E"/>
    <w:rsid w:val="00515396"/>
    <w:rsid w:val="00534D9A"/>
    <w:rsid w:val="0053540C"/>
    <w:rsid w:val="0053573E"/>
    <w:rsid w:val="00535D0A"/>
    <w:rsid w:val="005429AB"/>
    <w:rsid w:val="00545050"/>
    <w:rsid w:val="00547197"/>
    <w:rsid w:val="005548AF"/>
    <w:rsid w:val="00556830"/>
    <w:rsid w:val="005615FE"/>
    <w:rsid w:val="0056307D"/>
    <w:rsid w:val="005631BD"/>
    <w:rsid w:val="005752C9"/>
    <w:rsid w:val="00580711"/>
    <w:rsid w:val="00586ACA"/>
    <w:rsid w:val="00587F10"/>
    <w:rsid w:val="0059717B"/>
    <w:rsid w:val="005976DF"/>
    <w:rsid w:val="005A00F8"/>
    <w:rsid w:val="005A2006"/>
    <w:rsid w:val="005A3656"/>
    <w:rsid w:val="005A68DF"/>
    <w:rsid w:val="005A78BA"/>
    <w:rsid w:val="005B14B9"/>
    <w:rsid w:val="005B6848"/>
    <w:rsid w:val="005B6EC3"/>
    <w:rsid w:val="005C247A"/>
    <w:rsid w:val="005C36CB"/>
    <w:rsid w:val="005C4A7A"/>
    <w:rsid w:val="005C5441"/>
    <w:rsid w:val="005D0446"/>
    <w:rsid w:val="005D0C80"/>
    <w:rsid w:val="005E348A"/>
    <w:rsid w:val="005E48E9"/>
    <w:rsid w:val="005E5A31"/>
    <w:rsid w:val="005E6DE3"/>
    <w:rsid w:val="005E716D"/>
    <w:rsid w:val="00600E50"/>
    <w:rsid w:val="006015FA"/>
    <w:rsid w:val="0060397A"/>
    <w:rsid w:val="0060583C"/>
    <w:rsid w:val="006105F4"/>
    <w:rsid w:val="00612E79"/>
    <w:rsid w:val="00615B44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66DFC"/>
    <w:rsid w:val="00675400"/>
    <w:rsid w:val="00676BB9"/>
    <w:rsid w:val="006915DE"/>
    <w:rsid w:val="006A005E"/>
    <w:rsid w:val="006A16CF"/>
    <w:rsid w:val="006A62F0"/>
    <w:rsid w:val="006A664E"/>
    <w:rsid w:val="006B09B6"/>
    <w:rsid w:val="006C1406"/>
    <w:rsid w:val="006C1447"/>
    <w:rsid w:val="006C3F58"/>
    <w:rsid w:val="006C4EC4"/>
    <w:rsid w:val="006D3054"/>
    <w:rsid w:val="006D31B6"/>
    <w:rsid w:val="006D362A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45E70"/>
    <w:rsid w:val="0075053D"/>
    <w:rsid w:val="00752F09"/>
    <w:rsid w:val="00753D58"/>
    <w:rsid w:val="00756939"/>
    <w:rsid w:val="007647F3"/>
    <w:rsid w:val="00766B23"/>
    <w:rsid w:val="00767BC0"/>
    <w:rsid w:val="00767DD3"/>
    <w:rsid w:val="007700D6"/>
    <w:rsid w:val="0077225F"/>
    <w:rsid w:val="007743D6"/>
    <w:rsid w:val="00782BD3"/>
    <w:rsid w:val="0079071A"/>
    <w:rsid w:val="0079368D"/>
    <w:rsid w:val="00793ECC"/>
    <w:rsid w:val="007A112B"/>
    <w:rsid w:val="007A455F"/>
    <w:rsid w:val="007A513D"/>
    <w:rsid w:val="007B0EB2"/>
    <w:rsid w:val="007B2C18"/>
    <w:rsid w:val="007B336C"/>
    <w:rsid w:val="007B5B31"/>
    <w:rsid w:val="007C20E6"/>
    <w:rsid w:val="007D226E"/>
    <w:rsid w:val="007D2C78"/>
    <w:rsid w:val="007D3F59"/>
    <w:rsid w:val="007D4B39"/>
    <w:rsid w:val="007D55D6"/>
    <w:rsid w:val="007E7E0D"/>
    <w:rsid w:val="007E7F2C"/>
    <w:rsid w:val="007F2153"/>
    <w:rsid w:val="007F3F10"/>
    <w:rsid w:val="007F4363"/>
    <w:rsid w:val="007F5A21"/>
    <w:rsid w:val="007F5BF1"/>
    <w:rsid w:val="00802EEE"/>
    <w:rsid w:val="00803F9C"/>
    <w:rsid w:val="008119AA"/>
    <w:rsid w:val="00816847"/>
    <w:rsid w:val="0082124B"/>
    <w:rsid w:val="00825675"/>
    <w:rsid w:val="00826379"/>
    <w:rsid w:val="00826C81"/>
    <w:rsid w:val="00827576"/>
    <w:rsid w:val="00833582"/>
    <w:rsid w:val="00836770"/>
    <w:rsid w:val="00837885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6A05"/>
    <w:rsid w:val="00892964"/>
    <w:rsid w:val="008953DB"/>
    <w:rsid w:val="008970A9"/>
    <w:rsid w:val="008A1928"/>
    <w:rsid w:val="008A221A"/>
    <w:rsid w:val="008A23A4"/>
    <w:rsid w:val="008A56DA"/>
    <w:rsid w:val="008B00B4"/>
    <w:rsid w:val="008B325B"/>
    <w:rsid w:val="008B47B5"/>
    <w:rsid w:val="008C0919"/>
    <w:rsid w:val="008C53E6"/>
    <w:rsid w:val="008C58C9"/>
    <w:rsid w:val="008C69AC"/>
    <w:rsid w:val="008D163E"/>
    <w:rsid w:val="008D2E41"/>
    <w:rsid w:val="008D62E2"/>
    <w:rsid w:val="008D6825"/>
    <w:rsid w:val="008D7802"/>
    <w:rsid w:val="008E0B8A"/>
    <w:rsid w:val="008E24C2"/>
    <w:rsid w:val="008E2DAC"/>
    <w:rsid w:val="008E2F80"/>
    <w:rsid w:val="008E2F89"/>
    <w:rsid w:val="008F3F9D"/>
    <w:rsid w:val="008F5D2A"/>
    <w:rsid w:val="0090584C"/>
    <w:rsid w:val="00906CF9"/>
    <w:rsid w:val="00906F76"/>
    <w:rsid w:val="00917340"/>
    <w:rsid w:val="009176BA"/>
    <w:rsid w:val="0092129F"/>
    <w:rsid w:val="00930480"/>
    <w:rsid w:val="00933B6B"/>
    <w:rsid w:val="009362AB"/>
    <w:rsid w:val="00937C6B"/>
    <w:rsid w:val="00945E6E"/>
    <w:rsid w:val="00946844"/>
    <w:rsid w:val="00951BBA"/>
    <w:rsid w:val="00964678"/>
    <w:rsid w:val="0096657A"/>
    <w:rsid w:val="009729C9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1528"/>
    <w:rsid w:val="009F3D90"/>
    <w:rsid w:val="009F7B97"/>
    <w:rsid w:val="00A04F8D"/>
    <w:rsid w:val="00A06850"/>
    <w:rsid w:val="00A07DE5"/>
    <w:rsid w:val="00A12F4D"/>
    <w:rsid w:val="00A173A0"/>
    <w:rsid w:val="00A1761B"/>
    <w:rsid w:val="00A176A7"/>
    <w:rsid w:val="00A204A7"/>
    <w:rsid w:val="00A268ED"/>
    <w:rsid w:val="00A302D7"/>
    <w:rsid w:val="00A304A4"/>
    <w:rsid w:val="00A4726E"/>
    <w:rsid w:val="00A506DE"/>
    <w:rsid w:val="00A519DC"/>
    <w:rsid w:val="00A52989"/>
    <w:rsid w:val="00A544CD"/>
    <w:rsid w:val="00A54EAD"/>
    <w:rsid w:val="00A5638D"/>
    <w:rsid w:val="00A5718A"/>
    <w:rsid w:val="00A6073E"/>
    <w:rsid w:val="00A61F12"/>
    <w:rsid w:val="00A6420A"/>
    <w:rsid w:val="00A70FE8"/>
    <w:rsid w:val="00A835EC"/>
    <w:rsid w:val="00A8675F"/>
    <w:rsid w:val="00A909F4"/>
    <w:rsid w:val="00A93362"/>
    <w:rsid w:val="00AA440D"/>
    <w:rsid w:val="00AA4C06"/>
    <w:rsid w:val="00AA72D4"/>
    <w:rsid w:val="00AB03C1"/>
    <w:rsid w:val="00AB1A4B"/>
    <w:rsid w:val="00AB1EE7"/>
    <w:rsid w:val="00AB3332"/>
    <w:rsid w:val="00AB3DB9"/>
    <w:rsid w:val="00AB49AD"/>
    <w:rsid w:val="00AB5449"/>
    <w:rsid w:val="00AB7E3E"/>
    <w:rsid w:val="00AC4412"/>
    <w:rsid w:val="00AC7A87"/>
    <w:rsid w:val="00AD0814"/>
    <w:rsid w:val="00AD64D8"/>
    <w:rsid w:val="00AD7DDB"/>
    <w:rsid w:val="00AE04FD"/>
    <w:rsid w:val="00AE0EF0"/>
    <w:rsid w:val="00AE1F7F"/>
    <w:rsid w:val="00AE6F53"/>
    <w:rsid w:val="00B05BCD"/>
    <w:rsid w:val="00B074A4"/>
    <w:rsid w:val="00B163DB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61046"/>
    <w:rsid w:val="00B61515"/>
    <w:rsid w:val="00B63C89"/>
    <w:rsid w:val="00B64B83"/>
    <w:rsid w:val="00B65CD0"/>
    <w:rsid w:val="00B6743B"/>
    <w:rsid w:val="00B71C78"/>
    <w:rsid w:val="00B73132"/>
    <w:rsid w:val="00B749FF"/>
    <w:rsid w:val="00B811AF"/>
    <w:rsid w:val="00B81487"/>
    <w:rsid w:val="00B825AD"/>
    <w:rsid w:val="00B9000E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D0AF2"/>
    <w:rsid w:val="00BD1CA4"/>
    <w:rsid w:val="00BD4F90"/>
    <w:rsid w:val="00BD792B"/>
    <w:rsid w:val="00BE09B4"/>
    <w:rsid w:val="00BE0BAF"/>
    <w:rsid w:val="00BE4304"/>
    <w:rsid w:val="00BE51C4"/>
    <w:rsid w:val="00BE5B1A"/>
    <w:rsid w:val="00BE5B57"/>
    <w:rsid w:val="00BF59E7"/>
    <w:rsid w:val="00C10B68"/>
    <w:rsid w:val="00C14B8E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60C74"/>
    <w:rsid w:val="00C649B0"/>
    <w:rsid w:val="00C71F1E"/>
    <w:rsid w:val="00C72D02"/>
    <w:rsid w:val="00C73871"/>
    <w:rsid w:val="00C753E9"/>
    <w:rsid w:val="00C77475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CE50F1"/>
    <w:rsid w:val="00D0138E"/>
    <w:rsid w:val="00D015C5"/>
    <w:rsid w:val="00D06423"/>
    <w:rsid w:val="00D10888"/>
    <w:rsid w:val="00D11BBA"/>
    <w:rsid w:val="00D13727"/>
    <w:rsid w:val="00D1794C"/>
    <w:rsid w:val="00D20CDE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4D"/>
    <w:rsid w:val="00D66690"/>
    <w:rsid w:val="00D7048F"/>
    <w:rsid w:val="00D70B00"/>
    <w:rsid w:val="00D71B27"/>
    <w:rsid w:val="00D71EAB"/>
    <w:rsid w:val="00D76CBF"/>
    <w:rsid w:val="00D80816"/>
    <w:rsid w:val="00D82FAD"/>
    <w:rsid w:val="00D839F9"/>
    <w:rsid w:val="00D93EEF"/>
    <w:rsid w:val="00D9429F"/>
    <w:rsid w:val="00D942B6"/>
    <w:rsid w:val="00DA4D6B"/>
    <w:rsid w:val="00DB05C5"/>
    <w:rsid w:val="00DB60F7"/>
    <w:rsid w:val="00DC086D"/>
    <w:rsid w:val="00DC100F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0798B"/>
    <w:rsid w:val="00E1192C"/>
    <w:rsid w:val="00E15D3E"/>
    <w:rsid w:val="00E17062"/>
    <w:rsid w:val="00E17FA9"/>
    <w:rsid w:val="00E2436C"/>
    <w:rsid w:val="00E27359"/>
    <w:rsid w:val="00E300DD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02A9"/>
    <w:rsid w:val="00EB17FD"/>
    <w:rsid w:val="00EB1CF1"/>
    <w:rsid w:val="00EB66F5"/>
    <w:rsid w:val="00EC0827"/>
    <w:rsid w:val="00EC4879"/>
    <w:rsid w:val="00EC60F4"/>
    <w:rsid w:val="00EC650C"/>
    <w:rsid w:val="00EC781F"/>
    <w:rsid w:val="00EC7D94"/>
    <w:rsid w:val="00EC7FB4"/>
    <w:rsid w:val="00ED3844"/>
    <w:rsid w:val="00ED607C"/>
    <w:rsid w:val="00EE07C9"/>
    <w:rsid w:val="00EE7BC6"/>
    <w:rsid w:val="00F01F05"/>
    <w:rsid w:val="00F04CA0"/>
    <w:rsid w:val="00F1561A"/>
    <w:rsid w:val="00F17B91"/>
    <w:rsid w:val="00F2178F"/>
    <w:rsid w:val="00F23261"/>
    <w:rsid w:val="00F25193"/>
    <w:rsid w:val="00F2674D"/>
    <w:rsid w:val="00F33BDE"/>
    <w:rsid w:val="00F4451E"/>
    <w:rsid w:val="00F45060"/>
    <w:rsid w:val="00F450F3"/>
    <w:rsid w:val="00F4540A"/>
    <w:rsid w:val="00F47635"/>
    <w:rsid w:val="00F4767E"/>
    <w:rsid w:val="00F51BB4"/>
    <w:rsid w:val="00F55668"/>
    <w:rsid w:val="00F63F84"/>
    <w:rsid w:val="00F6698B"/>
    <w:rsid w:val="00F67D05"/>
    <w:rsid w:val="00F70D85"/>
    <w:rsid w:val="00F73E5C"/>
    <w:rsid w:val="00F74398"/>
    <w:rsid w:val="00F76893"/>
    <w:rsid w:val="00F8382A"/>
    <w:rsid w:val="00F83DE2"/>
    <w:rsid w:val="00F85784"/>
    <w:rsid w:val="00F86CC4"/>
    <w:rsid w:val="00F87AC2"/>
    <w:rsid w:val="00F87DBB"/>
    <w:rsid w:val="00F9584B"/>
    <w:rsid w:val="00F95E92"/>
    <w:rsid w:val="00F970C2"/>
    <w:rsid w:val="00FA15D6"/>
    <w:rsid w:val="00FA20D6"/>
    <w:rsid w:val="00FA3249"/>
    <w:rsid w:val="00FB4991"/>
    <w:rsid w:val="00FB6A8B"/>
    <w:rsid w:val="00FB7D98"/>
    <w:rsid w:val="00FC1795"/>
    <w:rsid w:val="00FC5776"/>
    <w:rsid w:val="00FC7D78"/>
    <w:rsid w:val="00FD06A2"/>
    <w:rsid w:val="00FD16B9"/>
    <w:rsid w:val="00FD6A39"/>
    <w:rsid w:val="00FE1520"/>
    <w:rsid w:val="00FE3ADE"/>
    <w:rsid w:val="00FE722D"/>
    <w:rsid w:val="00FF072A"/>
    <w:rsid w:val="00FF0E48"/>
    <w:rsid w:val="00FF1A9E"/>
    <w:rsid w:val="00FF423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uiPriority="1" w:qFormat="1"/>
    <w:lsdException w:name="HTML Preformatted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nhideWhenUsed="0" w:qFormat="1"/>
    <w:lsdException w:name="Plain Text" w:uiPriority="0"/>
    <w:lsdException w:name="Normal (Web)" w:uiPriority="1" w:qFormat="1"/>
    <w:lsdException w:name="HTML Preformatted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99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8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8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4566.27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4566.274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20DC5-B3FF-42F3-B5A4-BE1BFB95C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Перечень видов бюджетных ассигнований</vt:lpstr>
      <vt:lpstr>Методика планирования бюджетных ассигнований бюджета Дубенского муниципального р</vt:lpstr>
      <vt:lpstr>«Таблица 2. Нормативы расходов на приобретение письменных и чертежных принадлежн</vt:lpstr>
      <vt:lpstr>«Таблица 3. Нормативы расходов на приобретение моющих средств для стирки белья»</vt:lpstr>
      <vt:lpstr>«Таблица 4. Нормативы расходов на подписку и приобретение периодических изданий </vt:lpstr>
      <vt:lpstr>«Таблица 5. Нормативы расходов на приобретение учебно-наглядных пособий и электр</vt:lpstr>
      <vt:lpstr>Таблица 7. Нормативы расходов на командировочные и иные  выплаты в  органах мест</vt:lpstr>
      <vt:lpstr>Таблица 8. Нормативы расходов на санаторно-курортное лечение (включая проезд и о</vt:lpstr>
      <vt:lpstr>Таблица 9. Нормативы расходов на закупку товаров, работ, услуг для обеспечения м</vt:lpstr>
      <vt:lpstr>«Таблица 10. Нормативы расходов на осуществление текущего ремонта и технического</vt:lpstr>
      <vt:lpstr>I. Оказание муниципальных услуг (выполнение работ), включая ассигнования на заку</vt:lpstr>
      <vt:lpstr>Перечень субъектов бюджетного планирования, участвующих в разработке проекта бюд</vt:lpstr>
      <vt:lpstr/>
      <vt:lpstr>Форма 2</vt:lpstr>
      <vt:lpstr>Сводный план - график проведения аукционов по продаже и (или) предоставлению в а</vt:lpstr>
    </vt:vector>
  </TitlesOfParts>
  <Company>Администрация</Company>
  <LinksUpToDate>false</LinksUpToDate>
  <CharactersWithSpaces>3746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139</cp:revision>
  <cp:lastPrinted>2021-06-25T08:45:00Z</cp:lastPrinted>
  <dcterms:created xsi:type="dcterms:W3CDTF">2021-03-23T14:32:00Z</dcterms:created>
  <dcterms:modified xsi:type="dcterms:W3CDTF">2021-08-09T06:29:00Z</dcterms:modified>
</cp:coreProperties>
</file>