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187AB2" w:rsidRDefault="006D362A" w:rsidP="00187AB2">
      <w:pPr>
        <w:pStyle w:val="7"/>
        <w:ind w:left="0" w:firstLine="0"/>
        <w:contextualSpacing/>
        <w:rPr>
          <w:b/>
          <w:sz w:val="20"/>
        </w:rPr>
      </w:pPr>
      <w:r w:rsidRPr="00187AB2">
        <w:rPr>
          <w:b/>
          <w:sz w:val="20"/>
        </w:rPr>
        <w:t>Информационный бюллетень</w:t>
      </w:r>
    </w:p>
    <w:p w:rsidR="006D362A" w:rsidRPr="00187AB2" w:rsidRDefault="006D362A" w:rsidP="00187AB2">
      <w:pPr>
        <w:pStyle w:val="7"/>
        <w:ind w:left="0" w:firstLine="0"/>
        <w:contextualSpacing/>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rPr>
          <w:b/>
          <w:sz w:val="20"/>
        </w:rPr>
      </w:pPr>
      <w:r w:rsidRPr="00187AB2">
        <w:rPr>
          <w:b/>
          <w:sz w:val="20"/>
        </w:rPr>
        <w:t>Республики Мордовия</w:t>
      </w:r>
    </w:p>
    <w:p w:rsidR="006D362A" w:rsidRPr="00187AB2" w:rsidRDefault="006D362A" w:rsidP="00187AB2">
      <w:pPr>
        <w:pStyle w:val="7"/>
        <w:ind w:left="0" w:firstLine="0"/>
        <w:contextualSpacing/>
        <w:jc w:val="both"/>
        <w:rPr>
          <w:b/>
          <w:sz w:val="20"/>
        </w:rPr>
      </w:pPr>
    </w:p>
    <w:p w:rsidR="006D362A" w:rsidRPr="00187AB2" w:rsidRDefault="006D362A" w:rsidP="00187AB2">
      <w:pPr>
        <w:pStyle w:val="7"/>
        <w:ind w:left="0" w:firstLine="0"/>
        <w:contextualSpacing/>
        <w:jc w:val="left"/>
        <w:rPr>
          <w:b/>
          <w:sz w:val="20"/>
        </w:rPr>
      </w:pPr>
      <w:r w:rsidRPr="00187AB2">
        <w:rPr>
          <w:b/>
          <w:sz w:val="20"/>
        </w:rPr>
        <w:t>Является официальным печатным изданием</w:t>
      </w:r>
    </w:p>
    <w:p w:rsidR="006D362A" w:rsidRPr="00187AB2" w:rsidRDefault="006D362A" w:rsidP="00187AB2">
      <w:pPr>
        <w:pStyle w:val="7"/>
        <w:ind w:left="0" w:firstLine="0"/>
        <w:contextualSpacing/>
        <w:jc w:val="left"/>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jc w:val="left"/>
        <w:rPr>
          <w:b/>
          <w:sz w:val="20"/>
        </w:rPr>
      </w:pPr>
      <w:r w:rsidRPr="00187AB2">
        <w:rPr>
          <w:b/>
          <w:sz w:val="20"/>
        </w:rPr>
        <w:t>Республики Мордовия</w:t>
      </w:r>
    </w:p>
    <w:p w:rsidR="006D362A" w:rsidRPr="00187AB2" w:rsidRDefault="006D362A" w:rsidP="00187AB2">
      <w:pPr>
        <w:pStyle w:val="7"/>
        <w:ind w:left="0" w:firstLine="0"/>
        <w:contextualSpacing/>
        <w:jc w:val="left"/>
        <w:rPr>
          <w:sz w:val="20"/>
        </w:rPr>
      </w:pPr>
    </w:p>
    <w:p w:rsidR="00767BC0" w:rsidRPr="00187AB2" w:rsidRDefault="00DA51DB" w:rsidP="00187AB2">
      <w:pPr>
        <w:pStyle w:val="7"/>
        <w:ind w:left="0" w:firstLine="0"/>
        <w:contextualSpacing/>
        <w:rPr>
          <w:b/>
          <w:sz w:val="20"/>
          <w:u w:val="single"/>
        </w:rPr>
      </w:pPr>
      <w:r>
        <w:rPr>
          <w:b/>
          <w:sz w:val="20"/>
          <w:u w:val="single"/>
        </w:rPr>
        <w:t>06</w:t>
      </w:r>
      <w:r w:rsidR="00113DAB" w:rsidRPr="00187AB2">
        <w:rPr>
          <w:b/>
          <w:sz w:val="20"/>
          <w:u w:val="single"/>
        </w:rPr>
        <w:t>.</w:t>
      </w:r>
      <w:r w:rsidR="005D15F9" w:rsidRPr="00187AB2">
        <w:rPr>
          <w:b/>
          <w:sz w:val="20"/>
          <w:u w:val="single"/>
        </w:rPr>
        <w:t>08</w:t>
      </w:r>
      <w:r w:rsidR="003D7243" w:rsidRPr="00187AB2">
        <w:rPr>
          <w:b/>
          <w:sz w:val="20"/>
          <w:u w:val="single"/>
        </w:rPr>
        <w:t>.2021</w:t>
      </w:r>
      <w:r w:rsidR="006D362A" w:rsidRPr="00187AB2">
        <w:rPr>
          <w:b/>
          <w:sz w:val="20"/>
          <w:u w:val="single"/>
        </w:rPr>
        <w:t>г.</w:t>
      </w:r>
      <w:r w:rsidR="006D362A" w:rsidRPr="00187AB2">
        <w:rPr>
          <w:b/>
          <w:sz w:val="20"/>
        </w:rPr>
        <w:t xml:space="preserve">                                                                                                             </w:t>
      </w:r>
      <w:r w:rsidR="00294AB1" w:rsidRPr="00187AB2">
        <w:rPr>
          <w:b/>
          <w:sz w:val="20"/>
          <w:u w:val="single"/>
        </w:rPr>
        <w:t>№</w:t>
      </w:r>
      <w:r w:rsidR="005D15F9" w:rsidRPr="00187AB2">
        <w:rPr>
          <w:b/>
          <w:sz w:val="20"/>
          <w:u w:val="single"/>
        </w:rPr>
        <w:t>24</w:t>
      </w:r>
      <w:r w:rsidR="00343BFD" w:rsidRPr="00187AB2">
        <w:rPr>
          <w:b/>
          <w:sz w:val="20"/>
          <w:u w:val="single"/>
        </w:rPr>
        <w:t xml:space="preserve"> </w:t>
      </w:r>
      <w:r w:rsidR="006E6D3B" w:rsidRPr="00187AB2">
        <w:rPr>
          <w:b/>
          <w:sz w:val="20"/>
          <w:u w:val="single"/>
        </w:rPr>
        <w:t>(</w:t>
      </w:r>
      <w:r w:rsidR="00CE50F1" w:rsidRPr="00187AB2">
        <w:rPr>
          <w:b/>
          <w:sz w:val="20"/>
          <w:u w:val="single"/>
        </w:rPr>
        <w:t>35</w:t>
      </w:r>
      <w:r w:rsidR="005D15F9" w:rsidRPr="00187AB2">
        <w:rPr>
          <w:b/>
          <w:sz w:val="20"/>
          <w:u w:val="single"/>
        </w:rPr>
        <w:t>4</w:t>
      </w:r>
      <w:r w:rsidR="006D362A" w:rsidRPr="00187AB2">
        <w:rPr>
          <w:b/>
          <w:sz w:val="20"/>
          <w:u w:val="single"/>
        </w:rPr>
        <w:t>)</w:t>
      </w:r>
    </w:p>
    <w:p w:rsidR="000F1E7F" w:rsidRPr="00187AB2" w:rsidRDefault="000F1E7F"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АДМИНИСТРАЦИЯ ДУБЕНСКОГО МУНИЦИПАЛЬНОГО РАЙОНА</w:t>
      </w:r>
    </w:p>
    <w:p w:rsidR="00534749" w:rsidRPr="00187AB2" w:rsidRDefault="00534749"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РЕСПУБЛИКИ МОРДОВИЯ</w:t>
      </w:r>
    </w:p>
    <w:p w:rsidR="00680BF5" w:rsidRPr="00187AB2" w:rsidRDefault="00680BF5" w:rsidP="00187AB2">
      <w:pPr>
        <w:spacing w:line="240" w:lineRule="auto"/>
        <w:contextualSpacing/>
        <w:jc w:val="center"/>
        <w:rPr>
          <w:rFonts w:ascii="Times New Roman" w:hAnsi="Times New Roman" w:cs="Times New Roman"/>
          <w:b/>
          <w:sz w:val="20"/>
          <w:szCs w:val="20"/>
        </w:rPr>
      </w:pPr>
    </w:p>
    <w:p w:rsidR="00534749" w:rsidRPr="00187AB2" w:rsidRDefault="00534749"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ПОСТАНОВЛЕНИЕ</w:t>
      </w:r>
    </w:p>
    <w:p w:rsidR="00534749" w:rsidRPr="00187AB2" w:rsidRDefault="00534749"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30.07.2021                                                                                                                №390</w:t>
      </w:r>
    </w:p>
    <w:p w:rsidR="00534749" w:rsidRPr="00187AB2" w:rsidRDefault="00534749"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с. Дубенки</w:t>
      </w:r>
    </w:p>
    <w:p w:rsidR="00534749" w:rsidRPr="00187AB2" w:rsidRDefault="00534749" w:rsidP="00187AB2">
      <w:pPr>
        <w:pStyle w:val="11"/>
        <w:spacing w:line="240" w:lineRule="auto"/>
        <w:contextualSpacing/>
        <w:jc w:val="center"/>
        <w:rPr>
          <w:rFonts w:ascii="Times New Roman" w:hAnsi="Times New Roman" w:cs="Times New Roman"/>
          <w:b w:val="0"/>
          <w:color w:val="000000"/>
          <w:sz w:val="20"/>
          <w:szCs w:val="20"/>
        </w:rPr>
      </w:pPr>
      <w:r w:rsidRPr="00187AB2">
        <w:rPr>
          <w:rFonts w:ascii="Times New Roman" w:hAnsi="Times New Roman" w:cs="Times New Roman"/>
          <w:b w:val="0"/>
          <w:color w:val="000000"/>
          <w:sz w:val="20"/>
          <w:szCs w:val="20"/>
        </w:rPr>
        <w:t>«Об утверждении Положения о подведении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w:t>
      </w: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ind w:firstLine="709"/>
        <w:contextualSpacing/>
        <w:jc w:val="both"/>
        <w:rPr>
          <w:rFonts w:ascii="Times New Roman" w:hAnsi="Times New Roman" w:cs="Times New Roman"/>
          <w:color w:val="000000" w:themeColor="text1"/>
          <w:sz w:val="20"/>
          <w:szCs w:val="20"/>
        </w:rPr>
      </w:pPr>
      <w:r w:rsidRPr="00187AB2">
        <w:rPr>
          <w:rFonts w:ascii="Times New Roman" w:hAnsi="Times New Roman" w:cs="Times New Roman"/>
          <w:sz w:val="20"/>
          <w:szCs w:val="20"/>
        </w:rPr>
        <w:t xml:space="preserve">В целях подведения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 </w:t>
      </w:r>
      <w:proofErr w:type="gramStart"/>
      <w:r w:rsidRPr="00187AB2">
        <w:rPr>
          <w:rFonts w:ascii="Times New Roman" w:hAnsi="Times New Roman" w:cs="Times New Roman"/>
          <w:sz w:val="20"/>
          <w:szCs w:val="20"/>
        </w:rPr>
        <w:t xml:space="preserve">исходя из выполнения критериев оценки и осуществления выплат из фонда стимулирования, </w:t>
      </w:r>
      <w:r w:rsidRPr="00187AB2">
        <w:rPr>
          <w:rFonts w:ascii="Times New Roman" w:hAnsi="Times New Roman" w:cs="Times New Roman"/>
          <w:color w:val="000000" w:themeColor="text1"/>
          <w:sz w:val="20"/>
          <w:szCs w:val="20"/>
        </w:rPr>
        <w:t>администрация Дубенского муниципального района постановляет</w:t>
      </w:r>
      <w:proofErr w:type="gramEnd"/>
      <w:r w:rsidRPr="00187AB2">
        <w:rPr>
          <w:rFonts w:ascii="Times New Roman" w:hAnsi="Times New Roman" w:cs="Times New Roman"/>
          <w:color w:val="000000" w:themeColor="text1"/>
          <w:sz w:val="20"/>
          <w:szCs w:val="20"/>
        </w:rPr>
        <w:t>:</w:t>
      </w:r>
    </w:p>
    <w:p w:rsidR="00534749" w:rsidRPr="00187AB2" w:rsidRDefault="00534749" w:rsidP="00187AB2">
      <w:pPr>
        <w:spacing w:line="240" w:lineRule="auto"/>
        <w:ind w:firstLine="709"/>
        <w:contextualSpacing/>
        <w:jc w:val="both"/>
        <w:rPr>
          <w:rFonts w:ascii="Times New Roman" w:hAnsi="Times New Roman" w:cs="Times New Roman"/>
          <w:color w:val="000000" w:themeColor="text1"/>
          <w:sz w:val="20"/>
          <w:szCs w:val="20"/>
        </w:rPr>
      </w:pPr>
      <w:r w:rsidRPr="00187AB2">
        <w:rPr>
          <w:rFonts w:ascii="Times New Roman" w:hAnsi="Times New Roman" w:cs="Times New Roman"/>
          <w:color w:val="000000" w:themeColor="text1"/>
          <w:sz w:val="20"/>
          <w:szCs w:val="20"/>
        </w:rPr>
        <w:t xml:space="preserve">1. Утвердить Положение о подведении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 для осуществления выплат из фонда стимулирования (премии) по итогам работы. </w:t>
      </w:r>
      <w:hyperlink w:anchor="sub_1000" w:history="1">
        <w:r w:rsidRPr="00187AB2">
          <w:rPr>
            <w:rStyle w:val="af5"/>
            <w:rFonts w:ascii="Times New Roman" w:hAnsi="Times New Roman"/>
            <w:b w:val="0"/>
            <w:color w:val="000000" w:themeColor="text1"/>
            <w:sz w:val="20"/>
            <w:szCs w:val="20"/>
          </w:rPr>
          <w:t>Приложение № 1</w:t>
        </w:r>
      </w:hyperlink>
      <w:r w:rsidRPr="00187AB2">
        <w:rPr>
          <w:rFonts w:ascii="Times New Roman" w:hAnsi="Times New Roman" w:cs="Times New Roman"/>
          <w:b/>
          <w:color w:val="000000" w:themeColor="text1"/>
          <w:sz w:val="20"/>
          <w:szCs w:val="20"/>
        </w:rPr>
        <w:t>.</w:t>
      </w:r>
    </w:p>
    <w:p w:rsidR="00534749" w:rsidRPr="00187AB2" w:rsidRDefault="00534749" w:rsidP="00187AB2">
      <w:pPr>
        <w:spacing w:line="240" w:lineRule="auto"/>
        <w:ind w:firstLine="709"/>
        <w:contextualSpacing/>
        <w:jc w:val="both"/>
        <w:rPr>
          <w:rFonts w:ascii="Times New Roman" w:hAnsi="Times New Roman" w:cs="Times New Roman"/>
          <w:color w:val="000000" w:themeColor="text1"/>
          <w:sz w:val="20"/>
          <w:szCs w:val="20"/>
        </w:rPr>
      </w:pPr>
      <w:bookmarkStart w:id="0" w:name="sub_2"/>
      <w:r w:rsidRPr="00187AB2">
        <w:rPr>
          <w:rFonts w:ascii="Times New Roman" w:hAnsi="Times New Roman" w:cs="Times New Roman"/>
          <w:color w:val="000000" w:themeColor="text1"/>
          <w:sz w:val="20"/>
          <w:szCs w:val="20"/>
        </w:rPr>
        <w:t xml:space="preserve">2. Утвердить состав комиссии по подведению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 </w:t>
      </w:r>
      <w:hyperlink w:anchor="sub_2000" w:history="1">
        <w:r w:rsidRPr="00187AB2">
          <w:rPr>
            <w:rStyle w:val="af5"/>
            <w:rFonts w:ascii="Times New Roman" w:hAnsi="Times New Roman"/>
            <w:b w:val="0"/>
            <w:color w:val="000000" w:themeColor="text1"/>
            <w:sz w:val="20"/>
            <w:szCs w:val="20"/>
          </w:rPr>
          <w:t>Приложение № 2</w:t>
        </w:r>
      </w:hyperlink>
      <w:r w:rsidRPr="00187AB2">
        <w:rPr>
          <w:rFonts w:ascii="Times New Roman" w:hAnsi="Times New Roman" w:cs="Times New Roman"/>
          <w:b/>
          <w:color w:val="000000" w:themeColor="text1"/>
          <w:sz w:val="20"/>
          <w:szCs w:val="20"/>
        </w:rPr>
        <w:t>.</w:t>
      </w:r>
    </w:p>
    <w:bookmarkEnd w:id="0"/>
    <w:p w:rsidR="00534749" w:rsidRPr="00187AB2" w:rsidRDefault="00534749" w:rsidP="00187AB2">
      <w:pPr>
        <w:spacing w:line="240" w:lineRule="auto"/>
        <w:ind w:firstLine="709"/>
        <w:contextualSpacing/>
        <w:jc w:val="both"/>
        <w:rPr>
          <w:rFonts w:ascii="Times New Roman" w:hAnsi="Times New Roman" w:cs="Times New Roman"/>
          <w:color w:val="000000" w:themeColor="text1"/>
          <w:sz w:val="20"/>
          <w:szCs w:val="20"/>
        </w:rPr>
      </w:pPr>
      <w:r w:rsidRPr="00187AB2">
        <w:rPr>
          <w:rFonts w:ascii="Times New Roman" w:hAnsi="Times New Roman" w:cs="Times New Roman"/>
          <w:color w:val="000000" w:themeColor="text1"/>
          <w:sz w:val="20"/>
          <w:szCs w:val="20"/>
        </w:rPr>
        <w:t xml:space="preserve">3. Настоящее постановление вступает в силу со дня его </w:t>
      </w:r>
      <w:hyperlink r:id="rId9" w:history="1">
        <w:r w:rsidRPr="00187AB2">
          <w:rPr>
            <w:rStyle w:val="af5"/>
            <w:rFonts w:ascii="Times New Roman" w:hAnsi="Times New Roman"/>
            <w:b w:val="0"/>
            <w:color w:val="000000" w:themeColor="text1"/>
            <w:sz w:val="20"/>
            <w:szCs w:val="20"/>
          </w:rPr>
          <w:t>опубликования</w:t>
        </w:r>
      </w:hyperlink>
      <w:r w:rsidRPr="00187AB2">
        <w:rPr>
          <w:rFonts w:ascii="Times New Roman" w:hAnsi="Times New Roman" w:cs="Times New Roman"/>
          <w:b/>
          <w:color w:val="000000" w:themeColor="text1"/>
          <w:sz w:val="20"/>
          <w:szCs w:val="20"/>
        </w:rPr>
        <w:t>.</w:t>
      </w: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Глава </w:t>
      </w:r>
    </w:p>
    <w:p w:rsidR="00534749" w:rsidRPr="00187AB2" w:rsidRDefault="00534749"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Дубенского муниципального района                             Нефедов В.Н.</w:t>
      </w:r>
    </w:p>
    <w:p w:rsidR="00534749" w:rsidRPr="00187AB2" w:rsidRDefault="00534749" w:rsidP="00187AB2">
      <w:pPr>
        <w:spacing w:line="240" w:lineRule="auto"/>
        <w:contextualSpacing/>
        <w:rPr>
          <w:rFonts w:ascii="Times New Roman" w:hAnsi="Times New Roman" w:cs="Times New Roman"/>
          <w:sz w:val="20"/>
          <w:szCs w:val="20"/>
        </w:rPr>
      </w:pPr>
    </w:p>
    <w:p w:rsidR="00411942" w:rsidRDefault="00411942" w:rsidP="00187AB2">
      <w:pPr>
        <w:spacing w:line="240" w:lineRule="auto"/>
        <w:contextualSpacing/>
        <w:rPr>
          <w:rStyle w:val="ae"/>
          <w:rFonts w:ascii="Times New Roman" w:hAnsi="Times New Roman" w:cs="Times New Roman"/>
          <w:bCs w:val="0"/>
          <w:sz w:val="20"/>
          <w:szCs w:val="20"/>
        </w:rPr>
      </w:pPr>
      <w:bookmarkStart w:id="1" w:name="sub_1000"/>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Default="009C0FB2" w:rsidP="00187AB2">
      <w:pPr>
        <w:spacing w:line="240" w:lineRule="auto"/>
        <w:contextualSpacing/>
        <w:rPr>
          <w:rStyle w:val="ae"/>
          <w:rFonts w:ascii="Times New Roman" w:hAnsi="Times New Roman" w:cs="Times New Roman"/>
          <w:bCs w:val="0"/>
          <w:sz w:val="20"/>
          <w:szCs w:val="20"/>
        </w:rPr>
      </w:pPr>
    </w:p>
    <w:p w:rsidR="009C0FB2" w:rsidRPr="00187AB2" w:rsidRDefault="009C0FB2" w:rsidP="00187AB2">
      <w:pPr>
        <w:spacing w:line="240" w:lineRule="auto"/>
        <w:contextualSpacing/>
        <w:rPr>
          <w:rStyle w:val="ae"/>
          <w:rFonts w:ascii="Times New Roman" w:hAnsi="Times New Roman" w:cs="Times New Roman"/>
          <w:bCs w:val="0"/>
          <w:sz w:val="20"/>
          <w:szCs w:val="20"/>
        </w:rPr>
      </w:pPr>
    </w:p>
    <w:p w:rsidR="00534749" w:rsidRPr="00187AB2" w:rsidRDefault="00534749" w:rsidP="00187AB2">
      <w:pPr>
        <w:spacing w:line="240" w:lineRule="auto"/>
        <w:ind w:firstLine="698"/>
        <w:contextualSpacing/>
        <w:jc w:val="right"/>
        <w:rPr>
          <w:rStyle w:val="ae"/>
          <w:rFonts w:ascii="Times New Roman" w:hAnsi="Times New Roman" w:cs="Times New Roman"/>
          <w:bCs w:val="0"/>
          <w:color w:val="auto"/>
          <w:sz w:val="20"/>
          <w:szCs w:val="20"/>
        </w:rPr>
      </w:pPr>
      <w:r w:rsidRPr="00187AB2">
        <w:rPr>
          <w:rStyle w:val="ae"/>
          <w:rFonts w:ascii="Times New Roman" w:hAnsi="Times New Roman" w:cs="Times New Roman"/>
          <w:bCs w:val="0"/>
          <w:color w:val="auto"/>
          <w:sz w:val="20"/>
          <w:szCs w:val="20"/>
        </w:rPr>
        <w:lastRenderedPageBreak/>
        <w:t>Приложение №1</w:t>
      </w:r>
      <w:r w:rsidRPr="00187AB2">
        <w:rPr>
          <w:rStyle w:val="ae"/>
          <w:rFonts w:ascii="Times New Roman" w:hAnsi="Times New Roman" w:cs="Times New Roman"/>
          <w:bCs w:val="0"/>
          <w:color w:val="auto"/>
          <w:sz w:val="20"/>
          <w:szCs w:val="20"/>
        </w:rPr>
        <w:br/>
        <w:t xml:space="preserve">к </w:t>
      </w:r>
      <w:hyperlink w:anchor="sub_0" w:history="1">
        <w:r w:rsidRPr="00187AB2">
          <w:rPr>
            <w:rStyle w:val="af5"/>
            <w:rFonts w:ascii="Times New Roman" w:hAnsi="Times New Roman"/>
            <w:color w:val="auto"/>
            <w:sz w:val="20"/>
            <w:szCs w:val="20"/>
          </w:rPr>
          <w:t>постановлению</w:t>
        </w:r>
      </w:hyperlink>
      <w:r w:rsidRPr="00187AB2">
        <w:rPr>
          <w:rStyle w:val="ae"/>
          <w:rFonts w:ascii="Times New Roman" w:hAnsi="Times New Roman" w:cs="Times New Roman"/>
          <w:bCs w:val="0"/>
          <w:color w:val="auto"/>
          <w:sz w:val="20"/>
          <w:szCs w:val="20"/>
        </w:rPr>
        <w:t xml:space="preserve"> администрации</w:t>
      </w:r>
      <w:r w:rsidRPr="00187AB2">
        <w:rPr>
          <w:rStyle w:val="ae"/>
          <w:rFonts w:ascii="Times New Roman" w:hAnsi="Times New Roman" w:cs="Times New Roman"/>
          <w:bCs w:val="0"/>
          <w:color w:val="auto"/>
          <w:sz w:val="20"/>
          <w:szCs w:val="20"/>
        </w:rPr>
        <w:br/>
        <w:t>Дубенского муниципального района</w:t>
      </w:r>
      <w:r w:rsidRPr="00187AB2">
        <w:rPr>
          <w:rStyle w:val="ae"/>
          <w:rFonts w:ascii="Times New Roman" w:hAnsi="Times New Roman" w:cs="Times New Roman"/>
          <w:bCs w:val="0"/>
          <w:color w:val="auto"/>
          <w:sz w:val="20"/>
          <w:szCs w:val="20"/>
        </w:rPr>
        <w:br/>
        <w:t>от 30.07.2021г. №390</w:t>
      </w:r>
      <w:bookmarkEnd w:id="1"/>
    </w:p>
    <w:p w:rsidR="00534749" w:rsidRPr="00187AB2" w:rsidRDefault="00534749" w:rsidP="00187AB2">
      <w:pPr>
        <w:spacing w:line="240" w:lineRule="auto"/>
        <w:ind w:firstLine="698"/>
        <w:contextualSpacing/>
        <w:jc w:val="right"/>
        <w:rPr>
          <w:rStyle w:val="ae"/>
          <w:rFonts w:ascii="Times New Roman" w:hAnsi="Times New Roman" w:cs="Times New Roman"/>
          <w:bCs w:val="0"/>
          <w:color w:val="auto"/>
          <w:sz w:val="20"/>
          <w:szCs w:val="20"/>
        </w:rPr>
      </w:pPr>
    </w:p>
    <w:p w:rsidR="00534749" w:rsidRPr="00187AB2" w:rsidRDefault="00534749" w:rsidP="00187AB2">
      <w:pPr>
        <w:spacing w:line="240" w:lineRule="auto"/>
        <w:ind w:firstLine="698"/>
        <w:contextualSpacing/>
        <w:jc w:val="center"/>
        <w:rPr>
          <w:rFonts w:ascii="Times New Roman" w:hAnsi="Times New Roman" w:cs="Times New Roman"/>
          <w:b/>
          <w:sz w:val="20"/>
          <w:szCs w:val="20"/>
        </w:rPr>
      </w:pPr>
      <w:r w:rsidRPr="00187AB2">
        <w:rPr>
          <w:rFonts w:ascii="Times New Roman" w:hAnsi="Times New Roman" w:cs="Times New Roman"/>
          <w:b/>
          <w:sz w:val="20"/>
          <w:szCs w:val="20"/>
        </w:rPr>
        <w:t>Положение</w:t>
      </w:r>
      <w:r w:rsidRPr="00187AB2">
        <w:rPr>
          <w:rFonts w:ascii="Times New Roman" w:hAnsi="Times New Roman" w:cs="Times New Roman"/>
          <w:b/>
          <w:sz w:val="20"/>
          <w:szCs w:val="20"/>
        </w:rPr>
        <w:br/>
        <w:t>о подведении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w:t>
      </w:r>
    </w:p>
    <w:p w:rsidR="00534749" w:rsidRPr="00187AB2" w:rsidRDefault="00534749" w:rsidP="00187AB2">
      <w:pPr>
        <w:spacing w:line="240" w:lineRule="auto"/>
        <w:contextualSpacing/>
        <w:jc w:val="both"/>
        <w:rPr>
          <w:rFonts w:ascii="Times New Roman" w:hAnsi="Times New Roman" w:cs="Times New Roman"/>
          <w:sz w:val="20"/>
          <w:szCs w:val="20"/>
        </w:rPr>
      </w:pPr>
    </w:p>
    <w:p w:rsidR="00534749" w:rsidRPr="00187AB2" w:rsidRDefault="00534749" w:rsidP="00187AB2">
      <w:pPr>
        <w:spacing w:line="240" w:lineRule="auto"/>
        <w:ind w:firstLine="709"/>
        <w:contextualSpacing/>
        <w:jc w:val="both"/>
        <w:rPr>
          <w:rFonts w:ascii="Times New Roman" w:hAnsi="Times New Roman" w:cs="Times New Roman"/>
          <w:sz w:val="20"/>
          <w:szCs w:val="20"/>
        </w:rPr>
      </w:pPr>
      <w:r w:rsidRPr="00187AB2">
        <w:rPr>
          <w:rFonts w:ascii="Times New Roman" w:hAnsi="Times New Roman" w:cs="Times New Roman"/>
          <w:sz w:val="20"/>
          <w:szCs w:val="20"/>
        </w:rPr>
        <w:t>Настоящее Положение разработано в целях подведения итогов работы руководителей муниципальных бюджетных и казенных учреждений Дубенского муниципального района для осуществления ежемесячных выплат из фонда стимулирования (премии) по итогам работы за месяц.</w:t>
      </w:r>
    </w:p>
    <w:p w:rsidR="00534749" w:rsidRPr="00187AB2" w:rsidRDefault="00534749" w:rsidP="00187AB2">
      <w:pPr>
        <w:spacing w:line="240" w:lineRule="auto"/>
        <w:ind w:firstLine="709"/>
        <w:contextualSpacing/>
        <w:jc w:val="both"/>
        <w:rPr>
          <w:rFonts w:ascii="Times New Roman" w:hAnsi="Times New Roman" w:cs="Times New Roman"/>
          <w:sz w:val="20"/>
          <w:szCs w:val="20"/>
        </w:rPr>
      </w:pPr>
      <w:r w:rsidRPr="00187AB2">
        <w:rPr>
          <w:rFonts w:ascii="Times New Roman" w:hAnsi="Times New Roman" w:cs="Times New Roman"/>
          <w:sz w:val="20"/>
          <w:szCs w:val="20"/>
        </w:rPr>
        <w:t>Руководители муниципальных бюджетных и казенных учреждений Дубенского муниципального района по общеотраслевым должностям руководителей ежемесячно представляют в комиссию по подведению итогов работы руководителей муниципальных бюджетных и казенных учреждений сведения о выполнении критериев оценки деятельности, установленных для руководителя.</w:t>
      </w:r>
    </w:p>
    <w:p w:rsidR="00534749" w:rsidRPr="00187AB2" w:rsidRDefault="00534749" w:rsidP="00187AB2">
      <w:pPr>
        <w:spacing w:line="240" w:lineRule="auto"/>
        <w:ind w:firstLine="709"/>
        <w:contextualSpacing/>
        <w:jc w:val="both"/>
        <w:rPr>
          <w:rFonts w:ascii="Times New Roman" w:hAnsi="Times New Roman" w:cs="Times New Roman"/>
          <w:sz w:val="20"/>
          <w:szCs w:val="20"/>
        </w:rPr>
      </w:pPr>
      <w:r w:rsidRPr="00187AB2">
        <w:rPr>
          <w:rFonts w:ascii="Times New Roman" w:hAnsi="Times New Roman" w:cs="Times New Roman"/>
          <w:sz w:val="20"/>
          <w:szCs w:val="20"/>
        </w:rPr>
        <w:t xml:space="preserve">Комиссия рассматривает результаты деятельности руководителя по итогам работы за </w:t>
      </w:r>
      <w:proofErr w:type="gramStart"/>
      <w:r w:rsidRPr="00187AB2">
        <w:rPr>
          <w:rFonts w:ascii="Times New Roman" w:hAnsi="Times New Roman" w:cs="Times New Roman"/>
          <w:sz w:val="20"/>
          <w:szCs w:val="20"/>
        </w:rPr>
        <w:t>месяц</w:t>
      </w:r>
      <w:proofErr w:type="gramEnd"/>
      <w:r w:rsidRPr="00187AB2">
        <w:rPr>
          <w:rFonts w:ascii="Times New Roman" w:hAnsi="Times New Roman" w:cs="Times New Roman"/>
          <w:sz w:val="20"/>
          <w:szCs w:val="20"/>
        </w:rPr>
        <w:t xml:space="preserve"> и выносят Решение в отношение каждого руководителя учреждения, которое оформляется протоколом. Заседания комиссии проводятся ежемесячно.</w:t>
      </w:r>
    </w:p>
    <w:p w:rsidR="00534749" w:rsidRPr="00187AB2" w:rsidRDefault="00534749" w:rsidP="00187AB2">
      <w:pPr>
        <w:spacing w:line="240" w:lineRule="auto"/>
        <w:ind w:firstLine="709"/>
        <w:contextualSpacing/>
        <w:jc w:val="both"/>
        <w:rPr>
          <w:rStyle w:val="ae"/>
          <w:rFonts w:ascii="Times New Roman" w:hAnsi="Times New Roman" w:cs="Times New Roman"/>
          <w:b w:val="0"/>
          <w:bCs w:val="0"/>
          <w:color w:val="auto"/>
          <w:sz w:val="20"/>
          <w:szCs w:val="20"/>
        </w:rPr>
      </w:pPr>
      <w:r w:rsidRPr="00187AB2">
        <w:rPr>
          <w:rFonts w:ascii="Times New Roman" w:hAnsi="Times New Roman" w:cs="Times New Roman"/>
          <w:sz w:val="20"/>
          <w:szCs w:val="20"/>
        </w:rPr>
        <w:t>Протокол подписывается председателем и членами комиссии и направляется в финансовое управление для подготовки проекта распоряжения Главы администрации о премировании руководителей муниципальных бюджетных и казенных учреждений Ду</w:t>
      </w:r>
      <w:bookmarkStart w:id="2" w:name="sub_2000"/>
      <w:r w:rsidRPr="00187AB2">
        <w:rPr>
          <w:rFonts w:ascii="Times New Roman" w:hAnsi="Times New Roman" w:cs="Times New Roman"/>
          <w:sz w:val="20"/>
          <w:szCs w:val="20"/>
        </w:rPr>
        <w:t>бенского муниципального района.</w:t>
      </w:r>
    </w:p>
    <w:p w:rsidR="00534749" w:rsidRPr="00187AB2" w:rsidRDefault="00534749" w:rsidP="00187AB2">
      <w:pPr>
        <w:spacing w:line="240" w:lineRule="auto"/>
        <w:contextualSpacing/>
        <w:rPr>
          <w:rStyle w:val="ae"/>
          <w:rFonts w:ascii="Times New Roman" w:hAnsi="Times New Roman" w:cs="Times New Roman"/>
          <w:bCs w:val="0"/>
          <w:sz w:val="20"/>
          <w:szCs w:val="20"/>
        </w:rPr>
      </w:pPr>
    </w:p>
    <w:bookmarkEnd w:id="2"/>
    <w:p w:rsidR="00534749" w:rsidRPr="00187AB2" w:rsidRDefault="00534749" w:rsidP="00187AB2">
      <w:pPr>
        <w:spacing w:line="240" w:lineRule="auto"/>
        <w:contextualSpacing/>
        <w:jc w:val="right"/>
        <w:rPr>
          <w:rStyle w:val="ae"/>
          <w:rFonts w:ascii="Times New Roman" w:hAnsi="Times New Roman" w:cs="Times New Roman"/>
          <w:bCs w:val="0"/>
          <w:color w:val="000000"/>
          <w:sz w:val="20"/>
          <w:szCs w:val="20"/>
        </w:rPr>
      </w:pPr>
      <w:r w:rsidRPr="00187AB2">
        <w:rPr>
          <w:rStyle w:val="ae"/>
          <w:rFonts w:ascii="Times New Roman" w:hAnsi="Times New Roman" w:cs="Times New Roman"/>
          <w:bCs w:val="0"/>
          <w:sz w:val="20"/>
          <w:szCs w:val="20"/>
        </w:rPr>
        <w:t>Приложение №2</w:t>
      </w:r>
      <w:r w:rsidRPr="00187AB2">
        <w:rPr>
          <w:rStyle w:val="ae"/>
          <w:rFonts w:ascii="Times New Roman" w:hAnsi="Times New Roman" w:cs="Times New Roman"/>
          <w:bCs w:val="0"/>
          <w:sz w:val="20"/>
          <w:szCs w:val="20"/>
        </w:rPr>
        <w:br/>
      </w:r>
      <w:r w:rsidRPr="00187AB2">
        <w:rPr>
          <w:rStyle w:val="ae"/>
          <w:rFonts w:ascii="Times New Roman" w:hAnsi="Times New Roman" w:cs="Times New Roman"/>
          <w:bCs w:val="0"/>
          <w:color w:val="000000"/>
          <w:sz w:val="20"/>
          <w:szCs w:val="20"/>
        </w:rPr>
        <w:t xml:space="preserve">к </w:t>
      </w:r>
      <w:hyperlink w:anchor="sub_0" w:history="1">
        <w:r w:rsidRPr="00187AB2">
          <w:rPr>
            <w:rStyle w:val="af5"/>
            <w:rFonts w:ascii="Times New Roman" w:hAnsi="Times New Roman"/>
            <w:color w:val="000000"/>
            <w:sz w:val="20"/>
            <w:szCs w:val="20"/>
          </w:rPr>
          <w:t>постановлению</w:t>
        </w:r>
      </w:hyperlink>
      <w:r w:rsidRPr="00187AB2">
        <w:rPr>
          <w:rStyle w:val="ae"/>
          <w:rFonts w:ascii="Times New Roman" w:hAnsi="Times New Roman" w:cs="Times New Roman"/>
          <w:bCs w:val="0"/>
          <w:color w:val="000000"/>
          <w:sz w:val="20"/>
          <w:szCs w:val="20"/>
        </w:rPr>
        <w:t xml:space="preserve"> администрации</w:t>
      </w:r>
      <w:r w:rsidRPr="00187AB2">
        <w:rPr>
          <w:rStyle w:val="ae"/>
          <w:rFonts w:ascii="Times New Roman" w:hAnsi="Times New Roman" w:cs="Times New Roman"/>
          <w:bCs w:val="0"/>
          <w:color w:val="000000"/>
          <w:sz w:val="20"/>
          <w:szCs w:val="20"/>
        </w:rPr>
        <w:br/>
        <w:t>Дубенского муниципального района</w:t>
      </w:r>
    </w:p>
    <w:p w:rsidR="00534749" w:rsidRPr="00187AB2" w:rsidRDefault="00534749" w:rsidP="00187AB2">
      <w:pPr>
        <w:spacing w:line="240" w:lineRule="auto"/>
        <w:contextualSpacing/>
        <w:jc w:val="right"/>
        <w:rPr>
          <w:rStyle w:val="ae"/>
          <w:rFonts w:ascii="Times New Roman" w:hAnsi="Times New Roman" w:cs="Times New Roman"/>
          <w:bCs w:val="0"/>
          <w:color w:val="000000"/>
          <w:sz w:val="20"/>
          <w:szCs w:val="20"/>
        </w:rPr>
      </w:pPr>
      <w:r w:rsidRPr="00187AB2">
        <w:rPr>
          <w:rStyle w:val="ae"/>
          <w:rFonts w:ascii="Times New Roman" w:hAnsi="Times New Roman" w:cs="Times New Roman"/>
          <w:bCs w:val="0"/>
          <w:color w:val="000000"/>
          <w:sz w:val="20"/>
          <w:szCs w:val="20"/>
        </w:rPr>
        <w:t>от 30.07.2021г. №390</w:t>
      </w:r>
    </w:p>
    <w:p w:rsidR="00534749" w:rsidRPr="00187AB2" w:rsidRDefault="00534749" w:rsidP="00187AB2">
      <w:pPr>
        <w:spacing w:line="240" w:lineRule="auto"/>
        <w:contextualSpacing/>
        <w:jc w:val="right"/>
        <w:rPr>
          <w:rStyle w:val="ae"/>
          <w:rFonts w:ascii="Times New Roman" w:hAnsi="Times New Roman" w:cs="Times New Roman"/>
          <w:bCs w:val="0"/>
          <w:color w:val="000000"/>
          <w:sz w:val="20"/>
          <w:szCs w:val="20"/>
        </w:rPr>
      </w:pPr>
    </w:p>
    <w:p w:rsidR="00534749" w:rsidRPr="00187AB2" w:rsidRDefault="00534749" w:rsidP="00187AB2">
      <w:pPr>
        <w:spacing w:line="240" w:lineRule="auto"/>
        <w:contextualSpacing/>
        <w:jc w:val="center"/>
        <w:rPr>
          <w:rFonts w:ascii="Times New Roman" w:hAnsi="Times New Roman" w:cs="Times New Roman"/>
          <w:color w:val="000000"/>
          <w:sz w:val="20"/>
          <w:szCs w:val="20"/>
        </w:rPr>
      </w:pPr>
      <w:r w:rsidRPr="00187AB2">
        <w:rPr>
          <w:rFonts w:ascii="Times New Roman" w:hAnsi="Times New Roman" w:cs="Times New Roman"/>
          <w:color w:val="000000" w:themeColor="text1"/>
          <w:sz w:val="20"/>
          <w:szCs w:val="20"/>
        </w:rPr>
        <w:t>Состав</w:t>
      </w:r>
      <w:r w:rsidRPr="00187AB2">
        <w:rPr>
          <w:rFonts w:ascii="Times New Roman" w:hAnsi="Times New Roman" w:cs="Times New Roman"/>
          <w:color w:val="000000" w:themeColor="text1"/>
          <w:sz w:val="20"/>
          <w:szCs w:val="20"/>
        </w:rPr>
        <w:br/>
        <w:t>комиссии по подведению итогов работы руководителей муниципальных бюджетных и казенных учреждений Дубенского муниципального района по общеотраслевым должностям руководителей</w:t>
      </w:r>
    </w:p>
    <w:p w:rsidR="00534749" w:rsidRPr="00187AB2" w:rsidRDefault="00534749" w:rsidP="00187AB2">
      <w:pPr>
        <w:spacing w:line="240" w:lineRule="auto"/>
        <w:contextualSpacing/>
        <w:rPr>
          <w:rFonts w:ascii="Times New Roman" w:hAnsi="Times New Roman" w:cs="Times New Roman"/>
          <w:sz w:val="20"/>
          <w:szCs w:val="20"/>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6838"/>
      </w:tblGrid>
      <w:tr w:rsidR="00534749" w:rsidRPr="00187AB2" w:rsidTr="009C0FB2">
        <w:tc>
          <w:tcPr>
            <w:tcW w:w="2660"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proofErr w:type="spellStart"/>
            <w:r w:rsidRPr="00187AB2">
              <w:rPr>
                <w:rFonts w:ascii="Times New Roman" w:hAnsi="Times New Roman" w:cs="Times New Roman"/>
                <w:sz w:val="20"/>
                <w:szCs w:val="20"/>
              </w:rPr>
              <w:t>Паркаев</w:t>
            </w:r>
            <w:proofErr w:type="spellEnd"/>
            <w:r w:rsidRPr="00187AB2">
              <w:rPr>
                <w:rFonts w:ascii="Times New Roman" w:hAnsi="Times New Roman" w:cs="Times New Roman"/>
                <w:sz w:val="20"/>
                <w:szCs w:val="20"/>
              </w:rPr>
              <w:t> В.П.</w:t>
            </w:r>
          </w:p>
        </w:tc>
        <w:tc>
          <w:tcPr>
            <w:tcW w:w="6838"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r w:rsidRPr="00187AB2">
              <w:rPr>
                <w:rFonts w:ascii="Times New Roman" w:hAnsi="Times New Roman" w:cs="Times New Roman"/>
                <w:sz w:val="20"/>
                <w:szCs w:val="20"/>
              </w:rPr>
              <w:t>– первый заместитель главы по строительству, ЖКХ и перспективному развитию администрации Дубенского муниципального района, председатель комиссии</w:t>
            </w:r>
          </w:p>
        </w:tc>
      </w:tr>
      <w:tr w:rsidR="00534749" w:rsidRPr="00187AB2" w:rsidTr="009C0FB2">
        <w:tc>
          <w:tcPr>
            <w:tcW w:w="2660"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r w:rsidRPr="00187AB2">
              <w:rPr>
                <w:rFonts w:ascii="Times New Roman" w:hAnsi="Times New Roman" w:cs="Times New Roman"/>
                <w:sz w:val="20"/>
                <w:szCs w:val="20"/>
              </w:rPr>
              <w:t>Малкина Т.И.</w:t>
            </w:r>
          </w:p>
        </w:tc>
        <w:tc>
          <w:tcPr>
            <w:tcW w:w="6838"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r w:rsidRPr="00187AB2">
              <w:rPr>
                <w:rFonts w:ascii="Times New Roman" w:hAnsi="Times New Roman" w:cs="Times New Roman"/>
                <w:sz w:val="20"/>
                <w:szCs w:val="20"/>
              </w:rPr>
              <w:t xml:space="preserve">– руководитель аппарата администрации Дубенского муниципального района, заместитель председателя комиссии </w:t>
            </w:r>
          </w:p>
        </w:tc>
      </w:tr>
      <w:tr w:rsidR="00534749" w:rsidRPr="00187AB2" w:rsidTr="009C0FB2">
        <w:tc>
          <w:tcPr>
            <w:tcW w:w="2660"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proofErr w:type="spellStart"/>
            <w:r w:rsidRPr="00187AB2">
              <w:rPr>
                <w:rFonts w:ascii="Times New Roman" w:hAnsi="Times New Roman" w:cs="Times New Roman"/>
                <w:sz w:val="20"/>
                <w:szCs w:val="20"/>
              </w:rPr>
              <w:t>Вантяйкина</w:t>
            </w:r>
            <w:proofErr w:type="spellEnd"/>
            <w:r w:rsidRPr="00187AB2">
              <w:rPr>
                <w:rFonts w:ascii="Times New Roman" w:hAnsi="Times New Roman" w:cs="Times New Roman"/>
                <w:sz w:val="20"/>
                <w:szCs w:val="20"/>
              </w:rPr>
              <w:t xml:space="preserve"> О.Д.</w:t>
            </w:r>
          </w:p>
        </w:tc>
        <w:tc>
          <w:tcPr>
            <w:tcW w:w="6838" w:type="dxa"/>
            <w:tcBorders>
              <w:top w:val="nil"/>
              <w:left w:val="nil"/>
              <w:bottom w:val="nil"/>
              <w:right w:val="nil"/>
            </w:tcBorders>
          </w:tcPr>
          <w:p w:rsidR="00534749" w:rsidRPr="00187AB2" w:rsidRDefault="00534749" w:rsidP="00187AB2">
            <w:pPr>
              <w:pStyle w:val="ac"/>
              <w:tabs>
                <w:tab w:val="left" w:pos="209"/>
              </w:tabs>
              <w:contextualSpacing/>
              <w:rPr>
                <w:rFonts w:ascii="Times New Roman" w:hAnsi="Times New Roman" w:cs="Times New Roman"/>
                <w:sz w:val="20"/>
                <w:szCs w:val="20"/>
              </w:rPr>
            </w:pPr>
            <w:r w:rsidRPr="00187AB2">
              <w:rPr>
                <w:rFonts w:ascii="Times New Roman" w:hAnsi="Times New Roman" w:cs="Times New Roman"/>
                <w:sz w:val="20"/>
                <w:szCs w:val="20"/>
              </w:rPr>
              <w:t xml:space="preserve">– </w:t>
            </w:r>
            <w:proofErr w:type="spellStart"/>
            <w:r w:rsidRPr="00187AB2">
              <w:rPr>
                <w:rFonts w:ascii="Times New Roman" w:hAnsi="Times New Roman" w:cs="Times New Roman"/>
                <w:sz w:val="20"/>
                <w:szCs w:val="20"/>
              </w:rPr>
              <w:t>и.о</w:t>
            </w:r>
            <w:proofErr w:type="spellEnd"/>
            <w:r w:rsidRPr="00187AB2">
              <w:rPr>
                <w:rFonts w:ascii="Times New Roman" w:hAnsi="Times New Roman" w:cs="Times New Roman"/>
                <w:sz w:val="20"/>
                <w:szCs w:val="20"/>
              </w:rPr>
              <w:t>. заместителя главы – начальник финансового управления администрации Дубенского муниципального района</w:t>
            </w:r>
          </w:p>
        </w:tc>
      </w:tr>
      <w:tr w:rsidR="00534749" w:rsidRPr="00187AB2" w:rsidTr="009C0FB2">
        <w:tc>
          <w:tcPr>
            <w:tcW w:w="9498" w:type="dxa"/>
            <w:gridSpan w:val="2"/>
            <w:tcBorders>
              <w:top w:val="nil"/>
              <w:left w:val="nil"/>
              <w:bottom w:val="nil"/>
              <w:right w:val="nil"/>
            </w:tcBorders>
          </w:tcPr>
          <w:p w:rsidR="00534749" w:rsidRPr="00187AB2" w:rsidRDefault="00534749" w:rsidP="00187AB2">
            <w:pPr>
              <w:pStyle w:val="11"/>
              <w:spacing w:line="240" w:lineRule="auto"/>
              <w:contextualSpacing/>
              <w:rPr>
                <w:rFonts w:ascii="Times New Roman" w:hAnsi="Times New Roman" w:cs="Times New Roman"/>
                <w:color w:val="auto"/>
                <w:sz w:val="20"/>
                <w:szCs w:val="20"/>
              </w:rPr>
            </w:pPr>
            <w:r w:rsidRPr="00187AB2">
              <w:rPr>
                <w:rFonts w:ascii="Times New Roman" w:hAnsi="Times New Roman" w:cs="Times New Roman"/>
                <w:color w:val="auto"/>
                <w:sz w:val="20"/>
                <w:szCs w:val="20"/>
              </w:rPr>
              <w:t>Члены комиссии:</w:t>
            </w:r>
          </w:p>
        </w:tc>
      </w:tr>
      <w:tr w:rsidR="00534749" w:rsidRPr="00187AB2" w:rsidTr="009C0FB2">
        <w:tc>
          <w:tcPr>
            <w:tcW w:w="2660"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proofErr w:type="spellStart"/>
            <w:r w:rsidRPr="00187AB2">
              <w:rPr>
                <w:rFonts w:ascii="Times New Roman" w:hAnsi="Times New Roman" w:cs="Times New Roman"/>
                <w:sz w:val="20"/>
                <w:szCs w:val="20"/>
              </w:rPr>
              <w:t>Малыйкина</w:t>
            </w:r>
            <w:proofErr w:type="spellEnd"/>
            <w:r w:rsidRPr="00187AB2">
              <w:rPr>
                <w:rFonts w:ascii="Times New Roman" w:hAnsi="Times New Roman" w:cs="Times New Roman"/>
                <w:sz w:val="20"/>
                <w:szCs w:val="20"/>
              </w:rPr>
              <w:t xml:space="preserve"> Т.А.</w:t>
            </w:r>
          </w:p>
        </w:tc>
        <w:tc>
          <w:tcPr>
            <w:tcW w:w="6838" w:type="dxa"/>
            <w:tcBorders>
              <w:top w:val="nil"/>
              <w:left w:val="nil"/>
              <w:bottom w:val="nil"/>
              <w:right w:val="nil"/>
            </w:tcBorders>
          </w:tcPr>
          <w:p w:rsidR="00534749" w:rsidRPr="00187AB2" w:rsidRDefault="00534749" w:rsidP="00187AB2">
            <w:pPr>
              <w:pStyle w:val="ac"/>
              <w:contextualSpacing/>
              <w:rPr>
                <w:rFonts w:ascii="Times New Roman" w:hAnsi="Times New Roman" w:cs="Times New Roman"/>
                <w:sz w:val="20"/>
                <w:szCs w:val="20"/>
              </w:rPr>
            </w:pPr>
            <w:r w:rsidRPr="00187AB2">
              <w:rPr>
                <w:rFonts w:ascii="Times New Roman" w:hAnsi="Times New Roman" w:cs="Times New Roman"/>
                <w:sz w:val="20"/>
                <w:szCs w:val="20"/>
              </w:rPr>
              <w:t xml:space="preserve">– заместитель начальника организационно-правового </w:t>
            </w:r>
            <w:proofErr w:type="gramStart"/>
            <w:r w:rsidRPr="00187AB2">
              <w:rPr>
                <w:rFonts w:ascii="Times New Roman" w:hAnsi="Times New Roman" w:cs="Times New Roman"/>
                <w:sz w:val="20"/>
                <w:szCs w:val="20"/>
              </w:rPr>
              <w:t>управления-заведующий</w:t>
            </w:r>
            <w:proofErr w:type="gramEnd"/>
            <w:r w:rsidRPr="00187AB2">
              <w:rPr>
                <w:rFonts w:ascii="Times New Roman" w:hAnsi="Times New Roman" w:cs="Times New Roman"/>
                <w:sz w:val="20"/>
                <w:szCs w:val="20"/>
              </w:rPr>
              <w:t xml:space="preserve"> юридическим отделом</w:t>
            </w:r>
          </w:p>
        </w:tc>
      </w:tr>
      <w:tr w:rsidR="00534749" w:rsidRPr="00187AB2" w:rsidTr="009C0FB2">
        <w:tc>
          <w:tcPr>
            <w:tcW w:w="2660" w:type="dxa"/>
            <w:tcBorders>
              <w:top w:val="nil"/>
              <w:left w:val="nil"/>
              <w:bottom w:val="nil"/>
              <w:right w:val="nil"/>
            </w:tcBorders>
          </w:tcPr>
          <w:p w:rsidR="00534749" w:rsidRPr="00187AB2" w:rsidRDefault="00534749"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Маркова Т.М. </w:t>
            </w:r>
          </w:p>
        </w:tc>
        <w:tc>
          <w:tcPr>
            <w:tcW w:w="6838" w:type="dxa"/>
            <w:tcBorders>
              <w:top w:val="nil"/>
              <w:left w:val="nil"/>
              <w:bottom w:val="nil"/>
              <w:right w:val="nil"/>
            </w:tcBorders>
          </w:tcPr>
          <w:p w:rsidR="00534749" w:rsidRPr="00187AB2" w:rsidRDefault="00534749" w:rsidP="00187AB2">
            <w:pPr>
              <w:tabs>
                <w:tab w:val="left" w:pos="493"/>
              </w:tabs>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председатель райкома профсоюза работников государственных и муниципальных учреждений</w:t>
            </w:r>
          </w:p>
        </w:tc>
      </w:tr>
    </w:tbl>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contextualSpacing/>
        <w:rPr>
          <w:rFonts w:ascii="Times New Roman" w:hAnsi="Times New Roman" w:cs="Times New Roman"/>
          <w:sz w:val="20"/>
          <w:szCs w:val="20"/>
        </w:rPr>
      </w:pPr>
    </w:p>
    <w:p w:rsidR="00534749" w:rsidRDefault="00534749"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Default="009C0FB2" w:rsidP="00187AB2">
      <w:pPr>
        <w:spacing w:line="240" w:lineRule="auto"/>
        <w:contextualSpacing/>
        <w:rPr>
          <w:rFonts w:ascii="Times New Roman" w:hAnsi="Times New Roman" w:cs="Times New Roman"/>
          <w:sz w:val="20"/>
          <w:szCs w:val="20"/>
        </w:rPr>
      </w:pPr>
    </w:p>
    <w:p w:rsidR="009C0FB2" w:rsidRPr="00187AB2" w:rsidRDefault="009C0FB2" w:rsidP="00187AB2">
      <w:pPr>
        <w:spacing w:line="240" w:lineRule="auto"/>
        <w:contextualSpacing/>
        <w:rPr>
          <w:rFonts w:ascii="Times New Roman" w:hAnsi="Times New Roman" w:cs="Times New Roman"/>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contextualSpacing/>
        <w:jc w:val="center"/>
        <w:rPr>
          <w:rFonts w:ascii="Times New Roman" w:hAnsi="Times New Roman" w:cs="Times New Roman"/>
          <w:b/>
          <w:bCs/>
          <w:sz w:val="20"/>
          <w:szCs w:val="20"/>
        </w:rPr>
      </w:pPr>
      <w:r w:rsidRPr="00187AB2">
        <w:rPr>
          <w:rFonts w:ascii="Times New Roman" w:hAnsi="Times New Roman" w:cs="Times New Roman"/>
          <w:b/>
          <w:bCs/>
          <w:sz w:val="20"/>
          <w:szCs w:val="20"/>
        </w:rPr>
        <w:t xml:space="preserve">АДМИНИСТРАЦИЯ ДУБЕНСКОГО МУНИЦИПАЛЬНОГО РАЙОНА </w:t>
      </w:r>
    </w:p>
    <w:p w:rsidR="000C2FC9" w:rsidRPr="00187AB2" w:rsidRDefault="000C2FC9" w:rsidP="00187AB2">
      <w:pPr>
        <w:spacing w:line="240" w:lineRule="auto"/>
        <w:contextualSpacing/>
        <w:jc w:val="center"/>
        <w:rPr>
          <w:rFonts w:ascii="Times New Roman" w:hAnsi="Times New Roman" w:cs="Times New Roman"/>
          <w:b/>
          <w:bCs/>
          <w:sz w:val="20"/>
          <w:szCs w:val="20"/>
        </w:rPr>
      </w:pPr>
      <w:r w:rsidRPr="00187AB2">
        <w:rPr>
          <w:rFonts w:ascii="Times New Roman" w:hAnsi="Times New Roman" w:cs="Times New Roman"/>
          <w:b/>
          <w:bCs/>
          <w:sz w:val="20"/>
          <w:szCs w:val="20"/>
        </w:rPr>
        <w:t>РЕСПУБЛИКИ МОРДОВИЯ</w:t>
      </w:r>
    </w:p>
    <w:p w:rsidR="000C2FC9" w:rsidRPr="00187AB2" w:rsidRDefault="000C2FC9" w:rsidP="00187AB2">
      <w:pPr>
        <w:spacing w:line="240" w:lineRule="auto"/>
        <w:contextualSpacing/>
        <w:jc w:val="center"/>
        <w:rPr>
          <w:rFonts w:ascii="Times New Roman" w:hAnsi="Times New Roman" w:cs="Times New Roman"/>
          <w:b/>
          <w:bCs/>
          <w:sz w:val="20"/>
          <w:szCs w:val="20"/>
        </w:rPr>
      </w:pPr>
    </w:p>
    <w:p w:rsidR="000C2FC9" w:rsidRPr="00187AB2" w:rsidRDefault="000C2FC9" w:rsidP="00187AB2">
      <w:pPr>
        <w:spacing w:line="240" w:lineRule="auto"/>
        <w:contextualSpacing/>
        <w:jc w:val="center"/>
        <w:rPr>
          <w:rFonts w:ascii="Times New Roman" w:hAnsi="Times New Roman" w:cs="Times New Roman"/>
          <w:b/>
          <w:bCs/>
          <w:sz w:val="20"/>
          <w:szCs w:val="20"/>
        </w:rPr>
      </w:pPr>
      <w:r w:rsidRPr="00187AB2">
        <w:rPr>
          <w:rFonts w:ascii="Times New Roman" w:hAnsi="Times New Roman" w:cs="Times New Roman"/>
          <w:b/>
          <w:bCs/>
          <w:sz w:val="20"/>
          <w:szCs w:val="20"/>
        </w:rPr>
        <w:t>ПОСТАНОВЛЕНИЕ</w:t>
      </w:r>
    </w:p>
    <w:p w:rsidR="000C2FC9" w:rsidRPr="00187AB2" w:rsidRDefault="000C2FC9" w:rsidP="00187AB2">
      <w:pPr>
        <w:spacing w:line="240" w:lineRule="auto"/>
        <w:contextualSpacing/>
        <w:jc w:val="center"/>
        <w:rPr>
          <w:rFonts w:ascii="Times New Roman" w:hAnsi="Times New Roman" w:cs="Times New Roman"/>
          <w:b/>
          <w:bCs/>
          <w:sz w:val="20"/>
          <w:szCs w:val="20"/>
        </w:rPr>
      </w:pPr>
    </w:p>
    <w:p w:rsidR="000C2FC9" w:rsidRPr="00187AB2" w:rsidRDefault="000C2FC9"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30.07.2021                                                                                                         № 392</w:t>
      </w:r>
    </w:p>
    <w:p w:rsidR="000C2FC9" w:rsidRPr="00187AB2" w:rsidRDefault="000C2FC9"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с. Дубенки</w:t>
      </w:r>
    </w:p>
    <w:p w:rsidR="000C2FC9" w:rsidRPr="00187AB2" w:rsidRDefault="000C2FC9"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 xml:space="preserve">О внесении изменений в Постановление администрации Дубенского муниципального района № 371 от 19.07.2021 года «Об утверждении Порядка и Методики </w:t>
      </w:r>
      <w:proofErr w:type="gramStart"/>
      <w:r w:rsidRPr="00187AB2">
        <w:rPr>
          <w:rFonts w:ascii="Times New Roman" w:hAnsi="Times New Roman" w:cs="Times New Roman"/>
          <w:sz w:val="20"/>
          <w:szCs w:val="20"/>
        </w:rPr>
        <w:t>планирования бюджетных ассигнований бюджета Дубенского муниципального района Республики</w:t>
      </w:r>
      <w:proofErr w:type="gramEnd"/>
      <w:r w:rsidRPr="00187AB2">
        <w:rPr>
          <w:rFonts w:ascii="Times New Roman" w:hAnsi="Times New Roman" w:cs="Times New Roman"/>
          <w:sz w:val="20"/>
          <w:szCs w:val="20"/>
        </w:rPr>
        <w:t xml:space="preserve"> Мордовия на очередной финансовый год и плановый период»</w:t>
      </w:r>
    </w:p>
    <w:p w:rsidR="000C2FC9" w:rsidRPr="00187AB2" w:rsidRDefault="000C2FC9" w:rsidP="00187AB2">
      <w:pPr>
        <w:pStyle w:val="11"/>
        <w:spacing w:before="0" w:line="240" w:lineRule="auto"/>
        <w:ind w:firstLine="709"/>
        <w:contextualSpacing/>
        <w:jc w:val="both"/>
        <w:rPr>
          <w:rFonts w:ascii="Times New Roman" w:hAnsi="Times New Roman" w:cs="Times New Roman"/>
          <w:b w:val="0"/>
          <w:color w:val="auto"/>
          <w:sz w:val="20"/>
          <w:szCs w:val="20"/>
        </w:rPr>
      </w:pPr>
      <w:bookmarkStart w:id="3" w:name="sub_2101101"/>
      <w:bookmarkStart w:id="4" w:name="sub_5"/>
      <w:r w:rsidRPr="00187AB2">
        <w:rPr>
          <w:rFonts w:ascii="Times New Roman" w:hAnsi="Times New Roman" w:cs="Times New Roman"/>
          <w:b w:val="0"/>
          <w:color w:val="auto"/>
          <w:sz w:val="20"/>
          <w:szCs w:val="20"/>
          <w:shd w:val="clear" w:color="auto" w:fill="FFFFFF"/>
        </w:rPr>
        <w:t>В соответствии с</w:t>
      </w:r>
      <w:r w:rsidRPr="00187AB2">
        <w:rPr>
          <w:rFonts w:ascii="Times New Roman" w:hAnsi="Times New Roman" w:cs="Times New Roman"/>
          <w:b w:val="0"/>
          <w:color w:val="auto"/>
          <w:sz w:val="20"/>
          <w:szCs w:val="20"/>
        </w:rPr>
        <w:t xml:space="preserve"> Приказом Министерства финансов Республики Мордовия № 127 от 28 июля 2021 года «О внесении изменения в таблицу 22 норматив расходов, применяемых при планировании бюджетных ассигнований республиканского бюджета Республики Мордовия на 2022 год и плановый период 2023 и 2024 годов, администрация Дубенского муниципального района постановляет:</w:t>
      </w:r>
    </w:p>
    <w:p w:rsidR="000C2FC9" w:rsidRPr="00187AB2" w:rsidRDefault="000C2FC9" w:rsidP="00187AB2">
      <w:pPr>
        <w:spacing w:line="240" w:lineRule="auto"/>
        <w:ind w:firstLine="709"/>
        <w:contextualSpacing/>
        <w:rPr>
          <w:rFonts w:ascii="Times New Roman" w:hAnsi="Times New Roman" w:cs="Times New Roman"/>
          <w:sz w:val="20"/>
          <w:szCs w:val="20"/>
        </w:rPr>
      </w:pPr>
      <w:bookmarkStart w:id="5" w:name="sub_1"/>
      <w:r w:rsidRPr="00187AB2">
        <w:rPr>
          <w:rFonts w:ascii="Times New Roman" w:hAnsi="Times New Roman" w:cs="Times New Roman"/>
          <w:sz w:val="20"/>
          <w:szCs w:val="20"/>
        </w:rPr>
        <w:t xml:space="preserve">1. </w:t>
      </w:r>
      <w:bookmarkStart w:id="6" w:name="sub_4"/>
      <w:bookmarkEnd w:id="5"/>
      <w:proofErr w:type="gramStart"/>
      <w:r w:rsidRPr="00187AB2">
        <w:rPr>
          <w:rFonts w:ascii="Times New Roman" w:hAnsi="Times New Roman" w:cs="Times New Roman"/>
          <w:sz w:val="20"/>
          <w:szCs w:val="20"/>
        </w:rPr>
        <w:t>Внести в таблицу 14 нормативов расходов, применяемых при планировании бюджетных ассигнований бюджета Дубенского муниципального района Республики Мордовия на 2022 год и плановый период 2023 и 2024 годов, утвержденных Постановлением администрации Дубенского муниципального района № 371 от 19.07.2021 года «Об утверждении Порядка и Методики планирования бюджетных ассигнований бюджета Дубенского муниципального района Республики Мордовия на очередной финансовый год и плановый период», изменение, изложив</w:t>
      </w:r>
      <w:proofErr w:type="gramEnd"/>
      <w:r w:rsidRPr="00187AB2">
        <w:rPr>
          <w:rFonts w:ascii="Times New Roman" w:hAnsi="Times New Roman" w:cs="Times New Roman"/>
          <w:sz w:val="20"/>
          <w:szCs w:val="20"/>
        </w:rPr>
        <w:t xml:space="preserve"> ее в следующей редакции:</w:t>
      </w:r>
    </w:p>
    <w:p w:rsidR="000C2FC9" w:rsidRPr="00187AB2" w:rsidRDefault="000C2FC9" w:rsidP="00187AB2">
      <w:pPr>
        <w:spacing w:line="240" w:lineRule="auto"/>
        <w:ind w:firstLine="709"/>
        <w:contextualSpacing/>
        <w:rPr>
          <w:rFonts w:ascii="Times New Roman" w:hAnsi="Times New Roman" w:cs="Times New Roman"/>
          <w:sz w:val="20"/>
          <w:szCs w:val="20"/>
        </w:rPr>
      </w:pPr>
      <w:r w:rsidRPr="00187AB2">
        <w:rPr>
          <w:rFonts w:ascii="Times New Roman" w:hAnsi="Times New Roman" w:cs="Times New Roman"/>
          <w:sz w:val="20"/>
          <w:szCs w:val="20"/>
        </w:rPr>
        <w:t>Таблица 14: Прогнозные цены на электрическую энергию для тарифной группы «Прочие потребители» (в том числе бюджетные потребители)</w:t>
      </w:r>
    </w:p>
    <w:p w:rsidR="000C2FC9" w:rsidRPr="00187AB2" w:rsidRDefault="000C2FC9" w:rsidP="00187AB2">
      <w:pPr>
        <w:spacing w:line="240" w:lineRule="auto"/>
        <w:ind w:firstLine="709"/>
        <w:contextualSpacing/>
        <w:rPr>
          <w:rFonts w:ascii="Times New Roman" w:hAnsi="Times New Roman" w:cs="Times New Roman"/>
          <w:sz w:val="20"/>
          <w:szCs w:val="20"/>
        </w:rPr>
      </w:pPr>
    </w:p>
    <w:tbl>
      <w:tblPr>
        <w:tblW w:w="100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1713"/>
        <w:gridCol w:w="692"/>
        <w:gridCol w:w="566"/>
        <w:gridCol w:w="567"/>
        <w:gridCol w:w="560"/>
        <w:gridCol w:w="504"/>
        <w:gridCol w:w="550"/>
        <w:gridCol w:w="670"/>
        <w:gridCol w:w="622"/>
        <w:gridCol w:w="541"/>
        <w:gridCol w:w="588"/>
        <w:gridCol w:w="644"/>
        <w:gridCol w:w="742"/>
        <w:gridCol w:w="534"/>
      </w:tblGrid>
      <w:tr w:rsidR="000C2FC9" w:rsidRPr="00187AB2" w:rsidTr="000C2FC9">
        <w:trPr>
          <w:cantSplit/>
          <w:trHeight w:val="20"/>
        </w:trPr>
        <w:tc>
          <w:tcPr>
            <w:tcW w:w="513" w:type="dxa"/>
            <w:vMerge w:val="restart"/>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 xml:space="preserve">№ </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/п</w:t>
            </w:r>
          </w:p>
        </w:tc>
        <w:tc>
          <w:tcPr>
            <w:tcW w:w="1715" w:type="dxa"/>
            <w:vMerge w:val="restart"/>
            <w:tcBorders>
              <w:top w:val="single" w:sz="4" w:space="0" w:color="auto"/>
              <w:left w:val="single" w:sz="4" w:space="0" w:color="auto"/>
              <w:bottom w:val="single" w:sz="4" w:space="0" w:color="auto"/>
              <w:right w:val="single" w:sz="4" w:space="0" w:color="auto"/>
            </w:tcBorders>
            <w:noWrap/>
            <w:hideMark/>
          </w:tcPr>
          <w:p w:rsidR="000C2FC9" w:rsidRPr="00187AB2" w:rsidRDefault="000C2FC9" w:rsidP="00187AB2">
            <w:pPr>
              <w:widowControl w:val="0"/>
              <w:autoSpaceDE w:val="0"/>
              <w:autoSpaceDN w:val="0"/>
              <w:adjustRightInd w:val="0"/>
              <w:spacing w:line="240" w:lineRule="auto"/>
              <w:contextualSpacing/>
              <w:jc w:val="both"/>
              <w:rPr>
                <w:rFonts w:ascii="Times New Roman" w:hAnsi="Times New Roman" w:cs="Times New Roman"/>
                <w:sz w:val="20"/>
                <w:szCs w:val="20"/>
              </w:rPr>
            </w:pPr>
            <w:r w:rsidRPr="00187AB2">
              <w:rPr>
                <w:rFonts w:ascii="Times New Roman" w:hAnsi="Times New Roman" w:cs="Times New Roman"/>
                <w:sz w:val="20"/>
                <w:szCs w:val="20"/>
              </w:rPr>
              <w:t>Наименование сбытовой организации</w:t>
            </w:r>
          </w:p>
        </w:tc>
        <w:tc>
          <w:tcPr>
            <w:tcW w:w="693" w:type="dxa"/>
            <w:vMerge w:val="restart"/>
            <w:tcBorders>
              <w:top w:val="single" w:sz="4" w:space="0" w:color="auto"/>
              <w:left w:val="single" w:sz="4" w:space="0" w:color="auto"/>
              <w:bottom w:val="single" w:sz="4" w:space="0" w:color="auto"/>
              <w:right w:val="single" w:sz="4" w:space="0" w:color="auto"/>
            </w:tcBorders>
            <w:noWrap/>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proofErr w:type="spellStart"/>
            <w:r w:rsidRPr="00187AB2">
              <w:rPr>
                <w:rFonts w:ascii="Times New Roman" w:hAnsi="Times New Roman" w:cs="Times New Roman"/>
                <w:sz w:val="20"/>
                <w:szCs w:val="20"/>
              </w:rPr>
              <w:t>Еединица</w:t>
            </w:r>
            <w:proofErr w:type="spellEnd"/>
            <w:r w:rsidRPr="00187AB2">
              <w:rPr>
                <w:rFonts w:ascii="Times New Roman" w:hAnsi="Times New Roman" w:cs="Times New Roman"/>
                <w:sz w:val="20"/>
                <w:szCs w:val="20"/>
              </w:rPr>
              <w:t xml:space="preserve"> изм.</w:t>
            </w:r>
          </w:p>
        </w:tc>
        <w:tc>
          <w:tcPr>
            <w:tcW w:w="2198" w:type="dxa"/>
            <w:gridSpan w:val="4"/>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Очередной финансовый год</w:t>
            </w:r>
          </w:p>
        </w:tc>
        <w:tc>
          <w:tcPr>
            <w:tcW w:w="2383" w:type="dxa"/>
            <w:gridSpan w:val="4"/>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Первый год планового периода</w:t>
            </w:r>
          </w:p>
        </w:tc>
        <w:tc>
          <w:tcPr>
            <w:tcW w:w="2508" w:type="dxa"/>
            <w:gridSpan w:val="4"/>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Второй год планового периода</w:t>
            </w:r>
          </w:p>
        </w:tc>
      </w:tr>
      <w:tr w:rsidR="000C2FC9" w:rsidRPr="00187AB2" w:rsidTr="000C2FC9">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2198" w:type="dxa"/>
            <w:gridSpan w:val="4"/>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2022 год</w:t>
            </w:r>
          </w:p>
        </w:tc>
        <w:tc>
          <w:tcPr>
            <w:tcW w:w="2383" w:type="dxa"/>
            <w:gridSpan w:val="4"/>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2023 год</w:t>
            </w:r>
          </w:p>
        </w:tc>
        <w:tc>
          <w:tcPr>
            <w:tcW w:w="2508" w:type="dxa"/>
            <w:gridSpan w:val="4"/>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2024 год</w:t>
            </w:r>
          </w:p>
        </w:tc>
      </w:tr>
      <w:tr w:rsidR="000C2FC9" w:rsidRPr="00187AB2" w:rsidTr="000C2FC9">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7089" w:type="dxa"/>
            <w:gridSpan w:val="12"/>
            <w:tcBorders>
              <w:top w:val="single" w:sz="4" w:space="0" w:color="auto"/>
              <w:left w:val="single" w:sz="4" w:space="0" w:color="auto"/>
              <w:bottom w:val="single" w:sz="4" w:space="0" w:color="auto"/>
              <w:right w:val="single" w:sz="4" w:space="0" w:color="auto"/>
            </w:tcBorders>
            <w:noWrap/>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Уровень напряжения</w:t>
            </w:r>
          </w:p>
        </w:tc>
      </w:tr>
      <w:tr w:rsidR="000C2FC9" w:rsidRPr="00187AB2" w:rsidTr="000C2FC9">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spacing w:line="240" w:lineRule="auto"/>
              <w:contextualSpacing/>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ВВН</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57" w:right="-8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1</w:t>
            </w:r>
            <w:proofErr w:type="gramEnd"/>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143" w:right="-134"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2</w:t>
            </w:r>
            <w:proofErr w:type="gramEnd"/>
          </w:p>
        </w:tc>
        <w:tc>
          <w:tcPr>
            <w:tcW w:w="504"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108" w:right="-9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ННН</w:t>
            </w:r>
          </w:p>
        </w:tc>
        <w:tc>
          <w:tcPr>
            <w:tcW w:w="550"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ВВН</w:t>
            </w:r>
          </w:p>
        </w:tc>
        <w:tc>
          <w:tcPr>
            <w:tcW w:w="670"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57" w:right="-8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1</w:t>
            </w:r>
            <w:proofErr w:type="gramEnd"/>
          </w:p>
        </w:tc>
        <w:tc>
          <w:tcPr>
            <w:tcW w:w="622"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143" w:right="-134"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2</w:t>
            </w:r>
            <w:proofErr w:type="gramEnd"/>
          </w:p>
        </w:tc>
        <w:tc>
          <w:tcPr>
            <w:tcW w:w="541"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left="-108" w:right="-9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ННН</w:t>
            </w:r>
          </w:p>
        </w:tc>
        <w:tc>
          <w:tcPr>
            <w:tcW w:w="588" w:type="dxa"/>
            <w:tcBorders>
              <w:top w:val="single" w:sz="4" w:space="0" w:color="auto"/>
              <w:left w:val="single" w:sz="4" w:space="0" w:color="auto"/>
              <w:bottom w:val="single" w:sz="4" w:space="0" w:color="auto"/>
              <w:right w:val="single" w:sz="4" w:space="0" w:color="auto"/>
            </w:tcBorders>
            <w:noWrap/>
            <w:vAlign w:val="bottom"/>
            <w:hideMark/>
          </w:tcPr>
          <w:p w:rsidR="000C2FC9" w:rsidRPr="00187AB2" w:rsidRDefault="000C2FC9" w:rsidP="00187AB2">
            <w:pPr>
              <w:widowControl w:val="0"/>
              <w:autoSpaceDE w:val="0"/>
              <w:autoSpaceDN w:val="0"/>
              <w:adjustRightInd w:val="0"/>
              <w:spacing w:line="240" w:lineRule="auto"/>
              <w:ind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ВВН</w:t>
            </w:r>
          </w:p>
        </w:tc>
        <w:tc>
          <w:tcPr>
            <w:tcW w:w="644"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widowControl w:val="0"/>
              <w:autoSpaceDE w:val="0"/>
              <w:autoSpaceDN w:val="0"/>
              <w:adjustRightInd w:val="0"/>
              <w:spacing w:line="240" w:lineRule="auto"/>
              <w:ind w:left="-57" w:right="-8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1</w:t>
            </w:r>
            <w:proofErr w:type="gramEnd"/>
          </w:p>
        </w:tc>
        <w:tc>
          <w:tcPr>
            <w:tcW w:w="742"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widowControl w:val="0"/>
              <w:autoSpaceDE w:val="0"/>
              <w:autoSpaceDN w:val="0"/>
              <w:adjustRightInd w:val="0"/>
              <w:spacing w:line="240" w:lineRule="auto"/>
              <w:ind w:left="-143" w:right="-134"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ССН</w:t>
            </w:r>
            <w:proofErr w:type="gramStart"/>
            <w:r w:rsidRPr="00187AB2">
              <w:rPr>
                <w:rFonts w:ascii="Times New Roman" w:hAnsi="Times New Roman" w:cs="Times New Roman"/>
                <w:sz w:val="20"/>
                <w:szCs w:val="20"/>
              </w:rPr>
              <w:t>2</w:t>
            </w:r>
            <w:proofErr w:type="gramEnd"/>
          </w:p>
        </w:tc>
        <w:tc>
          <w:tcPr>
            <w:tcW w:w="534"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widowControl w:val="0"/>
              <w:autoSpaceDE w:val="0"/>
              <w:autoSpaceDN w:val="0"/>
              <w:adjustRightInd w:val="0"/>
              <w:spacing w:line="240" w:lineRule="auto"/>
              <w:ind w:left="-108" w:right="-99" w:firstLine="720"/>
              <w:contextualSpacing/>
              <w:jc w:val="center"/>
              <w:rPr>
                <w:rFonts w:ascii="Times New Roman" w:hAnsi="Times New Roman" w:cs="Times New Roman"/>
                <w:sz w:val="20"/>
                <w:szCs w:val="20"/>
              </w:rPr>
            </w:pPr>
            <w:r w:rsidRPr="00187AB2">
              <w:rPr>
                <w:rFonts w:ascii="Times New Roman" w:hAnsi="Times New Roman" w:cs="Times New Roman"/>
                <w:sz w:val="20"/>
                <w:szCs w:val="20"/>
              </w:rPr>
              <w:t>ННН</w:t>
            </w:r>
          </w:p>
        </w:tc>
      </w:tr>
    </w:tbl>
    <w:p w:rsidR="000C2FC9" w:rsidRPr="00187AB2" w:rsidRDefault="000C2FC9" w:rsidP="00187AB2">
      <w:pPr>
        <w:spacing w:line="240" w:lineRule="auto"/>
        <w:contextualSpacing/>
        <w:rPr>
          <w:rFonts w:ascii="Times New Roman" w:hAnsi="Times New Roman" w:cs="Times New Roman"/>
          <w:sz w:val="20"/>
          <w:szCs w:val="20"/>
        </w:rPr>
      </w:pPr>
    </w:p>
    <w:tbl>
      <w:tblPr>
        <w:tblW w:w="100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1723"/>
        <w:gridCol w:w="686"/>
        <w:gridCol w:w="574"/>
        <w:gridCol w:w="611"/>
        <w:gridCol w:w="567"/>
        <w:gridCol w:w="474"/>
        <w:gridCol w:w="518"/>
        <w:gridCol w:w="709"/>
        <w:gridCol w:w="578"/>
        <w:gridCol w:w="556"/>
        <w:gridCol w:w="592"/>
        <w:gridCol w:w="632"/>
        <w:gridCol w:w="742"/>
        <w:gridCol w:w="544"/>
      </w:tblGrid>
      <w:tr w:rsidR="000C2FC9" w:rsidRPr="00187AB2" w:rsidTr="000C2FC9">
        <w:trPr>
          <w:cantSplit/>
          <w:trHeight w:val="20"/>
          <w:tblHeader/>
        </w:trPr>
        <w:tc>
          <w:tcPr>
            <w:tcW w:w="513"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w:t>
            </w:r>
          </w:p>
        </w:tc>
        <w:tc>
          <w:tcPr>
            <w:tcW w:w="1722"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2</w:t>
            </w:r>
          </w:p>
        </w:tc>
        <w:tc>
          <w:tcPr>
            <w:tcW w:w="686"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3</w:t>
            </w:r>
          </w:p>
        </w:tc>
        <w:tc>
          <w:tcPr>
            <w:tcW w:w="574"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4</w:t>
            </w:r>
          </w:p>
        </w:tc>
        <w:tc>
          <w:tcPr>
            <w:tcW w:w="611"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5</w:t>
            </w:r>
          </w:p>
        </w:tc>
        <w:tc>
          <w:tcPr>
            <w:tcW w:w="567"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6</w:t>
            </w:r>
          </w:p>
        </w:tc>
        <w:tc>
          <w:tcPr>
            <w:tcW w:w="474"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7</w:t>
            </w:r>
          </w:p>
        </w:tc>
        <w:tc>
          <w:tcPr>
            <w:tcW w:w="518"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8</w:t>
            </w:r>
          </w:p>
        </w:tc>
        <w:tc>
          <w:tcPr>
            <w:tcW w:w="709"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9</w:t>
            </w:r>
          </w:p>
        </w:tc>
        <w:tc>
          <w:tcPr>
            <w:tcW w:w="578"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10</w:t>
            </w:r>
          </w:p>
        </w:tc>
        <w:tc>
          <w:tcPr>
            <w:tcW w:w="556"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11</w:t>
            </w:r>
          </w:p>
        </w:tc>
        <w:tc>
          <w:tcPr>
            <w:tcW w:w="592"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12</w:t>
            </w:r>
          </w:p>
        </w:tc>
        <w:tc>
          <w:tcPr>
            <w:tcW w:w="632"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13</w:t>
            </w:r>
          </w:p>
        </w:tc>
        <w:tc>
          <w:tcPr>
            <w:tcW w:w="742"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14</w:t>
            </w:r>
          </w:p>
        </w:tc>
        <w:tc>
          <w:tcPr>
            <w:tcW w:w="544" w:type="dxa"/>
            <w:tcBorders>
              <w:top w:val="single" w:sz="4" w:space="0" w:color="auto"/>
              <w:left w:val="single" w:sz="4" w:space="0" w:color="auto"/>
              <w:bottom w:val="single" w:sz="4" w:space="0" w:color="auto"/>
              <w:right w:val="single" w:sz="4" w:space="0" w:color="auto"/>
            </w:tcBorders>
            <w:vAlign w:val="bottom"/>
            <w:hideMark/>
          </w:tcPr>
          <w:p w:rsidR="000C2FC9" w:rsidRPr="00187AB2" w:rsidRDefault="000C2FC9" w:rsidP="00187AB2">
            <w:pPr>
              <w:autoSpaceDN w:val="0"/>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15</w:t>
            </w:r>
          </w:p>
        </w:tc>
      </w:tr>
      <w:tr w:rsidR="000C2FC9" w:rsidRPr="00187AB2" w:rsidTr="000C2FC9">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1</w:t>
            </w:r>
          </w:p>
        </w:tc>
        <w:tc>
          <w:tcPr>
            <w:tcW w:w="1722"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proofErr w:type="spellStart"/>
            <w:r w:rsidRPr="00187AB2">
              <w:rPr>
                <w:rFonts w:ascii="Times New Roman" w:hAnsi="Times New Roman" w:cs="Times New Roman"/>
                <w:sz w:val="20"/>
                <w:szCs w:val="20"/>
              </w:rPr>
              <w:t>ПАО</w:t>
            </w:r>
            <w:proofErr w:type="gramStart"/>
            <w:r w:rsidRPr="00187AB2">
              <w:rPr>
                <w:rFonts w:ascii="Times New Roman" w:hAnsi="Times New Roman" w:cs="Times New Roman"/>
                <w:sz w:val="20"/>
                <w:szCs w:val="20"/>
              </w:rPr>
              <w:t>"М</w:t>
            </w:r>
            <w:proofErr w:type="gramEnd"/>
            <w:r w:rsidRPr="00187AB2">
              <w:rPr>
                <w:rFonts w:ascii="Times New Roman" w:hAnsi="Times New Roman" w:cs="Times New Roman"/>
                <w:sz w:val="20"/>
                <w:szCs w:val="20"/>
              </w:rPr>
              <w:t>ордовская</w:t>
            </w:r>
            <w:proofErr w:type="spellEnd"/>
            <w:r w:rsidRPr="00187AB2">
              <w:rPr>
                <w:rFonts w:ascii="Times New Roman" w:hAnsi="Times New Roman" w:cs="Times New Roman"/>
                <w:sz w:val="20"/>
                <w:szCs w:val="20"/>
              </w:rPr>
              <w:t xml:space="preserve"> </w:t>
            </w:r>
            <w:proofErr w:type="spellStart"/>
            <w:r w:rsidRPr="00187AB2">
              <w:rPr>
                <w:rFonts w:ascii="Times New Roman" w:hAnsi="Times New Roman" w:cs="Times New Roman"/>
                <w:sz w:val="20"/>
                <w:szCs w:val="20"/>
              </w:rPr>
              <w:t>энергосбытовая</w:t>
            </w:r>
            <w:proofErr w:type="spellEnd"/>
            <w:r w:rsidRPr="00187AB2">
              <w:rPr>
                <w:rFonts w:ascii="Times New Roman" w:hAnsi="Times New Roman" w:cs="Times New Roman"/>
                <w:sz w:val="20"/>
                <w:szCs w:val="20"/>
              </w:rPr>
              <w:t xml:space="preserve"> компания"</w:t>
            </w:r>
          </w:p>
        </w:tc>
        <w:tc>
          <w:tcPr>
            <w:tcW w:w="68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руб./</w:t>
            </w:r>
            <w:proofErr w:type="spellStart"/>
            <w:r w:rsidRPr="00187AB2">
              <w:rPr>
                <w:rFonts w:ascii="Times New Roman" w:hAnsi="Times New Roman" w:cs="Times New Roman"/>
                <w:sz w:val="20"/>
                <w:szCs w:val="20"/>
              </w:rPr>
              <w:t>КВт·</w:t>
            </w:r>
            <w:proofErr w:type="gramStart"/>
            <w:r w:rsidRPr="00187AB2">
              <w:rPr>
                <w:rFonts w:ascii="Times New Roman" w:hAnsi="Times New Roman" w:cs="Times New Roman"/>
                <w:sz w:val="20"/>
                <w:szCs w:val="20"/>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4,82</w:t>
            </w:r>
          </w:p>
        </w:tc>
        <w:tc>
          <w:tcPr>
            <w:tcW w:w="611"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8,33</w:t>
            </w:r>
          </w:p>
        </w:tc>
        <w:tc>
          <w:tcPr>
            <w:tcW w:w="47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9,08</w:t>
            </w:r>
          </w:p>
        </w:tc>
        <w:tc>
          <w:tcPr>
            <w:tcW w:w="518"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5,02</w:t>
            </w:r>
          </w:p>
        </w:tc>
        <w:tc>
          <w:tcPr>
            <w:tcW w:w="709"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8,66</w:t>
            </w:r>
          </w:p>
        </w:tc>
        <w:tc>
          <w:tcPr>
            <w:tcW w:w="55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9,44</w:t>
            </w:r>
          </w:p>
        </w:tc>
        <w:tc>
          <w:tcPr>
            <w:tcW w:w="592"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5,22</w:t>
            </w:r>
          </w:p>
        </w:tc>
        <w:tc>
          <w:tcPr>
            <w:tcW w:w="63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9,01</w:t>
            </w:r>
          </w:p>
        </w:tc>
        <w:tc>
          <w:tcPr>
            <w:tcW w:w="54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9,82</w:t>
            </w:r>
          </w:p>
        </w:tc>
      </w:tr>
      <w:tr w:rsidR="000C2FC9" w:rsidRPr="00187AB2" w:rsidTr="000C2FC9">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2</w:t>
            </w:r>
          </w:p>
        </w:tc>
        <w:tc>
          <w:tcPr>
            <w:tcW w:w="1722"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ООО "</w:t>
            </w:r>
            <w:proofErr w:type="spellStart"/>
            <w:r w:rsidRPr="00187AB2">
              <w:rPr>
                <w:rFonts w:ascii="Times New Roman" w:hAnsi="Times New Roman" w:cs="Times New Roman"/>
                <w:sz w:val="20"/>
                <w:szCs w:val="20"/>
              </w:rPr>
              <w:t>Электросбытовая</w:t>
            </w:r>
            <w:proofErr w:type="spellEnd"/>
            <w:r w:rsidRPr="00187AB2">
              <w:rPr>
                <w:rFonts w:ascii="Times New Roman" w:hAnsi="Times New Roman" w:cs="Times New Roman"/>
                <w:sz w:val="20"/>
                <w:szCs w:val="20"/>
              </w:rPr>
              <w:t xml:space="preserve"> компания" "Ватт-</w:t>
            </w:r>
            <w:proofErr w:type="spellStart"/>
            <w:r w:rsidRPr="00187AB2">
              <w:rPr>
                <w:rFonts w:ascii="Times New Roman" w:hAnsi="Times New Roman" w:cs="Times New Roman"/>
                <w:sz w:val="20"/>
                <w:szCs w:val="20"/>
              </w:rPr>
              <w:t>Электросбыт</w:t>
            </w:r>
            <w:proofErr w:type="spellEnd"/>
            <w:r w:rsidRPr="00187AB2">
              <w:rPr>
                <w:rFonts w:ascii="Times New Roman" w:hAnsi="Times New Roman" w:cs="Times New Roman"/>
                <w:sz w:val="20"/>
                <w:szCs w:val="20"/>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руб./</w:t>
            </w:r>
            <w:proofErr w:type="spellStart"/>
            <w:r w:rsidRPr="00187AB2">
              <w:rPr>
                <w:rFonts w:ascii="Times New Roman" w:hAnsi="Times New Roman" w:cs="Times New Roman"/>
                <w:sz w:val="20"/>
                <w:szCs w:val="20"/>
              </w:rPr>
              <w:t>КВт·</w:t>
            </w:r>
            <w:proofErr w:type="gramStart"/>
            <w:r w:rsidRPr="00187AB2">
              <w:rPr>
                <w:rFonts w:ascii="Times New Roman" w:hAnsi="Times New Roman" w:cs="Times New Roman"/>
                <w:sz w:val="20"/>
                <w:szCs w:val="20"/>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11"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7,74</w:t>
            </w:r>
          </w:p>
        </w:tc>
        <w:tc>
          <w:tcPr>
            <w:tcW w:w="47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8,81</w:t>
            </w:r>
          </w:p>
        </w:tc>
        <w:tc>
          <w:tcPr>
            <w:tcW w:w="518"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8,05</w:t>
            </w:r>
          </w:p>
        </w:tc>
        <w:tc>
          <w:tcPr>
            <w:tcW w:w="55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9,16</w:t>
            </w:r>
          </w:p>
        </w:tc>
        <w:tc>
          <w:tcPr>
            <w:tcW w:w="59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3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8,37</w:t>
            </w:r>
          </w:p>
        </w:tc>
        <w:tc>
          <w:tcPr>
            <w:tcW w:w="54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9,53</w:t>
            </w:r>
          </w:p>
        </w:tc>
      </w:tr>
      <w:tr w:rsidR="000C2FC9" w:rsidRPr="00187AB2" w:rsidTr="000C2FC9">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3</w:t>
            </w:r>
          </w:p>
        </w:tc>
        <w:tc>
          <w:tcPr>
            <w:tcW w:w="1722"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ООО "</w:t>
            </w:r>
            <w:proofErr w:type="spellStart"/>
            <w:r w:rsidRPr="00187AB2">
              <w:rPr>
                <w:rFonts w:ascii="Times New Roman" w:hAnsi="Times New Roman" w:cs="Times New Roman"/>
                <w:sz w:val="20"/>
                <w:szCs w:val="20"/>
              </w:rPr>
              <w:t>Горсветэлектросбыт</w:t>
            </w:r>
            <w:proofErr w:type="spellEnd"/>
            <w:r w:rsidRPr="00187AB2">
              <w:rPr>
                <w:rFonts w:ascii="Times New Roman" w:hAnsi="Times New Roman" w:cs="Times New Roman"/>
                <w:sz w:val="20"/>
                <w:szCs w:val="20"/>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руб./</w:t>
            </w:r>
            <w:proofErr w:type="spellStart"/>
            <w:r w:rsidRPr="00187AB2">
              <w:rPr>
                <w:rFonts w:ascii="Times New Roman" w:hAnsi="Times New Roman" w:cs="Times New Roman"/>
                <w:sz w:val="20"/>
                <w:szCs w:val="20"/>
              </w:rPr>
              <w:t>КВт·</w:t>
            </w:r>
            <w:proofErr w:type="gramStart"/>
            <w:r w:rsidRPr="00187AB2">
              <w:rPr>
                <w:rFonts w:ascii="Times New Roman" w:hAnsi="Times New Roman" w:cs="Times New Roman"/>
                <w:sz w:val="20"/>
                <w:szCs w:val="20"/>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11"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8,34</w:t>
            </w:r>
          </w:p>
        </w:tc>
        <w:tc>
          <w:tcPr>
            <w:tcW w:w="47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9,36</w:t>
            </w:r>
          </w:p>
        </w:tc>
        <w:tc>
          <w:tcPr>
            <w:tcW w:w="518"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8,67</w:t>
            </w:r>
          </w:p>
        </w:tc>
        <w:tc>
          <w:tcPr>
            <w:tcW w:w="55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9,74</w:t>
            </w:r>
          </w:p>
        </w:tc>
        <w:tc>
          <w:tcPr>
            <w:tcW w:w="59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3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9,02</w:t>
            </w:r>
          </w:p>
        </w:tc>
        <w:tc>
          <w:tcPr>
            <w:tcW w:w="54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10,13</w:t>
            </w:r>
          </w:p>
        </w:tc>
      </w:tr>
      <w:tr w:rsidR="000C2FC9" w:rsidRPr="00187AB2" w:rsidTr="000C2FC9">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4</w:t>
            </w:r>
          </w:p>
        </w:tc>
        <w:tc>
          <w:tcPr>
            <w:tcW w:w="1722" w:type="dxa"/>
            <w:tcBorders>
              <w:top w:val="single" w:sz="4" w:space="0" w:color="auto"/>
              <w:left w:val="single" w:sz="4" w:space="0" w:color="auto"/>
              <w:bottom w:val="single" w:sz="4" w:space="0" w:color="auto"/>
              <w:right w:val="single" w:sz="4" w:space="0" w:color="auto"/>
            </w:tcBorders>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ООО "</w:t>
            </w:r>
            <w:proofErr w:type="spellStart"/>
            <w:r w:rsidRPr="00187AB2">
              <w:rPr>
                <w:rFonts w:ascii="Times New Roman" w:hAnsi="Times New Roman" w:cs="Times New Roman"/>
                <w:sz w:val="20"/>
                <w:szCs w:val="20"/>
              </w:rPr>
              <w:t>Энергосбыт</w:t>
            </w:r>
            <w:proofErr w:type="spellEnd"/>
            <w:r w:rsidRPr="00187AB2">
              <w:rPr>
                <w:rFonts w:ascii="Times New Roman" w:hAnsi="Times New Roman" w:cs="Times New Roman"/>
                <w:sz w:val="20"/>
                <w:szCs w:val="20"/>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руб./</w:t>
            </w:r>
            <w:proofErr w:type="spellStart"/>
            <w:r w:rsidRPr="00187AB2">
              <w:rPr>
                <w:rFonts w:ascii="Times New Roman" w:hAnsi="Times New Roman" w:cs="Times New Roman"/>
                <w:sz w:val="20"/>
                <w:szCs w:val="20"/>
              </w:rPr>
              <w:t>КВт·</w:t>
            </w:r>
            <w:proofErr w:type="gramStart"/>
            <w:r w:rsidRPr="00187AB2">
              <w:rPr>
                <w:rFonts w:ascii="Times New Roman" w:hAnsi="Times New Roman" w:cs="Times New Roman"/>
                <w:sz w:val="20"/>
                <w:szCs w:val="20"/>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11"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9,01</w:t>
            </w:r>
          </w:p>
        </w:tc>
        <w:tc>
          <w:tcPr>
            <w:tcW w:w="47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10,2</w:t>
            </w:r>
          </w:p>
        </w:tc>
        <w:tc>
          <w:tcPr>
            <w:tcW w:w="518"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both"/>
              <w:rPr>
                <w:rFonts w:ascii="Times New Roman" w:hAnsi="Times New Roman" w:cs="Times New Roman"/>
                <w:sz w:val="20"/>
                <w:szCs w:val="20"/>
              </w:rPr>
            </w:pPr>
            <w:r w:rsidRPr="00187AB2">
              <w:rPr>
                <w:rFonts w:ascii="Times New Roman" w:hAnsi="Times New Roman" w:cs="Times New Roman"/>
                <w:sz w:val="20"/>
                <w:szCs w:val="20"/>
              </w:rPr>
              <w:t>9,37</w:t>
            </w:r>
          </w:p>
        </w:tc>
        <w:tc>
          <w:tcPr>
            <w:tcW w:w="556"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10,61</w:t>
            </w:r>
          </w:p>
        </w:tc>
        <w:tc>
          <w:tcPr>
            <w:tcW w:w="59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632" w:type="dxa"/>
            <w:tcBorders>
              <w:top w:val="single" w:sz="4" w:space="0" w:color="auto"/>
              <w:left w:val="single" w:sz="4" w:space="0" w:color="auto"/>
              <w:bottom w:val="single" w:sz="4" w:space="0" w:color="auto"/>
              <w:right w:val="single" w:sz="4" w:space="0" w:color="auto"/>
            </w:tcBorders>
            <w:vAlign w:val="center"/>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9,75</w:t>
            </w:r>
          </w:p>
        </w:tc>
        <w:tc>
          <w:tcPr>
            <w:tcW w:w="544" w:type="dxa"/>
            <w:tcBorders>
              <w:top w:val="single" w:sz="4" w:space="0" w:color="auto"/>
              <w:left w:val="single" w:sz="4" w:space="0" w:color="auto"/>
              <w:bottom w:val="single" w:sz="4" w:space="0" w:color="auto"/>
              <w:right w:val="single" w:sz="4" w:space="0" w:color="auto"/>
            </w:tcBorders>
            <w:vAlign w:val="center"/>
            <w:hideMark/>
          </w:tcPr>
          <w:p w:rsidR="000C2FC9" w:rsidRPr="00187AB2" w:rsidRDefault="000C2FC9" w:rsidP="00187AB2">
            <w:pPr>
              <w:autoSpaceDN w:val="0"/>
              <w:spacing w:line="240" w:lineRule="auto"/>
              <w:ind w:left="-57" w:right="-57"/>
              <w:contextualSpacing/>
              <w:jc w:val="center"/>
              <w:rPr>
                <w:rFonts w:ascii="Times New Roman" w:hAnsi="Times New Roman" w:cs="Times New Roman"/>
                <w:sz w:val="20"/>
                <w:szCs w:val="20"/>
              </w:rPr>
            </w:pPr>
            <w:r w:rsidRPr="00187AB2">
              <w:rPr>
                <w:rFonts w:ascii="Times New Roman" w:hAnsi="Times New Roman" w:cs="Times New Roman"/>
                <w:sz w:val="20"/>
                <w:szCs w:val="20"/>
              </w:rPr>
              <w:t>11,03</w:t>
            </w:r>
          </w:p>
        </w:tc>
      </w:tr>
    </w:tbl>
    <w:bookmarkEnd w:id="6"/>
    <w:p w:rsidR="000C2FC9" w:rsidRPr="00187AB2" w:rsidRDefault="000C2FC9"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2. Настоящее постановление вступает в силу со дня его официального опубликования.</w:t>
      </w:r>
    </w:p>
    <w:p w:rsidR="000C2FC9" w:rsidRPr="00187AB2" w:rsidRDefault="000C2FC9" w:rsidP="00187AB2">
      <w:pPr>
        <w:spacing w:line="240" w:lineRule="auto"/>
        <w:contextualSpacing/>
        <w:rPr>
          <w:rFonts w:ascii="Times New Roman" w:hAnsi="Times New Roman" w:cs="Times New Roman"/>
          <w:sz w:val="20"/>
          <w:szCs w:val="20"/>
        </w:rPr>
      </w:pPr>
    </w:p>
    <w:tbl>
      <w:tblPr>
        <w:tblW w:w="0" w:type="auto"/>
        <w:tblInd w:w="108" w:type="dxa"/>
        <w:tblLook w:val="04A0" w:firstRow="1" w:lastRow="0" w:firstColumn="1" w:lastColumn="0" w:noHBand="0" w:noVBand="1"/>
      </w:tblPr>
      <w:tblGrid>
        <w:gridCol w:w="6667"/>
        <w:gridCol w:w="3362"/>
      </w:tblGrid>
      <w:tr w:rsidR="000C2FC9" w:rsidRPr="00187AB2" w:rsidTr="000C2FC9">
        <w:tc>
          <w:tcPr>
            <w:tcW w:w="6727" w:type="dxa"/>
            <w:hideMark/>
          </w:tcPr>
          <w:p w:rsidR="000C2FC9" w:rsidRPr="00187AB2" w:rsidRDefault="000C2FC9" w:rsidP="00187AB2">
            <w:pPr>
              <w:pStyle w:val="afa"/>
              <w:contextualSpacing/>
              <w:rPr>
                <w:rFonts w:ascii="Times New Roman" w:hAnsi="Times New Roman" w:cs="Times New Roman"/>
                <w:sz w:val="20"/>
                <w:szCs w:val="20"/>
              </w:rPr>
            </w:pPr>
            <w:r w:rsidRPr="00187AB2">
              <w:rPr>
                <w:rFonts w:ascii="Times New Roman" w:hAnsi="Times New Roman" w:cs="Times New Roman"/>
                <w:sz w:val="20"/>
                <w:szCs w:val="20"/>
              </w:rPr>
              <w:t xml:space="preserve">Глава Дубенского </w:t>
            </w:r>
          </w:p>
          <w:p w:rsidR="000C2FC9" w:rsidRPr="00187AB2" w:rsidRDefault="000C2FC9" w:rsidP="00187AB2">
            <w:pPr>
              <w:pStyle w:val="afa"/>
              <w:contextualSpacing/>
              <w:rPr>
                <w:rFonts w:ascii="Times New Roman" w:hAnsi="Times New Roman" w:cs="Times New Roman"/>
                <w:sz w:val="20"/>
                <w:szCs w:val="20"/>
              </w:rPr>
            </w:pPr>
            <w:r w:rsidRPr="00187AB2">
              <w:rPr>
                <w:rFonts w:ascii="Times New Roman" w:hAnsi="Times New Roman" w:cs="Times New Roman"/>
                <w:sz w:val="20"/>
                <w:szCs w:val="20"/>
              </w:rPr>
              <w:t>муниципального района</w:t>
            </w:r>
          </w:p>
        </w:tc>
        <w:tc>
          <w:tcPr>
            <w:tcW w:w="3386" w:type="dxa"/>
            <w:hideMark/>
          </w:tcPr>
          <w:p w:rsidR="000C2FC9" w:rsidRPr="00187AB2" w:rsidRDefault="000C2FC9" w:rsidP="00187AB2">
            <w:pPr>
              <w:pStyle w:val="ac"/>
              <w:contextualSpacing/>
              <w:rPr>
                <w:rFonts w:ascii="Times New Roman" w:hAnsi="Times New Roman" w:cs="Times New Roman"/>
                <w:sz w:val="20"/>
                <w:szCs w:val="20"/>
              </w:rPr>
            </w:pPr>
            <w:proofErr w:type="spellStart"/>
            <w:r w:rsidRPr="00187AB2">
              <w:rPr>
                <w:rFonts w:ascii="Times New Roman" w:hAnsi="Times New Roman" w:cs="Times New Roman"/>
                <w:sz w:val="20"/>
                <w:szCs w:val="20"/>
              </w:rPr>
              <w:t>В.Н.Нефедов</w:t>
            </w:r>
            <w:proofErr w:type="spellEnd"/>
          </w:p>
        </w:tc>
      </w:tr>
      <w:bookmarkEnd w:id="3"/>
      <w:bookmarkEnd w:id="4"/>
    </w:tbl>
    <w:p w:rsidR="00343BFD" w:rsidRPr="00187AB2" w:rsidRDefault="00343BFD" w:rsidP="00187AB2">
      <w:pPr>
        <w:spacing w:line="240" w:lineRule="auto"/>
        <w:ind w:firstLine="709"/>
        <w:contextualSpacing/>
        <w:jc w:val="center"/>
        <w:rPr>
          <w:rFonts w:ascii="Times New Roman" w:hAnsi="Times New Roman" w:cs="Times New Roman"/>
          <w:b/>
          <w:sz w:val="20"/>
          <w:szCs w:val="20"/>
        </w:rPr>
      </w:pPr>
    </w:p>
    <w:p w:rsidR="000C2FC9" w:rsidRDefault="000C2FC9"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Default="009C0FB2" w:rsidP="00187AB2">
      <w:pPr>
        <w:spacing w:line="240" w:lineRule="auto"/>
        <w:ind w:firstLine="709"/>
        <w:contextualSpacing/>
        <w:jc w:val="center"/>
        <w:rPr>
          <w:rFonts w:ascii="Times New Roman" w:hAnsi="Times New Roman" w:cs="Times New Roman"/>
          <w:b/>
          <w:sz w:val="20"/>
          <w:szCs w:val="20"/>
        </w:rPr>
      </w:pPr>
    </w:p>
    <w:p w:rsidR="009C0FB2" w:rsidRPr="00187AB2" w:rsidRDefault="009C0FB2" w:rsidP="00187AB2">
      <w:pPr>
        <w:spacing w:line="240" w:lineRule="auto"/>
        <w:ind w:firstLine="709"/>
        <w:contextualSpacing/>
        <w:jc w:val="center"/>
        <w:rPr>
          <w:rFonts w:ascii="Times New Roman" w:hAnsi="Times New Roman" w:cs="Times New Roman"/>
          <w:b/>
          <w:sz w:val="20"/>
          <w:szCs w:val="20"/>
        </w:rPr>
      </w:pPr>
    </w:p>
    <w:p w:rsidR="0019318B" w:rsidRPr="00187AB2" w:rsidRDefault="0019318B" w:rsidP="00187AB2">
      <w:pPr>
        <w:spacing w:line="240" w:lineRule="auto"/>
        <w:contextualSpacing/>
        <w:rPr>
          <w:rFonts w:ascii="Times New Roman" w:eastAsia="Times New Roman" w:hAnsi="Times New Roman" w:cs="Times New Roman"/>
          <w:sz w:val="20"/>
          <w:szCs w:val="20"/>
          <w:lang w:eastAsia="ar-SA"/>
        </w:rPr>
      </w:pPr>
    </w:p>
    <w:p w:rsidR="0019318B" w:rsidRPr="00187AB2" w:rsidRDefault="0019318B" w:rsidP="00187AB2">
      <w:pPr>
        <w:shd w:val="clear" w:color="auto" w:fill="FFFFFF"/>
        <w:spacing w:line="240" w:lineRule="auto"/>
        <w:ind w:right="19" w:firstLine="709"/>
        <w:contextualSpacing/>
        <w:jc w:val="center"/>
        <w:rPr>
          <w:rFonts w:ascii="Times New Roman" w:eastAsia="Times New Roman" w:hAnsi="Times New Roman" w:cs="Times New Roman"/>
          <w:b/>
          <w:bCs/>
          <w:sz w:val="20"/>
          <w:szCs w:val="20"/>
          <w:lang w:eastAsia="ar-SA"/>
        </w:rPr>
      </w:pPr>
      <w:r w:rsidRPr="00187AB2">
        <w:rPr>
          <w:rFonts w:ascii="Times New Roman" w:eastAsia="Times New Roman" w:hAnsi="Times New Roman" w:cs="Times New Roman"/>
          <w:b/>
          <w:bCs/>
          <w:sz w:val="20"/>
          <w:szCs w:val="20"/>
          <w:lang w:eastAsia="ar-SA"/>
        </w:rPr>
        <w:t>АДМИНИСТРАЦИЯ ДУБЕНСКОГО МУНИЦИПАЛЬНОГО РАЙОНА</w:t>
      </w:r>
    </w:p>
    <w:p w:rsidR="0019318B" w:rsidRPr="00187AB2" w:rsidRDefault="0019318B" w:rsidP="00187AB2">
      <w:pPr>
        <w:shd w:val="clear" w:color="auto" w:fill="FFFFFF"/>
        <w:spacing w:line="240" w:lineRule="auto"/>
        <w:ind w:left="5" w:firstLine="709"/>
        <w:contextualSpacing/>
        <w:jc w:val="center"/>
        <w:rPr>
          <w:rFonts w:ascii="Times New Roman" w:eastAsia="Times New Roman" w:hAnsi="Times New Roman" w:cs="Times New Roman"/>
          <w:b/>
          <w:sz w:val="20"/>
          <w:szCs w:val="20"/>
          <w:lang w:eastAsia="ar-SA"/>
        </w:rPr>
      </w:pPr>
      <w:r w:rsidRPr="00187AB2">
        <w:rPr>
          <w:rFonts w:ascii="Times New Roman" w:eastAsia="Times New Roman" w:hAnsi="Times New Roman" w:cs="Times New Roman"/>
          <w:b/>
          <w:bCs/>
          <w:sz w:val="20"/>
          <w:szCs w:val="20"/>
          <w:lang w:eastAsia="ar-SA"/>
        </w:rPr>
        <w:t>РЕСПУБЛИКИ МОРДОВИЯ</w:t>
      </w:r>
    </w:p>
    <w:p w:rsidR="0019318B" w:rsidRPr="00187AB2" w:rsidRDefault="0019318B" w:rsidP="00187AB2">
      <w:pPr>
        <w:spacing w:line="240" w:lineRule="auto"/>
        <w:ind w:left="-142" w:firstLine="709"/>
        <w:contextualSpacing/>
        <w:jc w:val="center"/>
        <w:rPr>
          <w:rFonts w:ascii="Times New Roman" w:eastAsia="Times New Roman" w:hAnsi="Times New Roman" w:cs="Times New Roman"/>
          <w:b/>
          <w:sz w:val="20"/>
          <w:szCs w:val="20"/>
          <w:lang w:eastAsia="ar-SA"/>
        </w:rPr>
      </w:pPr>
    </w:p>
    <w:p w:rsidR="0019318B" w:rsidRPr="00187AB2" w:rsidRDefault="0019318B" w:rsidP="00187AB2">
      <w:pPr>
        <w:spacing w:line="240" w:lineRule="auto"/>
        <w:ind w:firstLine="709"/>
        <w:contextualSpacing/>
        <w:jc w:val="center"/>
        <w:rPr>
          <w:rFonts w:ascii="Times New Roman" w:eastAsia="Times New Roman" w:hAnsi="Times New Roman" w:cs="Times New Roman"/>
          <w:sz w:val="20"/>
          <w:szCs w:val="20"/>
          <w:lang w:eastAsia="ar-SA"/>
        </w:rPr>
      </w:pPr>
      <w:r w:rsidRPr="00187AB2">
        <w:rPr>
          <w:rFonts w:ascii="Times New Roman" w:eastAsia="Times New Roman" w:hAnsi="Times New Roman" w:cs="Times New Roman"/>
          <w:b/>
          <w:sz w:val="20"/>
          <w:szCs w:val="20"/>
          <w:lang w:eastAsia="ar-SA"/>
        </w:rPr>
        <w:t>ПОСТАНОВЛЕНИЕ</w:t>
      </w:r>
    </w:p>
    <w:p w:rsidR="0019318B" w:rsidRPr="00187AB2" w:rsidRDefault="0019318B" w:rsidP="00187AB2">
      <w:pPr>
        <w:spacing w:line="240" w:lineRule="auto"/>
        <w:ind w:firstLine="709"/>
        <w:contextualSpacing/>
        <w:jc w:val="center"/>
        <w:rPr>
          <w:rFonts w:ascii="Times New Roman" w:eastAsia="Times New Roman" w:hAnsi="Times New Roman" w:cs="Times New Roman"/>
          <w:sz w:val="20"/>
          <w:szCs w:val="20"/>
          <w:lang w:eastAsia="ar-SA"/>
        </w:rPr>
      </w:pPr>
    </w:p>
    <w:p w:rsidR="0019318B" w:rsidRPr="00187AB2" w:rsidRDefault="0019318B" w:rsidP="00187AB2">
      <w:pPr>
        <w:spacing w:line="240" w:lineRule="auto"/>
        <w:ind w:firstLine="709"/>
        <w:contextualSpacing/>
        <w:jc w:val="center"/>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с. Дубенки</w:t>
      </w:r>
    </w:p>
    <w:p w:rsidR="00FB6FC8" w:rsidRPr="00187AB2" w:rsidRDefault="0019318B" w:rsidP="00187AB2">
      <w:pPr>
        <w:spacing w:line="240" w:lineRule="auto"/>
        <w:ind w:firstLine="709"/>
        <w:contextualSpacing/>
        <w:jc w:val="center"/>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30.07.2021                                                                                                            № 393</w:t>
      </w:r>
    </w:p>
    <w:p w:rsidR="00FB6FC8" w:rsidRPr="00187AB2" w:rsidRDefault="00FB6FC8" w:rsidP="00187AB2">
      <w:pPr>
        <w:spacing w:line="240" w:lineRule="auto"/>
        <w:ind w:firstLine="709"/>
        <w:contextualSpacing/>
        <w:jc w:val="center"/>
        <w:rPr>
          <w:rFonts w:ascii="Times New Roman" w:eastAsia="Times New Roman" w:hAnsi="Times New Roman" w:cs="Times New Roman"/>
          <w:sz w:val="20"/>
          <w:szCs w:val="20"/>
          <w:lang w:eastAsia="ar-SA"/>
        </w:rPr>
      </w:pPr>
    </w:p>
    <w:p w:rsidR="0019318B" w:rsidRPr="00187AB2" w:rsidRDefault="006B0ED4" w:rsidP="00187AB2">
      <w:pPr>
        <w:spacing w:line="240" w:lineRule="auto"/>
        <w:ind w:firstLine="709"/>
        <w:contextualSpacing/>
        <w:jc w:val="center"/>
        <w:rPr>
          <w:rFonts w:ascii="Times New Roman" w:eastAsia="Times New Roman" w:hAnsi="Times New Roman" w:cs="Times New Roman"/>
          <w:sz w:val="20"/>
          <w:szCs w:val="20"/>
          <w:lang w:eastAsia="ar-SA"/>
        </w:rPr>
      </w:pPr>
      <w:hyperlink r:id="rId10" w:history="1">
        <w:r w:rsidR="0019318B" w:rsidRPr="00187AB2">
          <w:rPr>
            <w:rStyle w:val="a7"/>
            <w:rFonts w:ascii="Times New Roman" w:hAnsi="Times New Roman" w:cs="Times New Roman"/>
            <w:bCs/>
            <w:color w:val="000000"/>
            <w:sz w:val="20"/>
            <w:szCs w:val="20"/>
            <w:u w:val="none"/>
            <w:lang w:eastAsia="ar-SA"/>
          </w:rPr>
          <w:t>О выделении специальных мест для размещения печатных агитационных материалов</w:t>
        </w:r>
      </w:hyperlink>
    </w:p>
    <w:p w:rsidR="0019318B" w:rsidRPr="00187AB2" w:rsidRDefault="0019318B" w:rsidP="00187AB2">
      <w:pPr>
        <w:spacing w:line="240" w:lineRule="auto"/>
        <w:ind w:firstLine="709"/>
        <w:contextualSpacing/>
        <w:rPr>
          <w:rFonts w:ascii="Times New Roman" w:hAnsi="Times New Roman" w:cs="Times New Roman"/>
          <w:sz w:val="20"/>
          <w:szCs w:val="20"/>
        </w:rPr>
      </w:pP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В соответствии с Федеральным законом «Об основных гарантиях избирательных прав и права на участие в референдуме граждан Российской Федерации» администрация Дубенского муниципального района постановляет:</w:t>
      </w: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1.Выделить на территории Дубенского сельского поселения Дубенского муниципального района специальные места для размещения печатных  агитационных и информационных материалов:</w:t>
      </w: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 xml:space="preserve">1.1 Магазин «Аленушка» по адресу: с. Дубенки ул. </w:t>
      </w:r>
      <w:proofErr w:type="spellStart"/>
      <w:r w:rsidRPr="00187AB2">
        <w:rPr>
          <w:rFonts w:ascii="Times New Roman" w:eastAsia="Times New Roman" w:hAnsi="Times New Roman" w:cs="Times New Roman"/>
          <w:sz w:val="20"/>
          <w:szCs w:val="20"/>
          <w:lang w:eastAsia="ar-SA"/>
        </w:rPr>
        <w:t>Бровцева</w:t>
      </w:r>
      <w:proofErr w:type="spellEnd"/>
      <w:r w:rsidRPr="00187AB2">
        <w:rPr>
          <w:rFonts w:ascii="Times New Roman" w:eastAsia="Times New Roman" w:hAnsi="Times New Roman" w:cs="Times New Roman"/>
          <w:sz w:val="20"/>
          <w:szCs w:val="20"/>
          <w:lang w:eastAsia="ar-SA"/>
        </w:rPr>
        <w:t xml:space="preserve"> д.12А</w:t>
      </w: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1.2 Магазин «Пятерочка» по адресу: с. Дубенки ул. Центральная д.26</w:t>
      </w: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1.3 Парковая зона с. Дубенки</w:t>
      </w:r>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2</w:t>
      </w:r>
      <w:bookmarkStart w:id="7" w:name="sub_3"/>
      <w:r w:rsidRPr="00187AB2">
        <w:rPr>
          <w:rFonts w:ascii="Times New Roman" w:eastAsia="Times New Roman" w:hAnsi="Times New Roman" w:cs="Times New Roman"/>
          <w:sz w:val="20"/>
          <w:szCs w:val="20"/>
          <w:lang w:eastAsia="ar-SA"/>
        </w:rPr>
        <w:t>.</w:t>
      </w:r>
      <w:hyperlink r:id="rId11" w:history="1">
        <w:r w:rsidRPr="00187AB2">
          <w:rPr>
            <w:rStyle w:val="a7"/>
            <w:rFonts w:ascii="Times New Roman" w:eastAsia="Times New Roman" w:hAnsi="Times New Roman" w:cs="Times New Roman"/>
            <w:color w:val="000000"/>
            <w:sz w:val="20"/>
            <w:szCs w:val="20"/>
            <w:u w:val="none"/>
            <w:lang w:eastAsia="ar-SA"/>
          </w:rPr>
          <w:t>Опубликовать</w:t>
        </w:r>
      </w:hyperlink>
      <w:r w:rsidRPr="00187AB2">
        <w:rPr>
          <w:rFonts w:ascii="Times New Roman" w:eastAsia="Times New Roman" w:hAnsi="Times New Roman" w:cs="Times New Roman"/>
          <w:sz w:val="20"/>
          <w:szCs w:val="20"/>
          <w:lang w:eastAsia="ar-SA"/>
        </w:rPr>
        <w:t xml:space="preserve"> настоящее постановление </w:t>
      </w:r>
      <w:r w:rsidR="00534749" w:rsidRPr="00187AB2">
        <w:rPr>
          <w:rFonts w:ascii="Times New Roman" w:eastAsia="Times New Roman" w:hAnsi="Times New Roman" w:cs="Times New Roman"/>
          <w:sz w:val="20"/>
          <w:szCs w:val="20"/>
          <w:lang w:eastAsia="ar-SA"/>
        </w:rPr>
        <w:t xml:space="preserve">в официальном печатном издании </w:t>
      </w:r>
      <w:r w:rsidRPr="00187AB2">
        <w:rPr>
          <w:rFonts w:ascii="Times New Roman" w:eastAsia="Times New Roman" w:hAnsi="Times New Roman" w:cs="Times New Roman"/>
          <w:sz w:val="20"/>
          <w:szCs w:val="20"/>
          <w:lang w:eastAsia="ar-SA"/>
        </w:rPr>
        <w:t xml:space="preserve">Дубенского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187AB2">
          <w:rPr>
            <w:rStyle w:val="a7"/>
            <w:rFonts w:ascii="Times New Roman" w:eastAsia="Times New Roman" w:hAnsi="Times New Roman" w:cs="Times New Roman"/>
            <w:sz w:val="20"/>
            <w:szCs w:val="20"/>
            <w:lang w:eastAsia="ar-SA"/>
          </w:rPr>
          <w:t>https://dubenki.e-mordovia.ru</w:t>
        </w:r>
      </w:hyperlink>
      <w:r w:rsidRPr="00187AB2">
        <w:rPr>
          <w:rFonts w:ascii="Times New Roman" w:eastAsia="Times New Roman" w:hAnsi="Times New Roman" w:cs="Times New Roman"/>
          <w:sz w:val="20"/>
          <w:szCs w:val="20"/>
          <w:lang w:eastAsia="ar-SA"/>
        </w:rPr>
        <w:t xml:space="preserve"> </w:t>
      </w:r>
      <w:bookmarkEnd w:id="7"/>
    </w:p>
    <w:p w:rsidR="0019318B" w:rsidRPr="00187AB2" w:rsidRDefault="0019318B" w:rsidP="00187AB2">
      <w:pPr>
        <w:spacing w:line="240" w:lineRule="auto"/>
        <w:ind w:left="-284" w:right="-142" w:firstLine="709"/>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3.Настоящее постановление вступает в силу с момента его подписания.</w:t>
      </w:r>
    </w:p>
    <w:p w:rsidR="0019318B" w:rsidRPr="00187AB2" w:rsidRDefault="0019318B" w:rsidP="00187AB2">
      <w:pPr>
        <w:spacing w:line="240" w:lineRule="auto"/>
        <w:ind w:right="-142"/>
        <w:contextualSpacing/>
        <w:rPr>
          <w:rFonts w:ascii="Times New Roman" w:eastAsia="Times New Roman" w:hAnsi="Times New Roman" w:cs="Times New Roman"/>
          <w:sz w:val="20"/>
          <w:szCs w:val="20"/>
          <w:lang w:eastAsia="ar-SA"/>
        </w:rPr>
      </w:pPr>
    </w:p>
    <w:p w:rsidR="0019318B" w:rsidRPr="00187AB2" w:rsidRDefault="0019318B" w:rsidP="00187AB2">
      <w:pPr>
        <w:spacing w:line="240" w:lineRule="auto"/>
        <w:contextualSpacing/>
        <w:jc w:val="both"/>
        <w:rPr>
          <w:rFonts w:ascii="Times New Roman" w:eastAsia="Times New Roman" w:hAnsi="Times New Roman" w:cs="Times New Roman"/>
          <w:sz w:val="20"/>
          <w:szCs w:val="20"/>
          <w:lang w:eastAsia="ar-SA"/>
        </w:rPr>
      </w:pPr>
    </w:p>
    <w:p w:rsidR="0019318B" w:rsidRPr="00187AB2" w:rsidRDefault="0019318B" w:rsidP="00187AB2">
      <w:pPr>
        <w:spacing w:line="240" w:lineRule="auto"/>
        <w:contextualSpacing/>
        <w:jc w:val="both"/>
        <w:rPr>
          <w:rFonts w:ascii="Times New Roman" w:eastAsia="Times New Roman" w:hAnsi="Times New Roman" w:cs="Times New Roman"/>
          <w:sz w:val="20"/>
          <w:szCs w:val="20"/>
          <w:lang w:eastAsia="ar-SA"/>
        </w:rPr>
      </w:pPr>
    </w:p>
    <w:p w:rsidR="0019318B" w:rsidRPr="00187AB2" w:rsidRDefault="0019318B" w:rsidP="00187AB2">
      <w:pPr>
        <w:spacing w:line="240" w:lineRule="auto"/>
        <w:ind w:firstLine="426"/>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 xml:space="preserve">Глава Дубенского </w:t>
      </w:r>
    </w:p>
    <w:p w:rsidR="0019318B" w:rsidRPr="00187AB2" w:rsidRDefault="0019318B" w:rsidP="00187AB2">
      <w:pPr>
        <w:spacing w:line="240" w:lineRule="auto"/>
        <w:ind w:firstLine="426"/>
        <w:contextualSpacing/>
        <w:jc w:val="both"/>
        <w:rPr>
          <w:rFonts w:ascii="Times New Roman" w:eastAsia="Times New Roman" w:hAnsi="Times New Roman" w:cs="Times New Roman"/>
          <w:sz w:val="20"/>
          <w:szCs w:val="20"/>
          <w:lang w:eastAsia="ar-SA"/>
        </w:rPr>
      </w:pPr>
      <w:r w:rsidRPr="00187AB2">
        <w:rPr>
          <w:rFonts w:ascii="Times New Roman" w:eastAsia="Times New Roman" w:hAnsi="Times New Roman" w:cs="Times New Roman"/>
          <w:sz w:val="20"/>
          <w:szCs w:val="20"/>
          <w:lang w:eastAsia="ar-SA"/>
        </w:rPr>
        <w:t>муниципального района                                                                          Нефедов В.Н.</w:t>
      </w: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534749" w:rsidRPr="00187AB2" w:rsidRDefault="00534749" w:rsidP="00187AB2">
      <w:pPr>
        <w:spacing w:line="240" w:lineRule="auto"/>
        <w:ind w:firstLine="709"/>
        <w:contextualSpacing/>
        <w:jc w:val="center"/>
        <w:rPr>
          <w:rFonts w:ascii="Times New Roman" w:hAnsi="Times New Roman" w:cs="Times New Roman"/>
          <w:b/>
          <w:sz w:val="20"/>
          <w:szCs w:val="20"/>
        </w:rPr>
      </w:pPr>
    </w:p>
    <w:p w:rsidR="00343BFD" w:rsidRPr="00187AB2" w:rsidRDefault="00343BFD"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sectPr w:rsidR="00E64901" w:rsidRPr="00187AB2" w:rsidSect="00712886">
          <w:headerReference w:type="default" r:id="rId13"/>
          <w:pgSz w:w="11906" w:h="16838"/>
          <w:pgMar w:top="992" w:right="851" w:bottom="1134" w:left="1134" w:header="709" w:footer="709" w:gutter="0"/>
          <w:cols w:space="708"/>
          <w:docGrid w:linePitch="360"/>
        </w:sectPr>
      </w:pPr>
    </w:p>
    <w:p w:rsidR="00E64901" w:rsidRPr="00F42EC5" w:rsidRDefault="00E64901" w:rsidP="00F42EC5">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sz w:val="20"/>
          <w:szCs w:val="20"/>
        </w:rPr>
        <w:br/>
      </w:r>
      <w:r w:rsidRPr="00F42EC5">
        <w:rPr>
          <w:rFonts w:ascii="Times New Roman" w:hAnsi="Times New Roman" w:cs="Times New Roman"/>
          <w:b/>
          <w:sz w:val="20"/>
          <w:szCs w:val="20"/>
        </w:rPr>
        <w:t xml:space="preserve">Выборы депутатов Совета депутатов </w:t>
      </w:r>
      <w:proofErr w:type="spellStart"/>
      <w:r w:rsidRPr="00F42EC5">
        <w:rPr>
          <w:rFonts w:ascii="Times New Roman" w:hAnsi="Times New Roman" w:cs="Times New Roman"/>
          <w:b/>
          <w:sz w:val="20"/>
          <w:szCs w:val="20"/>
        </w:rPr>
        <w:t>Пуркаевского</w:t>
      </w:r>
      <w:proofErr w:type="spellEnd"/>
      <w:r w:rsidRPr="00F42EC5">
        <w:rPr>
          <w:rFonts w:ascii="Times New Roman" w:hAnsi="Times New Roman" w:cs="Times New Roman"/>
          <w:b/>
          <w:sz w:val="20"/>
          <w:szCs w:val="20"/>
        </w:rPr>
        <w:t xml:space="preserve"> сельского поселения Дубенского муниципального района РМ седьмого созыва</w:t>
      </w:r>
    </w:p>
    <w:p w:rsidR="00E64901" w:rsidRPr="00F42EC5" w:rsidRDefault="00E64901" w:rsidP="00F42EC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19 сентября 2021 года</w:t>
      </w:r>
    </w:p>
    <w:p w:rsidR="00E64901" w:rsidRPr="00F42EC5" w:rsidRDefault="00E64901" w:rsidP="00187AB2">
      <w:pPr>
        <w:spacing w:line="240" w:lineRule="auto"/>
        <w:contextualSpacing/>
        <w:jc w:val="center"/>
        <w:rPr>
          <w:rFonts w:ascii="Times New Roman" w:hAnsi="Times New Roman" w:cs="Times New Roman"/>
          <w:b/>
          <w:sz w:val="20"/>
          <w:szCs w:val="20"/>
        </w:rPr>
      </w:pPr>
    </w:p>
    <w:p w:rsidR="00E64901" w:rsidRPr="00F42EC5" w:rsidRDefault="00E64901" w:rsidP="00187AB2">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 xml:space="preserve">Сведения о кандидатах в депутаты Совета депутатов </w:t>
      </w:r>
      <w:proofErr w:type="spellStart"/>
      <w:r w:rsidRPr="00F42EC5">
        <w:rPr>
          <w:rFonts w:ascii="Times New Roman" w:hAnsi="Times New Roman" w:cs="Times New Roman"/>
          <w:b/>
          <w:sz w:val="20"/>
          <w:szCs w:val="20"/>
        </w:rPr>
        <w:t>Пуркаевского</w:t>
      </w:r>
      <w:proofErr w:type="spellEnd"/>
      <w:r w:rsidRPr="00F42EC5">
        <w:rPr>
          <w:rFonts w:ascii="Times New Roman" w:hAnsi="Times New Roman" w:cs="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E64901" w:rsidRPr="00F42EC5" w:rsidRDefault="00E64901" w:rsidP="00187AB2">
      <w:pPr>
        <w:spacing w:line="240" w:lineRule="auto"/>
        <w:contextualSpacing/>
        <w:jc w:val="right"/>
        <w:rPr>
          <w:rFonts w:ascii="Times New Roman" w:hAnsi="Times New Roman" w:cs="Times New Roman"/>
          <w:sz w:val="20"/>
          <w:szCs w:val="20"/>
        </w:rPr>
      </w:pPr>
      <w:r w:rsidRPr="00F42EC5">
        <w:rPr>
          <w:rFonts w:ascii="Times New Roman" w:hAnsi="Times New Roman" w:cs="Times New Roman"/>
          <w:sz w:val="20"/>
          <w:szCs w:val="20"/>
        </w:rPr>
        <w:t>(по состоянию на: 04.08.2021)</w:t>
      </w:r>
    </w:p>
    <w:p w:rsidR="00E64901" w:rsidRPr="00F42EC5" w:rsidRDefault="00E64901" w:rsidP="00187AB2">
      <w:pPr>
        <w:spacing w:line="240" w:lineRule="auto"/>
        <w:contextualSpacing/>
        <w:jc w:val="right"/>
        <w:rPr>
          <w:rFonts w:ascii="Times New Roman" w:hAnsi="Times New Roman" w:cs="Times New Roman"/>
          <w:sz w:val="20"/>
          <w:szCs w:val="20"/>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6770"/>
        <w:gridCol w:w="5528"/>
      </w:tblGrid>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Наименование и номер избирательного округа</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/п.</w:t>
            </w:r>
          </w:p>
        </w:tc>
        <w:tc>
          <w:tcPr>
            <w:tcW w:w="6770"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gramStart"/>
            <w:r w:rsidRPr="00F42EC5">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Субъект выдвижения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№1</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1</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НАЗИМКИНА НИНА НИКОЛАЕВНА, дата рождения 3 июля 1972 года, образование среднее профессиональное, ГБСУ СОССЗН РМ "</w:t>
            </w: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психоневрологический интернат", старшая медицинская сестра,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уркаево</w:t>
            </w:r>
            <w:proofErr w:type="spell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№2</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2</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РАДАЕВА ТАТЬЯНА ВИКТОРОВНА, дата рождения 19 декабря 1962 года, образование высшее, </w:t>
            </w:r>
            <w:proofErr w:type="spellStart"/>
            <w:r w:rsidRPr="00F42EC5">
              <w:rPr>
                <w:rFonts w:ascii="Times New Roman" w:hAnsi="Times New Roman" w:cs="Times New Roman"/>
                <w:sz w:val="20"/>
                <w:szCs w:val="20"/>
              </w:rPr>
              <w:t>Пуркаевское</w:t>
            </w:r>
            <w:proofErr w:type="spellEnd"/>
            <w:r w:rsidRPr="00F42EC5">
              <w:rPr>
                <w:rFonts w:ascii="Times New Roman" w:hAnsi="Times New Roman" w:cs="Times New Roman"/>
                <w:sz w:val="20"/>
                <w:szCs w:val="20"/>
              </w:rPr>
              <w:t xml:space="preserve"> сельское поселение, глава, место жительства Республика Мордовия, Дубенский район, </w:t>
            </w:r>
            <w:proofErr w:type="spellStart"/>
            <w:r w:rsidRPr="00F42EC5">
              <w:rPr>
                <w:rFonts w:ascii="Times New Roman" w:hAnsi="Times New Roman" w:cs="Times New Roman"/>
                <w:sz w:val="20"/>
                <w:szCs w:val="20"/>
              </w:rPr>
              <w:t>Пуркаевское</w:t>
            </w:r>
            <w:proofErr w:type="spellEnd"/>
            <w:r w:rsidRPr="00F42EC5">
              <w:rPr>
                <w:rFonts w:ascii="Times New Roman" w:hAnsi="Times New Roman" w:cs="Times New Roman"/>
                <w:sz w:val="20"/>
                <w:szCs w:val="20"/>
              </w:rPr>
              <w:t xml:space="preserve"> сельское поселение, </w:t>
            </w:r>
            <w:proofErr w:type="spellStart"/>
            <w:r w:rsidRPr="00F42EC5">
              <w:rPr>
                <w:rFonts w:ascii="Times New Roman" w:hAnsi="Times New Roman" w:cs="Times New Roman"/>
                <w:sz w:val="20"/>
                <w:szCs w:val="20"/>
              </w:rPr>
              <w:t>Пуркаево</w:t>
            </w:r>
            <w:proofErr w:type="spellEnd"/>
            <w:r w:rsidRPr="00F42EC5">
              <w:rPr>
                <w:rFonts w:ascii="Times New Roman" w:hAnsi="Times New Roman" w:cs="Times New Roman"/>
                <w:sz w:val="20"/>
                <w:szCs w:val="20"/>
              </w:rPr>
              <w:t xml:space="preserve"> Село</w:t>
            </w:r>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№3</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3</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КОЧЕТКОВА СВЕТЛАНА НИКОЛАЕВНА, дата рождения 26 мая 1973 года, образование среднее профессиональное, ГБСУ СОССЗН РМ "</w:t>
            </w: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психоневрологический интернат", главный бухгалтер, место жительства Республика Мордовия, Дубенский район, </w:t>
            </w:r>
            <w:proofErr w:type="spellStart"/>
            <w:r w:rsidRPr="00F42EC5">
              <w:rPr>
                <w:rFonts w:ascii="Times New Roman" w:hAnsi="Times New Roman" w:cs="Times New Roman"/>
                <w:sz w:val="20"/>
                <w:szCs w:val="20"/>
              </w:rPr>
              <w:t>Пуркаево</w:t>
            </w:r>
            <w:proofErr w:type="spellEnd"/>
            <w:r w:rsidRPr="00F42EC5">
              <w:rPr>
                <w:rFonts w:ascii="Times New Roman" w:hAnsi="Times New Roman" w:cs="Times New Roman"/>
                <w:sz w:val="20"/>
                <w:szCs w:val="20"/>
              </w:rPr>
              <w:t xml:space="preserve"> село,</w:t>
            </w:r>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№4</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4</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СУХАНОВ ПАВЕЛ ИВАНОВИЧ, дата рождения 17 ноября 1957 года, образование высшее, СП МБОУ "Красинская СОШ" </w:t>
            </w:r>
            <w:proofErr w:type="spellStart"/>
            <w:r w:rsidRPr="00F42EC5">
              <w:rPr>
                <w:rFonts w:ascii="Times New Roman" w:hAnsi="Times New Roman" w:cs="Times New Roman"/>
                <w:sz w:val="20"/>
                <w:szCs w:val="20"/>
              </w:rPr>
              <w:t>Пуркаевская</w:t>
            </w:r>
            <w:proofErr w:type="spellEnd"/>
            <w:r w:rsidRPr="00F42EC5">
              <w:rPr>
                <w:rFonts w:ascii="Times New Roman" w:hAnsi="Times New Roman" w:cs="Times New Roman"/>
                <w:sz w:val="20"/>
                <w:szCs w:val="20"/>
              </w:rPr>
              <w:t xml:space="preserve"> ООШ, учитель,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уркаево</w:t>
            </w:r>
            <w:proofErr w:type="spell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№5</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5</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СУЛЬДИНА ЛИДИЯ ИВАНОВНА, дата рождения 29 марта 1964 года, образование среднее профессиональное, ГБСУ СОССЗН РМ "</w:t>
            </w: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психоневрологический интернат", сестра-хозяйка,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уркаево</w:t>
            </w:r>
            <w:proofErr w:type="spell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№6</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6</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ЛАПШАЕВ ПАВЕЛ НИКОЛАЕВИЧ, дата рождения 6 декабря 1969 года, образование высшее, ГКУ РМ "</w:t>
            </w:r>
            <w:proofErr w:type="spellStart"/>
            <w:r w:rsidRPr="00F42EC5">
              <w:rPr>
                <w:rFonts w:ascii="Times New Roman" w:hAnsi="Times New Roman" w:cs="Times New Roman"/>
                <w:sz w:val="20"/>
                <w:szCs w:val="20"/>
              </w:rPr>
              <w:t>Березниковское</w:t>
            </w:r>
            <w:proofErr w:type="spellEnd"/>
            <w:r w:rsidRPr="00F42EC5">
              <w:rPr>
                <w:rFonts w:ascii="Times New Roman" w:hAnsi="Times New Roman" w:cs="Times New Roman"/>
                <w:sz w:val="20"/>
                <w:szCs w:val="20"/>
              </w:rPr>
              <w:t xml:space="preserve"> территориальное лесничество", мастер леса,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уркаево</w:t>
            </w:r>
            <w:proofErr w:type="spell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E64901" w:rsidRPr="00F42EC5" w:rsidTr="009C0FB2">
        <w:tc>
          <w:tcPr>
            <w:tcW w:w="2269"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Пуркаевский</w:t>
            </w:r>
            <w:proofErr w:type="spellEnd"/>
            <w:r w:rsidRPr="00F42EC5">
              <w:rPr>
                <w:rFonts w:ascii="Times New Roman" w:hAnsi="Times New Roman" w:cs="Times New Roman"/>
                <w:sz w:val="20"/>
                <w:szCs w:val="20"/>
              </w:rPr>
              <w:t xml:space="preserve"> одномандатный избирательный округ №7</w:t>
            </w:r>
          </w:p>
        </w:tc>
        <w:tc>
          <w:tcPr>
            <w:tcW w:w="567"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7</w:t>
            </w:r>
          </w:p>
        </w:tc>
        <w:tc>
          <w:tcPr>
            <w:tcW w:w="6770" w:type="dxa"/>
            <w:vAlign w:val="center"/>
          </w:tcPr>
          <w:p w:rsidR="00E64901"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ЕРЕМКИНА НАДЕЖДА НИКОЛАЕВНА, дата рождения 4 марта 1966 года, образование среднее профессиональное, ИП "</w:t>
            </w:r>
            <w:proofErr w:type="spellStart"/>
            <w:r w:rsidRPr="00F42EC5">
              <w:rPr>
                <w:rFonts w:ascii="Times New Roman" w:hAnsi="Times New Roman" w:cs="Times New Roman"/>
                <w:sz w:val="20"/>
                <w:szCs w:val="20"/>
              </w:rPr>
              <w:t>Несмеянкина</w:t>
            </w:r>
            <w:proofErr w:type="spellEnd"/>
            <w:r w:rsidRPr="00F42EC5">
              <w:rPr>
                <w:rFonts w:ascii="Times New Roman" w:hAnsi="Times New Roman" w:cs="Times New Roman"/>
                <w:sz w:val="20"/>
                <w:szCs w:val="20"/>
              </w:rPr>
              <w:t xml:space="preserve">", продавец, место жительства Республика Мордовия, Дубенский район, село </w:t>
            </w:r>
            <w:proofErr w:type="spellStart"/>
            <w:r w:rsidRPr="00F42EC5">
              <w:rPr>
                <w:rFonts w:ascii="Times New Roman" w:hAnsi="Times New Roman" w:cs="Times New Roman"/>
                <w:sz w:val="20"/>
                <w:szCs w:val="20"/>
              </w:rPr>
              <w:t>Пуркаево</w:t>
            </w:r>
            <w:proofErr w:type="spellEnd"/>
          </w:p>
        </w:tc>
        <w:tc>
          <w:tcPr>
            <w:tcW w:w="5528" w:type="dxa"/>
            <w:vAlign w:val="center"/>
          </w:tcPr>
          <w:p w:rsidR="00E64901" w:rsidRPr="00F42EC5" w:rsidRDefault="00E64901"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E64901" w:rsidRPr="00F42EC5" w:rsidRDefault="00E64901" w:rsidP="00187AB2">
      <w:pPr>
        <w:spacing w:line="240" w:lineRule="auto"/>
        <w:contextualSpacing/>
        <w:jc w:val="center"/>
        <w:rPr>
          <w:rFonts w:ascii="Times New Roman" w:hAnsi="Times New Roman" w:cs="Times New Roman"/>
          <w:sz w:val="20"/>
          <w:szCs w:val="20"/>
        </w:rPr>
      </w:pPr>
    </w:p>
    <w:p w:rsidR="00F42EC5" w:rsidRPr="00F42EC5" w:rsidRDefault="00E64901"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Всего по 7 </w:t>
      </w:r>
      <w:proofErr w:type="spellStart"/>
      <w:r w:rsidRPr="00F42EC5">
        <w:rPr>
          <w:rFonts w:ascii="Times New Roman" w:hAnsi="Times New Roman" w:cs="Times New Roman"/>
          <w:sz w:val="20"/>
          <w:szCs w:val="20"/>
        </w:rPr>
        <w:t>избир</w:t>
      </w:r>
      <w:proofErr w:type="spellEnd"/>
      <w:r w:rsidRPr="00F42EC5">
        <w:rPr>
          <w:rFonts w:ascii="Times New Roman" w:hAnsi="Times New Roman" w:cs="Times New Roman"/>
          <w:sz w:val="20"/>
          <w:szCs w:val="20"/>
        </w:rPr>
        <w:t xml:space="preserve">. </w:t>
      </w:r>
      <w:proofErr w:type="spellStart"/>
      <w:r w:rsidRPr="00F42EC5">
        <w:rPr>
          <w:rFonts w:ascii="Times New Roman" w:hAnsi="Times New Roman" w:cs="Times New Roman"/>
          <w:sz w:val="20"/>
          <w:szCs w:val="20"/>
        </w:rPr>
        <w:t>окр</w:t>
      </w:r>
      <w:proofErr w:type="spellEnd"/>
      <w:r w:rsidRPr="00F42EC5">
        <w:rPr>
          <w:rFonts w:ascii="Times New Roman" w:hAnsi="Times New Roman" w:cs="Times New Roman"/>
          <w:sz w:val="20"/>
          <w:szCs w:val="20"/>
        </w:rPr>
        <w:t>. 7</w:t>
      </w:r>
    </w:p>
    <w:p w:rsidR="00F42EC5" w:rsidRPr="00F42EC5" w:rsidRDefault="00F42EC5" w:rsidP="00187AB2">
      <w:pPr>
        <w:spacing w:line="240" w:lineRule="auto"/>
        <w:contextualSpacing/>
        <w:rPr>
          <w:rFonts w:ascii="Times New Roman" w:hAnsi="Times New Roman" w:cs="Times New Roman"/>
          <w:b/>
          <w:sz w:val="18"/>
          <w:szCs w:val="18"/>
        </w:rPr>
      </w:pPr>
    </w:p>
    <w:p w:rsidR="00DF2237" w:rsidRPr="00F42EC5" w:rsidRDefault="00DF2237" w:rsidP="00F42EC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sz w:val="20"/>
          <w:szCs w:val="20"/>
        </w:rPr>
        <w:br/>
      </w:r>
      <w:r w:rsidRPr="00F42EC5">
        <w:rPr>
          <w:rFonts w:ascii="Times New Roman" w:hAnsi="Times New Roman" w:cs="Times New Roman"/>
          <w:b/>
          <w:sz w:val="20"/>
          <w:szCs w:val="20"/>
        </w:rPr>
        <w:t xml:space="preserve">Выборы депутатов Совета депутатов </w:t>
      </w:r>
      <w:proofErr w:type="spellStart"/>
      <w:r w:rsidRPr="00F42EC5">
        <w:rPr>
          <w:rFonts w:ascii="Times New Roman" w:hAnsi="Times New Roman" w:cs="Times New Roman"/>
          <w:b/>
          <w:sz w:val="20"/>
          <w:szCs w:val="20"/>
        </w:rPr>
        <w:t>Чеберчинского</w:t>
      </w:r>
      <w:proofErr w:type="spellEnd"/>
      <w:r w:rsidRPr="00F42EC5">
        <w:rPr>
          <w:rFonts w:ascii="Times New Roman" w:hAnsi="Times New Roman" w:cs="Times New Roman"/>
          <w:b/>
          <w:sz w:val="20"/>
          <w:szCs w:val="20"/>
        </w:rPr>
        <w:t xml:space="preserve"> сельского поселения Дубенского муниципального района РМ седьмого созыва</w:t>
      </w:r>
    </w:p>
    <w:p w:rsidR="00DF2237" w:rsidRPr="00F42EC5" w:rsidRDefault="00DF2237" w:rsidP="00F42EC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19 сентября 2021 года</w:t>
      </w:r>
    </w:p>
    <w:p w:rsidR="00DF2237" w:rsidRPr="00F42EC5" w:rsidRDefault="00DF2237" w:rsidP="00187AB2">
      <w:pPr>
        <w:spacing w:line="240" w:lineRule="auto"/>
        <w:contextualSpacing/>
        <w:jc w:val="center"/>
        <w:rPr>
          <w:rFonts w:ascii="Times New Roman" w:hAnsi="Times New Roman" w:cs="Times New Roman"/>
          <w:b/>
          <w:sz w:val="20"/>
          <w:szCs w:val="20"/>
        </w:rPr>
      </w:pPr>
    </w:p>
    <w:p w:rsidR="00DF2237" w:rsidRPr="00F42EC5" w:rsidRDefault="00DF2237" w:rsidP="00187AB2">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 xml:space="preserve">Сведения о кандидатах в депутаты Совета депутатов </w:t>
      </w:r>
      <w:proofErr w:type="spellStart"/>
      <w:r w:rsidRPr="00F42EC5">
        <w:rPr>
          <w:rFonts w:ascii="Times New Roman" w:hAnsi="Times New Roman" w:cs="Times New Roman"/>
          <w:b/>
          <w:sz w:val="20"/>
          <w:szCs w:val="20"/>
        </w:rPr>
        <w:t>Чеберчинского</w:t>
      </w:r>
      <w:proofErr w:type="spellEnd"/>
      <w:r w:rsidRPr="00F42EC5">
        <w:rPr>
          <w:rFonts w:ascii="Times New Roman" w:hAnsi="Times New Roman" w:cs="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DF2237" w:rsidRPr="00F42EC5" w:rsidRDefault="00DF2237" w:rsidP="00187AB2">
      <w:pPr>
        <w:spacing w:line="240" w:lineRule="auto"/>
        <w:contextualSpacing/>
        <w:jc w:val="right"/>
        <w:rPr>
          <w:rFonts w:ascii="Times New Roman" w:hAnsi="Times New Roman" w:cs="Times New Roman"/>
          <w:sz w:val="20"/>
          <w:szCs w:val="20"/>
        </w:rPr>
      </w:pPr>
      <w:r w:rsidRPr="00F42EC5">
        <w:rPr>
          <w:rFonts w:ascii="Times New Roman" w:hAnsi="Times New Roman" w:cs="Times New Roman"/>
          <w:sz w:val="20"/>
          <w:szCs w:val="20"/>
        </w:rPr>
        <w:t>(по состоянию на: 04.08.2021)</w:t>
      </w:r>
    </w:p>
    <w:p w:rsidR="00DF2237" w:rsidRPr="00F42EC5" w:rsidRDefault="00DF2237" w:rsidP="00187AB2">
      <w:pPr>
        <w:spacing w:line="240" w:lineRule="auto"/>
        <w:contextualSpacing/>
        <w:jc w:val="right"/>
        <w:rPr>
          <w:rFonts w:ascii="Times New Roman" w:hAnsi="Times New Roman" w:cs="Times New Roman"/>
          <w:sz w:val="20"/>
          <w:szCs w:val="2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8045"/>
        <w:gridCol w:w="3969"/>
      </w:tblGrid>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Наименование и номер избирательного округа</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/п.</w:t>
            </w:r>
          </w:p>
        </w:tc>
        <w:tc>
          <w:tcPr>
            <w:tcW w:w="8045"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gramStart"/>
            <w:r w:rsidRPr="00F42EC5">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Субъект выдвижения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№1</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1</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ВИЛКОВА ВАЛЕНТИНА НИКОЛАЕВНА, дата рождения 25 ноября 1964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.Ч</w:t>
            </w:r>
            <w:proofErr w:type="gramEnd"/>
            <w:r w:rsidRPr="00F42EC5">
              <w:rPr>
                <w:rFonts w:ascii="Times New Roman" w:hAnsi="Times New Roman" w:cs="Times New Roman"/>
                <w:sz w:val="20"/>
                <w:szCs w:val="20"/>
              </w:rPr>
              <w:t>еберчино</w:t>
            </w:r>
            <w:proofErr w:type="spellEnd"/>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№2</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2</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КОСТЫЧЕВ СЕРГЕЙ МИХАЙЛОВИЧ, дата рождения 5 июня 1957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.Ч</w:t>
            </w:r>
            <w:proofErr w:type="gramEnd"/>
            <w:r w:rsidRPr="00F42EC5">
              <w:rPr>
                <w:rFonts w:ascii="Times New Roman" w:hAnsi="Times New Roman" w:cs="Times New Roman"/>
                <w:sz w:val="20"/>
                <w:szCs w:val="20"/>
              </w:rPr>
              <w:t>еберчино</w:t>
            </w:r>
            <w:proofErr w:type="spellEnd"/>
            <w:r w:rsidRPr="00F42EC5">
              <w:rPr>
                <w:rFonts w:ascii="Times New Roman" w:hAnsi="Times New Roman" w:cs="Times New Roman"/>
                <w:sz w:val="20"/>
                <w:szCs w:val="20"/>
              </w:rPr>
              <w:t>,</w:t>
            </w:r>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№3</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3</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ПАКСКИНА ТАТЬЯНА ГРИГОРЬЕВНА, дата рождения 1 января 1963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.Ч</w:t>
            </w:r>
            <w:proofErr w:type="gramEnd"/>
            <w:r w:rsidRPr="00F42EC5">
              <w:rPr>
                <w:rFonts w:ascii="Times New Roman" w:hAnsi="Times New Roman" w:cs="Times New Roman"/>
                <w:sz w:val="20"/>
                <w:szCs w:val="20"/>
              </w:rPr>
              <w:t>еберчино</w:t>
            </w:r>
            <w:proofErr w:type="spellEnd"/>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№4</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4</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КОСТЫЧЕВА ОЛЬГА АЛЕКСЕЕВНА, дата рождения 18 марта 1970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.Ч</w:t>
            </w:r>
            <w:proofErr w:type="gramEnd"/>
            <w:r w:rsidRPr="00F42EC5">
              <w:rPr>
                <w:rFonts w:ascii="Times New Roman" w:hAnsi="Times New Roman" w:cs="Times New Roman"/>
                <w:sz w:val="20"/>
                <w:szCs w:val="20"/>
              </w:rPr>
              <w:t>еберчино</w:t>
            </w:r>
            <w:proofErr w:type="spellEnd"/>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№5</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5</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ЧИНАЕВ АЛЕКСАНДР ИВАНОВИЧ, дата рождения 7 января 1960 года, образование высшее, администрация </w:t>
            </w:r>
            <w:proofErr w:type="spellStart"/>
            <w:r w:rsidRPr="00F42EC5">
              <w:rPr>
                <w:rFonts w:ascii="Times New Roman" w:hAnsi="Times New Roman" w:cs="Times New Roman"/>
                <w:sz w:val="20"/>
                <w:szCs w:val="20"/>
              </w:rPr>
              <w:t>Чеберчинского</w:t>
            </w:r>
            <w:proofErr w:type="spellEnd"/>
            <w:r w:rsidRPr="00F42EC5">
              <w:rPr>
                <w:rFonts w:ascii="Times New Roman" w:hAnsi="Times New Roman" w:cs="Times New Roman"/>
                <w:sz w:val="20"/>
                <w:szCs w:val="20"/>
              </w:rPr>
              <w:t xml:space="preserve"> сельского поселения, глава </w:t>
            </w:r>
            <w:proofErr w:type="spellStart"/>
            <w:r w:rsidRPr="00F42EC5">
              <w:rPr>
                <w:rFonts w:ascii="Times New Roman" w:hAnsi="Times New Roman" w:cs="Times New Roman"/>
                <w:sz w:val="20"/>
                <w:szCs w:val="20"/>
              </w:rPr>
              <w:t>Чеберчинского</w:t>
            </w:r>
            <w:proofErr w:type="spellEnd"/>
            <w:r w:rsidRPr="00F42EC5">
              <w:rPr>
                <w:rFonts w:ascii="Times New Roman" w:hAnsi="Times New Roman" w:cs="Times New Roman"/>
                <w:sz w:val="20"/>
                <w:szCs w:val="20"/>
              </w:rPr>
              <w:t xml:space="preserve"> сельского поселения, место жительства Республика Мордовия, Дубенский район, </w:t>
            </w:r>
            <w:proofErr w:type="spellStart"/>
            <w:r w:rsidRPr="00F42EC5">
              <w:rPr>
                <w:rFonts w:ascii="Times New Roman" w:hAnsi="Times New Roman" w:cs="Times New Roman"/>
                <w:sz w:val="20"/>
                <w:szCs w:val="20"/>
              </w:rPr>
              <w:t>Моргинское</w:t>
            </w:r>
            <w:proofErr w:type="spellEnd"/>
            <w:r w:rsidRPr="00F42EC5">
              <w:rPr>
                <w:rFonts w:ascii="Times New Roman" w:hAnsi="Times New Roman" w:cs="Times New Roman"/>
                <w:sz w:val="20"/>
                <w:szCs w:val="20"/>
              </w:rPr>
              <w:t xml:space="preserve"> сельское поселение, Морга Село</w:t>
            </w:r>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№6</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6</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КЛЕЯНКИН ВИКТОР МИХАЙЛОВИЧ, дата рождения 3 мая 1953 года, образование среднее профессиональное, пенсионер, место жительства Республика Мордовия, Дубенский район, </w:t>
            </w:r>
            <w:proofErr w:type="spellStart"/>
            <w:r w:rsidRPr="00F42EC5">
              <w:rPr>
                <w:rFonts w:ascii="Times New Roman" w:hAnsi="Times New Roman" w:cs="Times New Roman"/>
                <w:sz w:val="20"/>
                <w:szCs w:val="20"/>
              </w:rPr>
              <w:t>Чеберчинское</w:t>
            </w:r>
            <w:proofErr w:type="spellEnd"/>
            <w:r w:rsidRPr="00F42EC5">
              <w:rPr>
                <w:rFonts w:ascii="Times New Roman" w:hAnsi="Times New Roman" w:cs="Times New Roman"/>
                <w:sz w:val="20"/>
                <w:szCs w:val="20"/>
              </w:rPr>
              <w:t xml:space="preserve"> сельское поселение, </w:t>
            </w:r>
            <w:proofErr w:type="spellStart"/>
            <w:r w:rsidRPr="00F42EC5">
              <w:rPr>
                <w:rFonts w:ascii="Times New Roman" w:hAnsi="Times New Roman" w:cs="Times New Roman"/>
                <w:sz w:val="20"/>
                <w:szCs w:val="20"/>
              </w:rPr>
              <w:t>Чеберчино</w:t>
            </w:r>
            <w:proofErr w:type="spellEnd"/>
            <w:r w:rsidRPr="00F42EC5">
              <w:rPr>
                <w:rFonts w:ascii="Times New Roman" w:hAnsi="Times New Roman" w:cs="Times New Roman"/>
                <w:sz w:val="20"/>
                <w:szCs w:val="20"/>
              </w:rPr>
              <w:t xml:space="preserve"> Село</w:t>
            </w:r>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F2237" w:rsidRPr="00F42EC5" w:rsidTr="009C0FB2">
        <w:tc>
          <w:tcPr>
            <w:tcW w:w="22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proofErr w:type="spellStart"/>
            <w:r w:rsidRPr="00F42EC5">
              <w:rPr>
                <w:rFonts w:ascii="Times New Roman" w:hAnsi="Times New Roman" w:cs="Times New Roman"/>
                <w:sz w:val="20"/>
                <w:szCs w:val="20"/>
              </w:rPr>
              <w:t>Чеберчинский</w:t>
            </w:r>
            <w:proofErr w:type="spellEnd"/>
            <w:r w:rsidRPr="00F42EC5">
              <w:rPr>
                <w:rFonts w:ascii="Times New Roman" w:hAnsi="Times New Roman" w:cs="Times New Roman"/>
                <w:sz w:val="20"/>
                <w:szCs w:val="20"/>
              </w:rPr>
              <w:t xml:space="preserve"> одномандатный избирательный округ №7</w:t>
            </w:r>
          </w:p>
        </w:tc>
        <w:tc>
          <w:tcPr>
            <w:tcW w:w="567"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7</w:t>
            </w:r>
          </w:p>
        </w:tc>
        <w:tc>
          <w:tcPr>
            <w:tcW w:w="8045" w:type="dxa"/>
            <w:vAlign w:val="center"/>
          </w:tcPr>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КРУЧИНКИНА ВЕРА МИХАЙЛОВНА, дата рождения 17 июня 1968 года, образование среднее профессиональное, ГБУЗ РМ "Дубенская РБ", заведующая </w:t>
            </w:r>
            <w:proofErr w:type="spellStart"/>
            <w:r w:rsidRPr="00F42EC5">
              <w:rPr>
                <w:rFonts w:ascii="Times New Roman" w:hAnsi="Times New Roman" w:cs="Times New Roman"/>
                <w:sz w:val="20"/>
                <w:szCs w:val="20"/>
              </w:rPr>
              <w:t>Чеберчинского</w:t>
            </w:r>
            <w:proofErr w:type="spellEnd"/>
            <w:r w:rsidRPr="00F42EC5">
              <w:rPr>
                <w:rFonts w:ascii="Times New Roman" w:hAnsi="Times New Roman" w:cs="Times New Roman"/>
                <w:sz w:val="20"/>
                <w:szCs w:val="20"/>
              </w:rPr>
              <w:t xml:space="preserve"> ФАП,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.Ч</w:t>
            </w:r>
            <w:proofErr w:type="gramEnd"/>
            <w:r w:rsidRPr="00F42EC5">
              <w:rPr>
                <w:rFonts w:ascii="Times New Roman" w:hAnsi="Times New Roman" w:cs="Times New Roman"/>
                <w:sz w:val="20"/>
                <w:szCs w:val="20"/>
              </w:rPr>
              <w:t>еберчино</w:t>
            </w:r>
            <w:proofErr w:type="spellEnd"/>
          </w:p>
        </w:tc>
        <w:tc>
          <w:tcPr>
            <w:tcW w:w="3969" w:type="dxa"/>
            <w:vAlign w:val="center"/>
          </w:tcPr>
          <w:p w:rsidR="00DF2237" w:rsidRPr="00F42EC5" w:rsidRDefault="00DF2237" w:rsidP="00187AB2">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DF2237" w:rsidRPr="00F42EC5" w:rsidRDefault="00DF2237" w:rsidP="00187AB2">
      <w:pPr>
        <w:spacing w:line="240" w:lineRule="auto"/>
        <w:contextualSpacing/>
        <w:jc w:val="center"/>
        <w:rPr>
          <w:rFonts w:ascii="Times New Roman" w:hAnsi="Times New Roman" w:cs="Times New Roman"/>
          <w:sz w:val="20"/>
          <w:szCs w:val="20"/>
        </w:rPr>
      </w:pPr>
    </w:p>
    <w:p w:rsidR="00DF2237" w:rsidRPr="00F42EC5" w:rsidRDefault="00DF2237" w:rsidP="00187AB2">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Всего по 7 </w:t>
      </w:r>
      <w:proofErr w:type="spellStart"/>
      <w:r w:rsidRPr="00F42EC5">
        <w:rPr>
          <w:rFonts w:ascii="Times New Roman" w:hAnsi="Times New Roman" w:cs="Times New Roman"/>
          <w:sz w:val="20"/>
          <w:szCs w:val="20"/>
        </w:rPr>
        <w:t>избир</w:t>
      </w:r>
      <w:proofErr w:type="spellEnd"/>
      <w:r w:rsidRPr="00F42EC5">
        <w:rPr>
          <w:rFonts w:ascii="Times New Roman" w:hAnsi="Times New Roman" w:cs="Times New Roman"/>
          <w:sz w:val="20"/>
          <w:szCs w:val="20"/>
        </w:rPr>
        <w:t xml:space="preserve">. </w:t>
      </w:r>
      <w:proofErr w:type="spellStart"/>
      <w:r w:rsidRPr="00F42EC5">
        <w:rPr>
          <w:rFonts w:ascii="Times New Roman" w:hAnsi="Times New Roman" w:cs="Times New Roman"/>
          <w:sz w:val="20"/>
          <w:szCs w:val="20"/>
        </w:rPr>
        <w:t>окр</w:t>
      </w:r>
      <w:proofErr w:type="spellEnd"/>
      <w:r w:rsidRPr="00F42EC5">
        <w:rPr>
          <w:rFonts w:ascii="Times New Roman" w:hAnsi="Times New Roman" w:cs="Times New Roman"/>
          <w:sz w:val="20"/>
          <w:szCs w:val="20"/>
        </w:rPr>
        <w:t>. 7</w:t>
      </w:r>
    </w:p>
    <w:p w:rsidR="00E64901" w:rsidRPr="00F42EC5" w:rsidRDefault="00E64901" w:rsidP="00187AB2">
      <w:pPr>
        <w:spacing w:line="240" w:lineRule="auto"/>
        <w:contextualSpacing/>
        <w:rPr>
          <w:rFonts w:ascii="Times New Roman" w:hAnsi="Times New Roman" w:cs="Times New Roman"/>
          <w:b/>
          <w:sz w:val="18"/>
          <w:szCs w:val="18"/>
        </w:rPr>
      </w:pPr>
    </w:p>
    <w:p w:rsidR="00E64901" w:rsidRPr="00187AB2" w:rsidRDefault="00E64901" w:rsidP="00187AB2">
      <w:pPr>
        <w:spacing w:line="240" w:lineRule="auto"/>
        <w:contextualSpacing/>
        <w:rPr>
          <w:rFonts w:ascii="Times New Roman" w:hAnsi="Times New Roman" w:cs="Times New Roman"/>
          <w:b/>
          <w:sz w:val="20"/>
          <w:szCs w:val="20"/>
        </w:rPr>
      </w:pPr>
    </w:p>
    <w:p w:rsidR="00DD489F" w:rsidRPr="00187AB2" w:rsidRDefault="00DD489F" w:rsidP="00187AB2">
      <w:pPr>
        <w:spacing w:line="240" w:lineRule="auto"/>
        <w:contextualSpacing/>
        <w:jc w:val="right"/>
        <w:rPr>
          <w:rFonts w:ascii="Times New Roman" w:hAnsi="Times New Roman" w:cs="Times New Roman"/>
          <w:b/>
          <w:sz w:val="20"/>
          <w:szCs w:val="20"/>
        </w:rPr>
      </w:pPr>
    </w:p>
    <w:p w:rsidR="00DD489F" w:rsidRPr="00187AB2" w:rsidRDefault="00DD489F"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 xml:space="preserve">Дополнительные выборы  депутата Совета депутатов </w:t>
      </w:r>
      <w:proofErr w:type="spellStart"/>
      <w:r w:rsidRPr="00187AB2">
        <w:rPr>
          <w:rFonts w:ascii="Times New Roman" w:hAnsi="Times New Roman" w:cs="Times New Roman"/>
          <w:b/>
          <w:sz w:val="20"/>
          <w:szCs w:val="20"/>
        </w:rPr>
        <w:t>Поводимовского</w:t>
      </w:r>
      <w:proofErr w:type="spellEnd"/>
      <w:r w:rsidRPr="00187AB2">
        <w:rPr>
          <w:rFonts w:ascii="Times New Roman" w:hAnsi="Times New Roman" w:cs="Times New Roman"/>
          <w:b/>
          <w:sz w:val="20"/>
          <w:szCs w:val="20"/>
        </w:rPr>
        <w:t xml:space="preserve"> сельского поселения Дубенского муниципального района РМ первого созыва</w:t>
      </w:r>
    </w:p>
    <w:p w:rsidR="00DD489F" w:rsidRPr="00187AB2" w:rsidRDefault="00DD489F"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19 сентября 2021 года</w:t>
      </w:r>
    </w:p>
    <w:p w:rsidR="00DD489F" w:rsidRPr="00187AB2" w:rsidRDefault="00DD489F" w:rsidP="00187AB2">
      <w:pPr>
        <w:spacing w:line="240" w:lineRule="auto"/>
        <w:contextualSpacing/>
        <w:jc w:val="center"/>
        <w:rPr>
          <w:rFonts w:ascii="Times New Roman" w:hAnsi="Times New Roman" w:cs="Times New Roman"/>
          <w:b/>
          <w:sz w:val="20"/>
          <w:szCs w:val="20"/>
        </w:rPr>
      </w:pPr>
    </w:p>
    <w:p w:rsidR="00DD489F" w:rsidRPr="00187AB2" w:rsidRDefault="00DD489F"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 xml:space="preserve">Сведения о кандидатах в депутаты Совета депутатов </w:t>
      </w:r>
      <w:proofErr w:type="spellStart"/>
      <w:r w:rsidRPr="00187AB2">
        <w:rPr>
          <w:rFonts w:ascii="Times New Roman" w:hAnsi="Times New Roman" w:cs="Times New Roman"/>
          <w:b/>
          <w:sz w:val="20"/>
          <w:szCs w:val="20"/>
        </w:rPr>
        <w:t>Поводимовского</w:t>
      </w:r>
      <w:proofErr w:type="spellEnd"/>
      <w:r w:rsidRPr="00187AB2">
        <w:rPr>
          <w:rFonts w:ascii="Times New Roman" w:hAnsi="Times New Roman" w:cs="Times New Roman"/>
          <w:b/>
          <w:sz w:val="20"/>
          <w:szCs w:val="20"/>
        </w:rPr>
        <w:t xml:space="preserve"> сельского поселения Дубенского муниципального района РМ первого созыва, зарегистрированных по мажоритарным избирательным округам</w:t>
      </w:r>
    </w:p>
    <w:p w:rsidR="00DD489F" w:rsidRPr="00187AB2" w:rsidRDefault="00DD489F" w:rsidP="00187AB2">
      <w:pPr>
        <w:spacing w:line="240" w:lineRule="auto"/>
        <w:contextualSpacing/>
        <w:jc w:val="right"/>
        <w:rPr>
          <w:rFonts w:ascii="Times New Roman" w:hAnsi="Times New Roman" w:cs="Times New Roman"/>
          <w:sz w:val="20"/>
          <w:szCs w:val="20"/>
        </w:rPr>
      </w:pPr>
      <w:r w:rsidRPr="00187AB2">
        <w:rPr>
          <w:rFonts w:ascii="Times New Roman" w:hAnsi="Times New Roman" w:cs="Times New Roman"/>
          <w:sz w:val="20"/>
          <w:szCs w:val="20"/>
        </w:rPr>
        <w:t>(по состоянию на: 03.08.2021)</w:t>
      </w:r>
    </w:p>
    <w:p w:rsidR="00DD489F" w:rsidRPr="00187AB2" w:rsidRDefault="00DD489F" w:rsidP="00187AB2">
      <w:pPr>
        <w:spacing w:line="240" w:lineRule="auto"/>
        <w:contextualSpacing/>
        <w:jc w:val="right"/>
        <w:rPr>
          <w:rFonts w:ascii="Times New Roman" w:hAnsi="Times New Roman" w:cs="Times New Roman"/>
          <w:sz w:val="20"/>
          <w:szCs w:val="2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195"/>
        <w:gridCol w:w="4678"/>
      </w:tblGrid>
      <w:tr w:rsidR="00DD489F" w:rsidRPr="00187AB2" w:rsidTr="009C0FB2">
        <w:tc>
          <w:tcPr>
            <w:tcW w:w="2269"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Наименование и номер избирательного округа</w:t>
            </w:r>
          </w:p>
        </w:tc>
        <w:tc>
          <w:tcPr>
            <w:tcW w:w="567"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 xml:space="preserve">№ </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/п.</w:t>
            </w:r>
          </w:p>
        </w:tc>
        <w:tc>
          <w:tcPr>
            <w:tcW w:w="7195"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proofErr w:type="gramStart"/>
            <w:r w:rsidRPr="00187AB2">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4678"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Субъект выдвижения</w:t>
            </w:r>
          </w:p>
        </w:tc>
      </w:tr>
      <w:tr w:rsidR="00DD489F" w:rsidRPr="00187AB2" w:rsidTr="009C0FB2">
        <w:tc>
          <w:tcPr>
            <w:tcW w:w="2269"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 xml:space="preserve"> одномандатный избирательный округ №9</w:t>
            </w:r>
          </w:p>
        </w:tc>
        <w:tc>
          <w:tcPr>
            <w:tcW w:w="567"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1</w:t>
            </w:r>
          </w:p>
        </w:tc>
        <w:tc>
          <w:tcPr>
            <w:tcW w:w="7195" w:type="dxa"/>
            <w:vAlign w:val="center"/>
          </w:tcPr>
          <w:p w:rsidR="00DD489F" w:rsidRPr="00187AB2" w:rsidRDefault="00DD489F"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НЕФЕДОВА ЛЮБОВЬ АНАТОЛЬЕВНА, дата рождения 1 января 1976 года, образование среднее профессиональное, ГБОУ РМ "</w:t>
            </w:r>
            <w:proofErr w:type="spellStart"/>
            <w:r w:rsidRPr="00187AB2">
              <w:rPr>
                <w:rFonts w:ascii="Times New Roman" w:hAnsi="Times New Roman" w:cs="Times New Roman"/>
                <w:sz w:val="20"/>
                <w:szCs w:val="20"/>
              </w:rPr>
              <w:t>Поводимовская</w:t>
            </w:r>
            <w:proofErr w:type="spellEnd"/>
            <w:r w:rsidRPr="00187AB2">
              <w:rPr>
                <w:rFonts w:ascii="Times New Roman" w:hAnsi="Times New Roman" w:cs="Times New Roman"/>
                <w:sz w:val="20"/>
                <w:szCs w:val="20"/>
              </w:rPr>
              <w:t xml:space="preserve"> школа-интернат", воспитатель, место жительства Республика Мордовия, Дубенский район, </w:t>
            </w:r>
            <w:proofErr w:type="spellStart"/>
            <w:r w:rsidRPr="00187AB2">
              <w:rPr>
                <w:rFonts w:ascii="Times New Roman" w:hAnsi="Times New Roman" w:cs="Times New Roman"/>
                <w:sz w:val="20"/>
                <w:szCs w:val="20"/>
              </w:rPr>
              <w:t>Поводимовское</w:t>
            </w:r>
            <w:proofErr w:type="spellEnd"/>
            <w:r w:rsidRPr="00187AB2">
              <w:rPr>
                <w:rFonts w:ascii="Times New Roman" w:hAnsi="Times New Roman" w:cs="Times New Roman"/>
                <w:sz w:val="20"/>
                <w:szCs w:val="20"/>
              </w:rPr>
              <w:t xml:space="preserve"> сельское поселение, </w:t>
            </w:r>
            <w:proofErr w:type="spellStart"/>
            <w:r w:rsidRPr="00187AB2">
              <w:rPr>
                <w:rFonts w:ascii="Times New Roman" w:hAnsi="Times New Roman" w:cs="Times New Roman"/>
                <w:sz w:val="20"/>
                <w:szCs w:val="20"/>
              </w:rPr>
              <w:t>Поводимово</w:t>
            </w:r>
            <w:proofErr w:type="spellEnd"/>
            <w:r w:rsidRPr="00187AB2">
              <w:rPr>
                <w:rFonts w:ascii="Times New Roman" w:hAnsi="Times New Roman" w:cs="Times New Roman"/>
                <w:sz w:val="20"/>
                <w:szCs w:val="20"/>
              </w:rPr>
              <w:t xml:space="preserve"> </w:t>
            </w:r>
            <w:proofErr w:type="gramStart"/>
            <w:r w:rsidRPr="00187AB2">
              <w:rPr>
                <w:rFonts w:ascii="Times New Roman" w:hAnsi="Times New Roman" w:cs="Times New Roman"/>
                <w:sz w:val="20"/>
                <w:szCs w:val="20"/>
                <w:lang w:val="en-US"/>
              </w:rPr>
              <w:t>c</w:t>
            </w:r>
            <w:proofErr w:type="gramEnd"/>
            <w:r w:rsidRPr="00187AB2">
              <w:rPr>
                <w:rFonts w:ascii="Times New Roman" w:hAnsi="Times New Roman" w:cs="Times New Roman"/>
                <w:sz w:val="20"/>
                <w:szCs w:val="20"/>
              </w:rPr>
              <w:t>ело</w:t>
            </w:r>
          </w:p>
        </w:tc>
        <w:tc>
          <w:tcPr>
            <w:tcW w:w="4678" w:type="dxa"/>
            <w:vAlign w:val="center"/>
          </w:tcPr>
          <w:p w:rsidR="00DD489F" w:rsidRPr="00187AB2" w:rsidRDefault="00DD489F"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DD489F" w:rsidRPr="00187AB2" w:rsidRDefault="00DD489F" w:rsidP="00187AB2">
      <w:pPr>
        <w:spacing w:line="240" w:lineRule="auto"/>
        <w:contextualSpacing/>
        <w:jc w:val="center"/>
        <w:rPr>
          <w:rFonts w:ascii="Times New Roman" w:hAnsi="Times New Roman" w:cs="Times New Roman"/>
          <w:sz w:val="20"/>
          <w:szCs w:val="20"/>
        </w:rPr>
      </w:pPr>
    </w:p>
    <w:p w:rsidR="00DD489F" w:rsidRPr="00187AB2" w:rsidRDefault="00DD489F"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Всего по 1 </w:t>
      </w:r>
      <w:proofErr w:type="spellStart"/>
      <w:r w:rsidRPr="00187AB2">
        <w:rPr>
          <w:rFonts w:ascii="Times New Roman" w:hAnsi="Times New Roman" w:cs="Times New Roman"/>
          <w:sz w:val="20"/>
          <w:szCs w:val="20"/>
        </w:rPr>
        <w:t>избир</w:t>
      </w:r>
      <w:proofErr w:type="spellEnd"/>
      <w:r w:rsidRPr="00187AB2">
        <w:rPr>
          <w:rFonts w:ascii="Times New Roman" w:hAnsi="Times New Roman" w:cs="Times New Roman"/>
          <w:sz w:val="20"/>
          <w:szCs w:val="20"/>
        </w:rPr>
        <w:t xml:space="preserve">. </w:t>
      </w:r>
      <w:proofErr w:type="spellStart"/>
      <w:r w:rsidRPr="00187AB2">
        <w:rPr>
          <w:rFonts w:ascii="Times New Roman" w:hAnsi="Times New Roman" w:cs="Times New Roman"/>
          <w:sz w:val="20"/>
          <w:szCs w:val="20"/>
        </w:rPr>
        <w:t>окр</w:t>
      </w:r>
      <w:proofErr w:type="spellEnd"/>
      <w:r w:rsidRPr="00187AB2">
        <w:rPr>
          <w:rFonts w:ascii="Times New Roman" w:hAnsi="Times New Roman" w:cs="Times New Roman"/>
          <w:sz w:val="20"/>
          <w:szCs w:val="20"/>
        </w:rPr>
        <w:t>. 1</w:t>
      </w: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187AB2" w:rsidRDefault="00187AB2" w:rsidP="00187AB2">
      <w:pPr>
        <w:spacing w:line="240" w:lineRule="auto"/>
        <w:contextualSpacing/>
        <w:jc w:val="right"/>
        <w:rPr>
          <w:rFonts w:ascii="Times New Roman" w:hAnsi="Times New Roman" w:cs="Times New Roman"/>
          <w:b/>
          <w:sz w:val="20"/>
          <w:szCs w:val="20"/>
        </w:rPr>
      </w:pPr>
      <w:r w:rsidRPr="00187AB2">
        <w:rPr>
          <w:rFonts w:ascii="Times New Roman" w:hAnsi="Times New Roman" w:cs="Times New Roman"/>
          <w:sz w:val="20"/>
          <w:szCs w:val="20"/>
        </w:rPr>
        <w:br/>
      </w:r>
    </w:p>
    <w:p w:rsidR="00187AB2" w:rsidRDefault="00187AB2" w:rsidP="00187AB2">
      <w:pPr>
        <w:spacing w:line="240" w:lineRule="auto"/>
        <w:contextualSpacing/>
        <w:jc w:val="right"/>
        <w:rPr>
          <w:rFonts w:ascii="Times New Roman" w:hAnsi="Times New Roman" w:cs="Times New Roman"/>
          <w:b/>
          <w:sz w:val="20"/>
          <w:szCs w:val="20"/>
        </w:rPr>
      </w:pPr>
    </w:p>
    <w:p w:rsidR="00187AB2" w:rsidRDefault="00187AB2" w:rsidP="00187AB2">
      <w:pPr>
        <w:spacing w:line="240" w:lineRule="auto"/>
        <w:contextualSpacing/>
        <w:jc w:val="right"/>
        <w:rPr>
          <w:rFonts w:ascii="Times New Roman" w:hAnsi="Times New Roman" w:cs="Times New Roman"/>
          <w:b/>
          <w:sz w:val="20"/>
          <w:szCs w:val="20"/>
        </w:rPr>
      </w:pPr>
    </w:p>
    <w:p w:rsidR="00187AB2" w:rsidRPr="00187AB2" w:rsidRDefault="00187AB2"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 xml:space="preserve">Выборы </w:t>
      </w:r>
      <w:proofErr w:type="gramStart"/>
      <w:r w:rsidRPr="00187AB2">
        <w:rPr>
          <w:rFonts w:ascii="Times New Roman" w:hAnsi="Times New Roman" w:cs="Times New Roman"/>
          <w:b/>
          <w:sz w:val="20"/>
          <w:szCs w:val="20"/>
        </w:rPr>
        <w:t>депутатов Совета депутатов Петровского сельского поселения Дубенского муниципального района</w:t>
      </w:r>
      <w:proofErr w:type="gramEnd"/>
      <w:r w:rsidRPr="00187AB2">
        <w:rPr>
          <w:rFonts w:ascii="Times New Roman" w:hAnsi="Times New Roman" w:cs="Times New Roman"/>
          <w:b/>
          <w:sz w:val="20"/>
          <w:szCs w:val="20"/>
        </w:rPr>
        <w:t xml:space="preserve"> РМ пятого созыва</w:t>
      </w:r>
    </w:p>
    <w:p w:rsidR="00187AB2" w:rsidRPr="00187AB2" w:rsidRDefault="00187AB2"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19 сентября 2021 года</w:t>
      </w:r>
    </w:p>
    <w:p w:rsidR="00187AB2" w:rsidRPr="00187AB2" w:rsidRDefault="00187AB2" w:rsidP="00187AB2">
      <w:pPr>
        <w:spacing w:line="240" w:lineRule="auto"/>
        <w:contextualSpacing/>
        <w:jc w:val="center"/>
        <w:rPr>
          <w:rFonts w:ascii="Times New Roman" w:hAnsi="Times New Roman" w:cs="Times New Roman"/>
          <w:b/>
          <w:sz w:val="20"/>
          <w:szCs w:val="20"/>
        </w:rPr>
      </w:pPr>
    </w:p>
    <w:p w:rsidR="00187AB2" w:rsidRPr="00187AB2" w:rsidRDefault="00187AB2" w:rsidP="00187AB2">
      <w:pPr>
        <w:spacing w:line="240" w:lineRule="auto"/>
        <w:contextualSpacing/>
        <w:jc w:val="center"/>
        <w:rPr>
          <w:rFonts w:ascii="Times New Roman" w:hAnsi="Times New Roman" w:cs="Times New Roman"/>
          <w:b/>
          <w:sz w:val="20"/>
          <w:szCs w:val="20"/>
        </w:rPr>
      </w:pPr>
      <w:r w:rsidRPr="00187AB2">
        <w:rPr>
          <w:rFonts w:ascii="Times New Roman" w:hAnsi="Times New Roman" w:cs="Times New Roman"/>
          <w:b/>
          <w:sz w:val="20"/>
          <w:szCs w:val="20"/>
        </w:rPr>
        <w:t>Сведения о кандидатах в депутаты Совета депутатов Петровского сельского поселения Дубенского муниципального района РМ пятого созыва, зарегистрированных по мажоритарным избирательным округам</w:t>
      </w:r>
    </w:p>
    <w:p w:rsidR="00187AB2" w:rsidRPr="00187AB2" w:rsidRDefault="00187AB2" w:rsidP="00187AB2">
      <w:pPr>
        <w:spacing w:line="240" w:lineRule="auto"/>
        <w:contextualSpacing/>
        <w:jc w:val="right"/>
        <w:rPr>
          <w:rFonts w:ascii="Times New Roman" w:hAnsi="Times New Roman" w:cs="Times New Roman"/>
          <w:sz w:val="20"/>
          <w:szCs w:val="20"/>
        </w:rPr>
      </w:pPr>
      <w:r w:rsidRPr="00187AB2">
        <w:rPr>
          <w:rFonts w:ascii="Times New Roman" w:hAnsi="Times New Roman" w:cs="Times New Roman"/>
          <w:sz w:val="20"/>
          <w:szCs w:val="20"/>
        </w:rPr>
        <w:t>(по состоянию на: 03.08.2021)</w:t>
      </w:r>
    </w:p>
    <w:p w:rsidR="00187AB2" w:rsidRPr="00187AB2" w:rsidRDefault="00187AB2" w:rsidP="00187AB2">
      <w:pPr>
        <w:spacing w:line="240" w:lineRule="auto"/>
        <w:contextualSpacing/>
        <w:jc w:val="right"/>
        <w:rPr>
          <w:rFonts w:ascii="Times New Roman" w:hAnsi="Times New Roman" w:cs="Times New Roman"/>
          <w:sz w:val="20"/>
          <w:szCs w:val="20"/>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195"/>
        <w:gridCol w:w="4678"/>
      </w:tblGrid>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Наименование и номер избирательного округа</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 xml:space="preserve">№ </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/п.</w:t>
            </w:r>
          </w:p>
        </w:tc>
        <w:tc>
          <w:tcPr>
            <w:tcW w:w="7195"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proofErr w:type="gramStart"/>
            <w:r w:rsidRPr="00187AB2">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Субъект выдвижения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№1</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1</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ВЕЛИКАНОВА НАТАЛЬЯ АНАТОЛЬЕВНА, дата рождения 16 мая 1967 года, образование среднее профессиональное, временно не работает, место жительства Республика Мордовия, Дубенский район, </w:t>
            </w:r>
            <w:proofErr w:type="spellStart"/>
            <w:r w:rsidRPr="00187AB2">
              <w:rPr>
                <w:rFonts w:ascii="Times New Roman" w:hAnsi="Times New Roman" w:cs="Times New Roman"/>
                <w:sz w:val="20"/>
                <w:szCs w:val="20"/>
              </w:rPr>
              <w:t>с</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етровка</w:t>
            </w:r>
            <w:proofErr w:type="spell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№2</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2</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БАННОВА ВАЛЕНТИНА ИЛЬИНИЧНА, дата рождения 28 января 1961 года, образование среднее профессиональное, пенсионер, место жительства Республика Мордовия, Дубенский район, </w:t>
            </w:r>
            <w:proofErr w:type="spellStart"/>
            <w:r w:rsidRPr="00187AB2">
              <w:rPr>
                <w:rFonts w:ascii="Times New Roman" w:hAnsi="Times New Roman" w:cs="Times New Roman"/>
                <w:sz w:val="20"/>
                <w:szCs w:val="20"/>
              </w:rPr>
              <w:t>с</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етровка</w:t>
            </w:r>
            <w:proofErr w:type="spell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№3</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3</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УЗЕНКОВА ЛИДИЯ ИВАНОВНА, дата рождения 21 ноября 1963 года, образование высшее, МБОУ "</w:t>
            </w:r>
            <w:proofErr w:type="spellStart"/>
            <w:r w:rsidRPr="00187AB2">
              <w:rPr>
                <w:rFonts w:ascii="Times New Roman" w:hAnsi="Times New Roman" w:cs="Times New Roman"/>
                <w:sz w:val="20"/>
                <w:szCs w:val="20"/>
              </w:rPr>
              <w:t>Ардатовская</w:t>
            </w:r>
            <w:proofErr w:type="spellEnd"/>
            <w:r w:rsidRPr="00187AB2">
              <w:rPr>
                <w:rFonts w:ascii="Times New Roman" w:hAnsi="Times New Roman" w:cs="Times New Roman"/>
                <w:sz w:val="20"/>
                <w:szCs w:val="20"/>
              </w:rPr>
              <w:t xml:space="preserve"> СОШ", учитель в структурном подразделении Петровская ООШ, место жительства Республика Мордовия, Дубенский район, </w:t>
            </w:r>
            <w:proofErr w:type="spellStart"/>
            <w:r w:rsidRPr="00187AB2">
              <w:rPr>
                <w:rFonts w:ascii="Times New Roman" w:hAnsi="Times New Roman" w:cs="Times New Roman"/>
                <w:sz w:val="20"/>
                <w:szCs w:val="20"/>
              </w:rPr>
              <w:t>с</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етровка</w:t>
            </w:r>
            <w:proofErr w:type="spell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№4</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4</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ДЕНИСОВА ТАТЬЯНА ВАСИЛЬЕВНА, дата рождения 15 марта 1979 года, образование среднее профессиональное, ООО "</w:t>
            </w:r>
            <w:proofErr w:type="spellStart"/>
            <w:r w:rsidRPr="00187AB2">
              <w:rPr>
                <w:rFonts w:ascii="Times New Roman" w:hAnsi="Times New Roman" w:cs="Times New Roman"/>
                <w:sz w:val="20"/>
                <w:szCs w:val="20"/>
              </w:rPr>
              <w:t>Сельстрой</w:t>
            </w:r>
            <w:proofErr w:type="spellEnd"/>
            <w:r w:rsidRPr="00187AB2">
              <w:rPr>
                <w:rFonts w:ascii="Times New Roman" w:hAnsi="Times New Roman" w:cs="Times New Roman"/>
                <w:sz w:val="20"/>
                <w:szCs w:val="20"/>
              </w:rPr>
              <w:t xml:space="preserve">", бухгалтер, место жительства Республика Мордовия, Дубенский район, </w:t>
            </w:r>
            <w:proofErr w:type="spellStart"/>
            <w:r w:rsidRPr="00187AB2">
              <w:rPr>
                <w:rFonts w:ascii="Times New Roman" w:hAnsi="Times New Roman" w:cs="Times New Roman"/>
                <w:sz w:val="20"/>
                <w:szCs w:val="20"/>
              </w:rPr>
              <w:t>с</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етровка</w:t>
            </w:r>
            <w:proofErr w:type="spell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№5</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5</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ПИЯНЗИНА ГАЛИНА ВЛАДИМИРОВНА, дата рождения 1 января 1967 года, образование высшее, ООО "</w:t>
            </w:r>
            <w:proofErr w:type="spellStart"/>
            <w:r w:rsidRPr="00187AB2">
              <w:rPr>
                <w:rFonts w:ascii="Times New Roman" w:hAnsi="Times New Roman" w:cs="Times New Roman"/>
                <w:sz w:val="20"/>
                <w:szCs w:val="20"/>
              </w:rPr>
              <w:t>Стройинвест</w:t>
            </w:r>
            <w:proofErr w:type="spellEnd"/>
            <w:r w:rsidRPr="00187AB2">
              <w:rPr>
                <w:rFonts w:ascii="Times New Roman" w:hAnsi="Times New Roman" w:cs="Times New Roman"/>
                <w:sz w:val="20"/>
                <w:szCs w:val="20"/>
              </w:rPr>
              <w:t xml:space="preserve"> и К", начальник отдела ПТО- инженер по строительному контролю, место жительства Республика Мордовия, Дубенский район, </w:t>
            </w:r>
            <w:proofErr w:type="spellStart"/>
            <w:r w:rsidRPr="00187AB2">
              <w:rPr>
                <w:rFonts w:ascii="Times New Roman" w:hAnsi="Times New Roman" w:cs="Times New Roman"/>
                <w:sz w:val="20"/>
                <w:szCs w:val="20"/>
              </w:rPr>
              <w:t>с</w:t>
            </w:r>
            <w:proofErr w:type="gramStart"/>
            <w:r w:rsidRPr="00187AB2">
              <w:rPr>
                <w:rFonts w:ascii="Times New Roman" w:hAnsi="Times New Roman" w:cs="Times New Roman"/>
                <w:sz w:val="20"/>
                <w:szCs w:val="20"/>
              </w:rPr>
              <w:t>.П</w:t>
            </w:r>
            <w:proofErr w:type="gramEnd"/>
            <w:r w:rsidRPr="00187AB2">
              <w:rPr>
                <w:rFonts w:ascii="Times New Roman" w:hAnsi="Times New Roman" w:cs="Times New Roman"/>
                <w:sz w:val="20"/>
                <w:szCs w:val="20"/>
              </w:rPr>
              <w:t>етровка</w:t>
            </w:r>
            <w:proofErr w:type="spellEnd"/>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№6</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6</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СУЛЬДИНА НАТАЛЬЯ НИКОЛАЕВНА, дата рождения 26 января 1971 года, МБУК "Дубенская районная библиотека", библиотекарь в структурном подразделении "Петровская сельская библиотека", место жительства Республика Мордовия, Дубенский район, Петровское сельское поселение, </w:t>
            </w:r>
            <w:proofErr w:type="gramStart"/>
            <w:r w:rsidRPr="00187AB2">
              <w:rPr>
                <w:rFonts w:ascii="Times New Roman" w:hAnsi="Times New Roman" w:cs="Times New Roman"/>
                <w:sz w:val="20"/>
                <w:szCs w:val="20"/>
              </w:rPr>
              <w:t>с</w:t>
            </w:r>
            <w:proofErr w:type="gramEnd"/>
            <w:r w:rsidRPr="00187AB2">
              <w:rPr>
                <w:rFonts w:ascii="Times New Roman" w:hAnsi="Times New Roman" w:cs="Times New Roman"/>
                <w:sz w:val="20"/>
                <w:szCs w:val="20"/>
              </w:rPr>
              <w:t xml:space="preserve">. Петровка </w:t>
            </w:r>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187AB2" w:rsidRPr="00187AB2" w:rsidTr="009C0FB2">
        <w:tc>
          <w:tcPr>
            <w:tcW w:w="2269"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Петровский одномандатный избирательный округ №7</w:t>
            </w:r>
          </w:p>
        </w:tc>
        <w:tc>
          <w:tcPr>
            <w:tcW w:w="567"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7</w:t>
            </w:r>
          </w:p>
        </w:tc>
        <w:tc>
          <w:tcPr>
            <w:tcW w:w="7195" w:type="dxa"/>
            <w:vAlign w:val="center"/>
          </w:tcPr>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АРАПОВА НАТАЛЬЯ АЛЕКСАНДРОВНА, дата рождения 28 мая 1966 года, образование высшее, Администрация Петровского сельского поселения, глава сельского поселения, место жительства Республика Мордовия, Дубенский район, </w:t>
            </w:r>
            <w:proofErr w:type="gramStart"/>
            <w:r w:rsidRPr="00187AB2">
              <w:rPr>
                <w:rFonts w:ascii="Times New Roman" w:hAnsi="Times New Roman" w:cs="Times New Roman"/>
                <w:sz w:val="20"/>
                <w:szCs w:val="20"/>
              </w:rPr>
              <w:t>с</w:t>
            </w:r>
            <w:proofErr w:type="gramEnd"/>
            <w:r w:rsidRPr="00187AB2">
              <w:rPr>
                <w:rFonts w:ascii="Times New Roman" w:hAnsi="Times New Roman" w:cs="Times New Roman"/>
                <w:sz w:val="20"/>
                <w:szCs w:val="20"/>
              </w:rPr>
              <w:t>. Петровка</w:t>
            </w:r>
          </w:p>
        </w:tc>
        <w:tc>
          <w:tcPr>
            <w:tcW w:w="4678" w:type="dxa"/>
            <w:vAlign w:val="center"/>
          </w:tcPr>
          <w:p w:rsidR="00187AB2" w:rsidRPr="00187AB2" w:rsidRDefault="00187AB2" w:rsidP="00187AB2">
            <w:pPr>
              <w:spacing w:line="240" w:lineRule="auto"/>
              <w:contextualSpacing/>
              <w:jc w:val="center"/>
              <w:rPr>
                <w:rFonts w:ascii="Times New Roman" w:hAnsi="Times New Roman" w:cs="Times New Roman"/>
                <w:sz w:val="20"/>
                <w:szCs w:val="20"/>
              </w:rPr>
            </w:pPr>
            <w:r w:rsidRPr="00187AB2">
              <w:rPr>
                <w:rFonts w:ascii="Times New Roman" w:hAnsi="Times New Roman" w:cs="Times New Roman"/>
                <w:sz w:val="20"/>
                <w:szCs w:val="20"/>
              </w:rPr>
              <w:t>Избирательное объединение "</w:t>
            </w:r>
            <w:proofErr w:type="spellStart"/>
            <w:r w:rsidRPr="00187AB2">
              <w:rPr>
                <w:rFonts w:ascii="Times New Roman" w:hAnsi="Times New Roman" w:cs="Times New Roman"/>
                <w:sz w:val="20"/>
                <w:szCs w:val="20"/>
              </w:rPr>
              <w:t>Дубенское</w:t>
            </w:r>
            <w:proofErr w:type="spellEnd"/>
            <w:r w:rsidRPr="00187AB2">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187AB2" w:rsidRPr="00187AB2" w:rsidRDefault="00187AB2" w:rsidP="00187AB2">
      <w:pPr>
        <w:spacing w:line="240" w:lineRule="auto"/>
        <w:contextualSpacing/>
        <w:jc w:val="center"/>
        <w:rPr>
          <w:rFonts w:ascii="Times New Roman" w:hAnsi="Times New Roman" w:cs="Times New Roman"/>
          <w:sz w:val="20"/>
          <w:szCs w:val="20"/>
        </w:rPr>
      </w:pPr>
    </w:p>
    <w:p w:rsidR="00187AB2" w:rsidRPr="00187AB2" w:rsidRDefault="00187AB2" w:rsidP="00187AB2">
      <w:pPr>
        <w:spacing w:line="240" w:lineRule="auto"/>
        <w:contextualSpacing/>
        <w:rPr>
          <w:rFonts w:ascii="Times New Roman" w:hAnsi="Times New Roman" w:cs="Times New Roman"/>
          <w:sz w:val="20"/>
          <w:szCs w:val="20"/>
        </w:rPr>
      </w:pPr>
      <w:r w:rsidRPr="00187AB2">
        <w:rPr>
          <w:rFonts w:ascii="Times New Roman" w:hAnsi="Times New Roman" w:cs="Times New Roman"/>
          <w:sz w:val="20"/>
          <w:szCs w:val="20"/>
        </w:rPr>
        <w:t xml:space="preserve">Всего по 7 </w:t>
      </w:r>
      <w:proofErr w:type="spellStart"/>
      <w:r w:rsidRPr="00187AB2">
        <w:rPr>
          <w:rFonts w:ascii="Times New Roman" w:hAnsi="Times New Roman" w:cs="Times New Roman"/>
          <w:sz w:val="20"/>
          <w:szCs w:val="20"/>
        </w:rPr>
        <w:t>избир</w:t>
      </w:r>
      <w:proofErr w:type="spellEnd"/>
      <w:r w:rsidRPr="00187AB2">
        <w:rPr>
          <w:rFonts w:ascii="Times New Roman" w:hAnsi="Times New Roman" w:cs="Times New Roman"/>
          <w:sz w:val="20"/>
          <w:szCs w:val="20"/>
        </w:rPr>
        <w:t xml:space="preserve">. </w:t>
      </w:r>
      <w:proofErr w:type="spellStart"/>
      <w:r w:rsidRPr="00187AB2">
        <w:rPr>
          <w:rFonts w:ascii="Times New Roman" w:hAnsi="Times New Roman" w:cs="Times New Roman"/>
          <w:sz w:val="20"/>
          <w:szCs w:val="20"/>
        </w:rPr>
        <w:t>окр</w:t>
      </w:r>
      <w:proofErr w:type="spellEnd"/>
      <w:r w:rsidRPr="00187AB2">
        <w:rPr>
          <w:rFonts w:ascii="Times New Roman" w:hAnsi="Times New Roman" w:cs="Times New Roman"/>
          <w:sz w:val="20"/>
          <w:szCs w:val="20"/>
        </w:rPr>
        <w:t>. 7</w:t>
      </w: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A25A9D" w:rsidRPr="00A25A9D" w:rsidRDefault="00A25A9D" w:rsidP="00727505">
      <w:pPr>
        <w:spacing w:line="240" w:lineRule="auto"/>
        <w:contextualSpacing/>
        <w:jc w:val="center"/>
        <w:rPr>
          <w:rFonts w:ascii="Times New Roman" w:hAnsi="Times New Roman"/>
          <w:b/>
          <w:sz w:val="20"/>
          <w:szCs w:val="20"/>
        </w:rPr>
      </w:pPr>
      <w:r w:rsidRPr="00A25A9D">
        <w:rPr>
          <w:rFonts w:ascii="Times New Roman" w:hAnsi="Times New Roman"/>
          <w:b/>
          <w:sz w:val="20"/>
          <w:szCs w:val="20"/>
        </w:rPr>
        <w:t xml:space="preserve">Выборы депутатов Совета депутатов </w:t>
      </w:r>
      <w:proofErr w:type="spellStart"/>
      <w:r w:rsidRPr="00A25A9D">
        <w:rPr>
          <w:rFonts w:ascii="Times New Roman" w:hAnsi="Times New Roman"/>
          <w:b/>
          <w:sz w:val="20"/>
          <w:szCs w:val="20"/>
        </w:rPr>
        <w:t>Моргинского</w:t>
      </w:r>
      <w:proofErr w:type="spellEnd"/>
      <w:r w:rsidRPr="00A25A9D">
        <w:rPr>
          <w:rFonts w:ascii="Times New Roman" w:hAnsi="Times New Roman"/>
          <w:b/>
          <w:sz w:val="20"/>
          <w:szCs w:val="20"/>
        </w:rPr>
        <w:t xml:space="preserve"> сельского поселения Дубенского муниципального района РМ седьмого созыва</w:t>
      </w:r>
    </w:p>
    <w:p w:rsidR="00A25A9D" w:rsidRPr="00A25A9D" w:rsidRDefault="00A25A9D" w:rsidP="00727505">
      <w:pPr>
        <w:spacing w:line="240" w:lineRule="auto"/>
        <w:contextualSpacing/>
        <w:jc w:val="center"/>
        <w:rPr>
          <w:rFonts w:ascii="Times New Roman" w:hAnsi="Times New Roman"/>
          <w:b/>
          <w:sz w:val="20"/>
          <w:szCs w:val="20"/>
        </w:rPr>
      </w:pPr>
      <w:r w:rsidRPr="00A25A9D">
        <w:rPr>
          <w:rFonts w:ascii="Times New Roman" w:hAnsi="Times New Roman"/>
          <w:b/>
          <w:sz w:val="20"/>
          <w:szCs w:val="20"/>
        </w:rPr>
        <w:t>19 сентября 2021 года</w:t>
      </w:r>
    </w:p>
    <w:p w:rsidR="00A25A9D" w:rsidRPr="00A25A9D" w:rsidRDefault="00A25A9D" w:rsidP="00A25A9D">
      <w:pPr>
        <w:spacing w:line="240" w:lineRule="auto"/>
        <w:contextualSpacing/>
        <w:jc w:val="center"/>
        <w:rPr>
          <w:rFonts w:ascii="Times New Roman" w:hAnsi="Times New Roman"/>
          <w:b/>
          <w:sz w:val="20"/>
          <w:szCs w:val="20"/>
        </w:rPr>
      </w:pPr>
    </w:p>
    <w:p w:rsidR="00A25A9D" w:rsidRPr="00A25A9D" w:rsidRDefault="00A25A9D" w:rsidP="00A25A9D">
      <w:pPr>
        <w:spacing w:line="240" w:lineRule="auto"/>
        <w:contextualSpacing/>
        <w:jc w:val="center"/>
        <w:rPr>
          <w:rFonts w:ascii="Times New Roman" w:hAnsi="Times New Roman"/>
          <w:b/>
          <w:sz w:val="20"/>
          <w:szCs w:val="20"/>
        </w:rPr>
      </w:pPr>
      <w:r w:rsidRPr="00A25A9D">
        <w:rPr>
          <w:rFonts w:ascii="Times New Roman" w:hAnsi="Times New Roman"/>
          <w:b/>
          <w:sz w:val="20"/>
          <w:szCs w:val="20"/>
        </w:rPr>
        <w:t xml:space="preserve">Сведения о кандидатах в депутаты Совета депутатов </w:t>
      </w:r>
      <w:proofErr w:type="spellStart"/>
      <w:r w:rsidRPr="00A25A9D">
        <w:rPr>
          <w:rFonts w:ascii="Times New Roman" w:hAnsi="Times New Roman"/>
          <w:b/>
          <w:sz w:val="20"/>
          <w:szCs w:val="20"/>
        </w:rPr>
        <w:t>Моргинского</w:t>
      </w:r>
      <w:proofErr w:type="spellEnd"/>
      <w:r w:rsidRPr="00A25A9D">
        <w:rPr>
          <w:rFonts w:ascii="Times New Roman" w:hAnsi="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A25A9D" w:rsidRPr="00A25A9D" w:rsidRDefault="00A25A9D" w:rsidP="00A25A9D">
      <w:pPr>
        <w:spacing w:line="240" w:lineRule="auto"/>
        <w:contextualSpacing/>
        <w:jc w:val="right"/>
        <w:rPr>
          <w:rFonts w:ascii="Times New Roman" w:hAnsi="Times New Roman"/>
          <w:sz w:val="20"/>
          <w:szCs w:val="20"/>
        </w:rPr>
      </w:pPr>
      <w:r w:rsidRPr="00A25A9D">
        <w:rPr>
          <w:rFonts w:ascii="Times New Roman" w:hAnsi="Times New Roman"/>
          <w:sz w:val="20"/>
          <w:szCs w:val="20"/>
        </w:rPr>
        <w:t>(по состоянию на: 03.08.2021)</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053"/>
        <w:gridCol w:w="5103"/>
      </w:tblGrid>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Наименование и номер избирательного округа</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 xml:space="preserve">№ </w:t>
            </w:r>
            <w:proofErr w:type="gramStart"/>
            <w:r w:rsidRPr="00A25A9D">
              <w:rPr>
                <w:rFonts w:ascii="Times New Roman" w:hAnsi="Times New Roman"/>
                <w:sz w:val="20"/>
                <w:szCs w:val="20"/>
              </w:rPr>
              <w:t>п</w:t>
            </w:r>
            <w:proofErr w:type="gramEnd"/>
            <w:r w:rsidRPr="00A25A9D">
              <w:rPr>
                <w:rFonts w:ascii="Times New Roman" w:hAnsi="Times New Roman"/>
                <w:sz w:val="20"/>
                <w:szCs w:val="20"/>
              </w:rPr>
              <w:t>/п.</w:t>
            </w:r>
          </w:p>
        </w:tc>
        <w:tc>
          <w:tcPr>
            <w:tcW w:w="7053"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gramStart"/>
            <w:r w:rsidRPr="00A25A9D">
              <w:rPr>
                <w:rFonts w:ascii="Times New Roman" w:hAnsi="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Субъект выдвижения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№1</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1</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КАРГИН ЕВГЕНИЙ НИКОЛАЕВИЧ, дата рождения 20 июня 1979 года, временно не работает, место жительства Республика Мордовия, Дубенский район, </w:t>
            </w:r>
            <w:proofErr w:type="spellStart"/>
            <w:r w:rsidRPr="00A25A9D">
              <w:rPr>
                <w:rFonts w:ascii="Times New Roman" w:hAnsi="Times New Roman"/>
                <w:sz w:val="20"/>
                <w:szCs w:val="20"/>
              </w:rPr>
              <w:t>Моргинское</w:t>
            </w:r>
            <w:proofErr w:type="spellEnd"/>
            <w:r w:rsidRPr="00A25A9D">
              <w:rPr>
                <w:rFonts w:ascii="Times New Roman" w:hAnsi="Times New Roman"/>
                <w:sz w:val="20"/>
                <w:szCs w:val="20"/>
              </w:rPr>
              <w:t xml:space="preserve"> сельское поселение, Морга Село</w:t>
            </w:r>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№2</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2</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ШЕПЕЛЕВА ТАТЬЯНА АЛЕКСАНДРОВНА, дата рождения 27 января 1964 года, образование высшее, пенсионер, место жительства Республика Мордовия, Дубенский район, </w:t>
            </w:r>
            <w:proofErr w:type="spellStart"/>
            <w:r w:rsidRPr="00A25A9D">
              <w:rPr>
                <w:rFonts w:ascii="Times New Roman" w:hAnsi="Times New Roman"/>
                <w:sz w:val="20"/>
                <w:szCs w:val="20"/>
              </w:rPr>
              <w:t>с</w:t>
            </w:r>
            <w:proofErr w:type="gramStart"/>
            <w:r w:rsidRPr="00A25A9D">
              <w:rPr>
                <w:rFonts w:ascii="Times New Roman" w:hAnsi="Times New Roman"/>
                <w:sz w:val="20"/>
                <w:szCs w:val="20"/>
              </w:rPr>
              <w:t>.М</w:t>
            </w:r>
            <w:proofErr w:type="gramEnd"/>
            <w:r w:rsidRPr="00A25A9D">
              <w:rPr>
                <w:rFonts w:ascii="Times New Roman" w:hAnsi="Times New Roman"/>
                <w:sz w:val="20"/>
                <w:szCs w:val="20"/>
              </w:rPr>
              <w:t>орга</w:t>
            </w:r>
            <w:proofErr w:type="spellEnd"/>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№3</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3</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КАРГИНА МАРИНА ИВАНОВНА, дата рождения 28 июня 1979 года, образование среднее профессиональное, МКУ "Служба обеспечения администрации Дубенского муниципального района", техничка, место жительства Республика Мордовия, Дубенский район, </w:t>
            </w:r>
            <w:proofErr w:type="spellStart"/>
            <w:r w:rsidRPr="00A25A9D">
              <w:rPr>
                <w:rFonts w:ascii="Times New Roman" w:hAnsi="Times New Roman"/>
                <w:sz w:val="20"/>
                <w:szCs w:val="20"/>
              </w:rPr>
              <w:t>Моргинское</w:t>
            </w:r>
            <w:proofErr w:type="spellEnd"/>
            <w:r w:rsidRPr="00A25A9D">
              <w:rPr>
                <w:rFonts w:ascii="Times New Roman" w:hAnsi="Times New Roman"/>
                <w:sz w:val="20"/>
                <w:szCs w:val="20"/>
              </w:rPr>
              <w:t xml:space="preserve"> сельское поселение, Морга Село</w:t>
            </w:r>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№4</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4</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ЧИНАЕВ НИКОЛАЙ МИХАЙЛОВИЧ, дата рождения 15 февраля 1963 года, образование высшее, ООО "Магма Керамик", моторист передаточной тележки, место жительства Республика Мордовия, Дубенский район, </w:t>
            </w:r>
            <w:proofErr w:type="spellStart"/>
            <w:r w:rsidRPr="00A25A9D">
              <w:rPr>
                <w:rFonts w:ascii="Times New Roman" w:hAnsi="Times New Roman"/>
                <w:sz w:val="20"/>
                <w:szCs w:val="20"/>
              </w:rPr>
              <w:t>Моргинское</w:t>
            </w:r>
            <w:proofErr w:type="spellEnd"/>
            <w:r w:rsidRPr="00A25A9D">
              <w:rPr>
                <w:rFonts w:ascii="Times New Roman" w:hAnsi="Times New Roman"/>
                <w:sz w:val="20"/>
                <w:szCs w:val="20"/>
              </w:rPr>
              <w:t xml:space="preserve"> сельское поселение, Морга Село</w:t>
            </w:r>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№5</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5</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ФРОЛОВ СЕРГЕЙ ДМИТРИЕВИЧ, дата рождения 15 июля 1962 года, образование высшее, Администрация </w:t>
            </w:r>
            <w:proofErr w:type="spellStart"/>
            <w:r w:rsidRPr="00A25A9D">
              <w:rPr>
                <w:rFonts w:ascii="Times New Roman" w:hAnsi="Times New Roman"/>
                <w:sz w:val="20"/>
                <w:szCs w:val="20"/>
              </w:rPr>
              <w:t>Моргинского</w:t>
            </w:r>
            <w:proofErr w:type="spellEnd"/>
            <w:r w:rsidRPr="00A25A9D">
              <w:rPr>
                <w:rFonts w:ascii="Times New Roman" w:hAnsi="Times New Roman"/>
                <w:sz w:val="20"/>
                <w:szCs w:val="20"/>
              </w:rPr>
              <w:t xml:space="preserve"> сельского поселения Дубенского муниципального района Республики Мордовия, Глава </w:t>
            </w:r>
            <w:proofErr w:type="spellStart"/>
            <w:r w:rsidRPr="00A25A9D">
              <w:rPr>
                <w:rFonts w:ascii="Times New Roman" w:hAnsi="Times New Roman"/>
                <w:sz w:val="20"/>
                <w:szCs w:val="20"/>
              </w:rPr>
              <w:t>Моргинского</w:t>
            </w:r>
            <w:proofErr w:type="spellEnd"/>
            <w:r w:rsidRPr="00A25A9D">
              <w:rPr>
                <w:rFonts w:ascii="Times New Roman" w:hAnsi="Times New Roman"/>
                <w:sz w:val="20"/>
                <w:szCs w:val="20"/>
              </w:rPr>
              <w:t xml:space="preserve"> сельского поселения, место жительства Республика Мордовия, Дубенский район, </w:t>
            </w:r>
            <w:proofErr w:type="spellStart"/>
            <w:r w:rsidRPr="00A25A9D">
              <w:rPr>
                <w:rFonts w:ascii="Times New Roman" w:hAnsi="Times New Roman"/>
                <w:sz w:val="20"/>
                <w:szCs w:val="20"/>
              </w:rPr>
              <w:t>Моргинское</w:t>
            </w:r>
            <w:proofErr w:type="spellEnd"/>
            <w:r w:rsidRPr="00A25A9D">
              <w:rPr>
                <w:rFonts w:ascii="Times New Roman" w:hAnsi="Times New Roman"/>
                <w:sz w:val="20"/>
                <w:szCs w:val="20"/>
              </w:rPr>
              <w:t xml:space="preserve"> сельское поселение, Морга Село</w:t>
            </w:r>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№6</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6</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КАРГИН НИКОЛАЙ АЛЕКСЕЕВИЧ, дата рождения 21 октября 1962 года, образование высшее, МКУ "Служба обеспечения администрации Дубенского </w:t>
            </w:r>
            <w:proofErr w:type="spellStart"/>
            <w:r w:rsidRPr="00A25A9D">
              <w:rPr>
                <w:rFonts w:ascii="Times New Roman" w:hAnsi="Times New Roman"/>
                <w:sz w:val="20"/>
                <w:szCs w:val="20"/>
              </w:rPr>
              <w:t>маниципального</w:t>
            </w:r>
            <w:proofErr w:type="spellEnd"/>
            <w:r w:rsidRPr="00A25A9D">
              <w:rPr>
                <w:rFonts w:ascii="Times New Roman" w:hAnsi="Times New Roman"/>
                <w:sz w:val="20"/>
                <w:szCs w:val="20"/>
              </w:rPr>
              <w:t xml:space="preserve"> района", оператор газовой котельной, место жительства Республика Мордовия, Дубенский район, село Морга</w:t>
            </w:r>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25A9D" w:rsidRPr="00A25A9D" w:rsidTr="009C0FB2">
        <w:tc>
          <w:tcPr>
            <w:tcW w:w="2269" w:type="dxa"/>
            <w:vAlign w:val="center"/>
          </w:tcPr>
          <w:p w:rsidR="00A25A9D" w:rsidRPr="00A25A9D" w:rsidRDefault="00A25A9D" w:rsidP="00A25A9D">
            <w:pPr>
              <w:spacing w:line="240" w:lineRule="auto"/>
              <w:contextualSpacing/>
              <w:jc w:val="center"/>
              <w:rPr>
                <w:rFonts w:ascii="Times New Roman" w:hAnsi="Times New Roman"/>
                <w:sz w:val="20"/>
                <w:szCs w:val="20"/>
              </w:rPr>
            </w:pPr>
            <w:proofErr w:type="spellStart"/>
            <w:r w:rsidRPr="00A25A9D">
              <w:rPr>
                <w:rFonts w:ascii="Times New Roman" w:hAnsi="Times New Roman"/>
                <w:sz w:val="20"/>
                <w:szCs w:val="20"/>
              </w:rPr>
              <w:t>Моргинский</w:t>
            </w:r>
            <w:proofErr w:type="spellEnd"/>
            <w:r w:rsidRPr="00A25A9D">
              <w:rPr>
                <w:rFonts w:ascii="Times New Roman" w:hAnsi="Times New Roman"/>
                <w:sz w:val="20"/>
                <w:szCs w:val="20"/>
              </w:rPr>
              <w:t xml:space="preserve"> одномандатный избирательный округ №7</w:t>
            </w:r>
          </w:p>
        </w:tc>
        <w:tc>
          <w:tcPr>
            <w:tcW w:w="567"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7</w:t>
            </w:r>
          </w:p>
        </w:tc>
        <w:tc>
          <w:tcPr>
            <w:tcW w:w="7053" w:type="dxa"/>
            <w:vAlign w:val="center"/>
          </w:tcPr>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КАРГИНА ВАЛЕНТИНА НИКОЛАЕВНА, дата рождения 26 июля 1960 года, образование среднее профессиональное, пенсионер, место жительства Республика Мордовия, Дубенский район, </w:t>
            </w:r>
            <w:proofErr w:type="spellStart"/>
            <w:r w:rsidRPr="00A25A9D">
              <w:rPr>
                <w:rFonts w:ascii="Times New Roman" w:hAnsi="Times New Roman"/>
                <w:sz w:val="20"/>
                <w:szCs w:val="20"/>
              </w:rPr>
              <w:t>с</w:t>
            </w:r>
            <w:proofErr w:type="gramStart"/>
            <w:r w:rsidRPr="00A25A9D">
              <w:rPr>
                <w:rFonts w:ascii="Times New Roman" w:hAnsi="Times New Roman"/>
                <w:sz w:val="20"/>
                <w:szCs w:val="20"/>
              </w:rPr>
              <w:t>.М</w:t>
            </w:r>
            <w:proofErr w:type="gramEnd"/>
            <w:r w:rsidRPr="00A25A9D">
              <w:rPr>
                <w:rFonts w:ascii="Times New Roman" w:hAnsi="Times New Roman"/>
                <w:sz w:val="20"/>
                <w:szCs w:val="20"/>
              </w:rPr>
              <w:t>орга</w:t>
            </w:r>
            <w:proofErr w:type="spellEnd"/>
          </w:p>
        </w:tc>
        <w:tc>
          <w:tcPr>
            <w:tcW w:w="5103" w:type="dxa"/>
            <w:vAlign w:val="center"/>
          </w:tcPr>
          <w:p w:rsidR="00A25A9D" w:rsidRPr="00A25A9D" w:rsidRDefault="00A25A9D" w:rsidP="00A25A9D">
            <w:pPr>
              <w:spacing w:line="240" w:lineRule="auto"/>
              <w:contextualSpacing/>
              <w:jc w:val="center"/>
              <w:rPr>
                <w:rFonts w:ascii="Times New Roman" w:hAnsi="Times New Roman"/>
                <w:sz w:val="20"/>
                <w:szCs w:val="20"/>
              </w:rPr>
            </w:pPr>
            <w:r w:rsidRPr="00A25A9D">
              <w:rPr>
                <w:rFonts w:ascii="Times New Roman" w:hAnsi="Times New Roman"/>
                <w:sz w:val="20"/>
                <w:szCs w:val="20"/>
              </w:rPr>
              <w:t>Избирательное объединение "</w:t>
            </w:r>
            <w:proofErr w:type="spellStart"/>
            <w:r w:rsidRPr="00A25A9D">
              <w:rPr>
                <w:rFonts w:ascii="Times New Roman" w:hAnsi="Times New Roman"/>
                <w:sz w:val="20"/>
                <w:szCs w:val="20"/>
              </w:rPr>
              <w:t>Дубенское</w:t>
            </w:r>
            <w:proofErr w:type="spellEnd"/>
            <w:r w:rsidRPr="00A25A9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A25A9D" w:rsidRPr="00A25A9D" w:rsidRDefault="00A25A9D" w:rsidP="00A25A9D">
      <w:pPr>
        <w:spacing w:line="240" w:lineRule="auto"/>
        <w:contextualSpacing/>
        <w:jc w:val="center"/>
        <w:rPr>
          <w:rFonts w:ascii="Times New Roman" w:hAnsi="Times New Roman"/>
          <w:sz w:val="20"/>
          <w:szCs w:val="20"/>
        </w:rPr>
      </w:pPr>
    </w:p>
    <w:p w:rsidR="00A25A9D" w:rsidRPr="00A25A9D" w:rsidRDefault="00A25A9D" w:rsidP="00A25A9D">
      <w:pPr>
        <w:spacing w:line="240" w:lineRule="auto"/>
        <w:contextualSpacing/>
        <w:rPr>
          <w:rFonts w:ascii="Times New Roman" w:hAnsi="Times New Roman"/>
          <w:sz w:val="20"/>
          <w:szCs w:val="20"/>
        </w:rPr>
      </w:pPr>
      <w:r w:rsidRPr="00A25A9D">
        <w:rPr>
          <w:rFonts w:ascii="Times New Roman" w:hAnsi="Times New Roman"/>
          <w:sz w:val="20"/>
          <w:szCs w:val="20"/>
        </w:rPr>
        <w:t xml:space="preserve">Всего по 7 </w:t>
      </w:r>
      <w:proofErr w:type="spellStart"/>
      <w:r w:rsidRPr="00A25A9D">
        <w:rPr>
          <w:rFonts w:ascii="Times New Roman" w:hAnsi="Times New Roman"/>
          <w:sz w:val="20"/>
          <w:szCs w:val="20"/>
        </w:rPr>
        <w:t>избир</w:t>
      </w:r>
      <w:proofErr w:type="spellEnd"/>
      <w:r w:rsidRPr="00A25A9D">
        <w:rPr>
          <w:rFonts w:ascii="Times New Roman" w:hAnsi="Times New Roman"/>
          <w:sz w:val="20"/>
          <w:szCs w:val="20"/>
        </w:rPr>
        <w:t xml:space="preserve">. </w:t>
      </w:r>
      <w:proofErr w:type="spellStart"/>
      <w:r w:rsidRPr="00A25A9D">
        <w:rPr>
          <w:rFonts w:ascii="Times New Roman" w:hAnsi="Times New Roman"/>
          <w:sz w:val="20"/>
          <w:szCs w:val="20"/>
        </w:rPr>
        <w:t>окр</w:t>
      </w:r>
      <w:proofErr w:type="spellEnd"/>
      <w:r w:rsidRPr="00A25A9D">
        <w:rPr>
          <w:rFonts w:ascii="Times New Roman" w:hAnsi="Times New Roman"/>
          <w:sz w:val="20"/>
          <w:szCs w:val="20"/>
        </w:rPr>
        <w:t>. 7</w:t>
      </w:r>
    </w:p>
    <w:p w:rsidR="00E64901" w:rsidRPr="00187AB2" w:rsidRDefault="00E64901" w:rsidP="00187AB2">
      <w:pPr>
        <w:spacing w:line="240" w:lineRule="auto"/>
        <w:contextualSpacing/>
        <w:rPr>
          <w:rFonts w:ascii="Times New Roman" w:hAnsi="Times New Roman" w:cs="Times New Roman"/>
          <w:b/>
          <w:sz w:val="20"/>
          <w:szCs w:val="20"/>
        </w:rPr>
      </w:pPr>
    </w:p>
    <w:p w:rsidR="00E64901" w:rsidRPr="00187AB2" w:rsidRDefault="00E64901" w:rsidP="00187AB2">
      <w:pPr>
        <w:spacing w:line="240" w:lineRule="auto"/>
        <w:contextualSpacing/>
        <w:rPr>
          <w:rFonts w:ascii="Times New Roman" w:hAnsi="Times New Roman" w:cs="Times New Roman"/>
          <w:b/>
          <w:sz w:val="20"/>
          <w:szCs w:val="20"/>
        </w:rPr>
      </w:pPr>
    </w:p>
    <w:p w:rsidR="00727505" w:rsidRPr="00F42EC5" w:rsidRDefault="00727505" w:rsidP="0072750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 xml:space="preserve">Выборы </w:t>
      </w:r>
      <w:proofErr w:type="gramStart"/>
      <w:r w:rsidRPr="00F42EC5">
        <w:rPr>
          <w:rFonts w:ascii="Times New Roman" w:hAnsi="Times New Roman" w:cs="Times New Roman"/>
          <w:b/>
          <w:sz w:val="20"/>
          <w:szCs w:val="20"/>
        </w:rPr>
        <w:t>депутатов Совета депутатов Красинского сельского поселения Дубенского муниципального района Республики</w:t>
      </w:r>
      <w:proofErr w:type="gramEnd"/>
      <w:r w:rsidRPr="00F42EC5">
        <w:rPr>
          <w:rFonts w:ascii="Times New Roman" w:hAnsi="Times New Roman" w:cs="Times New Roman"/>
          <w:b/>
          <w:sz w:val="20"/>
          <w:szCs w:val="20"/>
        </w:rPr>
        <w:t xml:space="preserve"> Мордовия второго созыва</w:t>
      </w:r>
    </w:p>
    <w:p w:rsidR="00727505" w:rsidRPr="00F42EC5" w:rsidRDefault="00727505" w:rsidP="0072750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19 сентября 2021 года</w:t>
      </w:r>
    </w:p>
    <w:p w:rsidR="00727505" w:rsidRPr="00F42EC5" w:rsidRDefault="00727505" w:rsidP="00727505">
      <w:pPr>
        <w:spacing w:line="240" w:lineRule="auto"/>
        <w:contextualSpacing/>
        <w:jc w:val="center"/>
        <w:rPr>
          <w:rFonts w:ascii="Times New Roman" w:hAnsi="Times New Roman" w:cs="Times New Roman"/>
          <w:b/>
          <w:sz w:val="20"/>
          <w:szCs w:val="20"/>
        </w:rPr>
      </w:pPr>
    </w:p>
    <w:p w:rsidR="00727505" w:rsidRPr="00F42EC5" w:rsidRDefault="00727505" w:rsidP="00727505">
      <w:pPr>
        <w:spacing w:line="240" w:lineRule="auto"/>
        <w:contextualSpacing/>
        <w:jc w:val="center"/>
        <w:rPr>
          <w:rFonts w:ascii="Times New Roman" w:hAnsi="Times New Roman" w:cs="Times New Roman"/>
          <w:b/>
          <w:sz w:val="20"/>
          <w:szCs w:val="20"/>
        </w:rPr>
      </w:pPr>
      <w:r w:rsidRPr="00F42EC5">
        <w:rPr>
          <w:rFonts w:ascii="Times New Roman" w:hAnsi="Times New Roman" w:cs="Times New Roman"/>
          <w:b/>
          <w:sz w:val="20"/>
          <w:szCs w:val="20"/>
        </w:rPr>
        <w:t xml:space="preserve">Сведения о кандидатах в депутаты </w:t>
      </w:r>
      <w:proofErr w:type="gramStart"/>
      <w:r w:rsidRPr="00F42EC5">
        <w:rPr>
          <w:rFonts w:ascii="Times New Roman" w:hAnsi="Times New Roman" w:cs="Times New Roman"/>
          <w:b/>
          <w:sz w:val="20"/>
          <w:szCs w:val="20"/>
        </w:rPr>
        <w:t>Совета депутатов Красинского сельского поселения Дубенского муниципального района Республики</w:t>
      </w:r>
      <w:proofErr w:type="gramEnd"/>
      <w:r w:rsidRPr="00F42EC5">
        <w:rPr>
          <w:rFonts w:ascii="Times New Roman" w:hAnsi="Times New Roman" w:cs="Times New Roman"/>
          <w:b/>
          <w:sz w:val="20"/>
          <w:szCs w:val="20"/>
        </w:rPr>
        <w:t xml:space="preserve"> Мордовия второго созыва, зарегистрированных по мажоритарным избирательным округам</w:t>
      </w:r>
    </w:p>
    <w:p w:rsidR="00727505" w:rsidRPr="00F42EC5" w:rsidRDefault="00727505" w:rsidP="00727505">
      <w:pPr>
        <w:spacing w:line="240" w:lineRule="auto"/>
        <w:contextualSpacing/>
        <w:jc w:val="right"/>
        <w:rPr>
          <w:rFonts w:ascii="Times New Roman" w:hAnsi="Times New Roman" w:cs="Times New Roman"/>
          <w:sz w:val="20"/>
          <w:szCs w:val="20"/>
        </w:rPr>
      </w:pPr>
      <w:r w:rsidRPr="00F42EC5">
        <w:rPr>
          <w:rFonts w:ascii="Times New Roman" w:hAnsi="Times New Roman" w:cs="Times New Roman"/>
          <w:sz w:val="20"/>
          <w:szCs w:val="20"/>
        </w:rPr>
        <w:t>(по состоянию на: 03.08.2021)</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6911"/>
        <w:gridCol w:w="5387"/>
      </w:tblGrid>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Наименование и номер избирательного округа</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w:t>
            </w:r>
            <w:proofErr w:type="gramStart"/>
            <w:r w:rsidRPr="00F42EC5">
              <w:rPr>
                <w:rFonts w:ascii="Times New Roman" w:hAnsi="Times New Roman" w:cs="Times New Roman"/>
                <w:sz w:val="20"/>
                <w:szCs w:val="20"/>
              </w:rPr>
              <w:t>п</w:t>
            </w:r>
            <w:proofErr w:type="gramEnd"/>
            <w:r w:rsidRPr="00F42EC5">
              <w:rPr>
                <w:rFonts w:ascii="Times New Roman" w:hAnsi="Times New Roman" w:cs="Times New Roman"/>
                <w:sz w:val="20"/>
                <w:szCs w:val="20"/>
              </w:rPr>
              <w:t>/п.</w:t>
            </w:r>
          </w:p>
        </w:tc>
        <w:tc>
          <w:tcPr>
            <w:tcW w:w="6911"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proofErr w:type="gramStart"/>
            <w:r w:rsidRPr="00F42EC5">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Субъект выдвижения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№1</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1</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КИНДИНА ТАИСИЯ БОРИСОВНА, дата рождения 8 сентября 1963 года, образование высшее, </w:t>
            </w:r>
            <w:proofErr w:type="spellStart"/>
            <w:r w:rsidRPr="00F42EC5">
              <w:rPr>
                <w:rFonts w:ascii="Times New Roman" w:hAnsi="Times New Roman" w:cs="Times New Roman"/>
                <w:sz w:val="20"/>
                <w:szCs w:val="20"/>
              </w:rPr>
              <w:t>Красинское</w:t>
            </w:r>
            <w:proofErr w:type="spellEnd"/>
            <w:r w:rsidRPr="00F42EC5">
              <w:rPr>
                <w:rFonts w:ascii="Times New Roman" w:hAnsi="Times New Roman" w:cs="Times New Roman"/>
                <w:sz w:val="20"/>
                <w:szCs w:val="20"/>
              </w:rPr>
              <w:t xml:space="preserve"> сельское поселение, глава, место жительства Республика Мордовия, Дубенский район, </w:t>
            </w:r>
            <w:proofErr w:type="spellStart"/>
            <w:r w:rsidRPr="00F42EC5">
              <w:rPr>
                <w:rFonts w:ascii="Times New Roman" w:hAnsi="Times New Roman" w:cs="Times New Roman"/>
                <w:sz w:val="20"/>
                <w:szCs w:val="20"/>
              </w:rPr>
              <w:t>Красинское</w:t>
            </w:r>
            <w:proofErr w:type="spellEnd"/>
            <w:r w:rsidRPr="00F42EC5">
              <w:rPr>
                <w:rFonts w:ascii="Times New Roman" w:hAnsi="Times New Roman" w:cs="Times New Roman"/>
                <w:sz w:val="20"/>
                <w:szCs w:val="20"/>
              </w:rPr>
              <w:t xml:space="preserve"> сельское поселение, село </w:t>
            </w:r>
            <w:proofErr w:type="spellStart"/>
            <w:r w:rsidRPr="00F42EC5">
              <w:rPr>
                <w:rFonts w:ascii="Times New Roman" w:hAnsi="Times New Roman" w:cs="Times New Roman"/>
                <w:sz w:val="20"/>
                <w:szCs w:val="20"/>
              </w:rPr>
              <w:t>Красино</w:t>
            </w:r>
            <w:proofErr w:type="spellEnd"/>
            <w:r w:rsidRPr="00F42EC5">
              <w:rPr>
                <w:rFonts w:ascii="Times New Roman" w:hAnsi="Times New Roman" w:cs="Times New Roman"/>
                <w:sz w:val="20"/>
                <w:szCs w:val="20"/>
              </w:rPr>
              <w:t xml:space="preserve"> </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№2</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2</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АФАНАСЬЕВА ТАТЬЯНА СЕРГЕЕВНА, дата рождения 10 июля 1986 года, КФХ "Афанасьева Т.С.", глава, место жительства Республика Мордовия, Дубенский район, </w:t>
            </w:r>
            <w:proofErr w:type="spellStart"/>
            <w:r w:rsidRPr="00F42EC5">
              <w:rPr>
                <w:rFonts w:ascii="Times New Roman" w:hAnsi="Times New Roman" w:cs="Times New Roman"/>
                <w:sz w:val="20"/>
                <w:szCs w:val="20"/>
              </w:rPr>
              <w:t>Красинское</w:t>
            </w:r>
            <w:proofErr w:type="spellEnd"/>
            <w:r w:rsidRPr="00F42EC5">
              <w:rPr>
                <w:rFonts w:ascii="Times New Roman" w:hAnsi="Times New Roman" w:cs="Times New Roman"/>
                <w:sz w:val="20"/>
                <w:szCs w:val="20"/>
              </w:rPr>
              <w:t xml:space="preserve"> сельское поселение, село </w:t>
            </w:r>
            <w:proofErr w:type="spellStart"/>
            <w:r w:rsidRPr="00F42EC5">
              <w:rPr>
                <w:rFonts w:ascii="Times New Roman" w:hAnsi="Times New Roman" w:cs="Times New Roman"/>
                <w:sz w:val="20"/>
                <w:szCs w:val="20"/>
              </w:rPr>
              <w:t>Ливадка</w:t>
            </w:r>
            <w:proofErr w:type="spellEnd"/>
            <w:r w:rsidRPr="00F42EC5">
              <w:rPr>
                <w:rFonts w:ascii="Times New Roman" w:hAnsi="Times New Roman" w:cs="Times New Roman"/>
                <w:sz w:val="20"/>
                <w:szCs w:val="20"/>
              </w:rPr>
              <w:t xml:space="preserve"> </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№3</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3</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РАСШИВАЛИН АЛЕКСЕЙ ВЛАДИМИРОВИЧ, дата рождения 8 марта 1959 года, образование высшее, ООО "</w:t>
            </w:r>
            <w:proofErr w:type="spellStart"/>
            <w:r w:rsidRPr="00F42EC5">
              <w:rPr>
                <w:rFonts w:ascii="Times New Roman" w:hAnsi="Times New Roman" w:cs="Times New Roman"/>
                <w:sz w:val="20"/>
                <w:szCs w:val="20"/>
              </w:rPr>
              <w:t>Красинское</w:t>
            </w:r>
            <w:proofErr w:type="spellEnd"/>
            <w:r w:rsidRPr="00F42EC5">
              <w:rPr>
                <w:rFonts w:ascii="Times New Roman" w:hAnsi="Times New Roman" w:cs="Times New Roman"/>
                <w:sz w:val="20"/>
                <w:szCs w:val="20"/>
              </w:rPr>
              <w:t xml:space="preserve">", директор, место жительства Республика Мордовия, Дубенский район, село </w:t>
            </w:r>
            <w:proofErr w:type="spellStart"/>
            <w:r w:rsidRPr="00F42EC5">
              <w:rPr>
                <w:rFonts w:ascii="Times New Roman" w:hAnsi="Times New Roman" w:cs="Times New Roman"/>
                <w:sz w:val="20"/>
                <w:szCs w:val="20"/>
              </w:rPr>
              <w:t>Красино</w:t>
            </w:r>
            <w:proofErr w:type="spellEnd"/>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№4</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4</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ЖАЛНИНА ЕЛЕНА АЛЕКСЕЕВНА, дата рождения 22 января 1967 года, образование высшее, МБОУ "Красинская ООШ", учитель, место жительства Республика Мордовия, Дубенский район, село </w:t>
            </w:r>
            <w:proofErr w:type="spellStart"/>
            <w:r w:rsidRPr="00F42EC5">
              <w:rPr>
                <w:rFonts w:ascii="Times New Roman" w:hAnsi="Times New Roman" w:cs="Times New Roman"/>
                <w:sz w:val="20"/>
                <w:szCs w:val="20"/>
              </w:rPr>
              <w:t>Красино</w:t>
            </w:r>
            <w:proofErr w:type="spellEnd"/>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№5</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5</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СДОБНОВА ЛЮБОВЬ БОРИСОВНА, дата рождения 10 октября 1968 года, образование среднее профессиональное, ГБУЗ РМ "Дубенская РБ", заведующая Красинским ФАП, место жительства Республика Мордовия, город Саранск</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№6</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6</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ШУМИЛОВА НИНА МИХАЙЛОВНА, дата рождения 10 апреля 1962 года, образование среднее профессиональное, пенсионер, место жительства Республика Мордовия, Дубенский район, село Николаевка</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№7</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7</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МАЛЬКИНА ОЛЬГА ВЛАДИМИРОВНА, дата рождения 19 мая 1965 года, образование высшее, МБУК "Дубенская районная библиотека", библиотекарь структурного подразделения "Николаевская сельская библиотека", место жительства Республика Мордовия, Дубенский район, </w:t>
            </w:r>
            <w:proofErr w:type="spellStart"/>
            <w:r w:rsidRPr="00F42EC5">
              <w:rPr>
                <w:rFonts w:ascii="Times New Roman" w:hAnsi="Times New Roman" w:cs="Times New Roman"/>
                <w:sz w:val="20"/>
                <w:szCs w:val="20"/>
              </w:rPr>
              <w:t>с</w:t>
            </w:r>
            <w:proofErr w:type="gramStart"/>
            <w:r w:rsidRPr="00F42EC5">
              <w:rPr>
                <w:rFonts w:ascii="Times New Roman" w:hAnsi="Times New Roman" w:cs="Times New Roman"/>
                <w:sz w:val="20"/>
                <w:szCs w:val="20"/>
              </w:rPr>
              <w:t>.Н</w:t>
            </w:r>
            <w:proofErr w:type="gramEnd"/>
            <w:r w:rsidRPr="00F42EC5">
              <w:rPr>
                <w:rFonts w:ascii="Times New Roman" w:hAnsi="Times New Roman" w:cs="Times New Roman"/>
                <w:sz w:val="20"/>
                <w:szCs w:val="20"/>
              </w:rPr>
              <w:t>иколаевка</w:t>
            </w:r>
            <w:proofErr w:type="spellEnd"/>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№8</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8</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МАТРОСОВА НАТАЛЬЯ НИКОЛАЕВНА, дата рождения 24 февраля 1976 года, образование среднее профессиональное, ООО "</w:t>
            </w:r>
            <w:proofErr w:type="spellStart"/>
            <w:r w:rsidRPr="00F42EC5">
              <w:rPr>
                <w:rFonts w:ascii="Times New Roman" w:hAnsi="Times New Roman" w:cs="Times New Roman"/>
                <w:sz w:val="20"/>
                <w:szCs w:val="20"/>
              </w:rPr>
              <w:t>Сельстрой</w:t>
            </w:r>
            <w:proofErr w:type="spellEnd"/>
            <w:r w:rsidRPr="00F42EC5">
              <w:rPr>
                <w:rFonts w:ascii="Times New Roman" w:hAnsi="Times New Roman" w:cs="Times New Roman"/>
                <w:sz w:val="20"/>
                <w:szCs w:val="20"/>
              </w:rPr>
              <w:t xml:space="preserve">", оператор машинного доения, место жительства Республика Мордовия, Дубенский район, </w:t>
            </w:r>
            <w:proofErr w:type="spellStart"/>
            <w:r w:rsidRPr="00F42EC5">
              <w:rPr>
                <w:rFonts w:ascii="Times New Roman" w:hAnsi="Times New Roman" w:cs="Times New Roman"/>
                <w:sz w:val="20"/>
                <w:szCs w:val="20"/>
              </w:rPr>
              <w:t>Красинское</w:t>
            </w:r>
            <w:proofErr w:type="spellEnd"/>
            <w:r w:rsidRPr="00F42EC5">
              <w:rPr>
                <w:rFonts w:ascii="Times New Roman" w:hAnsi="Times New Roman" w:cs="Times New Roman"/>
                <w:sz w:val="20"/>
                <w:szCs w:val="20"/>
              </w:rPr>
              <w:t xml:space="preserve"> сельское поселение, село Николаевка</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727505" w:rsidRPr="00F42EC5" w:rsidTr="009C0FB2">
        <w:tc>
          <w:tcPr>
            <w:tcW w:w="2269"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 xml:space="preserve"> одномандатный избирательный округ №9</w:t>
            </w:r>
          </w:p>
        </w:tc>
        <w:tc>
          <w:tcPr>
            <w:tcW w:w="56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9</w:t>
            </w:r>
          </w:p>
        </w:tc>
        <w:tc>
          <w:tcPr>
            <w:tcW w:w="6911" w:type="dxa"/>
            <w:vAlign w:val="center"/>
          </w:tcPr>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МЕТЛИХИНА НАТАЛЬЯ ВАЛЕРЬЕВНА, дата рождения 14 марта 1973 года, АО "Почта России", почтальон Николаевского ОПС, место жительства Республика Мордовия, Дубенский район, село Николаевка,</w:t>
            </w:r>
          </w:p>
        </w:tc>
        <w:tc>
          <w:tcPr>
            <w:tcW w:w="5387" w:type="dxa"/>
            <w:vAlign w:val="center"/>
          </w:tcPr>
          <w:p w:rsidR="00727505" w:rsidRPr="00F42EC5" w:rsidRDefault="00727505" w:rsidP="00727505">
            <w:pPr>
              <w:spacing w:line="240" w:lineRule="auto"/>
              <w:contextualSpacing/>
              <w:jc w:val="center"/>
              <w:rPr>
                <w:rFonts w:ascii="Times New Roman" w:hAnsi="Times New Roman" w:cs="Times New Roman"/>
                <w:sz w:val="20"/>
                <w:szCs w:val="20"/>
              </w:rPr>
            </w:pPr>
            <w:r w:rsidRPr="00F42EC5">
              <w:rPr>
                <w:rFonts w:ascii="Times New Roman" w:hAnsi="Times New Roman" w:cs="Times New Roman"/>
                <w:sz w:val="20"/>
                <w:szCs w:val="20"/>
              </w:rPr>
              <w:t>Избирательное объединение "</w:t>
            </w:r>
            <w:proofErr w:type="spellStart"/>
            <w:r w:rsidRPr="00F42EC5">
              <w:rPr>
                <w:rFonts w:ascii="Times New Roman" w:hAnsi="Times New Roman" w:cs="Times New Roman"/>
                <w:sz w:val="20"/>
                <w:szCs w:val="20"/>
              </w:rPr>
              <w:t>Дубенское</w:t>
            </w:r>
            <w:proofErr w:type="spellEnd"/>
            <w:r w:rsidRPr="00F42EC5">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727505" w:rsidRPr="00F42EC5" w:rsidRDefault="00727505" w:rsidP="00727505">
      <w:pPr>
        <w:spacing w:line="240" w:lineRule="auto"/>
        <w:contextualSpacing/>
        <w:jc w:val="center"/>
        <w:rPr>
          <w:rFonts w:ascii="Times New Roman" w:hAnsi="Times New Roman" w:cs="Times New Roman"/>
          <w:sz w:val="20"/>
          <w:szCs w:val="20"/>
        </w:rPr>
      </w:pPr>
    </w:p>
    <w:p w:rsidR="00727505" w:rsidRPr="00F42EC5" w:rsidRDefault="00727505" w:rsidP="00727505">
      <w:pPr>
        <w:spacing w:line="240" w:lineRule="auto"/>
        <w:contextualSpacing/>
        <w:rPr>
          <w:rFonts w:ascii="Times New Roman" w:hAnsi="Times New Roman" w:cs="Times New Roman"/>
          <w:sz w:val="20"/>
          <w:szCs w:val="20"/>
        </w:rPr>
      </w:pPr>
      <w:r w:rsidRPr="00F42EC5">
        <w:rPr>
          <w:rFonts w:ascii="Times New Roman" w:hAnsi="Times New Roman" w:cs="Times New Roman"/>
          <w:sz w:val="20"/>
          <w:szCs w:val="20"/>
        </w:rPr>
        <w:t xml:space="preserve">Всего по 9 </w:t>
      </w:r>
      <w:proofErr w:type="spellStart"/>
      <w:r w:rsidRPr="00F42EC5">
        <w:rPr>
          <w:rFonts w:ascii="Times New Roman" w:hAnsi="Times New Roman" w:cs="Times New Roman"/>
          <w:sz w:val="20"/>
          <w:szCs w:val="20"/>
        </w:rPr>
        <w:t>избир</w:t>
      </w:r>
      <w:proofErr w:type="spellEnd"/>
      <w:r w:rsidRPr="00F42EC5">
        <w:rPr>
          <w:rFonts w:ascii="Times New Roman" w:hAnsi="Times New Roman" w:cs="Times New Roman"/>
          <w:sz w:val="20"/>
          <w:szCs w:val="20"/>
        </w:rPr>
        <w:t xml:space="preserve">. </w:t>
      </w:r>
      <w:proofErr w:type="spellStart"/>
      <w:r w:rsidRPr="00F42EC5">
        <w:rPr>
          <w:rFonts w:ascii="Times New Roman" w:hAnsi="Times New Roman" w:cs="Times New Roman"/>
          <w:sz w:val="20"/>
          <w:szCs w:val="20"/>
        </w:rPr>
        <w:t>окр</w:t>
      </w:r>
      <w:proofErr w:type="spellEnd"/>
      <w:r w:rsidRPr="00F42EC5">
        <w:rPr>
          <w:rFonts w:ascii="Times New Roman" w:hAnsi="Times New Roman" w:cs="Times New Roman"/>
          <w:sz w:val="20"/>
          <w:szCs w:val="20"/>
        </w:rPr>
        <w:t>. 9</w:t>
      </w:r>
    </w:p>
    <w:p w:rsidR="00E64901" w:rsidRPr="00F42EC5" w:rsidRDefault="00E64901" w:rsidP="00727505">
      <w:pPr>
        <w:spacing w:line="240" w:lineRule="auto"/>
        <w:contextualSpacing/>
        <w:rPr>
          <w:rFonts w:ascii="Times New Roman" w:hAnsi="Times New Roman" w:cs="Times New Roman"/>
          <w:b/>
          <w:sz w:val="20"/>
          <w:szCs w:val="20"/>
        </w:rPr>
      </w:pPr>
    </w:p>
    <w:p w:rsidR="00A04F0E" w:rsidRPr="00A04F0E" w:rsidRDefault="00A04F0E" w:rsidP="00A04F0E">
      <w:pPr>
        <w:spacing w:line="240" w:lineRule="auto"/>
        <w:contextualSpacing/>
        <w:jc w:val="center"/>
        <w:rPr>
          <w:rFonts w:ascii="Times New Roman" w:hAnsi="Times New Roman" w:cs="Times New Roman"/>
          <w:b/>
          <w:sz w:val="20"/>
          <w:szCs w:val="20"/>
        </w:rPr>
      </w:pPr>
      <w:r>
        <w:rPr>
          <w:rFonts w:ascii="Times New Roman" w:hAnsi="Times New Roman"/>
        </w:rPr>
        <w:br/>
      </w:r>
      <w:r w:rsidRPr="00A04F0E">
        <w:rPr>
          <w:rFonts w:ascii="Times New Roman" w:hAnsi="Times New Roman" w:cs="Times New Roman"/>
          <w:b/>
          <w:sz w:val="20"/>
          <w:szCs w:val="20"/>
        </w:rPr>
        <w:t xml:space="preserve">Выборы депутатов Совета депутатов </w:t>
      </w:r>
      <w:proofErr w:type="spellStart"/>
      <w:r w:rsidRPr="00A04F0E">
        <w:rPr>
          <w:rFonts w:ascii="Times New Roman" w:hAnsi="Times New Roman" w:cs="Times New Roman"/>
          <w:b/>
          <w:sz w:val="20"/>
          <w:szCs w:val="20"/>
        </w:rPr>
        <w:t>Ломатского</w:t>
      </w:r>
      <w:proofErr w:type="spellEnd"/>
      <w:r w:rsidRPr="00A04F0E">
        <w:rPr>
          <w:rFonts w:ascii="Times New Roman" w:hAnsi="Times New Roman" w:cs="Times New Roman"/>
          <w:b/>
          <w:sz w:val="20"/>
          <w:szCs w:val="20"/>
        </w:rPr>
        <w:t xml:space="preserve"> сельского поселения Дубенского муниципального района РМ седьмого созыва</w:t>
      </w:r>
    </w:p>
    <w:p w:rsidR="00A04F0E" w:rsidRPr="00A04F0E" w:rsidRDefault="00A04F0E" w:rsidP="00A04F0E">
      <w:pPr>
        <w:spacing w:line="240" w:lineRule="auto"/>
        <w:contextualSpacing/>
        <w:jc w:val="center"/>
        <w:rPr>
          <w:rFonts w:ascii="Times New Roman" w:hAnsi="Times New Roman" w:cs="Times New Roman"/>
          <w:b/>
          <w:sz w:val="20"/>
          <w:szCs w:val="20"/>
        </w:rPr>
      </w:pPr>
      <w:r w:rsidRPr="00A04F0E">
        <w:rPr>
          <w:rFonts w:ascii="Times New Roman" w:hAnsi="Times New Roman" w:cs="Times New Roman"/>
          <w:b/>
          <w:sz w:val="20"/>
          <w:szCs w:val="20"/>
        </w:rPr>
        <w:t>19 сентября 2021 года</w:t>
      </w:r>
    </w:p>
    <w:p w:rsidR="00A04F0E" w:rsidRPr="00A04F0E" w:rsidRDefault="00A04F0E" w:rsidP="00A04F0E">
      <w:pPr>
        <w:spacing w:line="240" w:lineRule="auto"/>
        <w:contextualSpacing/>
        <w:jc w:val="center"/>
        <w:rPr>
          <w:rFonts w:ascii="Times New Roman" w:hAnsi="Times New Roman" w:cs="Times New Roman"/>
          <w:b/>
          <w:sz w:val="20"/>
          <w:szCs w:val="20"/>
        </w:rPr>
      </w:pPr>
    </w:p>
    <w:p w:rsidR="00A04F0E" w:rsidRPr="00A04F0E" w:rsidRDefault="00A04F0E" w:rsidP="00A04F0E">
      <w:pPr>
        <w:spacing w:line="240" w:lineRule="auto"/>
        <w:contextualSpacing/>
        <w:jc w:val="center"/>
        <w:rPr>
          <w:rFonts w:ascii="Times New Roman" w:hAnsi="Times New Roman" w:cs="Times New Roman"/>
          <w:b/>
          <w:sz w:val="20"/>
          <w:szCs w:val="20"/>
        </w:rPr>
      </w:pPr>
      <w:r w:rsidRPr="00A04F0E">
        <w:rPr>
          <w:rFonts w:ascii="Times New Roman" w:hAnsi="Times New Roman" w:cs="Times New Roman"/>
          <w:b/>
          <w:sz w:val="20"/>
          <w:szCs w:val="20"/>
        </w:rPr>
        <w:t xml:space="preserve">Сведения о кандидатах в депутаты Совета депутатов </w:t>
      </w:r>
      <w:proofErr w:type="spellStart"/>
      <w:r w:rsidRPr="00A04F0E">
        <w:rPr>
          <w:rFonts w:ascii="Times New Roman" w:hAnsi="Times New Roman" w:cs="Times New Roman"/>
          <w:b/>
          <w:sz w:val="20"/>
          <w:szCs w:val="20"/>
        </w:rPr>
        <w:t>Ломатского</w:t>
      </w:r>
      <w:proofErr w:type="spellEnd"/>
      <w:r w:rsidRPr="00A04F0E">
        <w:rPr>
          <w:rFonts w:ascii="Times New Roman" w:hAnsi="Times New Roman" w:cs="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A04F0E" w:rsidRPr="00A04F0E" w:rsidRDefault="00A04F0E" w:rsidP="00A04F0E">
      <w:pPr>
        <w:spacing w:line="240" w:lineRule="auto"/>
        <w:contextualSpacing/>
        <w:jc w:val="right"/>
        <w:rPr>
          <w:rFonts w:ascii="Times New Roman" w:hAnsi="Times New Roman" w:cs="Times New Roman"/>
          <w:sz w:val="20"/>
          <w:szCs w:val="20"/>
        </w:rPr>
      </w:pPr>
      <w:r w:rsidRPr="00A04F0E">
        <w:rPr>
          <w:rFonts w:ascii="Times New Roman" w:hAnsi="Times New Roman" w:cs="Times New Roman"/>
          <w:sz w:val="20"/>
          <w:szCs w:val="20"/>
        </w:rPr>
        <w:t>(по состоянию на: 03.08.2021)</w:t>
      </w:r>
    </w:p>
    <w:p w:rsidR="00A04F0E" w:rsidRPr="00A04F0E" w:rsidRDefault="00A04F0E" w:rsidP="00A04F0E">
      <w:pPr>
        <w:spacing w:line="240" w:lineRule="auto"/>
        <w:contextualSpacing/>
        <w:jc w:val="right"/>
        <w:rPr>
          <w:rFonts w:ascii="Times New Roman" w:hAnsi="Times New Roman" w:cs="Times New Roman"/>
          <w:sz w:val="20"/>
          <w:szCs w:val="20"/>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337"/>
        <w:gridCol w:w="4677"/>
      </w:tblGrid>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Наименование и номер избирательного округа</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 xml:space="preserve">№ </w:t>
            </w:r>
            <w:proofErr w:type="gramStart"/>
            <w:r w:rsidRPr="00A04F0E">
              <w:rPr>
                <w:rFonts w:ascii="Times New Roman" w:hAnsi="Times New Roman" w:cs="Times New Roman"/>
                <w:sz w:val="20"/>
                <w:szCs w:val="20"/>
              </w:rPr>
              <w:t>п</w:t>
            </w:r>
            <w:proofErr w:type="gramEnd"/>
            <w:r w:rsidRPr="00A04F0E">
              <w:rPr>
                <w:rFonts w:ascii="Times New Roman" w:hAnsi="Times New Roman" w:cs="Times New Roman"/>
                <w:sz w:val="20"/>
                <w:szCs w:val="20"/>
              </w:rPr>
              <w:t>/п.</w:t>
            </w:r>
          </w:p>
        </w:tc>
        <w:tc>
          <w:tcPr>
            <w:tcW w:w="733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gramStart"/>
            <w:r w:rsidRPr="00A04F0E">
              <w:rPr>
                <w:rFonts w:ascii="Times New Roman" w:hAnsi="Times New Roman" w:cs="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Субъект выдвижения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№1</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1</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КОЛЕСАНОВА НАТАЛЬЯ АЛЕКСАНДРОВНА, дата рождения 1 августа 1983 года, образование высшее, администрация </w:t>
            </w:r>
            <w:proofErr w:type="spellStart"/>
            <w:r w:rsidRPr="00A04F0E">
              <w:rPr>
                <w:rFonts w:ascii="Times New Roman" w:hAnsi="Times New Roman" w:cs="Times New Roman"/>
                <w:sz w:val="20"/>
                <w:szCs w:val="20"/>
              </w:rPr>
              <w:t>Ломатского</w:t>
            </w:r>
            <w:proofErr w:type="spellEnd"/>
            <w:r w:rsidRPr="00A04F0E">
              <w:rPr>
                <w:rFonts w:ascii="Times New Roman" w:hAnsi="Times New Roman" w:cs="Times New Roman"/>
                <w:sz w:val="20"/>
                <w:szCs w:val="20"/>
              </w:rPr>
              <w:t xml:space="preserve"> сельского поселения, исполняющий обязанности главы, место жительства Республика Мордовия, Дубенский район, </w:t>
            </w:r>
            <w:proofErr w:type="spellStart"/>
            <w:r w:rsidRPr="00A04F0E">
              <w:rPr>
                <w:rFonts w:ascii="Times New Roman" w:hAnsi="Times New Roman" w:cs="Times New Roman"/>
                <w:sz w:val="20"/>
                <w:szCs w:val="20"/>
              </w:rPr>
              <w:t>Ломатское</w:t>
            </w:r>
            <w:proofErr w:type="spellEnd"/>
            <w:r w:rsidRPr="00A04F0E">
              <w:rPr>
                <w:rFonts w:ascii="Times New Roman" w:hAnsi="Times New Roman" w:cs="Times New Roman"/>
                <w:sz w:val="20"/>
                <w:szCs w:val="20"/>
              </w:rPr>
              <w:t xml:space="preserve"> сельское поселение, Неклюдово Село</w:t>
            </w:r>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№2</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2</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МУРАКАЕВА РЯМИЯ ТАГИРОВНА, дата рождения 3 ноября 1960 года, образование среднее профессиональное, пенсионер, место жительства Республика Мордовия, Дубенский район, </w:t>
            </w:r>
            <w:proofErr w:type="spellStart"/>
            <w:r w:rsidRPr="00A04F0E">
              <w:rPr>
                <w:rFonts w:ascii="Times New Roman" w:hAnsi="Times New Roman" w:cs="Times New Roman"/>
                <w:sz w:val="20"/>
                <w:szCs w:val="20"/>
              </w:rPr>
              <w:t>с</w:t>
            </w:r>
            <w:proofErr w:type="gramStart"/>
            <w:r w:rsidRPr="00A04F0E">
              <w:rPr>
                <w:rFonts w:ascii="Times New Roman" w:hAnsi="Times New Roman" w:cs="Times New Roman"/>
                <w:sz w:val="20"/>
                <w:szCs w:val="20"/>
              </w:rPr>
              <w:t>.Л</w:t>
            </w:r>
            <w:proofErr w:type="gramEnd"/>
            <w:r w:rsidRPr="00A04F0E">
              <w:rPr>
                <w:rFonts w:ascii="Times New Roman" w:hAnsi="Times New Roman" w:cs="Times New Roman"/>
                <w:sz w:val="20"/>
                <w:szCs w:val="20"/>
              </w:rPr>
              <w:t>оматы</w:t>
            </w:r>
            <w:proofErr w:type="spellEnd"/>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№3</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3</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ПИКЕЕВА ТЯНЗИЛЯ АЙСЕЕВНА, дата рождения 5 мая 1966 года, образование среднее профессиональное, МБОУ "</w:t>
            </w:r>
            <w:proofErr w:type="spellStart"/>
            <w:r w:rsidRPr="00A04F0E">
              <w:rPr>
                <w:rFonts w:ascii="Times New Roman" w:hAnsi="Times New Roman" w:cs="Times New Roman"/>
                <w:sz w:val="20"/>
                <w:szCs w:val="20"/>
              </w:rPr>
              <w:t>Кочкуровская</w:t>
            </w:r>
            <w:proofErr w:type="spellEnd"/>
            <w:r w:rsidRPr="00A04F0E">
              <w:rPr>
                <w:rFonts w:ascii="Times New Roman" w:hAnsi="Times New Roman" w:cs="Times New Roman"/>
                <w:sz w:val="20"/>
                <w:szCs w:val="20"/>
              </w:rPr>
              <w:t xml:space="preserve"> СОШ </w:t>
            </w:r>
            <w:proofErr w:type="spellStart"/>
            <w:r w:rsidRPr="00A04F0E">
              <w:rPr>
                <w:rFonts w:ascii="Times New Roman" w:hAnsi="Times New Roman" w:cs="Times New Roman"/>
                <w:sz w:val="20"/>
                <w:szCs w:val="20"/>
              </w:rPr>
              <w:t>им</w:t>
            </w:r>
            <w:proofErr w:type="gramStart"/>
            <w:r w:rsidRPr="00A04F0E">
              <w:rPr>
                <w:rFonts w:ascii="Times New Roman" w:hAnsi="Times New Roman" w:cs="Times New Roman"/>
                <w:sz w:val="20"/>
                <w:szCs w:val="20"/>
              </w:rPr>
              <w:t>.Н</w:t>
            </w:r>
            <w:proofErr w:type="gramEnd"/>
            <w:r w:rsidRPr="00A04F0E">
              <w:rPr>
                <w:rFonts w:ascii="Times New Roman" w:hAnsi="Times New Roman" w:cs="Times New Roman"/>
                <w:sz w:val="20"/>
                <w:szCs w:val="20"/>
              </w:rPr>
              <w:t>ародного</w:t>
            </w:r>
            <w:proofErr w:type="spellEnd"/>
            <w:r w:rsidRPr="00A04F0E">
              <w:rPr>
                <w:rFonts w:ascii="Times New Roman" w:hAnsi="Times New Roman" w:cs="Times New Roman"/>
                <w:sz w:val="20"/>
                <w:szCs w:val="20"/>
              </w:rPr>
              <w:t xml:space="preserve"> учителя СССР Дергачева С.И.", воспитатель, место жительства Республика Мордовия, Дубенский район, </w:t>
            </w:r>
            <w:proofErr w:type="spellStart"/>
            <w:r w:rsidRPr="00A04F0E">
              <w:rPr>
                <w:rFonts w:ascii="Times New Roman" w:hAnsi="Times New Roman" w:cs="Times New Roman"/>
                <w:sz w:val="20"/>
                <w:szCs w:val="20"/>
              </w:rPr>
              <w:t>с.Ломаты</w:t>
            </w:r>
            <w:proofErr w:type="spellEnd"/>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№4</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4</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РАИМОВА АЛЬМИРА БАРИЕВНА, дата рождения 14 февраля 1958 года, образование среднее профессиональное, </w:t>
            </w: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ФАП ГБУЗ "Дубенская РБ", заведующая, место жительства Республика Мордовия, Дубенский район, </w:t>
            </w:r>
            <w:proofErr w:type="spellStart"/>
            <w:r w:rsidRPr="00A04F0E">
              <w:rPr>
                <w:rFonts w:ascii="Times New Roman" w:hAnsi="Times New Roman" w:cs="Times New Roman"/>
                <w:sz w:val="20"/>
                <w:szCs w:val="20"/>
              </w:rPr>
              <w:t>с</w:t>
            </w:r>
            <w:proofErr w:type="gramStart"/>
            <w:r w:rsidRPr="00A04F0E">
              <w:rPr>
                <w:rFonts w:ascii="Times New Roman" w:hAnsi="Times New Roman" w:cs="Times New Roman"/>
                <w:sz w:val="20"/>
                <w:szCs w:val="20"/>
              </w:rPr>
              <w:t>.Л</w:t>
            </w:r>
            <w:proofErr w:type="gramEnd"/>
            <w:r w:rsidRPr="00A04F0E">
              <w:rPr>
                <w:rFonts w:ascii="Times New Roman" w:hAnsi="Times New Roman" w:cs="Times New Roman"/>
                <w:sz w:val="20"/>
                <w:szCs w:val="20"/>
              </w:rPr>
              <w:t>оматы</w:t>
            </w:r>
            <w:proofErr w:type="spellEnd"/>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№5</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5</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МАНАКОВА ЗЕГРЯ РАХИМЬЯНОВНА, дата рождения 27 октября 1969 года, образование среднее профессиональное, ЛПХ "Манакова", ЛПХ "Манакова", место жительства Республика Мордовия, Дубенский район, </w:t>
            </w:r>
            <w:proofErr w:type="spellStart"/>
            <w:r w:rsidRPr="00A04F0E">
              <w:rPr>
                <w:rFonts w:ascii="Times New Roman" w:hAnsi="Times New Roman" w:cs="Times New Roman"/>
                <w:sz w:val="20"/>
                <w:szCs w:val="20"/>
              </w:rPr>
              <w:t>с</w:t>
            </w:r>
            <w:proofErr w:type="gramStart"/>
            <w:r w:rsidRPr="00A04F0E">
              <w:rPr>
                <w:rFonts w:ascii="Times New Roman" w:hAnsi="Times New Roman" w:cs="Times New Roman"/>
                <w:sz w:val="20"/>
                <w:szCs w:val="20"/>
              </w:rPr>
              <w:t>.Л</w:t>
            </w:r>
            <w:proofErr w:type="gramEnd"/>
            <w:r w:rsidRPr="00A04F0E">
              <w:rPr>
                <w:rFonts w:ascii="Times New Roman" w:hAnsi="Times New Roman" w:cs="Times New Roman"/>
                <w:sz w:val="20"/>
                <w:szCs w:val="20"/>
              </w:rPr>
              <w:t>оматы</w:t>
            </w:r>
            <w:proofErr w:type="spellEnd"/>
            <w:r w:rsidRPr="00A04F0E">
              <w:rPr>
                <w:rFonts w:ascii="Times New Roman" w:hAnsi="Times New Roman" w:cs="Times New Roman"/>
                <w:sz w:val="20"/>
                <w:szCs w:val="20"/>
              </w:rPr>
              <w:t>,</w:t>
            </w:r>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№6</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6</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МУСИН РАИЛЬ РЯХИМОВИЧ, дата рождения 8 мая 1983 года, образование среднее профессиональное, Мусульманская религиозная организация </w:t>
            </w:r>
            <w:proofErr w:type="spellStart"/>
            <w:r w:rsidRPr="00A04F0E">
              <w:rPr>
                <w:rFonts w:ascii="Times New Roman" w:hAnsi="Times New Roman" w:cs="Times New Roman"/>
                <w:sz w:val="20"/>
                <w:szCs w:val="20"/>
              </w:rPr>
              <w:t>с</w:t>
            </w:r>
            <w:proofErr w:type="gramStart"/>
            <w:r w:rsidRPr="00A04F0E">
              <w:rPr>
                <w:rFonts w:ascii="Times New Roman" w:hAnsi="Times New Roman" w:cs="Times New Roman"/>
                <w:sz w:val="20"/>
                <w:szCs w:val="20"/>
              </w:rPr>
              <w:t>.Л</w:t>
            </w:r>
            <w:proofErr w:type="gramEnd"/>
            <w:r w:rsidRPr="00A04F0E">
              <w:rPr>
                <w:rFonts w:ascii="Times New Roman" w:hAnsi="Times New Roman" w:cs="Times New Roman"/>
                <w:sz w:val="20"/>
                <w:szCs w:val="20"/>
              </w:rPr>
              <w:t>оматы</w:t>
            </w:r>
            <w:proofErr w:type="spellEnd"/>
            <w:r w:rsidRPr="00A04F0E">
              <w:rPr>
                <w:rFonts w:ascii="Times New Roman" w:hAnsi="Times New Roman" w:cs="Times New Roman"/>
                <w:sz w:val="20"/>
                <w:szCs w:val="20"/>
              </w:rPr>
              <w:t>, имам-</w:t>
            </w:r>
            <w:proofErr w:type="spellStart"/>
            <w:r w:rsidRPr="00A04F0E">
              <w:rPr>
                <w:rFonts w:ascii="Times New Roman" w:hAnsi="Times New Roman" w:cs="Times New Roman"/>
                <w:sz w:val="20"/>
                <w:szCs w:val="20"/>
              </w:rPr>
              <w:t>хатыб</w:t>
            </w:r>
            <w:proofErr w:type="spellEnd"/>
            <w:r w:rsidRPr="00A04F0E">
              <w:rPr>
                <w:rFonts w:ascii="Times New Roman" w:hAnsi="Times New Roman" w:cs="Times New Roman"/>
                <w:sz w:val="20"/>
                <w:szCs w:val="20"/>
              </w:rPr>
              <w:t xml:space="preserve">, место жительства Республика Мордовия, Дубенский район, </w:t>
            </w:r>
            <w:proofErr w:type="spellStart"/>
            <w:r w:rsidRPr="00A04F0E">
              <w:rPr>
                <w:rFonts w:ascii="Times New Roman" w:hAnsi="Times New Roman" w:cs="Times New Roman"/>
                <w:sz w:val="20"/>
                <w:szCs w:val="20"/>
              </w:rPr>
              <w:t>с.Ломаты</w:t>
            </w:r>
            <w:proofErr w:type="spellEnd"/>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A04F0E" w:rsidRPr="00A04F0E" w:rsidTr="009C0FB2">
        <w:tc>
          <w:tcPr>
            <w:tcW w:w="2269"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proofErr w:type="spellStart"/>
            <w:r w:rsidRPr="00A04F0E">
              <w:rPr>
                <w:rFonts w:ascii="Times New Roman" w:hAnsi="Times New Roman" w:cs="Times New Roman"/>
                <w:sz w:val="20"/>
                <w:szCs w:val="20"/>
              </w:rPr>
              <w:t>Ломатский</w:t>
            </w:r>
            <w:proofErr w:type="spellEnd"/>
            <w:r w:rsidRPr="00A04F0E">
              <w:rPr>
                <w:rFonts w:ascii="Times New Roman" w:hAnsi="Times New Roman" w:cs="Times New Roman"/>
                <w:sz w:val="20"/>
                <w:szCs w:val="20"/>
              </w:rPr>
              <w:t xml:space="preserve"> одномандатный избирательный округ №7</w:t>
            </w:r>
          </w:p>
        </w:tc>
        <w:tc>
          <w:tcPr>
            <w:tcW w:w="56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7</w:t>
            </w:r>
          </w:p>
        </w:tc>
        <w:tc>
          <w:tcPr>
            <w:tcW w:w="7337" w:type="dxa"/>
            <w:vAlign w:val="center"/>
          </w:tcPr>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ЯХЕЕВА ВЕНЕРА ФЯРИТОВНА, дата рождения 1 сентября 1974 года, образование среднее профессиональное, МБУК "Дубенская районная библиотека", библиотекарь структурного подразделения </w:t>
            </w:r>
            <w:proofErr w:type="spellStart"/>
            <w:r w:rsidRPr="00A04F0E">
              <w:rPr>
                <w:rFonts w:ascii="Times New Roman" w:hAnsi="Times New Roman" w:cs="Times New Roman"/>
                <w:sz w:val="20"/>
                <w:szCs w:val="20"/>
              </w:rPr>
              <w:t>Ломатская</w:t>
            </w:r>
            <w:proofErr w:type="spellEnd"/>
            <w:r w:rsidRPr="00A04F0E">
              <w:rPr>
                <w:rFonts w:ascii="Times New Roman" w:hAnsi="Times New Roman" w:cs="Times New Roman"/>
                <w:sz w:val="20"/>
                <w:szCs w:val="20"/>
              </w:rPr>
              <w:t xml:space="preserve"> сельская библиотека, место жительства Республика Мордовия, Дубенский район, </w:t>
            </w:r>
            <w:proofErr w:type="spellStart"/>
            <w:r w:rsidRPr="00A04F0E">
              <w:rPr>
                <w:rFonts w:ascii="Times New Roman" w:hAnsi="Times New Roman" w:cs="Times New Roman"/>
                <w:sz w:val="20"/>
                <w:szCs w:val="20"/>
              </w:rPr>
              <w:t>Ломатское</w:t>
            </w:r>
            <w:proofErr w:type="spellEnd"/>
            <w:r w:rsidRPr="00A04F0E">
              <w:rPr>
                <w:rFonts w:ascii="Times New Roman" w:hAnsi="Times New Roman" w:cs="Times New Roman"/>
                <w:sz w:val="20"/>
                <w:szCs w:val="20"/>
              </w:rPr>
              <w:t xml:space="preserve"> сельское поселение, </w:t>
            </w:r>
            <w:proofErr w:type="spellStart"/>
            <w:r w:rsidRPr="00A04F0E">
              <w:rPr>
                <w:rFonts w:ascii="Times New Roman" w:hAnsi="Times New Roman" w:cs="Times New Roman"/>
                <w:sz w:val="20"/>
                <w:szCs w:val="20"/>
              </w:rPr>
              <w:t>Ломаты</w:t>
            </w:r>
            <w:proofErr w:type="spellEnd"/>
            <w:r w:rsidRPr="00A04F0E">
              <w:rPr>
                <w:rFonts w:ascii="Times New Roman" w:hAnsi="Times New Roman" w:cs="Times New Roman"/>
                <w:sz w:val="20"/>
                <w:szCs w:val="20"/>
              </w:rPr>
              <w:t xml:space="preserve"> Село</w:t>
            </w:r>
          </w:p>
        </w:tc>
        <w:tc>
          <w:tcPr>
            <w:tcW w:w="4677" w:type="dxa"/>
            <w:vAlign w:val="center"/>
          </w:tcPr>
          <w:p w:rsidR="00A04F0E" w:rsidRPr="00A04F0E" w:rsidRDefault="00A04F0E" w:rsidP="00A04F0E">
            <w:pPr>
              <w:spacing w:line="240" w:lineRule="auto"/>
              <w:contextualSpacing/>
              <w:jc w:val="center"/>
              <w:rPr>
                <w:rFonts w:ascii="Times New Roman" w:hAnsi="Times New Roman" w:cs="Times New Roman"/>
                <w:sz w:val="20"/>
                <w:szCs w:val="20"/>
              </w:rPr>
            </w:pPr>
            <w:r w:rsidRPr="00A04F0E">
              <w:rPr>
                <w:rFonts w:ascii="Times New Roman" w:hAnsi="Times New Roman" w:cs="Times New Roman"/>
                <w:sz w:val="20"/>
                <w:szCs w:val="20"/>
              </w:rPr>
              <w:t>Избирательное объединение "</w:t>
            </w:r>
            <w:proofErr w:type="spellStart"/>
            <w:r w:rsidRPr="00A04F0E">
              <w:rPr>
                <w:rFonts w:ascii="Times New Roman" w:hAnsi="Times New Roman" w:cs="Times New Roman"/>
                <w:sz w:val="20"/>
                <w:szCs w:val="20"/>
              </w:rPr>
              <w:t>Дубенское</w:t>
            </w:r>
            <w:proofErr w:type="spellEnd"/>
            <w:r w:rsidRPr="00A04F0E">
              <w:rPr>
                <w:rFonts w:ascii="Times New Roman" w:hAnsi="Times New Roman" w:cs="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A04F0E" w:rsidRPr="00A04F0E" w:rsidRDefault="00A04F0E" w:rsidP="00A04F0E">
      <w:pPr>
        <w:spacing w:line="240" w:lineRule="auto"/>
        <w:contextualSpacing/>
        <w:jc w:val="center"/>
        <w:rPr>
          <w:rFonts w:ascii="Times New Roman" w:hAnsi="Times New Roman" w:cs="Times New Roman"/>
          <w:sz w:val="20"/>
          <w:szCs w:val="20"/>
        </w:rPr>
      </w:pPr>
    </w:p>
    <w:p w:rsidR="00A04F0E" w:rsidRPr="00A04F0E" w:rsidRDefault="00A04F0E" w:rsidP="00A04F0E">
      <w:pPr>
        <w:spacing w:line="240" w:lineRule="auto"/>
        <w:contextualSpacing/>
        <w:rPr>
          <w:rFonts w:ascii="Times New Roman" w:hAnsi="Times New Roman" w:cs="Times New Roman"/>
          <w:sz w:val="20"/>
          <w:szCs w:val="20"/>
        </w:rPr>
      </w:pPr>
      <w:r w:rsidRPr="00A04F0E">
        <w:rPr>
          <w:rFonts w:ascii="Times New Roman" w:hAnsi="Times New Roman" w:cs="Times New Roman"/>
          <w:sz w:val="20"/>
          <w:szCs w:val="20"/>
        </w:rPr>
        <w:t xml:space="preserve">Всего по 7 </w:t>
      </w:r>
      <w:proofErr w:type="spellStart"/>
      <w:r w:rsidRPr="00A04F0E">
        <w:rPr>
          <w:rFonts w:ascii="Times New Roman" w:hAnsi="Times New Roman" w:cs="Times New Roman"/>
          <w:sz w:val="20"/>
          <w:szCs w:val="20"/>
        </w:rPr>
        <w:t>избир</w:t>
      </w:r>
      <w:proofErr w:type="spellEnd"/>
      <w:r w:rsidRPr="00A04F0E">
        <w:rPr>
          <w:rFonts w:ascii="Times New Roman" w:hAnsi="Times New Roman" w:cs="Times New Roman"/>
          <w:sz w:val="20"/>
          <w:szCs w:val="20"/>
        </w:rPr>
        <w:t xml:space="preserve">. </w:t>
      </w:r>
      <w:proofErr w:type="spellStart"/>
      <w:r w:rsidRPr="00A04F0E">
        <w:rPr>
          <w:rFonts w:ascii="Times New Roman" w:hAnsi="Times New Roman" w:cs="Times New Roman"/>
          <w:sz w:val="20"/>
          <w:szCs w:val="20"/>
        </w:rPr>
        <w:t>окр</w:t>
      </w:r>
      <w:proofErr w:type="spellEnd"/>
      <w:r w:rsidRPr="00A04F0E">
        <w:rPr>
          <w:rFonts w:ascii="Times New Roman" w:hAnsi="Times New Roman" w:cs="Times New Roman"/>
          <w:sz w:val="20"/>
          <w:szCs w:val="20"/>
        </w:rPr>
        <w:t>. 7</w:t>
      </w:r>
    </w:p>
    <w:p w:rsidR="00F42EC5" w:rsidRDefault="00F42EC5" w:rsidP="00F42EC5">
      <w:pPr>
        <w:rPr>
          <w:rFonts w:ascii="Times New Roman" w:hAnsi="Times New Roman" w:cs="Times New Roman"/>
          <w:b/>
          <w:sz w:val="20"/>
          <w:szCs w:val="20"/>
        </w:rPr>
      </w:pPr>
    </w:p>
    <w:p w:rsidR="00FD077D" w:rsidRPr="00F42EC5" w:rsidRDefault="00FD077D" w:rsidP="00F42EC5">
      <w:pPr>
        <w:contextualSpacing/>
        <w:jc w:val="center"/>
        <w:rPr>
          <w:rFonts w:ascii="Times New Roman" w:hAnsi="Times New Roman"/>
          <w:b/>
        </w:rPr>
      </w:pPr>
      <w:r w:rsidRPr="00FD077D">
        <w:rPr>
          <w:rFonts w:ascii="Times New Roman" w:hAnsi="Times New Roman"/>
          <w:b/>
          <w:sz w:val="20"/>
          <w:szCs w:val="20"/>
        </w:rPr>
        <w:t xml:space="preserve">Выборы депутатов Совета депутатов </w:t>
      </w:r>
      <w:proofErr w:type="spellStart"/>
      <w:r w:rsidRPr="00FD077D">
        <w:rPr>
          <w:rFonts w:ascii="Times New Roman" w:hAnsi="Times New Roman"/>
          <w:b/>
          <w:sz w:val="20"/>
          <w:szCs w:val="20"/>
        </w:rPr>
        <w:t>Кочкуровского</w:t>
      </w:r>
      <w:proofErr w:type="spellEnd"/>
      <w:r w:rsidRPr="00FD077D">
        <w:rPr>
          <w:rFonts w:ascii="Times New Roman" w:hAnsi="Times New Roman"/>
          <w:b/>
          <w:sz w:val="20"/>
          <w:szCs w:val="20"/>
        </w:rPr>
        <w:t xml:space="preserve"> сельского поселения Дубенского муниципального района РМ седьмого созыва</w:t>
      </w:r>
    </w:p>
    <w:p w:rsidR="00FD077D" w:rsidRPr="00FD077D" w:rsidRDefault="00FD077D" w:rsidP="00F42EC5">
      <w:pPr>
        <w:spacing w:line="240" w:lineRule="auto"/>
        <w:contextualSpacing/>
        <w:jc w:val="center"/>
        <w:rPr>
          <w:rFonts w:ascii="Times New Roman" w:hAnsi="Times New Roman"/>
          <w:b/>
          <w:sz w:val="20"/>
          <w:szCs w:val="20"/>
        </w:rPr>
      </w:pPr>
      <w:r w:rsidRPr="00FD077D">
        <w:rPr>
          <w:rFonts w:ascii="Times New Roman" w:hAnsi="Times New Roman"/>
          <w:b/>
          <w:sz w:val="20"/>
          <w:szCs w:val="20"/>
        </w:rPr>
        <w:t>19 сентября 2021 года</w:t>
      </w:r>
    </w:p>
    <w:p w:rsidR="00FD077D" w:rsidRPr="00FD077D" w:rsidRDefault="00FD077D" w:rsidP="00F42EC5">
      <w:pPr>
        <w:spacing w:line="240" w:lineRule="auto"/>
        <w:contextualSpacing/>
        <w:jc w:val="center"/>
        <w:rPr>
          <w:rFonts w:ascii="Times New Roman" w:hAnsi="Times New Roman"/>
          <w:b/>
          <w:sz w:val="20"/>
          <w:szCs w:val="20"/>
        </w:rPr>
      </w:pPr>
    </w:p>
    <w:p w:rsidR="00FD077D" w:rsidRPr="00FD077D" w:rsidRDefault="00FD077D" w:rsidP="00FD077D">
      <w:pPr>
        <w:spacing w:line="240" w:lineRule="auto"/>
        <w:contextualSpacing/>
        <w:jc w:val="center"/>
        <w:rPr>
          <w:rFonts w:ascii="Times New Roman" w:hAnsi="Times New Roman"/>
          <w:b/>
          <w:sz w:val="20"/>
          <w:szCs w:val="20"/>
        </w:rPr>
      </w:pPr>
      <w:r w:rsidRPr="00FD077D">
        <w:rPr>
          <w:rFonts w:ascii="Times New Roman" w:hAnsi="Times New Roman"/>
          <w:b/>
          <w:sz w:val="20"/>
          <w:szCs w:val="20"/>
        </w:rPr>
        <w:t xml:space="preserve">Сведения о кандидатах в депутаты Совета депутатов </w:t>
      </w:r>
      <w:proofErr w:type="spellStart"/>
      <w:r w:rsidRPr="00FD077D">
        <w:rPr>
          <w:rFonts w:ascii="Times New Roman" w:hAnsi="Times New Roman"/>
          <w:b/>
          <w:sz w:val="20"/>
          <w:szCs w:val="20"/>
        </w:rPr>
        <w:t>Кочкуровского</w:t>
      </w:r>
      <w:proofErr w:type="spellEnd"/>
      <w:r w:rsidRPr="00FD077D">
        <w:rPr>
          <w:rFonts w:ascii="Times New Roman" w:hAnsi="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FD077D" w:rsidRPr="00FD077D" w:rsidRDefault="00FD077D" w:rsidP="00FD077D">
      <w:pPr>
        <w:spacing w:line="240" w:lineRule="auto"/>
        <w:contextualSpacing/>
        <w:jc w:val="right"/>
        <w:rPr>
          <w:rFonts w:ascii="Times New Roman" w:hAnsi="Times New Roman"/>
          <w:sz w:val="20"/>
          <w:szCs w:val="20"/>
        </w:rPr>
      </w:pPr>
      <w:r w:rsidRPr="00FD077D">
        <w:rPr>
          <w:rFonts w:ascii="Times New Roman" w:hAnsi="Times New Roman"/>
          <w:sz w:val="20"/>
          <w:szCs w:val="20"/>
        </w:rPr>
        <w:t>(по состоянию на: 03.08.2021)</w:t>
      </w:r>
    </w:p>
    <w:p w:rsidR="00FD077D" w:rsidRPr="00FD077D" w:rsidRDefault="00FD077D" w:rsidP="00FD077D">
      <w:pPr>
        <w:spacing w:line="240" w:lineRule="auto"/>
        <w:contextualSpacing/>
        <w:jc w:val="right"/>
        <w:rPr>
          <w:rFonts w:ascii="Times New Roman" w:hAnsi="Times New Roman"/>
          <w:sz w:val="20"/>
          <w:szCs w:val="20"/>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195"/>
        <w:gridCol w:w="5103"/>
      </w:tblGrid>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Наименование и номер избирательного округа</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 xml:space="preserve">№ </w:t>
            </w:r>
            <w:proofErr w:type="gramStart"/>
            <w:r w:rsidRPr="00FD077D">
              <w:rPr>
                <w:rFonts w:ascii="Times New Roman" w:hAnsi="Times New Roman"/>
                <w:sz w:val="20"/>
                <w:szCs w:val="20"/>
              </w:rPr>
              <w:t>п</w:t>
            </w:r>
            <w:proofErr w:type="gramEnd"/>
            <w:r w:rsidRPr="00FD077D">
              <w:rPr>
                <w:rFonts w:ascii="Times New Roman" w:hAnsi="Times New Roman"/>
                <w:sz w:val="20"/>
                <w:szCs w:val="20"/>
              </w:rPr>
              <w:t>/п.</w:t>
            </w:r>
          </w:p>
        </w:tc>
        <w:tc>
          <w:tcPr>
            <w:tcW w:w="7195"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gramStart"/>
            <w:r w:rsidRPr="00FD077D">
              <w:rPr>
                <w:rFonts w:ascii="Times New Roman" w:hAnsi="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Субъект выдвижения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№1</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1</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 xml:space="preserve">СЛУШКИНА ЛЮДМИЛА ИВАНОВНА, дата рождения 11 декабря 1960 года, образование среднее профессиональное, администрация </w:t>
            </w:r>
            <w:proofErr w:type="spellStart"/>
            <w:r w:rsidRPr="00FD077D">
              <w:rPr>
                <w:rFonts w:ascii="Times New Roman" w:hAnsi="Times New Roman"/>
                <w:sz w:val="20"/>
                <w:szCs w:val="20"/>
              </w:rPr>
              <w:t>Кочкуровского</w:t>
            </w:r>
            <w:proofErr w:type="spellEnd"/>
            <w:r w:rsidRPr="00FD077D">
              <w:rPr>
                <w:rFonts w:ascii="Times New Roman" w:hAnsi="Times New Roman"/>
                <w:sz w:val="20"/>
                <w:szCs w:val="20"/>
              </w:rPr>
              <w:t xml:space="preserve"> сельского поселения, глава сельского поселения,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№2</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2</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 xml:space="preserve">ДЫРИНА ЕЛЕНА НИКОЛАЕВНА, дата рождения 16 июля 1976 года, образование высшее, МБУК "Дубенская районная библиотека", библиотекарь структурного подразделения </w:t>
            </w:r>
            <w:proofErr w:type="spellStart"/>
            <w:r w:rsidRPr="00FD077D">
              <w:rPr>
                <w:rFonts w:ascii="Times New Roman" w:hAnsi="Times New Roman"/>
                <w:sz w:val="20"/>
                <w:szCs w:val="20"/>
              </w:rPr>
              <w:t>Кочкуровская</w:t>
            </w:r>
            <w:proofErr w:type="spellEnd"/>
            <w:r w:rsidRPr="00FD077D">
              <w:rPr>
                <w:rFonts w:ascii="Times New Roman" w:hAnsi="Times New Roman"/>
                <w:sz w:val="20"/>
                <w:szCs w:val="20"/>
              </w:rPr>
              <w:t xml:space="preserve"> сельская библиотека,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№3</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3</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 xml:space="preserve">КОЧЕТКОВА ТАТЬЯНА ИВАНОВНА, дата рождения 13 января 1974 года, образование среднее профессиональное, ИП </w:t>
            </w:r>
            <w:proofErr w:type="spellStart"/>
            <w:r w:rsidRPr="00FD077D">
              <w:rPr>
                <w:rFonts w:ascii="Times New Roman" w:hAnsi="Times New Roman"/>
                <w:sz w:val="20"/>
                <w:szCs w:val="20"/>
              </w:rPr>
              <w:t>Люнина</w:t>
            </w:r>
            <w:proofErr w:type="spellEnd"/>
            <w:r w:rsidRPr="00FD077D">
              <w:rPr>
                <w:rFonts w:ascii="Times New Roman" w:hAnsi="Times New Roman"/>
                <w:sz w:val="20"/>
                <w:szCs w:val="20"/>
              </w:rPr>
              <w:t xml:space="preserve"> О.Д., продавец,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№4</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4</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САМАРКИН МИХАИЛ НИКОЛАЕВИЧ, дата рождения 15 ноября 1958 года, образование среднее профессиональное, пенсионер,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№5</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5</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ЮРТАЙКИНА СВЕТЛАНА ИВАНОВНА, дата рождения 24 мая 1969 года, образование высшее, МБОУ "</w:t>
            </w:r>
            <w:proofErr w:type="spellStart"/>
            <w:r w:rsidRPr="00FD077D">
              <w:rPr>
                <w:rFonts w:ascii="Times New Roman" w:hAnsi="Times New Roman"/>
                <w:sz w:val="20"/>
                <w:szCs w:val="20"/>
              </w:rPr>
              <w:t>Кочкуровская</w:t>
            </w:r>
            <w:proofErr w:type="spellEnd"/>
            <w:r w:rsidRPr="00FD077D">
              <w:rPr>
                <w:rFonts w:ascii="Times New Roman" w:hAnsi="Times New Roman"/>
                <w:sz w:val="20"/>
                <w:szCs w:val="20"/>
              </w:rPr>
              <w:t xml:space="preserve"> СОШ имени Народного учителя СССР Дергачева С.И.", учитель,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№6</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6</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ШЛАБИНА ВАЛЕНТИНА ВАСИЛЬЕВНА, дата рождения 7 октября 1968 года, образование высшее, МБОУ "</w:t>
            </w:r>
            <w:proofErr w:type="spellStart"/>
            <w:r w:rsidRPr="00FD077D">
              <w:rPr>
                <w:rFonts w:ascii="Times New Roman" w:hAnsi="Times New Roman"/>
                <w:sz w:val="20"/>
                <w:szCs w:val="20"/>
              </w:rPr>
              <w:t>Кочкуровская</w:t>
            </w:r>
            <w:proofErr w:type="spellEnd"/>
            <w:r w:rsidRPr="00FD077D">
              <w:rPr>
                <w:rFonts w:ascii="Times New Roman" w:hAnsi="Times New Roman"/>
                <w:sz w:val="20"/>
                <w:szCs w:val="20"/>
              </w:rPr>
              <w:t xml:space="preserve"> СОШ им. Народного учителя СССР Дергачева С.И.", учитель, место жительства Республика Мордовия, Дубенский район, </w:t>
            </w:r>
            <w:proofErr w:type="spellStart"/>
            <w:r w:rsidRPr="00FD077D">
              <w:rPr>
                <w:rFonts w:ascii="Times New Roman" w:hAnsi="Times New Roman"/>
                <w:sz w:val="20"/>
                <w:szCs w:val="20"/>
              </w:rPr>
              <w:t>Кочкуровское</w:t>
            </w:r>
            <w:proofErr w:type="spellEnd"/>
            <w:r w:rsidRPr="00FD077D">
              <w:rPr>
                <w:rFonts w:ascii="Times New Roman" w:hAnsi="Times New Roman"/>
                <w:sz w:val="20"/>
                <w:szCs w:val="20"/>
              </w:rPr>
              <w:t xml:space="preserve"> сельское поселение, </w:t>
            </w:r>
            <w:proofErr w:type="gramStart"/>
            <w:r w:rsidRPr="00FD077D">
              <w:rPr>
                <w:rFonts w:ascii="Times New Roman" w:hAnsi="Times New Roman"/>
                <w:sz w:val="20"/>
                <w:szCs w:val="20"/>
                <w:lang w:val="en-US"/>
              </w:rPr>
              <w:t>c</w:t>
            </w:r>
            <w:proofErr w:type="gramEnd"/>
            <w:r w:rsidRPr="00FD077D">
              <w:rPr>
                <w:rFonts w:ascii="Times New Roman" w:hAnsi="Times New Roman"/>
                <w:sz w:val="20"/>
                <w:szCs w:val="20"/>
              </w:rPr>
              <w:t xml:space="preserve">ело Кочкурово </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FD077D" w:rsidRPr="00FD077D" w:rsidTr="009C0FB2">
        <w:tc>
          <w:tcPr>
            <w:tcW w:w="2269" w:type="dxa"/>
            <w:vAlign w:val="center"/>
          </w:tcPr>
          <w:p w:rsidR="00FD077D" w:rsidRPr="00FD077D" w:rsidRDefault="00FD077D" w:rsidP="00FD077D">
            <w:pPr>
              <w:spacing w:line="240" w:lineRule="auto"/>
              <w:contextualSpacing/>
              <w:jc w:val="center"/>
              <w:rPr>
                <w:rFonts w:ascii="Times New Roman" w:hAnsi="Times New Roman"/>
                <w:sz w:val="20"/>
                <w:szCs w:val="20"/>
              </w:rPr>
            </w:pPr>
            <w:proofErr w:type="spellStart"/>
            <w:r w:rsidRPr="00FD077D">
              <w:rPr>
                <w:rFonts w:ascii="Times New Roman" w:hAnsi="Times New Roman"/>
                <w:sz w:val="20"/>
                <w:szCs w:val="20"/>
              </w:rPr>
              <w:t>Кочкуровский</w:t>
            </w:r>
            <w:proofErr w:type="spellEnd"/>
            <w:r w:rsidRPr="00FD077D">
              <w:rPr>
                <w:rFonts w:ascii="Times New Roman" w:hAnsi="Times New Roman"/>
                <w:sz w:val="20"/>
                <w:szCs w:val="20"/>
              </w:rPr>
              <w:t xml:space="preserve"> одномандатный избирательный округ №7</w:t>
            </w:r>
          </w:p>
        </w:tc>
        <w:tc>
          <w:tcPr>
            <w:tcW w:w="567"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7</w:t>
            </w:r>
          </w:p>
        </w:tc>
        <w:tc>
          <w:tcPr>
            <w:tcW w:w="7195" w:type="dxa"/>
            <w:vAlign w:val="center"/>
          </w:tcPr>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СТВОЛКОВ МИХАИЛ АНАТОЛЬЕВИЧ, дата рождения 27 июня 1979 года, образование высшее, МБОУ "</w:t>
            </w:r>
            <w:proofErr w:type="spellStart"/>
            <w:r w:rsidRPr="00FD077D">
              <w:rPr>
                <w:rFonts w:ascii="Times New Roman" w:hAnsi="Times New Roman"/>
                <w:sz w:val="20"/>
                <w:szCs w:val="20"/>
              </w:rPr>
              <w:t>Кочкуровская</w:t>
            </w:r>
            <w:proofErr w:type="spellEnd"/>
            <w:r w:rsidRPr="00FD077D">
              <w:rPr>
                <w:rFonts w:ascii="Times New Roman" w:hAnsi="Times New Roman"/>
                <w:sz w:val="20"/>
                <w:szCs w:val="20"/>
              </w:rPr>
              <w:t xml:space="preserve"> СОШ имени Народного учителя СССР Дергачева С.И.", учитель, место жительства Республика Мордовия, Дубенский район, село Кочкурово</w:t>
            </w:r>
          </w:p>
        </w:tc>
        <w:tc>
          <w:tcPr>
            <w:tcW w:w="5103" w:type="dxa"/>
            <w:vAlign w:val="center"/>
          </w:tcPr>
          <w:p w:rsidR="00FD077D" w:rsidRPr="00FD077D" w:rsidRDefault="00FD077D" w:rsidP="00FD077D">
            <w:pPr>
              <w:spacing w:line="240" w:lineRule="auto"/>
              <w:contextualSpacing/>
              <w:jc w:val="center"/>
              <w:rPr>
                <w:rFonts w:ascii="Times New Roman" w:hAnsi="Times New Roman"/>
                <w:sz w:val="20"/>
                <w:szCs w:val="20"/>
              </w:rPr>
            </w:pPr>
            <w:r w:rsidRPr="00FD077D">
              <w:rPr>
                <w:rFonts w:ascii="Times New Roman" w:hAnsi="Times New Roman"/>
                <w:sz w:val="20"/>
                <w:szCs w:val="20"/>
              </w:rPr>
              <w:t>Избирательное объединение "</w:t>
            </w:r>
            <w:proofErr w:type="spellStart"/>
            <w:r w:rsidRPr="00FD077D">
              <w:rPr>
                <w:rFonts w:ascii="Times New Roman" w:hAnsi="Times New Roman"/>
                <w:sz w:val="20"/>
                <w:szCs w:val="20"/>
              </w:rPr>
              <w:t>Дубенское</w:t>
            </w:r>
            <w:proofErr w:type="spellEnd"/>
            <w:r w:rsidRPr="00FD077D">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FD077D" w:rsidRPr="00FD077D" w:rsidRDefault="00FD077D" w:rsidP="00FD077D">
      <w:pPr>
        <w:spacing w:line="240" w:lineRule="auto"/>
        <w:contextualSpacing/>
        <w:jc w:val="center"/>
        <w:rPr>
          <w:rFonts w:ascii="Times New Roman" w:hAnsi="Times New Roman"/>
          <w:sz w:val="20"/>
          <w:szCs w:val="20"/>
        </w:rPr>
      </w:pPr>
    </w:p>
    <w:p w:rsidR="00FD077D" w:rsidRPr="00FD077D" w:rsidRDefault="00FD077D" w:rsidP="00FD077D">
      <w:pPr>
        <w:spacing w:line="240" w:lineRule="auto"/>
        <w:contextualSpacing/>
        <w:rPr>
          <w:rFonts w:ascii="Times New Roman" w:hAnsi="Times New Roman"/>
          <w:sz w:val="20"/>
          <w:szCs w:val="20"/>
        </w:rPr>
      </w:pPr>
      <w:r w:rsidRPr="00FD077D">
        <w:rPr>
          <w:rFonts w:ascii="Times New Roman" w:hAnsi="Times New Roman"/>
          <w:sz w:val="20"/>
          <w:szCs w:val="20"/>
        </w:rPr>
        <w:t xml:space="preserve">Всего по 7 </w:t>
      </w:r>
      <w:proofErr w:type="spellStart"/>
      <w:r w:rsidRPr="00FD077D">
        <w:rPr>
          <w:rFonts w:ascii="Times New Roman" w:hAnsi="Times New Roman"/>
          <w:sz w:val="20"/>
          <w:szCs w:val="20"/>
        </w:rPr>
        <w:t>избир</w:t>
      </w:r>
      <w:proofErr w:type="spellEnd"/>
      <w:r w:rsidRPr="00FD077D">
        <w:rPr>
          <w:rFonts w:ascii="Times New Roman" w:hAnsi="Times New Roman"/>
          <w:sz w:val="20"/>
          <w:szCs w:val="20"/>
        </w:rPr>
        <w:t xml:space="preserve">. </w:t>
      </w:r>
      <w:proofErr w:type="spellStart"/>
      <w:r w:rsidRPr="00FD077D">
        <w:rPr>
          <w:rFonts w:ascii="Times New Roman" w:hAnsi="Times New Roman"/>
          <w:sz w:val="20"/>
          <w:szCs w:val="20"/>
        </w:rPr>
        <w:t>окр</w:t>
      </w:r>
      <w:proofErr w:type="spellEnd"/>
      <w:r w:rsidRPr="00FD077D">
        <w:rPr>
          <w:rFonts w:ascii="Times New Roman" w:hAnsi="Times New Roman"/>
          <w:sz w:val="20"/>
          <w:szCs w:val="20"/>
        </w:rPr>
        <w:t>. 7</w:t>
      </w:r>
    </w:p>
    <w:p w:rsidR="00F42EC5" w:rsidRDefault="00D12E6E" w:rsidP="00D12E6E">
      <w:pPr>
        <w:spacing w:line="240" w:lineRule="auto"/>
        <w:contextualSpacing/>
        <w:jc w:val="center"/>
        <w:rPr>
          <w:rFonts w:ascii="Times New Roman" w:hAnsi="Times New Roman"/>
          <w:b/>
          <w:sz w:val="20"/>
          <w:szCs w:val="20"/>
        </w:rPr>
      </w:pPr>
      <w:r>
        <w:rPr>
          <w:rFonts w:ascii="Times New Roman" w:hAnsi="Times New Roman"/>
        </w:rPr>
        <w:br/>
      </w:r>
    </w:p>
    <w:p w:rsidR="00F42EC5" w:rsidRDefault="00F42EC5" w:rsidP="00D12E6E">
      <w:pPr>
        <w:spacing w:line="240" w:lineRule="auto"/>
        <w:contextualSpacing/>
        <w:jc w:val="center"/>
        <w:rPr>
          <w:rFonts w:ascii="Times New Roman" w:hAnsi="Times New Roman"/>
          <w:b/>
          <w:sz w:val="20"/>
          <w:szCs w:val="20"/>
        </w:rPr>
      </w:pPr>
    </w:p>
    <w:p w:rsidR="00D12E6E" w:rsidRPr="00D12E6E" w:rsidRDefault="00D12E6E" w:rsidP="00D12E6E">
      <w:pPr>
        <w:spacing w:line="240" w:lineRule="auto"/>
        <w:contextualSpacing/>
        <w:jc w:val="center"/>
        <w:rPr>
          <w:rFonts w:ascii="Times New Roman" w:hAnsi="Times New Roman"/>
          <w:b/>
          <w:sz w:val="20"/>
          <w:szCs w:val="20"/>
        </w:rPr>
      </w:pPr>
      <w:r w:rsidRPr="00D12E6E">
        <w:rPr>
          <w:rFonts w:ascii="Times New Roman" w:hAnsi="Times New Roman"/>
          <w:b/>
          <w:sz w:val="20"/>
          <w:szCs w:val="20"/>
        </w:rPr>
        <w:t xml:space="preserve">Выборы депутатов Совета депутатов </w:t>
      </w:r>
      <w:proofErr w:type="spellStart"/>
      <w:r w:rsidRPr="00D12E6E">
        <w:rPr>
          <w:rFonts w:ascii="Times New Roman" w:hAnsi="Times New Roman"/>
          <w:b/>
          <w:sz w:val="20"/>
          <w:szCs w:val="20"/>
        </w:rPr>
        <w:t>Енгалычевского</w:t>
      </w:r>
      <w:proofErr w:type="spellEnd"/>
      <w:r w:rsidRPr="00D12E6E">
        <w:rPr>
          <w:rFonts w:ascii="Times New Roman" w:hAnsi="Times New Roman"/>
          <w:b/>
          <w:sz w:val="20"/>
          <w:szCs w:val="20"/>
        </w:rPr>
        <w:t xml:space="preserve"> сельского поселения Дубенского муниципального района РМ седьмого созыва</w:t>
      </w:r>
    </w:p>
    <w:p w:rsidR="00D12E6E" w:rsidRPr="00D12E6E" w:rsidRDefault="00D12E6E" w:rsidP="00D12E6E">
      <w:pPr>
        <w:spacing w:line="240" w:lineRule="auto"/>
        <w:contextualSpacing/>
        <w:jc w:val="center"/>
        <w:rPr>
          <w:rFonts w:ascii="Times New Roman" w:hAnsi="Times New Roman"/>
          <w:b/>
          <w:sz w:val="20"/>
          <w:szCs w:val="20"/>
        </w:rPr>
      </w:pPr>
      <w:r w:rsidRPr="00D12E6E">
        <w:rPr>
          <w:rFonts w:ascii="Times New Roman" w:hAnsi="Times New Roman"/>
          <w:b/>
          <w:sz w:val="20"/>
          <w:szCs w:val="20"/>
        </w:rPr>
        <w:t>19 сентября 2021 года</w:t>
      </w:r>
    </w:p>
    <w:p w:rsidR="00D12E6E" w:rsidRPr="00D12E6E" w:rsidRDefault="00D12E6E" w:rsidP="00D12E6E">
      <w:pPr>
        <w:spacing w:line="240" w:lineRule="auto"/>
        <w:contextualSpacing/>
        <w:jc w:val="center"/>
        <w:rPr>
          <w:rFonts w:ascii="Times New Roman" w:hAnsi="Times New Roman"/>
          <w:b/>
          <w:sz w:val="20"/>
          <w:szCs w:val="20"/>
        </w:rPr>
      </w:pPr>
    </w:p>
    <w:p w:rsidR="00D12E6E" w:rsidRPr="00D12E6E" w:rsidRDefault="00D12E6E" w:rsidP="00D12E6E">
      <w:pPr>
        <w:spacing w:line="240" w:lineRule="auto"/>
        <w:contextualSpacing/>
        <w:jc w:val="center"/>
        <w:rPr>
          <w:rFonts w:ascii="Times New Roman" w:hAnsi="Times New Roman"/>
          <w:b/>
          <w:sz w:val="20"/>
          <w:szCs w:val="20"/>
        </w:rPr>
      </w:pPr>
      <w:r w:rsidRPr="00D12E6E">
        <w:rPr>
          <w:rFonts w:ascii="Times New Roman" w:hAnsi="Times New Roman"/>
          <w:b/>
          <w:sz w:val="20"/>
          <w:szCs w:val="20"/>
        </w:rPr>
        <w:t xml:space="preserve">Сведения о кандидатах в депутаты Совета депутатов </w:t>
      </w:r>
      <w:proofErr w:type="spellStart"/>
      <w:r w:rsidRPr="00D12E6E">
        <w:rPr>
          <w:rFonts w:ascii="Times New Roman" w:hAnsi="Times New Roman"/>
          <w:b/>
          <w:sz w:val="20"/>
          <w:szCs w:val="20"/>
        </w:rPr>
        <w:t>Енгалычевского</w:t>
      </w:r>
      <w:proofErr w:type="spellEnd"/>
      <w:r w:rsidRPr="00D12E6E">
        <w:rPr>
          <w:rFonts w:ascii="Times New Roman" w:hAnsi="Times New Roman"/>
          <w:b/>
          <w:sz w:val="20"/>
          <w:szCs w:val="20"/>
        </w:rPr>
        <w:t xml:space="preserve"> сельского поселения Дубенского муниципального района РМ седьмого созыва, зарегистрированных по мажоритарным избирательным округам</w:t>
      </w:r>
    </w:p>
    <w:p w:rsidR="00D12E6E" w:rsidRPr="00D12E6E" w:rsidRDefault="00D12E6E" w:rsidP="00D12E6E">
      <w:pPr>
        <w:spacing w:line="240" w:lineRule="auto"/>
        <w:contextualSpacing/>
        <w:jc w:val="right"/>
        <w:rPr>
          <w:rFonts w:ascii="Times New Roman" w:hAnsi="Times New Roman"/>
          <w:sz w:val="20"/>
          <w:szCs w:val="20"/>
        </w:rPr>
      </w:pPr>
      <w:r w:rsidRPr="00D12E6E">
        <w:rPr>
          <w:rFonts w:ascii="Times New Roman" w:hAnsi="Times New Roman"/>
          <w:sz w:val="20"/>
          <w:szCs w:val="20"/>
        </w:rPr>
        <w:t>(по состоянию на: 03.08.2021)</w:t>
      </w:r>
    </w:p>
    <w:p w:rsidR="00D12E6E" w:rsidRPr="00D12E6E" w:rsidRDefault="00D12E6E" w:rsidP="00D12E6E">
      <w:pPr>
        <w:spacing w:line="240" w:lineRule="auto"/>
        <w:contextualSpacing/>
        <w:jc w:val="right"/>
        <w:rPr>
          <w:rFonts w:ascii="Times New Roman" w:hAnsi="Times New Roman"/>
          <w:sz w:val="20"/>
          <w:szCs w:val="2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053"/>
        <w:gridCol w:w="5103"/>
      </w:tblGrid>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Наименование и номер избирательного округа</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 xml:space="preserve">№ </w:t>
            </w:r>
            <w:proofErr w:type="gramStart"/>
            <w:r w:rsidRPr="00D12E6E">
              <w:rPr>
                <w:rFonts w:ascii="Times New Roman" w:hAnsi="Times New Roman"/>
                <w:sz w:val="20"/>
                <w:szCs w:val="20"/>
              </w:rPr>
              <w:t>п</w:t>
            </w:r>
            <w:proofErr w:type="gramEnd"/>
            <w:r w:rsidRPr="00D12E6E">
              <w:rPr>
                <w:rFonts w:ascii="Times New Roman" w:hAnsi="Times New Roman"/>
                <w:sz w:val="20"/>
                <w:szCs w:val="20"/>
              </w:rPr>
              <w:t>/п.</w:t>
            </w:r>
          </w:p>
        </w:tc>
        <w:tc>
          <w:tcPr>
            <w:tcW w:w="7053"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gramStart"/>
            <w:r w:rsidRPr="00D12E6E">
              <w:rPr>
                <w:rFonts w:ascii="Times New Roman" w:hAnsi="Times New Roman"/>
                <w:sz w:val="20"/>
                <w:szCs w:val="20"/>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Субъект выдвижения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№1</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1</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ГАНАЕВА НАТАЛЬЯ МАРКОВНА, дата рождения 15 апреля 1967 года, образование высшее, ГБПОУ РМ "Дубенский аграрный техникум", преподаватель, место жительства Республика Мордовия, Дубенский район, </w:t>
            </w:r>
            <w:proofErr w:type="spellStart"/>
            <w:r w:rsidRPr="00D12E6E">
              <w:rPr>
                <w:rFonts w:ascii="Times New Roman" w:hAnsi="Times New Roman"/>
                <w:sz w:val="20"/>
                <w:szCs w:val="20"/>
              </w:rPr>
              <w:t>дер</w:t>
            </w:r>
            <w:proofErr w:type="gramStart"/>
            <w:r w:rsidRPr="00D12E6E">
              <w:rPr>
                <w:rFonts w:ascii="Times New Roman" w:hAnsi="Times New Roman"/>
                <w:sz w:val="20"/>
                <w:szCs w:val="20"/>
              </w:rPr>
              <w:t>.Я</w:t>
            </w:r>
            <w:proofErr w:type="gramEnd"/>
            <w:r w:rsidRPr="00D12E6E">
              <w:rPr>
                <w:rFonts w:ascii="Times New Roman" w:hAnsi="Times New Roman"/>
                <w:sz w:val="20"/>
                <w:szCs w:val="20"/>
              </w:rPr>
              <w:t>влейка</w:t>
            </w:r>
            <w:proofErr w:type="spellEnd"/>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№2</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2</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РОДИНА МАРИНА АЛЕКСАНДРОВНА, дата рождения 2 января 1968 года, образование среднее профессиональное, временно не работает, место жительства Республика Мордовия, Дубенский район, </w:t>
            </w:r>
            <w:proofErr w:type="spellStart"/>
            <w:r w:rsidRPr="00D12E6E">
              <w:rPr>
                <w:rFonts w:ascii="Times New Roman" w:hAnsi="Times New Roman"/>
                <w:sz w:val="20"/>
                <w:szCs w:val="20"/>
              </w:rPr>
              <w:t>дер</w:t>
            </w:r>
            <w:proofErr w:type="gramStart"/>
            <w:r w:rsidRPr="00D12E6E">
              <w:rPr>
                <w:rFonts w:ascii="Times New Roman" w:hAnsi="Times New Roman"/>
                <w:sz w:val="20"/>
                <w:szCs w:val="20"/>
              </w:rPr>
              <w:t>.Я</w:t>
            </w:r>
            <w:proofErr w:type="gramEnd"/>
            <w:r w:rsidRPr="00D12E6E">
              <w:rPr>
                <w:rFonts w:ascii="Times New Roman" w:hAnsi="Times New Roman"/>
                <w:sz w:val="20"/>
                <w:szCs w:val="20"/>
              </w:rPr>
              <w:t>влейка</w:t>
            </w:r>
            <w:proofErr w:type="spellEnd"/>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№3</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3</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ПОПКОВ АНДРЕЙ ЯКОВЛЕВИЧ, дата рождения 20 января 1971 года, образование высшее, МБОУ "Красинская СОШ", учитель, место жительства Республика Мордовия, Дубенский район, </w:t>
            </w:r>
            <w:proofErr w:type="spellStart"/>
            <w:r w:rsidRPr="00D12E6E">
              <w:rPr>
                <w:rFonts w:ascii="Times New Roman" w:hAnsi="Times New Roman"/>
                <w:sz w:val="20"/>
                <w:szCs w:val="20"/>
              </w:rPr>
              <w:t>Енгалычево</w:t>
            </w:r>
            <w:proofErr w:type="spellEnd"/>
            <w:r w:rsidRPr="00D12E6E">
              <w:rPr>
                <w:rFonts w:ascii="Times New Roman" w:hAnsi="Times New Roman"/>
                <w:sz w:val="20"/>
                <w:szCs w:val="20"/>
              </w:rPr>
              <w:t xml:space="preserve"> село</w:t>
            </w:r>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№4</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4</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СПИРИДОНОВ МАКСИМ ВИКТОРОВИЧ, дата рождения 6 января 1988 года, образование высшее, администрация </w:t>
            </w:r>
            <w:proofErr w:type="spellStart"/>
            <w:r w:rsidRPr="00D12E6E">
              <w:rPr>
                <w:rFonts w:ascii="Times New Roman" w:hAnsi="Times New Roman"/>
                <w:sz w:val="20"/>
                <w:szCs w:val="20"/>
              </w:rPr>
              <w:t>Енгалычевского</w:t>
            </w:r>
            <w:proofErr w:type="spellEnd"/>
            <w:r w:rsidRPr="00D12E6E">
              <w:rPr>
                <w:rFonts w:ascii="Times New Roman" w:hAnsi="Times New Roman"/>
                <w:sz w:val="20"/>
                <w:szCs w:val="20"/>
              </w:rPr>
              <w:t xml:space="preserve"> сельского поселения, заместитель главы по общим вопросам, место жительства Республика Мордовия, Дубенский район, </w:t>
            </w:r>
            <w:proofErr w:type="spellStart"/>
            <w:r w:rsidRPr="00D12E6E">
              <w:rPr>
                <w:rFonts w:ascii="Times New Roman" w:hAnsi="Times New Roman"/>
                <w:sz w:val="20"/>
                <w:szCs w:val="20"/>
              </w:rPr>
              <w:t>Поводимовское</w:t>
            </w:r>
            <w:proofErr w:type="spellEnd"/>
            <w:r w:rsidRPr="00D12E6E">
              <w:rPr>
                <w:rFonts w:ascii="Times New Roman" w:hAnsi="Times New Roman"/>
                <w:sz w:val="20"/>
                <w:szCs w:val="20"/>
              </w:rPr>
              <w:t xml:space="preserve"> сельское поселение, </w:t>
            </w:r>
            <w:proofErr w:type="spellStart"/>
            <w:r w:rsidRPr="00D12E6E">
              <w:rPr>
                <w:rFonts w:ascii="Times New Roman" w:hAnsi="Times New Roman"/>
                <w:sz w:val="20"/>
                <w:szCs w:val="20"/>
              </w:rPr>
              <w:t>Поводимово</w:t>
            </w:r>
            <w:proofErr w:type="spellEnd"/>
            <w:r w:rsidRPr="00D12E6E">
              <w:rPr>
                <w:rFonts w:ascii="Times New Roman" w:hAnsi="Times New Roman"/>
                <w:sz w:val="20"/>
                <w:szCs w:val="20"/>
              </w:rPr>
              <w:t xml:space="preserve"> село</w:t>
            </w:r>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№5</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5</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ЕФРЕМОВА ТАТЬЯНА ВЛАДИМИРОВНА, дата рождения 12 апреля 1987 года, временно не работает, место жительства Республика Мордовия, Дубенский район, </w:t>
            </w:r>
            <w:proofErr w:type="spellStart"/>
            <w:r w:rsidRPr="00D12E6E">
              <w:rPr>
                <w:rFonts w:ascii="Times New Roman" w:hAnsi="Times New Roman"/>
                <w:sz w:val="20"/>
                <w:szCs w:val="20"/>
              </w:rPr>
              <w:t>Енгалычевское</w:t>
            </w:r>
            <w:proofErr w:type="spellEnd"/>
            <w:r w:rsidRPr="00D12E6E">
              <w:rPr>
                <w:rFonts w:ascii="Times New Roman" w:hAnsi="Times New Roman"/>
                <w:sz w:val="20"/>
                <w:szCs w:val="20"/>
              </w:rPr>
              <w:t xml:space="preserve"> сельское поселение, </w:t>
            </w:r>
            <w:proofErr w:type="spellStart"/>
            <w:r w:rsidRPr="00D12E6E">
              <w:rPr>
                <w:rFonts w:ascii="Times New Roman" w:hAnsi="Times New Roman"/>
                <w:sz w:val="20"/>
                <w:szCs w:val="20"/>
              </w:rPr>
              <w:t>Енгалычево</w:t>
            </w:r>
            <w:proofErr w:type="spellEnd"/>
            <w:r w:rsidRPr="00D12E6E">
              <w:rPr>
                <w:rFonts w:ascii="Times New Roman" w:hAnsi="Times New Roman"/>
                <w:sz w:val="20"/>
                <w:szCs w:val="20"/>
              </w:rPr>
              <w:t xml:space="preserve"> село</w:t>
            </w:r>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№6</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6</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МУХАНОВ АНАТОЛИЙ АЛЕКСАНДРОВИЧ, дата рождения 18 сентября 1959 года, пенсионер, место жительства Республика Мордовия, Дубенский район, </w:t>
            </w:r>
            <w:proofErr w:type="spellStart"/>
            <w:r w:rsidRPr="00D12E6E">
              <w:rPr>
                <w:rFonts w:ascii="Times New Roman" w:hAnsi="Times New Roman"/>
                <w:sz w:val="20"/>
                <w:szCs w:val="20"/>
              </w:rPr>
              <w:t>Енгалычевское</w:t>
            </w:r>
            <w:proofErr w:type="spellEnd"/>
            <w:r w:rsidRPr="00D12E6E">
              <w:rPr>
                <w:rFonts w:ascii="Times New Roman" w:hAnsi="Times New Roman"/>
                <w:sz w:val="20"/>
                <w:szCs w:val="20"/>
              </w:rPr>
              <w:t xml:space="preserve"> сельское поселение, </w:t>
            </w:r>
            <w:proofErr w:type="spellStart"/>
            <w:r w:rsidRPr="00D12E6E">
              <w:rPr>
                <w:rFonts w:ascii="Times New Roman" w:hAnsi="Times New Roman"/>
                <w:sz w:val="20"/>
                <w:szCs w:val="20"/>
              </w:rPr>
              <w:t>Енгалычево</w:t>
            </w:r>
            <w:proofErr w:type="spellEnd"/>
            <w:r w:rsidRPr="00D12E6E">
              <w:rPr>
                <w:rFonts w:ascii="Times New Roman" w:hAnsi="Times New Roman"/>
                <w:sz w:val="20"/>
                <w:szCs w:val="20"/>
              </w:rPr>
              <w:t xml:space="preserve"> село</w:t>
            </w:r>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r w:rsidR="00D12E6E" w:rsidRPr="00D12E6E" w:rsidTr="009C0FB2">
        <w:tc>
          <w:tcPr>
            <w:tcW w:w="2269" w:type="dxa"/>
            <w:vAlign w:val="center"/>
          </w:tcPr>
          <w:p w:rsidR="00D12E6E" w:rsidRPr="00D12E6E" w:rsidRDefault="00D12E6E" w:rsidP="00D12E6E">
            <w:pPr>
              <w:spacing w:line="240" w:lineRule="auto"/>
              <w:contextualSpacing/>
              <w:jc w:val="center"/>
              <w:rPr>
                <w:rFonts w:ascii="Times New Roman" w:hAnsi="Times New Roman"/>
                <w:sz w:val="20"/>
                <w:szCs w:val="20"/>
              </w:rPr>
            </w:pPr>
            <w:proofErr w:type="spellStart"/>
            <w:r w:rsidRPr="00D12E6E">
              <w:rPr>
                <w:rFonts w:ascii="Times New Roman" w:hAnsi="Times New Roman"/>
                <w:sz w:val="20"/>
                <w:szCs w:val="20"/>
              </w:rPr>
              <w:t>Енгалычевский</w:t>
            </w:r>
            <w:proofErr w:type="spellEnd"/>
            <w:r w:rsidRPr="00D12E6E">
              <w:rPr>
                <w:rFonts w:ascii="Times New Roman" w:hAnsi="Times New Roman"/>
                <w:sz w:val="20"/>
                <w:szCs w:val="20"/>
              </w:rPr>
              <w:t xml:space="preserve"> одномандатный избирательный округ №7</w:t>
            </w:r>
          </w:p>
        </w:tc>
        <w:tc>
          <w:tcPr>
            <w:tcW w:w="567"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7</w:t>
            </w:r>
          </w:p>
        </w:tc>
        <w:tc>
          <w:tcPr>
            <w:tcW w:w="7053" w:type="dxa"/>
            <w:vAlign w:val="center"/>
          </w:tcPr>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ПОПКОВА ВАЛЕНТИНА АНАТОЛЬЕВНА, дата рождения 15 октября 1963 года, образование высшее, пенсионер, место жительства Республика Мордовия, Дубенский район, </w:t>
            </w:r>
            <w:proofErr w:type="spellStart"/>
            <w:r w:rsidRPr="00D12E6E">
              <w:rPr>
                <w:rFonts w:ascii="Times New Roman" w:hAnsi="Times New Roman"/>
                <w:sz w:val="20"/>
                <w:szCs w:val="20"/>
              </w:rPr>
              <w:t>Енгалычевское</w:t>
            </w:r>
            <w:proofErr w:type="spellEnd"/>
            <w:r w:rsidRPr="00D12E6E">
              <w:rPr>
                <w:rFonts w:ascii="Times New Roman" w:hAnsi="Times New Roman"/>
                <w:sz w:val="20"/>
                <w:szCs w:val="20"/>
              </w:rPr>
              <w:t xml:space="preserve"> сельское поселение, </w:t>
            </w:r>
            <w:proofErr w:type="spellStart"/>
            <w:r w:rsidRPr="00D12E6E">
              <w:rPr>
                <w:rFonts w:ascii="Times New Roman" w:hAnsi="Times New Roman"/>
                <w:sz w:val="20"/>
                <w:szCs w:val="20"/>
              </w:rPr>
              <w:t>Енгалычево</w:t>
            </w:r>
            <w:proofErr w:type="spellEnd"/>
            <w:r w:rsidRPr="00D12E6E">
              <w:rPr>
                <w:rFonts w:ascii="Times New Roman" w:hAnsi="Times New Roman"/>
                <w:sz w:val="20"/>
                <w:szCs w:val="20"/>
              </w:rPr>
              <w:t xml:space="preserve"> село</w:t>
            </w:r>
          </w:p>
        </w:tc>
        <w:tc>
          <w:tcPr>
            <w:tcW w:w="5103" w:type="dxa"/>
            <w:vAlign w:val="center"/>
          </w:tcPr>
          <w:p w:rsidR="00D12E6E" w:rsidRPr="00D12E6E" w:rsidRDefault="00D12E6E" w:rsidP="00D12E6E">
            <w:pPr>
              <w:spacing w:line="240" w:lineRule="auto"/>
              <w:contextualSpacing/>
              <w:jc w:val="center"/>
              <w:rPr>
                <w:rFonts w:ascii="Times New Roman" w:hAnsi="Times New Roman"/>
                <w:sz w:val="20"/>
                <w:szCs w:val="20"/>
              </w:rPr>
            </w:pPr>
            <w:r w:rsidRPr="00D12E6E">
              <w:rPr>
                <w:rFonts w:ascii="Times New Roman" w:hAnsi="Times New Roman"/>
                <w:sz w:val="20"/>
                <w:szCs w:val="20"/>
              </w:rPr>
              <w:t>Избирательное объединение "</w:t>
            </w:r>
            <w:proofErr w:type="spellStart"/>
            <w:r w:rsidRPr="00D12E6E">
              <w:rPr>
                <w:rFonts w:ascii="Times New Roman" w:hAnsi="Times New Roman"/>
                <w:sz w:val="20"/>
                <w:szCs w:val="20"/>
              </w:rPr>
              <w:t>Дубенское</w:t>
            </w:r>
            <w:proofErr w:type="spellEnd"/>
            <w:r w:rsidRPr="00D12E6E">
              <w:rPr>
                <w:rFonts w:ascii="Times New Roman" w:hAnsi="Times New Roman"/>
                <w:sz w:val="20"/>
                <w:szCs w:val="20"/>
              </w:rPr>
              <w:t xml:space="preserve"> местное отделение Мордовского регионального отделения Всероссийской политической партии "ЕДИНАЯ РОССИЯ"</w:t>
            </w:r>
          </w:p>
        </w:tc>
      </w:tr>
    </w:tbl>
    <w:p w:rsidR="00D12E6E" w:rsidRPr="00D12E6E" w:rsidRDefault="00D12E6E" w:rsidP="00D12E6E">
      <w:pPr>
        <w:spacing w:line="240" w:lineRule="auto"/>
        <w:contextualSpacing/>
        <w:jc w:val="center"/>
        <w:rPr>
          <w:rFonts w:ascii="Times New Roman" w:hAnsi="Times New Roman"/>
          <w:sz w:val="20"/>
          <w:szCs w:val="20"/>
        </w:rPr>
      </w:pPr>
    </w:p>
    <w:p w:rsidR="00D12E6E" w:rsidRPr="00D12E6E" w:rsidRDefault="00D12E6E" w:rsidP="00D12E6E">
      <w:pPr>
        <w:spacing w:line="240" w:lineRule="auto"/>
        <w:contextualSpacing/>
        <w:rPr>
          <w:rFonts w:ascii="Times New Roman" w:hAnsi="Times New Roman"/>
          <w:sz w:val="20"/>
          <w:szCs w:val="20"/>
        </w:rPr>
      </w:pPr>
      <w:r w:rsidRPr="00D12E6E">
        <w:rPr>
          <w:rFonts w:ascii="Times New Roman" w:hAnsi="Times New Roman"/>
          <w:sz w:val="20"/>
          <w:szCs w:val="20"/>
        </w:rPr>
        <w:t xml:space="preserve">Всего по 7 </w:t>
      </w:r>
      <w:proofErr w:type="spellStart"/>
      <w:r w:rsidRPr="00D12E6E">
        <w:rPr>
          <w:rFonts w:ascii="Times New Roman" w:hAnsi="Times New Roman"/>
          <w:sz w:val="20"/>
          <w:szCs w:val="20"/>
        </w:rPr>
        <w:t>избир</w:t>
      </w:r>
      <w:proofErr w:type="spellEnd"/>
      <w:r w:rsidRPr="00D12E6E">
        <w:rPr>
          <w:rFonts w:ascii="Times New Roman" w:hAnsi="Times New Roman"/>
          <w:sz w:val="20"/>
          <w:szCs w:val="20"/>
        </w:rPr>
        <w:t xml:space="preserve">. </w:t>
      </w:r>
      <w:proofErr w:type="spellStart"/>
      <w:r w:rsidRPr="00D12E6E">
        <w:rPr>
          <w:rFonts w:ascii="Times New Roman" w:hAnsi="Times New Roman"/>
          <w:sz w:val="20"/>
          <w:szCs w:val="20"/>
        </w:rPr>
        <w:t>окр</w:t>
      </w:r>
      <w:proofErr w:type="spellEnd"/>
      <w:r w:rsidRPr="00D12E6E">
        <w:rPr>
          <w:rFonts w:ascii="Times New Roman" w:hAnsi="Times New Roman"/>
          <w:sz w:val="20"/>
          <w:szCs w:val="20"/>
        </w:rPr>
        <w:t>. 7</w:t>
      </w:r>
    </w:p>
    <w:p w:rsidR="00E64901" w:rsidRPr="00A04F0E" w:rsidRDefault="00E64901" w:rsidP="00A04F0E">
      <w:pPr>
        <w:spacing w:line="240" w:lineRule="auto"/>
        <w:contextualSpacing/>
        <w:rPr>
          <w:rFonts w:ascii="Times New Roman" w:hAnsi="Times New Roman" w:cs="Times New Roman"/>
          <w:b/>
          <w:sz w:val="20"/>
          <w:szCs w:val="20"/>
        </w:rPr>
      </w:pPr>
    </w:p>
    <w:p w:rsidR="00F42EC5" w:rsidRDefault="00F42EC5" w:rsidP="00AC075A">
      <w:pPr>
        <w:spacing w:line="240" w:lineRule="auto"/>
        <w:contextualSpacing/>
        <w:jc w:val="center"/>
        <w:rPr>
          <w:rFonts w:ascii="Times New Roman" w:hAnsi="Times New Roman" w:cs="Times New Roman"/>
          <w:b/>
          <w:sz w:val="20"/>
          <w:szCs w:val="20"/>
        </w:rPr>
      </w:pPr>
    </w:p>
    <w:p w:rsidR="00BD3ACD" w:rsidRPr="00F42EC5" w:rsidRDefault="00BD3ACD" w:rsidP="00AC075A">
      <w:pPr>
        <w:spacing w:line="240" w:lineRule="auto"/>
        <w:contextualSpacing/>
        <w:jc w:val="center"/>
        <w:rPr>
          <w:rFonts w:ascii="Times New Roman" w:hAnsi="Times New Roman" w:cs="Times New Roman"/>
          <w:b/>
          <w:sz w:val="17"/>
          <w:szCs w:val="17"/>
        </w:rPr>
      </w:pPr>
      <w:r w:rsidRPr="00F42EC5">
        <w:rPr>
          <w:rFonts w:ascii="Times New Roman" w:hAnsi="Times New Roman" w:cs="Times New Roman"/>
          <w:b/>
          <w:sz w:val="17"/>
          <w:szCs w:val="17"/>
        </w:rPr>
        <w:t xml:space="preserve">Выборы депутатов Совета депутатов </w:t>
      </w:r>
      <w:proofErr w:type="spellStart"/>
      <w:r w:rsidRPr="00F42EC5">
        <w:rPr>
          <w:rFonts w:ascii="Times New Roman" w:hAnsi="Times New Roman" w:cs="Times New Roman"/>
          <w:b/>
          <w:sz w:val="17"/>
          <w:szCs w:val="17"/>
        </w:rPr>
        <w:t>Кабаевского</w:t>
      </w:r>
      <w:proofErr w:type="spellEnd"/>
      <w:r w:rsidRPr="00F42EC5">
        <w:rPr>
          <w:rFonts w:ascii="Times New Roman" w:hAnsi="Times New Roman" w:cs="Times New Roman"/>
          <w:b/>
          <w:sz w:val="17"/>
          <w:szCs w:val="17"/>
        </w:rPr>
        <w:t xml:space="preserve"> сельского поселения Ду</w:t>
      </w:r>
      <w:r w:rsidR="00AC075A" w:rsidRPr="00F42EC5">
        <w:rPr>
          <w:rFonts w:ascii="Times New Roman" w:hAnsi="Times New Roman" w:cs="Times New Roman"/>
          <w:b/>
          <w:sz w:val="17"/>
          <w:szCs w:val="17"/>
        </w:rPr>
        <w:t xml:space="preserve">бенского муниципального района </w:t>
      </w:r>
      <w:r w:rsidRPr="00F42EC5">
        <w:rPr>
          <w:rFonts w:ascii="Times New Roman" w:hAnsi="Times New Roman" w:cs="Times New Roman"/>
          <w:b/>
          <w:sz w:val="17"/>
          <w:szCs w:val="17"/>
        </w:rPr>
        <w:t>седьмого созыва</w:t>
      </w:r>
    </w:p>
    <w:p w:rsidR="00BD3ACD" w:rsidRPr="00F42EC5" w:rsidRDefault="00BD3ACD" w:rsidP="00AC075A">
      <w:pPr>
        <w:spacing w:line="240" w:lineRule="auto"/>
        <w:contextualSpacing/>
        <w:jc w:val="center"/>
        <w:rPr>
          <w:rFonts w:ascii="Times New Roman" w:hAnsi="Times New Roman" w:cs="Times New Roman"/>
          <w:b/>
          <w:sz w:val="17"/>
          <w:szCs w:val="17"/>
        </w:rPr>
      </w:pPr>
      <w:r w:rsidRPr="00F42EC5">
        <w:rPr>
          <w:rFonts w:ascii="Times New Roman" w:hAnsi="Times New Roman" w:cs="Times New Roman"/>
          <w:b/>
          <w:sz w:val="17"/>
          <w:szCs w:val="17"/>
        </w:rPr>
        <w:t>19 сентября 2021 года</w:t>
      </w:r>
    </w:p>
    <w:p w:rsidR="00BD3ACD" w:rsidRPr="00F42EC5" w:rsidRDefault="00BD3ACD" w:rsidP="00AC075A">
      <w:pPr>
        <w:spacing w:line="240" w:lineRule="auto"/>
        <w:contextualSpacing/>
        <w:jc w:val="center"/>
        <w:rPr>
          <w:rFonts w:ascii="Times New Roman" w:hAnsi="Times New Roman" w:cs="Times New Roman"/>
          <w:b/>
          <w:sz w:val="17"/>
          <w:szCs w:val="17"/>
        </w:rPr>
      </w:pPr>
    </w:p>
    <w:p w:rsidR="00BD3ACD" w:rsidRPr="00F42EC5" w:rsidRDefault="00BD3ACD" w:rsidP="00BD3ACD">
      <w:pPr>
        <w:spacing w:line="240" w:lineRule="auto"/>
        <w:contextualSpacing/>
        <w:jc w:val="center"/>
        <w:rPr>
          <w:rFonts w:ascii="Times New Roman" w:hAnsi="Times New Roman" w:cs="Times New Roman"/>
          <w:b/>
          <w:sz w:val="17"/>
          <w:szCs w:val="17"/>
        </w:rPr>
      </w:pPr>
      <w:r w:rsidRPr="00F42EC5">
        <w:rPr>
          <w:rFonts w:ascii="Times New Roman" w:hAnsi="Times New Roman" w:cs="Times New Roman"/>
          <w:b/>
          <w:sz w:val="17"/>
          <w:szCs w:val="17"/>
        </w:rPr>
        <w:t xml:space="preserve">Сведения о кандидатах в депутаты Совета депутатов </w:t>
      </w:r>
      <w:proofErr w:type="spellStart"/>
      <w:r w:rsidRPr="00F42EC5">
        <w:rPr>
          <w:rFonts w:ascii="Times New Roman" w:hAnsi="Times New Roman" w:cs="Times New Roman"/>
          <w:b/>
          <w:sz w:val="17"/>
          <w:szCs w:val="17"/>
        </w:rPr>
        <w:t>Кабаевского</w:t>
      </w:r>
      <w:proofErr w:type="spellEnd"/>
      <w:r w:rsidRPr="00F42EC5">
        <w:rPr>
          <w:rFonts w:ascii="Times New Roman" w:hAnsi="Times New Roman" w:cs="Times New Roman"/>
          <w:b/>
          <w:sz w:val="17"/>
          <w:szCs w:val="17"/>
        </w:rPr>
        <w:t xml:space="preserve"> сельского поселения Дубенского муниципального района  седьмого созыва, зарегистрированных по мажоритарным избирательным округам</w:t>
      </w:r>
    </w:p>
    <w:p w:rsidR="00BD3ACD" w:rsidRPr="00F42EC5" w:rsidRDefault="00BD3ACD" w:rsidP="00BD3ACD">
      <w:pPr>
        <w:spacing w:line="240" w:lineRule="auto"/>
        <w:contextualSpacing/>
        <w:jc w:val="right"/>
        <w:rPr>
          <w:rFonts w:ascii="Times New Roman" w:hAnsi="Times New Roman" w:cs="Times New Roman"/>
          <w:sz w:val="17"/>
          <w:szCs w:val="17"/>
        </w:rPr>
      </w:pPr>
      <w:r w:rsidRPr="00F42EC5">
        <w:rPr>
          <w:rFonts w:ascii="Times New Roman" w:hAnsi="Times New Roman" w:cs="Times New Roman"/>
          <w:sz w:val="17"/>
          <w:szCs w:val="17"/>
        </w:rPr>
        <w:t>(по состоянию на: 03.08.2021)</w:t>
      </w:r>
    </w:p>
    <w:p w:rsidR="00BD3ACD" w:rsidRPr="00F42EC5" w:rsidRDefault="00BD3ACD" w:rsidP="00BD3ACD">
      <w:pPr>
        <w:spacing w:line="240" w:lineRule="auto"/>
        <w:contextualSpacing/>
        <w:jc w:val="right"/>
        <w:rPr>
          <w:rFonts w:ascii="Times New Roman" w:hAnsi="Times New Roman" w:cs="Times New Roman"/>
          <w:sz w:val="17"/>
          <w:szCs w:val="17"/>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195"/>
        <w:gridCol w:w="4961"/>
      </w:tblGrid>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Наименование и номер избирательного округа</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 xml:space="preserve">№ </w:t>
            </w:r>
            <w:proofErr w:type="gramStart"/>
            <w:r w:rsidRPr="00F42EC5">
              <w:rPr>
                <w:rFonts w:ascii="Times New Roman" w:hAnsi="Times New Roman" w:cs="Times New Roman"/>
                <w:sz w:val="17"/>
                <w:szCs w:val="17"/>
              </w:rPr>
              <w:t>п</w:t>
            </w:r>
            <w:proofErr w:type="gramEnd"/>
            <w:r w:rsidRPr="00F42EC5">
              <w:rPr>
                <w:rFonts w:ascii="Times New Roman" w:hAnsi="Times New Roman" w:cs="Times New Roman"/>
                <w:sz w:val="17"/>
                <w:szCs w:val="17"/>
              </w:rPr>
              <w:t>/п.</w:t>
            </w:r>
          </w:p>
        </w:tc>
        <w:tc>
          <w:tcPr>
            <w:tcW w:w="7195"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gramStart"/>
            <w:r w:rsidRPr="00F42EC5">
              <w:rPr>
                <w:rFonts w:ascii="Times New Roman" w:hAnsi="Times New Roman" w:cs="Times New Roman"/>
                <w:sz w:val="17"/>
                <w:szCs w:val="17"/>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Субъект выдвижения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№1</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1</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АРИСТОВ ВЛАДИМИР АЛЕКСАНДРОВИЧ, дата рождения 1 января 1949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.К</w:t>
            </w:r>
            <w:proofErr w:type="gramEnd"/>
            <w:r w:rsidRPr="00F42EC5">
              <w:rPr>
                <w:rFonts w:ascii="Times New Roman" w:hAnsi="Times New Roman" w:cs="Times New Roman"/>
                <w:sz w:val="17"/>
                <w:szCs w:val="17"/>
              </w:rPr>
              <w:t>абаево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№2</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2</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САФРОНОВ НИКОЛАЙ ИВАНОВИЧ, дата рождения 21 июля 1954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17"/>
                <w:szCs w:val="17"/>
              </w:rPr>
              <w:t>Кабаевское</w:t>
            </w:r>
            <w:proofErr w:type="spellEnd"/>
            <w:r w:rsidRPr="00F42EC5">
              <w:rPr>
                <w:rFonts w:ascii="Times New Roman" w:hAnsi="Times New Roman" w:cs="Times New Roman"/>
                <w:sz w:val="17"/>
                <w:szCs w:val="17"/>
              </w:rPr>
              <w:t xml:space="preserve"> сельское поселение, </w:t>
            </w:r>
            <w:proofErr w:type="spellStart"/>
            <w:r w:rsidRPr="00F42EC5">
              <w:rPr>
                <w:rFonts w:ascii="Times New Roman" w:hAnsi="Times New Roman" w:cs="Times New Roman"/>
                <w:sz w:val="17"/>
                <w:szCs w:val="17"/>
              </w:rPr>
              <w:t>Кабаево</w:t>
            </w:r>
            <w:proofErr w:type="spellEnd"/>
            <w:r w:rsidRPr="00F42EC5">
              <w:rPr>
                <w:rFonts w:ascii="Times New Roman" w:hAnsi="Times New Roman" w:cs="Times New Roman"/>
                <w:sz w:val="17"/>
                <w:szCs w:val="17"/>
              </w:rPr>
              <w:t xml:space="preserve"> Село</w:t>
            </w:r>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№3</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3</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ДЕМЯШКИНА МАРИНА НИКОЛАЕВНА, дата рождения 7 марта 1968 года, образование высшее, СП МБОУ "</w:t>
            </w:r>
            <w:proofErr w:type="spellStart"/>
            <w:r w:rsidRPr="00F42EC5">
              <w:rPr>
                <w:rFonts w:ascii="Times New Roman" w:hAnsi="Times New Roman" w:cs="Times New Roman"/>
                <w:sz w:val="17"/>
                <w:szCs w:val="17"/>
              </w:rPr>
              <w:t>Поводимовская</w:t>
            </w:r>
            <w:proofErr w:type="spellEnd"/>
            <w:r w:rsidRPr="00F42EC5">
              <w:rPr>
                <w:rFonts w:ascii="Times New Roman" w:hAnsi="Times New Roman" w:cs="Times New Roman"/>
                <w:sz w:val="17"/>
                <w:szCs w:val="17"/>
              </w:rPr>
              <w:t xml:space="preserve"> СОШ имени Героя Социалистического Труда </w:t>
            </w:r>
            <w:proofErr w:type="spellStart"/>
            <w:r w:rsidRPr="00F42EC5">
              <w:rPr>
                <w:rFonts w:ascii="Times New Roman" w:hAnsi="Times New Roman" w:cs="Times New Roman"/>
                <w:sz w:val="17"/>
                <w:szCs w:val="17"/>
              </w:rPr>
              <w:t>Н.М.Суродеева</w:t>
            </w:r>
            <w:proofErr w:type="spellEnd"/>
            <w:r w:rsidRPr="00F42EC5">
              <w:rPr>
                <w:rFonts w:ascii="Times New Roman" w:hAnsi="Times New Roman" w:cs="Times New Roman"/>
                <w:sz w:val="17"/>
                <w:szCs w:val="17"/>
              </w:rPr>
              <w:t xml:space="preserve">" </w:t>
            </w:r>
            <w:proofErr w:type="spellStart"/>
            <w:r w:rsidRPr="00F42EC5">
              <w:rPr>
                <w:rFonts w:ascii="Times New Roman" w:hAnsi="Times New Roman" w:cs="Times New Roman"/>
                <w:sz w:val="17"/>
                <w:szCs w:val="17"/>
              </w:rPr>
              <w:t>Кабаевская</w:t>
            </w:r>
            <w:proofErr w:type="spellEnd"/>
            <w:r w:rsidRPr="00F42EC5">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сельсовет, </w:t>
            </w:r>
            <w:proofErr w:type="spellStart"/>
            <w:r w:rsidRPr="00F42EC5">
              <w:rPr>
                <w:rFonts w:ascii="Times New Roman" w:hAnsi="Times New Roman" w:cs="Times New Roman"/>
                <w:sz w:val="17"/>
                <w:szCs w:val="17"/>
              </w:rPr>
              <w:t>Кабаево</w:t>
            </w:r>
            <w:proofErr w:type="spellEnd"/>
            <w:r w:rsidRPr="00F42EC5">
              <w:rPr>
                <w:rFonts w:ascii="Times New Roman" w:hAnsi="Times New Roman" w:cs="Times New Roman"/>
                <w:sz w:val="17"/>
                <w:szCs w:val="17"/>
              </w:rPr>
              <w:t xml:space="preserve"> Село</w:t>
            </w:r>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№4</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4</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ЧУГУНОВА НАТАЛИЯ ГЕННАДЬЕВНА, дата рождения 1 января 1959 года, образование высшее, пенсионер,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.К</w:t>
            </w:r>
            <w:proofErr w:type="gramEnd"/>
            <w:r w:rsidRPr="00F42EC5">
              <w:rPr>
                <w:rFonts w:ascii="Times New Roman" w:hAnsi="Times New Roman" w:cs="Times New Roman"/>
                <w:sz w:val="17"/>
                <w:szCs w:val="17"/>
              </w:rPr>
              <w:t>абаево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№5</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5</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ГУЖОВА ВАЛЕНТИНА НИКОЛАЕВНА, дата рождения 31 октября 1982 года, образование среднее профессиональное, СП МБОУ "</w:t>
            </w:r>
            <w:proofErr w:type="spellStart"/>
            <w:r w:rsidRPr="00F42EC5">
              <w:rPr>
                <w:rFonts w:ascii="Times New Roman" w:hAnsi="Times New Roman" w:cs="Times New Roman"/>
                <w:sz w:val="17"/>
                <w:szCs w:val="17"/>
              </w:rPr>
              <w:t>Поводимовская</w:t>
            </w:r>
            <w:proofErr w:type="spellEnd"/>
            <w:r w:rsidRPr="00F42EC5">
              <w:rPr>
                <w:rFonts w:ascii="Times New Roman" w:hAnsi="Times New Roman" w:cs="Times New Roman"/>
                <w:sz w:val="17"/>
                <w:szCs w:val="17"/>
              </w:rPr>
              <w:t xml:space="preserve"> СОШ имени Героя Социалистического Труда </w:t>
            </w:r>
            <w:proofErr w:type="spellStart"/>
            <w:r w:rsidRPr="00F42EC5">
              <w:rPr>
                <w:rFonts w:ascii="Times New Roman" w:hAnsi="Times New Roman" w:cs="Times New Roman"/>
                <w:sz w:val="17"/>
                <w:szCs w:val="17"/>
              </w:rPr>
              <w:t>Н.М.Суродеева</w:t>
            </w:r>
            <w:proofErr w:type="spellEnd"/>
            <w:r w:rsidRPr="00F42EC5">
              <w:rPr>
                <w:rFonts w:ascii="Times New Roman" w:hAnsi="Times New Roman" w:cs="Times New Roman"/>
                <w:sz w:val="17"/>
                <w:szCs w:val="17"/>
              </w:rPr>
              <w:t xml:space="preserve">" </w:t>
            </w:r>
            <w:proofErr w:type="spellStart"/>
            <w:r w:rsidRPr="00F42EC5">
              <w:rPr>
                <w:rFonts w:ascii="Times New Roman" w:hAnsi="Times New Roman" w:cs="Times New Roman"/>
                <w:sz w:val="17"/>
                <w:szCs w:val="17"/>
              </w:rPr>
              <w:t>Кабаевская</w:t>
            </w:r>
            <w:proofErr w:type="spellEnd"/>
            <w:r w:rsidRPr="00F42EC5">
              <w:rPr>
                <w:rFonts w:ascii="Times New Roman" w:hAnsi="Times New Roman" w:cs="Times New Roman"/>
                <w:sz w:val="17"/>
                <w:szCs w:val="17"/>
              </w:rPr>
              <w:t xml:space="preserve"> ООШ, повар, место жительства Республика Мордовия, Дубенский район, </w:t>
            </w:r>
            <w:proofErr w:type="spellStart"/>
            <w:r w:rsidRPr="00F42EC5">
              <w:rPr>
                <w:rFonts w:ascii="Times New Roman" w:hAnsi="Times New Roman" w:cs="Times New Roman"/>
                <w:sz w:val="17"/>
                <w:szCs w:val="17"/>
              </w:rPr>
              <w:t>Кабаевское</w:t>
            </w:r>
            <w:proofErr w:type="spellEnd"/>
            <w:r w:rsidRPr="00F42EC5">
              <w:rPr>
                <w:rFonts w:ascii="Times New Roman" w:hAnsi="Times New Roman" w:cs="Times New Roman"/>
                <w:sz w:val="17"/>
                <w:szCs w:val="17"/>
              </w:rPr>
              <w:t xml:space="preserve"> сельское поселение, </w:t>
            </w:r>
            <w:proofErr w:type="spellStart"/>
            <w:r w:rsidRPr="00F42EC5">
              <w:rPr>
                <w:rFonts w:ascii="Times New Roman" w:hAnsi="Times New Roman" w:cs="Times New Roman"/>
                <w:sz w:val="17"/>
                <w:szCs w:val="17"/>
              </w:rPr>
              <w:t>Кабаево</w:t>
            </w:r>
            <w:proofErr w:type="spellEnd"/>
            <w:r w:rsidRPr="00F42EC5">
              <w:rPr>
                <w:rFonts w:ascii="Times New Roman" w:hAnsi="Times New Roman" w:cs="Times New Roman"/>
                <w:sz w:val="17"/>
                <w:szCs w:val="17"/>
              </w:rPr>
              <w:t xml:space="preserve"> Село</w:t>
            </w:r>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№6</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6</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АДРАХМАНОВА НАДЕЖДА НИКОЛАЕВНА, дата рождения 2 ноября 1967 года, образование среднее профессиональное, МБУК "Дубенская районная библиотека", библиотекарь структурного подразделения </w:t>
            </w:r>
            <w:proofErr w:type="spellStart"/>
            <w:r w:rsidRPr="00F42EC5">
              <w:rPr>
                <w:rFonts w:ascii="Times New Roman" w:hAnsi="Times New Roman" w:cs="Times New Roman"/>
                <w:sz w:val="17"/>
                <w:szCs w:val="17"/>
              </w:rPr>
              <w:t>Кабаевская</w:t>
            </w:r>
            <w:proofErr w:type="spellEnd"/>
            <w:r w:rsidRPr="00F42EC5">
              <w:rPr>
                <w:rFonts w:ascii="Times New Roman" w:hAnsi="Times New Roman" w:cs="Times New Roman"/>
                <w:sz w:val="17"/>
                <w:szCs w:val="17"/>
              </w:rPr>
              <w:t xml:space="preserve"> сельская библиотека,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.К</w:t>
            </w:r>
            <w:proofErr w:type="gramEnd"/>
            <w:r w:rsidRPr="00F42EC5">
              <w:rPr>
                <w:rFonts w:ascii="Times New Roman" w:hAnsi="Times New Roman" w:cs="Times New Roman"/>
                <w:sz w:val="17"/>
                <w:szCs w:val="17"/>
              </w:rPr>
              <w:t>абаево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№7</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7</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ДЕМЯШКИНА НИНА ДМИТРИЕВНА, дата рождения 7 мая 1966 года, образование высшее, СП МБОУ "</w:t>
            </w:r>
            <w:proofErr w:type="spellStart"/>
            <w:r w:rsidRPr="00F42EC5">
              <w:rPr>
                <w:rFonts w:ascii="Times New Roman" w:hAnsi="Times New Roman" w:cs="Times New Roman"/>
                <w:sz w:val="17"/>
                <w:szCs w:val="17"/>
              </w:rPr>
              <w:t>Поводимовская</w:t>
            </w:r>
            <w:proofErr w:type="spellEnd"/>
            <w:r w:rsidRPr="00F42EC5">
              <w:rPr>
                <w:rFonts w:ascii="Times New Roman" w:hAnsi="Times New Roman" w:cs="Times New Roman"/>
                <w:sz w:val="17"/>
                <w:szCs w:val="17"/>
              </w:rPr>
              <w:t xml:space="preserve"> СОШ имени Героя Социалистического Труда </w:t>
            </w:r>
            <w:proofErr w:type="spellStart"/>
            <w:r w:rsidRPr="00F42EC5">
              <w:rPr>
                <w:rFonts w:ascii="Times New Roman" w:hAnsi="Times New Roman" w:cs="Times New Roman"/>
                <w:sz w:val="17"/>
                <w:szCs w:val="17"/>
              </w:rPr>
              <w:t>Н.М.Суродеева</w:t>
            </w:r>
            <w:proofErr w:type="spellEnd"/>
            <w:r w:rsidRPr="00F42EC5">
              <w:rPr>
                <w:rFonts w:ascii="Times New Roman" w:hAnsi="Times New Roman" w:cs="Times New Roman"/>
                <w:sz w:val="17"/>
                <w:szCs w:val="17"/>
              </w:rPr>
              <w:t xml:space="preserve"> " </w:t>
            </w:r>
            <w:proofErr w:type="spellStart"/>
            <w:r w:rsidRPr="00F42EC5">
              <w:rPr>
                <w:rFonts w:ascii="Times New Roman" w:hAnsi="Times New Roman" w:cs="Times New Roman"/>
                <w:sz w:val="17"/>
                <w:szCs w:val="17"/>
              </w:rPr>
              <w:t>Кабаевская</w:t>
            </w:r>
            <w:proofErr w:type="spellEnd"/>
            <w:r w:rsidRPr="00F42EC5">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.К</w:t>
            </w:r>
            <w:proofErr w:type="gramEnd"/>
            <w:r w:rsidRPr="00F42EC5">
              <w:rPr>
                <w:rFonts w:ascii="Times New Roman" w:hAnsi="Times New Roman" w:cs="Times New Roman"/>
                <w:sz w:val="17"/>
                <w:szCs w:val="17"/>
              </w:rPr>
              <w:t>абаево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Кабаевский</w:t>
            </w:r>
            <w:proofErr w:type="spellEnd"/>
            <w:r w:rsidRPr="00F42EC5">
              <w:rPr>
                <w:rFonts w:ascii="Times New Roman" w:hAnsi="Times New Roman" w:cs="Times New Roman"/>
                <w:sz w:val="17"/>
                <w:szCs w:val="17"/>
              </w:rPr>
              <w:t xml:space="preserve"> одномандатный избирательный округ №8</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8</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ОРЛОВА ИРИНА АЛЕКСЕЕВНА, дата рождения 29 июня 1969 года, образование высшее, СП МБОУ "</w:t>
            </w:r>
            <w:proofErr w:type="spellStart"/>
            <w:r w:rsidRPr="00F42EC5">
              <w:rPr>
                <w:rFonts w:ascii="Times New Roman" w:hAnsi="Times New Roman" w:cs="Times New Roman"/>
                <w:sz w:val="17"/>
                <w:szCs w:val="17"/>
              </w:rPr>
              <w:t>Поводимовская</w:t>
            </w:r>
            <w:proofErr w:type="spellEnd"/>
            <w:r w:rsidRPr="00F42EC5">
              <w:rPr>
                <w:rFonts w:ascii="Times New Roman" w:hAnsi="Times New Roman" w:cs="Times New Roman"/>
                <w:sz w:val="17"/>
                <w:szCs w:val="17"/>
              </w:rPr>
              <w:t xml:space="preserve"> СОШ имени Героя Социалистического Труда </w:t>
            </w:r>
            <w:proofErr w:type="spellStart"/>
            <w:r w:rsidRPr="00F42EC5">
              <w:rPr>
                <w:rFonts w:ascii="Times New Roman" w:hAnsi="Times New Roman" w:cs="Times New Roman"/>
                <w:sz w:val="17"/>
                <w:szCs w:val="17"/>
              </w:rPr>
              <w:t>Н.М.Суродеева</w:t>
            </w:r>
            <w:proofErr w:type="spellEnd"/>
            <w:r w:rsidRPr="00F42EC5">
              <w:rPr>
                <w:rFonts w:ascii="Times New Roman" w:hAnsi="Times New Roman" w:cs="Times New Roman"/>
                <w:sz w:val="17"/>
                <w:szCs w:val="17"/>
              </w:rPr>
              <w:t xml:space="preserve">" </w:t>
            </w:r>
            <w:proofErr w:type="spellStart"/>
            <w:r w:rsidRPr="00F42EC5">
              <w:rPr>
                <w:rFonts w:ascii="Times New Roman" w:hAnsi="Times New Roman" w:cs="Times New Roman"/>
                <w:sz w:val="17"/>
                <w:szCs w:val="17"/>
              </w:rPr>
              <w:t>Кабаевская</w:t>
            </w:r>
            <w:proofErr w:type="spellEnd"/>
            <w:r w:rsidRPr="00F42EC5">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F42EC5">
              <w:rPr>
                <w:rFonts w:ascii="Times New Roman" w:hAnsi="Times New Roman" w:cs="Times New Roman"/>
                <w:sz w:val="17"/>
                <w:szCs w:val="17"/>
              </w:rPr>
              <w:t>Кабаевское</w:t>
            </w:r>
            <w:proofErr w:type="spellEnd"/>
            <w:r w:rsidRPr="00F42EC5">
              <w:rPr>
                <w:rFonts w:ascii="Times New Roman" w:hAnsi="Times New Roman" w:cs="Times New Roman"/>
                <w:sz w:val="17"/>
                <w:szCs w:val="17"/>
              </w:rPr>
              <w:t xml:space="preserve"> сельское поселение, </w:t>
            </w:r>
            <w:proofErr w:type="spellStart"/>
            <w:r w:rsidRPr="00F42EC5">
              <w:rPr>
                <w:rFonts w:ascii="Times New Roman" w:hAnsi="Times New Roman" w:cs="Times New Roman"/>
                <w:sz w:val="17"/>
                <w:szCs w:val="17"/>
              </w:rPr>
              <w:t>Кабаево</w:t>
            </w:r>
            <w:proofErr w:type="spellEnd"/>
            <w:r w:rsidRPr="00F42EC5">
              <w:rPr>
                <w:rFonts w:ascii="Times New Roman" w:hAnsi="Times New Roman" w:cs="Times New Roman"/>
                <w:sz w:val="17"/>
                <w:szCs w:val="17"/>
              </w:rPr>
              <w:t xml:space="preserve"> Село</w:t>
            </w:r>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Турдаковский</w:t>
            </w:r>
            <w:proofErr w:type="spellEnd"/>
            <w:r w:rsidRPr="00F42EC5">
              <w:rPr>
                <w:rFonts w:ascii="Times New Roman" w:hAnsi="Times New Roman" w:cs="Times New Roman"/>
                <w:sz w:val="17"/>
                <w:szCs w:val="17"/>
              </w:rPr>
              <w:t xml:space="preserve"> одномандатный избирательный округ №9</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9</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НУЙКИНА ЛЮБОВЬ НИКОЛАЕВНА, дата рождения 6 апреля 1968 года, образование высшее, УПС Республики Мордовия филиал ФГУП "Почта России", почтальон 2 класса отделения почтовой связи </w:t>
            </w:r>
            <w:proofErr w:type="spellStart"/>
            <w:r w:rsidRPr="00F42EC5">
              <w:rPr>
                <w:rFonts w:ascii="Times New Roman" w:hAnsi="Times New Roman" w:cs="Times New Roman"/>
                <w:sz w:val="17"/>
                <w:szCs w:val="17"/>
              </w:rPr>
              <w:t>Кабаево</w:t>
            </w:r>
            <w:proofErr w:type="spellEnd"/>
            <w:r w:rsidRPr="00F42EC5">
              <w:rPr>
                <w:rFonts w:ascii="Times New Roman" w:hAnsi="Times New Roman" w:cs="Times New Roman"/>
                <w:sz w:val="17"/>
                <w:szCs w:val="17"/>
              </w:rPr>
              <w:t xml:space="preserve">,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.Т</w:t>
            </w:r>
            <w:proofErr w:type="gramEnd"/>
            <w:r w:rsidRPr="00F42EC5">
              <w:rPr>
                <w:rFonts w:ascii="Times New Roman" w:hAnsi="Times New Roman" w:cs="Times New Roman"/>
                <w:sz w:val="17"/>
                <w:szCs w:val="17"/>
              </w:rPr>
              <w:t>урдаково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Турдаковский</w:t>
            </w:r>
            <w:proofErr w:type="spellEnd"/>
            <w:r w:rsidRPr="00F42EC5">
              <w:rPr>
                <w:rFonts w:ascii="Times New Roman" w:hAnsi="Times New Roman" w:cs="Times New Roman"/>
                <w:sz w:val="17"/>
                <w:szCs w:val="17"/>
              </w:rPr>
              <w:t xml:space="preserve"> одномандатный избирательный округ №10</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10</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КОНАКОВА ИРИНА НИКОЛАЕВНА, дата рождения 30 мая 1983 года, образование высшее образование - </w:t>
            </w:r>
            <w:proofErr w:type="spellStart"/>
            <w:r w:rsidRPr="00F42EC5">
              <w:rPr>
                <w:rFonts w:ascii="Times New Roman" w:hAnsi="Times New Roman" w:cs="Times New Roman"/>
                <w:sz w:val="17"/>
                <w:szCs w:val="17"/>
              </w:rPr>
              <w:t>специалитет</w:t>
            </w:r>
            <w:proofErr w:type="spellEnd"/>
            <w:r w:rsidRPr="00F42EC5">
              <w:rPr>
                <w:rFonts w:ascii="Times New Roman" w:hAnsi="Times New Roman" w:cs="Times New Roman"/>
                <w:sz w:val="17"/>
                <w:szCs w:val="17"/>
              </w:rPr>
              <w:t xml:space="preserve">, МБУДО "Центр детского творчества", педагог дополнительного образования,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.Т</w:t>
            </w:r>
            <w:proofErr w:type="gramEnd"/>
            <w:r w:rsidRPr="00F42EC5">
              <w:rPr>
                <w:rFonts w:ascii="Times New Roman" w:hAnsi="Times New Roman" w:cs="Times New Roman"/>
                <w:sz w:val="17"/>
                <w:szCs w:val="17"/>
              </w:rPr>
              <w:t>урдаково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BD3ACD" w:rsidRPr="00F42EC5" w:rsidTr="009C0FB2">
        <w:tc>
          <w:tcPr>
            <w:tcW w:w="2269"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proofErr w:type="spellStart"/>
            <w:r w:rsidRPr="00F42EC5">
              <w:rPr>
                <w:rFonts w:ascii="Times New Roman" w:hAnsi="Times New Roman" w:cs="Times New Roman"/>
                <w:sz w:val="17"/>
                <w:szCs w:val="17"/>
              </w:rPr>
              <w:t>Сайнинский</w:t>
            </w:r>
            <w:proofErr w:type="spellEnd"/>
            <w:r w:rsidRPr="00F42EC5">
              <w:rPr>
                <w:rFonts w:ascii="Times New Roman" w:hAnsi="Times New Roman" w:cs="Times New Roman"/>
                <w:sz w:val="17"/>
                <w:szCs w:val="17"/>
              </w:rPr>
              <w:t xml:space="preserve"> одномандатный избирательный округ №11</w:t>
            </w:r>
          </w:p>
        </w:tc>
        <w:tc>
          <w:tcPr>
            <w:tcW w:w="567"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11</w:t>
            </w:r>
          </w:p>
        </w:tc>
        <w:tc>
          <w:tcPr>
            <w:tcW w:w="7195" w:type="dxa"/>
            <w:vAlign w:val="center"/>
          </w:tcPr>
          <w:p w:rsidR="00BD3ACD" w:rsidRPr="00F42EC5" w:rsidRDefault="00BD3ACD" w:rsidP="00BD3ACD">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КЕЧУТКИН МИХАИЛ ГЕННАДЬЕВИЧ, дата рождения 9 ноября 1961 года, образование высшее, </w:t>
            </w:r>
            <w:proofErr w:type="spellStart"/>
            <w:r w:rsidRPr="00F42EC5">
              <w:rPr>
                <w:rFonts w:ascii="Times New Roman" w:hAnsi="Times New Roman" w:cs="Times New Roman"/>
                <w:sz w:val="17"/>
                <w:szCs w:val="17"/>
              </w:rPr>
              <w:t>Кабаевское</w:t>
            </w:r>
            <w:proofErr w:type="spellEnd"/>
            <w:r w:rsidRPr="00F42EC5">
              <w:rPr>
                <w:rFonts w:ascii="Times New Roman" w:hAnsi="Times New Roman" w:cs="Times New Roman"/>
                <w:sz w:val="17"/>
                <w:szCs w:val="17"/>
              </w:rPr>
              <w:t xml:space="preserve"> сельское поселение, глава, место жительства Республика Мордовия, Дубенский район, </w:t>
            </w:r>
            <w:proofErr w:type="spellStart"/>
            <w:r w:rsidRPr="00F42EC5">
              <w:rPr>
                <w:rFonts w:ascii="Times New Roman" w:hAnsi="Times New Roman" w:cs="Times New Roman"/>
                <w:sz w:val="17"/>
                <w:szCs w:val="17"/>
              </w:rPr>
              <w:t>с</w:t>
            </w:r>
            <w:proofErr w:type="gramStart"/>
            <w:r w:rsidRPr="00F42EC5">
              <w:rPr>
                <w:rFonts w:ascii="Times New Roman" w:hAnsi="Times New Roman" w:cs="Times New Roman"/>
                <w:sz w:val="17"/>
                <w:szCs w:val="17"/>
              </w:rPr>
              <w:t>.Ч</w:t>
            </w:r>
            <w:proofErr w:type="gramEnd"/>
            <w:r w:rsidRPr="00F42EC5">
              <w:rPr>
                <w:rFonts w:ascii="Times New Roman" w:hAnsi="Times New Roman" w:cs="Times New Roman"/>
                <w:sz w:val="17"/>
                <w:szCs w:val="17"/>
              </w:rPr>
              <w:t>индяново</w:t>
            </w:r>
            <w:proofErr w:type="spellEnd"/>
          </w:p>
        </w:tc>
        <w:tc>
          <w:tcPr>
            <w:tcW w:w="4961" w:type="dxa"/>
            <w:vAlign w:val="center"/>
          </w:tcPr>
          <w:p w:rsidR="00BD3ACD" w:rsidRPr="00F42EC5" w:rsidRDefault="00BD3ACD" w:rsidP="00BD3ACD">
            <w:pPr>
              <w:spacing w:line="240" w:lineRule="auto"/>
              <w:contextualSpacing/>
              <w:jc w:val="center"/>
              <w:rPr>
                <w:rFonts w:ascii="Times New Roman" w:hAnsi="Times New Roman" w:cs="Times New Roman"/>
                <w:sz w:val="17"/>
                <w:szCs w:val="17"/>
              </w:rPr>
            </w:pPr>
            <w:r w:rsidRPr="00F42EC5">
              <w:rPr>
                <w:rFonts w:ascii="Times New Roman" w:hAnsi="Times New Roman" w:cs="Times New Roman"/>
                <w:sz w:val="17"/>
                <w:szCs w:val="17"/>
              </w:rPr>
              <w:t>Избирательное объединение "</w:t>
            </w:r>
            <w:proofErr w:type="spellStart"/>
            <w:r w:rsidRPr="00F42EC5">
              <w:rPr>
                <w:rFonts w:ascii="Times New Roman" w:hAnsi="Times New Roman" w:cs="Times New Roman"/>
                <w:sz w:val="17"/>
                <w:szCs w:val="17"/>
              </w:rPr>
              <w:t>Дубенское</w:t>
            </w:r>
            <w:proofErr w:type="spellEnd"/>
            <w:r w:rsidRPr="00F42EC5">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bl>
    <w:p w:rsidR="00BD3ACD" w:rsidRPr="00F42EC5" w:rsidRDefault="00BD3ACD" w:rsidP="00BD3ACD">
      <w:pPr>
        <w:spacing w:line="240" w:lineRule="auto"/>
        <w:contextualSpacing/>
        <w:jc w:val="center"/>
        <w:rPr>
          <w:rFonts w:ascii="Times New Roman" w:hAnsi="Times New Roman" w:cs="Times New Roman"/>
          <w:sz w:val="17"/>
          <w:szCs w:val="17"/>
        </w:rPr>
      </w:pPr>
    </w:p>
    <w:p w:rsidR="004E5D7B" w:rsidRDefault="00BD3ACD" w:rsidP="004E5D7B">
      <w:pPr>
        <w:spacing w:line="240" w:lineRule="auto"/>
        <w:contextualSpacing/>
        <w:rPr>
          <w:rFonts w:ascii="Times New Roman" w:hAnsi="Times New Roman" w:cs="Times New Roman"/>
          <w:sz w:val="17"/>
          <w:szCs w:val="17"/>
        </w:rPr>
      </w:pPr>
      <w:r w:rsidRPr="00F42EC5">
        <w:rPr>
          <w:rFonts w:ascii="Times New Roman" w:hAnsi="Times New Roman" w:cs="Times New Roman"/>
          <w:sz w:val="17"/>
          <w:szCs w:val="17"/>
        </w:rPr>
        <w:t xml:space="preserve">Всего по 11 </w:t>
      </w:r>
      <w:proofErr w:type="spellStart"/>
      <w:r w:rsidRPr="00F42EC5">
        <w:rPr>
          <w:rFonts w:ascii="Times New Roman" w:hAnsi="Times New Roman" w:cs="Times New Roman"/>
          <w:sz w:val="17"/>
          <w:szCs w:val="17"/>
        </w:rPr>
        <w:t>избир</w:t>
      </w:r>
      <w:proofErr w:type="spellEnd"/>
      <w:r w:rsidRPr="00F42EC5">
        <w:rPr>
          <w:rFonts w:ascii="Times New Roman" w:hAnsi="Times New Roman" w:cs="Times New Roman"/>
          <w:sz w:val="17"/>
          <w:szCs w:val="17"/>
        </w:rPr>
        <w:t xml:space="preserve">. </w:t>
      </w:r>
      <w:proofErr w:type="spellStart"/>
      <w:r w:rsidRPr="00F42EC5">
        <w:rPr>
          <w:rFonts w:ascii="Times New Roman" w:hAnsi="Times New Roman" w:cs="Times New Roman"/>
          <w:sz w:val="17"/>
          <w:szCs w:val="17"/>
        </w:rPr>
        <w:t>окр</w:t>
      </w:r>
      <w:proofErr w:type="spellEnd"/>
      <w:r w:rsidRPr="00F42EC5">
        <w:rPr>
          <w:rFonts w:ascii="Times New Roman" w:hAnsi="Times New Roman" w:cs="Times New Roman"/>
          <w:sz w:val="17"/>
          <w:szCs w:val="17"/>
        </w:rPr>
        <w:t>. 11</w:t>
      </w:r>
    </w:p>
    <w:p w:rsidR="008B46D5" w:rsidRPr="004E5D7B" w:rsidRDefault="008B46D5" w:rsidP="004E5D7B">
      <w:pPr>
        <w:spacing w:line="240" w:lineRule="auto"/>
        <w:contextualSpacing/>
        <w:jc w:val="center"/>
        <w:rPr>
          <w:rFonts w:ascii="Times New Roman" w:hAnsi="Times New Roman" w:cs="Times New Roman"/>
          <w:sz w:val="18"/>
          <w:szCs w:val="18"/>
        </w:rPr>
      </w:pPr>
      <w:r>
        <w:rPr>
          <w:rFonts w:ascii="Times New Roman" w:hAnsi="Times New Roman"/>
        </w:rPr>
        <w:br/>
      </w:r>
      <w:r w:rsidRPr="004E5D7B">
        <w:rPr>
          <w:rFonts w:ascii="Times New Roman" w:hAnsi="Times New Roman" w:cs="Times New Roman"/>
          <w:b/>
          <w:sz w:val="18"/>
          <w:szCs w:val="18"/>
        </w:rPr>
        <w:t xml:space="preserve">Выборы </w:t>
      </w:r>
      <w:proofErr w:type="gramStart"/>
      <w:r w:rsidRPr="004E5D7B">
        <w:rPr>
          <w:rFonts w:ascii="Times New Roman" w:hAnsi="Times New Roman" w:cs="Times New Roman"/>
          <w:b/>
          <w:sz w:val="18"/>
          <w:szCs w:val="18"/>
        </w:rPr>
        <w:t>депутатов Совета депутатов Дубенского сельского поселения Дубенского муниципального района Республики</w:t>
      </w:r>
      <w:proofErr w:type="gramEnd"/>
      <w:r w:rsidRPr="004E5D7B">
        <w:rPr>
          <w:rFonts w:ascii="Times New Roman" w:hAnsi="Times New Roman" w:cs="Times New Roman"/>
          <w:b/>
          <w:sz w:val="18"/>
          <w:szCs w:val="18"/>
        </w:rPr>
        <w:t xml:space="preserve"> Мордовия второго созыва</w:t>
      </w:r>
    </w:p>
    <w:p w:rsidR="008B46D5" w:rsidRPr="004E5D7B" w:rsidRDefault="008B46D5" w:rsidP="004E5D7B">
      <w:pPr>
        <w:spacing w:line="240" w:lineRule="auto"/>
        <w:contextualSpacing/>
        <w:jc w:val="center"/>
        <w:rPr>
          <w:rFonts w:ascii="Times New Roman" w:hAnsi="Times New Roman" w:cs="Times New Roman"/>
          <w:b/>
          <w:sz w:val="18"/>
          <w:szCs w:val="18"/>
        </w:rPr>
      </w:pPr>
      <w:r w:rsidRPr="004E5D7B">
        <w:rPr>
          <w:rFonts w:ascii="Times New Roman" w:hAnsi="Times New Roman" w:cs="Times New Roman"/>
          <w:b/>
          <w:sz w:val="18"/>
          <w:szCs w:val="18"/>
        </w:rPr>
        <w:t>19 сентября 2021 года</w:t>
      </w:r>
    </w:p>
    <w:p w:rsidR="008B46D5" w:rsidRPr="004E5D7B" w:rsidRDefault="008B46D5" w:rsidP="008B46D5">
      <w:pPr>
        <w:spacing w:line="240" w:lineRule="auto"/>
        <w:contextualSpacing/>
        <w:jc w:val="center"/>
        <w:rPr>
          <w:rFonts w:ascii="Times New Roman" w:hAnsi="Times New Roman" w:cs="Times New Roman"/>
          <w:b/>
          <w:sz w:val="18"/>
          <w:szCs w:val="18"/>
        </w:rPr>
      </w:pPr>
    </w:p>
    <w:p w:rsidR="008B46D5" w:rsidRPr="004E5D7B" w:rsidRDefault="008B46D5" w:rsidP="008B46D5">
      <w:pPr>
        <w:spacing w:line="240" w:lineRule="auto"/>
        <w:contextualSpacing/>
        <w:jc w:val="center"/>
        <w:rPr>
          <w:rFonts w:ascii="Times New Roman" w:hAnsi="Times New Roman" w:cs="Times New Roman"/>
          <w:b/>
          <w:sz w:val="18"/>
          <w:szCs w:val="18"/>
        </w:rPr>
      </w:pPr>
      <w:r w:rsidRPr="004E5D7B">
        <w:rPr>
          <w:rFonts w:ascii="Times New Roman" w:hAnsi="Times New Roman" w:cs="Times New Roman"/>
          <w:b/>
          <w:sz w:val="18"/>
          <w:szCs w:val="18"/>
        </w:rPr>
        <w:t xml:space="preserve">Сведения о кандидатах в депутаты </w:t>
      </w:r>
      <w:proofErr w:type="gramStart"/>
      <w:r w:rsidRPr="004E5D7B">
        <w:rPr>
          <w:rFonts w:ascii="Times New Roman" w:hAnsi="Times New Roman" w:cs="Times New Roman"/>
          <w:b/>
          <w:sz w:val="18"/>
          <w:szCs w:val="18"/>
        </w:rPr>
        <w:t>Совета депутатов Дубенского сельского поселения Дубенского муниципального района Республики</w:t>
      </w:r>
      <w:proofErr w:type="gramEnd"/>
      <w:r w:rsidRPr="004E5D7B">
        <w:rPr>
          <w:rFonts w:ascii="Times New Roman" w:hAnsi="Times New Roman" w:cs="Times New Roman"/>
          <w:b/>
          <w:sz w:val="18"/>
          <w:szCs w:val="18"/>
        </w:rPr>
        <w:t xml:space="preserve"> Мордовия второго созыва, зарегистрированных по мажоритарным избирательным округам</w:t>
      </w:r>
    </w:p>
    <w:p w:rsidR="008B46D5" w:rsidRPr="004E5D7B" w:rsidRDefault="008B46D5" w:rsidP="008B46D5">
      <w:pPr>
        <w:spacing w:line="240" w:lineRule="auto"/>
        <w:contextualSpacing/>
        <w:jc w:val="right"/>
        <w:rPr>
          <w:rFonts w:ascii="Times New Roman" w:hAnsi="Times New Roman" w:cs="Times New Roman"/>
          <w:sz w:val="18"/>
          <w:szCs w:val="18"/>
        </w:rPr>
      </w:pPr>
      <w:r w:rsidRPr="004E5D7B">
        <w:rPr>
          <w:rFonts w:ascii="Times New Roman" w:hAnsi="Times New Roman" w:cs="Times New Roman"/>
          <w:sz w:val="18"/>
          <w:szCs w:val="18"/>
        </w:rPr>
        <w:t>(по состоянию на: 03.08.2021)</w:t>
      </w:r>
    </w:p>
    <w:p w:rsidR="008B46D5" w:rsidRPr="004E5D7B" w:rsidRDefault="008B46D5" w:rsidP="008B46D5">
      <w:pPr>
        <w:spacing w:line="240" w:lineRule="auto"/>
        <w:contextualSpacing/>
        <w:jc w:val="right"/>
        <w:rPr>
          <w:rFonts w:ascii="Times New Roman" w:hAnsi="Times New Roman" w:cs="Times New Roman"/>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6628"/>
        <w:gridCol w:w="5528"/>
      </w:tblGrid>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Наименование и номер избирательного округа</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w:t>
            </w:r>
            <w:proofErr w:type="gramStart"/>
            <w:r w:rsidRPr="004E5D7B">
              <w:rPr>
                <w:rFonts w:ascii="Times New Roman" w:hAnsi="Times New Roman" w:cs="Times New Roman"/>
                <w:sz w:val="18"/>
                <w:szCs w:val="18"/>
              </w:rPr>
              <w:t>п</w:t>
            </w:r>
            <w:proofErr w:type="gramEnd"/>
            <w:r w:rsidRPr="004E5D7B">
              <w:rPr>
                <w:rFonts w:ascii="Times New Roman" w:hAnsi="Times New Roman" w:cs="Times New Roman"/>
                <w:sz w:val="18"/>
                <w:szCs w:val="18"/>
              </w:rPr>
              <w:t>/п.</w:t>
            </w:r>
          </w:p>
        </w:tc>
        <w:tc>
          <w:tcPr>
            <w:tcW w:w="66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proofErr w:type="gramStart"/>
            <w:r w:rsidRPr="004E5D7B">
              <w:rPr>
                <w:rFonts w:ascii="Times New Roman" w:hAnsi="Times New Roman" w:cs="Times New Roman"/>
                <w:sz w:val="18"/>
                <w:szCs w:val="18"/>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Субъект выдвижения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№1</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1</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АНИСЬКИНА НИНА ВИКТОРОВНА, дата рождения 14 мая 1967 года, образование высшее, МБОУ "Дубенская СОШ", учитель, место жительства Республика Мордовия, Дубенский район, село Дубенки</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№2</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2</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КИРДЯПКИНА ЕЛЕНА НИКОЛАЕВНА, дата рождения 16 мая 1972 года, образование высшее, МБОУ "Дубенская СОШ", воспитатель, место жительства Республика Мордовия, Дубенский район, село Дубенки</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№3</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3</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АРАПОВА НИНА НИКОЛАЕВНА, дата рождения 5 апреля 1972 года, образование высшее, МБОУ "Дубенская СОШ", учитель, место жительства Республика Мордовия, Дубенский район, село Дубенки</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№4</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4</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 xml:space="preserve">ЛОМШИНА ОЛЬГА ИВАНОВНА, дата рождения 16 апреля 1981 года, образование высшее, МБОУ "Дубенская СОШ", учитель, место жительства Республика Мордовия, Дубенский район,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сельское поселение, </w:t>
            </w:r>
            <w:proofErr w:type="spellStart"/>
            <w:r w:rsidRPr="004E5D7B">
              <w:rPr>
                <w:rFonts w:ascii="Times New Roman" w:hAnsi="Times New Roman" w:cs="Times New Roman"/>
                <w:sz w:val="18"/>
                <w:szCs w:val="18"/>
              </w:rPr>
              <w:t>Поводимово</w:t>
            </w:r>
            <w:proofErr w:type="spellEnd"/>
            <w:r w:rsidRPr="004E5D7B">
              <w:rPr>
                <w:rFonts w:ascii="Times New Roman" w:hAnsi="Times New Roman" w:cs="Times New Roman"/>
                <w:sz w:val="18"/>
                <w:szCs w:val="18"/>
              </w:rPr>
              <w:t xml:space="preserve"> село</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№5</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5</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ЧАТКИН ВЛАДИМИР МИХАЙЛОВИЧ, дата рождения 18 февраля 1977 года, образование высшее, ГБУЗ РМ "Дубенская РБ", заведующий хирургическим кабинетом поликлиники, место жительства Республика Мордовия, Дубенский район, село Дубенки,</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№6</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6</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ДЕРГАЧЕВ ЮРИЙ НИКОЛАЕВИЧ, дата рождения 31 мая 1977 года, образование высшее, ООО "</w:t>
            </w:r>
            <w:proofErr w:type="spellStart"/>
            <w:r w:rsidRPr="004E5D7B">
              <w:rPr>
                <w:rFonts w:ascii="Times New Roman" w:hAnsi="Times New Roman" w:cs="Times New Roman"/>
                <w:sz w:val="18"/>
                <w:szCs w:val="18"/>
              </w:rPr>
              <w:t>Гипрозем</w:t>
            </w:r>
            <w:proofErr w:type="spellEnd"/>
            <w:r w:rsidRPr="004E5D7B">
              <w:rPr>
                <w:rFonts w:ascii="Times New Roman" w:hAnsi="Times New Roman" w:cs="Times New Roman"/>
                <w:sz w:val="18"/>
                <w:szCs w:val="18"/>
              </w:rPr>
              <w:t xml:space="preserve">", руководитель Дубенского отдела, место жительства Республика Мордовия, Дубенский район, </w:t>
            </w:r>
            <w:proofErr w:type="spellStart"/>
            <w:r w:rsidRPr="004E5D7B">
              <w:rPr>
                <w:rFonts w:ascii="Times New Roman" w:hAnsi="Times New Roman" w:cs="Times New Roman"/>
                <w:sz w:val="18"/>
                <w:szCs w:val="18"/>
              </w:rPr>
              <w:t>с</w:t>
            </w:r>
            <w:proofErr w:type="gramStart"/>
            <w:r w:rsidRPr="004E5D7B">
              <w:rPr>
                <w:rFonts w:ascii="Times New Roman" w:hAnsi="Times New Roman" w:cs="Times New Roman"/>
                <w:sz w:val="18"/>
                <w:szCs w:val="18"/>
              </w:rPr>
              <w:t>.Д</w:t>
            </w:r>
            <w:proofErr w:type="gramEnd"/>
            <w:r w:rsidRPr="004E5D7B">
              <w:rPr>
                <w:rFonts w:ascii="Times New Roman" w:hAnsi="Times New Roman" w:cs="Times New Roman"/>
                <w:sz w:val="18"/>
                <w:szCs w:val="18"/>
              </w:rPr>
              <w:t>убенки</w:t>
            </w:r>
            <w:proofErr w:type="spellEnd"/>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№7</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7</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 xml:space="preserve">ГРОХИНА ТАТЬЯНА АНДРЕЕВНА, дата рождения 15 января 1975 года, образование высшее, МБУ ДО "Центр детского творчества", директор, место жительства Республика Мордовия, Дубенский район,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сельское поселение, Дубенки </w:t>
            </w:r>
            <w:proofErr w:type="gramStart"/>
            <w:r w:rsidRPr="004E5D7B">
              <w:rPr>
                <w:rFonts w:ascii="Times New Roman" w:hAnsi="Times New Roman" w:cs="Times New Roman"/>
                <w:sz w:val="18"/>
                <w:szCs w:val="18"/>
                <w:lang w:val="en-US"/>
              </w:rPr>
              <w:t>c</w:t>
            </w:r>
            <w:proofErr w:type="gramEnd"/>
            <w:r w:rsidRPr="004E5D7B">
              <w:rPr>
                <w:rFonts w:ascii="Times New Roman" w:hAnsi="Times New Roman" w:cs="Times New Roman"/>
                <w:sz w:val="18"/>
                <w:szCs w:val="18"/>
              </w:rPr>
              <w:t>ело</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№8</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8</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 xml:space="preserve">БИУШКИНА ЕЛЕНА АНАТОЛЬЕВНА, дата рождения 3 декабря 1974 года, образование высшее, МБДОУ "Дубенский детский сад комбинированного вида "Солнышко", воспитатель, место жительства Республика Мордовия, Дубенский район, </w:t>
            </w:r>
            <w:proofErr w:type="spellStart"/>
            <w:r w:rsidRPr="004E5D7B">
              <w:rPr>
                <w:rFonts w:ascii="Times New Roman" w:hAnsi="Times New Roman" w:cs="Times New Roman"/>
                <w:sz w:val="18"/>
                <w:szCs w:val="18"/>
              </w:rPr>
              <w:t>с</w:t>
            </w:r>
            <w:proofErr w:type="gramStart"/>
            <w:r w:rsidRPr="004E5D7B">
              <w:rPr>
                <w:rFonts w:ascii="Times New Roman" w:hAnsi="Times New Roman" w:cs="Times New Roman"/>
                <w:sz w:val="18"/>
                <w:szCs w:val="18"/>
              </w:rPr>
              <w:t>.Д</w:t>
            </w:r>
            <w:proofErr w:type="gramEnd"/>
            <w:r w:rsidRPr="004E5D7B">
              <w:rPr>
                <w:rFonts w:ascii="Times New Roman" w:hAnsi="Times New Roman" w:cs="Times New Roman"/>
                <w:sz w:val="18"/>
                <w:szCs w:val="18"/>
              </w:rPr>
              <w:t>убенки</w:t>
            </w:r>
            <w:proofErr w:type="spellEnd"/>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№9</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9</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СУТАЙКИНА МАРИНА НИКОЛАЕВНА, дата рождения 16 сентября 1970 года, образование высшее, ГБПОУ РМ "</w:t>
            </w:r>
            <w:proofErr w:type="spellStart"/>
            <w:r w:rsidRPr="004E5D7B">
              <w:rPr>
                <w:rFonts w:ascii="Times New Roman" w:hAnsi="Times New Roman" w:cs="Times New Roman"/>
                <w:sz w:val="18"/>
                <w:szCs w:val="18"/>
              </w:rPr>
              <w:t>Атяшевский</w:t>
            </w:r>
            <w:proofErr w:type="spellEnd"/>
            <w:r w:rsidRPr="004E5D7B">
              <w:rPr>
                <w:rFonts w:ascii="Times New Roman" w:hAnsi="Times New Roman" w:cs="Times New Roman"/>
                <w:sz w:val="18"/>
                <w:szCs w:val="18"/>
              </w:rPr>
              <w:t xml:space="preserve"> аграрный техникум" отделение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заместитель директора по </w:t>
            </w:r>
            <w:proofErr w:type="gramStart"/>
            <w:r w:rsidRPr="004E5D7B">
              <w:rPr>
                <w:rFonts w:ascii="Times New Roman" w:hAnsi="Times New Roman" w:cs="Times New Roman"/>
                <w:sz w:val="18"/>
                <w:szCs w:val="18"/>
              </w:rPr>
              <w:t>УПР</w:t>
            </w:r>
            <w:proofErr w:type="gramEnd"/>
            <w:r w:rsidRPr="004E5D7B">
              <w:rPr>
                <w:rFonts w:ascii="Times New Roman" w:hAnsi="Times New Roman" w:cs="Times New Roman"/>
                <w:sz w:val="18"/>
                <w:szCs w:val="18"/>
              </w:rPr>
              <w:t>, место жительства Республика Мордовия, Дубенский район, село Дубенки</w:t>
            </w:r>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r w:rsidR="008B46D5" w:rsidRPr="004E5D7B" w:rsidTr="009C0FB2">
        <w:tc>
          <w:tcPr>
            <w:tcW w:w="2269"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 xml:space="preserve"> одномандатный избирательный округ №10</w:t>
            </w:r>
          </w:p>
        </w:tc>
        <w:tc>
          <w:tcPr>
            <w:tcW w:w="567"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10</w:t>
            </w:r>
          </w:p>
        </w:tc>
        <w:tc>
          <w:tcPr>
            <w:tcW w:w="6628" w:type="dxa"/>
            <w:vAlign w:val="center"/>
          </w:tcPr>
          <w:p w:rsidR="008B46D5" w:rsidRPr="004E5D7B" w:rsidRDefault="008B46D5" w:rsidP="008B46D5">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 xml:space="preserve">ВОЛЧЕНКОВ ФЕДОР АЛЕКСЕЕВИЧ, дата рождения 26 января 1961 года, пенсионер, место жительства Республика Мордовия, Дубенский район, </w:t>
            </w:r>
            <w:proofErr w:type="spellStart"/>
            <w:r w:rsidRPr="004E5D7B">
              <w:rPr>
                <w:rFonts w:ascii="Times New Roman" w:hAnsi="Times New Roman" w:cs="Times New Roman"/>
                <w:sz w:val="18"/>
                <w:szCs w:val="18"/>
              </w:rPr>
              <w:t>дер</w:t>
            </w:r>
            <w:proofErr w:type="gramStart"/>
            <w:r w:rsidRPr="004E5D7B">
              <w:rPr>
                <w:rFonts w:ascii="Times New Roman" w:hAnsi="Times New Roman" w:cs="Times New Roman"/>
                <w:sz w:val="18"/>
                <w:szCs w:val="18"/>
              </w:rPr>
              <w:t>.Ч</w:t>
            </w:r>
            <w:proofErr w:type="gramEnd"/>
            <w:r w:rsidRPr="004E5D7B">
              <w:rPr>
                <w:rFonts w:ascii="Times New Roman" w:hAnsi="Times New Roman" w:cs="Times New Roman"/>
                <w:sz w:val="18"/>
                <w:szCs w:val="18"/>
              </w:rPr>
              <w:t>калово</w:t>
            </w:r>
            <w:proofErr w:type="spellEnd"/>
          </w:p>
        </w:tc>
        <w:tc>
          <w:tcPr>
            <w:tcW w:w="5528" w:type="dxa"/>
            <w:vAlign w:val="center"/>
          </w:tcPr>
          <w:p w:rsidR="008B46D5" w:rsidRPr="004E5D7B" w:rsidRDefault="008B46D5" w:rsidP="008B46D5">
            <w:pPr>
              <w:spacing w:line="240" w:lineRule="auto"/>
              <w:contextualSpacing/>
              <w:jc w:val="center"/>
              <w:rPr>
                <w:rFonts w:ascii="Times New Roman" w:hAnsi="Times New Roman" w:cs="Times New Roman"/>
                <w:sz w:val="18"/>
                <w:szCs w:val="18"/>
              </w:rPr>
            </w:pPr>
            <w:r w:rsidRPr="004E5D7B">
              <w:rPr>
                <w:rFonts w:ascii="Times New Roman" w:hAnsi="Times New Roman" w:cs="Times New Roman"/>
                <w:sz w:val="18"/>
                <w:szCs w:val="18"/>
              </w:rPr>
              <w:t>Избирательное объединение "</w:t>
            </w:r>
            <w:proofErr w:type="spellStart"/>
            <w:r w:rsidRPr="004E5D7B">
              <w:rPr>
                <w:rFonts w:ascii="Times New Roman" w:hAnsi="Times New Roman" w:cs="Times New Roman"/>
                <w:sz w:val="18"/>
                <w:szCs w:val="18"/>
              </w:rPr>
              <w:t>Дубенское</w:t>
            </w:r>
            <w:proofErr w:type="spellEnd"/>
            <w:r w:rsidRPr="004E5D7B">
              <w:rPr>
                <w:rFonts w:ascii="Times New Roman" w:hAnsi="Times New Roman" w:cs="Times New Roman"/>
                <w:sz w:val="18"/>
                <w:szCs w:val="18"/>
              </w:rPr>
              <w:t xml:space="preserve"> местное отделение Мордовского регионального отделения Всероссийской политической партии "ЕДИНАЯ РОССИЯ"</w:t>
            </w:r>
          </w:p>
        </w:tc>
      </w:tr>
    </w:tbl>
    <w:p w:rsidR="008B46D5" w:rsidRPr="004E5D7B" w:rsidRDefault="008B46D5" w:rsidP="008B46D5">
      <w:pPr>
        <w:spacing w:line="240" w:lineRule="auto"/>
        <w:contextualSpacing/>
        <w:jc w:val="center"/>
        <w:rPr>
          <w:rFonts w:ascii="Times New Roman" w:hAnsi="Times New Roman" w:cs="Times New Roman"/>
          <w:sz w:val="18"/>
          <w:szCs w:val="18"/>
        </w:rPr>
      </w:pPr>
    </w:p>
    <w:p w:rsidR="00F42EC5" w:rsidRPr="00037D0D" w:rsidRDefault="008B46D5" w:rsidP="00037D0D">
      <w:pPr>
        <w:spacing w:line="240" w:lineRule="auto"/>
        <w:contextualSpacing/>
        <w:rPr>
          <w:rFonts w:ascii="Times New Roman" w:hAnsi="Times New Roman" w:cs="Times New Roman"/>
          <w:sz w:val="18"/>
          <w:szCs w:val="18"/>
        </w:rPr>
      </w:pPr>
      <w:r w:rsidRPr="004E5D7B">
        <w:rPr>
          <w:rFonts w:ascii="Times New Roman" w:hAnsi="Times New Roman" w:cs="Times New Roman"/>
          <w:sz w:val="18"/>
          <w:szCs w:val="18"/>
        </w:rPr>
        <w:t xml:space="preserve">Всего по 10 </w:t>
      </w:r>
      <w:proofErr w:type="spellStart"/>
      <w:r w:rsidRPr="004E5D7B">
        <w:rPr>
          <w:rFonts w:ascii="Times New Roman" w:hAnsi="Times New Roman" w:cs="Times New Roman"/>
          <w:sz w:val="18"/>
          <w:szCs w:val="18"/>
        </w:rPr>
        <w:t>избир</w:t>
      </w:r>
      <w:proofErr w:type="spellEnd"/>
      <w:r w:rsidRPr="004E5D7B">
        <w:rPr>
          <w:rFonts w:ascii="Times New Roman" w:hAnsi="Times New Roman" w:cs="Times New Roman"/>
          <w:sz w:val="18"/>
          <w:szCs w:val="18"/>
        </w:rPr>
        <w:t xml:space="preserve">. </w:t>
      </w:r>
      <w:proofErr w:type="spellStart"/>
      <w:r w:rsidRPr="004E5D7B">
        <w:rPr>
          <w:rFonts w:ascii="Times New Roman" w:hAnsi="Times New Roman" w:cs="Times New Roman"/>
          <w:sz w:val="18"/>
          <w:szCs w:val="18"/>
        </w:rPr>
        <w:t>окр</w:t>
      </w:r>
      <w:proofErr w:type="spellEnd"/>
      <w:r w:rsidRPr="004E5D7B">
        <w:rPr>
          <w:rFonts w:ascii="Times New Roman" w:hAnsi="Times New Roman" w:cs="Times New Roman"/>
          <w:sz w:val="18"/>
          <w:szCs w:val="18"/>
        </w:rPr>
        <w:t>. 10</w:t>
      </w:r>
    </w:p>
    <w:p w:rsidR="00AC075A" w:rsidRPr="00037D0D" w:rsidRDefault="00AC075A" w:rsidP="00AC075A">
      <w:pPr>
        <w:spacing w:line="240" w:lineRule="auto"/>
        <w:contextualSpacing/>
        <w:jc w:val="center"/>
        <w:rPr>
          <w:rFonts w:ascii="Times New Roman" w:hAnsi="Times New Roman" w:cs="Times New Roman"/>
          <w:b/>
          <w:sz w:val="17"/>
          <w:szCs w:val="17"/>
        </w:rPr>
      </w:pPr>
      <w:r w:rsidRPr="00037D0D">
        <w:rPr>
          <w:rFonts w:ascii="Times New Roman" w:hAnsi="Times New Roman" w:cs="Times New Roman"/>
          <w:b/>
          <w:sz w:val="17"/>
          <w:szCs w:val="17"/>
        </w:rPr>
        <w:t xml:space="preserve">Выборы депутатов Совета депутатов </w:t>
      </w:r>
      <w:proofErr w:type="spellStart"/>
      <w:r w:rsidRPr="00037D0D">
        <w:rPr>
          <w:rFonts w:ascii="Times New Roman" w:hAnsi="Times New Roman" w:cs="Times New Roman"/>
          <w:b/>
          <w:sz w:val="17"/>
          <w:szCs w:val="17"/>
        </w:rPr>
        <w:t>Ардатовского</w:t>
      </w:r>
      <w:proofErr w:type="spellEnd"/>
      <w:r w:rsidRPr="00037D0D">
        <w:rPr>
          <w:rFonts w:ascii="Times New Roman" w:hAnsi="Times New Roman" w:cs="Times New Roman"/>
          <w:b/>
          <w:sz w:val="17"/>
          <w:szCs w:val="17"/>
        </w:rPr>
        <w:t xml:space="preserve"> сельского поселения Дубенского муниципального района второго созыва</w:t>
      </w:r>
    </w:p>
    <w:p w:rsidR="00AC075A" w:rsidRPr="00037D0D" w:rsidRDefault="00AC075A" w:rsidP="00AC075A">
      <w:pPr>
        <w:spacing w:line="240" w:lineRule="auto"/>
        <w:contextualSpacing/>
        <w:jc w:val="center"/>
        <w:rPr>
          <w:rFonts w:ascii="Times New Roman" w:hAnsi="Times New Roman" w:cs="Times New Roman"/>
          <w:b/>
          <w:sz w:val="17"/>
          <w:szCs w:val="17"/>
        </w:rPr>
      </w:pPr>
      <w:r w:rsidRPr="00037D0D">
        <w:rPr>
          <w:rFonts w:ascii="Times New Roman" w:hAnsi="Times New Roman" w:cs="Times New Roman"/>
          <w:b/>
          <w:sz w:val="17"/>
          <w:szCs w:val="17"/>
        </w:rPr>
        <w:t>19 сентября 2021 года</w:t>
      </w:r>
    </w:p>
    <w:p w:rsidR="00AC075A" w:rsidRPr="00037D0D" w:rsidRDefault="00AC075A" w:rsidP="00AC075A">
      <w:pPr>
        <w:spacing w:line="240" w:lineRule="auto"/>
        <w:contextualSpacing/>
        <w:jc w:val="center"/>
        <w:rPr>
          <w:rFonts w:ascii="Times New Roman" w:hAnsi="Times New Roman" w:cs="Times New Roman"/>
          <w:b/>
          <w:sz w:val="17"/>
          <w:szCs w:val="17"/>
        </w:rPr>
      </w:pPr>
    </w:p>
    <w:p w:rsidR="00AC075A" w:rsidRPr="00037D0D" w:rsidRDefault="00AC075A" w:rsidP="00AC075A">
      <w:pPr>
        <w:spacing w:line="240" w:lineRule="auto"/>
        <w:contextualSpacing/>
        <w:jc w:val="center"/>
        <w:rPr>
          <w:rFonts w:ascii="Times New Roman" w:hAnsi="Times New Roman" w:cs="Times New Roman"/>
          <w:b/>
          <w:sz w:val="17"/>
          <w:szCs w:val="17"/>
        </w:rPr>
      </w:pPr>
      <w:r w:rsidRPr="00037D0D">
        <w:rPr>
          <w:rFonts w:ascii="Times New Roman" w:hAnsi="Times New Roman" w:cs="Times New Roman"/>
          <w:b/>
          <w:sz w:val="17"/>
          <w:szCs w:val="17"/>
        </w:rPr>
        <w:t xml:space="preserve">Сведения о кандидатах в депутаты Совета депутатов </w:t>
      </w:r>
      <w:proofErr w:type="spellStart"/>
      <w:r w:rsidRPr="00037D0D">
        <w:rPr>
          <w:rFonts w:ascii="Times New Roman" w:hAnsi="Times New Roman" w:cs="Times New Roman"/>
          <w:b/>
          <w:sz w:val="17"/>
          <w:szCs w:val="17"/>
        </w:rPr>
        <w:t>Ардатовского</w:t>
      </w:r>
      <w:proofErr w:type="spellEnd"/>
      <w:r w:rsidRPr="00037D0D">
        <w:rPr>
          <w:rFonts w:ascii="Times New Roman" w:hAnsi="Times New Roman" w:cs="Times New Roman"/>
          <w:b/>
          <w:sz w:val="17"/>
          <w:szCs w:val="17"/>
        </w:rPr>
        <w:t xml:space="preserve"> сельского поселения Дубенского муниципального района второго созыва, зарегистрированных по мажоритарным избирательным округам</w:t>
      </w:r>
    </w:p>
    <w:p w:rsidR="00AC075A" w:rsidRPr="00037D0D" w:rsidRDefault="00AC075A" w:rsidP="00AC075A">
      <w:pPr>
        <w:spacing w:line="240" w:lineRule="auto"/>
        <w:contextualSpacing/>
        <w:jc w:val="right"/>
        <w:rPr>
          <w:rFonts w:ascii="Times New Roman" w:hAnsi="Times New Roman" w:cs="Times New Roman"/>
          <w:sz w:val="17"/>
          <w:szCs w:val="17"/>
        </w:rPr>
      </w:pPr>
      <w:r w:rsidRPr="00037D0D">
        <w:rPr>
          <w:rFonts w:ascii="Times New Roman" w:hAnsi="Times New Roman" w:cs="Times New Roman"/>
          <w:sz w:val="17"/>
          <w:szCs w:val="17"/>
        </w:rPr>
        <w:t>(по состоянию на: 03.08.2021)</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6628"/>
        <w:gridCol w:w="5386"/>
      </w:tblGrid>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Наименование и номер избирательного округа</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w:t>
            </w:r>
            <w:proofErr w:type="gramStart"/>
            <w:r w:rsidRPr="00037D0D">
              <w:rPr>
                <w:rFonts w:ascii="Times New Roman" w:hAnsi="Times New Roman" w:cs="Times New Roman"/>
                <w:sz w:val="17"/>
                <w:szCs w:val="17"/>
              </w:rPr>
              <w:t>п</w:t>
            </w:r>
            <w:proofErr w:type="gramEnd"/>
            <w:r w:rsidRPr="00037D0D">
              <w:rPr>
                <w:rFonts w:ascii="Times New Roman" w:hAnsi="Times New Roman" w:cs="Times New Roman"/>
                <w:sz w:val="17"/>
                <w:szCs w:val="17"/>
              </w:rPr>
              <w:t>/п.</w:t>
            </w:r>
          </w:p>
        </w:tc>
        <w:tc>
          <w:tcPr>
            <w:tcW w:w="6628"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proofErr w:type="gramStart"/>
            <w:r w:rsidRPr="00037D0D">
              <w:rPr>
                <w:rFonts w:ascii="Times New Roman" w:hAnsi="Times New Roman" w:cs="Times New Roman"/>
                <w:sz w:val="17"/>
                <w:szCs w:val="17"/>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Субъект выдвижения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№1</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1</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НАУМКИНА ИРИНА ВЛАДИМИРОВНА, дата рождения 25 июля 1973 года, образование высшее, МБОУ "</w:t>
            </w:r>
            <w:proofErr w:type="spellStart"/>
            <w:r w:rsidRPr="00037D0D">
              <w:rPr>
                <w:rFonts w:ascii="Times New Roman" w:hAnsi="Times New Roman" w:cs="Times New Roman"/>
                <w:sz w:val="17"/>
                <w:szCs w:val="17"/>
              </w:rPr>
              <w:t>Ардатовская</w:t>
            </w:r>
            <w:proofErr w:type="spellEnd"/>
            <w:r w:rsidRPr="00037D0D">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037D0D">
              <w:rPr>
                <w:rFonts w:ascii="Times New Roman" w:hAnsi="Times New Roman" w:cs="Times New Roman"/>
                <w:sz w:val="17"/>
                <w:szCs w:val="17"/>
              </w:rPr>
              <w:t>с</w:t>
            </w:r>
            <w:proofErr w:type="gramStart"/>
            <w:r w:rsidRPr="00037D0D">
              <w:rPr>
                <w:rFonts w:ascii="Times New Roman" w:hAnsi="Times New Roman" w:cs="Times New Roman"/>
                <w:sz w:val="17"/>
                <w:szCs w:val="17"/>
              </w:rPr>
              <w:t>.А</w:t>
            </w:r>
            <w:proofErr w:type="gramEnd"/>
            <w:r w:rsidRPr="00037D0D">
              <w:rPr>
                <w:rFonts w:ascii="Times New Roman" w:hAnsi="Times New Roman" w:cs="Times New Roman"/>
                <w:sz w:val="17"/>
                <w:szCs w:val="17"/>
              </w:rPr>
              <w:t>рдатово</w:t>
            </w:r>
            <w:proofErr w:type="spell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№2</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2</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СУХАНОВА ЛЮДМИЛА ДМИТРИЕВНА, дата рождения 19 октября 1967 года, образование высшее, МБОУ "</w:t>
            </w:r>
            <w:proofErr w:type="spellStart"/>
            <w:r w:rsidRPr="00037D0D">
              <w:rPr>
                <w:rFonts w:ascii="Times New Roman" w:hAnsi="Times New Roman" w:cs="Times New Roman"/>
                <w:sz w:val="17"/>
                <w:szCs w:val="17"/>
              </w:rPr>
              <w:t>Ардатовская</w:t>
            </w:r>
            <w:proofErr w:type="spellEnd"/>
            <w:r w:rsidRPr="00037D0D">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037D0D">
              <w:rPr>
                <w:rFonts w:ascii="Times New Roman" w:hAnsi="Times New Roman" w:cs="Times New Roman"/>
                <w:sz w:val="17"/>
                <w:szCs w:val="17"/>
              </w:rPr>
              <w:t>Ардатовское</w:t>
            </w:r>
            <w:proofErr w:type="spellEnd"/>
            <w:r w:rsidRPr="00037D0D">
              <w:rPr>
                <w:rFonts w:ascii="Times New Roman" w:hAnsi="Times New Roman" w:cs="Times New Roman"/>
                <w:sz w:val="17"/>
                <w:szCs w:val="17"/>
              </w:rPr>
              <w:t xml:space="preserve"> сельское поселение, </w:t>
            </w:r>
            <w:proofErr w:type="spellStart"/>
            <w:r w:rsidRPr="00037D0D">
              <w:rPr>
                <w:rFonts w:ascii="Times New Roman" w:hAnsi="Times New Roman" w:cs="Times New Roman"/>
                <w:sz w:val="17"/>
                <w:szCs w:val="17"/>
              </w:rPr>
              <w:t>Ардатово</w:t>
            </w:r>
            <w:proofErr w:type="spellEnd"/>
            <w:r w:rsidRPr="00037D0D">
              <w:rPr>
                <w:rFonts w:ascii="Times New Roman" w:hAnsi="Times New Roman" w:cs="Times New Roman"/>
                <w:sz w:val="17"/>
                <w:szCs w:val="17"/>
              </w:rPr>
              <w:t xml:space="preserve"> Село</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№3</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3</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МАЛЫЙКИНА ОЛЬГА АЛЕКСАНДРОВНА, дата рождения 15 апреля 1976 года, образование высшее, МБОУ "</w:t>
            </w:r>
            <w:proofErr w:type="spellStart"/>
            <w:r w:rsidRPr="00037D0D">
              <w:rPr>
                <w:rFonts w:ascii="Times New Roman" w:hAnsi="Times New Roman" w:cs="Times New Roman"/>
                <w:sz w:val="17"/>
                <w:szCs w:val="17"/>
              </w:rPr>
              <w:t>Ардатовская</w:t>
            </w:r>
            <w:proofErr w:type="spellEnd"/>
            <w:r w:rsidRPr="00037D0D">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037D0D">
              <w:rPr>
                <w:rFonts w:ascii="Times New Roman" w:hAnsi="Times New Roman" w:cs="Times New Roman"/>
                <w:sz w:val="17"/>
                <w:szCs w:val="17"/>
              </w:rPr>
              <w:t>Ардатово</w:t>
            </w:r>
            <w:proofErr w:type="spellEnd"/>
            <w:r w:rsidRPr="00037D0D">
              <w:rPr>
                <w:rFonts w:ascii="Times New Roman" w:hAnsi="Times New Roman" w:cs="Times New Roman"/>
                <w:sz w:val="17"/>
                <w:szCs w:val="17"/>
              </w:rPr>
              <w:t xml:space="preserve"> село</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№4</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4</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МАРТЬЯНОВ ЮРИЙ АЛЕКСЕЕВИЧ, дата рождения 30 июля 1978 года, образование высшее, </w:t>
            </w:r>
            <w:proofErr w:type="spellStart"/>
            <w:r w:rsidRPr="00037D0D">
              <w:rPr>
                <w:rFonts w:ascii="Times New Roman" w:hAnsi="Times New Roman" w:cs="Times New Roman"/>
                <w:sz w:val="17"/>
                <w:szCs w:val="17"/>
              </w:rPr>
              <w:t>Атяшевский</w:t>
            </w:r>
            <w:proofErr w:type="spellEnd"/>
            <w:r w:rsidRPr="00037D0D">
              <w:rPr>
                <w:rFonts w:ascii="Times New Roman" w:hAnsi="Times New Roman" w:cs="Times New Roman"/>
                <w:sz w:val="17"/>
                <w:szCs w:val="17"/>
              </w:rPr>
              <w:t xml:space="preserve"> районный суд Республики Мордовия, комендант в постоянном судебном присутствии в </w:t>
            </w:r>
            <w:proofErr w:type="spellStart"/>
            <w:r w:rsidRPr="00037D0D">
              <w:rPr>
                <w:rFonts w:ascii="Times New Roman" w:hAnsi="Times New Roman" w:cs="Times New Roman"/>
                <w:sz w:val="17"/>
                <w:szCs w:val="17"/>
              </w:rPr>
              <w:t>с</w:t>
            </w:r>
            <w:proofErr w:type="gramStart"/>
            <w:r w:rsidRPr="00037D0D">
              <w:rPr>
                <w:rFonts w:ascii="Times New Roman" w:hAnsi="Times New Roman" w:cs="Times New Roman"/>
                <w:sz w:val="17"/>
                <w:szCs w:val="17"/>
              </w:rPr>
              <w:t>.Д</w:t>
            </w:r>
            <w:proofErr w:type="gramEnd"/>
            <w:r w:rsidRPr="00037D0D">
              <w:rPr>
                <w:rFonts w:ascii="Times New Roman" w:hAnsi="Times New Roman" w:cs="Times New Roman"/>
                <w:sz w:val="17"/>
                <w:szCs w:val="17"/>
              </w:rPr>
              <w:t>убенки</w:t>
            </w:r>
            <w:proofErr w:type="spellEnd"/>
            <w:r w:rsidRPr="00037D0D">
              <w:rPr>
                <w:rFonts w:ascii="Times New Roman" w:hAnsi="Times New Roman" w:cs="Times New Roman"/>
                <w:sz w:val="17"/>
                <w:szCs w:val="17"/>
              </w:rPr>
              <w:t xml:space="preserve">, место жительства Республика Мордовия, Дубенский район, </w:t>
            </w:r>
            <w:proofErr w:type="spellStart"/>
            <w:r w:rsidRPr="00037D0D">
              <w:rPr>
                <w:rFonts w:ascii="Times New Roman" w:hAnsi="Times New Roman" w:cs="Times New Roman"/>
                <w:sz w:val="17"/>
                <w:szCs w:val="17"/>
              </w:rPr>
              <w:t>с.Ардатово</w:t>
            </w:r>
            <w:proofErr w:type="spell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№5</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5</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ИСАЕВА ВАЛЕНТИНА ДМИТРИЕВНА, дата рождения 13 мая 1976 года, образование высшее, СП МБДОУ "Дубенский детский сад комбинированного вида "Солнышко" </w:t>
            </w:r>
            <w:proofErr w:type="spellStart"/>
            <w:r w:rsidRPr="00037D0D">
              <w:rPr>
                <w:rFonts w:ascii="Times New Roman" w:hAnsi="Times New Roman" w:cs="Times New Roman"/>
                <w:sz w:val="17"/>
                <w:szCs w:val="17"/>
              </w:rPr>
              <w:t>Ардатовский</w:t>
            </w:r>
            <w:proofErr w:type="spellEnd"/>
            <w:r w:rsidRPr="00037D0D">
              <w:rPr>
                <w:rFonts w:ascii="Times New Roman" w:hAnsi="Times New Roman" w:cs="Times New Roman"/>
                <w:sz w:val="17"/>
                <w:szCs w:val="17"/>
              </w:rPr>
              <w:t xml:space="preserve"> детский сад "Солнышко", воспитатель, место жительства Республика Мордовия, Дубенский район, </w:t>
            </w:r>
            <w:proofErr w:type="spellStart"/>
            <w:r w:rsidRPr="00037D0D">
              <w:rPr>
                <w:rFonts w:ascii="Times New Roman" w:hAnsi="Times New Roman" w:cs="Times New Roman"/>
                <w:sz w:val="17"/>
                <w:szCs w:val="17"/>
              </w:rPr>
              <w:t>Ардатовское</w:t>
            </w:r>
            <w:proofErr w:type="spellEnd"/>
            <w:r w:rsidRPr="00037D0D">
              <w:rPr>
                <w:rFonts w:ascii="Times New Roman" w:hAnsi="Times New Roman" w:cs="Times New Roman"/>
                <w:sz w:val="17"/>
                <w:szCs w:val="17"/>
              </w:rPr>
              <w:t xml:space="preserve"> сельское поселение, </w:t>
            </w:r>
            <w:proofErr w:type="spellStart"/>
            <w:r w:rsidRPr="00037D0D">
              <w:rPr>
                <w:rFonts w:ascii="Times New Roman" w:hAnsi="Times New Roman" w:cs="Times New Roman"/>
                <w:sz w:val="17"/>
                <w:szCs w:val="17"/>
              </w:rPr>
              <w:t>Ардатово</w:t>
            </w:r>
            <w:proofErr w:type="spellEnd"/>
            <w:r w:rsidRPr="00037D0D">
              <w:rPr>
                <w:rFonts w:ascii="Times New Roman" w:hAnsi="Times New Roman" w:cs="Times New Roman"/>
                <w:sz w:val="17"/>
                <w:szCs w:val="17"/>
              </w:rPr>
              <w:t xml:space="preserve"> Село</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№6</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6</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КАТАЕВА ЛЮДМИЛА ВАСИЛЬЕВНА, дата рождения 21 июля 1995 года, образование высшее, МБОУ "</w:t>
            </w:r>
            <w:proofErr w:type="spellStart"/>
            <w:r w:rsidRPr="00037D0D">
              <w:rPr>
                <w:rFonts w:ascii="Times New Roman" w:hAnsi="Times New Roman" w:cs="Times New Roman"/>
                <w:sz w:val="17"/>
                <w:szCs w:val="17"/>
              </w:rPr>
              <w:t>Ардатовская</w:t>
            </w:r>
            <w:proofErr w:type="spellEnd"/>
            <w:r w:rsidRPr="00037D0D">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037D0D">
              <w:rPr>
                <w:rFonts w:ascii="Times New Roman" w:hAnsi="Times New Roman" w:cs="Times New Roman"/>
                <w:sz w:val="17"/>
                <w:szCs w:val="17"/>
              </w:rPr>
              <w:t>Ардатовское</w:t>
            </w:r>
            <w:proofErr w:type="spellEnd"/>
            <w:r w:rsidRPr="00037D0D">
              <w:rPr>
                <w:rFonts w:ascii="Times New Roman" w:hAnsi="Times New Roman" w:cs="Times New Roman"/>
                <w:sz w:val="17"/>
                <w:szCs w:val="17"/>
              </w:rPr>
              <w:t xml:space="preserve"> сельское поселение, </w:t>
            </w:r>
            <w:proofErr w:type="spellStart"/>
            <w:r w:rsidRPr="00037D0D">
              <w:rPr>
                <w:rFonts w:ascii="Times New Roman" w:hAnsi="Times New Roman" w:cs="Times New Roman"/>
                <w:sz w:val="17"/>
                <w:szCs w:val="17"/>
              </w:rPr>
              <w:t>Ардатово</w:t>
            </w:r>
            <w:proofErr w:type="spellEnd"/>
            <w:r w:rsidRPr="00037D0D">
              <w:rPr>
                <w:rFonts w:ascii="Times New Roman" w:hAnsi="Times New Roman" w:cs="Times New Roman"/>
                <w:sz w:val="17"/>
                <w:szCs w:val="17"/>
              </w:rPr>
              <w:t xml:space="preserve"> Село</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№7</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7</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КАТАЕВА ВАЛЕНТИНА ДМИТРИЕВНА, дата рождения 5 октября 1969 года, образование высшее, МБОУ "</w:t>
            </w:r>
            <w:proofErr w:type="spellStart"/>
            <w:r w:rsidRPr="00037D0D">
              <w:rPr>
                <w:rFonts w:ascii="Times New Roman" w:hAnsi="Times New Roman" w:cs="Times New Roman"/>
                <w:sz w:val="17"/>
                <w:szCs w:val="17"/>
              </w:rPr>
              <w:t>Ардатовская</w:t>
            </w:r>
            <w:proofErr w:type="spellEnd"/>
            <w:r w:rsidRPr="00037D0D">
              <w:rPr>
                <w:rFonts w:ascii="Times New Roman" w:hAnsi="Times New Roman" w:cs="Times New Roman"/>
                <w:sz w:val="17"/>
                <w:szCs w:val="17"/>
              </w:rPr>
              <w:t xml:space="preserve"> СОШ", учитель, место жительства Республика Мордовия, Дубенский район, </w:t>
            </w:r>
            <w:proofErr w:type="spellStart"/>
            <w:r w:rsidRPr="00037D0D">
              <w:rPr>
                <w:rFonts w:ascii="Times New Roman" w:hAnsi="Times New Roman" w:cs="Times New Roman"/>
                <w:sz w:val="17"/>
                <w:szCs w:val="17"/>
              </w:rPr>
              <w:t>с</w:t>
            </w:r>
            <w:proofErr w:type="gramStart"/>
            <w:r w:rsidRPr="00037D0D">
              <w:rPr>
                <w:rFonts w:ascii="Times New Roman" w:hAnsi="Times New Roman" w:cs="Times New Roman"/>
                <w:sz w:val="17"/>
                <w:szCs w:val="17"/>
              </w:rPr>
              <w:t>.А</w:t>
            </w:r>
            <w:proofErr w:type="gramEnd"/>
            <w:r w:rsidRPr="00037D0D">
              <w:rPr>
                <w:rFonts w:ascii="Times New Roman" w:hAnsi="Times New Roman" w:cs="Times New Roman"/>
                <w:sz w:val="17"/>
                <w:szCs w:val="17"/>
              </w:rPr>
              <w:t>рдатово</w:t>
            </w:r>
            <w:proofErr w:type="spell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№8</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8</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ЕРЯШЕВА АЛЕНА ВЛАДИМИРОВНА, дата рождения 4 февраля 1981 года, образование высшее, администрация </w:t>
            </w:r>
            <w:proofErr w:type="spellStart"/>
            <w:r w:rsidRPr="00037D0D">
              <w:rPr>
                <w:rFonts w:ascii="Times New Roman" w:hAnsi="Times New Roman" w:cs="Times New Roman"/>
                <w:sz w:val="17"/>
                <w:szCs w:val="17"/>
              </w:rPr>
              <w:t>Ардатовского</w:t>
            </w:r>
            <w:proofErr w:type="spellEnd"/>
            <w:r w:rsidRPr="00037D0D">
              <w:rPr>
                <w:rFonts w:ascii="Times New Roman" w:hAnsi="Times New Roman" w:cs="Times New Roman"/>
                <w:sz w:val="17"/>
                <w:szCs w:val="17"/>
              </w:rPr>
              <w:t xml:space="preserve"> сельского поселения, глава сельского поселения, место жительства Республика Мордовия, Дубенский район, </w:t>
            </w:r>
            <w:proofErr w:type="spellStart"/>
            <w:r w:rsidRPr="00037D0D">
              <w:rPr>
                <w:rFonts w:ascii="Times New Roman" w:hAnsi="Times New Roman" w:cs="Times New Roman"/>
                <w:sz w:val="17"/>
                <w:szCs w:val="17"/>
              </w:rPr>
              <w:t>Ардатовское</w:t>
            </w:r>
            <w:proofErr w:type="spellEnd"/>
            <w:r w:rsidRPr="00037D0D">
              <w:rPr>
                <w:rFonts w:ascii="Times New Roman" w:hAnsi="Times New Roman" w:cs="Times New Roman"/>
                <w:sz w:val="17"/>
                <w:szCs w:val="17"/>
              </w:rPr>
              <w:t xml:space="preserve"> сельское поселение, </w:t>
            </w:r>
            <w:proofErr w:type="spellStart"/>
            <w:r w:rsidRPr="00037D0D">
              <w:rPr>
                <w:rFonts w:ascii="Times New Roman" w:hAnsi="Times New Roman" w:cs="Times New Roman"/>
                <w:sz w:val="17"/>
                <w:szCs w:val="17"/>
              </w:rPr>
              <w:t>Ардатово</w:t>
            </w:r>
            <w:proofErr w:type="spellEnd"/>
            <w:r w:rsidRPr="00037D0D">
              <w:rPr>
                <w:rFonts w:ascii="Times New Roman" w:hAnsi="Times New Roman" w:cs="Times New Roman"/>
                <w:sz w:val="17"/>
                <w:szCs w:val="17"/>
              </w:rPr>
              <w:t xml:space="preserve"> Село</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№9</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9</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ДЕМКИН АЛЕКСАНДР ВИКТОРОВИЧ, дата рождения 13 октября 1983 года, образование высшее, МБОУ "Дубенская СОШ", учитель, место жительства Республика Мордовия, Дубенский район, село Дубенки</w:t>
            </w:r>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№10</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10</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АЛЕКСЕЕВА ВЕРА МИХАЙЛОВНА, дата рождения 19 апреля 1956 года, пенсионер, место жительства Республика Мордовия, Дубенский район, </w:t>
            </w:r>
            <w:proofErr w:type="spellStart"/>
            <w:r w:rsidRPr="00037D0D">
              <w:rPr>
                <w:rFonts w:ascii="Times New Roman" w:hAnsi="Times New Roman" w:cs="Times New Roman"/>
                <w:sz w:val="17"/>
                <w:szCs w:val="17"/>
              </w:rPr>
              <w:t>с</w:t>
            </w:r>
            <w:proofErr w:type="gramStart"/>
            <w:r w:rsidRPr="00037D0D">
              <w:rPr>
                <w:rFonts w:ascii="Times New Roman" w:hAnsi="Times New Roman" w:cs="Times New Roman"/>
                <w:sz w:val="17"/>
                <w:szCs w:val="17"/>
              </w:rPr>
              <w:t>.К</w:t>
            </w:r>
            <w:proofErr w:type="gramEnd"/>
            <w:r w:rsidRPr="00037D0D">
              <w:rPr>
                <w:rFonts w:ascii="Times New Roman" w:hAnsi="Times New Roman" w:cs="Times New Roman"/>
                <w:sz w:val="17"/>
                <w:szCs w:val="17"/>
              </w:rPr>
              <w:t>айбичево</w:t>
            </w:r>
            <w:proofErr w:type="spell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r w:rsidR="00AC075A" w:rsidRPr="00037D0D" w:rsidTr="009C0FB2">
        <w:tc>
          <w:tcPr>
            <w:tcW w:w="2269"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 xml:space="preserve"> одномандатный избирательный округ №11</w:t>
            </w:r>
          </w:p>
        </w:tc>
        <w:tc>
          <w:tcPr>
            <w:tcW w:w="567"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11</w:t>
            </w:r>
          </w:p>
        </w:tc>
        <w:tc>
          <w:tcPr>
            <w:tcW w:w="6628" w:type="dxa"/>
            <w:vAlign w:val="center"/>
          </w:tcPr>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МАЛЫЙКИНА ВАЛЕНТИНА АЛЕКСАНДРОВНА, дата рождения 3 августа 1959 года, образование среднее профессиональное, пенсионер, место жительства Республика Мордовия, Дубенский район, </w:t>
            </w:r>
            <w:proofErr w:type="spellStart"/>
            <w:r w:rsidRPr="00037D0D">
              <w:rPr>
                <w:rFonts w:ascii="Times New Roman" w:hAnsi="Times New Roman" w:cs="Times New Roman"/>
                <w:sz w:val="17"/>
                <w:szCs w:val="17"/>
              </w:rPr>
              <w:t>с</w:t>
            </w:r>
            <w:proofErr w:type="gramStart"/>
            <w:r w:rsidRPr="00037D0D">
              <w:rPr>
                <w:rFonts w:ascii="Times New Roman" w:hAnsi="Times New Roman" w:cs="Times New Roman"/>
                <w:sz w:val="17"/>
                <w:szCs w:val="17"/>
              </w:rPr>
              <w:t>.К</w:t>
            </w:r>
            <w:proofErr w:type="gramEnd"/>
            <w:r w:rsidRPr="00037D0D">
              <w:rPr>
                <w:rFonts w:ascii="Times New Roman" w:hAnsi="Times New Roman" w:cs="Times New Roman"/>
                <w:sz w:val="17"/>
                <w:szCs w:val="17"/>
              </w:rPr>
              <w:t>айбичево</w:t>
            </w:r>
            <w:proofErr w:type="spellEnd"/>
          </w:p>
        </w:tc>
        <w:tc>
          <w:tcPr>
            <w:tcW w:w="5386" w:type="dxa"/>
            <w:vAlign w:val="center"/>
          </w:tcPr>
          <w:p w:rsidR="00AC075A" w:rsidRPr="00037D0D" w:rsidRDefault="00AC075A" w:rsidP="00AC075A">
            <w:pPr>
              <w:spacing w:line="240" w:lineRule="auto"/>
              <w:contextualSpacing/>
              <w:jc w:val="center"/>
              <w:rPr>
                <w:rFonts w:ascii="Times New Roman" w:hAnsi="Times New Roman" w:cs="Times New Roman"/>
                <w:sz w:val="17"/>
                <w:szCs w:val="17"/>
              </w:rPr>
            </w:pPr>
            <w:r w:rsidRPr="00037D0D">
              <w:rPr>
                <w:rFonts w:ascii="Times New Roman" w:hAnsi="Times New Roman" w:cs="Times New Roman"/>
                <w:sz w:val="17"/>
                <w:szCs w:val="17"/>
              </w:rPr>
              <w:t>Избирательное объединение "</w:t>
            </w:r>
            <w:proofErr w:type="spellStart"/>
            <w:r w:rsidRPr="00037D0D">
              <w:rPr>
                <w:rFonts w:ascii="Times New Roman" w:hAnsi="Times New Roman" w:cs="Times New Roman"/>
                <w:sz w:val="17"/>
                <w:szCs w:val="17"/>
              </w:rPr>
              <w:t>Дубенское</w:t>
            </w:r>
            <w:proofErr w:type="spellEnd"/>
            <w:r w:rsidRPr="00037D0D">
              <w:rPr>
                <w:rFonts w:ascii="Times New Roman" w:hAnsi="Times New Roman" w:cs="Times New Roman"/>
                <w:sz w:val="17"/>
                <w:szCs w:val="17"/>
              </w:rPr>
              <w:t xml:space="preserve"> местное отделение Мордовского регионального отделения Всероссийской политической партии "ЕДИНАЯ РОССИЯ"</w:t>
            </w:r>
          </w:p>
        </w:tc>
      </w:tr>
    </w:tbl>
    <w:p w:rsidR="00AC075A" w:rsidRPr="00037D0D" w:rsidRDefault="00AC075A" w:rsidP="00AC075A">
      <w:pPr>
        <w:spacing w:line="240" w:lineRule="auto"/>
        <w:contextualSpacing/>
        <w:jc w:val="center"/>
        <w:rPr>
          <w:rFonts w:ascii="Times New Roman" w:hAnsi="Times New Roman" w:cs="Times New Roman"/>
          <w:sz w:val="17"/>
          <w:szCs w:val="17"/>
        </w:rPr>
      </w:pPr>
    </w:p>
    <w:p w:rsidR="00AC075A" w:rsidRPr="00037D0D" w:rsidRDefault="00AC075A" w:rsidP="00AC075A">
      <w:pPr>
        <w:spacing w:line="240" w:lineRule="auto"/>
        <w:contextualSpacing/>
        <w:rPr>
          <w:rFonts w:ascii="Times New Roman" w:hAnsi="Times New Roman" w:cs="Times New Roman"/>
          <w:sz w:val="17"/>
          <w:szCs w:val="17"/>
        </w:rPr>
      </w:pPr>
      <w:r w:rsidRPr="00037D0D">
        <w:rPr>
          <w:rFonts w:ascii="Times New Roman" w:hAnsi="Times New Roman" w:cs="Times New Roman"/>
          <w:sz w:val="17"/>
          <w:szCs w:val="17"/>
        </w:rPr>
        <w:t xml:space="preserve">Всего по 11 </w:t>
      </w:r>
      <w:proofErr w:type="spellStart"/>
      <w:r w:rsidRPr="00037D0D">
        <w:rPr>
          <w:rFonts w:ascii="Times New Roman" w:hAnsi="Times New Roman" w:cs="Times New Roman"/>
          <w:sz w:val="17"/>
          <w:szCs w:val="17"/>
        </w:rPr>
        <w:t>избир</w:t>
      </w:r>
      <w:proofErr w:type="spellEnd"/>
      <w:r w:rsidRPr="00037D0D">
        <w:rPr>
          <w:rFonts w:ascii="Times New Roman" w:hAnsi="Times New Roman" w:cs="Times New Roman"/>
          <w:sz w:val="17"/>
          <w:szCs w:val="17"/>
        </w:rPr>
        <w:t xml:space="preserve">. </w:t>
      </w:r>
      <w:proofErr w:type="spellStart"/>
      <w:r w:rsidRPr="00037D0D">
        <w:rPr>
          <w:rFonts w:ascii="Times New Roman" w:hAnsi="Times New Roman" w:cs="Times New Roman"/>
          <w:sz w:val="17"/>
          <w:szCs w:val="17"/>
        </w:rPr>
        <w:t>окр</w:t>
      </w:r>
      <w:proofErr w:type="spellEnd"/>
      <w:r w:rsidRPr="00037D0D">
        <w:rPr>
          <w:rFonts w:ascii="Times New Roman" w:hAnsi="Times New Roman" w:cs="Times New Roman"/>
          <w:sz w:val="17"/>
          <w:szCs w:val="17"/>
        </w:rPr>
        <w:t>. 11</w:t>
      </w:r>
    </w:p>
    <w:p w:rsidR="00E64901" w:rsidRPr="00037D0D" w:rsidRDefault="00E64901" w:rsidP="00187AB2">
      <w:pPr>
        <w:spacing w:line="240" w:lineRule="auto"/>
        <w:contextualSpacing/>
        <w:rPr>
          <w:rFonts w:ascii="Times New Roman" w:hAnsi="Times New Roman" w:cs="Times New Roman"/>
          <w:b/>
          <w:sz w:val="17"/>
          <w:szCs w:val="17"/>
        </w:rPr>
      </w:pPr>
    </w:p>
    <w:p w:rsidR="00E64901" w:rsidRPr="00037D0D" w:rsidRDefault="00E64901" w:rsidP="00187AB2">
      <w:pPr>
        <w:spacing w:line="240" w:lineRule="auto"/>
        <w:contextualSpacing/>
        <w:rPr>
          <w:rFonts w:ascii="Times New Roman" w:hAnsi="Times New Roman" w:cs="Times New Roman"/>
          <w:b/>
          <w:sz w:val="17"/>
          <w:szCs w:val="17"/>
        </w:rPr>
      </w:pPr>
    </w:p>
    <w:p w:rsidR="00F42EC5" w:rsidRPr="00037D0D" w:rsidRDefault="00F42EC5" w:rsidP="00037D0D">
      <w:pPr>
        <w:spacing w:line="240" w:lineRule="auto"/>
        <w:contextualSpacing/>
        <w:jc w:val="center"/>
        <w:rPr>
          <w:rFonts w:ascii="Times New Roman" w:hAnsi="Times New Roman" w:cs="Times New Roman"/>
          <w:b/>
          <w:sz w:val="18"/>
          <w:szCs w:val="18"/>
        </w:rPr>
      </w:pPr>
      <w:r w:rsidRPr="00037D0D">
        <w:rPr>
          <w:rFonts w:ascii="Times New Roman" w:hAnsi="Times New Roman" w:cs="Times New Roman"/>
          <w:b/>
          <w:sz w:val="18"/>
          <w:szCs w:val="18"/>
        </w:rPr>
        <w:t xml:space="preserve">Выборы </w:t>
      </w:r>
      <w:proofErr w:type="gramStart"/>
      <w:r w:rsidRPr="00037D0D">
        <w:rPr>
          <w:rFonts w:ascii="Times New Roman" w:hAnsi="Times New Roman" w:cs="Times New Roman"/>
          <w:b/>
          <w:sz w:val="18"/>
          <w:szCs w:val="18"/>
        </w:rPr>
        <w:t>депутатов Совета депутатов Дубенского муниципального района Республики</w:t>
      </w:r>
      <w:proofErr w:type="gramEnd"/>
      <w:r w:rsidRPr="00037D0D">
        <w:rPr>
          <w:rFonts w:ascii="Times New Roman" w:hAnsi="Times New Roman" w:cs="Times New Roman"/>
          <w:b/>
          <w:sz w:val="18"/>
          <w:szCs w:val="18"/>
        </w:rPr>
        <w:t xml:space="preserve"> Мордовия седьмого созыва</w:t>
      </w:r>
    </w:p>
    <w:p w:rsidR="00F42EC5" w:rsidRPr="00037D0D" w:rsidRDefault="00037D0D" w:rsidP="00037D0D">
      <w:pPr>
        <w:spacing w:line="240" w:lineRule="auto"/>
        <w:contextualSpacing/>
        <w:jc w:val="center"/>
        <w:rPr>
          <w:rFonts w:ascii="Times New Roman" w:hAnsi="Times New Roman" w:cs="Times New Roman"/>
          <w:b/>
          <w:sz w:val="18"/>
          <w:szCs w:val="18"/>
        </w:rPr>
      </w:pPr>
      <w:r w:rsidRPr="00037D0D">
        <w:rPr>
          <w:rFonts w:ascii="Times New Roman" w:hAnsi="Times New Roman" w:cs="Times New Roman"/>
          <w:b/>
          <w:sz w:val="18"/>
          <w:szCs w:val="18"/>
        </w:rPr>
        <w:t>19 сентября 2021 года</w:t>
      </w:r>
    </w:p>
    <w:p w:rsidR="00037D0D" w:rsidRPr="00037D0D" w:rsidRDefault="00037D0D" w:rsidP="00037D0D">
      <w:pPr>
        <w:spacing w:line="240" w:lineRule="auto"/>
        <w:contextualSpacing/>
        <w:jc w:val="center"/>
        <w:rPr>
          <w:rFonts w:ascii="Times New Roman" w:hAnsi="Times New Roman" w:cs="Times New Roman"/>
          <w:b/>
          <w:sz w:val="18"/>
          <w:szCs w:val="18"/>
        </w:rPr>
      </w:pPr>
    </w:p>
    <w:p w:rsidR="00F42EC5" w:rsidRPr="00037D0D" w:rsidRDefault="00F42EC5" w:rsidP="00F42EC5">
      <w:pPr>
        <w:spacing w:line="240" w:lineRule="auto"/>
        <w:contextualSpacing/>
        <w:jc w:val="center"/>
        <w:rPr>
          <w:rFonts w:ascii="Times New Roman" w:hAnsi="Times New Roman" w:cs="Times New Roman"/>
          <w:b/>
          <w:sz w:val="18"/>
          <w:szCs w:val="18"/>
        </w:rPr>
      </w:pPr>
      <w:r w:rsidRPr="00037D0D">
        <w:rPr>
          <w:rFonts w:ascii="Times New Roman" w:hAnsi="Times New Roman" w:cs="Times New Roman"/>
          <w:b/>
          <w:sz w:val="18"/>
          <w:szCs w:val="18"/>
        </w:rPr>
        <w:t>Сведения о кандидатах в депутаты Совета депутатов Дубенского муниципального района РМ седьмого созыва, зарегистрированных по мажоритарным избирательным округам</w:t>
      </w:r>
    </w:p>
    <w:p w:rsidR="00F42EC5" w:rsidRPr="00037D0D" w:rsidRDefault="00037D0D" w:rsidP="00037D0D">
      <w:pPr>
        <w:spacing w:line="240" w:lineRule="auto"/>
        <w:contextualSpacing/>
        <w:jc w:val="right"/>
        <w:rPr>
          <w:rFonts w:ascii="Times New Roman" w:hAnsi="Times New Roman" w:cs="Times New Roman"/>
          <w:sz w:val="18"/>
          <w:szCs w:val="18"/>
        </w:rPr>
      </w:pPr>
      <w:r w:rsidRPr="00037D0D">
        <w:rPr>
          <w:rFonts w:ascii="Times New Roman" w:hAnsi="Times New Roman" w:cs="Times New Roman"/>
          <w:sz w:val="18"/>
          <w:szCs w:val="18"/>
        </w:rPr>
        <w:t>(по состоянию на: 03.08.2021)</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567"/>
        <w:gridCol w:w="7478"/>
        <w:gridCol w:w="4536"/>
      </w:tblGrid>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Наименование и номер избирательного округа</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 xml:space="preserve">№ </w:t>
            </w:r>
            <w:proofErr w:type="gramStart"/>
            <w:r w:rsidRPr="00037D0D">
              <w:rPr>
                <w:rFonts w:ascii="Times New Roman" w:hAnsi="Times New Roman" w:cs="Times New Roman"/>
                <w:sz w:val="15"/>
                <w:szCs w:val="15"/>
              </w:rPr>
              <w:t>п</w:t>
            </w:r>
            <w:proofErr w:type="gramEnd"/>
            <w:r w:rsidRPr="00037D0D">
              <w:rPr>
                <w:rFonts w:ascii="Times New Roman" w:hAnsi="Times New Roman" w:cs="Times New Roman"/>
                <w:sz w:val="15"/>
                <w:szCs w:val="15"/>
              </w:rPr>
              <w:t>/п.</w:t>
            </w:r>
          </w:p>
        </w:tc>
        <w:tc>
          <w:tcPr>
            <w:tcW w:w="7478"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gramStart"/>
            <w:r w:rsidRPr="00037D0D">
              <w:rPr>
                <w:rFonts w:ascii="Times New Roman" w:hAnsi="Times New Roman" w:cs="Times New Roman"/>
                <w:sz w:val="15"/>
                <w:szCs w:val="15"/>
              </w:rPr>
              <w:t>Фамилия, имя, отчество  кандидата, дата рождения, образование, место работы, занимаемая должность (род занятий), место жительства</w:t>
            </w:r>
            <w:proofErr w:type="gram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Субъект выдвижения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Ардатовско-Кайбичевский</w:t>
            </w:r>
            <w:proofErr w:type="spellEnd"/>
            <w:r w:rsidRPr="00037D0D">
              <w:rPr>
                <w:rFonts w:ascii="Times New Roman" w:hAnsi="Times New Roman" w:cs="Times New Roman"/>
                <w:sz w:val="15"/>
                <w:szCs w:val="15"/>
              </w:rPr>
              <w:t xml:space="preserve"> одномандатный избирательный округ №1</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САЙГАЧЕВ АЛЕКСЕЙ ИВАНОВИЧ, дата рождения 14 апреля 1976 года, образование высшее, ООО "Газпром </w:t>
            </w:r>
            <w:proofErr w:type="spellStart"/>
            <w:r w:rsidRPr="00037D0D">
              <w:rPr>
                <w:rFonts w:ascii="Times New Roman" w:hAnsi="Times New Roman" w:cs="Times New Roman"/>
                <w:sz w:val="15"/>
                <w:szCs w:val="15"/>
              </w:rPr>
              <w:t>межрегионгаз</w:t>
            </w:r>
            <w:proofErr w:type="spellEnd"/>
            <w:r w:rsidRPr="00037D0D">
              <w:rPr>
                <w:rFonts w:ascii="Times New Roman" w:hAnsi="Times New Roman" w:cs="Times New Roman"/>
                <w:sz w:val="15"/>
                <w:szCs w:val="15"/>
              </w:rPr>
              <w:t xml:space="preserve"> Саранск", начальник территориального пункта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.Д</w:t>
            </w:r>
            <w:proofErr w:type="gramEnd"/>
            <w:r w:rsidRPr="00037D0D">
              <w:rPr>
                <w:rFonts w:ascii="Times New Roman" w:hAnsi="Times New Roman" w:cs="Times New Roman"/>
                <w:sz w:val="15"/>
                <w:szCs w:val="15"/>
              </w:rPr>
              <w:t>убенки</w:t>
            </w:r>
            <w:proofErr w:type="spellEnd"/>
            <w:r w:rsidRPr="00037D0D">
              <w:rPr>
                <w:rFonts w:ascii="Times New Roman" w:hAnsi="Times New Roman" w:cs="Times New Roman"/>
                <w:sz w:val="15"/>
                <w:szCs w:val="15"/>
              </w:rPr>
              <w:t xml:space="preserve">, место жительства Республика Мордовия, Дубенский район,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сельское поселение, Дубенки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Дубенско-Ломатский</w:t>
            </w:r>
            <w:proofErr w:type="spellEnd"/>
            <w:r w:rsidRPr="00037D0D">
              <w:rPr>
                <w:rFonts w:ascii="Times New Roman" w:hAnsi="Times New Roman" w:cs="Times New Roman"/>
                <w:sz w:val="15"/>
                <w:szCs w:val="15"/>
              </w:rPr>
              <w:t xml:space="preserve"> одномандатный избирательный округ №2</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2</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КУДАШКИН АНДРЕЙ ВЕНИАМИНОВИЧ, дата рождения 17 февраля 1978 года, образование высшее, Индивидуальный предприниматель, глава крестьянского (фермерского) хозяйства,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.Д</w:t>
            </w:r>
            <w:proofErr w:type="gramEnd"/>
            <w:r w:rsidRPr="00037D0D">
              <w:rPr>
                <w:rFonts w:ascii="Times New Roman" w:hAnsi="Times New Roman" w:cs="Times New Roman"/>
                <w:sz w:val="15"/>
                <w:szCs w:val="15"/>
              </w:rPr>
              <w:t>убенки</w:t>
            </w:r>
            <w:proofErr w:type="spell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Дубенский одномандатный избирательный округ №3</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3</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КОСОЛАПОВ АЛЕКСАНДР СТАНИСЛАВОВИЧ, дата рождения 1 августа 1961 года, образование высшее, ООО "Агрофирма Юбилейная", директор, место жительства Республика Мордовия, город Саранск, Октябрьский район, Николаевка рабочий поселок</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Дубенский одномандатный избирательный округ №4</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4</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КОШЕЛЕВ АЛЕКСЕЙ ВЛАДИМИРОВИЧ, дата рождения 17 ноября 1975 года, образование высшее, индивидуальный предприниматель, место жительства Республика Мордовия, Дубенский район,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сельское поселение, Дубенки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Дубенский одномандатный избирательный округ №5</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5</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ЮНАЕВ АЛЕКСЕЙ ГЕННАДЬЕВИЧ, дата рождения 13 октября 1982 года, образование высшее, ООО "Магма ХД", главный агроном, место жительства Республика Мордовия, Дубенский район,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сельское поселение, Дубенки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Дубенский одномандатный избирательный округ №6</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6</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ШЛЕНКИН ВАСИЛИЙ НИКОЛАЕВИЧ, дата рождения 3 мая 1969 года, образование среднее профессиональное, ООО СМП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директор,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.Д</w:t>
            </w:r>
            <w:proofErr w:type="gramEnd"/>
            <w:r w:rsidRPr="00037D0D">
              <w:rPr>
                <w:rFonts w:ascii="Times New Roman" w:hAnsi="Times New Roman" w:cs="Times New Roman"/>
                <w:sz w:val="15"/>
                <w:szCs w:val="15"/>
              </w:rPr>
              <w:t>убенки</w:t>
            </w:r>
            <w:proofErr w:type="spell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Енгалычевско</w:t>
            </w:r>
            <w:proofErr w:type="spellEnd"/>
            <w:r w:rsidRPr="00037D0D">
              <w:rPr>
                <w:rFonts w:ascii="Times New Roman" w:hAnsi="Times New Roman" w:cs="Times New Roman"/>
                <w:sz w:val="15"/>
                <w:szCs w:val="15"/>
              </w:rPr>
              <w:t>-Николаевский одномандатный избирательный округ №7</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7</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КАТАЕВА АЛЕНА НИКОЛАЕВНА, дата рождения 1 января 1971 года, образование высшее, ГБУЗ РМ "Дубенская РБ", главный врач,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.А</w:t>
            </w:r>
            <w:proofErr w:type="gramEnd"/>
            <w:r w:rsidRPr="00037D0D">
              <w:rPr>
                <w:rFonts w:ascii="Times New Roman" w:hAnsi="Times New Roman" w:cs="Times New Roman"/>
                <w:sz w:val="15"/>
                <w:szCs w:val="15"/>
              </w:rPr>
              <w:t>рдатово</w:t>
            </w:r>
            <w:proofErr w:type="spellEnd"/>
            <w:r w:rsidRPr="00037D0D">
              <w:rPr>
                <w:rFonts w:ascii="Times New Roman" w:hAnsi="Times New Roman" w:cs="Times New Roman"/>
                <w:sz w:val="15"/>
                <w:szCs w:val="15"/>
              </w:rPr>
              <w:t>,</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Кабаевский</w:t>
            </w:r>
            <w:proofErr w:type="spellEnd"/>
            <w:r w:rsidRPr="00037D0D">
              <w:rPr>
                <w:rFonts w:ascii="Times New Roman" w:hAnsi="Times New Roman" w:cs="Times New Roman"/>
                <w:sz w:val="15"/>
                <w:szCs w:val="15"/>
              </w:rPr>
              <w:t xml:space="preserve"> одномандатный избирательный округ №8</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8</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ГРИДНЕВА ТАТЬЯНА ПЕТРОВНА, дата рождения 3 марта 1973 года, образование высшее, ГКУ РМ "ЦЗН </w:t>
            </w:r>
            <w:proofErr w:type="spellStart"/>
            <w:r w:rsidRPr="00037D0D">
              <w:rPr>
                <w:rFonts w:ascii="Times New Roman" w:hAnsi="Times New Roman" w:cs="Times New Roman"/>
                <w:sz w:val="15"/>
                <w:szCs w:val="15"/>
              </w:rPr>
              <w:t>Чамзинский</w:t>
            </w:r>
            <w:proofErr w:type="spellEnd"/>
            <w:r w:rsidRPr="00037D0D">
              <w:rPr>
                <w:rFonts w:ascii="Times New Roman" w:hAnsi="Times New Roman" w:cs="Times New Roman"/>
                <w:sz w:val="15"/>
                <w:szCs w:val="15"/>
              </w:rPr>
              <w:t>", заместитель директора - начальник отдела содействия занятости населения по Дубенскому району, место жительства город Москва</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Кочкуровско</w:t>
            </w:r>
            <w:proofErr w:type="spellEnd"/>
            <w:r w:rsidRPr="00037D0D">
              <w:rPr>
                <w:rFonts w:ascii="Times New Roman" w:hAnsi="Times New Roman" w:cs="Times New Roman"/>
                <w:sz w:val="15"/>
                <w:szCs w:val="15"/>
              </w:rPr>
              <w:t>-Антоновский одномандатный избирательный округ №9</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9</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АФОНЬКИН ЯКОВ МИХАЙЛОВИЧ, дата рождения 21 июля 1994 года, образование высшее образование - магистратура, ИП "ГКФХ </w:t>
            </w:r>
            <w:proofErr w:type="spellStart"/>
            <w:r w:rsidRPr="00037D0D">
              <w:rPr>
                <w:rFonts w:ascii="Times New Roman" w:hAnsi="Times New Roman" w:cs="Times New Roman"/>
                <w:sz w:val="15"/>
                <w:szCs w:val="15"/>
              </w:rPr>
              <w:t>Афонькин</w:t>
            </w:r>
            <w:proofErr w:type="spellEnd"/>
            <w:r w:rsidRPr="00037D0D">
              <w:rPr>
                <w:rFonts w:ascii="Times New Roman" w:hAnsi="Times New Roman" w:cs="Times New Roman"/>
                <w:sz w:val="15"/>
                <w:szCs w:val="15"/>
              </w:rPr>
              <w:t xml:space="preserve"> Я.М.", глава, место жительства Республика Мордовия, Дубенский район, </w:t>
            </w:r>
            <w:proofErr w:type="spellStart"/>
            <w:r w:rsidRPr="00037D0D">
              <w:rPr>
                <w:rFonts w:ascii="Times New Roman" w:hAnsi="Times New Roman" w:cs="Times New Roman"/>
                <w:sz w:val="15"/>
                <w:szCs w:val="15"/>
              </w:rPr>
              <w:t>Кочкуровское</w:t>
            </w:r>
            <w:proofErr w:type="spellEnd"/>
            <w:r w:rsidRPr="00037D0D">
              <w:rPr>
                <w:rFonts w:ascii="Times New Roman" w:hAnsi="Times New Roman" w:cs="Times New Roman"/>
                <w:sz w:val="15"/>
                <w:szCs w:val="15"/>
              </w:rPr>
              <w:t xml:space="preserve"> сельское поселение, Кочкурово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Красинско</w:t>
            </w:r>
            <w:proofErr w:type="spellEnd"/>
            <w:r w:rsidRPr="00037D0D">
              <w:rPr>
                <w:rFonts w:ascii="Times New Roman" w:hAnsi="Times New Roman" w:cs="Times New Roman"/>
                <w:sz w:val="15"/>
                <w:szCs w:val="15"/>
              </w:rPr>
              <w:t>-Петровский одномандатный избирательный округ №10</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10</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ПИЯНЗИН СЕРГЕЙ СЕМЕНОВИЧ, дата рождения 23 июля 1966 года, образование высшее, ООО "</w:t>
            </w:r>
            <w:proofErr w:type="spellStart"/>
            <w:r w:rsidRPr="00037D0D">
              <w:rPr>
                <w:rFonts w:ascii="Times New Roman" w:hAnsi="Times New Roman" w:cs="Times New Roman"/>
                <w:sz w:val="15"/>
                <w:szCs w:val="15"/>
              </w:rPr>
              <w:t>СтройИнвест</w:t>
            </w:r>
            <w:proofErr w:type="spellEnd"/>
            <w:r w:rsidRPr="00037D0D">
              <w:rPr>
                <w:rFonts w:ascii="Times New Roman" w:hAnsi="Times New Roman" w:cs="Times New Roman"/>
                <w:sz w:val="15"/>
                <w:szCs w:val="15"/>
              </w:rPr>
              <w:t xml:space="preserve"> и К", директор,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.П</w:t>
            </w:r>
            <w:proofErr w:type="gramEnd"/>
            <w:r w:rsidRPr="00037D0D">
              <w:rPr>
                <w:rFonts w:ascii="Times New Roman" w:hAnsi="Times New Roman" w:cs="Times New Roman"/>
                <w:sz w:val="15"/>
                <w:szCs w:val="15"/>
              </w:rPr>
              <w:t>етровка</w:t>
            </w:r>
            <w:proofErr w:type="spellEnd"/>
            <w:r w:rsidRPr="00037D0D">
              <w:rPr>
                <w:rFonts w:ascii="Times New Roman" w:hAnsi="Times New Roman" w:cs="Times New Roman"/>
                <w:sz w:val="15"/>
                <w:szCs w:val="15"/>
              </w:rPr>
              <w:t>,</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Моргинско-Ардатовский</w:t>
            </w:r>
            <w:proofErr w:type="spellEnd"/>
            <w:r w:rsidRPr="00037D0D">
              <w:rPr>
                <w:rFonts w:ascii="Times New Roman" w:hAnsi="Times New Roman" w:cs="Times New Roman"/>
                <w:sz w:val="15"/>
                <w:szCs w:val="15"/>
              </w:rPr>
              <w:t xml:space="preserve"> одномандатный избирательный округ №11</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11</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ПОЛЕЖАЕВ АНАТОЛИЙ НИКОЛАЕВИЧ, дата рождения 31 июля 1978 года, образование высшее, Дубенская районная газовая служба филиала АО "Газпром газораспределение Саранск" в </w:t>
            </w:r>
            <w:proofErr w:type="spellStart"/>
            <w:r w:rsidRPr="00037D0D">
              <w:rPr>
                <w:rFonts w:ascii="Times New Roman" w:hAnsi="Times New Roman" w:cs="Times New Roman"/>
                <w:sz w:val="15"/>
                <w:szCs w:val="15"/>
              </w:rPr>
              <w:t>р.п</w:t>
            </w:r>
            <w:proofErr w:type="spellEnd"/>
            <w:r w:rsidRPr="00037D0D">
              <w:rPr>
                <w:rFonts w:ascii="Times New Roman" w:hAnsi="Times New Roman" w:cs="Times New Roman"/>
                <w:sz w:val="15"/>
                <w:szCs w:val="15"/>
              </w:rPr>
              <w:t xml:space="preserve">. Чамзинка, начальник,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.П</w:t>
            </w:r>
            <w:proofErr w:type="gramEnd"/>
            <w:r w:rsidRPr="00037D0D">
              <w:rPr>
                <w:rFonts w:ascii="Times New Roman" w:hAnsi="Times New Roman" w:cs="Times New Roman"/>
                <w:sz w:val="15"/>
                <w:szCs w:val="15"/>
              </w:rPr>
              <w:t>оводимово</w:t>
            </w:r>
            <w:proofErr w:type="spell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Поводимовский</w:t>
            </w:r>
            <w:proofErr w:type="spellEnd"/>
            <w:r w:rsidRPr="00037D0D">
              <w:rPr>
                <w:rFonts w:ascii="Times New Roman" w:hAnsi="Times New Roman" w:cs="Times New Roman"/>
                <w:sz w:val="15"/>
                <w:szCs w:val="15"/>
              </w:rPr>
              <w:t xml:space="preserve"> одномандатный избирательный округ №12</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12</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 xml:space="preserve">ВАНТЯЙКИН АЛЕКСАНДР ВИКТОРОВИЧ, дата рождения 18 февраля 1976 года, образование высшее, индивидуальный предприниматель, место жительства Республика Мордовия, Дубенский район, </w:t>
            </w:r>
            <w:proofErr w:type="spellStart"/>
            <w:r w:rsidRPr="00037D0D">
              <w:rPr>
                <w:rFonts w:ascii="Times New Roman" w:hAnsi="Times New Roman" w:cs="Times New Roman"/>
                <w:sz w:val="15"/>
                <w:szCs w:val="15"/>
              </w:rPr>
              <w:t>Поводимовское</w:t>
            </w:r>
            <w:proofErr w:type="spellEnd"/>
            <w:r w:rsidRPr="00037D0D">
              <w:rPr>
                <w:rFonts w:ascii="Times New Roman" w:hAnsi="Times New Roman" w:cs="Times New Roman"/>
                <w:sz w:val="15"/>
                <w:szCs w:val="15"/>
              </w:rPr>
              <w:t xml:space="preserve"> сельское поселение, </w:t>
            </w:r>
            <w:proofErr w:type="spellStart"/>
            <w:r w:rsidRPr="00037D0D">
              <w:rPr>
                <w:rFonts w:ascii="Times New Roman" w:hAnsi="Times New Roman" w:cs="Times New Roman"/>
                <w:sz w:val="15"/>
                <w:szCs w:val="15"/>
              </w:rPr>
              <w:t>Поводимово</w:t>
            </w:r>
            <w:proofErr w:type="spellEnd"/>
            <w:r w:rsidRPr="00037D0D">
              <w:rPr>
                <w:rFonts w:ascii="Times New Roman" w:hAnsi="Times New Roman" w:cs="Times New Roman"/>
                <w:sz w:val="15"/>
                <w:szCs w:val="15"/>
              </w:rPr>
              <w:t xml:space="preserve">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Поводимовский</w:t>
            </w:r>
            <w:proofErr w:type="spellEnd"/>
            <w:r w:rsidRPr="00037D0D">
              <w:rPr>
                <w:rFonts w:ascii="Times New Roman" w:hAnsi="Times New Roman" w:cs="Times New Roman"/>
                <w:sz w:val="15"/>
                <w:szCs w:val="15"/>
              </w:rPr>
              <w:t xml:space="preserve"> одномандатный избирательный округ №13</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13</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МАЛАФЕЕВ ИВАН АНАТОЛЬЕВИЧ, дата рождения 15 марта 1970 года, образование высшее, АО "</w:t>
            </w:r>
            <w:proofErr w:type="spellStart"/>
            <w:r w:rsidRPr="00037D0D">
              <w:rPr>
                <w:rFonts w:ascii="Times New Roman" w:hAnsi="Times New Roman" w:cs="Times New Roman"/>
                <w:sz w:val="15"/>
                <w:szCs w:val="15"/>
              </w:rPr>
              <w:t>Мордовавтодор</w:t>
            </w:r>
            <w:proofErr w:type="spellEnd"/>
            <w:r w:rsidRPr="00037D0D">
              <w:rPr>
                <w:rFonts w:ascii="Times New Roman" w:hAnsi="Times New Roman" w:cs="Times New Roman"/>
                <w:sz w:val="15"/>
                <w:szCs w:val="15"/>
              </w:rPr>
              <w:t xml:space="preserve">", начальник структурного подразделения Дубенского РСУ,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.П</w:t>
            </w:r>
            <w:proofErr w:type="gramEnd"/>
            <w:r w:rsidRPr="00037D0D">
              <w:rPr>
                <w:rFonts w:ascii="Times New Roman" w:hAnsi="Times New Roman" w:cs="Times New Roman"/>
                <w:sz w:val="15"/>
                <w:szCs w:val="15"/>
              </w:rPr>
              <w:t>оводимово</w:t>
            </w:r>
            <w:proofErr w:type="spell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Пуркаевско-Чеберчинский</w:t>
            </w:r>
            <w:proofErr w:type="spellEnd"/>
            <w:r w:rsidRPr="00037D0D">
              <w:rPr>
                <w:rFonts w:ascii="Times New Roman" w:hAnsi="Times New Roman" w:cs="Times New Roman"/>
                <w:sz w:val="15"/>
                <w:szCs w:val="15"/>
              </w:rPr>
              <w:t xml:space="preserve"> одномандатный избирательный округ №14</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14</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КУРАЕВ ГЕННАДИЙ ВАСИЛЬЕВИЧ, дата рождения 30 июня 1962 года, образование высшее, ГБСУСОССЗН РМ "</w:t>
            </w:r>
            <w:proofErr w:type="spellStart"/>
            <w:r w:rsidRPr="00037D0D">
              <w:rPr>
                <w:rFonts w:ascii="Times New Roman" w:hAnsi="Times New Roman" w:cs="Times New Roman"/>
                <w:sz w:val="15"/>
                <w:szCs w:val="15"/>
              </w:rPr>
              <w:t>Пуркаевский</w:t>
            </w:r>
            <w:proofErr w:type="spellEnd"/>
            <w:r w:rsidRPr="00037D0D">
              <w:rPr>
                <w:rFonts w:ascii="Times New Roman" w:hAnsi="Times New Roman" w:cs="Times New Roman"/>
                <w:sz w:val="15"/>
                <w:szCs w:val="15"/>
              </w:rPr>
              <w:t xml:space="preserve"> психоневрологический интернат", директор, место жительства Республика Мордовия, Дубенский район, </w:t>
            </w:r>
            <w:proofErr w:type="spellStart"/>
            <w:r w:rsidRPr="00037D0D">
              <w:rPr>
                <w:rFonts w:ascii="Times New Roman" w:hAnsi="Times New Roman" w:cs="Times New Roman"/>
                <w:sz w:val="15"/>
                <w:szCs w:val="15"/>
              </w:rPr>
              <w:t>с</w:t>
            </w:r>
            <w:proofErr w:type="gramStart"/>
            <w:r w:rsidRPr="00037D0D">
              <w:rPr>
                <w:rFonts w:ascii="Times New Roman" w:hAnsi="Times New Roman" w:cs="Times New Roman"/>
                <w:sz w:val="15"/>
                <w:szCs w:val="15"/>
              </w:rPr>
              <w:t>.П</w:t>
            </w:r>
            <w:proofErr w:type="gramEnd"/>
            <w:r w:rsidRPr="00037D0D">
              <w:rPr>
                <w:rFonts w:ascii="Times New Roman" w:hAnsi="Times New Roman" w:cs="Times New Roman"/>
                <w:sz w:val="15"/>
                <w:szCs w:val="15"/>
              </w:rPr>
              <w:t>уркаево</w:t>
            </w:r>
            <w:proofErr w:type="spellEnd"/>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r w:rsidR="00F42EC5" w:rsidRPr="00037D0D" w:rsidTr="009C0FB2">
        <w:tc>
          <w:tcPr>
            <w:tcW w:w="2269"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proofErr w:type="spellStart"/>
            <w:r w:rsidRPr="00037D0D">
              <w:rPr>
                <w:rFonts w:ascii="Times New Roman" w:hAnsi="Times New Roman" w:cs="Times New Roman"/>
                <w:sz w:val="15"/>
                <w:szCs w:val="15"/>
              </w:rPr>
              <w:t>Чиндяновско-Поводимовский</w:t>
            </w:r>
            <w:proofErr w:type="spellEnd"/>
            <w:r w:rsidRPr="00037D0D">
              <w:rPr>
                <w:rFonts w:ascii="Times New Roman" w:hAnsi="Times New Roman" w:cs="Times New Roman"/>
                <w:sz w:val="15"/>
                <w:szCs w:val="15"/>
              </w:rPr>
              <w:t xml:space="preserve"> одномандатный избирательный округ №15</w:t>
            </w:r>
          </w:p>
        </w:tc>
        <w:tc>
          <w:tcPr>
            <w:tcW w:w="567"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15</w:t>
            </w:r>
          </w:p>
        </w:tc>
        <w:tc>
          <w:tcPr>
            <w:tcW w:w="7478" w:type="dxa"/>
            <w:vAlign w:val="center"/>
          </w:tcPr>
          <w:p w:rsidR="00F42EC5" w:rsidRPr="00037D0D" w:rsidRDefault="00F42EC5" w:rsidP="00F42EC5">
            <w:pPr>
              <w:spacing w:line="240" w:lineRule="auto"/>
              <w:contextualSpacing/>
              <w:rPr>
                <w:rFonts w:ascii="Times New Roman" w:hAnsi="Times New Roman" w:cs="Times New Roman"/>
                <w:sz w:val="15"/>
                <w:szCs w:val="15"/>
              </w:rPr>
            </w:pPr>
            <w:r w:rsidRPr="00037D0D">
              <w:rPr>
                <w:rFonts w:ascii="Times New Roman" w:hAnsi="Times New Roman" w:cs="Times New Roman"/>
                <w:sz w:val="15"/>
                <w:szCs w:val="15"/>
              </w:rPr>
              <w:t>СПИРИДОНОВ ЭДУАРД АНДРЕЕВИЧ, дата рождения 9 ноября 1970 года, образование высшее, МБОУ "</w:t>
            </w:r>
            <w:proofErr w:type="spellStart"/>
            <w:r w:rsidRPr="00037D0D">
              <w:rPr>
                <w:rFonts w:ascii="Times New Roman" w:hAnsi="Times New Roman" w:cs="Times New Roman"/>
                <w:sz w:val="15"/>
                <w:szCs w:val="15"/>
              </w:rPr>
              <w:t>Поводимовская</w:t>
            </w:r>
            <w:proofErr w:type="spellEnd"/>
            <w:r w:rsidRPr="00037D0D">
              <w:rPr>
                <w:rFonts w:ascii="Times New Roman" w:hAnsi="Times New Roman" w:cs="Times New Roman"/>
                <w:sz w:val="15"/>
                <w:szCs w:val="15"/>
              </w:rPr>
              <w:t xml:space="preserve"> СОШ имени Героя Социалистического Труда </w:t>
            </w:r>
            <w:proofErr w:type="spellStart"/>
            <w:r w:rsidRPr="00037D0D">
              <w:rPr>
                <w:rFonts w:ascii="Times New Roman" w:hAnsi="Times New Roman" w:cs="Times New Roman"/>
                <w:sz w:val="15"/>
                <w:szCs w:val="15"/>
              </w:rPr>
              <w:t>Н.М.Суродеева</w:t>
            </w:r>
            <w:proofErr w:type="spellEnd"/>
            <w:r w:rsidRPr="00037D0D">
              <w:rPr>
                <w:rFonts w:ascii="Times New Roman" w:hAnsi="Times New Roman" w:cs="Times New Roman"/>
                <w:sz w:val="15"/>
                <w:szCs w:val="15"/>
              </w:rPr>
              <w:t xml:space="preserve">", директор, место жительства Республика Мордовия, Дубенский район, </w:t>
            </w:r>
            <w:proofErr w:type="spellStart"/>
            <w:r w:rsidRPr="00037D0D">
              <w:rPr>
                <w:rFonts w:ascii="Times New Roman" w:hAnsi="Times New Roman" w:cs="Times New Roman"/>
                <w:sz w:val="15"/>
                <w:szCs w:val="15"/>
              </w:rPr>
              <w:t>Поводимовское</w:t>
            </w:r>
            <w:proofErr w:type="spellEnd"/>
            <w:r w:rsidRPr="00037D0D">
              <w:rPr>
                <w:rFonts w:ascii="Times New Roman" w:hAnsi="Times New Roman" w:cs="Times New Roman"/>
                <w:sz w:val="15"/>
                <w:szCs w:val="15"/>
              </w:rPr>
              <w:t xml:space="preserve"> сельское поселение, </w:t>
            </w:r>
            <w:proofErr w:type="spellStart"/>
            <w:r w:rsidRPr="00037D0D">
              <w:rPr>
                <w:rFonts w:ascii="Times New Roman" w:hAnsi="Times New Roman" w:cs="Times New Roman"/>
                <w:sz w:val="15"/>
                <w:szCs w:val="15"/>
              </w:rPr>
              <w:t>Поводимово</w:t>
            </w:r>
            <w:proofErr w:type="spellEnd"/>
            <w:r w:rsidRPr="00037D0D">
              <w:rPr>
                <w:rFonts w:ascii="Times New Roman" w:hAnsi="Times New Roman" w:cs="Times New Roman"/>
                <w:sz w:val="15"/>
                <w:szCs w:val="15"/>
              </w:rPr>
              <w:t xml:space="preserve"> Село</w:t>
            </w:r>
          </w:p>
        </w:tc>
        <w:tc>
          <w:tcPr>
            <w:tcW w:w="4536" w:type="dxa"/>
            <w:vAlign w:val="center"/>
          </w:tcPr>
          <w:p w:rsidR="00F42EC5" w:rsidRPr="00037D0D" w:rsidRDefault="00F42EC5" w:rsidP="00F42EC5">
            <w:pPr>
              <w:spacing w:line="240" w:lineRule="auto"/>
              <w:contextualSpacing/>
              <w:jc w:val="center"/>
              <w:rPr>
                <w:rFonts w:ascii="Times New Roman" w:hAnsi="Times New Roman" w:cs="Times New Roman"/>
                <w:sz w:val="15"/>
                <w:szCs w:val="15"/>
              </w:rPr>
            </w:pPr>
            <w:r w:rsidRPr="00037D0D">
              <w:rPr>
                <w:rFonts w:ascii="Times New Roman" w:hAnsi="Times New Roman" w:cs="Times New Roman"/>
                <w:sz w:val="15"/>
                <w:szCs w:val="15"/>
              </w:rPr>
              <w:t>Избирательное объединение "</w:t>
            </w:r>
            <w:proofErr w:type="spellStart"/>
            <w:r w:rsidRPr="00037D0D">
              <w:rPr>
                <w:rFonts w:ascii="Times New Roman" w:hAnsi="Times New Roman" w:cs="Times New Roman"/>
                <w:sz w:val="15"/>
                <w:szCs w:val="15"/>
              </w:rPr>
              <w:t>Дубенское</w:t>
            </w:r>
            <w:proofErr w:type="spellEnd"/>
            <w:r w:rsidRPr="00037D0D">
              <w:rPr>
                <w:rFonts w:ascii="Times New Roman" w:hAnsi="Times New Roman" w:cs="Times New Roman"/>
                <w:sz w:val="15"/>
                <w:szCs w:val="15"/>
              </w:rPr>
              <w:t xml:space="preserve"> местное отделение Мордовского регионального отделения Всероссийской политической партии "ЕДИНАЯ РОССИЯ"</w:t>
            </w:r>
          </w:p>
        </w:tc>
      </w:tr>
    </w:tbl>
    <w:p w:rsidR="00F42EC5" w:rsidRPr="00037D0D" w:rsidRDefault="00F42EC5" w:rsidP="00F42EC5">
      <w:pPr>
        <w:spacing w:line="240" w:lineRule="auto"/>
        <w:contextualSpacing/>
        <w:jc w:val="center"/>
        <w:rPr>
          <w:rFonts w:ascii="Times New Roman" w:hAnsi="Times New Roman" w:cs="Times New Roman"/>
          <w:sz w:val="16"/>
          <w:szCs w:val="16"/>
        </w:rPr>
      </w:pPr>
    </w:p>
    <w:p w:rsidR="00F42EC5" w:rsidRDefault="00F42EC5" w:rsidP="00F42EC5">
      <w:pPr>
        <w:spacing w:line="240" w:lineRule="auto"/>
        <w:contextualSpacing/>
        <w:rPr>
          <w:rFonts w:ascii="Times New Roman" w:hAnsi="Times New Roman" w:cs="Times New Roman"/>
          <w:sz w:val="16"/>
          <w:szCs w:val="16"/>
        </w:rPr>
      </w:pPr>
      <w:r w:rsidRPr="00037D0D">
        <w:rPr>
          <w:rFonts w:ascii="Times New Roman" w:hAnsi="Times New Roman" w:cs="Times New Roman"/>
          <w:sz w:val="16"/>
          <w:szCs w:val="16"/>
        </w:rPr>
        <w:t xml:space="preserve">Всего по 15 </w:t>
      </w:r>
      <w:proofErr w:type="spellStart"/>
      <w:r w:rsidRPr="00037D0D">
        <w:rPr>
          <w:rFonts w:ascii="Times New Roman" w:hAnsi="Times New Roman" w:cs="Times New Roman"/>
          <w:sz w:val="16"/>
          <w:szCs w:val="16"/>
        </w:rPr>
        <w:t>избир</w:t>
      </w:r>
      <w:proofErr w:type="spellEnd"/>
      <w:r w:rsidRPr="00037D0D">
        <w:rPr>
          <w:rFonts w:ascii="Times New Roman" w:hAnsi="Times New Roman" w:cs="Times New Roman"/>
          <w:sz w:val="16"/>
          <w:szCs w:val="16"/>
        </w:rPr>
        <w:t xml:space="preserve">. </w:t>
      </w:r>
      <w:proofErr w:type="spellStart"/>
      <w:r w:rsidRPr="00037D0D">
        <w:rPr>
          <w:rFonts w:ascii="Times New Roman" w:hAnsi="Times New Roman" w:cs="Times New Roman"/>
          <w:sz w:val="16"/>
          <w:szCs w:val="16"/>
        </w:rPr>
        <w:t>окр</w:t>
      </w:r>
      <w:proofErr w:type="spellEnd"/>
      <w:r w:rsidRPr="00037D0D">
        <w:rPr>
          <w:rFonts w:ascii="Times New Roman" w:hAnsi="Times New Roman" w:cs="Times New Roman"/>
          <w:sz w:val="16"/>
          <w:szCs w:val="16"/>
        </w:rPr>
        <w:t>. 15</w:t>
      </w:r>
    </w:p>
    <w:p w:rsidR="00745D24" w:rsidRDefault="00745D24" w:rsidP="00F42EC5">
      <w:pPr>
        <w:spacing w:line="240" w:lineRule="auto"/>
        <w:contextualSpacing/>
        <w:rPr>
          <w:rFonts w:ascii="Times New Roman" w:hAnsi="Times New Roman" w:cs="Times New Roman"/>
          <w:sz w:val="16"/>
          <w:szCs w:val="16"/>
        </w:rPr>
      </w:pPr>
    </w:p>
    <w:p w:rsidR="00745D24" w:rsidRDefault="00745D24" w:rsidP="00F42EC5">
      <w:pPr>
        <w:spacing w:line="240" w:lineRule="auto"/>
        <w:contextualSpacing/>
        <w:rPr>
          <w:rFonts w:ascii="Times New Roman" w:hAnsi="Times New Roman" w:cs="Times New Roman"/>
          <w:sz w:val="16"/>
          <w:szCs w:val="16"/>
        </w:rPr>
        <w:sectPr w:rsidR="00745D24" w:rsidSect="00E64901">
          <w:pgSz w:w="16838" w:h="11906" w:orient="landscape"/>
          <w:pgMar w:top="1134" w:right="992" w:bottom="851" w:left="1134" w:header="709" w:footer="709" w:gutter="0"/>
          <w:cols w:space="708"/>
          <w:docGrid w:linePitch="360"/>
        </w:sectPr>
      </w:pPr>
    </w:p>
    <w:p w:rsidR="00745D24" w:rsidRPr="00745D24" w:rsidRDefault="00745D24" w:rsidP="00745D24">
      <w:pPr>
        <w:spacing w:line="240" w:lineRule="auto"/>
        <w:contextualSpacing/>
        <w:jc w:val="center"/>
        <w:rPr>
          <w:rFonts w:ascii="Times New Roman" w:hAnsi="Times New Roman" w:cs="Times New Roman"/>
          <w:b/>
          <w:color w:val="000000" w:themeColor="text1"/>
          <w:sz w:val="20"/>
          <w:szCs w:val="20"/>
        </w:rPr>
      </w:pPr>
      <w:r w:rsidRPr="00745D24">
        <w:rPr>
          <w:rFonts w:ascii="Times New Roman" w:hAnsi="Times New Roman" w:cs="Times New Roman"/>
          <w:b/>
          <w:color w:val="000000" w:themeColor="text1"/>
          <w:sz w:val="20"/>
          <w:szCs w:val="20"/>
        </w:rPr>
        <w:t>АДМИНИСТРАЦИЯ ДУБЕНСКОГО МУНИЦИПАЛЬНОГО РАЙОНА</w:t>
      </w:r>
    </w:p>
    <w:p w:rsidR="00745D24" w:rsidRPr="00745D24" w:rsidRDefault="00745D24" w:rsidP="00745D24">
      <w:pPr>
        <w:spacing w:line="240" w:lineRule="auto"/>
        <w:contextualSpacing/>
        <w:jc w:val="center"/>
        <w:rPr>
          <w:rFonts w:ascii="Times New Roman" w:hAnsi="Times New Roman" w:cs="Times New Roman"/>
          <w:b/>
          <w:color w:val="000000" w:themeColor="text1"/>
          <w:sz w:val="20"/>
          <w:szCs w:val="20"/>
        </w:rPr>
      </w:pPr>
      <w:r w:rsidRPr="00745D24">
        <w:rPr>
          <w:rFonts w:ascii="Times New Roman" w:hAnsi="Times New Roman" w:cs="Times New Roman"/>
          <w:b/>
          <w:color w:val="000000" w:themeColor="text1"/>
          <w:sz w:val="20"/>
          <w:szCs w:val="20"/>
        </w:rPr>
        <w:t>РЕСПУБЛИКИ МОРДОВИЯ</w:t>
      </w:r>
    </w:p>
    <w:p w:rsidR="00745D24" w:rsidRPr="00745D24" w:rsidRDefault="00745D24" w:rsidP="00745D24">
      <w:pPr>
        <w:spacing w:line="240" w:lineRule="auto"/>
        <w:contextualSpacing/>
        <w:jc w:val="center"/>
        <w:rPr>
          <w:rFonts w:ascii="Times New Roman" w:hAnsi="Times New Roman" w:cs="Times New Roman"/>
          <w:b/>
          <w:color w:val="000000" w:themeColor="text1"/>
          <w:sz w:val="20"/>
          <w:szCs w:val="20"/>
        </w:rPr>
      </w:pPr>
    </w:p>
    <w:p w:rsidR="00745D24" w:rsidRPr="00745D24" w:rsidRDefault="00745D24" w:rsidP="00745D24">
      <w:pPr>
        <w:spacing w:line="240" w:lineRule="auto"/>
        <w:contextualSpacing/>
        <w:jc w:val="center"/>
        <w:rPr>
          <w:rFonts w:ascii="Times New Roman" w:hAnsi="Times New Roman" w:cs="Times New Roman"/>
          <w:b/>
          <w:color w:val="000000" w:themeColor="text1"/>
          <w:sz w:val="20"/>
          <w:szCs w:val="20"/>
        </w:rPr>
      </w:pPr>
      <w:r w:rsidRPr="00745D24">
        <w:rPr>
          <w:rFonts w:ascii="Times New Roman" w:hAnsi="Times New Roman" w:cs="Times New Roman"/>
          <w:b/>
          <w:color w:val="000000" w:themeColor="text1"/>
          <w:sz w:val="20"/>
          <w:szCs w:val="20"/>
        </w:rPr>
        <w:t>ПОСТАНОВЛЕНИЕ</w:t>
      </w:r>
    </w:p>
    <w:p w:rsidR="00745D24" w:rsidRPr="00745D24" w:rsidRDefault="00745D24" w:rsidP="00745D24">
      <w:pPr>
        <w:pStyle w:val="11"/>
        <w:spacing w:line="240" w:lineRule="auto"/>
        <w:contextualSpacing/>
        <w:jc w:val="center"/>
        <w:rPr>
          <w:rFonts w:ascii="Times New Roman" w:hAnsi="Times New Roman" w:cs="Times New Roman"/>
          <w:b w:val="0"/>
          <w:color w:val="000000" w:themeColor="text1"/>
          <w:sz w:val="20"/>
          <w:szCs w:val="20"/>
        </w:rPr>
      </w:pPr>
      <w:r w:rsidRPr="00745D24">
        <w:rPr>
          <w:rStyle w:val="af5"/>
          <w:rFonts w:ascii="Times New Roman" w:hAnsi="Times New Roman"/>
          <w:color w:val="000000" w:themeColor="text1"/>
          <w:sz w:val="20"/>
          <w:szCs w:val="20"/>
        </w:rPr>
        <w:t>03.08.2</w:t>
      </w:r>
      <w:r w:rsidRPr="00745D24">
        <w:rPr>
          <w:rFonts w:ascii="Times New Roman" w:hAnsi="Times New Roman" w:cs="Times New Roman"/>
          <w:b w:val="0"/>
          <w:color w:val="000000" w:themeColor="text1"/>
          <w:sz w:val="20"/>
          <w:szCs w:val="20"/>
        </w:rPr>
        <w:t>021</w:t>
      </w:r>
      <w:r w:rsidRPr="00745D24">
        <w:rPr>
          <w:rFonts w:ascii="Times New Roman" w:hAnsi="Times New Roman" w:cs="Times New Roman"/>
          <w:color w:val="000000" w:themeColor="text1"/>
          <w:sz w:val="20"/>
          <w:szCs w:val="20"/>
        </w:rPr>
        <w:t xml:space="preserve"> </w:t>
      </w:r>
      <w:r w:rsidRPr="00745D24">
        <w:rPr>
          <w:rFonts w:ascii="Times New Roman" w:hAnsi="Times New Roman" w:cs="Times New Roman"/>
          <w:b w:val="0"/>
          <w:color w:val="000000" w:themeColor="text1"/>
          <w:sz w:val="20"/>
          <w:szCs w:val="20"/>
        </w:rPr>
        <w:t xml:space="preserve">                       </w:t>
      </w:r>
      <w:r>
        <w:rPr>
          <w:rFonts w:ascii="Times New Roman" w:hAnsi="Times New Roman" w:cs="Times New Roman"/>
          <w:b w:val="0"/>
          <w:color w:val="000000" w:themeColor="text1"/>
          <w:sz w:val="20"/>
          <w:szCs w:val="20"/>
        </w:rPr>
        <w:t xml:space="preserve">                                                                              </w:t>
      </w:r>
      <w:r w:rsidRPr="00745D24">
        <w:rPr>
          <w:rFonts w:ascii="Times New Roman" w:hAnsi="Times New Roman" w:cs="Times New Roman"/>
          <w:b w:val="0"/>
          <w:color w:val="000000" w:themeColor="text1"/>
          <w:sz w:val="20"/>
          <w:szCs w:val="20"/>
        </w:rPr>
        <w:t xml:space="preserve">                                №397</w:t>
      </w:r>
    </w:p>
    <w:p w:rsidR="00745D24" w:rsidRPr="00745D24" w:rsidRDefault="00745D24" w:rsidP="00745D24">
      <w:pPr>
        <w:tabs>
          <w:tab w:val="left" w:pos="2940"/>
          <w:tab w:val="center" w:pos="5201"/>
        </w:tabs>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с. Дубенки</w:t>
      </w:r>
    </w:p>
    <w:p w:rsidR="00745D24" w:rsidRPr="00745D24" w:rsidRDefault="00745D24" w:rsidP="00745D24">
      <w:pPr>
        <w:tabs>
          <w:tab w:val="left" w:pos="2940"/>
          <w:tab w:val="center" w:pos="5201"/>
        </w:tabs>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Об утверждении Положения о порядке осуществления муниципального земельного контроля на территории Дубенского муниципального района</w:t>
      </w:r>
    </w:p>
    <w:p w:rsidR="00745D24" w:rsidRPr="00745D24" w:rsidRDefault="00745D24" w:rsidP="00745D24">
      <w:pPr>
        <w:spacing w:line="240" w:lineRule="auto"/>
        <w:contextualSpacing/>
        <w:jc w:val="center"/>
        <w:rPr>
          <w:rFonts w:ascii="Times New Roman" w:hAnsi="Times New Roman" w:cs="Times New Roman"/>
          <w:color w:val="000000" w:themeColor="text1"/>
          <w:sz w:val="20"/>
          <w:szCs w:val="20"/>
        </w:rPr>
      </w:pPr>
    </w:p>
    <w:p w:rsid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В соответствии с </w:t>
      </w:r>
      <w:hyperlink r:id="rId14" w:history="1">
        <w:r w:rsidRPr="00745D24">
          <w:rPr>
            <w:rStyle w:val="af5"/>
            <w:rFonts w:ascii="Times New Roman" w:hAnsi="Times New Roman"/>
            <w:color w:val="000000" w:themeColor="text1"/>
            <w:sz w:val="20"/>
            <w:szCs w:val="20"/>
          </w:rPr>
          <w:t>Земельным кодексом</w:t>
        </w:r>
      </w:hyperlink>
      <w:r w:rsidRPr="00745D24">
        <w:rPr>
          <w:rFonts w:ascii="Times New Roman" w:hAnsi="Times New Roman" w:cs="Times New Roman"/>
          <w:color w:val="000000" w:themeColor="text1"/>
          <w:sz w:val="20"/>
          <w:szCs w:val="20"/>
        </w:rPr>
        <w:t xml:space="preserve"> Российской Федерации, </w:t>
      </w:r>
      <w:hyperlink r:id="rId15" w:history="1">
        <w:r w:rsidRPr="00745D24">
          <w:rPr>
            <w:rStyle w:val="af5"/>
            <w:rFonts w:ascii="Times New Roman" w:hAnsi="Times New Roman"/>
            <w:color w:val="000000" w:themeColor="text1"/>
            <w:sz w:val="20"/>
            <w:szCs w:val="20"/>
          </w:rPr>
          <w:t>Федеральным законом</w:t>
        </w:r>
      </w:hyperlink>
      <w:r w:rsidRPr="00745D24">
        <w:rPr>
          <w:rFonts w:ascii="Times New Roman" w:hAnsi="Times New Roman" w:cs="Times New Roman"/>
          <w:color w:val="000000" w:themeColor="text1"/>
          <w:sz w:val="20"/>
          <w:szCs w:val="20"/>
        </w:rPr>
        <w:t xml:space="preserve"> от 06 октября 2003 года № 131-ФЗ «Об общих принципах организации местного самоуправления в Российской Федерации», </w:t>
      </w:r>
      <w:hyperlink r:id="rId16" w:history="1">
        <w:r w:rsidRPr="00745D24">
          <w:rPr>
            <w:rStyle w:val="af5"/>
            <w:rFonts w:ascii="Times New Roman" w:hAnsi="Times New Roman"/>
            <w:color w:val="000000" w:themeColor="text1"/>
            <w:sz w:val="20"/>
            <w:szCs w:val="20"/>
          </w:rPr>
          <w:t>Федеральным законом</w:t>
        </w:r>
      </w:hyperlink>
      <w:r w:rsidRPr="00745D24">
        <w:rPr>
          <w:rFonts w:ascii="Times New Roman" w:hAnsi="Times New Roman" w:cs="Times New Roman"/>
          <w:color w:val="000000" w:themeColor="text1"/>
          <w:sz w:val="20"/>
          <w:szCs w:val="20"/>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7" w:history="1">
        <w:r w:rsidRPr="00745D24">
          <w:rPr>
            <w:rStyle w:val="af5"/>
            <w:rFonts w:ascii="Times New Roman" w:hAnsi="Times New Roman"/>
            <w:color w:val="000000" w:themeColor="text1"/>
            <w:sz w:val="20"/>
            <w:szCs w:val="20"/>
          </w:rPr>
          <w:t>Федеральным законом</w:t>
        </w:r>
      </w:hyperlink>
      <w:r w:rsidRPr="00745D24">
        <w:rPr>
          <w:rFonts w:ascii="Times New Roman" w:hAnsi="Times New Roman" w:cs="Times New Roman"/>
          <w:color w:val="000000" w:themeColor="text1"/>
          <w:sz w:val="20"/>
          <w:szCs w:val="20"/>
        </w:rPr>
        <w:t xml:space="preserve"> от 31 июля 2020 года № </w:t>
      </w:r>
      <w:hyperlink r:id="rId18" w:history="1">
        <w:r w:rsidRPr="00745D24">
          <w:rPr>
            <w:rStyle w:val="af5"/>
            <w:rFonts w:ascii="Times New Roman" w:hAnsi="Times New Roman"/>
            <w:color w:val="000000" w:themeColor="text1"/>
            <w:sz w:val="20"/>
            <w:szCs w:val="20"/>
          </w:rPr>
          <w:t>248-ФЗ</w:t>
        </w:r>
      </w:hyperlink>
      <w:r w:rsidRPr="00745D24">
        <w:rPr>
          <w:rFonts w:ascii="Times New Roman" w:hAnsi="Times New Roman" w:cs="Times New Roman"/>
          <w:color w:val="000000" w:themeColor="text1"/>
          <w:sz w:val="20"/>
          <w:szCs w:val="20"/>
        </w:rPr>
        <w:t xml:space="preserve"> «О государственном контроле (надзоре</w:t>
      </w:r>
      <w:proofErr w:type="gramEnd"/>
      <w:r w:rsidRPr="00745D24">
        <w:rPr>
          <w:rFonts w:ascii="Times New Roman" w:hAnsi="Times New Roman" w:cs="Times New Roman"/>
          <w:color w:val="000000" w:themeColor="text1"/>
          <w:sz w:val="20"/>
          <w:szCs w:val="20"/>
        </w:rPr>
        <w:t xml:space="preserve">) и муниципальном </w:t>
      </w:r>
      <w:proofErr w:type="gramStart"/>
      <w:r w:rsidRPr="00745D24">
        <w:rPr>
          <w:rFonts w:ascii="Times New Roman" w:hAnsi="Times New Roman" w:cs="Times New Roman"/>
          <w:color w:val="000000" w:themeColor="text1"/>
          <w:sz w:val="20"/>
          <w:szCs w:val="20"/>
        </w:rPr>
        <w:t>контроле</w:t>
      </w:r>
      <w:proofErr w:type="gramEnd"/>
      <w:r w:rsidRPr="00745D24">
        <w:rPr>
          <w:rFonts w:ascii="Times New Roman" w:hAnsi="Times New Roman" w:cs="Times New Roman"/>
          <w:color w:val="000000" w:themeColor="text1"/>
          <w:sz w:val="20"/>
          <w:szCs w:val="20"/>
        </w:rPr>
        <w:t xml:space="preserve"> в Российской Федерации», </w:t>
      </w:r>
      <w:hyperlink r:id="rId19" w:history="1">
        <w:r w:rsidRPr="00745D24">
          <w:rPr>
            <w:rStyle w:val="af5"/>
            <w:rFonts w:ascii="Times New Roman" w:hAnsi="Times New Roman"/>
            <w:color w:val="000000" w:themeColor="text1"/>
            <w:sz w:val="20"/>
            <w:szCs w:val="20"/>
          </w:rPr>
          <w:t>Уставом</w:t>
        </w:r>
      </w:hyperlink>
      <w:r w:rsidRPr="00745D24">
        <w:rPr>
          <w:rFonts w:ascii="Times New Roman" w:hAnsi="Times New Roman" w:cs="Times New Roman"/>
          <w:b/>
          <w:color w:val="000000" w:themeColor="text1"/>
          <w:sz w:val="20"/>
          <w:szCs w:val="20"/>
        </w:rPr>
        <w:t xml:space="preserve"> </w:t>
      </w:r>
      <w:r w:rsidRPr="00745D24">
        <w:rPr>
          <w:rFonts w:ascii="Times New Roman" w:hAnsi="Times New Roman" w:cs="Times New Roman"/>
          <w:color w:val="000000" w:themeColor="text1"/>
          <w:sz w:val="20"/>
          <w:szCs w:val="20"/>
        </w:rPr>
        <w:t>Дубенского муниципального района, администрация Дубенского муниципального района Ре</w:t>
      </w:r>
      <w:r>
        <w:rPr>
          <w:rFonts w:ascii="Times New Roman" w:hAnsi="Times New Roman" w:cs="Times New Roman"/>
          <w:color w:val="000000" w:themeColor="text1"/>
          <w:sz w:val="20"/>
          <w:szCs w:val="20"/>
        </w:rPr>
        <w:t>спублики Мордовия постановляет:</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Утвердить прилагаемое Положение о порядке осуществления муниципального земельного контроля на территории Дубенского муниципального района Республики Мордовия (Приложение№1).</w:t>
      </w:r>
    </w:p>
    <w:p w:rsid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Признать утратившим силу постановление администрации Дубенского муниципального района РМ от 20.05.2019г №360 «Об утверждении Положения о порядке осуществления муниципального земельного контроля на межселенной территории Дубенского муниципального район</w:t>
      </w:r>
      <w:r>
        <w:rPr>
          <w:rFonts w:ascii="Times New Roman" w:hAnsi="Times New Roman" w:cs="Times New Roman"/>
          <w:color w:val="000000" w:themeColor="text1"/>
          <w:sz w:val="20"/>
          <w:szCs w:val="20"/>
        </w:rPr>
        <w:t>а».</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745D24">
        <w:rPr>
          <w:rFonts w:ascii="Times New Roman" w:hAnsi="Times New Roman" w:cs="Times New Roman"/>
          <w:color w:val="000000" w:themeColor="text1"/>
          <w:sz w:val="20"/>
          <w:szCs w:val="20"/>
          <w:lang w:val="en-US"/>
        </w:rPr>
        <w:t>http</w:t>
      </w:r>
      <w:r w:rsidRPr="00745D24">
        <w:rPr>
          <w:rFonts w:ascii="Times New Roman" w:hAnsi="Times New Roman" w:cs="Times New Roman"/>
          <w:color w:val="000000" w:themeColor="text1"/>
          <w:sz w:val="20"/>
          <w:szCs w:val="20"/>
        </w:rPr>
        <w:t>://dubenki.e-mordovia.ru.</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Настоящее постановление вступает в силу со дня его официального опубликования.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Глава</w:t>
      </w:r>
      <w:r>
        <w:rPr>
          <w:rFonts w:ascii="Times New Roman" w:hAnsi="Times New Roman" w:cs="Times New Roman"/>
          <w:color w:val="000000" w:themeColor="text1"/>
          <w:sz w:val="20"/>
          <w:szCs w:val="20"/>
        </w:rPr>
        <w:t xml:space="preserve"> </w:t>
      </w:r>
      <w:r w:rsidRPr="00745D24">
        <w:rPr>
          <w:rFonts w:ascii="Times New Roman" w:hAnsi="Times New Roman" w:cs="Times New Roman"/>
          <w:color w:val="000000" w:themeColor="text1"/>
          <w:sz w:val="20"/>
          <w:szCs w:val="20"/>
        </w:rPr>
        <w:t xml:space="preserve">Дубенского </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муниципального района                                                Нефедов В.Н.</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ind w:firstLine="698"/>
        <w:contextualSpacing/>
        <w:jc w:val="both"/>
        <w:rPr>
          <w:rStyle w:val="ae"/>
          <w:rFonts w:ascii="Times New Roman" w:hAnsi="Times New Roman" w:cs="Times New Roman"/>
          <w:b w:val="0"/>
          <w:color w:val="000000" w:themeColor="text1"/>
          <w:sz w:val="20"/>
          <w:szCs w:val="20"/>
        </w:rPr>
      </w:pPr>
    </w:p>
    <w:p w:rsidR="00745D24" w:rsidRPr="00745D24" w:rsidRDefault="00745D24" w:rsidP="00745D24">
      <w:pPr>
        <w:spacing w:line="240" w:lineRule="auto"/>
        <w:ind w:firstLine="698"/>
        <w:contextualSpacing/>
        <w:jc w:val="right"/>
        <w:rPr>
          <w:rStyle w:val="ae"/>
          <w:rFonts w:ascii="Times New Roman" w:hAnsi="Times New Roman" w:cs="Times New Roman"/>
          <w:b w:val="0"/>
          <w:color w:val="000000" w:themeColor="text1"/>
          <w:sz w:val="20"/>
          <w:szCs w:val="20"/>
        </w:rPr>
      </w:pPr>
    </w:p>
    <w:p w:rsidR="00745D24" w:rsidRPr="00745D24" w:rsidRDefault="00745D24" w:rsidP="00745D24">
      <w:pPr>
        <w:spacing w:line="240" w:lineRule="auto"/>
        <w:ind w:firstLine="698"/>
        <w:contextualSpacing/>
        <w:jc w:val="right"/>
        <w:rPr>
          <w:rStyle w:val="ae"/>
          <w:rFonts w:ascii="Times New Roman" w:hAnsi="Times New Roman" w:cs="Times New Roman"/>
          <w:b w:val="0"/>
          <w:color w:val="000000" w:themeColor="text1"/>
          <w:sz w:val="20"/>
          <w:szCs w:val="20"/>
        </w:rPr>
      </w:pPr>
      <w:r w:rsidRPr="00745D24">
        <w:rPr>
          <w:rStyle w:val="ae"/>
          <w:rFonts w:ascii="Times New Roman" w:hAnsi="Times New Roman" w:cs="Times New Roman"/>
          <w:b w:val="0"/>
          <w:color w:val="000000" w:themeColor="text1"/>
          <w:sz w:val="20"/>
          <w:szCs w:val="20"/>
        </w:rPr>
        <w:t xml:space="preserve">Приложение </w:t>
      </w:r>
    </w:p>
    <w:p w:rsidR="00745D24" w:rsidRPr="00745D24" w:rsidRDefault="00745D24" w:rsidP="00745D24">
      <w:pPr>
        <w:spacing w:line="240" w:lineRule="auto"/>
        <w:ind w:firstLine="698"/>
        <w:contextualSpacing/>
        <w:jc w:val="right"/>
        <w:rPr>
          <w:rStyle w:val="ae"/>
          <w:rFonts w:ascii="Times New Roman" w:hAnsi="Times New Roman" w:cs="Times New Roman"/>
          <w:b w:val="0"/>
          <w:color w:val="000000" w:themeColor="text1"/>
          <w:sz w:val="20"/>
          <w:szCs w:val="20"/>
        </w:rPr>
      </w:pPr>
      <w:r w:rsidRPr="00745D24">
        <w:rPr>
          <w:rStyle w:val="ae"/>
          <w:rFonts w:ascii="Times New Roman" w:hAnsi="Times New Roman" w:cs="Times New Roman"/>
          <w:b w:val="0"/>
          <w:color w:val="000000" w:themeColor="text1"/>
          <w:sz w:val="20"/>
          <w:szCs w:val="20"/>
        </w:rPr>
        <w:t>к постановлению администрации</w:t>
      </w:r>
    </w:p>
    <w:p w:rsidR="00745D24" w:rsidRPr="00745D24" w:rsidRDefault="00745D24" w:rsidP="00745D24">
      <w:pPr>
        <w:spacing w:line="240" w:lineRule="auto"/>
        <w:ind w:firstLine="698"/>
        <w:contextualSpacing/>
        <w:jc w:val="right"/>
        <w:rPr>
          <w:rStyle w:val="ae"/>
          <w:rFonts w:ascii="Times New Roman" w:hAnsi="Times New Roman" w:cs="Times New Roman"/>
          <w:b w:val="0"/>
          <w:color w:val="000000" w:themeColor="text1"/>
          <w:sz w:val="20"/>
          <w:szCs w:val="20"/>
        </w:rPr>
      </w:pPr>
      <w:r w:rsidRPr="00745D24">
        <w:rPr>
          <w:rStyle w:val="ae"/>
          <w:rFonts w:ascii="Times New Roman" w:hAnsi="Times New Roman" w:cs="Times New Roman"/>
          <w:b w:val="0"/>
          <w:color w:val="000000" w:themeColor="text1"/>
          <w:sz w:val="20"/>
          <w:szCs w:val="20"/>
        </w:rPr>
        <w:t>Дубенского муниципального района</w:t>
      </w:r>
    </w:p>
    <w:p w:rsidR="00745D24" w:rsidRPr="00745D24" w:rsidRDefault="00745D24" w:rsidP="00745D24">
      <w:pPr>
        <w:spacing w:line="240" w:lineRule="auto"/>
        <w:ind w:firstLine="698"/>
        <w:contextualSpacing/>
        <w:jc w:val="right"/>
        <w:rPr>
          <w:rFonts w:ascii="Times New Roman" w:hAnsi="Times New Roman" w:cs="Times New Roman"/>
          <w:bCs/>
          <w:color w:val="000000" w:themeColor="text1"/>
          <w:sz w:val="20"/>
          <w:szCs w:val="20"/>
        </w:rPr>
      </w:pPr>
      <w:r w:rsidRPr="00745D24">
        <w:rPr>
          <w:rStyle w:val="ae"/>
          <w:rFonts w:ascii="Times New Roman" w:hAnsi="Times New Roman" w:cs="Times New Roman"/>
          <w:b w:val="0"/>
          <w:color w:val="000000" w:themeColor="text1"/>
          <w:sz w:val="20"/>
          <w:szCs w:val="20"/>
        </w:rPr>
        <w:t>от 03.08.2021 г. №370</w:t>
      </w:r>
    </w:p>
    <w:p w:rsidR="00745D24" w:rsidRPr="00745D24" w:rsidRDefault="00745D24" w:rsidP="00745D24">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Положение</w:t>
      </w:r>
      <w:r w:rsidRPr="00745D24">
        <w:rPr>
          <w:rFonts w:ascii="Times New Roman" w:hAnsi="Times New Roman" w:cs="Times New Roman"/>
          <w:color w:val="000000" w:themeColor="text1"/>
          <w:sz w:val="20"/>
          <w:szCs w:val="20"/>
        </w:rPr>
        <w:br/>
        <w:t>по осуществлению муниципального земельного контроля на территории Дубенского муниципального района</w:t>
      </w:r>
      <w:r w:rsidRPr="00745D24">
        <w:rPr>
          <w:rFonts w:ascii="Times New Roman" w:hAnsi="Times New Roman" w:cs="Times New Roman"/>
          <w:color w:val="000000" w:themeColor="text1"/>
          <w:sz w:val="20"/>
          <w:szCs w:val="20"/>
        </w:rPr>
        <w:br/>
      </w:r>
      <w:bookmarkStart w:id="8" w:name="sub_100"/>
    </w:p>
    <w:p w:rsidR="00745D24" w:rsidRPr="00745D24" w:rsidRDefault="00745D24" w:rsidP="00745D24">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Раздел 1. Общие положения</w:t>
      </w:r>
    </w:p>
    <w:bookmarkEnd w:id="8"/>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9" w:name="sub_11"/>
      <w:r w:rsidRPr="00745D24">
        <w:rPr>
          <w:rFonts w:ascii="Times New Roman" w:hAnsi="Times New Roman" w:cs="Times New Roman"/>
          <w:color w:val="000000" w:themeColor="text1"/>
          <w:sz w:val="20"/>
          <w:szCs w:val="20"/>
        </w:rPr>
        <w:t xml:space="preserve">1.1. </w:t>
      </w:r>
      <w:proofErr w:type="gramStart"/>
      <w:r w:rsidRPr="00745D24">
        <w:rPr>
          <w:rFonts w:ascii="Times New Roman" w:hAnsi="Times New Roman" w:cs="Times New Roman"/>
          <w:color w:val="000000" w:themeColor="text1"/>
          <w:sz w:val="20"/>
          <w:szCs w:val="20"/>
        </w:rPr>
        <w:t>Положение по осуществлению муниципального земельного контроля на территории Дубенского муниципального района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Дубенского муниципального района и ее территориальных органов (далее - должностных лиц, уполномоченных осуществлять муниципальный земельный контроль), а также формы внутриведомственного контроля за осуществлением указанной функции.</w:t>
      </w:r>
      <w:proofErr w:type="gramEnd"/>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0" w:name="sub_12"/>
      <w:bookmarkEnd w:id="9"/>
      <w:r w:rsidRPr="00745D24">
        <w:rPr>
          <w:rFonts w:ascii="Times New Roman" w:hAnsi="Times New Roman" w:cs="Times New Roman"/>
          <w:color w:val="000000" w:themeColor="text1"/>
          <w:sz w:val="20"/>
          <w:szCs w:val="20"/>
        </w:rPr>
        <w:t xml:space="preserve">1.2. </w:t>
      </w:r>
      <w:proofErr w:type="gramStart"/>
      <w:r w:rsidRPr="00745D24">
        <w:rPr>
          <w:rFonts w:ascii="Times New Roman" w:hAnsi="Times New Roman" w:cs="Times New Roman"/>
          <w:color w:val="000000" w:themeColor="text1"/>
          <w:sz w:val="20"/>
          <w:szCs w:val="20"/>
        </w:rPr>
        <w:t xml:space="preserve">Муниципальный земельный контроль представляет собой деятельность администрации Дубенского муниципального района, направленную на предупреждение, выявление и пресечение нарушений обязательных требований (далее - требований </w:t>
      </w:r>
      <w:hyperlink r:id="rId2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осуществляемую в пределах полномочий администрации Дубенского муниципального района посредством профилактики нарушений требований земельного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земельного</w:t>
      </w:r>
      <w:proofErr w:type="gramEnd"/>
      <w:r w:rsidRPr="00745D24">
        <w:rPr>
          <w:rFonts w:ascii="Times New Roman" w:hAnsi="Times New Roman" w:cs="Times New Roman"/>
          <w:color w:val="000000" w:themeColor="text1"/>
          <w:sz w:val="20"/>
          <w:szCs w:val="20"/>
        </w:rPr>
        <w:t xml:space="preserve">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1" w:name="sub_13"/>
      <w:bookmarkEnd w:id="10"/>
      <w:r w:rsidRPr="00745D24">
        <w:rPr>
          <w:rFonts w:ascii="Times New Roman" w:hAnsi="Times New Roman" w:cs="Times New Roman"/>
          <w:color w:val="000000" w:themeColor="text1"/>
          <w:sz w:val="20"/>
          <w:szCs w:val="20"/>
        </w:rPr>
        <w:t xml:space="preserve">1.3. Муниципальный земельный контроль осуществляется в отношении расположенных в границах Дубенского муниципального района объектов земельного контроля и направлен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требований </w:t>
      </w:r>
      <w:hyperlink r:id="rId2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
    <w:bookmarkEnd w:id="11"/>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также - проверка).</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2" w:name="sub_14"/>
      <w:r w:rsidRPr="00745D24">
        <w:rPr>
          <w:rFonts w:ascii="Times New Roman" w:hAnsi="Times New Roman" w:cs="Times New Roman"/>
          <w:color w:val="000000" w:themeColor="text1"/>
          <w:sz w:val="20"/>
          <w:szCs w:val="20"/>
        </w:rPr>
        <w:t xml:space="preserve">1.4. </w:t>
      </w:r>
      <w:proofErr w:type="gramStart"/>
      <w:r w:rsidRPr="00745D24">
        <w:rPr>
          <w:rFonts w:ascii="Times New Roman" w:hAnsi="Times New Roman" w:cs="Times New Roman"/>
          <w:color w:val="000000" w:themeColor="text1"/>
          <w:sz w:val="20"/>
          <w:szCs w:val="20"/>
        </w:rPr>
        <w:t>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и контролируемых лиц, которыми не затрагиваются интересы администрации Дубенского муниципального района, а также на правоотношения по использованию ими земельных участков, если администрацией Дубенского муниципального района на них не возлагаются обязанности по предоставлению информации и (или) исполнению требований (предписаний).</w:t>
      </w:r>
      <w:proofErr w:type="gramEnd"/>
    </w:p>
    <w:bookmarkEnd w:id="12"/>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К муниципальному земельному контролю не относится исполнение постановлений по делам об административных правонарушениях, расследование причин возникновения причинения вреда (ущерба) окружающей среде, имуществу, находящемуся в собственности Российской Федерации, Республики Мордовия и контролируемых лиц, а также </w:t>
      </w:r>
      <w:proofErr w:type="gramStart"/>
      <w:r w:rsidRPr="00745D24">
        <w:rPr>
          <w:rFonts w:ascii="Times New Roman" w:hAnsi="Times New Roman" w:cs="Times New Roman"/>
          <w:color w:val="000000" w:themeColor="text1"/>
          <w:sz w:val="20"/>
          <w:szCs w:val="20"/>
        </w:rPr>
        <w:t>контроль за</w:t>
      </w:r>
      <w:proofErr w:type="gramEnd"/>
      <w:r w:rsidRPr="00745D24">
        <w:rPr>
          <w:rFonts w:ascii="Times New Roman" w:hAnsi="Times New Roman" w:cs="Times New Roman"/>
          <w:color w:val="000000" w:themeColor="text1"/>
          <w:sz w:val="20"/>
          <w:szCs w:val="20"/>
        </w:rPr>
        <w:t xml:space="preserve"> деятельностью региональных операторов по обращению с твердыми коммунальными отходами.</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3" w:name="sub_15"/>
      <w:r w:rsidRPr="00745D24">
        <w:rPr>
          <w:rFonts w:ascii="Times New Roman" w:hAnsi="Times New Roman" w:cs="Times New Roman"/>
          <w:color w:val="000000" w:themeColor="text1"/>
          <w:sz w:val="20"/>
          <w:szCs w:val="20"/>
        </w:rPr>
        <w:t xml:space="preserve">1.5. Администрация Дубенского муниципального района не предоставляет по запросам третьих лиц информацию, ставшую известной в ходе проведения контрольных мероприятий, акты проверок соблюдения требований </w:t>
      </w:r>
      <w:hyperlink r:id="rId2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а также выданные по их итогам предписания об устранении нарушения земельного законодательства, если в ходе контрольных мероприятий не было выявлено нарушений требований земельного законодательства или если не затронуты </w:t>
      </w:r>
      <w:proofErr w:type="gramStart"/>
      <w:r w:rsidRPr="00745D24">
        <w:rPr>
          <w:rFonts w:ascii="Times New Roman" w:hAnsi="Times New Roman" w:cs="Times New Roman"/>
          <w:color w:val="000000" w:themeColor="text1"/>
          <w:sz w:val="20"/>
          <w:szCs w:val="20"/>
        </w:rPr>
        <w:t>права</w:t>
      </w:r>
      <w:proofErr w:type="gramEnd"/>
      <w:r w:rsidRPr="00745D24">
        <w:rPr>
          <w:rFonts w:ascii="Times New Roman" w:hAnsi="Times New Roman" w:cs="Times New Roman"/>
          <w:color w:val="000000" w:themeColor="text1"/>
          <w:sz w:val="20"/>
          <w:szCs w:val="20"/>
        </w:rPr>
        <w:t xml:space="preserve"> обратившегося в Администрацию Дубенского муниципального района лица.</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4" w:name="sub_16"/>
      <w:bookmarkEnd w:id="13"/>
      <w:r w:rsidRPr="00745D24">
        <w:rPr>
          <w:rFonts w:ascii="Times New Roman" w:hAnsi="Times New Roman" w:cs="Times New Roman"/>
          <w:color w:val="000000" w:themeColor="text1"/>
          <w:sz w:val="20"/>
          <w:szCs w:val="20"/>
        </w:rPr>
        <w:t xml:space="preserve">1.6. Предметом муниципального земельного контроля является соблюдение контролируемыми лицами требований </w:t>
      </w:r>
      <w:hyperlink r:id="rId23"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5" w:name="sub_17"/>
      <w:bookmarkEnd w:id="14"/>
      <w:r w:rsidRPr="00745D24">
        <w:rPr>
          <w:rFonts w:ascii="Times New Roman" w:hAnsi="Times New Roman" w:cs="Times New Roman"/>
          <w:color w:val="000000" w:themeColor="text1"/>
          <w:sz w:val="20"/>
          <w:szCs w:val="20"/>
        </w:rPr>
        <w:t xml:space="preserve">1.7. </w:t>
      </w:r>
      <w:proofErr w:type="gramStart"/>
      <w:r w:rsidRPr="00745D24">
        <w:rPr>
          <w:rFonts w:ascii="Times New Roman" w:hAnsi="Times New Roman" w:cs="Times New Roman"/>
          <w:color w:val="000000" w:themeColor="text1"/>
          <w:sz w:val="20"/>
          <w:szCs w:val="20"/>
        </w:rPr>
        <w:t xml:space="preserve">Объектом муниципального земельного контроля являются земельные участки, которыми контролируемые лица владеют и (или) пользуются и к которым предъявляются требования </w:t>
      </w:r>
      <w:hyperlink r:id="rId2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а также их деятельность, действия (бездействие) в рамках которых должны соблюдаться требования земельного законодательства.</w:t>
      </w:r>
      <w:proofErr w:type="gramEnd"/>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6" w:name="sub_18"/>
      <w:bookmarkEnd w:id="15"/>
      <w:r w:rsidRPr="00745D24">
        <w:rPr>
          <w:rFonts w:ascii="Times New Roman" w:hAnsi="Times New Roman" w:cs="Times New Roman"/>
          <w:color w:val="000000" w:themeColor="text1"/>
          <w:sz w:val="20"/>
          <w:szCs w:val="20"/>
        </w:rPr>
        <w:t xml:space="preserve">1.8. Муниципальный земельный контроль осуществляется на основе управления рисками причинения вреда (ущерба), определяющего выбор профилактических и контрольных мероприятий, а также их содержание (в том числе объем проверяемых требований </w:t>
      </w:r>
      <w:hyperlink r:id="rId25"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интенсивность и результаты.</w:t>
      </w:r>
    </w:p>
    <w:bookmarkEnd w:id="16"/>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Под оценкой риска причинения вреда (ущерба) понимается деятельность администрации Дубенского муниципального района по определению вероятности возникновения риска и масштаба вреда (ущерба) для охраняемых законом ценностей.</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Под управлением риском причинения вреда (ущерба) понимается осуществление на основе оценки рисков причинения вреда (ущерба) профилактических и контрольных мероприятий в целях обеспечения допустимого уровня риска причинения вреда (ущерба).</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Под индикаторами риска нарушения требований </w:t>
      </w:r>
      <w:hyperlink r:id="rId2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установленными </w:t>
      </w:r>
      <w:hyperlink w:anchor="sub_10112" w:history="1">
        <w:r w:rsidRPr="00745D24">
          <w:rPr>
            <w:rStyle w:val="af5"/>
            <w:rFonts w:ascii="Times New Roman" w:hAnsi="Times New Roman"/>
            <w:color w:val="000000" w:themeColor="text1"/>
            <w:sz w:val="20"/>
            <w:szCs w:val="20"/>
          </w:rPr>
          <w:t>приложением 12</w:t>
        </w:r>
      </w:hyperlink>
      <w:r w:rsidRPr="00745D24">
        <w:rPr>
          <w:rFonts w:ascii="Times New Roman" w:hAnsi="Times New Roman" w:cs="Times New Roman"/>
          <w:color w:val="000000" w:themeColor="text1"/>
          <w:sz w:val="20"/>
          <w:szCs w:val="20"/>
        </w:rPr>
        <w:t xml:space="preserve"> к настоящему Положению, понимается соответствие или отклонение от параметров объекта земельного контроля, которые сами по себе не являются нарушениями требований земельного законодательства, но с высокой степенью вероятности свидетельствуют о наличии таких нарушений и риска причинения вреда (ущерба) охраняемым законом ценностям.</w:t>
      </w:r>
      <w:proofErr w:type="gramEnd"/>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Для оценки и управления рисками причинения вреда (ущерба) администрацией Дубенского муниципального района обеспечивается организация постоянного мониторинга (сбора, обработки, анализа и учета) сведений.</w:t>
      </w:r>
    </w:p>
    <w:p w:rsid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Общие требования к порядку организации оценки риска причинения вреда (ущерба) при осуществлении муниципального земельного контроля, в том числе к установлению критериев и категорий риска, порядку отнесения объектов земельного контроля к категориям риска, установлению индикаторов риска нарушения требований </w:t>
      </w:r>
      <w:hyperlink r:id="rId27"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порядку их выявления, источникам сведений, используемых при оценке риска причинения вреда (ущерба), и порядку их сбора, обработки, анализа и учета, порядку</w:t>
      </w:r>
      <w:proofErr w:type="gramEnd"/>
      <w:r w:rsidRPr="00745D24">
        <w:rPr>
          <w:rFonts w:ascii="Times New Roman" w:hAnsi="Times New Roman" w:cs="Times New Roman"/>
          <w:color w:val="000000" w:themeColor="text1"/>
          <w:sz w:val="20"/>
          <w:szCs w:val="20"/>
        </w:rPr>
        <w:t xml:space="preserve"> информирования, </w:t>
      </w:r>
      <w:proofErr w:type="gramStart"/>
      <w:r w:rsidRPr="00745D24">
        <w:rPr>
          <w:rFonts w:ascii="Times New Roman" w:hAnsi="Times New Roman" w:cs="Times New Roman"/>
          <w:color w:val="000000" w:themeColor="text1"/>
          <w:sz w:val="20"/>
          <w:szCs w:val="20"/>
        </w:rPr>
        <w:t>отнесении</w:t>
      </w:r>
      <w:proofErr w:type="gramEnd"/>
      <w:r w:rsidRPr="00745D24">
        <w:rPr>
          <w:rFonts w:ascii="Times New Roman" w:hAnsi="Times New Roman" w:cs="Times New Roman"/>
          <w:color w:val="000000" w:themeColor="text1"/>
          <w:sz w:val="20"/>
          <w:szCs w:val="20"/>
        </w:rPr>
        <w:t xml:space="preserve"> объектов земельного контроля к категориям риска, периодичности проведения плановых контрольных мероприятий в зависимости от категории риска, определяются Правительством Российской Федерации.</w:t>
      </w:r>
      <w:bookmarkStart w:id="17" w:name="sub_200"/>
    </w:p>
    <w:p w:rsidR="00745D24" w:rsidRPr="00745D24" w:rsidRDefault="00745D24" w:rsidP="00745D24">
      <w:pPr>
        <w:spacing w:line="240" w:lineRule="auto"/>
        <w:ind w:firstLine="709"/>
        <w:contextualSpacing/>
        <w:jc w:val="both"/>
        <w:rPr>
          <w:rFonts w:ascii="Times New Roman" w:hAnsi="Times New Roman" w:cs="Times New Roman"/>
          <w:b/>
          <w:color w:val="000000" w:themeColor="text1"/>
          <w:sz w:val="20"/>
          <w:szCs w:val="20"/>
        </w:rPr>
      </w:pPr>
      <w:r w:rsidRPr="00745D24">
        <w:rPr>
          <w:rFonts w:ascii="Times New Roman" w:hAnsi="Times New Roman" w:cs="Times New Roman"/>
          <w:b/>
          <w:color w:val="000000" w:themeColor="text1"/>
          <w:sz w:val="20"/>
          <w:szCs w:val="20"/>
        </w:rPr>
        <w:t>Раздел 2. Должностные лица, уполномоченные осуществлять муниципальный земельный контроль</w:t>
      </w:r>
    </w:p>
    <w:bookmarkEnd w:id="17"/>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8" w:name="sub_21"/>
      <w:r w:rsidRPr="00745D24">
        <w:rPr>
          <w:rFonts w:ascii="Times New Roman" w:hAnsi="Times New Roman" w:cs="Times New Roman"/>
          <w:color w:val="000000" w:themeColor="text1"/>
          <w:sz w:val="20"/>
          <w:szCs w:val="20"/>
        </w:rPr>
        <w:t>2.1. Должностными лицами, уполномоченными осуществлять муниципальный земельный контроль, являются:</w:t>
      </w:r>
    </w:p>
    <w:bookmarkEnd w:id="18"/>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Заместитель главы Дубенского муниципального района РМ - начальник управления по работе с отраслями АПК и ЛПХ граждан администрации Дубенского муниципального района Республики Мордовия, являющийся по должности главным муниципальным инспектором Дубенского муниципального района по использованию и охране земель;</w:t>
      </w:r>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2) начальник управления по имущественным и земельных отношениям администрации Дубенского муниципального района Республики Мордовия, являющийся по должности заместителем главного муниципального инспектора Дубенского муниципального района по использованию и охране земель;</w:t>
      </w:r>
      <w:proofErr w:type="gramEnd"/>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3) главный специалист управления по имущественным и земельных отношениям администрации Дубенского муниципального района Республики Мордовия, являющийся по должности заместителем главного муниципального инспектора Дубенского муниципального района по использованию и охране земель;</w:t>
      </w:r>
      <w:proofErr w:type="gramEnd"/>
    </w:p>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bookmarkStart w:id="19" w:name="sub_22"/>
      <w:r w:rsidRPr="00745D24">
        <w:rPr>
          <w:rFonts w:ascii="Times New Roman" w:hAnsi="Times New Roman" w:cs="Times New Roman"/>
          <w:color w:val="000000" w:themeColor="text1"/>
          <w:sz w:val="20"/>
          <w:szCs w:val="20"/>
        </w:rPr>
        <w:t>2.2. Общее руководство деятельностью по муниципальному земельному контролю осуществляет заместитель главы Дубенского муниципального района РМ - начальник управления по работе с отраслями АПК и ЛПХ граждан администрации Дубенского муниципального района Республики Мордовия</w:t>
      </w:r>
      <w:proofErr w:type="gramStart"/>
      <w:r w:rsidRPr="00745D24">
        <w:rPr>
          <w:rFonts w:ascii="Times New Roman" w:hAnsi="Times New Roman" w:cs="Times New Roman"/>
          <w:color w:val="000000" w:themeColor="text1"/>
          <w:sz w:val="20"/>
          <w:szCs w:val="20"/>
        </w:rPr>
        <w:t>,.</w:t>
      </w:r>
      <w:proofErr w:type="gramEnd"/>
    </w:p>
    <w:bookmarkEnd w:id="19"/>
    <w:p w:rsidR="00745D24" w:rsidRPr="00745D24" w:rsidRDefault="00745D24" w:rsidP="00745D24">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Оперативное руководство деятельностью по муниципальному земельному контролю осуществляет начальник управления по имущественным и </w:t>
      </w:r>
      <w:proofErr w:type="gramStart"/>
      <w:r w:rsidRPr="00745D24">
        <w:rPr>
          <w:rFonts w:ascii="Times New Roman" w:hAnsi="Times New Roman" w:cs="Times New Roman"/>
          <w:color w:val="000000" w:themeColor="text1"/>
          <w:sz w:val="20"/>
          <w:szCs w:val="20"/>
        </w:rPr>
        <w:t>земельных</w:t>
      </w:r>
      <w:proofErr w:type="gramEnd"/>
      <w:r w:rsidRPr="00745D24">
        <w:rPr>
          <w:rFonts w:ascii="Times New Roman" w:hAnsi="Times New Roman" w:cs="Times New Roman"/>
          <w:color w:val="000000" w:themeColor="text1"/>
          <w:sz w:val="20"/>
          <w:szCs w:val="20"/>
        </w:rPr>
        <w:t xml:space="preserve"> отношениям администрации Дубенского муниципального района Республики Мордовия.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Непосредственное руководство деятельностью по муниципальному земельному контролю осуществляет главный специалист управления по имущественным и </w:t>
      </w:r>
      <w:proofErr w:type="gramStart"/>
      <w:r w:rsidRPr="00745D24">
        <w:rPr>
          <w:rFonts w:ascii="Times New Roman" w:hAnsi="Times New Roman" w:cs="Times New Roman"/>
          <w:color w:val="000000" w:themeColor="text1"/>
          <w:sz w:val="20"/>
          <w:szCs w:val="20"/>
        </w:rPr>
        <w:t>земельных</w:t>
      </w:r>
      <w:proofErr w:type="gramEnd"/>
      <w:r w:rsidRPr="00745D24">
        <w:rPr>
          <w:rFonts w:ascii="Times New Roman" w:hAnsi="Times New Roman" w:cs="Times New Roman"/>
          <w:color w:val="000000" w:themeColor="text1"/>
          <w:sz w:val="20"/>
          <w:szCs w:val="20"/>
        </w:rPr>
        <w:t xml:space="preserve"> отношениям администрации Дубенского муниципального района Респ</w:t>
      </w:r>
      <w:r>
        <w:rPr>
          <w:rFonts w:ascii="Times New Roman" w:hAnsi="Times New Roman" w:cs="Times New Roman"/>
          <w:color w:val="000000" w:themeColor="text1"/>
          <w:sz w:val="20"/>
          <w:szCs w:val="20"/>
        </w:rPr>
        <w:t>ублики Мордовия</w:t>
      </w:r>
      <w:r w:rsidR="004F0D75">
        <w:rPr>
          <w:rFonts w:ascii="Times New Roman" w:hAnsi="Times New Roman" w:cs="Times New Roman"/>
          <w:color w:val="000000" w:themeColor="text1"/>
          <w:sz w:val="20"/>
          <w:szCs w:val="20"/>
        </w:rPr>
        <w:t>.</w:t>
      </w:r>
    </w:p>
    <w:p w:rsidR="00745D24" w:rsidRPr="00745D24" w:rsidRDefault="00745D24" w:rsidP="004F0D75">
      <w:pPr>
        <w:pStyle w:val="11"/>
        <w:spacing w:line="240" w:lineRule="auto"/>
        <w:contextualSpacing/>
        <w:jc w:val="center"/>
        <w:rPr>
          <w:rFonts w:ascii="Times New Roman" w:hAnsi="Times New Roman" w:cs="Times New Roman"/>
          <w:color w:val="000000" w:themeColor="text1"/>
          <w:sz w:val="20"/>
          <w:szCs w:val="20"/>
        </w:rPr>
      </w:pPr>
      <w:bookmarkStart w:id="20" w:name="sub_300"/>
      <w:r w:rsidRPr="00745D24">
        <w:rPr>
          <w:rFonts w:ascii="Times New Roman" w:hAnsi="Times New Roman" w:cs="Times New Roman"/>
          <w:color w:val="000000" w:themeColor="text1"/>
          <w:sz w:val="20"/>
          <w:szCs w:val="20"/>
        </w:rPr>
        <w:t>Раздел 3. Информирование, консультирование по вопросам осуществления муниципального земельного контроля</w:t>
      </w:r>
    </w:p>
    <w:bookmarkEnd w:id="20"/>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1" w:name="sub_31"/>
      <w:r w:rsidRPr="00745D24">
        <w:rPr>
          <w:rFonts w:ascii="Times New Roman" w:hAnsi="Times New Roman" w:cs="Times New Roman"/>
          <w:color w:val="000000" w:themeColor="text1"/>
          <w:sz w:val="20"/>
          <w:szCs w:val="20"/>
        </w:rPr>
        <w:t>3.1. Информирование, консультирование по вопросам осуществления администрацией Дубенского муниципального района муниципального земельного контроля проводится непосредственно должностными лицами, уполномоченными осуществлять муниципальный земельный контроль:</w:t>
      </w:r>
    </w:p>
    <w:bookmarkEnd w:id="21"/>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1) посредством размещения на </w:t>
      </w:r>
      <w:hyperlink r:id="rId28" w:history="1">
        <w:r w:rsidRPr="00745D24">
          <w:rPr>
            <w:rStyle w:val="af5"/>
            <w:rFonts w:ascii="Times New Roman" w:hAnsi="Times New Roman"/>
            <w:color w:val="000000" w:themeColor="text1"/>
            <w:sz w:val="20"/>
            <w:szCs w:val="20"/>
          </w:rPr>
          <w:t>официальном сайте</w:t>
        </w:r>
      </w:hyperlink>
      <w:r w:rsidRPr="00745D24">
        <w:rPr>
          <w:rFonts w:ascii="Times New Roman" w:hAnsi="Times New Roman" w:cs="Times New Roman"/>
          <w:color w:val="000000" w:themeColor="text1"/>
          <w:sz w:val="20"/>
          <w:szCs w:val="20"/>
        </w:rPr>
        <w:t xml:space="preserve"> администрации Дубенского муниципального района в информационно-телекоммуникационной сети «Интернет» и на информационных стендах администрации Дубенского муниципального района и ее территориальных органах;</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в иных средствах массовой информации, брошюрах, буклетах, руководствах и т.п.;</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путем устного консультирования контролируемых лиц и (или) их представителей на личном приеме;</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по телефону, электронной почте, письмами с ответами по существу поступивших обращений (заявлений);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5)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hyperlink r:id="rId29" w:history="1">
        <w:r w:rsidRPr="00745D24">
          <w:rPr>
            <w:rStyle w:val="af5"/>
            <w:rFonts w:ascii="Times New Roman" w:hAnsi="Times New Roman"/>
            <w:color w:val="000000" w:themeColor="text1"/>
            <w:sz w:val="20"/>
            <w:szCs w:val="20"/>
          </w:rPr>
          <w:t>Единый портал</w:t>
        </w:r>
      </w:hyperlink>
      <w:r w:rsidRPr="00745D24">
        <w:rPr>
          <w:rFonts w:ascii="Times New Roman" w:hAnsi="Times New Roman" w:cs="Times New Roman"/>
          <w:color w:val="000000" w:themeColor="text1"/>
          <w:sz w:val="20"/>
          <w:szCs w:val="20"/>
        </w:rPr>
        <w:t xml:space="preserve"> государственных и муниципальных услуг (функций) и (или) </w:t>
      </w:r>
      <w:hyperlink r:id="rId30" w:history="1">
        <w:r w:rsidRPr="00745D24">
          <w:rPr>
            <w:rStyle w:val="af5"/>
            <w:rFonts w:ascii="Times New Roman" w:hAnsi="Times New Roman"/>
            <w:color w:val="000000" w:themeColor="text1"/>
            <w:sz w:val="20"/>
            <w:szCs w:val="20"/>
          </w:rPr>
          <w:t>портала</w:t>
        </w:r>
      </w:hyperlink>
      <w:r w:rsidRPr="00745D24">
        <w:rPr>
          <w:rFonts w:ascii="Times New Roman" w:hAnsi="Times New Roman" w:cs="Times New Roman"/>
          <w:color w:val="000000" w:themeColor="text1"/>
          <w:sz w:val="20"/>
          <w:szCs w:val="20"/>
        </w:rPr>
        <w:t xml:space="preserve"> государственных и муниципальных услуг Республики Мордовия».</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2" w:name="sub_32"/>
      <w:r w:rsidRPr="00745D24">
        <w:rPr>
          <w:rFonts w:ascii="Times New Roman" w:hAnsi="Times New Roman" w:cs="Times New Roman"/>
          <w:color w:val="000000" w:themeColor="text1"/>
          <w:sz w:val="20"/>
          <w:szCs w:val="20"/>
        </w:rPr>
        <w:t>3.2. По телефону предоставляется следующая информация:</w:t>
      </w:r>
    </w:p>
    <w:bookmarkEnd w:id="22"/>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о графике (режиме) работы администрации Дубенского муниципального района и ее территориальных органов;</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о решении по конкретному обращению (заявлению).</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3" w:name="sub_33"/>
      <w:r w:rsidRPr="00745D24">
        <w:rPr>
          <w:rFonts w:ascii="Times New Roman" w:hAnsi="Times New Roman" w:cs="Times New Roman"/>
          <w:color w:val="000000" w:themeColor="text1"/>
          <w:sz w:val="20"/>
          <w:szCs w:val="20"/>
        </w:rPr>
        <w:t xml:space="preserve">3.3. Посредством размещения на </w:t>
      </w:r>
      <w:hyperlink r:id="rId31" w:history="1">
        <w:r w:rsidRPr="00745D24">
          <w:rPr>
            <w:rStyle w:val="af5"/>
            <w:rFonts w:ascii="Times New Roman" w:hAnsi="Times New Roman"/>
            <w:color w:val="000000" w:themeColor="text1"/>
            <w:sz w:val="20"/>
            <w:szCs w:val="20"/>
          </w:rPr>
          <w:t>официальном сайте</w:t>
        </w:r>
      </w:hyperlink>
      <w:r w:rsidRPr="00745D24">
        <w:rPr>
          <w:rFonts w:ascii="Times New Roman" w:hAnsi="Times New Roman" w:cs="Times New Roman"/>
          <w:color w:val="000000" w:themeColor="text1"/>
          <w:sz w:val="20"/>
          <w:szCs w:val="20"/>
        </w:rPr>
        <w:t xml:space="preserve"> администрации Дубенского муниципального района  предоставляется следующая информация:</w:t>
      </w:r>
    </w:p>
    <w:bookmarkEnd w:id="23"/>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о месте нахождения, контактных телефонах, адресах электронной почты администрации Дубенского муниципального района и ее территориальных органов;</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о графике (режиме) работы администрации Дубенского муниципального района, порядке и времени личного приема контролируемых лиц;</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о нормативных правовых актах по вопросам осуществления муниципального земельного контроля;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о планах проведения плановых проверок контролируемых лиц;</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о результатах проведенных администрацией Дубенского муниципального района контрольных мероприятий;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6) об индикаторах риска нарушения требований </w:t>
      </w:r>
      <w:hyperlink r:id="rId3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7) о критериях отнесения земельных участков к определенной категории риска;</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8) о порядке досудебного обжалования решений, действий (бездействия) должностных лиц, уполномоченных осуществлять муниципальный земельный контроль.</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4" w:name="sub_34"/>
      <w:r w:rsidRPr="00745D24">
        <w:rPr>
          <w:rFonts w:ascii="Times New Roman" w:hAnsi="Times New Roman" w:cs="Times New Roman"/>
          <w:color w:val="000000" w:themeColor="text1"/>
          <w:sz w:val="20"/>
          <w:szCs w:val="20"/>
        </w:rPr>
        <w:t>3.4. Посредством размещения на информационных стендах в администрации Дубенского муниципального района предоставляется следующая информация:</w:t>
      </w:r>
    </w:p>
    <w:bookmarkEnd w:id="24"/>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о графике (режиме) работы администрации Дубенского муниципального района, порядке и времени личного приема контролируемых лиц;</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о номерах кабинетов, фамилии, имени, отчестве, должностях должностных лиц, уполномоченных осуществлять муниципальный земельный контроль.</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5" w:name="sub_35"/>
      <w:r w:rsidRPr="00745D24">
        <w:rPr>
          <w:rFonts w:ascii="Times New Roman" w:hAnsi="Times New Roman" w:cs="Times New Roman"/>
          <w:color w:val="000000" w:themeColor="text1"/>
          <w:sz w:val="20"/>
          <w:szCs w:val="20"/>
        </w:rPr>
        <w:t xml:space="preserve">3.5. </w:t>
      </w:r>
      <w:proofErr w:type="gramStart"/>
      <w:r w:rsidRPr="00745D24">
        <w:rPr>
          <w:rFonts w:ascii="Times New Roman" w:hAnsi="Times New Roman" w:cs="Times New Roman"/>
          <w:color w:val="000000" w:themeColor="text1"/>
          <w:sz w:val="20"/>
          <w:szCs w:val="20"/>
        </w:rPr>
        <w:t xml:space="preserve">Ответственными за обобщение информации о муниципальном земельном контроле, ее размещение и своевременную актуализацию в соответствующем тематическом разделе, новостном блоке на </w:t>
      </w:r>
      <w:hyperlink r:id="rId33" w:history="1">
        <w:r w:rsidRPr="00745D24">
          <w:rPr>
            <w:rStyle w:val="af5"/>
            <w:rFonts w:ascii="Times New Roman" w:hAnsi="Times New Roman"/>
            <w:color w:val="000000" w:themeColor="text1"/>
            <w:sz w:val="20"/>
            <w:szCs w:val="20"/>
          </w:rPr>
          <w:t>официальном сайте</w:t>
        </w:r>
      </w:hyperlink>
      <w:r w:rsidRPr="00745D24">
        <w:rPr>
          <w:rFonts w:ascii="Times New Roman" w:hAnsi="Times New Roman" w:cs="Times New Roman"/>
          <w:color w:val="000000" w:themeColor="text1"/>
          <w:sz w:val="20"/>
          <w:szCs w:val="20"/>
        </w:rPr>
        <w:t xml:space="preserve"> администрации Дубенского муниципального района и на информационных стендах в администрации Дубенского муниципального района являются </w:t>
      </w:r>
      <w:bookmarkStart w:id="26" w:name="sub_36"/>
      <w:bookmarkEnd w:id="25"/>
      <w:r w:rsidRPr="00745D24">
        <w:rPr>
          <w:rFonts w:ascii="Times New Roman" w:hAnsi="Times New Roman" w:cs="Times New Roman"/>
          <w:color w:val="000000" w:themeColor="text1"/>
          <w:sz w:val="20"/>
          <w:szCs w:val="20"/>
        </w:rPr>
        <w:t xml:space="preserve">главный специалист управления по имущественным и земельных отношениям администрации Дубенского муниципального района Республики Мордовия </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3.6. </w:t>
      </w:r>
      <w:proofErr w:type="gramStart"/>
      <w:r w:rsidRPr="00745D24">
        <w:rPr>
          <w:rFonts w:ascii="Times New Roman" w:hAnsi="Times New Roman" w:cs="Times New Roman"/>
          <w:color w:val="000000" w:themeColor="text1"/>
          <w:sz w:val="20"/>
          <w:szCs w:val="20"/>
        </w:rPr>
        <w:t>Информация о местонахождении администрации Дубенского муниципального района (почтовые адреса для направления обращений (заявлений), иных документов, адреса электронной почты и контактные телефоны (факсы):</w:t>
      </w:r>
      <w:proofErr w:type="gramEnd"/>
    </w:p>
    <w:bookmarkEnd w:id="26"/>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1) Администрация Дубенского муниципального района Республики Мордовия: 431770, Республика Мордовия, Дубенский район,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ул. Денисова, д.4;</w:t>
      </w:r>
    </w:p>
    <w:p w:rsidR="004F0D75"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Телефон "горячей линии": 8 (8342) 2</w:t>
      </w:r>
      <w:r w:rsidR="004F0D75">
        <w:rPr>
          <w:rFonts w:ascii="Times New Roman" w:hAnsi="Times New Roman" w:cs="Times New Roman"/>
          <w:color w:val="000000" w:themeColor="text1"/>
          <w:sz w:val="20"/>
          <w:szCs w:val="20"/>
        </w:rPr>
        <w:t>-19-86, факс: 8 (8342) 2-11-01;</w:t>
      </w:r>
    </w:p>
    <w:p w:rsidR="00745D24" w:rsidRPr="004F0D75"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4F0D75">
        <w:rPr>
          <w:rFonts w:ascii="Times New Roman" w:hAnsi="Times New Roman" w:cs="Times New Roman"/>
          <w:color w:val="000000" w:themeColor="text1"/>
          <w:sz w:val="20"/>
          <w:szCs w:val="20"/>
        </w:rPr>
        <w:t xml:space="preserve">Официальный сайт администрации Дубенского муниципального района </w:t>
      </w:r>
      <w:r w:rsidRPr="004F0D75">
        <w:rPr>
          <w:rFonts w:ascii="Times New Roman" w:hAnsi="Times New Roman" w:cs="Times New Roman"/>
          <w:color w:val="000000" w:themeColor="text1"/>
          <w:sz w:val="20"/>
          <w:szCs w:val="20"/>
          <w:lang w:val="en-US"/>
        </w:rPr>
        <w:t>http</w:t>
      </w:r>
      <w:r w:rsidRPr="004F0D75">
        <w:rPr>
          <w:rFonts w:ascii="Times New Roman" w:hAnsi="Times New Roman" w:cs="Times New Roman"/>
          <w:color w:val="000000" w:themeColor="text1"/>
          <w:sz w:val="20"/>
          <w:szCs w:val="20"/>
        </w:rPr>
        <w:t>://dubenki.e-mordovia.ru;</w:t>
      </w:r>
    </w:p>
    <w:p w:rsidR="00745D24" w:rsidRPr="004F0D75"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4F0D75">
        <w:rPr>
          <w:rFonts w:ascii="Times New Roman" w:hAnsi="Times New Roman" w:cs="Times New Roman"/>
          <w:color w:val="000000" w:themeColor="text1"/>
          <w:sz w:val="20"/>
          <w:szCs w:val="20"/>
        </w:rPr>
        <w:t>Электронные адреса для обращений в администрацию Дубенского муниципального района посредством e-</w:t>
      </w:r>
      <w:proofErr w:type="spellStart"/>
      <w:r w:rsidRPr="004F0D75">
        <w:rPr>
          <w:rFonts w:ascii="Times New Roman" w:hAnsi="Times New Roman" w:cs="Times New Roman"/>
          <w:color w:val="000000" w:themeColor="text1"/>
          <w:sz w:val="20"/>
          <w:szCs w:val="20"/>
        </w:rPr>
        <w:t>mail</w:t>
      </w:r>
      <w:proofErr w:type="spellEnd"/>
      <w:r w:rsidRPr="004F0D75">
        <w:rPr>
          <w:rFonts w:ascii="Times New Roman" w:hAnsi="Times New Roman" w:cs="Times New Roman"/>
          <w:color w:val="000000" w:themeColor="text1"/>
          <w:sz w:val="20"/>
          <w:szCs w:val="20"/>
        </w:rPr>
        <w:t>: dubur86@dubenki.e-mordovia.ru;</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7" w:name="sub_37"/>
      <w:r w:rsidRPr="00745D24">
        <w:rPr>
          <w:rFonts w:ascii="Times New Roman" w:hAnsi="Times New Roman" w:cs="Times New Roman"/>
          <w:color w:val="000000" w:themeColor="text1"/>
          <w:sz w:val="20"/>
          <w:szCs w:val="20"/>
        </w:rPr>
        <w:t>3.7. График работы администрации Дубенского муниципального района:</w:t>
      </w:r>
    </w:p>
    <w:bookmarkEnd w:id="27"/>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понедельник - пятница с 9.00 до 17.00 с перерывом на обед с 13.00 до 14.00, суббота, воскресенье - выходные дни.</w:t>
      </w:r>
    </w:p>
    <w:p w:rsidR="004F0D75"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28" w:name="sub_38"/>
      <w:r w:rsidRPr="00745D24">
        <w:rPr>
          <w:rFonts w:ascii="Times New Roman" w:hAnsi="Times New Roman" w:cs="Times New Roman"/>
          <w:color w:val="000000" w:themeColor="text1"/>
          <w:sz w:val="20"/>
          <w:szCs w:val="20"/>
        </w:rPr>
        <w:t>3.8. Предоставление разъяснений по вопросам проведения контрольных мероприятий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приеме контролируемых лиц, а также по телефону.</w:t>
      </w:r>
      <w:bookmarkStart w:id="29" w:name="sub_400"/>
      <w:bookmarkEnd w:id="28"/>
    </w:p>
    <w:p w:rsidR="004F0D75" w:rsidRDefault="004F0D75" w:rsidP="004F0D75">
      <w:pPr>
        <w:spacing w:line="240" w:lineRule="auto"/>
        <w:ind w:firstLine="709"/>
        <w:contextualSpacing/>
        <w:jc w:val="both"/>
        <w:rPr>
          <w:rFonts w:ascii="Times New Roman" w:hAnsi="Times New Roman" w:cs="Times New Roman"/>
          <w:color w:val="000000" w:themeColor="text1"/>
          <w:sz w:val="20"/>
          <w:szCs w:val="20"/>
        </w:rPr>
      </w:pPr>
    </w:p>
    <w:p w:rsidR="00745D24" w:rsidRPr="004F0D75" w:rsidRDefault="00745D24" w:rsidP="004F0D75">
      <w:pPr>
        <w:spacing w:line="240" w:lineRule="auto"/>
        <w:ind w:firstLine="709"/>
        <w:contextualSpacing/>
        <w:jc w:val="center"/>
        <w:rPr>
          <w:rFonts w:ascii="Times New Roman" w:hAnsi="Times New Roman" w:cs="Times New Roman"/>
          <w:b/>
          <w:color w:val="000000" w:themeColor="text1"/>
          <w:sz w:val="20"/>
          <w:szCs w:val="20"/>
        </w:rPr>
      </w:pPr>
      <w:r w:rsidRPr="004F0D75">
        <w:rPr>
          <w:rFonts w:ascii="Times New Roman" w:hAnsi="Times New Roman" w:cs="Times New Roman"/>
          <w:b/>
          <w:color w:val="000000" w:themeColor="text1"/>
          <w:sz w:val="20"/>
          <w:szCs w:val="20"/>
        </w:rPr>
        <w:t>Раздел 4. Порядок организации проверки и основные понятия, используемые в Положении</w:t>
      </w:r>
    </w:p>
    <w:bookmarkEnd w:id="29"/>
    <w:p w:rsidR="00745D24" w:rsidRPr="004F0D75" w:rsidRDefault="00745D24" w:rsidP="004F0D75">
      <w:pPr>
        <w:spacing w:line="240" w:lineRule="auto"/>
        <w:contextualSpacing/>
        <w:jc w:val="center"/>
        <w:rPr>
          <w:rFonts w:ascii="Times New Roman" w:hAnsi="Times New Roman" w:cs="Times New Roman"/>
          <w:b/>
          <w:color w:val="000000" w:themeColor="text1"/>
          <w:sz w:val="20"/>
          <w:szCs w:val="20"/>
        </w:rPr>
      </w:pP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0" w:name="sub_41"/>
      <w:r w:rsidRPr="00745D24">
        <w:rPr>
          <w:rFonts w:ascii="Times New Roman" w:hAnsi="Times New Roman" w:cs="Times New Roman"/>
          <w:color w:val="000000" w:themeColor="text1"/>
          <w:sz w:val="20"/>
          <w:szCs w:val="20"/>
        </w:rPr>
        <w:t xml:space="preserve">4.1. Муниципальный земельный контроль осуществляется в форме плановых (в соответствии с планом) и внеплановых проверок соблюдения требований </w:t>
      </w:r>
      <w:hyperlink r:id="rId3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которые могут быть документарными и выездными.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1" w:name="sub_42"/>
      <w:bookmarkEnd w:id="30"/>
      <w:r w:rsidRPr="00745D24">
        <w:rPr>
          <w:rFonts w:ascii="Times New Roman" w:hAnsi="Times New Roman" w:cs="Times New Roman"/>
          <w:color w:val="000000" w:themeColor="text1"/>
          <w:sz w:val="20"/>
          <w:szCs w:val="20"/>
        </w:rPr>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w:t>
      </w:r>
      <w:proofErr w:type="gramStart"/>
      <w:r w:rsidRPr="00745D24">
        <w:rPr>
          <w:rFonts w:ascii="Times New Roman" w:hAnsi="Times New Roman" w:cs="Times New Roman"/>
          <w:color w:val="000000" w:themeColor="text1"/>
          <w:sz w:val="20"/>
          <w:szCs w:val="20"/>
        </w:rPr>
        <w:t>граждан</w:t>
      </w:r>
      <w:proofErr w:type="gramEnd"/>
      <w:r w:rsidRPr="00745D24">
        <w:rPr>
          <w:rFonts w:ascii="Times New Roman" w:hAnsi="Times New Roman" w:cs="Times New Roman"/>
          <w:color w:val="000000" w:themeColor="text1"/>
          <w:sz w:val="20"/>
          <w:szCs w:val="20"/>
        </w:rPr>
        <w:t xml:space="preserve"> не осуществляющих предпринимательскую деятельность и утверждаются главой Дубенского муниципального района.</w:t>
      </w:r>
    </w:p>
    <w:bookmarkEnd w:id="31"/>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(далее -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w:t>
      </w:r>
      <w:proofErr w:type="gramEnd"/>
      <w:r w:rsidRPr="00745D24">
        <w:rPr>
          <w:rFonts w:ascii="Times New Roman" w:hAnsi="Times New Roman" w:cs="Times New Roman"/>
          <w:color w:val="000000" w:themeColor="text1"/>
          <w:sz w:val="20"/>
          <w:szCs w:val="20"/>
        </w:rPr>
        <w:t xml:space="preserve"> предыдущих проверок и иных доступных сведений, полученных с помощью межведомственного взаимодействия.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2" w:name="sub_43"/>
      <w:r w:rsidRPr="00745D24">
        <w:rPr>
          <w:rFonts w:ascii="Times New Roman" w:hAnsi="Times New Roman" w:cs="Times New Roman"/>
          <w:color w:val="000000" w:themeColor="text1"/>
          <w:sz w:val="20"/>
          <w:szCs w:val="20"/>
        </w:rPr>
        <w:t xml:space="preserve">4.3. Предметом плановой проверки является проведение мероприятий по пресечению </w:t>
      </w:r>
      <w:proofErr w:type="gramStart"/>
      <w:r w:rsidRPr="00745D24">
        <w:rPr>
          <w:rFonts w:ascii="Times New Roman" w:hAnsi="Times New Roman" w:cs="Times New Roman"/>
          <w:color w:val="000000" w:themeColor="text1"/>
          <w:sz w:val="20"/>
          <w:szCs w:val="20"/>
        </w:rPr>
        <w:t>причинении</w:t>
      </w:r>
      <w:proofErr w:type="gramEnd"/>
      <w:r w:rsidRPr="00745D24">
        <w:rPr>
          <w:rFonts w:ascii="Times New Roman" w:hAnsi="Times New Roman" w:cs="Times New Roman"/>
          <w:color w:val="000000" w:themeColor="text1"/>
          <w:sz w:val="20"/>
          <w:szCs w:val="20"/>
        </w:rPr>
        <w:t xml:space="preserve"> вреда (ущерба) охраняемым законом ценностям либо соблюдение контролируемыми лицами требований </w:t>
      </w:r>
      <w:hyperlink r:id="rId35"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отношении объектов земельного контроля.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3" w:name="sub_44"/>
      <w:bookmarkEnd w:id="32"/>
      <w:r w:rsidRPr="00745D24">
        <w:rPr>
          <w:rFonts w:ascii="Times New Roman" w:hAnsi="Times New Roman" w:cs="Times New Roman"/>
          <w:color w:val="000000" w:themeColor="text1"/>
          <w:sz w:val="20"/>
          <w:szCs w:val="20"/>
        </w:rPr>
        <w:t xml:space="preserve">4.4. </w:t>
      </w:r>
      <w:proofErr w:type="gramStart"/>
      <w:r w:rsidRPr="00745D24">
        <w:rPr>
          <w:rFonts w:ascii="Times New Roman" w:hAnsi="Times New Roman" w:cs="Times New Roman"/>
          <w:color w:val="000000" w:themeColor="text1"/>
          <w:sz w:val="20"/>
          <w:szCs w:val="20"/>
        </w:rPr>
        <w:t xml:space="preserve">Предметом внеплановой проверки является проведение мероприятий по пресечению причинении вреда (ущерба) охраняемым законом ценностям либо соблюдение контролируемыми лицами требований </w:t>
      </w:r>
      <w:hyperlink r:id="rId3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отношении объектов земельного контроля, а также исполнение контролируемыми лицами обязанности по предоставлению информации в адрес администрации Дубенского муниципального района и (или) исполнению ее требований (предписаний).</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4" w:name="sub_45"/>
      <w:bookmarkEnd w:id="33"/>
      <w:r w:rsidRPr="00745D24">
        <w:rPr>
          <w:rFonts w:ascii="Times New Roman" w:hAnsi="Times New Roman" w:cs="Times New Roman"/>
          <w:color w:val="000000" w:themeColor="text1"/>
          <w:sz w:val="20"/>
          <w:szCs w:val="20"/>
        </w:rPr>
        <w:t>4.5. Основанием для проведения внеплановой проверки является:</w:t>
      </w:r>
    </w:p>
    <w:bookmarkEnd w:id="34"/>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истечение срока исполнения контролируемым лицом предоставления информации в адрес администрации Дубенского муниципального района и (или) исполнения требований (предписаний) в отношении объектов земельного контроля;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5" w:name="sub_452"/>
      <w:r w:rsidRPr="00745D24">
        <w:rPr>
          <w:rFonts w:ascii="Times New Roman" w:hAnsi="Times New Roman" w:cs="Times New Roman"/>
          <w:color w:val="000000" w:themeColor="text1"/>
          <w:sz w:val="20"/>
          <w:szCs w:val="20"/>
        </w:rPr>
        <w:t>2) наличие у администрации Дубенского муниципального района сведений о причинении вреда (ущерба) или об угрозе причинения вреда (ущерба) охраняемым законом ценностям либо выявление соответствия объекта земельного контроля параметрам, утвержденным индикаторами риска нарушения обязательных требований, или отклонения объекта земельного контроля от таких параметров;</w:t>
      </w:r>
    </w:p>
    <w:bookmarkEnd w:id="35"/>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поручение Президента Российской Федерации, поручение Правительства Российской Федерации о проведении проверки;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требование прокурора о проведении проверки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6" w:name="sub_46"/>
      <w:r w:rsidRPr="00745D24">
        <w:rPr>
          <w:rFonts w:ascii="Times New Roman" w:hAnsi="Times New Roman" w:cs="Times New Roman"/>
          <w:color w:val="000000" w:themeColor="text1"/>
          <w:sz w:val="20"/>
          <w:szCs w:val="20"/>
        </w:rPr>
        <w:t>4.6. Сведения о причинении вреда (ущерба) или об угрозе причинения вреда (ущерба) охраняемым законом ценностям администрация Дубенского муниципального района получает:</w:t>
      </w:r>
    </w:p>
    <w:bookmarkEnd w:id="36"/>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при поступлении обращений (заявлений) контролируемых лиц, информации от органов государственной власти Республики Мордовия, средств массовой информации;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при непосредственном проведении контрольных мероприятий.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контролируемых лиц, информации от органов государственной власти Республики Мордовия, из средств массовой информации, </w:t>
      </w:r>
      <w:proofErr w:type="gramStart"/>
      <w:r w:rsidRPr="00745D24">
        <w:rPr>
          <w:rFonts w:ascii="Times New Roman" w:hAnsi="Times New Roman" w:cs="Times New Roman"/>
          <w:color w:val="000000" w:themeColor="text1"/>
          <w:sz w:val="20"/>
          <w:szCs w:val="20"/>
        </w:rPr>
        <w:t>должностным лицом, уполномоченным осуществлять муниципальный земельный контроль проводится</w:t>
      </w:r>
      <w:proofErr w:type="gramEnd"/>
      <w:r w:rsidRPr="00745D24">
        <w:rPr>
          <w:rFonts w:ascii="Times New Roman" w:hAnsi="Times New Roman" w:cs="Times New Roman"/>
          <w:color w:val="000000" w:themeColor="text1"/>
          <w:sz w:val="20"/>
          <w:szCs w:val="20"/>
        </w:rPr>
        <w:t xml:space="preserve"> оценка их достоверности.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уполномоченное осуществлять муниципальный земельный контроль при необходимости: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запрашивает дополнительные сведения и материалы (в том числе в устной форме);</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запрашивает пояснения в отношении указанных сведений, однако представление таких пояснений и иных документов не является обязательным;</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3) обеспечивает, в том числе по решению главы Дубенского муниципального района либо заместителя главы Дубенского муниципального района, проведение контрольного мероприятия без взаимодействия (наблюдение за соблюдением требований </w:t>
      </w:r>
      <w:hyperlink r:id="rId37"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 вправе обратиться в суд с иском о взыскании с контролируемых лиц, со средства массовой информации понесенных расходов, в связи с рассмотрением их обращения (заявления), информации указанных лиц, если в них были указаны заведомо ложные сведения.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По итогам рассмотрения сведений о причинении вреда (ущерба) или об угрозе причинения вреда (ущерба) охраняемым законом ценностям </w:t>
      </w:r>
      <w:proofErr w:type="gramStart"/>
      <w:r w:rsidRPr="00745D24">
        <w:rPr>
          <w:rFonts w:ascii="Times New Roman" w:hAnsi="Times New Roman" w:cs="Times New Roman"/>
          <w:color w:val="000000" w:themeColor="text1"/>
          <w:sz w:val="20"/>
          <w:szCs w:val="20"/>
        </w:rPr>
        <w:t>должностное лицо, уполномоченное осуществлять муниципальный земельный контроль направляет</w:t>
      </w:r>
      <w:proofErr w:type="gramEnd"/>
      <w:r w:rsidRPr="00745D24">
        <w:rPr>
          <w:rFonts w:ascii="Times New Roman" w:hAnsi="Times New Roman" w:cs="Times New Roman"/>
          <w:color w:val="000000" w:themeColor="text1"/>
          <w:sz w:val="20"/>
          <w:szCs w:val="20"/>
        </w:rPr>
        <w:t xml:space="preserve"> Главе Дубенского муниципального района либо Заместителю Главы Дубенского муниципального района:</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проведении контрольного мероприятия;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направлении предостережения о недопустимости нарушения обязательных требований;</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при невозможности подтвердить личность контролируемого лица,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7" w:name="sub_47"/>
      <w:r w:rsidRPr="00745D24">
        <w:rPr>
          <w:rFonts w:ascii="Times New Roman" w:hAnsi="Times New Roman" w:cs="Times New Roman"/>
          <w:color w:val="000000" w:themeColor="text1"/>
          <w:sz w:val="20"/>
          <w:szCs w:val="20"/>
        </w:rPr>
        <w:t xml:space="preserve">4.7. Предметом документарной проверки являются исключительно сведения, содержащиеся в документах контролируемого лица, связанные с соблюдением требований </w:t>
      </w:r>
      <w:hyperlink r:id="rId3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а также с исполнением обязанности по предоставлению информации в адрес администрации Дубенского муниципального района и (или) исполнению требований (предписаний).</w:t>
      </w:r>
    </w:p>
    <w:bookmarkEnd w:id="37"/>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процессе проведения документарной проверки </w:t>
      </w:r>
      <w:proofErr w:type="gramStart"/>
      <w:r w:rsidRPr="00745D24">
        <w:rPr>
          <w:rFonts w:ascii="Times New Roman" w:hAnsi="Times New Roman" w:cs="Times New Roman"/>
          <w:color w:val="000000" w:themeColor="text1"/>
          <w:sz w:val="20"/>
          <w:szCs w:val="20"/>
        </w:rPr>
        <w:t>должностными лицами, уполномоченными осуществлять муниципальный земельный контроль в первую очередь рассматриваются</w:t>
      </w:r>
      <w:proofErr w:type="gramEnd"/>
      <w:r w:rsidRPr="00745D24">
        <w:rPr>
          <w:rFonts w:ascii="Times New Roman" w:hAnsi="Times New Roman" w:cs="Times New Roman"/>
          <w:color w:val="000000" w:themeColor="text1"/>
          <w:sz w:val="20"/>
          <w:szCs w:val="20"/>
        </w:rPr>
        <w:t xml:space="preserve"> документы контролируемых лиц, имеющиеся в распоряжении, акты предыдущих проверок, материалы дел об административных правонарушениях и другие документы, полученные с помощью межведомственного взаимодействия.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случае если достоверность сведений содержащихся в этих документах, вызывает обоснованные сомнения либо эти сведения не позволяют оценить исполнение контролируемым лицом требований </w:t>
      </w:r>
      <w:hyperlink r:id="rId39"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Дубенского муниципального района либо заместителя главы Дубенского муниципального района – о проведении документарной проверки.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течение 10 (десяти) рабочих дней со дня получения мотивированного запроса контролируемое лицо обязано направить указанные в запросе копии документов, заверенные печатью (при ее наличии) и подписью или подписью своего уполномоченного представителя, руководителя, иного должностного лица организации либо в форме электронных документов в порядке, определяемом Правительством Российской Федерации.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При проведении документарной проверки должностное лицо, уполномоченное осуществлять муниципальный земельный контроль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В случае если в ходе документарной проверки выявлены ошибки и (или) противоречия в представленных контролируемым лицом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контролируемому лицу с требованием представить в течение 10 (десяти) рабочих дней необходимые пояснения (объяснения) в письменной форме.</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Контролируемые </w:t>
      </w:r>
      <w:proofErr w:type="gramStart"/>
      <w:r w:rsidRPr="00745D24">
        <w:rPr>
          <w:rFonts w:ascii="Times New Roman" w:hAnsi="Times New Roman" w:cs="Times New Roman"/>
          <w:color w:val="000000" w:themeColor="text1"/>
          <w:sz w:val="20"/>
          <w:szCs w:val="20"/>
        </w:rPr>
        <w:t>лица</w:t>
      </w:r>
      <w:proofErr w:type="gramEnd"/>
      <w:r w:rsidRPr="00745D24">
        <w:rPr>
          <w:rFonts w:ascii="Times New Roman" w:hAnsi="Times New Roman" w:cs="Times New Roman"/>
          <w:color w:val="000000" w:themeColor="text1"/>
          <w:sz w:val="20"/>
          <w:szCs w:val="20"/>
        </w:rPr>
        <w:t xml:space="preserve">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Должностное лицо, уполномоченное осуществлять муниципальный земельный контроль, обязано рассмотреть представленные документы, подтверждающие достоверность ранее представленных документов.</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случае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4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должностное лицо, уполномоченное осуществлять муниципальный земельный контроль вправе провести выездную проверку.</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Контролируемое лицо вправе представить в администрацию Дубенского муниципального района информацию о невозможности присутствия при проведении контрольного мероприятия, в </w:t>
      </w:r>
      <w:proofErr w:type="gramStart"/>
      <w:r w:rsidRPr="00745D24">
        <w:rPr>
          <w:rFonts w:ascii="Times New Roman" w:hAnsi="Times New Roman" w:cs="Times New Roman"/>
          <w:color w:val="000000" w:themeColor="text1"/>
          <w:sz w:val="20"/>
          <w:szCs w:val="20"/>
        </w:rPr>
        <w:t>связи</w:t>
      </w:r>
      <w:proofErr w:type="gramEnd"/>
      <w:r w:rsidRPr="00745D24">
        <w:rPr>
          <w:rFonts w:ascii="Times New Roman" w:hAnsi="Times New Roman" w:cs="Times New Roman"/>
          <w:color w:val="000000" w:themeColor="text1"/>
          <w:sz w:val="20"/>
          <w:szCs w:val="20"/>
        </w:rPr>
        <w:t xml:space="preserve"> с чем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8" w:name="sub_48"/>
      <w:r w:rsidRPr="00745D24">
        <w:rPr>
          <w:rFonts w:ascii="Times New Roman" w:hAnsi="Times New Roman" w:cs="Times New Roman"/>
          <w:color w:val="000000" w:themeColor="text1"/>
          <w:sz w:val="20"/>
          <w:szCs w:val="20"/>
        </w:rPr>
        <w:t xml:space="preserve">4.8. </w:t>
      </w:r>
      <w:proofErr w:type="gramStart"/>
      <w:r w:rsidRPr="00745D24">
        <w:rPr>
          <w:rFonts w:ascii="Times New Roman" w:hAnsi="Times New Roman" w:cs="Times New Roman"/>
          <w:color w:val="000000" w:themeColor="text1"/>
          <w:sz w:val="20"/>
          <w:szCs w:val="20"/>
        </w:rPr>
        <w:t xml:space="preserve">Предметом выездной проверки являются содержащиеся в документах контролируемого лица сведения, а также состояние используемых земельных участков в целях оценки соблюдения требований </w:t>
      </w:r>
      <w:hyperlink r:id="rId4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и принимаемых мер по исполнению обязанности по предоставлению информации в адрес администрации Дубенского муниципального района и (или) исполнению требований (предписаний).</w:t>
      </w:r>
      <w:proofErr w:type="gramEnd"/>
    </w:p>
    <w:bookmarkEnd w:id="38"/>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Выездная проверка проводится по месту нахождения земельного участка контролируемого лица и (или) по месту фактического осуществления его деятельности.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Выездная проверка проводится в случае, если при документарной проверке не представляется возможным:</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удостовериться в полноте и достоверности сведений и иных имеющихся в распоряжении администрации Дубенского муниципального района документах контролируемого лица;</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2) оценить соответствие деятельности контролируемого лица требованиям </w:t>
      </w:r>
      <w:hyperlink r:id="rId4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без проведения соответствующего контрольного мероприятия (выездной проверки).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Выездная проверка начинается с обязательного ознакомления контролируемого лица, его уполномоченного представителя, руководителя, иного должностного лица организации, с распоряжением главы Дубенского муниципального района либо заместителя главы Дубенского муниципального района -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контрольного мероприятия, составом экспертов, представителями экспертных организаций, привлекаемых к</w:t>
      </w:r>
      <w:proofErr w:type="gramEnd"/>
      <w:r w:rsidRPr="00745D24">
        <w:rPr>
          <w:rFonts w:ascii="Times New Roman" w:hAnsi="Times New Roman" w:cs="Times New Roman"/>
          <w:color w:val="000000" w:themeColor="text1"/>
          <w:sz w:val="20"/>
          <w:szCs w:val="20"/>
        </w:rPr>
        <w:t xml:space="preserve"> выездной проверке, со сроками и с условиями ее проведения, сообщением учетного номер контрольного мероприятия в едином реестре контрольных (надзорных) мероприятий.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Контролируемое лицо и (или) его представитель, руководитель, иное должностное лицо организации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 лица и участвующих в выездной проверке экспертов</w:t>
      </w:r>
      <w:proofErr w:type="gramEnd"/>
      <w:r w:rsidRPr="00745D24">
        <w:rPr>
          <w:rFonts w:ascii="Times New Roman" w:hAnsi="Times New Roman" w:cs="Times New Roman"/>
          <w:color w:val="000000" w:themeColor="text1"/>
          <w:sz w:val="20"/>
          <w:szCs w:val="20"/>
        </w:rPr>
        <w:t>, представителей экспертных организаций на используемый земельный участок.</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w:t>
      </w:r>
      <w:proofErr w:type="spellStart"/>
      <w:r w:rsidRPr="00745D24">
        <w:rPr>
          <w:rFonts w:ascii="Times New Roman" w:hAnsi="Times New Roman" w:cs="Times New Roman"/>
          <w:color w:val="000000" w:themeColor="text1"/>
          <w:sz w:val="20"/>
          <w:szCs w:val="20"/>
        </w:rPr>
        <w:t>фототаблицу</w:t>
      </w:r>
      <w:proofErr w:type="spellEnd"/>
      <w:r w:rsidRPr="00745D24">
        <w:rPr>
          <w:rFonts w:ascii="Times New Roman" w:hAnsi="Times New Roman" w:cs="Times New Roman"/>
          <w:color w:val="000000" w:themeColor="text1"/>
          <w:sz w:val="20"/>
          <w:szCs w:val="20"/>
        </w:rPr>
        <w:t xml:space="preserve"> (фотосъемку) по формам, установленным </w:t>
      </w:r>
      <w:hyperlink w:anchor="sub_1900" w:history="1">
        <w:r w:rsidRPr="00745D24">
          <w:rPr>
            <w:rStyle w:val="af5"/>
            <w:rFonts w:ascii="Times New Roman" w:hAnsi="Times New Roman"/>
            <w:color w:val="000000" w:themeColor="text1"/>
            <w:sz w:val="20"/>
            <w:szCs w:val="20"/>
          </w:rPr>
          <w:t>приложениями 9</w:t>
        </w:r>
      </w:hyperlink>
      <w:r w:rsidRPr="00745D24">
        <w:rPr>
          <w:rFonts w:ascii="Times New Roman" w:hAnsi="Times New Roman" w:cs="Times New Roman"/>
          <w:color w:val="000000" w:themeColor="text1"/>
          <w:sz w:val="20"/>
          <w:szCs w:val="20"/>
        </w:rPr>
        <w:t xml:space="preserve"> и </w:t>
      </w:r>
      <w:hyperlink w:anchor="sub_10100" w:history="1">
        <w:r w:rsidRPr="00745D24">
          <w:rPr>
            <w:rStyle w:val="af5"/>
            <w:rFonts w:ascii="Times New Roman" w:hAnsi="Times New Roman"/>
            <w:color w:val="000000" w:themeColor="text1"/>
            <w:sz w:val="20"/>
            <w:szCs w:val="20"/>
          </w:rPr>
          <w:t>10</w:t>
        </w:r>
      </w:hyperlink>
      <w:r w:rsidRPr="00745D24">
        <w:rPr>
          <w:rFonts w:ascii="Times New Roman" w:hAnsi="Times New Roman" w:cs="Times New Roman"/>
          <w:color w:val="000000" w:themeColor="text1"/>
          <w:sz w:val="20"/>
          <w:szCs w:val="20"/>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43"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745D24">
        <w:rPr>
          <w:rFonts w:ascii="Times New Roman" w:hAnsi="Times New Roman" w:cs="Times New Roman"/>
          <w:color w:val="000000" w:themeColor="text1"/>
          <w:sz w:val="20"/>
          <w:szCs w:val="20"/>
        </w:rPr>
        <w:t>деятельности</w:t>
      </w:r>
      <w:proofErr w:type="gramEnd"/>
      <w:r w:rsidRPr="00745D24">
        <w:rPr>
          <w:rFonts w:ascii="Times New Roman" w:hAnsi="Times New Roman" w:cs="Times New Roman"/>
          <w:color w:val="000000" w:themeColor="text1"/>
          <w:sz w:val="20"/>
          <w:szCs w:val="20"/>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осуществлять муниципальный земельный контроль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установленном </w:t>
      </w:r>
      <w:hyperlink w:anchor="sub_75" w:history="1">
        <w:r w:rsidRPr="00745D24">
          <w:rPr>
            <w:rStyle w:val="af5"/>
            <w:rFonts w:ascii="Times New Roman" w:hAnsi="Times New Roman"/>
            <w:color w:val="000000" w:themeColor="text1"/>
            <w:sz w:val="20"/>
            <w:szCs w:val="20"/>
          </w:rPr>
          <w:t>пунктом 7.5</w:t>
        </w:r>
      </w:hyperlink>
      <w:r w:rsidRPr="00745D24">
        <w:rPr>
          <w:rFonts w:ascii="Times New Roman" w:hAnsi="Times New Roman" w:cs="Times New Roman"/>
          <w:color w:val="000000" w:themeColor="text1"/>
          <w:sz w:val="20"/>
          <w:szCs w:val="20"/>
        </w:rPr>
        <w:t xml:space="preserve"> настоящего Положения. В этом случае должностное лицо, уполномоченное осуществлять муниципальный земельный контроль вправе совершить контрольные действия в рамках указанного контрольного мероприятия в любое время до его завершения. При этом</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глава Дубенского муниципального района либо заместитель главы Дубенского муниципального района -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целях снижения рисков причинения вреда (ущерба) на объектах контроля и оптимизации проведения контрольных мероприятий при проведении выездной проверки администрация Дубенского муниципального района формирует проверочный лист (список контрольных вопросов, ответы на которые свидетельствуют о соблюдении или несоблюдении контролируемым лицом требований </w:t>
      </w:r>
      <w:hyperlink r:id="rId4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установленный </w:t>
      </w:r>
      <w:hyperlink w:anchor="sub_10114" w:history="1">
        <w:r w:rsidRPr="00745D24">
          <w:rPr>
            <w:rStyle w:val="af5"/>
            <w:rFonts w:ascii="Times New Roman" w:hAnsi="Times New Roman"/>
            <w:color w:val="000000" w:themeColor="text1"/>
            <w:sz w:val="20"/>
            <w:szCs w:val="20"/>
          </w:rPr>
          <w:t>приложением 14</w:t>
        </w:r>
      </w:hyperlink>
      <w:r w:rsidRPr="00745D24">
        <w:rPr>
          <w:rFonts w:ascii="Times New Roman" w:hAnsi="Times New Roman" w:cs="Times New Roman"/>
          <w:color w:val="000000" w:themeColor="text1"/>
          <w:sz w:val="20"/>
          <w:szCs w:val="20"/>
        </w:rPr>
        <w:t xml:space="preserve"> к настоящему Положению.</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39" w:name="sub_49"/>
      <w:r w:rsidRPr="00745D24">
        <w:rPr>
          <w:rFonts w:ascii="Times New Roman" w:hAnsi="Times New Roman" w:cs="Times New Roman"/>
          <w:color w:val="000000" w:themeColor="text1"/>
          <w:sz w:val="20"/>
          <w:szCs w:val="20"/>
        </w:rPr>
        <w:t xml:space="preserve">4.9. К проведению проверок администрацией Дубенского муниципального района могут быть привлечены эксперты, экспертные организации, не состоящие в гражданско-правовых и трудовых отношениях с контролируемыми </w:t>
      </w:r>
      <w:proofErr w:type="gramStart"/>
      <w:r w:rsidRPr="00745D24">
        <w:rPr>
          <w:rFonts w:ascii="Times New Roman" w:hAnsi="Times New Roman" w:cs="Times New Roman"/>
          <w:color w:val="000000" w:themeColor="text1"/>
          <w:sz w:val="20"/>
          <w:szCs w:val="20"/>
        </w:rPr>
        <w:t>лицами</w:t>
      </w:r>
      <w:proofErr w:type="gramEnd"/>
      <w:r w:rsidRPr="00745D24">
        <w:rPr>
          <w:rFonts w:ascii="Times New Roman" w:hAnsi="Times New Roman" w:cs="Times New Roman"/>
          <w:color w:val="000000" w:themeColor="text1"/>
          <w:sz w:val="20"/>
          <w:szCs w:val="20"/>
        </w:rPr>
        <w:t xml:space="preserve"> в отношении которых проводится проверка, и не являющиеся их аффилированными лицами.</w:t>
      </w:r>
    </w:p>
    <w:bookmarkEnd w:id="39"/>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Республике Мордовия (за исключением контрольных мероприятий, при проведении которых не требуется взаимодействие Администрации Дубенского муниципального района с контролируемыми лицами).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0" w:name="sub_410"/>
      <w:r w:rsidRPr="00745D24">
        <w:rPr>
          <w:rFonts w:ascii="Times New Roman" w:hAnsi="Times New Roman" w:cs="Times New Roman"/>
          <w:color w:val="000000" w:themeColor="text1"/>
          <w:sz w:val="20"/>
          <w:szCs w:val="20"/>
        </w:rPr>
        <w:t xml:space="preserve">4.10. В целях предупреждения нарушений требований </w:t>
      </w:r>
      <w:hyperlink r:id="rId45"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устранения причин, факторов и </w:t>
      </w:r>
      <w:proofErr w:type="gramStart"/>
      <w:r w:rsidRPr="00745D24">
        <w:rPr>
          <w:rFonts w:ascii="Times New Roman" w:hAnsi="Times New Roman" w:cs="Times New Roman"/>
          <w:color w:val="000000" w:themeColor="text1"/>
          <w:sz w:val="20"/>
          <w:szCs w:val="20"/>
        </w:rPr>
        <w:t>условий</w:t>
      </w:r>
      <w:proofErr w:type="gramEnd"/>
      <w:r w:rsidRPr="00745D24">
        <w:rPr>
          <w:rFonts w:ascii="Times New Roman" w:hAnsi="Times New Roman" w:cs="Times New Roman"/>
          <w:color w:val="000000" w:themeColor="text1"/>
          <w:sz w:val="20"/>
          <w:szCs w:val="20"/>
        </w:rPr>
        <w:t xml:space="preserve"> способствующих их совершению, администрация Дубенского муниципального района осуществляет мероприятия по профилактике вышеуказанных нарушений в соответствии с ежегодно утверждаемой программой профилактики рисков причинения вреда (ущерба) охраняемым законом ценностям.</w:t>
      </w:r>
    </w:p>
    <w:bookmarkEnd w:id="40"/>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 проводит следующие профилактические мероприятия: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информирование;</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консультирование;</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3) </w:t>
      </w:r>
      <w:proofErr w:type="spellStart"/>
      <w:r w:rsidRPr="00745D24">
        <w:rPr>
          <w:rFonts w:ascii="Times New Roman" w:hAnsi="Times New Roman" w:cs="Times New Roman"/>
          <w:color w:val="000000" w:themeColor="text1"/>
          <w:sz w:val="20"/>
          <w:szCs w:val="20"/>
        </w:rPr>
        <w:t>самообследование</w:t>
      </w:r>
      <w:proofErr w:type="spellEnd"/>
      <w:r w:rsidRPr="00745D24">
        <w:rPr>
          <w:rFonts w:ascii="Times New Roman" w:hAnsi="Times New Roman" w:cs="Times New Roman"/>
          <w:color w:val="000000" w:themeColor="text1"/>
          <w:sz w:val="20"/>
          <w:szCs w:val="20"/>
        </w:rPr>
        <w:t>;</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объявление предостережения;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обобщение правоприменительной практики.</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1" w:name="sub_411"/>
      <w:r w:rsidRPr="00745D24">
        <w:rPr>
          <w:rFonts w:ascii="Times New Roman" w:hAnsi="Times New Roman" w:cs="Times New Roman"/>
          <w:color w:val="000000" w:themeColor="text1"/>
          <w:sz w:val="20"/>
          <w:szCs w:val="20"/>
        </w:rPr>
        <w:t xml:space="preserve">4.11. </w:t>
      </w:r>
      <w:proofErr w:type="gramStart"/>
      <w:r w:rsidRPr="00745D24">
        <w:rPr>
          <w:rFonts w:ascii="Times New Roman" w:hAnsi="Times New Roman" w:cs="Times New Roman"/>
          <w:color w:val="000000" w:themeColor="text1"/>
          <w:sz w:val="20"/>
          <w:szCs w:val="20"/>
        </w:rPr>
        <w:t xml:space="preserve">При наличии у администрации Дубенского муниципального района сведений о готовящихся или возможных нарушениях требований </w:t>
      </w:r>
      <w:hyperlink r:id="rId4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а также о непосредственных нарушениях требований земельного законодательства, полученных в ходе реализации мероприятий по контролю, осуществляемых без взаимодействия (наблюдение за соблюдением требований земельного законодательства)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подтверждено), информации от органов государственной власти, из средств массовой информации в случаях, если отсутствуют подтвержденные данные о том, что нарушение требований земельного законодательства причинило вред (ущерб) охраняемым законом ценностям и если юридическое лицо, индивидуальный предприниматель ранее не привлекались к ответственности за нарушение соответствующих требований, администрация Дубенского муниципального района объявляет юридическому лицу, индивидуальному предпринимателю предостережение, по форме, установленной </w:t>
      </w:r>
      <w:hyperlink w:anchor="sub_10116" w:history="1">
        <w:r w:rsidRPr="00745D24">
          <w:rPr>
            <w:rStyle w:val="af5"/>
            <w:rFonts w:ascii="Times New Roman" w:hAnsi="Times New Roman"/>
            <w:color w:val="000000" w:themeColor="text1"/>
            <w:sz w:val="20"/>
            <w:szCs w:val="20"/>
          </w:rPr>
          <w:t>приложением 16</w:t>
        </w:r>
      </w:hyperlink>
      <w:r w:rsidRPr="00745D24">
        <w:rPr>
          <w:rFonts w:ascii="Times New Roman" w:hAnsi="Times New Roman" w:cs="Times New Roman"/>
          <w:color w:val="000000" w:themeColor="text1"/>
          <w:sz w:val="20"/>
          <w:szCs w:val="20"/>
        </w:rPr>
        <w:t xml:space="preserve"> к</w:t>
      </w:r>
      <w:proofErr w:type="gramEnd"/>
      <w:r w:rsidRPr="00745D24">
        <w:rPr>
          <w:rFonts w:ascii="Times New Roman" w:hAnsi="Times New Roman" w:cs="Times New Roman"/>
          <w:color w:val="000000" w:themeColor="text1"/>
          <w:sz w:val="20"/>
          <w:szCs w:val="20"/>
        </w:rPr>
        <w:t xml:space="preserve"> настоящему Положению и предлагает принять меры по обеспечению соблюдения соответствующих требований и уведомить об этом в установленный в таком предостережении срок администрацию Дубенского муниципального района.</w:t>
      </w:r>
    </w:p>
    <w:bookmarkEnd w:id="41"/>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Предостережение должно содержать указания на соответствующие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Порядок составления и направления предостережения,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w:t>
      </w:r>
      <w:hyperlink r:id="rId47" w:history="1">
        <w:r w:rsidRPr="00745D24">
          <w:rPr>
            <w:rStyle w:val="af5"/>
            <w:rFonts w:ascii="Times New Roman" w:hAnsi="Times New Roman"/>
            <w:color w:val="000000" w:themeColor="text1"/>
            <w:sz w:val="20"/>
            <w:szCs w:val="20"/>
          </w:rPr>
          <w:t>постановлением</w:t>
        </w:r>
      </w:hyperlink>
      <w:r w:rsidRPr="00745D24">
        <w:rPr>
          <w:rFonts w:ascii="Times New Roman" w:hAnsi="Times New Roman" w:cs="Times New Roman"/>
          <w:color w:val="000000" w:themeColor="text1"/>
          <w:sz w:val="20"/>
          <w:szCs w:val="20"/>
        </w:rPr>
        <w:t xml:space="preserve">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w:t>
      </w:r>
      <w:proofErr w:type="gramEnd"/>
      <w:r w:rsidRPr="00745D24">
        <w:rPr>
          <w:rFonts w:ascii="Times New Roman" w:hAnsi="Times New Roman" w:cs="Times New Roman"/>
          <w:color w:val="000000" w:themeColor="text1"/>
          <w:sz w:val="20"/>
          <w:szCs w:val="20"/>
        </w:rPr>
        <w:t xml:space="preserve"> предостережение и их рассмотрения, уведомления об исполнении такого предостережения».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2" w:name="sub_412"/>
      <w:r w:rsidRPr="00745D24">
        <w:rPr>
          <w:rFonts w:ascii="Times New Roman" w:hAnsi="Times New Roman" w:cs="Times New Roman"/>
          <w:color w:val="000000" w:themeColor="text1"/>
          <w:sz w:val="20"/>
          <w:szCs w:val="20"/>
        </w:rPr>
        <w:t xml:space="preserve">4.12. Одновременно с предостережением контролируемому лицу в целях проведения им </w:t>
      </w:r>
      <w:proofErr w:type="spellStart"/>
      <w:r w:rsidRPr="00745D24">
        <w:rPr>
          <w:rFonts w:ascii="Times New Roman" w:hAnsi="Times New Roman" w:cs="Times New Roman"/>
          <w:color w:val="000000" w:themeColor="text1"/>
          <w:sz w:val="20"/>
          <w:szCs w:val="20"/>
        </w:rPr>
        <w:t>самообследования</w:t>
      </w:r>
      <w:proofErr w:type="spellEnd"/>
      <w:r w:rsidRPr="00745D24">
        <w:rPr>
          <w:rFonts w:ascii="Times New Roman" w:hAnsi="Times New Roman" w:cs="Times New Roman"/>
          <w:color w:val="000000" w:themeColor="text1"/>
          <w:sz w:val="20"/>
          <w:szCs w:val="20"/>
        </w:rPr>
        <w:t xml:space="preserve"> соблюдения требований </w:t>
      </w:r>
      <w:hyperlink r:id="rId4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направляется ссылка с адресом на соответствующий тематический раздел администрации Дубенского муниципального района в информационно-телекоммуникационной сети «Интернет», позволяющий пройти такое </w:t>
      </w:r>
      <w:proofErr w:type="spellStart"/>
      <w:r w:rsidRPr="00745D24">
        <w:rPr>
          <w:rFonts w:ascii="Times New Roman" w:hAnsi="Times New Roman" w:cs="Times New Roman"/>
          <w:color w:val="000000" w:themeColor="text1"/>
          <w:sz w:val="20"/>
          <w:szCs w:val="20"/>
        </w:rPr>
        <w:t>самообследование</w:t>
      </w:r>
      <w:proofErr w:type="spellEnd"/>
      <w:r w:rsidRPr="00745D24">
        <w:rPr>
          <w:rFonts w:ascii="Times New Roman" w:hAnsi="Times New Roman" w:cs="Times New Roman"/>
          <w:color w:val="000000" w:themeColor="text1"/>
          <w:sz w:val="20"/>
          <w:szCs w:val="20"/>
        </w:rPr>
        <w:t xml:space="preserve"> в автоматизированном режиме посредством формы проверочного листа (списка контрольных вопросов).</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3" w:name="sub_413"/>
      <w:bookmarkEnd w:id="42"/>
      <w:r w:rsidRPr="00745D24">
        <w:rPr>
          <w:rFonts w:ascii="Times New Roman" w:hAnsi="Times New Roman" w:cs="Times New Roman"/>
          <w:color w:val="000000" w:themeColor="text1"/>
          <w:sz w:val="20"/>
          <w:szCs w:val="20"/>
        </w:rPr>
        <w:t xml:space="preserve">4.13. </w:t>
      </w:r>
      <w:proofErr w:type="gramStart"/>
      <w:r w:rsidRPr="00745D24">
        <w:rPr>
          <w:rFonts w:ascii="Times New Roman" w:hAnsi="Times New Roman" w:cs="Times New Roman"/>
          <w:color w:val="000000" w:themeColor="text1"/>
          <w:sz w:val="20"/>
          <w:szCs w:val="20"/>
        </w:rPr>
        <w:t xml:space="preserve">Администрация Дубенского муниципального района вправе осуществлять разработку и опубликование руководств по вопросам соблюдения требований </w:t>
      </w:r>
      <w:hyperlink r:id="rId49"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проводить семинары и конференции, разъяснительную работу в средствах массовой информации, подготавливать и распространять комментарии о содержании новых нормативных правовых актов, внесенных изменениях в действующие акты, сроках и порядке вступления их в действие, а также публиковать рекомендации о проведении необходимых организационных, технических мероприятий.</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4" w:name="sub_414"/>
      <w:bookmarkEnd w:id="43"/>
      <w:r w:rsidRPr="00745D24">
        <w:rPr>
          <w:rFonts w:ascii="Times New Roman" w:hAnsi="Times New Roman" w:cs="Times New Roman"/>
          <w:color w:val="000000" w:themeColor="text1"/>
          <w:sz w:val="20"/>
          <w:szCs w:val="20"/>
        </w:rPr>
        <w:t xml:space="preserve">4.14. </w:t>
      </w:r>
      <w:proofErr w:type="gramStart"/>
      <w:r w:rsidRPr="00745D24">
        <w:rPr>
          <w:rFonts w:ascii="Times New Roman" w:hAnsi="Times New Roman" w:cs="Times New Roman"/>
          <w:color w:val="000000" w:themeColor="text1"/>
          <w:sz w:val="20"/>
          <w:szCs w:val="20"/>
        </w:rPr>
        <w:t xml:space="preserve">Администрацией Дубенского муниципального района обеспечивается регулярное ежегодное обобщение практики в сфере муниципального земельного контроля и размещение соответствующих обобщений в тематическом разделе на </w:t>
      </w:r>
      <w:hyperlink r:id="rId50" w:history="1">
        <w:r w:rsidRPr="00745D24">
          <w:rPr>
            <w:rStyle w:val="af5"/>
            <w:rFonts w:ascii="Times New Roman" w:hAnsi="Times New Roman"/>
            <w:color w:val="000000" w:themeColor="text1"/>
            <w:sz w:val="20"/>
            <w:szCs w:val="20"/>
          </w:rPr>
          <w:t>официальном сайте</w:t>
        </w:r>
      </w:hyperlink>
      <w:r w:rsidRPr="00745D24">
        <w:rPr>
          <w:rFonts w:ascii="Times New Roman" w:hAnsi="Times New Roman" w:cs="Times New Roman"/>
          <w:color w:val="000000" w:themeColor="text1"/>
          <w:sz w:val="20"/>
          <w:szCs w:val="20"/>
        </w:rPr>
        <w:t xml:space="preserve"> администрации Дубенского муниципального района в информационно-телекоммуникационной сети «Интернет», в том числе с указанием наиболее часто встречающихся случаев нарушений требований </w:t>
      </w:r>
      <w:hyperlink r:id="rId5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с рекомендациями в отношении мер, которые должны приниматься в целях недопущения таких нарушений.</w:t>
      </w:r>
      <w:proofErr w:type="gramEnd"/>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5" w:name="sub_415"/>
      <w:bookmarkEnd w:id="44"/>
      <w:r w:rsidRPr="00745D24">
        <w:rPr>
          <w:rFonts w:ascii="Times New Roman" w:hAnsi="Times New Roman" w:cs="Times New Roman"/>
          <w:color w:val="000000" w:themeColor="text1"/>
          <w:sz w:val="20"/>
          <w:szCs w:val="20"/>
        </w:rPr>
        <w:t>4.15. В случае</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Дубенского муниципального района либо заместителю главы Дубенского муниципального района, для принятия решения о проведении контрольных мероприятий.</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6" w:name="sub_416"/>
      <w:bookmarkEnd w:id="45"/>
      <w:r w:rsidRPr="00745D24">
        <w:rPr>
          <w:rFonts w:ascii="Times New Roman" w:hAnsi="Times New Roman" w:cs="Times New Roman"/>
          <w:color w:val="000000" w:themeColor="text1"/>
          <w:sz w:val="20"/>
          <w:szCs w:val="20"/>
        </w:rPr>
        <w:t xml:space="preserve">4.16. К мероприятиям по контролю без взаимодействия с юридическими лицами, индивидуальными предпринимателями относится проводимое администрацией Дубенского муниципального района наблюдение за соблюдением требований </w:t>
      </w:r>
      <w:hyperlink r:id="rId5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при размещении информации в информационно-телекоммуникационной сети «Интернет» и средствах массой информации.</w:t>
      </w:r>
    </w:p>
    <w:bookmarkEnd w:id="46"/>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Мероприятия по контролю без взаимодействия с юридическими лицами, индивидуальными предпринимателями проводятся должностными лицами, уполномоченными осуществлять муниципальный земельный контроль, на основании распоряжений на проведение таких мероприятий, утверждаемых Главой Дубенского муниципального района либо Заместителем Главы Дубенского муниципального района.</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В случае выявления при проведении мероприятий по контролю без взаимодействия с юридическими лицами, индивидуальными предпринимателями нарушений требований </w:t>
      </w:r>
      <w:hyperlink r:id="rId53"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должностные лица, уполномоченные осуществлять муниципальный земельный контроль в пределах своей компетенции, принимают меры по пресечению таких нарушений, а также направляют в письменной форме главе Дубенского муниципального района либо заместителю главы Дубенского муниципального района мотивированное представление с информацией о выявленных нарушениях для</w:t>
      </w:r>
      <w:proofErr w:type="gramEnd"/>
      <w:r w:rsidRPr="00745D24">
        <w:rPr>
          <w:rFonts w:ascii="Times New Roman" w:hAnsi="Times New Roman" w:cs="Times New Roman"/>
          <w:color w:val="000000" w:themeColor="text1"/>
          <w:sz w:val="20"/>
          <w:szCs w:val="20"/>
        </w:rPr>
        <w:t xml:space="preserve">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sub_452" w:history="1">
        <w:r w:rsidRPr="00745D24">
          <w:rPr>
            <w:rStyle w:val="af5"/>
            <w:rFonts w:ascii="Times New Roman" w:hAnsi="Times New Roman"/>
            <w:color w:val="000000" w:themeColor="text1"/>
            <w:sz w:val="20"/>
            <w:szCs w:val="20"/>
          </w:rPr>
          <w:t>подпункте 2 пункта 4.5</w:t>
        </w:r>
      </w:hyperlink>
      <w:r w:rsidRPr="00745D24">
        <w:rPr>
          <w:rFonts w:ascii="Times New Roman" w:hAnsi="Times New Roman" w:cs="Times New Roman"/>
          <w:color w:val="000000" w:themeColor="text1"/>
          <w:sz w:val="20"/>
          <w:szCs w:val="20"/>
        </w:rPr>
        <w:t xml:space="preserve"> настоящего Положения.</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В случае получения в ходе проведения мероприятий по контролю без взаимодействия с юридическими лицами</w:t>
      </w:r>
      <w:proofErr w:type="gramEnd"/>
      <w:r w:rsidRPr="00745D24">
        <w:rPr>
          <w:rFonts w:ascii="Times New Roman" w:hAnsi="Times New Roman" w:cs="Times New Roman"/>
          <w:color w:val="000000" w:themeColor="text1"/>
          <w:sz w:val="20"/>
          <w:szCs w:val="20"/>
        </w:rPr>
        <w:t xml:space="preserve">, индивидуальными предпринимателями сведений о готовящихся нарушениях или признаках нарушения требований </w:t>
      </w:r>
      <w:hyperlink r:id="rId5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администрация Дубенского муниципального района направляет юридическому лицу, индивидуальному предпринимателю предостережение.</w:t>
      </w:r>
    </w:p>
    <w:p w:rsidR="00745D24" w:rsidRPr="00745D24" w:rsidRDefault="00745D24" w:rsidP="004F0D75">
      <w:pPr>
        <w:spacing w:line="240" w:lineRule="auto"/>
        <w:ind w:firstLine="709"/>
        <w:contextualSpacing/>
        <w:jc w:val="both"/>
        <w:rPr>
          <w:rFonts w:ascii="Times New Roman" w:hAnsi="Times New Roman" w:cs="Times New Roman"/>
          <w:color w:val="000000" w:themeColor="text1"/>
          <w:sz w:val="20"/>
          <w:szCs w:val="20"/>
        </w:rPr>
      </w:pPr>
      <w:bookmarkStart w:id="47" w:name="sub_417"/>
      <w:r w:rsidRPr="00745D24">
        <w:rPr>
          <w:rFonts w:ascii="Times New Roman" w:hAnsi="Times New Roman" w:cs="Times New Roman"/>
          <w:color w:val="000000" w:themeColor="text1"/>
          <w:sz w:val="20"/>
          <w:szCs w:val="20"/>
        </w:rPr>
        <w:t xml:space="preserve">4.17. </w:t>
      </w:r>
      <w:proofErr w:type="gramStart"/>
      <w:r w:rsidRPr="00745D24">
        <w:rPr>
          <w:rFonts w:ascii="Times New Roman" w:hAnsi="Times New Roman" w:cs="Times New Roman"/>
          <w:color w:val="000000" w:themeColor="text1"/>
          <w:sz w:val="20"/>
          <w:szCs w:val="20"/>
        </w:rPr>
        <w:t>При выявлении должностным лицом, уполномоченным осуществлять муниципальный земельный контроль по результатам проведенной проверки факта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данное лицо в срок не позднее 5 (пяти) рабочих дней со дня окончания проверки направляет в ответственное структурное</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подразделение администрации Дубенского муниципального района уведомление о выявлении самовольной постройки по форме установленной </w:t>
      </w:r>
      <w:hyperlink w:anchor="sub_10115" w:history="1">
        <w:r w:rsidRPr="00745D24">
          <w:rPr>
            <w:rStyle w:val="af5"/>
            <w:rFonts w:ascii="Times New Roman" w:hAnsi="Times New Roman"/>
            <w:color w:val="000000" w:themeColor="text1"/>
            <w:sz w:val="20"/>
            <w:szCs w:val="20"/>
          </w:rPr>
          <w:t>приложением 15</w:t>
        </w:r>
      </w:hyperlink>
      <w:r w:rsidRPr="00745D24">
        <w:rPr>
          <w:rFonts w:ascii="Times New Roman" w:hAnsi="Times New Roman" w:cs="Times New Roman"/>
          <w:color w:val="000000" w:themeColor="text1"/>
          <w:sz w:val="20"/>
          <w:szCs w:val="20"/>
        </w:rPr>
        <w:t xml:space="preserve"> к настоящему Положению прилагая перечень документов, подтверждающих вышеуказанный факт, а именно акт проверки по </w:t>
      </w:r>
      <w:hyperlink r:id="rId55" w:history="1">
        <w:r w:rsidRPr="00745D24">
          <w:rPr>
            <w:rStyle w:val="af5"/>
            <w:rFonts w:ascii="Times New Roman" w:hAnsi="Times New Roman"/>
            <w:color w:val="000000" w:themeColor="text1"/>
            <w:sz w:val="20"/>
            <w:szCs w:val="20"/>
          </w:rPr>
          <w:t>форме</w:t>
        </w:r>
      </w:hyperlink>
      <w:r w:rsidRPr="00745D24">
        <w:rPr>
          <w:rFonts w:ascii="Times New Roman" w:hAnsi="Times New Roman" w:cs="Times New Roman"/>
          <w:color w:val="000000" w:themeColor="text1"/>
          <w:sz w:val="20"/>
          <w:szCs w:val="20"/>
        </w:rPr>
        <w:t xml:space="preserve">, установленной </w:t>
      </w:r>
      <w:hyperlink r:id="rId56" w:history="1">
        <w:r w:rsidRPr="00745D24">
          <w:rPr>
            <w:rStyle w:val="af5"/>
            <w:rFonts w:ascii="Times New Roman" w:hAnsi="Times New Roman"/>
            <w:color w:val="000000" w:themeColor="text1"/>
            <w:sz w:val="20"/>
            <w:szCs w:val="20"/>
          </w:rPr>
          <w:t>приказом</w:t>
        </w:r>
      </w:hyperlink>
      <w:r w:rsidRPr="00745D24">
        <w:rPr>
          <w:rFonts w:ascii="Times New Roman" w:hAnsi="Times New Roman" w:cs="Times New Roman"/>
          <w:color w:val="000000" w:themeColor="text1"/>
          <w:sz w:val="20"/>
          <w:szCs w:val="20"/>
        </w:rPr>
        <w:t xml:space="preserve">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надзора) и муниципального контроля» в случае проведения проверки в отношении юридических лиц, индивидуальных предпринимателей либо по форме, установленной </w:t>
      </w:r>
      <w:hyperlink w:anchor="sub_1400" w:history="1">
        <w:r w:rsidRPr="00745D24">
          <w:rPr>
            <w:rStyle w:val="af5"/>
            <w:rFonts w:ascii="Times New Roman" w:hAnsi="Times New Roman"/>
            <w:color w:val="000000" w:themeColor="text1"/>
            <w:sz w:val="20"/>
            <w:szCs w:val="20"/>
          </w:rPr>
          <w:t>приложением 4</w:t>
        </w:r>
      </w:hyperlink>
      <w:r w:rsidRPr="00745D24">
        <w:rPr>
          <w:rFonts w:ascii="Times New Roman" w:hAnsi="Times New Roman" w:cs="Times New Roman"/>
          <w:color w:val="000000" w:themeColor="text1"/>
          <w:sz w:val="20"/>
          <w:szCs w:val="20"/>
        </w:rPr>
        <w:t xml:space="preserve"> к настоящему Положению в случае проведения проверки в отношении граждан, не осуществляющих предпринимательскую деятельность, а также сведения, содержащиеся в ЕГРН предоставленные в форме электронного документа или в форме документа на бумажном носителе или его копии.</w:t>
      </w:r>
      <w:proofErr w:type="gramEnd"/>
    </w:p>
    <w:bookmarkEnd w:id="47"/>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DB2D5A">
      <w:pPr>
        <w:pStyle w:val="11"/>
        <w:spacing w:line="240" w:lineRule="auto"/>
        <w:contextualSpacing/>
        <w:jc w:val="center"/>
        <w:rPr>
          <w:rFonts w:ascii="Times New Roman" w:hAnsi="Times New Roman" w:cs="Times New Roman"/>
          <w:color w:val="000000" w:themeColor="text1"/>
          <w:sz w:val="20"/>
          <w:szCs w:val="20"/>
        </w:rPr>
      </w:pPr>
      <w:bookmarkStart w:id="48" w:name="sub_500"/>
      <w:r w:rsidRPr="00745D24">
        <w:rPr>
          <w:rFonts w:ascii="Times New Roman" w:hAnsi="Times New Roman" w:cs="Times New Roman"/>
          <w:color w:val="000000" w:themeColor="text1"/>
          <w:sz w:val="20"/>
          <w:szCs w:val="20"/>
        </w:rPr>
        <w:t>Раздел 5. Особенности организации и проведения проверок в отношении граждан</w:t>
      </w:r>
    </w:p>
    <w:bookmarkEnd w:id="48"/>
    <w:p w:rsidR="00745D24" w:rsidRPr="00745D24" w:rsidRDefault="00745D24" w:rsidP="00DB2D5A">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49" w:name="sub_51"/>
      <w:r w:rsidRPr="00745D24">
        <w:rPr>
          <w:rFonts w:ascii="Times New Roman" w:hAnsi="Times New Roman" w:cs="Times New Roman"/>
          <w:color w:val="000000" w:themeColor="text1"/>
          <w:sz w:val="20"/>
          <w:szCs w:val="20"/>
        </w:rPr>
        <w:t xml:space="preserve">5.1. Плановые проверки по соблюдению гражданами требований </w:t>
      </w:r>
      <w:hyperlink r:id="rId57"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проводятся на основании разрабатываемых и утверждаемых администрацией Дубенского муниципального района ежегодных планов (далее - планов проведения проверок в отношении граждан).</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0" w:name="sub_52"/>
      <w:bookmarkEnd w:id="49"/>
      <w:r w:rsidRPr="00745D24">
        <w:rPr>
          <w:rFonts w:ascii="Times New Roman" w:hAnsi="Times New Roman" w:cs="Times New Roman"/>
          <w:color w:val="000000" w:themeColor="text1"/>
          <w:sz w:val="20"/>
          <w:szCs w:val="20"/>
        </w:rPr>
        <w:t xml:space="preserve">5.2. </w:t>
      </w:r>
      <w:proofErr w:type="gramStart"/>
      <w:r w:rsidRPr="00745D24">
        <w:rPr>
          <w:rFonts w:ascii="Times New Roman" w:hAnsi="Times New Roman" w:cs="Times New Roman"/>
          <w:color w:val="000000" w:themeColor="text1"/>
          <w:sz w:val="20"/>
          <w:szCs w:val="20"/>
        </w:rPr>
        <w:t>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главный специалист управления по имущественным и земельных отношениям администрации Дубенского муниципального района Республики Мордовия заблаговременно, за 1 (один) месяц до начала предстоящего года или ранее указанного срока.</w:t>
      </w:r>
      <w:proofErr w:type="gramEnd"/>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1" w:name="sub_53"/>
      <w:bookmarkEnd w:id="50"/>
      <w:r w:rsidRPr="00745D24">
        <w:rPr>
          <w:rFonts w:ascii="Times New Roman" w:hAnsi="Times New Roman" w:cs="Times New Roman"/>
          <w:color w:val="000000" w:themeColor="text1"/>
          <w:sz w:val="20"/>
          <w:szCs w:val="20"/>
        </w:rPr>
        <w:t xml:space="preserve">5.3. </w:t>
      </w:r>
      <w:proofErr w:type="gramStart"/>
      <w:r w:rsidRPr="00745D24">
        <w:rPr>
          <w:rFonts w:ascii="Times New Roman" w:hAnsi="Times New Roman" w:cs="Times New Roman"/>
          <w:color w:val="000000" w:themeColor="text1"/>
          <w:sz w:val="20"/>
          <w:szCs w:val="20"/>
        </w:rPr>
        <w:t>Проект плана проведения проверок в отношении граждан подписывается главный специалист управления по имущественным и земельных отношениям администрации Дубенского муниципального района Республики Мордовия, согласовывается начальником управления по  имущественным и земельных отношениям администрации Дубенского муниципального района Республики Мордовия и Заместитель главы Дубенского муниципального района РМ - начальник управления по работе с отраслями АПК и ЛПХ граждан администрации Дубенского муниципального района Республики Мордовия, представляется</w:t>
      </w:r>
      <w:proofErr w:type="gramEnd"/>
      <w:r w:rsidRPr="00745D24">
        <w:rPr>
          <w:rFonts w:ascii="Times New Roman" w:hAnsi="Times New Roman" w:cs="Times New Roman"/>
          <w:color w:val="000000" w:themeColor="text1"/>
          <w:sz w:val="20"/>
          <w:szCs w:val="20"/>
        </w:rPr>
        <w:t xml:space="preserve"> на утверждение главе Дубенского муниципального района не позднее 20 (двадцатого) декабря года предшествующего году проведения соответствующих проверок.</w:t>
      </w:r>
    </w:p>
    <w:bookmarkEnd w:id="51"/>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плане проведения проверок в отношении граждан указываются следующие сведения: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наименование органа муниципального земельного контроля;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цель проведения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фамилии, имена, отчества правообладателей земельных участков, в отношении которых проводятся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адреса регистрации и (или) фактического места жительства правообладателей земельных участков, в отношении которых проводятся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адреса проверяемых земельных участков, кадастровые номера, виды разрешенного использования и категории земель (при возможности их определения);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6) сроки проведения проверок;</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7) должности, фамилии, имена, отчества должностных лиц, уполномоченных осуществлять муниципальный земельный контроль;</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8) иные сведения.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2" w:name="sub_54"/>
      <w:r w:rsidRPr="00745D24">
        <w:rPr>
          <w:rFonts w:ascii="Times New Roman" w:hAnsi="Times New Roman" w:cs="Times New Roman"/>
          <w:color w:val="000000" w:themeColor="text1"/>
          <w:sz w:val="20"/>
          <w:szCs w:val="20"/>
        </w:rPr>
        <w:t>5.4. Срок проведения проверки предусматривается планом проведения проверок в отношении граждан и по продолжительности не должен превышать 10 (десять) рабочих дней в рамках установленного данным планом календарного месяца.</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3" w:name="sub_55"/>
      <w:bookmarkEnd w:id="52"/>
      <w:r w:rsidRPr="00745D24">
        <w:rPr>
          <w:rFonts w:ascii="Times New Roman" w:hAnsi="Times New Roman" w:cs="Times New Roman"/>
          <w:color w:val="000000" w:themeColor="text1"/>
          <w:sz w:val="20"/>
          <w:szCs w:val="20"/>
        </w:rPr>
        <w:t xml:space="preserve">5.5. При проверке соблюдения требований </w:t>
      </w:r>
      <w:hyperlink r:id="rId5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отношении граждан применяются типовые формы документов, утвержденные настоящим Положением.</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4" w:name="sub_56"/>
      <w:bookmarkEnd w:id="53"/>
      <w:r w:rsidRPr="00745D24">
        <w:rPr>
          <w:rFonts w:ascii="Times New Roman" w:hAnsi="Times New Roman" w:cs="Times New Roman"/>
          <w:color w:val="000000" w:themeColor="text1"/>
          <w:sz w:val="20"/>
          <w:szCs w:val="20"/>
        </w:rPr>
        <w:t xml:space="preserve">5.6. В случае невозможности устранения гражданином в срок установленный предписанием выявленных нарушений </w:t>
      </w:r>
      <w:hyperlink r:id="rId59"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54"/>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Заявление (ходатайство) о продлении срока устранения нарушения рассматривается главным специалистом управления по имущественным и земельных отношениям администрации Дубенского муниципального района Республики Мордовия в течение 10 (десяти) дней со дня поступления.</w:t>
      </w:r>
      <w:proofErr w:type="gramEnd"/>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 результатам рассмотрения заявления (ходатайства) принимается следующее решение:</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2)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60" w:history="1">
        <w:r w:rsidRPr="00745D24">
          <w:rPr>
            <w:rStyle w:val="af5"/>
            <w:rFonts w:ascii="Times New Roman" w:hAnsi="Times New Roman"/>
            <w:color w:val="000000" w:themeColor="text1"/>
            <w:sz w:val="20"/>
            <w:szCs w:val="20"/>
          </w:rPr>
          <w:t>земельного законодательства</w:t>
        </w:r>
      </w:hyperlink>
      <w:r w:rsidR="00DB2D5A">
        <w:rPr>
          <w:rFonts w:ascii="Times New Roman" w:hAnsi="Times New Roman" w:cs="Times New Roman"/>
          <w:color w:val="000000" w:themeColor="text1"/>
          <w:sz w:val="20"/>
          <w:szCs w:val="20"/>
        </w:rPr>
        <w:t xml:space="preserve"> без изменения.</w:t>
      </w:r>
    </w:p>
    <w:p w:rsidR="00745D24" w:rsidRPr="00745D24" w:rsidRDefault="00745D24" w:rsidP="00DB2D5A">
      <w:pPr>
        <w:pStyle w:val="11"/>
        <w:spacing w:line="240" w:lineRule="auto"/>
        <w:contextualSpacing/>
        <w:jc w:val="center"/>
        <w:rPr>
          <w:rFonts w:ascii="Times New Roman" w:hAnsi="Times New Roman" w:cs="Times New Roman"/>
          <w:color w:val="000000" w:themeColor="text1"/>
          <w:sz w:val="20"/>
          <w:szCs w:val="20"/>
        </w:rPr>
      </w:pPr>
      <w:bookmarkStart w:id="55" w:name="sub_600"/>
      <w:r w:rsidRPr="00745D24">
        <w:rPr>
          <w:rFonts w:ascii="Times New Roman" w:hAnsi="Times New Roman" w:cs="Times New Roman"/>
          <w:color w:val="000000" w:themeColor="text1"/>
          <w:sz w:val="20"/>
          <w:szCs w:val="20"/>
        </w:rPr>
        <w:t>Раздел 6. Особенности организации и проведения проверок в отношении юридических лиц и индивидуальных предпринимателей</w:t>
      </w:r>
    </w:p>
    <w:bookmarkEnd w:id="55"/>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6" w:name="sub_61"/>
      <w:r w:rsidRPr="00745D24">
        <w:rPr>
          <w:rFonts w:ascii="Times New Roman" w:hAnsi="Times New Roman" w:cs="Times New Roman"/>
          <w:color w:val="000000" w:themeColor="text1"/>
          <w:sz w:val="20"/>
          <w:szCs w:val="20"/>
        </w:rPr>
        <w:t xml:space="preserve">6.1. Плановые проверки по соблюдению требований </w:t>
      </w:r>
      <w:hyperlink r:id="rId6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юридическими лицами и индивидуальными предпринимателями проводятся на основании разрабатываемых и утверждаемых администрацией Дубенского муниципального района ежегодных планов (далее - планов проведения плановых проверок в отношении юридических лиц и индивидуальных предпринимателей).</w:t>
      </w:r>
    </w:p>
    <w:bookmarkEnd w:id="56"/>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Проведение проверок в отношении юридических лиц, индивидуальных предпринимателей, информация о которых на момент начала их проведения в едином реестре контрольных (надзорных) мероприятий отсутствует, не допускается.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7" w:name="sub_62"/>
      <w:r w:rsidRPr="00745D24">
        <w:rPr>
          <w:rFonts w:ascii="Times New Roman" w:hAnsi="Times New Roman" w:cs="Times New Roman"/>
          <w:color w:val="000000" w:themeColor="text1"/>
          <w:sz w:val="20"/>
          <w:szCs w:val="20"/>
        </w:rPr>
        <w:t xml:space="preserve">6.2. </w:t>
      </w:r>
      <w:proofErr w:type="gramStart"/>
      <w:r w:rsidRPr="00745D24">
        <w:rPr>
          <w:rFonts w:ascii="Times New Roman" w:hAnsi="Times New Roman" w:cs="Times New Roman"/>
          <w:color w:val="000000" w:themeColor="text1"/>
          <w:sz w:val="20"/>
          <w:szCs w:val="20"/>
        </w:rPr>
        <w:t>Предложения по включению в план проведения плановых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главному специалисту управления по имущественным и земельных отношениям администрации Дубенского муниципального района Республики Мордовия заблаговременно, в срок до 1 мая года, предшествующего году проведения проверок.</w:t>
      </w:r>
      <w:proofErr w:type="gramEnd"/>
    </w:p>
    <w:bookmarkEnd w:id="57"/>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Своевременную подготовку предложений по внесению в план проведения плановых проверок в отношении юридических лиц и индивидуальных предпринимателей изменений обеспечивает главный специалист управления по имущественным и земельных отношениям администрации Дубенского муниципального района Республики Мордовия.</w:t>
      </w:r>
      <w:proofErr w:type="gramEnd"/>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8" w:name="sub_63"/>
      <w:r w:rsidRPr="00745D24">
        <w:rPr>
          <w:rFonts w:ascii="Times New Roman" w:hAnsi="Times New Roman" w:cs="Times New Roman"/>
          <w:color w:val="000000" w:themeColor="text1"/>
          <w:sz w:val="20"/>
          <w:szCs w:val="20"/>
        </w:rPr>
        <w:t>6.3. В плане проведения муниципальных проверок в отношении юридических лиц и индивидуальных предпринимателей указываются следующие сведения:</w:t>
      </w:r>
    </w:p>
    <w:bookmarkEnd w:id="58"/>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ОГРН, ИНН юридических лиц, индивидуальных предпринимателей;</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цель и основание проведения каждой плановой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дата начала и сроки проведения каждой плановой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6) форма поведения проверки;</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7) наименование органа муниципального земельного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59" w:name="sub_64"/>
      <w:r w:rsidRPr="00745D24">
        <w:rPr>
          <w:rFonts w:ascii="Times New Roman" w:hAnsi="Times New Roman" w:cs="Times New Roman"/>
          <w:color w:val="000000" w:themeColor="text1"/>
          <w:sz w:val="20"/>
          <w:szCs w:val="20"/>
        </w:rPr>
        <w:t xml:space="preserve">6.4. Администрация Дубенского муниципального района для целей управления рисками причинения вреда (ущерба) при осуществлении муниципального земельного контроля относит объекты земельного контроля к одной из следующих категорий риска причинения вреда (ущерба), установленных </w:t>
      </w:r>
      <w:hyperlink w:anchor="sub_10113" w:history="1">
        <w:r w:rsidRPr="00745D24">
          <w:rPr>
            <w:rStyle w:val="af5"/>
            <w:rFonts w:ascii="Times New Roman" w:hAnsi="Times New Roman"/>
            <w:color w:val="000000" w:themeColor="text1"/>
            <w:sz w:val="20"/>
            <w:szCs w:val="20"/>
          </w:rPr>
          <w:t>приложением 13</w:t>
        </w:r>
      </w:hyperlink>
      <w:r w:rsidRPr="00745D24">
        <w:rPr>
          <w:rFonts w:ascii="Times New Roman" w:hAnsi="Times New Roman" w:cs="Times New Roman"/>
          <w:color w:val="000000" w:themeColor="text1"/>
          <w:sz w:val="20"/>
          <w:szCs w:val="20"/>
        </w:rPr>
        <w:t xml:space="preserve"> к настоящему Положению и определяет следующую периодичность плановых контрольных мероприятий по каждому виду для каждой категории риска:</w:t>
      </w:r>
    </w:p>
    <w:bookmarkEnd w:id="59"/>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средний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умеренный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низкий риск - плановые контрольные мероприятия в отношении объектов земельного контроля, отнесенных к категории низкого риска, не проводятся.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При отнесении объектов земельного контроля к категориям риска, применении критериев риска и выявлении индикаторов риска нарушений требований </w:t>
      </w:r>
      <w:hyperlink r:id="rId6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администрацией Дубенского муниципального района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и контрольных мероприятий, от государственных органов, организаций в</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рамках межведомственного информационного взаимодействия, по результатам предоставления контролируемыми лицами государственных и муниципальных услуг, из их обращений, иных обращений, из обращений и сообщений средств массовой информации, а также сведения, содержащиеся в информационных ресурсах.</w:t>
      </w:r>
      <w:proofErr w:type="gramEnd"/>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Сбор, обработка, анализ и учет сведений об объектах земельного контроля в целях их отнесения к категориям риска либо определения </w:t>
      </w:r>
      <w:proofErr w:type="gramStart"/>
      <w:r w:rsidRPr="00745D24">
        <w:rPr>
          <w:rFonts w:ascii="Times New Roman" w:hAnsi="Times New Roman" w:cs="Times New Roman"/>
          <w:color w:val="000000" w:themeColor="text1"/>
          <w:sz w:val="20"/>
          <w:szCs w:val="20"/>
        </w:rPr>
        <w:t xml:space="preserve">индикаторов риска нарушения требований </w:t>
      </w:r>
      <w:hyperlink r:id="rId63" w:history="1">
        <w:r w:rsidRPr="00745D24">
          <w:rPr>
            <w:rStyle w:val="af5"/>
            <w:rFonts w:ascii="Times New Roman" w:hAnsi="Times New Roman"/>
            <w:color w:val="000000" w:themeColor="text1"/>
            <w:sz w:val="20"/>
            <w:szCs w:val="20"/>
          </w:rPr>
          <w:t>земельного законодательства</w:t>
        </w:r>
        <w:proofErr w:type="gramEnd"/>
      </w:hyperlink>
      <w:r w:rsidRPr="00745D24">
        <w:rPr>
          <w:rFonts w:ascii="Times New Roman" w:hAnsi="Times New Roman" w:cs="Times New Roman"/>
          <w:color w:val="000000" w:themeColor="text1"/>
          <w:sz w:val="20"/>
          <w:szCs w:val="20"/>
        </w:rPr>
        <w:t xml:space="preserve"> должны осуществляться администрацией Дубенского муниципального района без непосредственного взаимодействия.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0" w:name="sub_65"/>
      <w:r w:rsidRPr="00745D24">
        <w:rPr>
          <w:rFonts w:ascii="Times New Roman" w:hAnsi="Times New Roman" w:cs="Times New Roman"/>
          <w:color w:val="000000" w:themeColor="text1"/>
          <w:sz w:val="20"/>
          <w:szCs w:val="20"/>
        </w:rPr>
        <w:t xml:space="preserve">6.5. </w:t>
      </w:r>
      <w:proofErr w:type="gramStart"/>
      <w:r w:rsidRPr="00745D24">
        <w:rPr>
          <w:rFonts w:ascii="Times New Roman" w:hAnsi="Times New Roman" w:cs="Times New Roman"/>
          <w:color w:val="000000" w:themeColor="text1"/>
          <w:sz w:val="20"/>
          <w:szCs w:val="20"/>
        </w:rPr>
        <w:t xml:space="preserve">В срок до 1 сентября года, предшествующего году проведения плановых проверок, администрация Дубенского муниципального района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w:t>
      </w:r>
      <w:hyperlink r:id="rId64" w:history="1">
        <w:r w:rsidRPr="00745D24">
          <w:rPr>
            <w:rStyle w:val="af5"/>
            <w:rFonts w:ascii="Times New Roman" w:hAnsi="Times New Roman"/>
            <w:color w:val="000000" w:themeColor="text1"/>
            <w:sz w:val="20"/>
            <w:szCs w:val="20"/>
          </w:rPr>
          <w:t>электронной подписью</w:t>
        </w:r>
      </w:hyperlink>
      <w:r w:rsidRPr="00745D24">
        <w:rPr>
          <w:rFonts w:ascii="Times New Roman" w:hAnsi="Times New Roman" w:cs="Times New Roman"/>
          <w:color w:val="000000" w:themeColor="text1"/>
          <w:sz w:val="20"/>
          <w:szCs w:val="20"/>
        </w:rPr>
        <w:t>, проект плана проведения плановых проверок в отношении юридических лиц и индивидуальных предпринимателей в органы прокуратуры.</w:t>
      </w:r>
      <w:proofErr w:type="gramEnd"/>
    </w:p>
    <w:bookmarkEnd w:id="60"/>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случае</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если органы прокуратуры вносят главе Дубенского муниципального района предложения о проведении совместных плановых проверок, по итогам их рассмотрения администрацией Дубенского муниципального района (согласования с другими органами, обладающими контрольно-надзорными функциями), проект плана проведения плановых проверок в отношении юридических лиц и индивидуальных предпринимателей подписывается главным специалистом управления по имущественным и земельных отношениям администрации Дубенского муниципального района Республики Мордовия, согласовывается начальником </w:t>
      </w:r>
      <w:proofErr w:type="gramStart"/>
      <w:r w:rsidRPr="00745D24">
        <w:rPr>
          <w:rFonts w:ascii="Times New Roman" w:hAnsi="Times New Roman" w:cs="Times New Roman"/>
          <w:color w:val="000000" w:themeColor="text1"/>
          <w:sz w:val="20"/>
          <w:szCs w:val="20"/>
        </w:rPr>
        <w:t>управления по  имущественным и земельных отношениям администрации Дубенского муниципального района Республики Мордовия и Заместитель главы Дубенского муниципального района РМ - начальник управления по работе с отраслями АПК и ЛПХ граждан администрации Дубенского муниципального района Республики Мордовия и утверждается постановлением администрации Дубенского муниципального района, после чего в срок до 1 ноября года предшествующего году проведения плановых проверок направляется в органы прокуратуры заказным</w:t>
      </w:r>
      <w:proofErr w:type="gramEnd"/>
      <w:r w:rsidRPr="00745D24">
        <w:rPr>
          <w:rFonts w:ascii="Times New Roman" w:hAnsi="Times New Roman" w:cs="Times New Roman"/>
          <w:color w:val="000000" w:themeColor="text1"/>
          <w:sz w:val="20"/>
          <w:szCs w:val="20"/>
        </w:rPr>
        <w:t xml:space="preserve">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w:t>
      </w:r>
      <w:hyperlink r:id="rId65" w:history="1">
        <w:r w:rsidRPr="00745D24">
          <w:rPr>
            <w:rStyle w:val="af5"/>
            <w:rFonts w:ascii="Times New Roman" w:hAnsi="Times New Roman"/>
            <w:color w:val="000000" w:themeColor="text1"/>
            <w:sz w:val="20"/>
            <w:szCs w:val="20"/>
          </w:rPr>
          <w:t>электронной подписью</w:t>
        </w:r>
      </w:hyperlink>
      <w:r w:rsidRPr="00745D24">
        <w:rPr>
          <w:rFonts w:ascii="Times New Roman" w:hAnsi="Times New Roman" w:cs="Times New Roman"/>
          <w:color w:val="000000" w:themeColor="text1"/>
          <w:sz w:val="20"/>
          <w:szCs w:val="20"/>
        </w:rPr>
        <w:t>.</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1" w:name="sub_66"/>
      <w:r w:rsidRPr="00745D24">
        <w:rPr>
          <w:rFonts w:ascii="Times New Roman" w:hAnsi="Times New Roman" w:cs="Times New Roman"/>
          <w:color w:val="000000" w:themeColor="text1"/>
          <w:sz w:val="20"/>
          <w:szCs w:val="20"/>
        </w:rPr>
        <w:t xml:space="preserve">6.6. </w:t>
      </w:r>
      <w:proofErr w:type="gramStart"/>
      <w:r w:rsidRPr="00745D24">
        <w:rPr>
          <w:rFonts w:ascii="Times New Roman" w:hAnsi="Times New Roman" w:cs="Times New Roman"/>
          <w:color w:val="000000" w:themeColor="text1"/>
          <w:sz w:val="20"/>
          <w:szCs w:val="20"/>
        </w:rPr>
        <w:t>Внесение изменений в план проведения плановых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roofErr w:type="gramEnd"/>
    </w:p>
    <w:bookmarkEnd w:id="61"/>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Сведения о внесенных в ежегодный план изменениях направляются в течение 3 (трех)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w:t>
      </w:r>
      <w:hyperlink r:id="rId66" w:history="1">
        <w:r w:rsidRPr="00745D24">
          <w:rPr>
            <w:rStyle w:val="af5"/>
            <w:rFonts w:ascii="Times New Roman" w:hAnsi="Times New Roman"/>
            <w:color w:val="000000" w:themeColor="text1"/>
            <w:sz w:val="20"/>
            <w:szCs w:val="20"/>
          </w:rPr>
          <w:t>электронной подписью</w:t>
        </w:r>
      </w:hyperlink>
      <w:r w:rsidRPr="00745D24">
        <w:rPr>
          <w:rFonts w:ascii="Times New Roman" w:hAnsi="Times New Roman" w:cs="Times New Roman"/>
          <w:color w:val="000000" w:themeColor="text1"/>
          <w:sz w:val="20"/>
          <w:szCs w:val="20"/>
        </w:rPr>
        <w:t xml:space="preserve">, а также размещаются на </w:t>
      </w:r>
      <w:hyperlink r:id="rId67" w:history="1">
        <w:r w:rsidRPr="00745D24">
          <w:rPr>
            <w:rStyle w:val="af5"/>
            <w:rFonts w:ascii="Times New Roman" w:hAnsi="Times New Roman"/>
            <w:color w:val="000000" w:themeColor="text1"/>
            <w:sz w:val="20"/>
            <w:szCs w:val="20"/>
          </w:rPr>
          <w:t>официальном сайте</w:t>
        </w:r>
      </w:hyperlink>
      <w:r w:rsidRPr="00745D24">
        <w:rPr>
          <w:rFonts w:ascii="Times New Roman" w:hAnsi="Times New Roman" w:cs="Times New Roman"/>
          <w:color w:val="000000" w:themeColor="text1"/>
          <w:sz w:val="20"/>
          <w:szCs w:val="20"/>
        </w:rPr>
        <w:t xml:space="preserve"> администрации Дубенского муниципального района в информационно-телекоммуникационной сети «Интернет</w:t>
      </w:r>
      <w:proofErr w:type="gramEnd"/>
      <w:r w:rsidRPr="00745D24">
        <w:rPr>
          <w:rFonts w:ascii="Times New Roman" w:hAnsi="Times New Roman" w:cs="Times New Roman"/>
          <w:color w:val="000000" w:themeColor="text1"/>
          <w:sz w:val="20"/>
          <w:szCs w:val="20"/>
        </w:rPr>
        <w:t>» в течение 5 (пяти) рабочих дней со дня внесения изменений.</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2" w:name="sub_67"/>
      <w:r w:rsidRPr="00745D24">
        <w:rPr>
          <w:rFonts w:ascii="Times New Roman" w:hAnsi="Times New Roman" w:cs="Times New Roman"/>
          <w:color w:val="000000" w:themeColor="text1"/>
          <w:sz w:val="20"/>
          <w:szCs w:val="20"/>
        </w:rPr>
        <w:t xml:space="preserve">6.7. </w:t>
      </w:r>
      <w:proofErr w:type="gramStart"/>
      <w:r w:rsidRPr="00745D24">
        <w:rPr>
          <w:rFonts w:ascii="Times New Roman" w:hAnsi="Times New Roman" w:cs="Times New Roman"/>
          <w:color w:val="000000" w:themeColor="text1"/>
          <w:sz w:val="20"/>
          <w:szCs w:val="20"/>
        </w:rPr>
        <w:t>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(ущерба) охраняемым законом ценностям.</w:t>
      </w:r>
      <w:proofErr w:type="gramEnd"/>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3" w:name="sub_68"/>
      <w:bookmarkEnd w:id="62"/>
      <w:r w:rsidRPr="00745D24">
        <w:rPr>
          <w:rFonts w:ascii="Times New Roman" w:hAnsi="Times New Roman" w:cs="Times New Roman"/>
          <w:color w:val="000000" w:themeColor="text1"/>
          <w:sz w:val="20"/>
          <w:szCs w:val="20"/>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w:anchor="sub_452" w:history="1">
        <w:r w:rsidRPr="00745D24">
          <w:rPr>
            <w:rStyle w:val="af5"/>
            <w:rFonts w:ascii="Times New Roman" w:hAnsi="Times New Roman"/>
            <w:color w:val="000000" w:themeColor="text1"/>
            <w:sz w:val="20"/>
            <w:szCs w:val="20"/>
          </w:rPr>
          <w:t>подпункте 2 пункта 4.5</w:t>
        </w:r>
      </w:hyperlink>
      <w:r w:rsidRPr="00745D24">
        <w:rPr>
          <w:rFonts w:ascii="Times New Roman" w:hAnsi="Times New Roman" w:cs="Times New Roman"/>
          <w:color w:val="000000" w:themeColor="text1"/>
          <w:sz w:val="20"/>
          <w:szCs w:val="20"/>
        </w:rPr>
        <w:t xml:space="preserve"> настоящего Положения, только после согласования с органом прокуратуры по месту осуществления деятельности таких юридических лиц, индивидуальных предпринимателей.</w:t>
      </w:r>
    </w:p>
    <w:bookmarkEnd w:id="63"/>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день подписания распоряжения о проведении внепланового контрольного мероприятия, в целях согласования его проведения администрация Дубенского муниципального района посредством единого реестра контрольных (надзорных) мероприятий направляет в орган прокуратуры сведения о мероприятии с приложением копии распоряжения о проведении внепланового контрольного мероприятия и документов, которые содержат сведения, послужившие основанием для его проведения.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администрация Дубенского муниципального района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24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w:t>
      </w:r>
      <w:proofErr w:type="gramEnd"/>
      <w:r w:rsidRPr="00745D24">
        <w:rPr>
          <w:rFonts w:ascii="Times New Roman" w:hAnsi="Times New Roman" w:cs="Times New Roman"/>
          <w:color w:val="000000" w:themeColor="text1"/>
          <w:sz w:val="20"/>
          <w:szCs w:val="20"/>
        </w:rPr>
        <w:t xml:space="preserve"> направления в тот же срок документов.</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4" w:name="sub_69"/>
      <w:r w:rsidRPr="00745D24">
        <w:rPr>
          <w:rFonts w:ascii="Times New Roman" w:hAnsi="Times New Roman" w:cs="Times New Roman"/>
          <w:color w:val="000000" w:themeColor="text1"/>
          <w:sz w:val="20"/>
          <w:szCs w:val="20"/>
        </w:rPr>
        <w:t xml:space="preserve">6.9. </w:t>
      </w:r>
      <w:proofErr w:type="gramStart"/>
      <w:r w:rsidRPr="00745D24">
        <w:rPr>
          <w:rFonts w:ascii="Times New Roman" w:hAnsi="Times New Roman" w:cs="Times New Roman"/>
          <w:color w:val="000000" w:themeColor="text1"/>
          <w:sz w:val="20"/>
          <w:szCs w:val="20"/>
        </w:rPr>
        <w:t>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федеральным органом исполнительной власти, уполномоченным Правительством Российской Федерации,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основаниях, 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roofErr w:type="gramEnd"/>
    </w:p>
    <w:bookmarkEnd w:id="64"/>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При отсутствии журнала учета проверок в акте проверки делается соответствующая запись.</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5" w:name="sub_610"/>
      <w:r w:rsidRPr="00745D24">
        <w:rPr>
          <w:rFonts w:ascii="Times New Roman" w:hAnsi="Times New Roman" w:cs="Times New Roman"/>
          <w:color w:val="000000" w:themeColor="text1"/>
          <w:sz w:val="20"/>
          <w:szCs w:val="20"/>
        </w:rPr>
        <w:t xml:space="preserve">6.10. Срок проведения проверки в отношении юридических лиц и индивидуальных предпринимателей не может превышать 10 (десять) рабочих дней, за исключением особенностей, установленных </w:t>
      </w:r>
      <w:hyperlink w:anchor="sub_6102" w:history="1">
        <w:r w:rsidRPr="00745D24">
          <w:rPr>
            <w:rStyle w:val="af5"/>
            <w:rFonts w:ascii="Times New Roman" w:hAnsi="Times New Roman"/>
            <w:color w:val="000000" w:themeColor="text1"/>
            <w:sz w:val="20"/>
            <w:szCs w:val="20"/>
          </w:rPr>
          <w:t>частью второй</w:t>
        </w:r>
      </w:hyperlink>
      <w:r w:rsidRPr="00745D24">
        <w:rPr>
          <w:rFonts w:ascii="Times New Roman" w:hAnsi="Times New Roman" w:cs="Times New Roman"/>
          <w:color w:val="000000" w:themeColor="text1"/>
          <w:sz w:val="20"/>
          <w:szCs w:val="20"/>
        </w:rPr>
        <w:t xml:space="preserve"> настоящего пункта.</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6" w:name="sub_6102"/>
      <w:bookmarkEnd w:id="65"/>
      <w:r w:rsidRPr="00745D24">
        <w:rPr>
          <w:rFonts w:ascii="Times New Roman" w:hAnsi="Times New Roman" w:cs="Times New Roman"/>
          <w:color w:val="000000" w:themeColor="text1"/>
          <w:sz w:val="20"/>
          <w:szCs w:val="20"/>
        </w:rPr>
        <w:t xml:space="preserve">В отношении одного субъекта малого предпринимательства общий срок проведения плановых выездных проверок не может превышать 50 (пятьдесят) часов для малого предприятия и 15 (пятнадцать) часов для </w:t>
      </w:r>
      <w:proofErr w:type="spellStart"/>
      <w:r w:rsidRPr="00745D24">
        <w:rPr>
          <w:rFonts w:ascii="Times New Roman" w:hAnsi="Times New Roman" w:cs="Times New Roman"/>
          <w:color w:val="000000" w:themeColor="text1"/>
          <w:sz w:val="20"/>
          <w:szCs w:val="20"/>
        </w:rPr>
        <w:t>микропредприятия</w:t>
      </w:r>
      <w:proofErr w:type="spellEnd"/>
      <w:r w:rsidRPr="00745D24">
        <w:rPr>
          <w:rFonts w:ascii="Times New Roman" w:hAnsi="Times New Roman" w:cs="Times New Roman"/>
          <w:color w:val="000000" w:themeColor="text1"/>
          <w:sz w:val="20"/>
          <w:szCs w:val="20"/>
        </w:rPr>
        <w:t xml:space="preserve"> в год.</w:t>
      </w:r>
    </w:p>
    <w:bookmarkEnd w:id="66"/>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распоряжении и плане проведения плановых проверок и после внесения соответствующих сведений в единый реестр контрольных (надзорных) мероприятий, установленных правилами его формирования и ведения.</w:t>
      </w:r>
    </w:p>
    <w:p w:rsidR="00745D24" w:rsidRPr="00745D24"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7" w:name="sub_611"/>
      <w:r w:rsidRPr="00745D24">
        <w:rPr>
          <w:rFonts w:ascii="Times New Roman" w:hAnsi="Times New Roman" w:cs="Times New Roman"/>
          <w:color w:val="000000" w:themeColor="text1"/>
          <w:sz w:val="20"/>
          <w:szCs w:val="20"/>
        </w:rPr>
        <w:t xml:space="preserve">6.11. </w:t>
      </w:r>
      <w:proofErr w:type="gramStart"/>
      <w:r w:rsidRPr="00745D24">
        <w:rPr>
          <w:rFonts w:ascii="Times New Roman" w:hAnsi="Times New Roman" w:cs="Times New Roman"/>
          <w:color w:val="000000" w:themeColor="text1"/>
          <w:sz w:val="20"/>
          <w:szCs w:val="20"/>
        </w:rPr>
        <w:t xml:space="preserve">При проверке соблюдения требований </w:t>
      </w:r>
      <w:hyperlink r:id="rId6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отношении юридических лиц, индивидуальных предпринимателей применяются типовые формы документов, утвержденные </w:t>
      </w:r>
      <w:hyperlink r:id="rId69" w:history="1">
        <w:r w:rsidRPr="00745D24">
          <w:rPr>
            <w:rStyle w:val="af5"/>
            <w:rFonts w:ascii="Times New Roman" w:hAnsi="Times New Roman"/>
            <w:color w:val="000000" w:themeColor="text1"/>
            <w:sz w:val="20"/>
            <w:szCs w:val="20"/>
          </w:rPr>
          <w:t>приказом</w:t>
        </w:r>
      </w:hyperlink>
      <w:r w:rsidRPr="00745D24">
        <w:rPr>
          <w:rFonts w:ascii="Times New Roman" w:hAnsi="Times New Roman" w:cs="Times New Roman"/>
          <w:color w:val="000000" w:themeColor="text1"/>
          <w:sz w:val="20"/>
          <w:szCs w:val="20"/>
        </w:rPr>
        <w:t xml:space="preserve"> Министерства экономического развития Российской Федерации от 24 мая 2010 года № 199 «О внесении изменений в приказ Минэкономразвития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w:t>
      </w:r>
      <w:proofErr w:type="gramEnd"/>
      <w:r w:rsidRPr="00745D24">
        <w:rPr>
          <w:rFonts w:ascii="Times New Roman" w:hAnsi="Times New Roman" w:cs="Times New Roman"/>
          <w:color w:val="000000" w:themeColor="text1"/>
          <w:sz w:val="20"/>
          <w:szCs w:val="20"/>
        </w:rPr>
        <w:t xml:space="preserve"> муниципального контроля» и настоящим Положением.</w:t>
      </w:r>
    </w:p>
    <w:p w:rsidR="00DB2D5A" w:rsidRDefault="00745D24" w:rsidP="00DB2D5A">
      <w:pPr>
        <w:spacing w:line="240" w:lineRule="auto"/>
        <w:ind w:firstLine="709"/>
        <w:contextualSpacing/>
        <w:jc w:val="both"/>
        <w:rPr>
          <w:rFonts w:ascii="Times New Roman" w:hAnsi="Times New Roman" w:cs="Times New Roman"/>
          <w:color w:val="000000" w:themeColor="text1"/>
          <w:sz w:val="20"/>
          <w:szCs w:val="20"/>
        </w:rPr>
      </w:pPr>
      <w:bookmarkStart w:id="68" w:name="sub_612"/>
      <w:bookmarkEnd w:id="67"/>
      <w:r w:rsidRPr="00745D24">
        <w:rPr>
          <w:rFonts w:ascii="Times New Roman" w:hAnsi="Times New Roman" w:cs="Times New Roman"/>
          <w:color w:val="000000" w:themeColor="text1"/>
          <w:sz w:val="20"/>
          <w:szCs w:val="20"/>
        </w:rPr>
        <w:t xml:space="preserve">6.12. В случае невозможности устранения в срок установленный предписанием выявленных нарушений требований </w:t>
      </w:r>
      <w:hyperlink r:id="rId7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юридическое лицо, индивидуальный предприниматель по аналогии с гражданами, не осуществляющими предпринимательскую деятельность, вправе представить заявление (ходатайство) о продлении срока устранения нарушения, в порядке и сроки установленные </w:t>
      </w:r>
      <w:hyperlink w:anchor="sub_56" w:history="1">
        <w:r w:rsidRPr="00745D24">
          <w:rPr>
            <w:rStyle w:val="af5"/>
            <w:rFonts w:ascii="Times New Roman" w:hAnsi="Times New Roman"/>
            <w:color w:val="000000" w:themeColor="text1"/>
            <w:sz w:val="20"/>
            <w:szCs w:val="20"/>
          </w:rPr>
          <w:t>пунктом 5.6</w:t>
        </w:r>
      </w:hyperlink>
      <w:r w:rsidRPr="00745D24">
        <w:rPr>
          <w:rFonts w:ascii="Times New Roman" w:hAnsi="Times New Roman" w:cs="Times New Roman"/>
          <w:color w:val="000000" w:themeColor="text1"/>
          <w:sz w:val="20"/>
          <w:szCs w:val="20"/>
        </w:rPr>
        <w:t xml:space="preserve"> настоящего Положения.</w:t>
      </w:r>
      <w:bookmarkStart w:id="69" w:name="sub_700"/>
      <w:bookmarkEnd w:id="68"/>
    </w:p>
    <w:p w:rsidR="00DB2D5A" w:rsidRDefault="00DB2D5A" w:rsidP="00DB2D5A">
      <w:pPr>
        <w:spacing w:line="240" w:lineRule="auto"/>
        <w:ind w:firstLine="709"/>
        <w:contextualSpacing/>
        <w:jc w:val="both"/>
        <w:rPr>
          <w:rFonts w:ascii="Times New Roman" w:hAnsi="Times New Roman" w:cs="Times New Roman"/>
          <w:color w:val="000000" w:themeColor="text1"/>
          <w:sz w:val="20"/>
          <w:szCs w:val="20"/>
        </w:rPr>
      </w:pPr>
    </w:p>
    <w:p w:rsidR="00745D24" w:rsidRPr="00DB2D5A" w:rsidRDefault="00745D24" w:rsidP="00DB2D5A">
      <w:pPr>
        <w:spacing w:line="240" w:lineRule="auto"/>
        <w:ind w:firstLine="709"/>
        <w:contextualSpacing/>
        <w:jc w:val="center"/>
        <w:rPr>
          <w:rFonts w:ascii="Times New Roman" w:hAnsi="Times New Roman" w:cs="Times New Roman"/>
          <w:b/>
          <w:color w:val="000000" w:themeColor="text1"/>
          <w:sz w:val="20"/>
          <w:szCs w:val="20"/>
        </w:rPr>
      </w:pPr>
      <w:r w:rsidRPr="00DB2D5A">
        <w:rPr>
          <w:rFonts w:ascii="Times New Roman" w:hAnsi="Times New Roman" w:cs="Times New Roman"/>
          <w:b/>
          <w:color w:val="000000" w:themeColor="text1"/>
          <w:sz w:val="20"/>
          <w:szCs w:val="20"/>
        </w:rPr>
        <w:t>Раздел 7. Подготовка к проведению проверки</w:t>
      </w:r>
    </w:p>
    <w:bookmarkEnd w:id="69"/>
    <w:p w:rsidR="00745D24" w:rsidRPr="00DB2D5A" w:rsidRDefault="00745D24" w:rsidP="00DB2D5A">
      <w:pPr>
        <w:spacing w:line="240" w:lineRule="auto"/>
        <w:contextualSpacing/>
        <w:jc w:val="center"/>
        <w:rPr>
          <w:rFonts w:ascii="Times New Roman" w:hAnsi="Times New Roman" w:cs="Times New Roman"/>
          <w:b/>
          <w:color w:val="000000" w:themeColor="text1"/>
          <w:sz w:val="20"/>
          <w:szCs w:val="20"/>
        </w:rPr>
      </w:pP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0" w:name="sub_71"/>
      <w:r w:rsidRPr="00745D24">
        <w:rPr>
          <w:rFonts w:ascii="Times New Roman" w:hAnsi="Times New Roman" w:cs="Times New Roman"/>
          <w:color w:val="000000" w:themeColor="text1"/>
          <w:sz w:val="20"/>
          <w:szCs w:val="20"/>
        </w:rPr>
        <w:t xml:space="preserve">7.1. Проверка соблюдения требований </w:t>
      </w:r>
      <w:hyperlink r:id="rId7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проводится на основании распоряжения главы Дубенского муниципального района либо заместителя главы Дубенского муниципального района и только должностным лицом, уполномоченным осуществлять муниципальный земельный контроль, указанным в распоряжении.</w:t>
      </w:r>
    </w:p>
    <w:bookmarkEnd w:id="70"/>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распоряжении указываются: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наименование органа муниципального контроля, а также вид (виды) муниципального контроля;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цели, задачи, предмет проверки и срок ее проведения;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правовые основания проведения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6)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7) сроки проведения и перечень мероприятий по контролю, необходимых для достижения целей и задач проведения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8) перечень административных регламентов по осуществлению муниципального контроля;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9) перечень документов, представление которых контролируемым лицом необходимо для достижения целей и задач проведения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10) даты начала и окончания проведения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11) иные сведения, если это предусмотрено типовой формой распоряжения руководителя, заместителя руководителя органа муниципального земельного контроля.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1" w:name="sub_72"/>
      <w:r w:rsidRPr="00745D24">
        <w:rPr>
          <w:rFonts w:ascii="Times New Roman" w:hAnsi="Times New Roman" w:cs="Times New Roman"/>
          <w:color w:val="000000" w:themeColor="text1"/>
          <w:sz w:val="20"/>
          <w:szCs w:val="20"/>
        </w:rPr>
        <w:t>7.2. Должностные лица, уполномоченные осуществлять муниципальный земельный контроль, готовят проекты распоряжений о проведении плановых проверок на предстоящий месяц заблаговременно, за 1 (один) месяц до начала проведения проверок или ранее указанного срока.</w:t>
      </w:r>
    </w:p>
    <w:bookmarkEnd w:id="71"/>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Проекты распоряжений должны соответствовать:</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1) форме распоряжения о проведении проверки в отношении юридического лица, индивидуального предпринимателя, установленной </w:t>
      </w:r>
      <w:hyperlink r:id="rId72" w:history="1">
        <w:r w:rsidRPr="00745D24">
          <w:rPr>
            <w:rStyle w:val="af5"/>
            <w:rFonts w:ascii="Times New Roman" w:hAnsi="Times New Roman"/>
            <w:color w:val="000000" w:themeColor="text1"/>
            <w:sz w:val="20"/>
            <w:szCs w:val="20"/>
          </w:rPr>
          <w:t>приказом</w:t>
        </w:r>
      </w:hyperlink>
      <w:r w:rsidRPr="00745D24">
        <w:rPr>
          <w:rFonts w:ascii="Times New Roman" w:hAnsi="Times New Roman" w:cs="Times New Roman"/>
          <w:color w:val="000000" w:themeColor="text1"/>
          <w:sz w:val="20"/>
          <w:szCs w:val="20"/>
        </w:rPr>
        <w:t xml:space="preserve"> Министерства экономического развития Российской Федерации от 30 сентября 2016 года № 620 «О внесении изменений в приказ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w:t>
      </w:r>
      <w:proofErr w:type="gramEnd"/>
      <w:r w:rsidRPr="00745D24">
        <w:rPr>
          <w:rFonts w:ascii="Times New Roman" w:hAnsi="Times New Roman" w:cs="Times New Roman"/>
          <w:color w:val="000000" w:themeColor="text1"/>
          <w:sz w:val="20"/>
          <w:szCs w:val="20"/>
        </w:rPr>
        <w:t xml:space="preserve"> муниципального контроля»;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2) форме распоряжения о проведении проверки в отношении граждан, не осуществляющих предпринимательскую деятельность, установленной </w:t>
      </w:r>
      <w:hyperlink w:anchor="sub_1200" w:history="1">
        <w:r w:rsidRPr="00745D24">
          <w:rPr>
            <w:rStyle w:val="af5"/>
            <w:rFonts w:ascii="Times New Roman" w:hAnsi="Times New Roman"/>
            <w:color w:val="000000" w:themeColor="text1"/>
            <w:sz w:val="20"/>
            <w:szCs w:val="20"/>
          </w:rPr>
          <w:t>приложением 2</w:t>
        </w:r>
      </w:hyperlink>
      <w:r w:rsidRPr="00745D24">
        <w:rPr>
          <w:rFonts w:ascii="Times New Roman" w:hAnsi="Times New Roman" w:cs="Times New Roman"/>
          <w:color w:val="000000" w:themeColor="text1"/>
          <w:sz w:val="20"/>
          <w:szCs w:val="20"/>
        </w:rPr>
        <w:t xml:space="preserve"> к настоящему Положению.</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2" w:name="sub_73"/>
      <w:r w:rsidRPr="00745D24">
        <w:rPr>
          <w:rFonts w:ascii="Times New Roman" w:hAnsi="Times New Roman" w:cs="Times New Roman"/>
          <w:color w:val="000000" w:themeColor="text1"/>
          <w:sz w:val="20"/>
          <w:szCs w:val="20"/>
        </w:rPr>
        <w:t xml:space="preserve">7.3. </w:t>
      </w:r>
      <w:bookmarkStart w:id="73" w:name="sub_75"/>
      <w:bookmarkEnd w:id="72"/>
      <w:r w:rsidRPr="00745D24">
        <w:rPr>
          <w:rFonts w:ascii="Times New Roman" w:hAnsi="Times New Roman" w:cs="Times New Roman"/>
          <w:color w:val="000000" w:themeColor="text1"/>
          <w:sz w:val="20"/>
          <w:szCs w:val="20"/>
        </w:rPr>
        <w:t xml:space="preserve">На основании изданного распоряжения должностное лицо, уполномоченное осуществлять муниципальный земельный контроль обеспечивает уведомление контролируемого лица о предстоящей проверке соблюдения </w:t>
      </w:r>
      <w:hyperlink r:id="rId73"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с таким расчетом, чтобы уведомить его не </w:t>
      </w:r>
      <w:proofErr w:type="gramStart"/>
      <w:r w:rsidRPr="00745D24">
        <w:rPr>
          <w:rFonts w:ascii="Times New Roman" w:hAnsi="Times New Roman" w:cs="Times New Roman"/>
          <w:color w:val="000000" w:themeColor="text1"/>
          <w:sz w:val="20"/>
          <w:szCs w:val="20"/>
        </w:rPr>
        <w:t>позднее</w:t>
      </w:r>
      <w:proofErr w:type="gramEnd"/>
      <w:r w:rsidRPr="00745D24">
        <w:rPr>
          <w:rFonts w:ascii="Times New Roman" w:hAnsi="Times New Roman" w:cs="Times New Roman"/>
          <w:color w:val="000000" w:themeColor="text1"/>
          <w:sz w:val="20"/>
          <w:szCs w:val="20"/>
        </w:rPr>
        <w:t xml:space="preserve"> чем за 24 (двадцать четыре) часа до ее начала,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w:t>
      </w:r>
      <w:hyperlink r:id="rId74" w:history="1">
        <w:r w:rsidRPr="00745D24">
          <w:rPr>
            <w:rStyle w:val="af5"/>
            <w:rFonts w:ascii="Times New Roman" w:hAnsi="Times New Roman"/>
            <w:color w:val="000000" w:themeColor="text1"/>
            <w:sz w:val="20"/>
            <w:szCs w:val="20"/>
          </w:rPr>
          <w:t>единый портал</w:t>
        </w:r>
      </w:hyperlink>
      <w:r w:rsidRPr="00745D24">
        <w:rPr>
          <w:rFonts w:ascii="Times New Roman" w:hAnsi="Times New Roman" w:cs="Times New Roman"/>
          <w:color w:val="000000" w:themeColor="text1"/>
          <w:sz w:val="20"/>
          <w:szCs w:val="20"/>
        </w:rPr>
        <w:t xml:space="preserve"> государственных и муниципальных услуг, а также посредством сре</w:t>
      </w:r>
      <w:proofErr w:type="gramStart"/>
      <w:r w:rsidRPr="00745D24">
        <w:rPr>
          <w:rFonts w:ascii="Times New Roman" w:hAnsi="Times New Roman" w:cs="Times New Roman"/>
          <w:color w:val="000000" w:themeColor="text1"/>
          <w:sz w:val="20"/>
          <w:szCs w:val="20"/>
        </w:rPr>
        <w:t>дств св</w:t>
      </w:r>
      <w:proofErr w:type="gramEnd"/>
      <w:r w:rsidRPr="00745D24">
        <w:rPr>
          <w:rFonts w:ascii="Times New Roman" w:hAnsi="Times New Roman" w:cs="Times New Roman"/>
          <w:color w:val="000000" w:themeColor="text1"/>
          <w:sz w:val="20"/>
          <w:szCs w:val="20"/>
        </w:rPr>
        <w:t>язи.</w:t>
      </w:r>
    </w:p>
    <w:bookmarkEnd w:id="73"/>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Контролируемое лицо считается проинформированным надлежащим образом, в том числе о совершаемых действиях и принимаемых решениях в случае, если сведения предоставлены контролируемому лицу, в том числе направлены ему электронной почтой по адресу, представленному контролируемым лицом администрации Дубенского муниципального района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или представлены контролируемым лицом при</w:t>
      </w:r>
      <w:proofErr w:type="gramEnd"/>
      <w:r w:rsidRPr="00745D24">
        <w:rPr>
          <w:rFonts w:ascii="Times New Roman" w:hAnsi="Times New Roman" w:cs="Times New Roman"/>
          <w:color w:val="000000" w:themeColor="text1"/>
          <w:sz w:val="20"/>
          <w:szCs w:val="20"/>
        </w:rPr>
        <w:t xml:space="preserve"> его государственной регистрации.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До 31 декабря 2023 года информирование контролируемого лица, в том числе о совершаемых действиях и принимаемых решениях может осуществляться на бумажном носителе с использованием почтовой связи путем подготовленного по форме, установленной </w:t>
      </w:r>
      <w:hyperlink w:anchor="sub_1300" w:history="1">
        <w:r w:rsidRPr="00745D24">
          <w:rPr>
            <w:rStyle w:val="af5"/>
            <w:rFonts w:ascii="Times New Roman" w:hAnsi="Times New Roman"/>
            <w:color w:val="000000" w:themeColor="text1"/>
            <w:sz w:val="20"/>
            <w:szCs w:val="20"/>
          </w:rPr>
          <w:t>приложением 3</w:t>
        </w:r>
      </w:hyperlink>
      <w:r w:rsidRPr="00745D24">
        <w:rPr>
          <w:rFonts w:ascii="Times New Roman" w:hAnsi="Times New Roman" w:cs="Times New Roman"/>
          <w:color w:val="000000" w:themeColor="text1"/>
          <w:sz w:val="20"/>
          <w:szCs w:val="20"/>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 случае невозможности его информирования в электронной форме</w:t>
      </w:r>
      <w:proofErr w:type="gramEnd"/>
      <w:r w:rsidRPr="00745D24">
        <w:rPr>
          <w:rFonts w:ascii="Times New Roman" w:hAnsi="Times New Roman" w:cs="Times New Roman"/>
          <w:color w:val="000000" w:themeColor="text1"/>
          <w:sz w:val="20"/>
          <w:szCs w:val="20"/>
        </w:rPr>
        <w:t xml:space="preserve"> либо по запросу контролируемого лица.</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Гражданин, не осуществляющий предпринимательской деятельности, также может быть проинформирован о предстоящей проверке соблюдения </w:t>
      </w:r>
      <w:hyperlink r:id="rId75"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том числе о совершаемых по ней действиях и принимаемых решениях с использованием почтовой связи посредством бумажного носителя путем подготовленного по форме, установленной </w:t>
      </w:r>
      <w:hyperlink w:anchor="sub_1300" w:history="1">
        <w:r w:rsidRPr="00745D24">
          <w:rPr>
            <w:rStyle w:val="af5"/>
            <w:rFonts w:ascii="Times New Roman" w:hAnsi="Times New Roman"/>
            <w:color w:val="000000" w:themeColor="text1"/>
            <w:sz w:val="20"/>
            <w:szCs w:val="20"/>
          </w:rPr>
          <w:t>приложением 3</w:t>
        </w:r>
      </w:hyperlink>
      <w:r w:rsidRPr="00745D24">
        <w:rPr>
          <w:rFonts w:ascii="Times New Roman" w:hAnsi="Times New Roman" w:cs="Times New Roman"/>
          <w:color w:val="000000" w:themeColor="text1"/>
          <w:sz w:val="20"/>
          <w:szCs w:val="20"/>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случае</w:t>
      </w:r>
      <w:proofErr w:type="gramEnd"/>
      <w:r w:rsidRPr="00745D24">
        <w:rPr>
          <w:rFonts w:ascii="Times New Roman" w:hAnsi="Times New Roman" w:cs="Times New Roman"/>
          <w:color w:val="000000" w:themeColor="text1"/>
          <w:sz w:val="20"/>
          <w:szCs w:val="20"/>
        </w:rPr>
        <w:t xml:space="preserve"> направления им в адрес администрации Дубенского муниципального района уведомления о необходимости получения документов на бумажном носителе либо отсутствия у администрации Дубенского муниципального района сведений об адресе его электронной почты.</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Документами, подтверждающими направление контролируемому лицу корреспонденции с использованием почтовой связи являются</w:t>
      </w:r>
      <w:proofErr w:type="gramEnd"/>
      <w:r w:rsidRPr="00745D24">
        <w:rPr>
          <w:rFonts w:ascii="Times New Roman" w:hAnsi="Times New Roman" w:cs="Times New Roman"/>
          <w:color w:val="000000" w:themeColor="text1"/>
          <w:sz w:val="20"/>
          <w:szCs w:val="20"/>
        </w:rPr>
        <w:t xml:space="preserve"> карточка почтового уведомления о получении отправления и список внутренних почтовых отправлений заказных писем администрации Дубенского муниципального района с уведомлением с оттиском штампа почтовой организации.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4" w:name="sub_76"/>
      <w:r w:rsidRPr="00745D24">
        <w:rPr>
          <w:rFonts w:ascii="Times New Roman" w:hAnsi="Times New Roman" w:cs="Times New Roman"/>
          <w:color w:val="000000" w:themeColor="text1"/>
          <w:sz w:val="20"/>
          <w:szCs w:val="20"/>
        </w:rPr>
        <w:t xml:space="preserve">7.4. Внесение в </w:t>
      </w:r>
      <w:proofErr w:type="gramStart"/>
      <w:r w:rsidRPr="00745D24">
        <w:rPr>
          <w:rFonts w:ascii="Times New Roman" w:hAnsi="Times New Roman" w:cs="Times New Roman"/>
          <w:color w:val="000000" w:themeColor="text1"/>
          <w:sz w:val="20"/>
          <w:szCs w:val="20"/>
        </w:rPr>
        <w:t>распоряжение</w:t>
      </w:r>
      <w:proofErr w:type="gramEnd"/>
      <w:r w:rsidRPr="00745D24">
        <w:rPr>
          <w:rFonts w:ascii="Times New Roman" w:hAnsi="Times New Roman" w:cs="Times New Roman"/>
          <w:color w:val="000000" w:themeColor="text1"/>
          <w:sz w:val="20"/>
          <w:szCs w:val="20"/>
        </w:rPr>
        <w:t xml:space="preserve"> каких либо изменений, в частности о должностном лице, уполномоченном осуществлять муниципальный земельный контроль, производится в порядке, предусмотренном для издания такого распоряжения.</w:t>
      </w:r>
    </w:p>
    <w:p w:rsidR="00DB0839"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5" w:name="sub_77"/>
      <w:bookmarkEnd w:id="74"/>
      <w:r w:rsidRPr="00745D24">
        <w:rPr>
          <w:rFonts w:ascii="Times New Roman" w:hAnsi="Times New Roman" w:cs="Times New Roman"/>
          <w:color w:val="000000" w:themeColor="text1"/>
          <w:sz w:val="20"/>
          <w:szCs w:val="20"/>
        </w:rPr>
        <w:t xml:space="preserve">7.5. </w:t>
      </w:r>
      <w:proofErr w:type="gramStart"/>
      <w:r w:rsidRPr="00745D24">
        <w:rPr>
          <w:rFonts w:ascii="Times New Roman" w:hAnsi="Times New Roman" w:cs="Times New Roman"/>
          <w:color w:val="000000" w:themeColor="text1"/>
          <w:sz w:val="20"/>
          <w:szCs w:val="20"/>
        </w:rPr>
        <w:t>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администрации Дубенского муниципального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w:t>
      </w:r>
      <w:proofErr w:type="gramEnd"/>
      <w:r w:rsidRPr="00745D24">
        <w:rPr>
          <w:rFonts w:ascii="Times New Roman" w:hAnsi="Times New Roman" w:cs="Times New Roman"/>
          <w:color w:val="000000" w:themeColor="text1"/>
          <w:sz w:val="20"/>
          <w:szCs w:val="20"/>
        </w:rPr>
        <w:t xml:space="preserve">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sidRPr="00745D24">
        <w:rPr>
          <w:rFonts w:ascii="Times New Roman" w:hAnsi="Times New Roman" w:cs="Times New Roman"/>
          <w:color w:val="000000" w:themeColor="text1"/>
          <w:sz w:val="20"/>
          <w:szCs w:val="20"/>
        </w:rPr>
        <w:t>должностное лицо, уполномоченное осуществлять муниципальный земельный контроль имеет</w:t>
      </w:r>
      <w:proofErr w:type="gramEnd"/>
      <w:r w:rsidRPr="00745D24">
        <w:rPr>
          <w:rFonts w:ascii="Times New Roman" w:hAnsi="Times New Roman" w:cs="Times New Roman"/>
          <w:color w:val="000000" w:themeColor="text1"/>
          <w:sz w:val="20"/>
          <w:szCs w:val="20"/>
        </w:rPr>
        <w:t xml:space="preserve"> право обращаться в органы внутренних дел за содействием в установлении лиц, виновных в нарушении </w:t>
      </w:r>
      <w:hyperlink r:id="rId7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либо если ему оказывается противодействие или угрожает опасность.</w:t>
      </w:r>
      <w:bookmarkStart w:id="76" w:name="sub_800"/>
      <w:bookmarkEnd w:id="75"/>
    </w:p>
    <w:p w:rsidR="00DB0839" w:rsidRDefault="00DB0839" w:rsidP="00DB0839">
      <w:pPr>
        <w:spacing w:line="240" w:lineRule="auto"/>
        <w:ind w:firstLine="709"/>
        <w:contextualSpacing/>
        <w:jc w:val="both"/>
        <w:rPr>
          <w:rFonts w:ascii="Times New Roman" w:hAnsi="Times New Roman" w:cs="Times New Roman"/>
          <w:color w:val="000000" w:themeColor="text1"/>
          <w:sz w:val="20"/>
          <w:szCs w:val="20"/>
        </w:rPr>
      </w:pPr>
    </w:p>
    <w:p w:rsidR="00745D24" w:rsidRPr="00DB0839" w:rsidRDefault="00745D24" w:rsidP="00DB0839">
      <w:pPr>
        <w:spacing w:line="240" w:lineRule="auto"/>
        <w:ind w:firstLine="709"/>
        <w:contextualSpacing/>
        <w:jc w:val="center"/>
        <w:rPr>
          <w:rFonts w:ascii="Times New Roman" w:hAnsi="Times New Roman" w:cs="Times New Roman"/>
          <w:b/>
          <w:color w:val="000000" w:themeColor="text1"/>
          <w:sz w:val="20"/>
          <w:szCs w:val="20"/>
        </w:rPr>
      </w:pPr>
      <w:r w:rsidRPr="00DB0839">
        <w:rPr>
          <w:rFonts w:ascii="Times New Roman" w:hAnsi="Times New Roman" w:cs="Times New Roman"/>
          <w:b/>
          <w:color w:val="000000" w:themeColor="text1"/>
          <w:sz w:val="20"/>
          <w:szCs w:val="20"/>
        </w:rPr>
        <w:t>Раздел 8. Оформление результатов проверки</w:t>
      </w:r>
    </w:p>
    <w:bookmarkEnd w:id="76"/>
    <w:p w:rsidR="00745D24" w:rsidRPr="00DB0839" w:rsidRDefault="00745D24" w:rsidP="00DB0839">
      <w:pPr>
        <w:spacing w:line="240" w:lineRule="auto"/>
        <w:contextualSpacing/>
        <w:jc w:val="center"/>
        <w:rPr>
          <w:rFonts w:ascii="Times New Roman" w:hAnsi="Times New Roman" w:cs="Times New Roman"/>
          <w:b/>
          <w:color w:val="000000" w:themeColor="text1"/>
          <w:sz w:val="20"/>
          <w:szCs w:val="20"/>
        </w:rPr>
      </w:pP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7" w:name="sub_81"/>
      <w:r w:rsidRPr="00745D24">
        <w:rPr>
          <w:rFonts w:ascii="Times New Roman" w:hAnsi="Times New Roman" w:cs="Times New Roman"/>
          <w:color w:val="000000" w:themeColor="text1"/>
          <w:sz w:val="20"/>
          <w:szCs w:val="20"/>
        </w:rPr>
        <w:t xml:space="preserve">8.1. По результатам проверки должностным лицом, уполномоченным осуществлять муниципальный земельный контроль, в 2 (двух) экземплярах составляется акт проверки соблюдения </w:t>
      </w:r>
      <w:hyperlink r:id="rId77"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(далее - акт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8" w:name="sub_82"/>
      <w:bookmarkEnd w:id="77"/>
      <w:r w:rsidRPr="00745D24">
        <w:rPr>
          <w:rFonts w:ascii="Times New Roman" w:hAnsi="Times New Roman" w:cs="Times New Roman"/>
          <w:color w:val="000000" w:themeColor="text1"/>
          <w:sz w:val="20"/>
          <w:szCs w:val="20"/>
        </w:rPr>
        <w:t xml:space="preserve">8.2. </w:t>
      </w:r>
      <w:proofErr w:type="gramStart"/>
      <w:r w:rsidRPr="00745D24">
        <w:rPr>
          <w:rFonts w:ascii="Times New Roman" w:hAnsi="Times New Roman" w:cs="Times New Roman"/>
          <w:color w:val="000000" w:themeColor="text1"/>
          <w:sz w:val="20"/>
          <w:szCs w:val="20"/>
        </w:rPr>
        <w:t xml:space="preserve">В отношении юридического лица, индивидуального предпринимателя акт проверки оформляется по типовой форме установленной </w:t>
      </w:r>
      <w:hyperlink r:id="rId78" w:history="1">
        <w:r w:rsidRPr="00745D24">
          <w:rPr>
            <w:rStyle w:val="af5"/>
            <w:rFonts w:ascii="Times New Roman" w:hAnsi="Times New Roman"/>
            <w:color w:val="000000" w:themeColor="text1"/>
            <w:sz w:val="20"/>
            <w:szCs w:val="20"/>
          </w:rPr>
          <w:t>приказом</w:t>
        </w:r>
      </w:hyperlink>
      <w:r w:rsidRPr="00745D24">
        <w:rPr>
          <w:rFonts w:ascii="Times New Roman" w:hAnsi="Times New Roman" w:cs="Times New Roman"/>
          <w:color w:val="000000" w:themeColor="text1"/>
          <w:sz w:val="20"/>
          <w:szCs w:val="20"/>
        </w:rPr>
        <w:t xml:space="preserve"> Министерства экономического развития Российской Федерации от 24 мая 2010 года № 199 «О внесении изменений в приказ Минэкономразвития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79" w:name="sub_83"/>
      <w:bookmarkEnd w:id="78"/>
      <w:r w:rsidRPr="00745D24">
        <w:rPr>
          <w:rFonts w:ascii="Times New Roman" w:hAnsi="Times New Roman" w:cs="Times New Roman"/>
          <w:color w:val="000000" w:themeColor="text1"/>
          <w:sz w:val="20"/>
          <w:szCs w:val="20"/>
        </w:rPr>
        <w:t xml:space="preserve">8.3. В отношении гражданина, не осуществляющего предпринимательскую деятельность, акт проверки оформляется по форме, установленной </w:t>
      </w:r>
      <w:hyperlink w:anchor="sub_1400" w:history="1">
        <w:r w:rsidRPr="00745D24">
          <w:rPr>
            <w:rStyle w:val="af5"/>
            <w:rFonts w:ascii="Times New Roman" w:hAnsi="Times New Roman"/>
            <w:color w:val="000000" w:themeColor="text1"/>
            <w:sz w:val="20"/>
            <w:szCs w:val="20"/>
          </w:rPr>
          <w:t>приложением 4</w:t>
        </w:r>
      </w:hyperlink>
      <w:r w:rsidRPr="00745D24">
        <w:rPr>
          <w:rFonts w:ascii="Times New Roman" w:hAnsi="Times New Roman" w:cs="Times New Roman"/>
          <w:color w:val="000000" w:themeColor="text1"/>
          <w:sz w:val="20"/>
          <w:szCs w:val="20"/>
        </w:rPr>
        <w:t xml:space="preserve"> к настоящему Положению.</w:t>
      </w:r>
    </w:p>
    <w:bookmarkEnd w:id="79"/>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акте проверки указываются: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дата, время и место составления;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наименование органа муниципального земельного контроля;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дата и номер распоряжения Главы городского округа Саранск либо Заместителя Главы Дубенского муниципального района ";</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6) дата, время, продолжительность и место проведения проверки;</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7) сведения о результатах проверки, в том числе о выявленных нарушениях требований </w:t>
      </w:r>
      <w:hyperlink r:id="rId79"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об их характере и о лицах, допустивших указанные нарушения;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sidRPr="00745D24">
        <w:rPr>
          <w:rFonts w:ascii="Times New Roman" w:hAnsi="Times New Roman" w:cs="Times New Roman"/>
          <w:color w:val="000000" w:themeColor="text1"/>
          <w:sz w:val="20"/>
          <w:szCs w:val="20"/>
        </w:rPr>
        <w:t xml:space="preserve"> такой записи в связи с отсутствием у юридического лица, индивидуального предпринимателя указанного журнала;</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9) подпись должностного лица, уполномоченного осуществлять муниципальный земельный контроль, проводившего проверку.</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80" w:name="sub_84"/>
      <w:r w:rsidRPr="00745D24">
        <w:rPr>
          <w:rFonts w:ascii="Times New Roman" w:hAnsi="Times New Roman" w:cs="Times New Roman"/>
          <w:color w:val="000000" w:themeColor="text1"/>
          <w:sz w:val="20"/>
          <w:szCs w:val="20"/>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81" w:name="sub_85"/>
      <w:bookmarkEnd w:id="80"/>
      <w:r w:rsidRPr="00745D24">
        <w:rPr>
          <w:rFonts w:ascii="Times New Roman" w:hAnsi="Times New Roman" w:cs="Times New Roman"/>
          <w:color w:val="000000" w:themeColor="text1"/>
          <w:sz w:val="20"/>
          <w:szCs w:val="20"/>
        </w:rPr>
        <w:t xml:space="preserve">8.5. Акт проверки оформляется непосредственно после ее завершения в 2 (двух) экземплярах, один из которых с копиями приложений вручается контролируемому лицу и (или) его представителю под расписку об ознакомлении либо об отказе в ознакомлении с актом проверки. В случае отсутствия указанных лиц (при условии надлежащего уведомления), а также в случае их отказа дать расписку об ознакомлении либо об отказе в ознакомлении с актом проверки, информирование контролируемых лиц о совершаемых действиях и принимаемых решениях осуществляется в порядке, установленном </w:t>
      </w:r>
      <w:hyperlink w:anchor="sub_75" w:history="1">
        <w:r w:rsidRPr="00745D24">
          <w:rPr>
            <w:rStyle w:val="af5"/>
            <w:rFonts w:ascii="Times New Roman" w:hAnsi="Times New Roman"/>
            <w:color w:val="000000" w:themeColor="text1"/>
            <w:sz w:val="20"/>
            <w:szCs w:val="20"/>
          </w:rPr>
          <w:t>пунктом 7.5</w:t>
        </w:r>
      </w:hyperlink>
      <w:r w:rsidRPr="00745D24">
        <w:rPr>
          <w:rFonts w:ascii="Times New Roman" w:hAnsi="Times New Roman" w:cs="Times New Roman"/>
          <w:color w:val="000000" w:themeColor="text1"/>
          <w:sz w:val="20"/>
          <w:szCs w:val="20"/>
        </w:rPr>
        <w:t xml:space="preserve"> настоящего Положения.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82" w:name="sub_86"/>
      <w:bookmarkEnd w:id="81"/>
      <w:r w:rsidRPr="00745D24">
        <w:rPr>
          <w:rFonts w:ascii="Times New Roman" w:hAnsi="Times New Roman" w:cs="Times New Roman"/>
          <w:color w:val="000000" w:themeColor="text1"/>
          <w:sz w:val="20"/>
          <w:szCs w:val="20"/>
        </w:rPr>
        <w:t xml:space="preserve">8.6. В случае выявления при проведении проверки нарушений требований </w:t>
      </w:r>
      <w:hyperlink r:id="rId8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в целях принятия предусмотренных законодательством Российской Федерации мер по их пресечению, устранению последствий и (или) восстановлению правового положения, существовавшего до возникновения таких нарушений, должностное лицо, уполномоченное осуществлять муниципальный земельный контроль, проводившее проверку, обязано:</w:t>
      </w:r>
    </w:p>
    <w:bookmarkEnd w:id="82"/>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1) выдать предписание об устранении выявленных нарушений </w:t>
      </w:r>
      <w:hyperlink r:id="rId8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(далее - предписание) с указанием разумных сроков их устранения;</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2) принять меры по </w:t>
      </w:r>
      <w:proofErr w:type="gramStart"/>
      <w:r w:rsidRPr="00745D24">
        <w:rPr>
          <w:rFonts w:ascii="Times New Roman" w:hAnsi="Times New Roman" w:cs="Times New Roman"/>
          <w:color w:val="000000" w:themeColor="text1"/>
          <w:sz w:val="20"/>
          <w:szCs w:val="20"/>
        </w:rPr>
        <w:t>контролю за</w:t>
      </w:r>
      <w:proofErr w:type="gramEnd"/>
      <w:r w:rsidRPr="00745D24">
        <w:rPr>
          <w:rFonts w:ascii="Times New Roman" w:hAnsi="Times New Roman" w:cs="Times New Roman"/>
          <w:color w:val="000000" w:themeColor="text1"/>
          <w:sz w:val="20"/>
          <w:szCs w:val="20"/>
        </w:rPr>
        <w:t xml:space="preserve"> устранением выявленных нарушений;</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3) не позднее 3 (трех)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Предписание оформляется по форме, установленной </w:t>
      </w:r>
      <w:hyperlink w:anchor="sub_1500" w:history="1">
        <w:r w:rsidRPr="00745D24">
          <w:rPr>
            <w:rStyle w:val="af5"/>
            <w:rFonts w:ascii="Times New Roman" w:hAnsi="Times New Roman"/>
            <w:color w:val="000000" w:themeColor="text1"/>
            <w:sz w:val="20"/>
            <w:szCs w:val="20"/>
          </w:rPr>
          <w:t>приложением 5</w:t>
        </w:r>
      </w:hyperlink>
      <w:r w:rsidRPr="00745D24">
        <w:rPr>
          <w:rFonts w:ascii="Times New Roman" w:hAnsi="Times New Roman" w:cs="Times New Roman"/>
          <w:color w:val="000000" w:themeColor="text1"/>
          <w:sz w:val="20"/>
          <w:szCs w:val="20"/>
        </w:rPr>
        <w:t xml:space="preserve"> к настоящему Положению.</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83" w:name="sub_87"/>
      <w:r w:rsidRPr="00745D24">
        <w:rPr>
          <w:rFonts w:ascii="Times New Roman" w:hAnsi="Times New Roman" w:cs="Times New Roman"/>
          <w:color w:val="000000" w:themeColor="text1"/>
          <w:sz w:val="20"/>
          <w:szCs w:val="20"/>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(штампом) и подписью.</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bookmarkStart w:id="84" w:name="sub_88"/>
      <w:bookmarkEnd w:id="83"/>
      <w:r w:rsidRPr="00745D24">
        <w:rPr>
          <w:rFonts w:ascii="Times New Roman" w:hAnsi="Times New Roman" w:cs="Times New Roman"/>
          <w:color w:val="000000" w:themeColor="text1"/>
          <w:sz w:val="20"/>
          <w:szCs w:val="20"/>
        </w:rPr>
        <w:t xml:space="preserve">8.8. Контролируемое </w:t>
      </w:r>
      <w:proofErr w:type="gramStart"/>
      <w:r w:rsidRPr="00745D24">
        <w:rPr>
          <w:rFonts w:ascii="Times New Roman" w:hAnsi="Times New Roman" w:cs="Times New Roman"/>
          <w:color w:val="000000" w:themeColor="text1"/>
          <w:sz w:val="20"/>
          <w:szCs w:val="20"/>
        </w:rPr>
        <w:t>лицо</w:t>
      </w:r>
      <w:proofErr w:type="gramEnd"/>
      <w:r w:rsidRPr="00745D24">
        <w:rPr>
          <w:rFonts w:ascii="Times New Roman" w:hAnsi="Times New Roman" w:cs="Times New Roman"/>
          <w:color w:val="000000" w:themeColor="text1"/>
          <w:sz w:val="20"/>
          <w:szCs w:val="20"/>
        </w:rPr>
        <w:t xml:space="preserve">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(пятнадцати) рабочих дней со дня их получения вправе представить в администрацию Дубенского муниципального района и (или) в орган государственного земельного надзора возражения в письменной форме в отношении акта проверки и (или)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 Указанные документы могут быть направлены в форме электронных документов (пакета электронных документов).</w:t>
      </w:r>
    </w:p>
    <w:bookmarkEnd w:id="84"/>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случае поступления возражений назначаются консультации с контролируемым лицом по вопросу рассмотрения поступивших возражений, которые проводятся не позднее чем в течение 5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Результаты консультаций по вопросу рассмотрения возражений оформляются в течение 1 (одного) рабочего дня протоколом консультаций, к которому прилагаются документы или их заверенные копии, представленные контролируемым лицом.</w:t>
      </w:r>
    </w:p>
    <w:p w:rsidR="00745D24" w:rsidRPr="00745D24" w:rsidRDefault="00745D24" w:rsidP="00DB0839">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Протокол консультаций рассматривается при принятии решения по результатам проведения контрольного мероприятия. О результатах рассмотрения протокола консультаций контролируемое лицо информируется путем направления мотивированного ответа одновременно с решением по результатам контрольного мероприятия.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247C">
      <w:pPr>
        <w:pStyle w:val="11"/>
        <w:spacing w:line="240" w:lineRule="auto"/>
        <w:contextualSpacing/>
        <w:jc w:val="center"/>
        <w:rPr>
          <w:rFonts w:ascii="Times New Roman" w:hAnsi="Times New Roman" w:cs="Times New Roman"/>
          <w:color w:val="000000" w:themeColor="text1"/>
          <w:sz w:val="20"/>
          <w:szCs w:val="20"/>
        </w:rPr>
      </w:pPr>
      <w:bookmarkStart w:id="85" w:name="sub_900"/>
      <w:r w:rsidRPr="00745D24">
        <w:rPr>
          <w:rFonts w:ascii="Times New Roman" w:hAnsi="Times New Roman" w:cs="Times New Roman"/>
          <w:color w:val="000000" w:themeColor="text1"/>
          <w:sz w:val="20"/>
          <w:szCs w:val="20"/>
        </w:rPr>
        <w:t>Раздел 9. Порядок проведения внеплановой проверки исполнения предписания об устранении выявленного нарушения</w:t>
      </w:r>
    </w:p>
    <w:bookmarkEnd w:id="85"/>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86" w:name="sub_91"/>
      <w:r w:rsidRPr="00745D24">
        <w:rPr>
          <w:rFonts w:ascii="Times New Roman" w:hAnsi="Times New Roman" w:cs="Times New Roman"/>
          <w:color w:val="000000" w:themeColor="text1"/>
          <w:sz w:val="20"/>
          <w:szCs w:val="20"/>
        </w:rPr>
        <w:t xml:space="preserve">9.1. Предписание является отдельным ненормативным правовым актом, требующим </w:t>
      </w:r>
      <w:proofErr w:type="gramStart"/>
      <w:r w:rsidRPr="00745D24">
        <w:rPr>
          <w:rFonts w:ascii="Times New Roman" w:hAnsi="Times New Roman" w:cs="Times New Roman"/>
          <w:color w:val="000000" w:themeColor="text1"/>
          <w:sz w:val="20"/>
          <w:szCs w:val="20"/>
        </w:rPr>
        <w:t>контроля за</w:t>
      </w:r>
      <w:proofErr w:type="gramEnd"/>
      <w:r w:rsidRPr="00745D24">
        <w:rPr>
          <w:rFonts w:ascii="Times New Roman" w:hAnsi="Times New Roman" w:cs="Times New Roman"/>
          <w:color w:val="000000" w:themeColor="text1"/>
          <w:sz w:val="20"/>
          <w:szCs w:val="20"/>
        </w:rPr>
        <w:t xml:space="preserve"> его исполнением.</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87" w:name="sub_92"/>
      <w:bookmarkEnd w:id="86"/>
      <w:r w:rsidRPr="00745D24">
        <w:rPr>
          <w:rFonts w:ascii="Times New Roman" w:hAnsi="Times New Roman" w:cs="Times New Roman"/>
          <w:color w:val="000000" w:themeColor="text1"/>
          <w:sz w:val="20"/>
          <w:szCs w:val="20"/>
        </w:rPr>
        <w:t xml:space="preserve">9.2. В случае истечения срока устранения нарушения </w:t>
      </w:r>
      <w:hyperlink r:id="rId82"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установленного предписанием при отсутствии документарного подтверждения устранения ранее выявленного нарушения путем урегулирования земельных правоотношений, проводится внеплановая проверка.</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88" w:name="sub_93"/>
      <w:bookmarkEnd w:id="87"/>
      <w:r w:rsidRPr="00745D24">
        <w:rPr>
          <w:rFonts w:ascii="Times New Roman" w:hAnsi="Times New Roman" w:cs="Times New Roman"/>
          <w:color w:val="000000" w:themeColor="text1"/>
          <w:sz w:val="20"/>
          <w:szCs w:val="20"/>
        </w:rPr>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89" w:name="sub_94"/>
      <w:bookmarkEnd w:id="88"/>
      <w:proofErr w:type="gramStart"/>
      <w:r w:rsidRPr="00745D24">
        <w:rPr>
          <w:rFonts w:ascii="Times New Roman" w:hAnsi="Times New Roman" w:cs="Times New Roman"/>
          <w:color w:val="000000" w:themeColor="text1"/>
          <w:sz w:val="20"/>
          <w:szCs w:val="20"/>
        </w:rPr>
        <w:t>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на подпись главе Дубенского муниципального района  либо заместителю главы Дубенского муниципального района, после подписания проставляет печать и направляет распоряжение должностному лицу, уполномоченному осуществлять муниципальный земельный контроль, на исполнение.</w:t>
      </w:r>
      <w:proofErr w:type="gramEnd"/>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90" w:name="sub_95"/>
      <w:bookmarkEnd w:id="89"/>
      <w:r w:rsidRPr="00745D24">
        <w:rPr>
          <w:rFonts w:ascii="Times New Roman" w:hAnsi="Times New Roman" w:cs="Times New Roman"/>
          <w:color w:val="000000" w:themeColor="text1"/>
          <w:sz w:val="20"/>
          <w:szCs w:val="20"/>
        </w:rPr>
        <w:t xml:space="preserve">9.5. Уведомление контролируемого лица в </w:t>
      </w:r>
      <w:proofErr w:type="gramStart"/>
      <w:r w:rsidRPr="00745D24">
        <w:rPr>
          <w:rFonts w:ascii="Times New Roman" w:hAnsi="Times New Roman" w:cs="Times New Roman"/>
          <w:color w:val="000000" w:themeColor="text1"/>
          <w:sz w:val="20"/>
          <w:szCs w:val="20"/>
        </w:rPr>
        <w:t>отношении</w:t>
      </w:r>
      <w:proofErr w:type="gramEnd"/>
      <w:r w:rsidRPr="00745D24">
        <w:rPr>
          <w:rFonts w:ascii="Times New Roman" w:hAnsi="Times New Roman" w:cs="Times New Roman"/>
          <w:color w:val="000000" w:themeColor="text1"/>
          <w:sz w:val="20"/>
          <w:szCs w:val="20"/>
        </w:rPr>
        <w:t xml:space="preserve"> которого назначена внеплановая проверка исполнения предписания, осуществляется в порядке, установленном </w:t>
      </w:r>
      <w:hyperlink w:anchor="sub_75" w:history="1">
        <w:r w:rsidRPr="00745D24">
          <w:rPr>
            <w:rStyle w:val="af5"/>
            <w:rFonts w:ascii="Times New Roman" w:hAnsi="Times New Roman"/>
            <w:color w:val="000000" w:themeColor="text1"/>
            <w:sz w:val="20"/>
            <w:szCs w:val="20"/>
          </w:rPr>
          <w:t>пунктом 7.5</w:t>
        </w:r>
      </w:hyperlink>
      <w:r w:rsidRPr="00745D24">
        <w:rPr>
          <w:rFonts w:ascii="Times New Roman" w:hAnsi="Times New Roman" w:cs="Times New Roman"/>
          <w:color w:val="000000" w:themeColor="text1"/>
          <w:sz w:val="20"/>
          <w:szCs w:val="20"/>
        </w:rPr>
        <w:t xml:space="preserve"> и по форме, установленной </w:t>
      </w:r>
      <w:hyperlink w:anchor="sub_1300" w:history="1">
        <w:r w:rsidRPr="00745D24">
          <w:rPr>
            <w:rStyle w:val="af5"/>
            <w:rFonts w:ascii="Times New Roman" w:hAnsi="Times New Roman"/>
            <w:color w:val="000000" w:themeColor="text1"/>
            <w:sz w:val="20"/>
            <w:szCs w:val="20"/>
          </w:rPr>
          <w:t>приложением 3</w:t>
        </w:r>
      </w:hyperlink>
      <w:r w:rsidRPr="00745D24">
        <w:rPr>
          <w:rFonts w:ascii="Times New Roman" w:hAnsi="Times New Roman" w:cs="Times New Roman"/>
          <w:color w:val="000000" w:themeColor="text1"/>
          <w:sz w:val="20"/>
          <w:szCs w:val="20"/>
        </w:rPr>
        <w:t xml:space="preserve"> к настоящему Положению.</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91" w:name="sub_96"/>
      <w:bookmarkEnd w:id="90"/>
      <w:r w:rsidRPr="00745D24">
        <w:rPr>
          <w:rFonts w:ascii="Times New Roman" w:hAnsi="Times New Roman" w:cs="Times New Roman"/>
          <w:color w:val="000000" w:themeColor="text1"/>
          <w:sz w:val="20"/>
          <w:szCs w:val="20"/>
        </w:rPr>
        <w:t>9.6. В случае</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если в ходе проведения внеплановой проверки исполнения предписания установлено устранение ранее выявленного нарушения </w:t>
      </w:r>
      <w:hyperlink r:id="rId83"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w:anchor="sub_85" w:history="1">
        <w:r w:rsidRPr="00745D24">
          <w:rPr>
            <w:rStyle w:val="af5"/>
            <w:rFonts w:ascii="Times New Roman" w:hAnsi="Times New Roman"/>
            <w:color w:val="000000" w:themeColor="text1"/>
            <w:sz w:val="20"/>
            <w:szCs w:val="20"/>
          </w:rPr>
          <w:t>пунктом 8.5</w:t>
        </w:r>
      </w:hyperlink>
      <w:r w:rsidRPr="00745D24">
        <w:rPr>
          <w:rFonts w:ascii="Times New Roman" w:hAnsi="Times New Roman" w:cs="Times New Roman"/>
          <w:color w:val="000000" w:themeColor="text1"/>
          <w:sz w:val="20"/>
          <w:szCs w:val="20"/>
        </w:rPr>
        <w:t xml:space="preserve"> и по форме, установленной </w:t>
      </w:r>
      <w:hyperlink w:anchor="sub_1400" w:history="1">
        <w:r w:rsidRPr="00745D24">
          <w:rPr>
            <w:rStyle w:val="af5"/>
            <w:rFonts w:ascii="Times New Roman" w:hAnsi="Times New Roman"/>
            <w:color w:val="000000" w:themeColor="text1"/>
            <w:sz w:val="20"/>
            <w:szCs w:val="20"/>
          </w:rPr>
          <w:t>приложением 4</w:t>
        </w:r>
      </w:hyperlink>
      <w:r w:rsidRPr="00745D24">
        <w:rPr>
          <w:rFonts w:ascii="Times New Roman" w:hAnsi="Times New Roman" w:cs="Times New Roman"/>
          <w:color w:val="000000" w:themeColor="text1"/>
          <w:sz w:val="20"/>
          <w:szCs w:val="20"/>
        </w:rPr>
        <w:t xml:space="preserve"> к настоящему Положению.</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bookmarkStart w:id="92" w:name="sub_97"/>
      <w:bookmarkEnd w:id="91"/>
      <w:r w:rsidRPr="00745D24">
        <w:rPr>
          <w:rFonts w:ascii="Times New Roman" w:hAnsi="Times New Roman" w:cs="Times New Roman"/>
          <w:color w:val="000000" w:themeColor="text1"/>
          <w:sz w:val="20"/>
          <w:szCs w:val="20"/>
        </w:rPr>
        <w:t>9.7. В случае</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если в ходе проведения внеплановой проверки за исполнением предписания установлено не устранение ранее выявленного нарушения </w:t>
      </w:r>
      <w:hyperlink r:id="rId8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что указывает на наличие события административного правонарушения, предусмотренного </w:t>
      </w:r>
      <w:hyperlink r:id="rId85" w:history="1">
        <w:r w:rsidRPr="00745D24">
          <w:rPr>
            <w:rStyle w:val="af5"/>
            <w:rFonts w:ascii="Times New Roman" w:hAnsi="Times New Roman"/>
            <w:color w:val="000000" w:themeColor="text1"/>
            <w:sz w:val="20"/>
            <w:szCs w:val="20"/>
          </w:rPr>
          <w:t>статьей 19.5</w:t>
        </w:r>
      </w:hyperlink>
      <w:r w:rsidRPr="00745D24">
        <w:rPr>
          <w:rFonts w:ascii="Times New Roman" w:hAnsi="Times New Roman" w:cs="Times New Roman"/>
          <w:color w:val="000000" w:themeColor="text1"/>
          <w:sz w:val="20"/>
          <w:szCs w:val="20"/>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контроль непосредственно после завершения проверки:</w:t>
      </w:r>
    </w:p>
    <w:bookmarkEnd w:id="92"/>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1) оформляет 2 (два) экземпляра акта проверки соблюдения </w:t>
      </w:r>
      <w:hyperlink r:id="rId8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порядке, установленном </w:t>
      </w:r>
      <w:hyperlink w:anchor="sub_85" w:history="1">
        <w:r w:rsidRPr="00745D24">
          <w:rPr>
            <w:rStyle w:val="af5"/>
            <w:rFonts w:ascii="Times New Roman" w:hAnsi="Times New Roman"/>
            <w:color w:val="000000" w:themeColor="text1"/>
            <w:sz w:val="20"/>
            <w:szCs w:val="20"/>
          </w:rPr>
          <w:t>пунктом 8.5</w:t>
        </w:r>
      </w:hyperlink>
      <w:r w:rsidRPr="00745D24">
        <w:rPr>
          <w:rFonts w:ascii="Times New Roman" w:hAnsi="Times New Roman" w:cs="Times New Roman"/>
          <w:color w:val="000000" w:themeColor="text1"/>
          <w:sz w:val="20"/>
          <w:szCs w:val="20"/>
        </w:rPr>
        <w:t xml:space="preserve"> и по форме, установленной </w:t>
      </w:r>
      <w:hyperlink w:anchor="sub_1400" w:history="1">
        <w:r w:rsidRPr="00745D24">
          <w:rPr>
            <w:rStyle w:val="af5"/>
            <w:rFonts w:ascii="Times New Roman" w:hAnsi="Times New Roman"/>
            <w:color w:val="000000" w:themeColor="text1"/>
            <w:sz w:val="20"/>
            <w:szCs w:val="20"/>
          </w:rPr>
          <w:t>приложением 4</w:t>
        </w:r>
      </w:hyperlink>
      <w:r w:rsidRPr="00745D24">
        <w:rPr>
          <w:rFonts w:ascii="Times New Roman" w:hAnsi="Times New Roman" w:cs="Times New Roman"/>
          <w:color w:val="000000" w:themeColor="text1"/>
          <w:sz w:val="20"/>
          <w:szCs w:val="20"/>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Дубенского муниципального района</w:t>
      </w:r>
      <w:proofErr w:type="gramEnd"/>
      <w:r w:rsidRPr="00745D24">
        <w:rPr>
          <w:rFonts w:ascii="Times New Roman" w:hAnsi="Times New Roman" w:cs="Times New Roman"/>
          <w:color w:val="000000" w:themeColor="text1"/>
          <w:sz w:val="20"/>
          <w:szCs w:val="20"/>
        </w:rPr>
        <w:t>, объяснение контролируемого лица, иные сведения, полученные в рамках межведомственного взаимодействия);</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2) оформляет в 2 (двух) экземплярах уведомление по форме, установленной </w:t>
      </w:r>
      <w:hyperlink w:anchor="sub_1600" w:history="1">
        <w:r w:rsidRPr="00745D24">
          <w:rPr>
            <w:rStyle w:val="af5"/>
            <w:rFonts w:ascii="Times New Roman" w:hAnsi="Times New Roman"/>
            <w:color w:val="000000" w:themeColor="text1"/>
            <w:sz w:val="20"/>
            <w:szCs w:val="20"/>
          </w:rPr>
          <w:t>приложением 6</w:t>
        </w:r>
      </w:hyperlink>
      <w:r w:rsidRPr="00745D24">
        <w:rPr>
          <w:rFonts w:ascii="Times New Roman" w:hAnsi="Times New Roman" w:cs="Times New Roman"/>
          <w:color w:val="000000" w:themeColor="text1"/>
          <w:sz w:val="20"/>
          <w:szCs w:val="20"/>
        </w:rPr>
        <w:t xml:space="preserve"> к настоящему Положению о необходимости прибыть на составление протокола об административном правонарушении к должностному </w:t>
      </w:r>
      <w:proofErr w:type="gramStart"/>
      <w:r w:rsidRPr="00745D24">
        <w:rPr>
          <w:rFonts w:ascii="Times New Roman" w:hAnsi="Times New Roman" w:cs="Times New Roman"/>
          <w:color w:val="000000" w:themeColor="text1"/>
          <w:sz w:val="20"/>
          <w:szCs w:val="20"/>
        </w:rPr>
        <w:t>лицу</w:t>
      </w:r>
      <w:proofErr w:type="gramEnd"/>
      <w:r w:rsidRPr="00745D24">
        <w:rPr>
          <w:rFonts w:ascii="Times New Roman" w:hAnsi="Times New Roman" w:cs="Times New Roman"/>
          <w:color w:val="000000" w:themeColor="text1"/>
          <w:sz w:val="20"/>
          <w:szCs w:val="20"/>
        </w:rPr>
        <w:t xml:space="preserve"> уполномоченному в соответствии с </w:t>
      </w:r>
      <w:hyperlink r:id="rId87" w:history="1">
        <w:r w:rsidRPr="00745D24">
          <w:rPr>
            <w:rStyle w:val="af5"/>
            <w:rFonts w:ascii="Times New Roman" w:hAnsi="Times New Roman"/>
            <w:color w:val="000000" w:themeColor="text1"/>
            <w:sz w:val="20"/>
            <w:szCs w:val="20"/>
          </w:rPr>
          <w:t>частью 7 статьи 19</w:t>
        </w:r>
      </w:hyperlink>
      <w:r w:rsidRPr="00745D24">
        <w:rPr>
          <w:rFonts w:ascii="Times New Roman" w:hAnsi="Times New Roman" w:cs="Times New Roman"/>
          <w:color w:val="000000" w:themeColor="text1"/>
          <w:sz w:val="20"/>
          <w:szCs w:val="20"/>
        </w:rPr>
        <w:t xml:space="preserve"> Закона Республики Мордовия от 15 июня 2015 года №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(двух) экземплярах выносит повторное (очередное) предписание об устранении ранее выявленного нарушения с указанием нового срока устранения;</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3)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(очередное) предписание об устранении ранее выявленного нарушения с указанием нового срока устранения вручает под расписку контролируемому лицу и (или) его представителю, а в случае их отсутствия (при условии надлежащего уведомления), а также их отказа дать расписку об ознакомлении либо об</w:t>
      </w:r>
      <w:proofErr w:type="gramEnd"/>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отказе</w:t>
      </w:r>
      <w:proofErr w:type="gramEnd"/>
      <w:r w:rsidRPr="00745D24">
        <w:rPr>
          <w:rFonts w:ascii="Times New Roman" w:hAnsi="Times New Roman" w:cs="Times New Roman"/>
          <w:color w:val="000000" w:themeColor="text1"/>
          <w:sz w:val="20"/>
          <w:szCs w:val="20"/>
        </w:rPr>
        <w:t xml:space="preserve"> в ознакомлении и получении документов, обеспечивает информирование контролируемых лиц о совершаемых действиях и принимаемых решениях в порядке, установленном </w:t>
      </w:r>
      <w:hyperlink w:anchor="sub_75" w:history="1">
        <w:r w:rsidRPr="00745D24">
          <w:rPr>
            <w:rStyle w:val="af5"/>
            <w:rFonts w:ascii="Times New Roman" w:hAnsi="Times New Roman"/>
            <w:color w:val="000000" w:themeColor="text1"/>
            <w:sz w:val="20"/>
            <w:szCs w:val="20"/>
          </w:rPr>
          <w:t>пунктом 7.5</w:t>
        </w:r>
      </w:hyperlink>
      <w:r w:rsidRPr="00745D24">
        <w:rPr>
          <w:rFonts w:ascii="Times New Roman" w:hAnsi="Times New Roman" w:cs="Times New Roman"/>
          <w:color w:val="000000" w:themeColor="text1"/>
          <w:sz w:val="20"/>
          <w:szCs w:val="20"/>
        </w:rPr>
        <w:t xml:space="preserve"> настоящего Положения.</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4)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(предыдущей) проверки и </w:t>
      </w:r>
      <w:proofErr w:type="gramStart"/>
      <w:r w:rsidRPr="00745D24">
        <w:rPr>
          <w:rFonts w:ascii="Times New Roman" w:hAnsi="Times New Roman" w:cs="Times New Roman"/>
          <w:color w:val="000000" w:themeColor="text1"/>
          <w:sz w:val="20"/>
          <w:szCs w:val="20"/>
        </w:rPr>
        <w:t>доказательства</w:t>
      </w:r>
      <w:proofErr w:type="gramEnd"/>
      <w:r w:rsidRPr="00745D24">
        <w:rPr>
          <w:rFonts w:ascii="Times New Roman" w:hAnsi="Times New Roman" w:cs="Times New Roman"/>
          <w:color w:val="000000" w:themeColor="text1"/>
          <w:sz w:val="20"/>
          <w:szCs w:val="20"/>
        </w:rPr>
        <w:t xml:space="preserve"> свидетельствующие о получении и (или) направлении указанных документов контролируемому лицу (предварительно сделав с них копии для дальнейшего наблюдения за привлечением контролируемого лица к административной ответственности и устранением нарушения), а также копии других документов (распоряжения, уведомления, почтовой карточки о вручении уведомления, объяснения), своевременно передает уполномоченному на составление протокола должностному лицу;</w:t>
      </w:r>
    </w:p>
    <w:p w:rsidR="00745D24" w:rsidRPr="00745D24" w:rsidRDefault="00745D24" w:rsidP="0074247C">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5)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w:anchor="sub_1700" w:history="1">
        <w:r w:rsidRPr="00745D24">
          <w:rPr>
            <w:rStyle w:val="af5"/>
            <w:rFonts w:ascii="Times New Roman" w:hAnsi="Times New Roman"/>
            <w:color w:val="000000" w:themeColor="text1"/>
            <w:sz w:val="20"/>
            <w:szCs w:val="20"/>
          </w:rPr>
          <w:t>приложением 7</w:t>
        </w:r>
      </w:hyperlink>
      <w:r w:rsidRPr="00745D24">
        <w:rPr>
          <w:rFonts w:ascii="Times New Roman" w:hAnsi="Times New Roman" w:cs="Times New Roman"/>
          <w:color w:val="000000" w:themeColor="text1"/>
          <w:sz w:val="20"/>
          <w:szCs w:val="20"/>
        </w:rPr>
        <w:t xml:space="preserve"> к настоящему Положению, обеспечивая подписание, а также вручение его копии в порядке, установленном </w:t>
      </w:r>
      <w:hyperlink w:anchor="sub_75" w:history="1">
        <w:r w:rsidRPr="00745D24">
          <w:rPr>
            <w:rStyle w:val="af5"/>
            <w:rFonts w:ascii="Times New Roman" w:hAnsi="Times New Roman"/>
            <w:color w:val="000000" w:themeColor="text1"/>
            <w:sz w:val="20"/>
            <w:szCs w:val="20"/>
          </w:rPr>
          <w:t>пунктом 7.5</w:t>
        </w:r>
      </w:hyperlink>
      <w:r w:rsidRPr="00745D24">
        <w:rPr>
          <w:rFonts w:ascii="Times New Roman" w:hAnsi="Times New Roman" w:cs="Times New Roman"/>
          <w:color w:val="000000" w:themeColor="text1"/>
          <w:sz w:val="20"/>
          <w:szCs w:val="20"/>
        </w:rPr>
        <w:t xml:space="preserve"> настоящего Положения;</w:t>
      </w:r>
      <w:proofErr w:type="gramEnd"/>
    </w:p>
    <w:p w:rsidR="0074247C" w:rsidRDefault="00745D24" w:rsidP="0074247C">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6)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w:anchor="sub_1800" w:history="1">
        <w:r w:rsidRPr="00745D24">
          <w:rPr>
            <w:rStyle w:val="af5"/>
            <w:rFonts w:ascii="Times New Roman" w:hAnsi="Times New Roman"/>
            <w:color w:val="000000" w:themeColor="text1"/>
            <w:sz w:val="20"/>
            <w:szCs w:val="20"/>
          </w:rPr>
          <w:t>приложением 8</w:t>
        </w:r>
      </w:hyperlink>
      <w:r w:rsidRPr="00745D24">
        <w:rPr>
          <w:rFonts w:ascii="Times New Roman" w:hAnsi="Times New Roman" w:cs="Times New Roman"/>
          <w:color w:val="000000" w:themeColor="text1"/>
          <w:sz w:val="20"/>
          <w:szCs w:val="20"/>
        </w:rPr>
        <w:t xml:space="preserve"> к настоящему Положению, прилагая оригинал ранее выданного предписания из материалов первичной (предыдущей) проверки и документы, свидетельствующие о его получении либо направлении, оригинал акта проверки соблюдения </w:t>
      </w:r>
      <w:hyperlink r:id="rId8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протокола об административном правонарушении (предварительно сделав с него копию для передачи должностному лицу</w:t>
      </w:r>
      <w:proofErr w:type="gramEnd"/>
      <w:r w:rsidRPr="00745D24">
        <w:rPr>
          <w:rFonts w:ascii="Times New Roman" w:hAnsi="Times New Roman" w:cs="Times New Roman"/>
          <w:color w:val="000000" w:themeColor="text1"/>
          <w:sz w:val="20"/>
          <w:szCs w:val="20"/>
        </w:rPr>
        <w:t xml:space="preserve">, уполномоченному осуществлять муниципальный земельный контроль, составившему акт проверки), копии других документов (распоряжения, уведомления, карточки почтового </w:t>
      </w:r>
      <w:proofErr w:type="gramStart"/>
      <w:r w:rsidRPr="00745D24">
        <w:rPr>
          <w:rFonts w:ascii="Times New Roman" w:hAnsi="Times New Roman" w:cs="Times New Roman"/>
          <w:color w:val="000000" w:themeColor="text1"/>
          <w:sz w:val="20"/>
          <w:szCs w:val="20"/>
        </w:rPr>
        <w:t>уведомления списка внутренних почтовых отправлений заказных писем администрации Дубенского муниципального района</w:t>
      </w:r>
      <w:proofErr w:type="gramEnd"/>
      <w:r w:rsidRPr="00745D24">
        <w:rPr>
          <w:rFonts w:ascii="Times New Roman" w:hAnsi="Times New Roman" w:cs="Times New Roman"/>
          <w:color w:val="000000" w:themeColor="text1"/>
          <w:sz w:val="20"/>
          <w:szCs w:val="20"/>
        </w:rPr>
        <w:t xml:space="preserve"> с уведомлением с оттиском штампа почтовой организации, объяснения) и направляет </w:t>
      </w:r>
      <w:bookmarkStart w:id="93" w:name="sub_1010"/>
      <w:r w:rsidR="0074247C">
        <w:rPr>
          <w:rFonts w:ascii="Times New Roman" w:hAnsi="Times New Roman" w:cs="Times New Roman"/>
          <w:color w:val="000000" w:themeColor="text1"/>
          <w:sz w:val="20"/>
          <w:szCs w:val="20"/>
        </w:rPr>
        <w:t>на рассмотрение мировому судье.</w:t>
      </w:r>
    </w:p>
    <w:p w:rsidR="0074247C" w:rsidRDefault="0074247C" w:rsidP="0074247C">
      <w:pPr>
        <w:spacing w:line="240" w:lineRule="auto"/>
        <w:ind w:firstLine="709"/>
        <w:contextualSpacing/>
        <w:jc w:val="both"/>
        <w:rPr>
          <w:rFonts w:ascii="Times New Roman" w:hAnsi="Times New Roman" w:cs="Times New Roman"/>
          <w:color w:val="000000" w:themeColor="text1"/>
          <w:sz w:val="20"/>
          <w:szCs w:val="20"/>
        </w:rPr>
      </w:pPr>
    </w:p>
    <w:p w:rsidR="00745D24" w:rsidRPr="0074247C" w:rsidRDefault="00745D24" w:rsidP="0074247C">
      <w:pPr>
        <w:spacing w:line="240" w:lineRule="auto"/>
        <w:ind w:firstLine="709"/>
        <w:contextualSpacing/>
        <w:jc w:val="both"/>
        <w:rPr>
          <w:rFonts w:ascii="Times New Roman" w:hAnsi="Times New Roman" w:cs="Times New Roman"/>
          <w:b/>
          <w:color w:val="000000" w:themeColor="text1"/>
          <w:sz w:val="20"/>
          <w:szCs w:val="20"/>
        </w:rPr>
      </w:pPr>
      <w:r w:rsidRPr="0074247C">
        <w:rPr>
          <w:rFonts w:ascii="Times New Roman" w:hAnsi="Times New Roman" w:cs="Times New Roman"/>
          <w:b/>
          <w:color w:val="000000" w:themeColor="text1"/>
          <w:sz w:val="20"/>
          <w:szCs w:val="20"/>
        </w:rPr>
        <w:t>Раздел 10. Обязанности должностных лиц, уполномоченных осуществлять муниципальный земельный контроль</w:t>
      </w:r>
    </w:p>
    <w:bookmarkEnd w:id="93"/>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94" w:name="sub_101"/>
      <w:r w:rsidRPr="00745D24">
        <w:rPr>
          <w:rFonts w:ascii="Times New Roman" w:hAnsi="Times New Roman" w:cs="Times New Roman"/>
          <w:color w:val="000000" w:themeColor="text1"/>
          <w:sz w:val="20"/>
          <w:szCs w:val="20"/>
        </w:rPr>
        <w:t>10.1. Должностные лица, уполномоченные осуществлять муниципальный земельный контроль, обязаны:</w:t>
      </w:r>
    </w:p>
    <w:bookmarkEnd w:id="94"/>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1) своевременно и в полной мере исполнять предоставленные в соответствии с законодательством Российской Федерации полномочия по профилактике, предупреждению, выявлению и пресечению нарушений требований </w:t>
      </w:r>
      <w:hyperlink r:id="rId89"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соблюдать законодательство Российской Федерации, права и законные интересы контролируемого лица, проверка которых проводится;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проводить проверку на основании распоряжения главы Дубенского муниципального района либо заместителя главы Дубенского муниципального район</w:t>
      </w:r>
      <w:proofErr w:type="gramStart"/>
      <w:r w:rsidRPr="00745D24">
        <w:rPr>
          <w:rFonts w:ascii="Times New Roman" w:hAnsi="Times New Roman" w:cs="Times New Roman"/>
          <w:color w:val="000000" w:themeColor="text1"/>
          <w:sz w:val="20"/>
          <w:szCs w:val="20"/>
        </w:rPr>
        <w:t>а о ее</w:t>
      </w:r>
      <w:proofErr w:type="gramEnd"/>
      <w:r w:rsidRPr="00745D24">
        <w:rPr>
          <w:rFonts w:ascii="Times New Roman" w:hAnsi="Times New Roman" w:cs="Times New Roman"/>
          <w:color w:val="000000" w:themeColor="text1"/>
          <w:sz w:val="20"/>
          <w:szCs w:val="20"/>
        </w:rPr>
        <w:t xml:space="preserve"> проведении в соответствии с ее назначением;</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проводить проверку только во время исполнения служебных обязанностей, выездную проверку - только при предъявлении копии распоряжения главы Дубенского муниципального района либо заместителя главы Дубенского муниципального района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8) учитывать при определении мер, принимаемых по фактам выявленных нарушений, соответствие указанных мер тяжести причинения вреда (ущерба) охраняемым законом ценностям, а также не допускать необоснованное ограничение прав и законных интересов контролируемых лиц;</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9) доказывать обоснованность своих действий при их обжаловании контролируемыми лицами в порядке, установленном законодательством Российской Федерации;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10) соблюдать сроки проведения проверки;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11) не требовать от контролируемых лиц документы и иные сведения, представление которых не предусмотрено законодательством Российской Федерации;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EF3000"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13) осуществлять запись о проведенной про</w:t>
      </w:r>
      <w:bookmarkStart w:id="95" w:name="sub_1011"/>
      <w:r w:rsidR="00EF3000">
        <w:rPr>
          <w:rFonts w:ascii="Times New Roman" w:hAnsi="Times New Roman" w:cs="Times New Roman"/>
          <w:color w:val="000000" w:themeColor="text1"/>
          <w:sz w:val="20"/>
          <w:szCs w:val="20"/>
        </w:rPr>
        <w:t>верке в журнале учета проверок</w:t>
      </w:r>
      <w:proofErr w:type="gramStart"/>
      <w:r w:rsidR="00EF3000">
        <w:rPr>
          <w:rFonts w:ascii="Times New Roman" w:hAnsi="Times New Roman" w:cs="Times New Roman"/>
          <w:color w:val="000000" w:themeColor="text1"/>
          <w:sz w:val="20"/>
          <w:szCs w:val="20"/>
        </w:rPr>
        <w:t>.</w:t>
      </w:r>
      <w:proofErr w:type="gramEnd"/>
      <w:r w:rsidR="00EF3000">
        <w:rPr>
          <w:rFonts w:ascii="Times New Roman" w:hAnsi="Times New Roman" w:cs="Times New Roman"/>
          <w:color w:val="000000" w:themeColor="text1"/>
          <w:sz w:val="20"/>
          <w:szCs w:val="20"/>
        </w:rPr>
        <w:t>\</w:t>
      </w:r>
      <w:proofErr w:type="gramStart"/>
      <w:r w:rsidR="00EF3000">
        <w:rPr>
          <w:rFonts w:ascii="Times New Roman" w:hAnsi="Times New Roman" w:cs="Times New Roman"/>
          <w:color w:val="000000" w:themeColor="text1"/>
          <w:sz w:val="20"/>
          <w:szCs w:val="20"/>
        </w:rPr>
        <w:t>ъ</w:t>
      </w:r>
      <w:proofErr w:type="gramEnd"/>
    </w:p>
    <w:p w:rsidR="00EF3000" w:rsidRDefault="00EF3000" w:rsidP="00EF3000">
      <w:pPr>
        <w:spacing w:line="240" w:lineRule="auto"/>
        <w:ind w:firstLine="709"/>
        <w:contextualSpacing/>
        <w:jc w:val="both"/>
        <w:rPr>
          <w:rFonts w:ascii="Times New Roman" w:hAnsi="Times New Roman" w:cs="Times New Roman"/>
          <w:color w:val="000000" w:themeColor="text1"/>
          <w:sz w:val="20"/>
          <w:szCs w:val="20"/>
        </w:rPr>
      </w:pPr>
    </w:p>
    <w:p w:rsidR="00745D24" w:rsidRPr="00EF3000" w:rsidRDefault="00745D24" w:rsidP="00EF3000">
      <w:pPr>
        <w:spacing w:line="240" w:lineRule="auto"/>
        <w:ind w:firstLine="709"/>
        <w:contextualSpacing/>
        <w:jc w:val="both"/>
        <w:rPr>
          <w:rFonts w:ascii="Times New Roman" w:hAnsi="Times New Roman" w:cs="Times New Roman"/>
          <w:b/>
          <w:color w:val="000000" w:themeColor="text1"/>
          <w:sz w:val="20"/>
          <w:szCs w:val="20"/>
        </w:rPr>
      </w:pPr>
      <w:r w:rsidRPr="00EF3000">
        <w:rPr>
          <w:rFonts w:ascii="Times New Roman" w:hAnsi="Times New Roman" w:cs="Times New Roman"/>
          <w:b/>
          <w:color w:val="000000" w:themeColor="text1"/>
          <w:sz w:val="20"/>
          <w:szCs w:val="20"/>
        </w:rPr>
        <w:t>Раздел 11. Формы внутриведомственного контроля, досудебное обжалование</w:t>
      </w:r>
    </w:p>
    <w:bookmarkEnd w:id="95"/>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96" w:name="sub_111"/>
      <w:r w:rsidRPr="00745D24">
        <w:rPr>
          <w:rFonts w:ascii="Times New Roman" w:hAnsi="Times New Roman" w:cs="Times New Roman"/>
          <w:color w:val="000000" w:themeColor="text1"/>
          <w:sz w:val="20"/>
          <w:szCs w:val="20"/>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цифровой файл учета проведения администрацией Дубенского муниципального района проверок соблюдения </w:t>
      </w:r>
      <w:hyperlink r:id="rId9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(далее - книгу учета проверок).</w:t>
      </w:r>
    </w:p>
    <w:bookmarkEnd w:id="96"/>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Книга учета проверок ведется в формате </w:t>
      </w:r>
      <w:proofErr w:type="spellStart"/>
      <w:r w:rsidRPr="00745D24">
        <w:rPr>
          <w:rFonts w:ascii="Times New Roman" w:hAnsi="Times New Roman" w:cs="Times New Roman"/>
          <w:color w:val="000000" w:themeColor="text1"/>
          <w:sz w:val="20"/>
          <w:szCs w:val="20"/>
        </w:rPr>
        <w:t>Microsoft</w:t>
      </w:r>
      <w:proofErr w:type="spellEnd"/>
      <w:r w:rsidRPr="00745D24">
        <w:rPr>
          <w:rFonts w:ascii="Times New Roman" w:hAnsi="Times New Roman" w:cs="Times New Roman"/>
          <w:color w:val="000000" w:themeColor="text1"/>
          <w:sz w:val="20"/>
          <w:szCs w:val="20"/>
        </w:rPr>
        <w:t xml:space="preserve"> </w:t>
      </w:r>
      <w:proofErr w:type="spellStart"/>
      <w:r w:rsidRPr="00745D24">
        <w:rPr>
          <w:rFonts w:ascii="Times New Roman" w:hAnsi="Times New Roman" w:cs="Times New Roman"/>
          <w:color w:val="000000" w:themeColor="text1"/>
          <w:sz w:val="20"/>
          <w:szCs w:val="20"/>
        </w:rPr>
        <w:t>Excel</w:t>
      </w:r>
      <w:proofErr w:type="spellEnd"/>
      <w:r w:rsidRPr="00745D24">
        <w:rPr>
          <w:rFonts w:ascii="Times New Roman" w:hAnsi="Times New Roman" w:cs="Times New Roman"/>
          <w:color w:val="000000" w:themeColor="text1"/>
          <w:sz w:val="20"/>
          <w:szCs w:val="20"/>
        </w:rPr>
        <w:t xml:space="preserve"> по форме, установленной </w:t>
      </w:r>
      <w:hyperlink w:anchor="sub_10111" w:history="1">
        <w:r w:rsidRPr="00745D24">
          <w:rPr>
            <w:rStyle w:val="af5"/>
            <w:rFonts w:ascii="Times New Roman" w:hAnsi="Times New Roman"/>
            <w:color w:val="000000" w:themeColor="text1"/>
            <w:sz w:val="20"/>
            <w:szCs w:val="20"/>
          </w:rPr>
          <w:t>приложением 11</w:t>
        </w:r>
      </w:hyperlink>
      <w:r w:rsidRPr="00745D24">
        <w:rPr>
          <w:rFonts w:ascii="Times New Roman" w:hAnsi="Times New Roman" w:cs="Times New Roman"/>
          <w:color w:val="000000" w:themeColor="text1"/>
          <w:sz w:val="20"/>
          <w:szCs w:val="20"/>
        </w:rPr>
        <w:t xml:space="preserve"> к настоящему Положению, а также на бумажном носителе.</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Оперативный контроль за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главным специалистом управления по имущественным и земельных отношениям администрации Дубенского муниципального района Республики Мордовия</w:t>
      </w:r>
      <w:proofErr w:type="gramEnd"/>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97" w:name="sub_112"/>
      <w:r w:rsidRPr="00745D24">
        <w:rPr>
          <w:rFonts w:ascii="Times New Roman" w:hAnsi="Times New Roman" w:cs="Times New Roman"/>
          <w:color w:val="000000" w:themeColor="text1"/>
          <w:sz w:val="20"/>
          <w:szCs w:val="20"/>
        </w:rPr>
        <w:t xml:space="preserve">11.2. Текущий </w:t>
      </w:r>
      <w:proofErr w:type="gramStart"/>
      <w:r w:rsidRPr="00745D24">
        <w:rPr>
          <w:rFonts w:ascii="Times New Roman" w:hAnsi="Times New Roman" w:cs="Times New Roman"/>
          <w:color w:val="000000" w:themeColor="text1"/>
          <w:sz w:val="20"/>
          <w:szCs w:val="20"/>
        </w:rPr>
        <w:t>контроль за</w:t>
      </w:r>
      <w:proofErr w:type="gramEnd"/>
      <w:r w:rsidRPr="00745D24">
        <w:rPr>
          <w:rFonts w:ascii="Times New Roman" w:hAnsi="Times New Roman" w:cs="Times New Roman"/>
          <w:color w:val="000000" w:themeColor="text1"/>
          <w:sz w:val="20"/>
          <w:szCs w:val="20"/>
        </w:rPr>
        <w:t xml:space="preserve"> исполнением настоящего Положения осуществляется должностными лицами администрации Дубенского муниципального района, ответственными за организацию и осуществление муниципального земельного контроля.</w:t>
      </w:r>
    </w:p>
    <w:bookmarkEnd w:id="97"/>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контролируемых лиц.</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98" w:name="sub_113"/>
      <w:r w:rsidRPr="00745D24">
        <w:rPr>
          <w:rFonts w:ascii="Times New Roman" w:hAnsi="Times New Roman" w:cs="Times New Roman"/>
          <w:color w:val="000000" w:themeColor="text1"/>
          <w:sz w:val="20"/>
          <w:szCs w:val="20"/>
        </w:rPr>
        <w:t xml:space="preserve">11.3. Для рассмотрения обращений (заявлений), жалоб, на действия (бездействие) </w:t>
      </w:r>
      <w:proofErr w:type="gramStart"/>
      <w:r w:rsidRPr="00745D24">
        <w:rPr>
          <w:rFonts w:ascii="Times New Roman" w:hAnsi="Times New Roman" w:cs="Times New Roman"/>
          <w:color w:val="000000" w:themeColor="text1"/>
          <w:sz w:val="20"/>
          <w:szCs w:val="20"/>
        </w:rPr>
        <w:t>должностных лиц, уполномоченных осуществлять муниципальный земельный контроль может</w:t>
      </w:r>
      <w:proofErr w:type="gramEnd"/>
      <w:r w:rsidRPr="00745D24">
        <w:rPr>
          <w:rFonts w:ascii="Times New Roman" w:hAnsi="Times New Roman" w:cs="Times New Roman"/>
          <w:color w:val="000000" w:themeColor="text1"/>
          <w:sz w:val="20"/>
          <w:szCs w:val="20"/>
        </w:rPr>
        <w:t xml:space="preserve"> создаваться комиссия, в состав которой включаются муниципальные служащие администрации Дубенского муниципального района.</w:t>
      </w:r>
    </w:p>
    <w:bookmarkEnd w:id="98"/>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Деятельность комиссии осуществляется в соответствии с правовыми актами администрации Дубенского муниципального района.</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Результаты деятельности комиссии оформляются в виде справки, в которой отмечаются выявленные недостатки и предложения по их устранению.</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Справка подписывается председателем комиссии администрации Дубенского муниципального района.</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99" w:name="sub_114"/>
      <w:r w:rsidRPr="00745D24">
        <w:rPr>
          <w:rFonts w:ascii="Times New Roman" w:hAnsi="Times New Roman" w:cs="Times New Roman"/>
          <w:color w:val="000000" w:themeColor="text1"/>
          <w:sz w:val="20"/>
          <w:szCs w:val="20"/>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Дубенского муниципального района) и внеплановый характер (проводиться по конкретному обращению (заявлению), жалобе контролируемого лица и (или) его представителя).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100" w:name="sub_115"/>
      <w:bookmarkEnd w:id="99"/>
      <w:r w:rsidRPr="00745D24">
        <w:rPr>
          <w:rFonts w:ascii="Times New Roman" w:hAnsi="Times New Roman" w:cs="Times New Roman"/>
          <w:color w:val="000000" w:themeColor="text1"/>
          <w:sz w:val="20"/>
          <w:szCs w:val="20"/>
        </w:rPr>
        <w:t xml:space="preserve">11.5. Правом на обжалование решений администрации Дубенского муниципального района, действий (бездействия) </w:t>
      </w:r>
      <w:proofErr w:type="gramStart"/>
      <w:r w:rsidRPr="00745D24">
        <w:rPr>
          <w:rFonts w:ascii="Times New Roman" w:hAnsi="Times New Roman" w:cs="Times New Roman"/>
          <w:color w:val="000000" w:themeColor="text1"/>
          <w:sz w:val="20"/>
          <w:szCs w:val="20"/>
        </w:rPr>
        <w:t>должностных лиц, уполномоченных осуществлять муниципальный земельный контроль обладает</w:t>
      </w:r>
      <w:proofErr w:type="gramEnd"/>
      <w:r w:rsidRPr="00745D24">
        <w:rPr>
          <w:rFonts w:ascii="Times New Roman" w:hAnsi="Times New Roman" w:cs="Times New Roman"/>
          <w:color w:val="000000" w:themeColor="text1"/>
          <w:sz w:val="20"/>
          <w:szCs w:val="20"/>
        </w:rPr>
        <w:t xml:space="preserve"> контролируемое лицо, в отношении которого приняты решения или совершены действия (бездействие). При этом судебное обжалование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bookmarkEnd w:id="100"/>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Досудебная жалоба подается контролируемым лицом в электронном виде с использованием </w:t>
      </w:r>
      <w:hyperlink r:id="rId91" w:history="1">
        <w:r w:rsidRPr="00745D24">
          <w:rPr>
            <w:rStyle w:val="af5"/>
            <w:rFonts w:ascii="Times New Roman" w:hAnsi="Times New Roman"/>
            <w:color w:val="000000" w:themeColor="text1"/>
            <w:sz w:val="20"/>
            <w:szCs w:val="20"/>
          </w:rPr>
          <w:t>единого портала</w:t>
        </w:r>
      </w:hyperlink>
      <w:r w:rsidRPr="00745D24">
        <w:rPr>
          <w:rFonts w:ascii="Times New Roman" w:hAnsi="Times New Roman" w:cs="Times New Roman"/>
          <w:color w:val="000000" w:themeColor="text1"/>
          <w:sz w:val="20"/>
          <w:szCs w:val="20"/>
        </w:rPr>
        <w:t xml:space="preserve"> государственных и муниципальных услуг и (или) </w:t>
      </w:r>
      <w:hyperlink r:id="rId92" w:history="1">
        <w:r w:rsidRPr="00745D24">
          <w:rPr>
            <w:rStyle w:val="af5"/>
            <w:rFonts w:ascii="Times New Roman" w:hAnsi="Times New Roman"/>
            <w:color w:val="000000" w:themeColor="text1"/>
            <w:sz w:val="20"/>
            <w:szCs w:val="20"/>
          </w:rPr>
          <w:t>портала</w:t>
        </w:r>
      </w:hyperlink>
      <w:r w:rsidRPr="00745D24">
        <w:rPr>
          <w:rFonts w:ascii="Times New Roman" w:hAnsi="Times New Roman" w:cs="Times New Roman"/>
          <w:color w:val="000000" w:themeColor="text1"/>
          <w:sz w:val="20"/>
          <w:szCs w:val="20"/>
        </w:rPr>
        <w:t xml:space="preserve"> государственных и муниципальных услуг Республики Мордовия. При подаче гражданином она должна быть подписана простой </w:t>
      </w:r>
      <w:hyperlink r:id="rId93" w:history="1">
        <w:r w:rsidRPr="00745D24">
          <w:rPr>
            <w:rStyle w:val="af5"/>
            <w:rFonts w:ascii="Times New Roman" w:hAnsi="Times New Roman"/>
            <w:color w:val="000000" w:themeColor="text1"/>
            <w:sz w:val="20"/>
            <w:szCs w:val="20"/>
          </w:rPr>
          <w:t>электронной подписью</w:t>
        </w:r>
      </w:hyperlink>
      <w:r w:rsidRPr="00745D24">
        <w:rPr>
          <w:rFonts w:ascii="Times New Roman" w:hAnsi="Times New Roman" w:cs="Times New Roman"/>
          <w:color w:val="000000" w:themeColor="text1"/>
          <w:sz w:val="20"/>
          <w:szCs w:val="20"/>
        </w:rPr>
        <w:t xml:space="preserve"> либо усиленной </w:t>
      </w:r>
      <w:hyperlink r:id="rId94" w:history="1">
        <w:r w:rsidRPr="00745D24">
          <w:rPr>
            <w:rStyle w:val="af5"/>
            <w:rFonts w:ascii="Times New Roman" w:hAnsi="Times New Roman"/>
            <w:color w:val="000000" w:themeColor="text1"/>
            <w:sz w:val="20"/>
            <w:szCs w:val="20"/>
          </w:rPr>
          <w:t>квалифицированной электронной подписью</w:t>
        </w:r>
      </w:hyperlink>
      <w:r w:rsidRPr="00745D24">
        <w:rPr>
          <w:rFonts w:ascii="Times New Roman" w:hAnsi="Times New Roman" w:cs="Times New Roman"/>
          <w:color w:val="000000" w:themeColor="text1"/>
          <w:sz w:val="20"/>
          <w:szCs w:val="20"/>
        </w:rPr>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Досудебная жалоба на решение администрации Дубенского муниципального района, действия (бездействие) </w:t>
      </w:r>
      <w:proofErr w:type="gramStart"/>
      <w:r w:rsidRPr="00745D24">
        <w:rPr>
          <w:rFonts w:ascii="Times New Roman" w:hAnsi="Times New Roman" w:cs="Times New Roman"/>
          <w:color w:val="000000" w:themeColor="text1"/>
          <w:sz w:val="20"/>
          <w:szCs w:val="20"/>
        </w:rPr>
        <w:t>должностных лиц, уполномоченных осуществлять муниципальный земельный контроль может</w:t>
      </w:r>
      <w:proofErr w:type="gramEnd"/>
      <w:r w:rsidRPr="00745D24">
        <w:rPr>
          <w:rFonts w:ascii="Times New Roman" w:hAnsi="Times New Roman" w:cs="Times New Roman"/>
          <w:color w:val="000000" w:themeColor="text1"/>
          <w:sz w:val="20"/>
          <w:szCs w:val="20"/>
        </w:rPr>
        <w:t xml:space="preserve"> быть подана в течение 30 (тридцати) календарных дней со дня, когда контролируемое лицо узнало или должно было узнать о нарушении своих прав.</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Досудебная жалоба на предписание администрации Дубенского муниципального района может быть подана в течение 10 (десяти) рабочих дней с момента получения контролируемым лицом предписания.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Досудебная жалоба может содержать ходатайство о приостановлении исполнения обжалуемого решения администрации Дубенского муниципального района.</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Администрации Дубенского муниципального района в срок не позднее 2 (двух) рабочих дней со дня регистрации досудебной жалобы принимает решение:</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о приостановлении исполнения обжалуемого решения;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об отказе в приостановлении исполнения обжалуемого решения.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Информация о решении по досудебной жалобе в течение 1 (одного) рабочего дня с момента принятия решения направляется контролируемому лицу.</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101" w:name="sub_116"/>
      <w:r w:rsidRPr="00745D24">
        <w:rPr>
          <w:rFonts w:ascii="Times New Roman" w:hAnsi="Times New Roman" w:cs="Times New Roman"/>
          <w:color w:val="000000" w:themeColor="text1"/>
          <w:sz w:val="20"/>
          <w:szCs w:val="20"/>
        </w:rPr>
        <w:t>11.6. Жалоба должна содержать:</w:t>
      </w:r>
    </w:p>
    <w:bookmarkEnd w:id="101"/>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roofErr w:type="gramEnd"/>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4) доводы, на основании которых контролируемое лицо </w:t>
      </w:r>
      <w:proofErr w:type="gramStart"/>
      <w:r w:rsidRPr="00745D24">
        <w:rPr>
          <w:rFonts w:ascii="Times New Roman" w:hAnsi="Times New Roman" w:cs="Times New Roman"/>
          <w:color w:val="000000" w:themeColor="text1"/>
          <w:sz w:val="20"/>
          <w:szCs w:val="20"/>
        </w:rPr>
        <w:t>не согласно</w:t>
      </w:r>
      <w:proofErr w:type="gramEnd"/>
      <w:r w:rsidRPr="00745D24">
        <w:rPr>
          <w:rFonts w:ascii="Times New Roman" w:hAnsi="Times New Roman" w:cs="Times New Roman"/>
          <w:color w:val="000000" w:themeColor="text1"/>
          <w:sz w:val="20"/>
          <w:szCs w:val="20"/>
        </w:rPr>
        <w:t xml:space="preserve"> с решением и действием (бездействием) должностного лица, уполномоченного осуществлять муниципальный земельный контроль;</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5) требования контролируемого лица, подавшего жалобу.</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Вместе с жалобой контролируемым лицом могут быть представлены документы (при наличии) либо их копии, подтверждающие доводы.</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745D24">
        <w:rPr>
          <w:rFonts w:ascii="Times New Roman" w:hAnsi="Times New Roman" w:cs="Times New Roman"/>
          <w:color w:val="000000" w:themeColor="text1"/>
          <w:sz w:val="20"/>
          <w:szCs w:val="20"/>
        </w:rPr>
        <w:t>ии и ау</w:t>
      </w:r>
      <w:proofErr w:type="gramEnd"/>
      <w:r w:rsidRPr="00745D24">
        <w:rPr>
          <w:rFonts w:ascii="Times New Roman" w:hAnsi="Times New Roman" w:cs="Times New Roman"/>
          <w:color w:val="000000" w:themeColor="text1"/>
          <w:sz w:val="20"/>
          <w:szCs w:val="20"/>
        </w:rPr>
        <w:t>тентификации».</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Дубенского муниципального района контролируемому лицу в течение 1 (одного) рабочего дня с момента принятия решения по досудебной жалобе.</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102" w:name="sub_117"/>
      <w:r w:rsidRPr="00745D24">
        <w:rPr>
          <w:rFonts w:ascii="Times New Roman" w:hAnsi="Times New Roman" w:cs="Times New Roman"/>
          <w:color w:val="000000" w:themeColor="text1"/>
          <w:sz w:val="20"/>
          <w:szCs w:val="20"/>
        </w:rPr>
        <w:t>11.7. Администрация Дубенского муниципального района принимает решение об отказе в рассмотрении досудебной жалобы в течение 5 (пяти) рабочих дней с момента его получения, если:</w:t>
      </w:r>
    </w:p>
    <w:bookmarkEnd w:id="102"/>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1) досудебная жалоба подана после </w:t>
      </w:r>
      <w:proofErr w:type="gramStart"/>
      <w:r w:rsidRPr="00745D24">
        <w:rPr>
          <w:rFonts w:ascii="Times New Roman" w:hAnsi="Times New Roman" w:cs="Times New Roman"/>
          <w:color w:val="000000" w:themeColor="text1"/>
          <w:sz w:val="20"/>
          <w:szCs w:val="20"/>
        </w:rPr>
        <w:t xml:space="preserve">истечения срока ее подачи, установленного </w:t>
      </w:r>
      <w:hyperlink w:anchor="sub_115" w:history="1">
        <w:r w:rsidRPr="00745D24">
          <w:rPr>
            <w:rStyle w:val="af5"/>
            <w:rFonts w:ascii="Times New Roman" w:hAnsi="Times New Roman"/>
            <w:color w:val="000000" w:themeColor="text1"/>
            <w:sz w:val="20"/>
            <w:szCs w:val="20"/>
          </w:rPr>
          <w:t>пунктом 11.5</w:t>
        </w:r>
      </w:hyperlink>
      <w:r w:rsidRPr="00745D24">
        <w:rPr>
          <w:rFonts w:ascii="Times New Roman" w:hAnsi="Times New Roman" w:cs="Times New Roman"/>
          <w:color w:val="000000" w:themeColor="text1"/>
          <w:sz w:val="20"/>
          <w:szCs w:val="20"/>
        </w:rPr>
        <w:t xml:space="preserve"> настоящего Положения и не содержит</w:t>
      </w:r>
      <w:proofErr w:type="gramEnd"/>
      <w:r w:rsidRPr="00745D24">
        <w:rPr>
          <w:rFonts w:ascii="Times New Roman" w:hAnsi="Times New Roman" w:cs="Times New Roman"/>
          <w:color w:val="000000" w:themeColor="text1"/>
          <w:sz w:val="20"/>
          <w:szCs w:val="20"/>
        </w:rPr>
        <w:t xml:space="preserve"> ходатайства о его восстановлении или в восстановлении пропущенного срока отказано;</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103" w:name="sub_1172"/>
      <w:r w:rsidRPr="00745D24">
        <w:rPr>
          <w:rFonts w:ascii="Times New Roman" w:hAnsi="Times New Roman" w:cs="Times New Roman"/>
          <w:color w:val="000000" w:themeColor="text1"/>
          <w:sz w:val="20"/>
          <w:szCs w:val="20"/>
        </w:rPr>
        <w:t>2) до принятия решения по досудебной жалобе от контролируемого лица поступило заявление об ее отзыве;</w:t>
      </w:r>
    </w:p>
    <w:bookmarkEnd w:id="103"/>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3) по </w:t>
      </w:r>
      <w:proofErr w:type="gramStart"/>
      <w:r w:rsidRPr="00745D24">
        <w:rPr>
          <w:rFonts w:ascii="Times New Roman" w:hAnsi="Times New Roman" w:cs="Times New Roman"/>
          <w:color w:val="000000" w:themeColor="text1"/>
          <w:sz w:val="20"/>
          <w:szCs w:val="20"/>
        </w:rPr>
        <w:t>вопросам, поставленным в досудебной жалобе имеется</w:t>
      </w:r>
      <w:proofErr w:type="gramEnd"/>
      <w:r w:rsidRPr="00745D24">
        <w:rPr>
          <w:rFonts w:ascii="Times New Roman" w:hAnsi="Times New Roman" w:cs="Times New Roman"/>
          <w:color w:val="000000" w:themeColor="text1"/>
          <w:sz w:val="20"/>
          <w:szCs w:val="20"/>
        </w:rPr>
        <w:t xml:space="preserve"> решение суда;</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4) ранее в администрацию Дубенского муниципального района была подана другая жалоба от того же контролируемого лица по тем же основаниям;</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5) нарушены требования, установленные </w:t>
      </w:r>
      <w:hyperlink w:anchor="sub_115" w:history="1">
        <w:r w:rsidRPr="00745D24">
          <w:rPr>
            <w:rStyle w:val="af5"/>
            <w:rFonts w:ascii="Times New Roman" w:hAnsi="Times New Roman"/>
            <w:color w:val="000000" w:themeColor="text1"/>
            <w:sz w:val="20"/>
            <w:szCs w:val="20"/>
          </w:rPr>
          <w:t>пунктом 11.5</w:t>
        </w:r>
      </w:hyperlink>
      <w:r w:rsidRPr="00745D24">
        <w:rPr>
          <w:rFonts w:ascii="Times New Roman" w:hAnsi="Times New Roman" w:cs="Times New Roman"/>
          <w:color w:val="000000" w:themeColor="text1"/>
          <w:sz w:val="20"/>
          <w:szCs w:val="20"/>
        </w:rPr>
        <w:t xml:space="preserve"> настоящего Положения.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745D24">
          <w:rPr>
            <w:rStyle w:val="af5"/>
            <w:rFonts w:ascii="Times New Roman" w:hAnsi="Times New Roman"/>
            <w:color w:val="000000" w:themeColor="text1"/>
            <w:sz w:val="20"/>
            <w:szCs w:val="20"/>
          </w:rPr>
          <w:t>подпунктах 2 - 4</w:t>
        </w:r>
      </w:hyperlink>
      <w:r w:rsidRPr="00745D24">
        <w:rPr>
          <w:rFonts w:ascii="Times New Roman" w:hAnsi="Times New Roman" w:cs="Times New Roman"/>
          <w:color w:val="000000" w:themeColor="text1"/>
          <w:sz w:val="20"/>
          <w:szCs w:val="20"/>
        </w:rPr>
        <w:t xml:space="preserve"> настоящего пункта, не является результатом досудебного обжалования и не может служить основанием для судебного обжалования решений Администрации Дубенского муниципального района, действий (бездействия) должностных лиц, уполномоченных осуществлять муниципальный земельный контроль.</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bookmarkStart w:id="104" w:name="sub_118"/>
      <w:r w:rsidRPr="00745D24">
        <w:rPr>
          <w:rFonts w:ascii="Times New Roman" w:hAnsi="Times New Roman" w:cs="Times New Roman"/>
          <w:color w:val="000000" w:themeColor="text1"/>
          <w:sz w:val="20"/>
          <w:szCs w:val="20"/>
        </w:rPr>
        <w:t>11.8. Администрация Дубенского муниципального района при рассмотрении досудебной жалобы использует информационную систему досудебного обжалования контрольной (надзорной) деятельности.</w:t>
      </w:r>
    </w:p>
    <w:bookmarkEnd w:id="104"/>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Досудебная жалоба подлежит рассмотрению в </w:t>
      </w:r>
      <w:proofErr w:type="gramStart"/>
      <w:r w:rsidRPr="00745D24">
        <w:rPr>
          <w:rFonts w:ascii="Times New Roman" w:hAnsi="Times New Roman" w:cs="Times New Roman"/>
          <w:color w:val="000000" w:themeColor="text1"/>
          <w:sz w:val="20"/>
          <w:szCs w:val="20"/>
        </w:rPr>
        <w:t>срок</w:t>
      </w:r>
      <w:proofErr w:type="gramEnd"/>
      <w:r w:rsidRPr="00745D24">
        <w:rPr>
          <w:rFonts w:ascii="Times New Roman" w:hAnsi="Times New Roman" w:cs="Times New Roman"/>
          <w:color w:val="000000" w:themeColor="text1"/>
          <w:sz w:val="20"/>
          <w:szCs w:val="20"/>
        </w:rPr>
        <w:t xml:space="preserve">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Дубенского муниципального района,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Не допускается запрашивать у контролируемого лица информацию и документы, которые находятся в распоряжении государственных органов Республики Мордовия, администрации Дубенского муниципального района.</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Обязанность доказывания законности и обоснованности принятого решения и (или) совершенного действия (бездействия) возлагается на администрации Дубенского муниципального района, решение и (или) действие (бездействие) должностного лица, уполномоченного осуществлять муниципальный земельный контроль которого обжалуются.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По итогам рассмотрения досудебной жалобы принимается одно из следующих решений:</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1) досудебная жалоба может быть оставлена без удовлетворения;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2) решение может быть отменено полностью или частично;</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3) решение может быть отменено полностью с принятием нового решения;</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4) действия (бездействие) </w:t>
      </w:r>
      <w:proofErr w:type="gramStart"/>
      <w:r w:rsidRPr="00745D24">
        <w:rPr>
          <w:rFonts w:ascii="Times New Roman" w:hAnsi="Times New Roman" w:cs="Times New Roman"/>
          <w:color w:val="000000" w:themeColor="text1"/>
          <w:sz w:val="20"/>
          <w:szCs w:val="20"/>
        </w:rPr>
        <w:t>должностного лица, уполномоченного осуществлять муниципальный земельный контроль могут</w:t>
      </w:r>
      <w:proofErr w:type="gramEnd"/>
      <w:r w:rsidRPr="00745D24">
        <w:rPr>
          <w:rFonts w:ascii="Times New Roman" w:hAnsi="Times New Roman" w:cs="Times New Roman"/>
          <w:color w:val="000000" w:themeColor="text1"/>
          <w:sz w:val="20"/>
          <w:szCs w:val="20"/>
        </w:rPr>
        <w:t xml:space="preserve"> быть признаны незаконными с вынесением решения по существу, в том числе об осуществлении при необходимости определенных действий.</w:t>
      </w:r>
    </w:p>
    <w:p w:rsidR="00745D24" w:rsidRPr="00745D24" w:rsidRDefault="00745D24" w:rsidP="00EF3000">
      <w:pPr>
        <w:spacing w:line="240" w:lineRule="auto"/>
        <w:ind w:firstLine="70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Решение, содержащее обоснование принятого решения, срок и порядок его исполнения, размещается в личном кабинете контролируемого лица на </w:t>
      </w:r>
      <w:hyperlink r:id="rId95" w:history="1">
        <w:r w:rsidRPr="00745D24">
          <w:rPr>
            <w:rStyle w:val="af5"/>
            <w:rFonts w:ascii="Times New Roman" w:hAnsi="Times New Roman"/>
            <w:color w:val="000000" w:themeColor="text1"/>
            <w:sz w:val="20"/>
            <w:szCs w:val="20"/>
          </w:rPr>
          <w:t>едином портале</w:t>
        </w:r>
      </w:hyperlink>
      <w:r w:rsidRPr="00745D24">
        <w:rPr>
          <w:rFonts w:ascii="Times New Roman" w:hAnsi="Times New Roman" w:cs="Times New Roman"/>
          <w:color w:val="000000" w:themeColor="text1"/>
          <w:sz w:val="20"/>
          <w:szCs w:val="20"/>
        </w:rPr>
        <w:t xml:space="preserve"> государственных и муниципальных услуг и (или) </w:t>
      </w:r>
      <w:hyperlink r:id="rId96" w:history="1">
        <w:r w:rsidRPr="00745D24">
          <w:rPr>
            <w:rStyle w:val="af5"/>
            <w:rFonts w:ascii="Times New Roman" w:hAnsi="Times New Roman"/>
            <w:color w:val="000000" w:themeColor="text1"/>
            <w:sz w:val="20"/>
            <w:szCs w:val="20"/>
          </w:rPr>
          <w:t>портале</w:t>
        </w:r>
      </w:hyperlink>
      <w:r w:rsidRPr="00745D24">
        <w:rPr>
          <w:rFonts w:ascii="Times New Roman" w:hAnsi="Times New Roman" w:cs="Times New Roman"/>
          <w:color w:val="000000" w:themeColor="text1"/>
          <w:sz w:val="20"/>
          <w:szCs w:val="20"/>
        </w:rPr>
        <w:t xml:space="preserve"> государственных и муниципальных услуг Республики Мордовия в срок не позднее 1 (одного) рабочего дня со дня его принятия.</w:t>
      </w:r>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bookmarkStart w:id="105" w:name="sub_1100"/>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p>
    <w:p w:rsidR="00745D24" w:rsidRPr="00745D24" w:rsidRDefault="00745D24" w:rsidP="00EF3000">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bookmarkEnd w:id="105"/>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EF3000" w:rsidP="00EF3000">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EF3000">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EF3000">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Книга</w:t>
      </w: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регистрации распоряжений по проведению проверок</w:t>
      </w: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соблюдения требований земельного законодательства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0"/>
        <w:gridCol w:w="3801"/>
        <w:gridCol w:w="1752"/>
        <w:gridCol w:w="1168"/>
        <w:gridCol w:w="2897"/>
      </w:tblGrid>
      <w:tr w:rsidR="00745D24" w:rsidRPr="00745D24" w:rsidTr="00745D24">
        <w:tc>
          <w:tcPr>
            <w:tcW w:w="580" w:type="dxa"/>
            <w:tcBorders>
              <w:top w:val="single" w:sz="4" w:space="0" w:color="auto"/>
              <w:bottom w:val="nil"/>
              <w:right w:val="single" w:sz="4" w:space="0" w:color="auto"/>
            </w:tcBorders>
          </w:tcPr>
          <w:p w:rsidR="00745D24" w:rsidRPr="00745D24" w:rsidRDefault="00745D24" w:rsidP="00745D24">
            <w:pPr>
              <w:pStyle w:val="ac"/>
              <w:contextualSpacing/>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N </w:t>
            </w:r>
            <w:proofErr w:type="gramStart"/>
            <w:r w:rsidRPr="00745D24">
              <w:rPr>
                <w:rFonts w:ascii="Times New Roman" w:hAnsi="Times New Roman" w:cs="Times New Roman"/>
                <w:color w:val="000000" w:themeColor="text1"/>
                <w:sz w:val="20"/>
                <w:szCs w:val="20"/>
              </w:rPr>
              <w:t>п</w:t>
            </w:r>
            <w:proofErr w:type="gramEnd"/>
            <w:r w:rsidRPr="00745D24">
              <w:rPr>
                <w:rFonts w:ascii="Times New Roman" w:hAnsi="Times New Roman" w:cs="Times New Roman"/>
                <w:color w:val="000000" w:themeColor="text1"/>
                <w:sz w:val="20"/>
                <w:szCs w:val="20"/>
              </w:rPr>
              <w:t>/п</w:t>
            </w:r>
          </w:p>
        </w:tc>
        <w:tc>
          <w:tcPr>
            <w:tcW w:w="3801" w:type="dxa"/>
            <w:tcBorders>
              <w:top w:val="single" w:sz="4" w:space="0" w:color="auto"/>
              <w:left w:val="single" w:sz="4" w:space="0" w:color="auto"/>
              <w:bottom w:val="nil"/>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Наименование юридического лица, ФИО индивидуального предпринимателя, </w:t>
            </w:r>
            <w:proofErr w:type="gramStart"/>
            <w:r w:rsidRPr="00745D24">
              <w:rPr>
                <w:rFonts w:ascii="Times New Roman" w:hAnsi="Times New Roman" w:cs="Times New Roman"/>
                <w:color w:val="000000" w:themeColor="text1"/>
                <w:sz w:val="20"/>
                <w:szCs w:val="20"/>
              </w:rPr>
              <w:t>гражданина</w:t>
            </w:r>
            <w:proofErr w:type="gramEnd"/>
            <w:r w:rsidRPr="00745D24">
              <w:rPr>
                <w:rFonts w:ascii="Times New Roman" w:hAnsi="Times New Roman" w:cs="Times New Roman"/>
                <w:color w:val="000000" w:themeColor="text1"/>
                <w:sz w:val="20"/>
                <w:szCs w:val="20"/>
              </w:rPr>
              <w:t xml:space="preserve"> не осуществляющего предпринимательскую деятельность в отношении которых назначена проверка, адрес места нахождения (фактического осуществления деятельности, регистрации, места жительства)</w:t>
            </w:r>
          </w:p>
        </w:tc>
        <w:tc>
          <w:tcPr>
            <w:tcW w:w="1752" w:type="dxa"/>
            <w:tcBorders>
              <w:top w:val="single" w:sz="4" w:space="0" w:color="auto"/>
              <w:left w:val="single" w:sz="4" w:space="0" w:color="auto"/>
              <w:bottom w:val="nil"/>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 проверки (плановая, внеплановая), вид проверки (документарная, выездная)</w:t>
            </w:r>
          </w:p>
        </w:tc>
        <w:tc>
          <w:tcPr>
            <w:tcW w:w="1168" w:type="dxa"/>
            <w:tcBorders>
              <w:top w:val="single" w:sz="4" w:space="0" w:color="auto"/>
              <w:left w:val="single" w:sz="4" w:space="0" w:color="auto"/>
              <w:bottom w:val="nil"/>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Срок (период) проведения проверки</w:t>
            </w:r>
          </w:p>
        </w:tc>
        <w:tc>
          <w:tcPr>
            <w:tcW w:w="2897" w:type="dxa"/>
            <w:tcBorders>
              <w:top w:val="single" w:sz="4" w:space="0" w:color="auto"/>
              <w:left w:val="single" w:sz="4" w:space="0" w:color="auto"/>
              <w:bottom w:val="nil"/>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ФИО должностного лица, уполномоченного осуществлять муниципальный земельный контроль (муниципального инспектора по использованию и охране земель</w:t>
            </w:r>
            <w:proofErr w:type="gramEnd"/>
          </w:p>
        </w:tc>
      </w:tr>
      <w:tr w:rsidR="00745D24" w:rsidRPr="00745D24" w:rsidTr="00745D24">
        <w:tc>
          <w:tcPr>
            <w:tcW w:w="580" w:type="dxa"/>
            <w:tcBorders>
              <w:top w:val="single" w:sz="4" w:space="0" w:color="auto"/>
              <w:bottom w:val="single" w:sz="4" w:space="0" w:color="auto"/>
              <w:right w:val="single" w:sz="4" w:space="0" w:color="auto"/>
            </w:tcBorders>
          </w:tcPr>
          <w:p w:rsidR="00745D24" w:rsidRPr="00745D24" w:rsidRDefault="00745D24" w:rsidP="00745D24">
            <w:pPr>
              <w:pStyle w:val="ac"/>
              <w:contextualSpacing/>
              <w:rPr>
                <w:rFonts w:ascii="Times New Roman" w:hAnsi="Times New Roman" w:cs="Times New Roman"/>
                <w:color w:val="000000" w:themeColor="text1"/>
                <w:sz w:val="20"/>
                <w:szCs w:val="20"/>
              </w:rPr>
            </w:pPr>
          </w:p>
        </w:tc>
        <w:tc>
          <w:tcPr>
            <w:tcW w:w="3801" w:type="dxa"/>
            <w:tcBorders>
              <w:top w:val="single" w:sz="4" w:space="0" w:color="auto"/>
              <w:left w:val="single" w:sz="4" w:space="0" w:color="auto"/>
              <w:bottom w:val="single" w:sz="4" w:space="0" w:color="auto"/>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p>
        </w:tc>
        <w:tc>
          <w:tcPr>
            <w:tcW w:w="1752" w:type="dxa"/>
            <w:tcBorders>
              <w:top w:val="single" w:sz="4" w:space="0" w:color="auto"/>
              <w:left w:val="single" w:sz="4" w:space="0" w:color="auto"/>
              <w:bottom w:val="single" w:sz="4" w:space="0" w:color="auto"/>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p>
        </w:tc>
        <w:tc>
          <w:tcPr>
            <w:tcW w:w="2897" w:type="dxa"/>
            <w:tcBorders>
              <w:top w:val="single" w:sz="4" w:space="0" w:color="auto"/>
              <w:left w:val="single" w:sz="4" w:space="0" w:color="auto"/>
              <w:bottom w:val="single" w:sz="4" w:space="0" w:color="auto"/>
            </w:tcBorders>
            <w:vAlign w:val="center"/>
          </w:tcPr>
          <w:p w:rsidR="00745D24" w:rsidRPr="00745D24" w:rsidRDefault="00745D24" w:rsidP="00745D24">
            <w:pPr>
              <w:pStyle w:val="ac"/>
              <w:contextualSpacing/>
              <w:rPr>
                <w:rFonts w:ascii="Times New Roman" w:hAnsi="Times New Roman" w:cs="Times New Roman"/>
                <w:color w:val="000000" w:themeColor="text1"/>
                <w:sz w:val="20"/>
                <w:szCs w:val="20"/>
              </w:rPr>
            </w:pPr>
          </w:p>
        </w:tc>
      </w:tr>
    </w:tbl>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bookmarkStart w:id="106" w:name="sub_1200"/>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p>
    <w:bookmarkEnd w:id="106"/>
    <w:p w:rsidR="00745D24" w:rsidRPr="00745D24" w:rsidRDefault="00745D24" w:rsidP="00EF3000">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2</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EF3000">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EF3000">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(форма)</w:t>
      </w:r>
    </w:p>
    <w:p w:rsidR="00745D24" w:rsidRPr="00745D24" w:rsidRDefault="00745D24" w:rsidP="00EF3000">
      <w:pPr>
        <w:spacing w:line="240" w:lineRule="auto"/>
        <w:contextualSpacing/>
        <w:jc w:val="right"/>
        <w:rPr>
          <w:rFonts w:ascii="Times New Roman" w:hAnsi="Times New Roman" w:cs="Times New Roman"/>
          <w:color w:val="000000" w:themeColor="text1"/>
          <w:sz w:val="20"/>
          <w:szCs w:val="20"/>
        </w:rPr>
      </w:pPr>
    </w:p>
    <w:p w:rsidR="00EF3000" w:rsidRPr="00EF3000" w:rsidRDefault="00745D24" w:rsidP="00EF3000">
      <w:pPr>
        <w:spacing w:line="240" w:lineRule="auto"/>
        <w:contextualSpacing/>
        <w:jc w:val="center"/>
        <w:rPr>
          <w:rFonts w:ascii="Times New Roman" w:hAnsi="Times New Roman" w:cs="Times New Roman"/>
          <w:b/>
          <w:color w:val="000000" w:themeColor="text1"/>
          <w:sz w:val="20"/>
          <w:szCs w:val="20"/>
        </w:rPr>
      </w:pPr>
      <w:r w:rsidRPr="00EF3000">
        <w:rPr>
          <w:rFonts w:ascii="Times New Roman" w:hAnsi="Times New Roman" w:cs="Times New Roman"/>
          <w:b/>
          <w:color w:val="000000" w:themeColor="text1"/>
          <w:sz w:val="20"/>
          <w:szCs w:val="20"/>
        </w:rPr>
        <w:t>АДМИНИСТРАЦИЯ ДУБЕНСКОГО МУНИЦИПАЛЬНОГО РАЙОНА</w:t>
      </w:r>
    </w:p>
    <w:p w:rsidR="00745D24" w:rsidRPr="00EF3000" w:rsidRDefault="00745D24" w:rsidP="00EF3000">
      <w:pPr>
        <w:spacing w:line="240" w:lineRule="auto"/>
        <w:contextualSpacing/>
        <w:jc w:val="center"/>
        <w:rPr>
          <w:rFonts w:ascii="Times New Roman" w:hAnsi="Times New Roman" w:cs="Times New Roman"/>
          <w:b/>
          <w:color w:val="000000" w:themeColor="text1"/>
          <w:sz w:val="20"/>
          <w:szCs w:val="20"/>
        </w:rPr>
      </w:pPr>
      <w:r w:rsidRPr="00EF3000">
        <w:rPr>
          <w:rFonts w:ascii="Times New Roman" w:hAnsi="Times New Roman" w:cs="Times New Roman"/>
          <w:b/>
          <w:color w:val="000000" w:themeColor="text1"/>
          <w:sz w:val="20"/>
          <w:szCs w:val="20"/>
        </w:rPr>
        <w:t>РЕСПУБЛИКИ МОРДОВИЯ</w:t>
      </w:r>
    </w:p>
    <w:p w:rsidR="00745D24" w:rsidRPr="00745D24" w:rsidRDefault="00745D24" w:rsidP="00EF3000">
      <w:pPr>
        <w:pStyle w:val="8"/>
        <w:contextualSpacing/>
        <w:jc w:val="center"/>
        <w:rPr>
          <w:rFonts w:ascii="Times New Roman" w:hAnsi="Times New Roman"/>
          <w:b/>
          <w:bCs/>
          <w:i w:val="0"/>
          <w:color w:val="000000" w:themeColor="text1"/>
          <w:sz w:val="20"/>
          <w:szCs w:val="20"/>
        </w:rPr>
      </w:pPr>
      <w:r w:rsidRPr="00745D24">
        <w:rPr>
          <w:rFonts w:ascii="Times New Roman" w:hAnsi="Times New Roman"/>
          <w:b/>
          <w:bCs/>
          <w:i w:val="0"/>
          <w:color w:val="000000" w:themeColor="text1"/>
          <w:sz w:val="20"/>
          <w:szCs w:val="20"/>
        </w:rPr>
        <w:t>РАСПОРЯЖЕНИЕ</w:t>
      </w:r>
    </w:p>
    <w:p w:rsidR="00745D24" w:rsidRPr="00745D24" w:rsidRDefault="00745D24" w:rsidP="00EF3000">
      <w:pPr>
        <w:spacing w:line="240" w:lineRule="auto"/>
        <w:contextualSpacing/>
        <w:jc w:val="center"/>
        <w:rPr>
          <w:rFonts w:ascii="Times New Roman" w:eastAsia="Times New Roman" w:hAnsi="Times New Roman" w:cs="Times New Roman"/>
          <w:color w:val="000000" w:themeColor="text1"/>
          <w:sz w:val="20"/>
          <w:szCs w:val="20"/>
        </w:rPr>
      </w:pPr>
    </w:p>
    <w:p w:rsidR="00745D24" w:rsidRPr="00745D24" w:rsidRDefault="00745D24" w:rsidP="00EF3000">
      <w:pPr>
        <w:tabs>
          <w:tab w:val="left" w:pos="8385"/>
        </w:tabs>
        <w:spacing w:line="240" w:lineRule="auto"/>
        <w:contextualSpacing/>
        <w:jc w:val="center"/>
        <w:rPr>
          <w:rFonts w:ascii="Times New Roman" w:eastAsia="Times New Roman" w:hAnsi="Times New Roman" w:cs="Times New Roman"/>
          <w:color w:val="000000" w:themeColor="text1"/>
          <w:sz w:val="20"/>
          <w:szCs w:val="20"/>
          <w:u w:val="single"/>
        </w:rPr>
      </w:pPr>
      <w:r w:rsidRPr="00745D24">
        <w:rPr>
          <w:rFonts w:ascii="Times New Roman" w:eastAsia="Times New Roman" w:hAnsi="Times New Roman" w:cs="Times New Roman"/>
          <w:color w:val="000000" w:themeColor="text1"/>
          <w:sz w:val="20"/>
          <w:szCs w:val="20"/>
        </w:rPr>
        <w:t xml:space="preserve">«__»_____ 202_    </w:t>
      </w:r>
      <w:r w:rsidRPr="00745D24">
        <w:rPr>
          <w:rFonts w:ascii="Times New Roman" w:hAnsi="Times New Roman" w:cs="Times New Roman"/>
          <w:color w:val="000000" w:themeColor="text1"/>
          <w:sz w:val="20"/>
          <w:szCs w:val="20"/>
        </w:rPr>
        <w:t xml:space="preserve">                  </w:t>
      </w:r>
      <w:r w:rsidR="00EF3000">
        <w:rPr>
          <w:rFonts w:ascii="Times New Roman" w:hAnsi="Times New Roman" w:cs="Times New Roman"/>
          <w:color w:val="000000" w:themeColor="text1"/>
          <w:sz w:val="20"/>
          <w:szCs w:val="20"/>
        </w:rPr>
        <w:t xml:space="preserve">                                    </w:t>
      </w:r>
      <w:r w:rsidRPr="00745D24">
        <w:rPr>
          <w:rFonts w:ascii="Times New Roman" w:hAnsi="Times New Roman" w:cs="Times New Roman"/>
          <w:color w:val="000000" w:themeColor="text1"/>
          <w:sz w:val="20"/>
          <w:szCs w:val="20"/>
        </w:rPr>
        <w:t xml:space="preserve">                         </w:t>
      </w:r>
      <w:r w:rsidRPr="00745D24">
        <w:rPr>
          <w:rFonts w:ascii="Times New Roman" w:eastAsia="Times New Roman" w:hAnsi="Times New Roman" w:cs="Times New Roman"/>
          <w:color w:val="000000" w:themeColor="text1"/>
          <w:sz w:val="20"/>
          <w:szCs w:val="20"/>
        </w:rPr>
        <w:t xml:space="preserve">    №_</w:t>
      </w:r>
    </w:p>
    <w:p w:rsidR="00745D24" w:rsidRPr="00745D24" w:rsidRDefault="00745D24" w:rsidP="00EF3000">
      <w:pPr>
        <w:tabs>
          <w:tab w:val="left" w:pos="8385"/>
        </w:tabs>
        <w:spacing w:line="240" w:lineRule="auto"/>
        <w:contextualSpacing/>
        <w:jc w:val="center"/>
        <w:rPr>
          <w:rFonts w:ascii="Times New Roman" w:eastAsia="Times New Roman" w:hAnsi="Times New Roman" w:cs="Times New Roman"/>
          <w:color w:val="000000" w:themeColor="text1"/>
          <w:sz w:val="20"/>
          <w:szCs w:val="20"/>
        </w:rPr>
      </w:pPr>
      <w:r w:rsidRPr="00745D24">
        <w:rPr>
          <w:rFonts w:ascii="Times New Roman" w:eastAsia="Times New Roman" w:hAnsi="Times New Roman" w:cs="Times New Roman"/>
          <w:color w:val="000000" w:themeColor="text1"/>
          <w:sz w:val="20"/>
          <w:szCs w:val="20"/>
        </w:rPr>
        <w:t>с. Дубенки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
    <w:p w:rsidR="00745D24" w:rsidRPr="00EF3000" w:rsidRDefault="00745D24" w:rsidP="00EF3000">
      <w:pPr>
        <w:pStyle w:val="af9"/>
        <w:contextualSpacing/>
        <w:jc w:val="center"/>
        <w:rPr>
          <w:rFonts w:ascii="Times New Roman" w:hAnsi="Times New Roman" w:cs="Times New Roman"/>
          <w:color w:val="000000" w:themeColor="text1"/>
          <w:sz w:val="20"/>
          <w:szCs w:val="20"/>
        </w:rPr>
      </w:pPr>
      <w:r w:rsidRPr="00EF3000">
        <w:rPr>
          <w:rStyle w:val="ae"/>
          <w:rFonts w:ascii="Times New Roman" w:hAnsi="Times New Roman" w:cs="Times New Roman"/>
          <w:bCs w:val="0"/>
          <w:color w:val="000000" w:themeColor="text1"/>
          <w:sz w:val="20"/>
          <w:szCs w:val="20"/>
        </w:rPr>
        <w:t>О проведении проверки соблюдения</w:t>
      </w:r>
    </w:p>
    <w:p w:rsidR="00745D24" w:rsidRPr="00EF3000" w:rsidRDefault="00745D24" w:rsidP="00EF3000">
      <w:pPr>
        <w:pStyle w:val="af9"/>
        <w:contextualSpacing/>
        <w:jc w:val="center"/>
        <w:rPr>
          <w:rFonts w:ascii="Times New Roman" w:hAnsi="Times New Roman" w:cs="Times New Roman"/>
          <w:color w:val="000000" w:themeColor="text1"/>
          <w:sz w:val="20"/>
          <w:szCs w:val="20"/>
        </w:rPr>
      </w:pPr>
      <w:r w:rsidRPr="00EF3000">
        <w:rPr>
          <w:rStyle w:val="ae"/>
          <w:rFonts w:ascii="Times New Roman" w:hAnsi="Times New Roman" w:cs="Times New Roman"/>
          <w:bCs w:val="0"/>
          <w:color w:val="000000" w:themeColor="text1"/>
          <w:sz w:val="20"/>
          <w:szCs w:val="20"/>
        </w:rPr>
        <w:t>требований земельного законодательства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 xml:space="preserve">Руководствуясь </w:t>
      </w:r>
      <w:hyperlink r:id="rId97" w:history="1">
        <w:r w:rsidRPr="00745D24">
          <w:rPr>
            <w:rStyle w:val="af5"/>
            <w:rFonts w:ascii="Times New Roman" w:hAnsi="Times New Roman"/>
            <w:color w:val="000000" w:themeColor="text1"/>
            <w:sz w:val="20"/>
            <w:szCs w:val="20"/>
          </w:rPr>
          <w:t>статьей 72</w:t>
        </w:r>
      </w:hyperlink>
      <w:r w:rsidR="00EF3000">
        <w:rPr>
          <w:rFonts w:ascii="Times New Roman" w:hAnsi="Times New Roman" w:cs="Times New Roman"/>
          <w:color w:val="000000" w:themeColor="text1"/>
          <w:sz w:val="20"/>
          <w:szCs w:val="20"/>
        </w:rPr>
        <w:t xml:space="preserve"> Земельного кодекса </w:t>
      </w:r>
      <w:r w:rsidRPr="00745D24">
        <w:rPr>
          <w:rFonts w:ascii="Times New Roman" w:hAnsi="Times New Roman" w:cs="Times New Roman"/>
          <w:color w:val="000000" w:themeColor="text1"/>
          <w:sz w:val="20"/>
          <w:szCs w:val="20"/>
        </w:rPr>
        <w:t>Рос</w:t>
      </w:r>
      <w:r w:rsidR="00EF3000">
        <w:rPr>
          <w:rFonts w:ascii="Times New Roman" w:hAnsi="Times New Roman" w:cs="Times New Roman"/>
          <w:color w:val="000000" w:themeColor="text1"/>
          <w:sz w:val="20"/>
          <w:szCs w:val="20"/>
        </w:rPr>
        <w:t>сийской Федерации, Положением по</w:t>
      </w:r>
      <w:r w:rsidRPr="00745D24">
        <w:rPr>
          <w:rFonts w:ascii="Times New Roman" w:hAnsi="Times New Roman" w:cs="Times New Roman"/>
          <w:color w:val="000000" w:themeColor="text1"/>
          <w:sz w:val="20"/>
          <w:szCs w:val="20"/>
        </w:rPr>
        <w:t xml:space="preserve"> осуществлению муниципального  земельного  контроля  на территории  Дубенского муниципального района,  утвержденным  постановлением администрации Дубенского муниципального района РМ от «___» ____________ 20__ г. №  ___, в  соответствии  с  планом  проведения  администрации  Дубенского муниципального района плановых проверок в отношении граждан на 20___ год  /  обращением (заявлением)  </w:t>
      </w:r>
      <w:proofErr w:type="spellStart"/>
      <w:r w:rsidRPr="00745D24">
        <w:rPr>
          <w:rFonts w:ascii="Times New Roman" w:hAnsi="Times New Roman" w:cs="Times New Roman"/>
          <w:color w:val="000000" w:themeColor="text1"/>
          <w:sz w:val="20"/>
          <w:szCs w:val="20"/>
        </w:rPr>
        <w:t>вх</w:t>
      </w:r>
      <w:proofErr w:type="spellEnd"/>
      <w:r w:rsidRPr="00745D24">
        <w:rPr>
          <w:rFonts w:ascii="Times New Roman" w:hAnsi="Times New Roman" w:cs="Times New Roman"/>
          <w:color w:val="000000" w:themeColor="text1"/>
          <w:sz w:val="20"/>
          <w:szCs w:val="20"/>
        </w:rPr>
        <w:t>.   №   ____________   от   "___"     _____________ 20___ г. гражданина  /  индивидуального  предпринимателя  /   юридического лица ____________, направить         _____________________________________________________________________________________</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(Ф.И.О.   муниципального   инспектора   /       заместителя главного муниципального инспектора администрации Дубенского муниципального района по использованию и охране земель) для проведения плановой / внеплановой  /  документарной  /  выездной проверки   по   соблюдению   требований    </w:t>
      </w:r>
      <w:hyperlink r:id="rId98" w:history="1">
        <w:r w:rsidRPr="00745D24">
          <w:rPr>
            <w:rStyle w:val="af5"/>
            <w:rFonts w:ascii="Times New Roman" w:hAnsi="Times New Roman"/>
            <w:color w:val="000000" w:themeColor="text1"/>
            <w:sz w:val="20"/>
            <w:szCs w:val="20"/>
          </w:rPr>
          <w:t>земельного    законодательства</w:t>
        </w:r>
      </w:hyperlink>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физического  лица,  адрес  регистрации  (места  жительства),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контактный телефон)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  целью,  задачами  и  предметом  мероприятий   по     контролю </w:t>
      </w:r>
      <w:proofErr w:type="gramStart"/>
      <w:r w:rsidRPr="00745D24">
        <w:rPr>
          <w:rFonts w:ascii="Times New Roman" w:hAnsi="Times New Roman" w:cs="Times New Roman"/>
          <w:color w:val="000000" w:themeColor="text1"/>
          <w:sz w:val="20"/>
          <w:szCs w:val="20"/>
        </w:rPr>
        <w:t>за</w:t>
      </w:r>
      <w:proofErr w:type="gramEnd"/>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земельно</w:t>
      </w:r>
      <w:proofErr w:type="gramStart"/>
      <w:r w:rsidRPr="00745D24">
        <w:rPr>
          <w:rFonts w:ascii="Times New Roman" w:hAnsi="Times New Roman" w:cs="Times New Roman"/>
          <w:color w:val="000000" w:themeColor="text1"/>
          <w:sz w:val="20"/>
          <w:szCs w:val="20"/>
        </w:rPr>
        <w:t>м(</w:t>
      </w:r>
      <w:proofErr w:type="spellStart"/>
      <w:proofErr w:type="gramEnd"/>
      <w:r w:rsidRPr="00745D24">
        <w:rPr>
          <w:rFonts w:ascii="Times New Roman" w:hAnsi="Times New Roman" w:cs="Times New Roman"/>
          <w:color w:val="000000" w:themeColor="text1"/>
          <w:sz w:val="20"/>
          <w:szCs w:val="20"/>
        </w:rPr>
        <w:t>ых</w:t>
      </w:r>
      <w:proofErr w:type="spellEnd"/>
      <w:r w:rsidRPr="00745D24">
        <w:rPr>
          <w:rFonts w:ascii="Times New Roman" w:hAnsi="Times New Roman" w:cs="Times New Roman"/>
          <w:color w:val="000000" w:themeColor="text1"/>
          <w:sz w:val="20"/>
          <w:szCs w:val="20"/>
        </w:rPr>
        <w:t>)   участке(ах),   расположенным(</w:t>
      </w:r>
      <w:proofErr w:type="spellStart"/>
      <w:r w:rsidRPr="00745D24">
        <w:rPr>
          <w:rFonts w:ascii="Times New Roman" w:hAnsi="Times New Roman" w:cs="Times New Roman"/>
          <w:color w:val="000000" w:themeColor="text1"/>
          <w:sz w:val="20"/>
          <w:szCs w:val="20"/>
        </w:rPr>
        <w:t>ых</w:t>
      </w:r>
      <w:proofErr w:type="spellEnd"/>
      <w:r w:rsidRPr="00745D24">
        <w:rPr>
          <w:rFonts w:ascii="Times New Roman" w:hAnsi="Times New Roman" w:cs="Times New Roman"/>
          <w:color w:val="000000" w:themeColor="text1"/>
          <w:sz w:val="20"/>
          <w:szCs w:val="20"/>
        </w:rPr>
        <w:t>)     по адресу:</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(сведения о земельном участке: вид разрешенного использования,</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кадастровый номер, вид права, </w:t>
      </w:r>
      <w:proofErr w:type="spellStart"/>
      <w:r w:rsidRPr="00745D24">
        <w:rPr>
          <w:rFonts w:ascii="Times New Roman" w:hAnsi="Times New Roman" w:cs="Times New Roman"/>
          <w:color w:val="000000" w:themeColor="text1"/>
          <w:sz w:val="20"/>
          <w:szCs w:val="20"/>
        </w:rPr>
        <w:t>правоудостоверяющие</w:t>
      </w:r>
      <w:proofErr w:type="spellEnd"/>
      <w:r w:rsidRPr="00745D24">
        <w:rPr>
          <w:rFonts w:ascii="Times New Roman" w:hAnsi="Times New Roman" w:cs="Times New Roman"/>
          <w:color w:val="000000" w:themeColor="text1"/>
          <w:sz w:val="20"/>
          <w:szCs w:val="20"/>
        </w:rPr>
        <w:t xml:space="preserve"> документы)</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начала проверки "___" __________________ 20___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окончания проверки "___" __________________ 20___ г.</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Глава Дубенского муниципального района   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EF3000">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3</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EF3000" w:rsidP="00EF3000">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EF3000">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EF3000">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Уведомление</w:t>
      </w: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 предстоящей проверке соблюдения</w:t>
      </w:r>
    </w:p>
    <w:p w:rsidR="00745D24" w:rsidRPr="00745D24" w:rsidRDefault="00745D24" w:rsidP="00EF3000">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требований земельного законодательства</w:t>
      </w:r>
    </w:p>
    <w:p w:rsidR="00745D24" w:rsidRPr="00745D24" w:rsidRDefault="00745D24" w:rsidP="00EF3000">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 _______________ 20___ г.                              N 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(наименование юридического лица, индивидуального предпринимателя</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гражданина, адрес)</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В  соответствии  со  </w:t>
      </w:r>
      <w:hyperlink r:id="rId99" w:history="1">
        <w:r w:rsidRPr="00745D24">
          <w:rPr>
            <w:rStyle w:val="af5"/>
            <w:rFonts w:ascii="Times New Roman" w:hAnsi="Times New Roman"/>
            <w:color w:val="000000" w:themeColor="text1"/>
            <w:sz w:val="20"/>
            <w:szCs w:val="20"/>
          </w:rPr>
          <w:t>статьей  72</w:t>
        </w:r>
      </w:hyperlink>
      <w:r w:rsidRPr="00745D24">
        <w:rPr>
          <w:rFonts w:ascii="Times New Roman" w:hAnsi="Times New Roman" w:cs="Times New Roman"/>
          <w:color w:val="000000" w:themeColor="text1"/>
          <w:sz w:val="20"/>
          <w:szCs w:val="20"/>
        </w:rPr>
        <w:t xml:space="preserve">   Земельного   кодекса   Российской Федерации, положением по осуществлению муниципального земельного контроля на территории Дубенского муниципального района,  утвержденным  постановлением администрации Дубенского муниципального района РМ от «___» ____________ 20__ г. №  ___, распоряжением  администрации Дубенского муниципального района РМ «___»  _______________20___  г.  №  ____  /  обращением  (заявлением)  </w:t>
      </w:r>
      <w:proofErr w:type="spellStart"/>
      <w:r w:rsidRPr="00745D24">
        <w:rPr>
          <w:rFonts w:ascii="Times New Roman" w:hAnsi="Times New Roman" w:cs="Times New Roman"/>
          <w:color w:val="000000" w:themeColor="text1"/>
          <w:sz w:val="20"/>
          <w:szCs w:val="20"/>
        </w:rPr>
        <w:t>вх</w:t>
      </w:r>
      <w:proofErr w:type="spellEnd"/>
      <w:r w:rsidRPr="00745D24">
        <w:rPr>
          <w:rFonts w:ascii="Times New Roman" w:hAnsi="Times New Roman" w:cs="Times New Roman"/>
          <w:color w:val="000000" w:themeColor="text1"/>
          <w:sz w:val="20"/>
          <w:szCs w:val="20"/>
        </w:rPr>
        <w:t xml:space="preserve">.  №     ____ от «___»_____________ 20___ г. гражданина  /  индивидуального   предпринимателя /юридического  лица  ____________,  назначена  плановая  /   внеплановая /документарная / выездная проверка  по  соблюдению  требований  </w:t>
      </w:r>
      <w:hyperlink r:id="rId100" w:history="1">
        <w:r w:rsidRPr="00745D24">
          <w:rPr>
            <w:rStyle w:val="af5"/>
            <w:rFonts w:ascii="Times New Roman" w:hAnsi="Times New Roman"/>
            <w:color w:val="000000" w:themeColor="text1"/>
            <w:sz w:val="20"/>
            <w:szCs w:val="20"/>
          </w:rPr>
          <w:t>земельного</w:t>
        </w:r>
      </w:hyperlink>
      <w:r w:rsidRPr="00745D24">
        <w:rPr>
          <w:rFonts w:ascii="Times New Roman" w:hAnsi="Times New Roman" w:cs="Times New Roman"/>
          <w:color w:val="000000" w:themeColor="text1"/>
          <w:sz w:val="20"/>
          <w:szCs w:val="20"/>
        </w:rPr>
        <w:t xml:space="preserve"> </w:t>
      </w:r>
      <w:hyperlink r:id="rId101" w:history="1">
        <w:r w:rsidRPr="00745D24">
          <w:rPr>
            <w:rStyle w:val="af5"/>
            <w:rFonts w:ascii="Times New Roman" w:hAnsi="Times New Roman"/>
            <w:color w:val="000000" w:themeColor="text1"/>
            <w:sz w:val="20"/>
            <w:szCs w:val="20"/>
          </w:rPr>
          <w:t>законодательства</w:t>
        </w:r>
      </w:hyperlink>
      <w:r w:rsidRPr="00745D24">
        <w:rPr>
          <w:rFonts w:ascii="Times New Roman" w:hAnsi="Times New Roman" w:cs="Times New Roman"/>
          <w:color w:val="000000" w:themeColor="text1"/>
          <w:sz w:val="20"/>
          <w:szCs w:val="20"/>
        </w:rPr>
        <w:t>.</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Проведение проверки поручено муниципальному инспектору / заместителю муниципального  инспектора   администрации Дубенского муниципального района по использованию и охране земель_____________________________________________________________________________________________________________________________________________________________________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   телефон    муниципального       инспектора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Для участия в  проверке  прошу  Вас  прибыть  либо   обеспечить явку законного представителя с  доверенностью,  уполномочивающей  представлять Ваши интересы «___» ________________ 20__ г. </w:t>
      </w:r>
      <w:proofErr w:type="gramStart"/>
      <w:r w:rsidRPr="00745D24">
        <w:rPr>
          <w:rFonts w:ascii="Times New Roman" w:hAnsi="Times New Roman" w:cs="Times New Roman"/>
          <w:color w:val="000000" w:themeColor="text1"/>
          <w:sz w:val="20"/>
          <w:szCs w:val="20"/>
        </w:rPr>
        <w:t>в</w:t>
      </w:r>
      <w:proofErr w:type="gramEnd"/>
      <w:r w:rsidRPr="00745D24">
        <w:rPr>
          <w:rFonts w:ascii="Times New Roman" w:hAnsi="Times New Roman" w:cs="Times New Roman"/>
          <w:color w:val="000000" w:themeColor="text1"/>
          <w:sz w:val="20"/>
          <w:szCs w:val="20"/>
        </w:rPr>
        <w:t>______ часов _______ мин.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территориального органа, структурного подразделения)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расположе</w:t>
      </w:r>
      <w:proofErr w:type="gramStart"/>
      <w:r w:rsidRPr="00745D24">
        <w:rPr>
          <w:rFonts w:ascii="Times New Roman" w:hAnsi="Times New Roman" w:cs="Times New Roman"/>
          <w:color w:val="000000" w:themeColor="text1"/>
          <w:sz w:val="20"/>
          <w:szCs w:val="20"/>
        </w:rPr>
        <w:t>н(</w:t>
      </w:r>
      <w:proofErr w:type="spellStart"/>
      <w:proofErr w:type="gramEnd"/>
      <w:r w:rsidRPr="00745D24">
        <w:rPr>
          <w:rFonts w:ascii="Times New Roman" w:hAnsi="Times New Roman" w:cs="Times New Roman"/>
          <w:color w:val="000000" w:themeColor="text1"/>
          <w:sz w:val="20"/>
          <w:szCs w:val="20"/>
        </w:rPr>
        <w:t>ое</w:t>
      </w:r>
      <w:proofErr w:type="spellEnd"/>
      <w:r w:rsidRPr="00745D24">
        <w:rPr>
          <w:rFonts w:ascii="Times New Roman" w:hAnsi="Times New Roman" w:cs="Times New Roman"/>
          <w:color w:val="000000" w:themeColor="text1"/>
          <w:sz w:val="20"/>
          <w:szCs w:val="20"/>
        </w:rPr>
        <w:t>)</w:t>
      </w:r>
      <w:proofErr w:type="spellStart"/>
      <w:r w:rsidRPr="00745D24">
        <w:rPr>
          <w:rFonts w:ascii="Times New Roman" w:hAnsi="Times New Roman" w:cs="Times New Roman"/>
          <w:color w:val="000000" w:themeColor="text1"/>
          <w:sz w:val="20"/>
          <w:szCs w:val="20"/>
        </w:rPr>
        <w:t>ый</w:t>
      </w:r>
      <w:proofErr w:type="spellEnd"/>
      <w:r w:rsidRPr="00745D24">
        <w:rPr>
          <w:rFonts w:ascii="Times New Roman" w:hAnsi="Times New Roman" w:cs="Times New Roman"/>
          <w:color w:val="000000" w:themeColor="text1"/>
          <w:sz w:val="20"/>
          <w:szCs w:val="20"/>
        </w:rPr>
        <w:t xml:space="preserve"> по адресу: 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   имея       при себе_______________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(паспорт, заверенные копии учредительных документов,</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свидетельства о государственной регистрации юридического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 приказ о назначении руководителем)</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документы, удостоверяющие право на земельны</w:t>
      </w:r>
      <w:proofErr w:type="gramStart"/>
      <w:r w:rsidRPr="00745D24">
        <w:rPr>
          <w:rFonts w:ascii="Times New Roman" w:hAnsi="Times New Roman" w:cs="Times New Roman"/>
          <w:color w:val="000000" w:themeColor="text1"/>
          <w:sz w:val="20"/>
          <w:szCs w:val="20"/>
        </w:rPr>
        <w:t>й(</w:t>
      </w:r>
      <w:proofErr w:type="spellStart"/>
      <w:proofErr w:type="gramEnd"/>
      <w:r w:rsidRPr="00745D24">
        <w:rPr>
          <w:rFonts w:ascii="Times New Roman" w:hAnsi="Times New Roman" w:cs="Times New Roman"/>
          <w:color w:val="000000" w:themeColor="text1"/>
          <w:sz w:val="20"/>
          <w:szCs w:val="20"/>
        </w:rPr>
        <w:t>ые</w:t>
      </w:r>
      <w:proofErr w:type="spellEnd"/>
      <w:r w:rsidRPr="00745D24">
        <w:rPr>
          <w:rFonts w:ascii="Times New Roman" w:hAnsi="Times New Roman" w:cs="Times New Roman"/>
          <w:color w:val="000000" w:themeColor="text1"/>
          <w:sz w:val="20"/>
          <w:szCs w:val="20"/>
        </w:rPr>
        <w:t>) участок(и)  и  иные объекты   недвижимого    имущества,    расположенные    по    адресу(</w:t>
      </w:r>
      <w:proofErr w:type="spellStart"/>
      <w:r w:rsidRPr="00745D24">
        <w:rPr>
          <w:rFonts w:ascii="Times New Roman" w:hAnsi="Times New Roman" w:cs="Times New Roman"/>
          <w:color w:val="000000" w:themeColor="text1"/>
          <w:sz w:val="20"/>
          <w:szCs w:val="20"/>
        </w:rPr>
        <w:t>ам</w:t>
      </w:r>
      <w:proofErr w:type="spellEnd"/>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требованию органа  муниципального  контроля  юридические   лица и граждане участвуют в проверке выполнения обязательных требований, и (или) обеспечивают явку своих представителей.</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В силу </w:t>
      </w:r>
      <w:hyperlink r:id="rId102" w:history="1">
        <w:r w:rsidRPr="00745D24">
          <w:rPr>
            <w:rStyle w:val="af5"/>
            <w:rFonts w:ascii="Times New Roman" w:hAnsi="Times New Roman"/>
            <w:color w:val="000000" w:themeColor="text1"/>
            <w:sz w:val="20"/>
            <w:szCs w:val="20"/>
          </w:rPr>
          <w:t>ст. 19.4.1</w:t>
        </w:r>
      </w:hyperlink>
      <w:r w:rsidRPr="00745D24">
        <w:rPr>
          <w:rFonts w:ascii="Times New Roman" w:hAnsi="Times New Roman" w:cs="Times New Roman"/>
          <w:color w:val="000000" w:themeColor="text1"/>
          <w:sz w:val="20"/>
          <w:szCs w:val="20"/>
        </w:rPr>
        <w:t xml:space="preserve"> КоАП РФ воспрепятствование  законной  деятельности должностного лица органа муниципального контроля по  проведению  проверок или уклонение  от  таких  проверок,  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администрации Дубенского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 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Cs w:val="0"/>
          <w:color w:val="000000" w:themeColor="text1"/>
          <w:sz w:val="20"/>
          <w:szCs w:val="20"/>
        </w:rPr>
      </w:pPr>
      <w:bookmarkStart w:id="107" w:name="sub_1400"/>
    </w:p>
    <w:bookmarkEnd w:id="107"/>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4</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395E23">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Акт</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проверки соблюдения земельного законодательства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составления акта: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 Дата составления акта: __________ 20__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 Время составления акта: ___ час</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___ </w:t>
      </w:r>
      <w:proofErr w:type="gramStart"/>
      <w:r w:rsidRPr="00745D24">
        <w:rPr>
          <w:rFonts w:ascii="Times New Roman" w:hAnsi="Times New Roman" w:cs="Times New Roman"/>
          <w:color w:val="000000" w:themeColor="text1"/>
          <w:sz w:val="20"/>
          <w:szCs w:val="20"/>
        </w:rPr>
        <w:t>м</w:t>
      </w:r>
      <w:proofErr w:type="gramEnd"/>
      <w:r w:rsidRPr="00745D24">
        <w:rPr>
          <w:rFonts w:ascii="Times New Roman" w:hAnsi="Times New Roman" w:cs="Times New Roman"/>
          <w:color w:val="000000" w:themeColor="text1"/>
          <w:sz w:val="20"/>
          <w:szCs w:val="20"/>
        </w:rPr>
        <w:t>ин.</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  Заместитель   главного   муниципального инспектора администрации Дубенского муниципального района по  использованию  и  охране  земель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   телефон    муниципального       инспектора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соответствии  с  положением   по   осуществлению   муниципального земельного контроля на территории Дубенского муниципального района, утвержденным постановлением администрации Дубенского муниципального района РМ от "___" ___________20__ г. N ___, на основании распоряжения "___" _______________ 20___ г. N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(вид документа с указанием реквизитов (номер, дата), Ф.И.О.,     должность издавшего распоряжение о проведении проверки)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присутствии  отсутствии 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(Ф.И.О. гражданина, адрес регистрации, места жительства)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период ____________________________ провел плановую /  внеплановую /   документарную   /    выездную    проверку       соблюдения </w:t>
      </w:r>
      <w:hyperlink r:id="rId103" w:history="1">
        <w:r w:rsidRPr="00745D24">
          <w:rPr>
            <w:rStyle w:val="af5"/>
            <w:rFonts w:ascii="Times New Roman" w:hAnsi="Times New Roman"/>
            <w:color w:val="000000" w:themeColor="text1"/>
            <w:sz w:val="20"/>
            <w:szCs w:val="20"/>
          </w:rPr>
          <w:t>земельного</w:t>
        </w:r>
      </w:hyperlink>
      <w:r w:rsidRPr="00745D24">
        <w:rPr>
          <w:rFonts w:ascii="Times New Roman" w:hAnsi="Times New Roman" w:cs="Times New Roman"/>
          <w:color w:val="000000" w:themeColor="text1"/>
          <w:sz w:val="20"/>
          <w:szCs w:val="20"/>
        </w:rPr>
        <w:t xml:space="preserve"> </w:t>
      </w:r>
      <w:hyperlink r:id="rId104" w:history="1">
        <w:r w:rsidRPr="00745D24">
          <w:rPr>
            <w:rStyle w:val="af5"/>
            <w:rFonts w:ascii="Times New Roman" w:hAnsi="Times New Roman"/>
            <w:color w:val="000000" w:themeColor="text1"/>
            <w:sz w:val="20"/>
            <w:szCs w:val="20"/>
          </w:rPr>
          <w:t>законодательства</w:t>
        </w:r>
      </w:hyperlink>
      <w:r w:rsidRPr="00745D24">
        <w:rPr>
          <w:rFonts w:ascii="Times New Roman" w:hAnsi="Times New Roman" w:cs="Times New Roman"/>
          <w:color w:val="000000" w:themeColor="text1"/>
          <w:sz w:val="20"/>
          <w:szCs w:val="20"/>
        </w:rPr>
        <w:t xml:space="preserve">  на  земельном   участке,   расположенном     по адресу:</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 площадью 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кв. м., используемом 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гражданина, дата и место рождения,</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адрес регистрации, места жительства)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ходе проверки установлено: 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(описание земельного участка: ограждение, охрана, доступ,</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что расположено на земельном участке и т.д.)</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данных    действиях   усматриваются   признаки   административного  правонарушения,   предусмотренные    ч. ______    ст. _____ </w:t>
      </w:r>
      <w:hyperlink r:id="rId105" w:history="1">
        <w:r w:rsidRPr="00745D24">
          <w:rPr>
            <w:rStyle w:val="af5"/>
            <w:rFonts w:ascii="Times New Roman" w:hAnsi="Times New Roman"/>
            <w:color w:val="000000" w:themeColor="text1"/>
            <w:sz w:val="20"/>
            <w:szCs w:val="20"/>
          </w:rPr>
          <w:t>Кодекса</w:t>
        </w:r>
      </w:hyperlink>
      <w:r w:rsidRPr="00745D24">
        <w:rPr>
          <w:rFonts w:ascii="Times New Roman" w:hAnsi="Times New Roman" w:cs="Times New Roman"/>
          <w:color w:val="000000" w:themeColor="text1"/>
          <w:sz w:val="20"/>
          <w:szCs w:val="20"/>
        </w:rPr>
        <w:t xml:space="preserve">   РФ об административных правонарушениях.</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(Нарушений </w:t>
      </w:r>
      <w:hyperlink r:id="rId10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не установлено).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Акт проверки направляется    для   принятия решения о    возбуждении  административного производства </w:t>
      </w:r>
      <w:proofErr w:type="gramStart"/>
      <w:r w:rsidRPr="00745D24">
        <w:rPr>
          <w:rFonts w:ascii="Times New Roman" w:hAnsi="Times New Roman" w:cs="Times New Roman"/>
          <w:color w:val="000000" w:themeColor="text1"/>
          <w:sz w:val="20"/>
          <w:szCs w:val="20"/>
        </w:rPr>
        <w:t>в</w:t>
      </w:r>
      <w:proofErr w:type="gramEnd"/>
      <w:r w:rsidRPr="00745D24">
        <w:rPr>
          <w:rFonts w:ascii="Times New Roman" w:hAnsi="Times New Roman" w:cs="Times New Roman"/>
          <w:color w:val="000000" w:themeColor="text1"/>
          <w:sz w:val="20"/>
          <w:szCs w:val="20"/>
        </w:rPr>
        <w:t xml:space="preserve"> 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уполномоченного органа, адрес, телефон)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Приложение: (фото, видеосъемка, инструментальная съемка,  объяснения и (или) замечания по  содержанию акта и (или) в   отношении    проводимой проверки)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 актом </w:t>
      </w:r>
      <w:proofErr w:type="gramStart"/>
      <w:r w:rsidRPr="00745D24">
        <w:rPr>
          <w:rFonts w:ascii="Times New Roman" w:hAnsi="Times New Roman" w:cs="Times New Roman"/>
          <w:color w:val="000000" w:themeColor="text1"/>
          <w:sz w:val="20"/>
          <w:szCs w:val="20"/>
        </w:rPr>
        <w:t>ознакомлен</w:t>
      </w:r>
      <w:proofErr w:type="gramEnd"/>
      <w:r w:rsidRPr="00745D24">
        <w:rPr>
          <w:rFonts w:ascii="Times New Roman" w:hAnsi="Times New Roman" w:cs="Times New Roman"/>
          <w:color w:val="000000" w:themeColor="text1"/>
          <w:sz w:val="20"/>
          <w:szCs w:val="20"/>
        </w:rPr>
        <w:t>: 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Положения    </w:t>
      </w:r>
      <w:hyperlink r:id="rId107" w:history="1">
        <w:r w:rsidRPr="00745D24">
          <w:rPr>
            <w:rStyle w:val="af5"/>
            <w:rFonts w:ascii="Times New Roman" w:hAnsi="Times New Roman"/>
            <w:color w:val="000000" w:themeColor="text1"/>
            <w:sz w:val="20"/>
            <w:szCs w:val="20"/>
          </w:rPr>
          <w:t>статей 25.1</w:t>
        </w:r>
      </w:hyperlink>
      <w:r w:rsidRPr="00745D24">
        <w:rPr>
          <w:rFonts w:ascii="Times New Roman" w:hAnsi="Times New Roman" w:cs="Times New Roman"/>
          <w:color w:val="000000" w:themeColor="text1"/>
          <w:sz w:val="20"/>
          <w:szCs w:val="20"/>
        </w:rPr>
        <w:t xml:space="preserve">, </w:t>
      </w:r>
      <w:hyperlink r:id="rId108" w:history="1">
        <w:r w:rsidRPr="00745D24">
          <w:rPr>
            <w:rStyle w:val="af5"/>
            <w:rFonts w:ascii="Times New Roman" w:hAnsi="Times New Roman"/>
            <w:color w:val="000000" w:themeColor="text1"/>
            <w:sz w:val="20"/>
            <w:szCs w:val="20"/>
          </w:rPr>
          <w:t>25.5</w:t>
        </w:r>
      </w:hyperlink>
      <w:r w:rsidRPr="00745D24">
        <w:rPr>
          <w:rFonts w:ascii="Times New Roman" w:hAnsi="Times New Roman" w:cs="Times New Roman"/>
          <w:color w:val="000000" w:themeColor="text1"/>
          <w:sz w:val="20"/>
          <w:szCs w:val="20"/>
        </w:rPr>
        <w:t xml:space="preserve">   Кодекса     Российской   Федерации об   административных        правонарушениях,   </w:t>
      </w:r>
      <w:hyperlink r:id="rId109" w:history="1">
        <w:r w:rsidRPr="00745D24">
          <w:rPr>
            <w:rStyle w:val="af5"/>
            <w:rFonts w:ascii="Times New Roman" w:hAnsi="Times New Roman"/>
            <w:color w:val="000000" w:themeColor="text1"/>
            <w:sz w:val="20"/>
            <w:szCs w:val="20"/>
          </w:rPr>
          <w:t>статьи   51</w:t>
        </w:r>
      </w:hyperlink>
      <w:r w:rsidRPr="00745D24">
        <w:rPr>
          <w:rFonts w:ascii="Times New Roman" w:hAnsi="Times New Roman" w:cs="Times New Roman"/>
          <w:color w:val="000000" w:themeColor="text1"/>
          <w:sz w:val="20"/>
          <w:szCs w:val="20"/>
        </w:rPr>
        <w:t xml:space="preserve">   Конституции Российской Федерации мне разъяснены</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 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Акт составил: _____________ 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(отметка о  вручении  акта  лицу,  в  отношении  которого  проведена проверка)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hyperlink r:id="rId110" w:history="1">
        <w:r w:rsidRPr="00745D24">
          <w:rPr>
            <w:rStyle w:val="af5"/>
            <w:rFonts w:ascii="Times New Roman" w:hAnsi="Times New Roman"/>
            <w:color w:val="000000" w:themeColor="text1"/>
            <w:sz w:val="20"/>
            <w:szCs w:val="20"/>
          </w:rPr>
          <w:t>Статья 25.1</w:t>
        </w:r>
      </w:hyperlink>
      <w:r w:rsidRPr="00745D24">
        <w:rPr>
          <w:rFonts w:ascii="Times New Roman" w:hAnsi="Times New Roman" w:cs="Times New Roman"/>
          <w:color w:val="000000" w:themeColor="text1"/>
          <w:sz w:val="20"/>
          <w:szCs w:val="20"/>
        </w:rPr>
        <w:t>. Лицо, в отношении которого ведется производство по делу об административном правонарушении.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w:t>
      </w:r>
      <w:hyperlink r:id="rId111" w:history="1">
        <w:r w:rsidRPr="00745D24">
          <w:rPr>
            <w:rStyle w:val="af5"/>
            <w:rFonts w:ascii="Times New Roman" w:hAnsi="Times New Roman"/>
            <w:color w:val="000000" w:themeColor="text1"/>
            <w:sz w:val="20"/>
            <w:szCs w:val="20"/>
          </w:rPr>
          <w:t>настоящим Кодексом</w:t>
        </w:r>
      </w:hyperlink>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hyperlink r:id="rId112" w:history="1">
        <w:r w:rsidRPr="00745D24">
          <w:rPr>
            <w:rStyle w:val="af5"/>
            <w:rFonts w:ascii="Times New Roman" w:hAnsi="Times New Roman"/>
            <w:color w:val="000000" w:themeColor="text1"/>
            <w:sz w:val="20"/>
            <w:szCs w:val="20"/>
          </w:rPr>
          <w:t>Статья 25.5</w:t>
        </w:r>
      </w:hyperlink>
      <w:r w:rsidRPr="00745D24">
        <w:rPr>
          <w:rFonts w:ascii="Times New Roman" w:hAnsi="Times New Roman" w:cs="Times New Roman"/>
          <w:color w:val="000000" w:themeColor="text1"/>
          <w:sz w:val="20"/>
          <w:szCs w:val="20"/>
        </w:rPr>
        <w:t>. Защитник и представитель.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3.   Полномочия   адвоката    удостоверяются       ордером,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4. Защитник и представитель допускаются </w:t>
      </w:r>
      <w:proofErr w:type="gramStart"/>
      <w:r w:rsidRPr="00745D24">
        <w:rPr>
          <w:rFonts w:ascii="Times New Roman" w:hAnsi="Times New Roman" w:cs="Times New Roman"/>
          <w:color w:val="000000" w:themeColor="text1"/>
          <w:sz w:val="20"/>
          <w:szCs w:val="20"/>
        </w:rPr>
        <w:t>к участию в производстве  по делу об административном правонарушении с момента</w:t>
      </w:r>
      <w:proofErr w:type="gramEnd"/>
      <w:r w:rsidRPr="00745D24">
        <w:rPr>
          <w:rFonts w:ascii="Times New Roman" w:hAnsi="Times New Roman" w:cs="Times New Roman"/>
          <w:color w:val="000000" w:themeColor="text1"/>
          <w:sz w:val="20"/>
          <w:szCs w:val="20"/>
        </w:rPr>
        <w:t xml:space="preserve">  составления  протокола об административном правонарушении. В случае административного задержания физического лица в  связи  с  административным  правонарушением  защитник допускается  </w:t>
      </w:r>
      <w:proofErr w:type="gramStart"/>
      <w:r w:rsidRPr="00745D24">
        <w:rPr>
          <w:rFonts w:ascii="Times New Roman" w:hAnsi="Times New Roman" w:cs="Times New Roman"/>
          <w:color w:val="000000" w:themeColor="text1"/>
          <w:sz w:val="20"/>
          <w:szCs w:val="20"/>
        </w:rPr>
        <w:t>к  участию  в  производстве  по  делу  об   административном правонарушении с момента</w:t>
      </w:r>
      <w:proofErr w:type="gramEnd"/>
      <w:r w:rsidRPr="00745D24">
        <w:rPr>
          <w:rFonts w:ascii="Times New Roman" w:hAnsi="Times New Roman" w:cs="Times New Roman"/>
          <w:color w:val="000000" w:themeColor="text1"/>
          <w:sz w:val="20"/>
          <w:szCs w:val="20"/>
        </w:rPr>
        <w:t xml:space="preserve"> административного задержания.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w:t>
      </w:r>
      <w:hyperlink r:id="rId113" w:history="1">
        <w:r w:rsidRPr="00745D24">
          <w:rPr>
            <w:rStyle w:val="af5"/>
            <w:rFonts w:ascii="Times New Roman" w:hAnsi="Times New Roman"/>
            <w:color w:val="000000" w:themeColor="text1"/>
            <w:sz w:val="20"/>
            <w:szCs w:val="20"/>
          </w:rPr>
          <w:t>настоящим Кодексом</w:t>
        </w:r>
      </w:hyperlink>
      <w:r w:rsidRPr="00745D24">
        <w:rPr>
          <w:rFonts w:ascii="Times New Roman" w:hAnsi="Times New Roman" w:cs="Times New Roman"/>
          <w:color w:val="000000" w:themeColor="text1"/>
          <w:sz w:val="20"/>
          <w:szCs w:val="20"/>
        </w:rPr>
        <w:t>.</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Ознакомлен:_________________________________________________________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5</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395E23" w:rsidP="00395E23">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Предписание</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об устранении нарушения земельного законодательства</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 ________________ 20__ г.       _______________________________</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(место составления)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порядке   осуществления   муниципального   земельного   контроля муниципальный инспектор / Заместитель главного муниципального  инспектора Дубенского муниципального района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 телефон муниципального земельного инспектора)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провел плановую / внеплановую / документарную / выездную проверку по соблюдению </w:t>
      </w:r>
      <w:hyperlink r:id="rId114"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на земельном участке</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(адрес, площадь, данные о земельном участке: кадастровый номер,</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вид разрешенного использования, площадь, реквизиты           правоустанавливающих (</w:t>
      </w:r>
      <w:proofErr w:type="spellStart"/>
      <w:r w:rsidRPr="00745D24">
        <w:rPr>
          <w:rFonts w:ascii="Times New Roman" w:hAnsi="Times New Roman" w:cs="Times New Roman"/>
          <w:color w:val="000000" w:themeColor="text1"/>
          <w:sz w:val="20"/>
          <w:szCs w:val="20"/>
        </w:rPr>
        <w:t>правоудостоверяющих</w:t>
      </w:r>
      <w:proofErr w:type="spellEnd"/>
      <w:r w:rsidRPr="00745D24">
        <w:rPr>
          <w:rFonts w:ascii="Times New Roman" w:hAnsi="Times New Roman" w:cs="Times New Roman"/>
          <w:color w:val="000000" w:themeColor="text1"/>
          <w:sz w:val="20"/>
          <w:szCs w:val="20"/>
        </w:rPr>
        <w:t xml:space="preserve">) документов) </w:t>
      </w:r>
      <w:proofErr w:type="gramStart"/>
      <w:r w:rsidRPr="00745D24">
        <w:rPr>
          <w:rFonts w:ascii="Times New Roman" w:hAnsi="Times New Roman" w:cs="Times New Roman"/>
          <w:color w:val="000000" w:themeColor="text1"/>
          <w:sz w:val="20"/>
          <w:szCs w:val="20"/>
        </w:rPr>
        <w:t>используемом</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юридического лица, ИНН, место нахождения;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гражданина, паспортные данные, место жительства)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результате проверки выявлено нарушение </w:t>
      </w:r>
      <w:hyperlink r:id="rId115"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Российской Федерации, выразившееся  </w:t>
      </w:r>
      <w:proofErr w:type="gramStart"/>
      <w:r w:rsidRPr="00745D24">
        <w:rPr>
          <w:rFonts w:ascii="Times New Roman" w:hAnsi="Times New Roman" w:cs="Times New Roman"/>
          <w:color w:val="000000" w:themeColor="text1"/>
          <w:sz w:val="20"/>
          <w:szCs w:val="20"/>
        </w:rPr>
        <w:t>в</w:t>
      </w:r>
      <w:proofErr w:type="gramEnd"/>
      <w:r w:rsidRPr="00745D24">
        <w:rPr>
          <w:rFonts w:ascii="Times New Roman" w:hAnsi="Times New Roman" w:cs="Times New Roman"/>
          <w:color w:val="000000" w:themeColor="text1"/>
          <w:sz w:val="20"/>
          <w:szCs w:val="20"/>
        </w:rPr>
        <w:t>: 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(описание нарушения)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Указанное нарушение допущено: 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(наименование юридического лица, _____________________________________________________________________________________</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руководителя; должностное лицо;  индивидуальный предприниматель; физическое лицо)</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Я, муниципальный инспектор  /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инспектора Дубенского муниципального района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руководствуясь </w:t>
      </w:r>
      <w:hyperlink r:id="rId116" w:history="1">
        <w:r w:rsidRPr="00745D24">
          <w:rPr>
            <w:rStyle w:val="af5"/>
            <w:rFonts w:ascii="Times New Roman" w:hAnsi="Times New Roman"/>
            <w:color w:val="000000" w:themeColor="text1"/>
            <w:sz w:val="20"/>
            <w:szCs w:val="20"/>
          </w:rPr>
          <w:t>статьей 72</w:t>
        </w:r>
      </w:hyperlink>
      <w:r w:rsidRPr="00745D24">
        <w:rPr>
          <w:rFonts w:ascii="Times New Roman" w:hAnsi="Times New Roman" w:cs="Times New Roman"/>
          <w:color w:val="000000" w:themeColor="text1"/>
          <w:sz w:val="20"/>
          <w:szCs w:val="20"/>
        </w:rPr>
        <w:t xml:space="preserve"> Земельного кодекса  Российской  Федерации, Положением  по  осуществлению  муниципального  земельного     контроля на территории  Дубенского муниципального района,  утвержденным  постановлением администрации Дубенского муниципального района РМ  от "___" ___________ 20___ г. N ____,</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Предписываю:</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юридического лица,  Ф.И.О.  руководителя; должностное                                   лицо;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индивидуальный предприниматель; физическое лицо)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устранить допущенное нарушение в срок до "___" ________________ 20__г.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Информацию об  исполнении   предписания с приложением    документов,      подтверждающих устранение земельного правонарушения, или ходатайство о продлении срока исполнения предписания с указанием  причин  и  принятых мер  по    устранению    земельного    правонарушения,     подтвержденных соответствующими   документами,   справками   и   другими    материалами, представить     муниципальному   инспектору    /   заместителю   главного муниципального инспектора Дубенского муниципального района по  использованию  и  охране  земель 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(Ф.И.О.)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адресу: 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(адрес)</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соответствии с частью  ______  статьи  ______  </w:t>
      </w:r>
      <w:hyperlink r:id="rId117" w:history="1">
        <w:r w:rsidRPr="00745D24">
          <w:rPr>
            <w:rStyle w:val="af5"/>
            <w:rFonts w:ascii="Times New Roman" w:hAnsi="Times New Roman"/>
            <w:color w:val="000000" w:themeColor="text1"/>
            <w:sz w:val="20"/>
            <w:szCs w:val="20"/>
          </w:rPr>
          <w:t>Кодекса</w:t>
        </w:r>
      </w:hyperlink>
      <w:r w:rsidRPr="00745D24">
        <w:rPr>
          <w:rFonts w:ascii="Times New Roman" w:hAnsi="Times New Roman" w:cs="Times New Roman"/>
          <w:color w:val="000000" w:themeColor="text1"/>
          <w:sz w:val="20"/>
          <w:szCs w:val="20"/>
        </w:rPr>
        <w:t xml:space="preserve">  Российской Федерации   об   административных    правонарушениях       невыполнение в установленный   срок    законного    предписания       должностного лица, осуществляющего   муниципальный   контроль,   об   устранении   нарушений законодательства, влечет наложение административного штрафа _____________________________________________________________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6</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395E23" w:rsidP="00395E23">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Уведомление</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 необходимости прибыть на составление протокола</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об административном правонарушении</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 ____________ 20__ г. N 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(наименование юридического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гражданина, адрес)</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соответствии с </w:t>
      </w:r>
      <w:hyperlink r:id="rId118" w:history="1">
        <w:r w:rsidRPr="00745D24">
          <w:rPr>
            <w:rStyle w:val="af5"/>
            <w:rFonts w:ascii="Times New Roman" w:hAnsi="Times New Roman"/>
            <w:color w:val="000000" w:themeColor="text1"/>
            <w:sz w:val="20"/>
            <w:szCs w:val="20"/>
          </w:rPr>
          <w:t>Земельным кодексом</w:t>
        </w:r>
      </w:hyperlink>
      <w:r w:rsidRPr="00745D24">
        <w:rPr>
          <w:rFonts w:ascii="Times New Roman" w:hAnsi="Times New Roman" w:cs="Times New Roman"/>
          <w:color w:val="000000" w:themeColor="text1"/>
          <w:sz w:val="20"/>
          <w:szCs w:val="20"/>
        </w:rPr>
        <w:t xml:space="preserve"> Российской Федерации,  </w:t>
      </w:r>
      <w:hyperlink r:id="rId119" w:history="1">
        <w:r w:rsidRPr="00745D24">
          <w:rPr>
            <w:rStyle w:val="af5"/>
            <w:rFonts w:ascii="Times New Roman" w:hAnsi="Times New Roman"/>
            <w:color w:val="000000" w:themeColor="text1"/>
            <w:sz w:val="20"/>
            <w:szCs w:val="20"/>
          </w:rPr>
          <w:t>Кодексом</w:t>
        </w:r>
      </w:hyperlink>
      <w:r w:rsidRPr="00745D24">
        <w:rPr>
          <w:rFonts w:ascii="Times New Roman" w:hAnsi="Times New Roman" w:cs="Times New Roman"/>
          <w:color w:val="000000" w:themeColor="text1"/>
          <w:sz w:val="20"/>
          <w:szCs w:val="20"/>
        </w:rPr>
        <w:t xml:space="preserve"> Российской Федерации об административных правонарушениях,  Положением  по осуществлению муниципального земельного контроля на территории Дубенского муниципального района, утвержденным постановлением Дубенского муниципального района РМ от "___" _____________  20___  г.  N  ____,  Вы   уведомляетесь о необходимости прибыть "___" ________________ 20___ г. к _______  часам  </w:t>
      </w:r>
      <w:proofErr w:type="gramStart"/>
      <w:r w:rsidRPr="00745D24">
        <w:rPr>
          <w:rFonts w:ascii="Times New Roman" w:hAnsi="Times New Roman" w:cs="Times New Roman"/>
          <w:color w:val="000000" w:themeColor="text1"/>
          <w:sz w:val="20"/>
          <w:szCs w:val="20"/>
        </w:rPr>
        <w:t>в</w:t>
      </w:r>
      <w:proofErr w:type="gramEnd"/>
      <w:r w:rsidRPr="00745D24">
        <w:rPr>
          <w:rFonts w:ascii="Times New Roman" w:hAnsi="Times New Roman" w:cs="Times New Roman"/>
          <w:color w:val="000000" w:themeColor="text1"/>
          <w:sz w:val="20"/>
          <w:szCs w:val="20"/>
        </w:rPr>
        <w:t xml:space="preserve">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уполномоченного органа, телефон)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расположенное</w:t>
      </w:r>
      <w:proofErr w:type="gramEnd"/>
      <w:r w:rsidRPr="00745D24">
        <w:rPr>
          <w:rFonts w:ascii="Times New Roman" w:hAnsi="Times New Roman" w:cs="Times New Roman"/>
          <w:color w:val="000000" w:themeColor="text1"/>
          <w:sz w:val="20"/>
          <w:szCs w:val="20"/>
        </w:rPr>
        <w:t xml:space="preserve"> по адресу: 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составление протокола по факту не  исполнения  в  срок  законного предписания от "___" _______________ 20___ г. муниципального инспектора / заместителя главного муниципального инспектора Дубенского муниципального района по использованию и охране земель 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(должность, Ф.И.О. муниципального земельного инспектора)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об устранении нарушения </w:t>
      </w:r>
      <w:hyperlink r:id="rId120"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выраженного  </w:t>
      </w:r>
      <w:proofErr w:type="gramStart"/>
      <w:r w:rsidRPr="00745D24">
        <w:rPr>
          <w:rFonts w:ascii="Times New Roman" w:hAnsi="Times New Roman" w:cs="Times New Roman"/>
          <w:color w:val="000000" w:themeColor="text1"/>
          <w:sz w:val="20"/>
          <w:szCs w:val="20"/>
        </w:rPr>
        <w:t>в</w:t>
      </w:r>
      <w:proofErr w:type="gramEnd"/>
      <w:r w:rsidRPr="00745D24">
        <w:rPr>
          <w:rFonts w:ascii="Times New Roman" w:hAnsi="Times New Roman" w:cs="Times New Roman"/>
          <w:color w:val="000000" w:themeColor="text1"/>
          <w:sz w:val="20"/>
          <w:szCs w:val="20"/>
        </w:rPr>
        <w:t xml:space="preserve">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(описание нарушения)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со сроком исполнения до "___" ________________ 20___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случае неявки лица, в  отношении  которого  возбуждается   дело об административном  правонарушении,  при  наличии  достаточных     данных о надлежащем  </w:t>
      </w:r>
      <w:proofErr w:type="gramStart"/>
      <w:r w:rsidRPr="00745D24">
        <w:rPr>
          <w:rFonts w:ascii="Times New Roman" w:hAnsi="Times New Roman" w:cs="Times New Roman"/>
          <w:color w:val="000000" w:themeColor="text1"/>
          <w:sz w:val="20"/>
          <w:szCs w:val="20"/>
        </w:rPr>
        <w:t>уведомлении</w:t>
      </w:r>
      <w:proofErr w:type="gramEnd"/>
      <w:r w:rsidRPr="00745D24">
        <w:rPr>
          <w:rFonts w:ascii="Times New Roman" w:hAnsi="Times New Roman" w:cs="Times New Roman"/>
          <w:color w:val="000000" w:themeColor="text1"/>
          <w:sz w:val="20"/>
          <w:szCs w:val="20"/>
        </w:rPr>
        <w:t xml:space="preserve">  о  времени  и  месте   рассмотрения   материалов проверки,  протокол  может  быть  составлен  в   его     отсутствии (п. 4 постановления Пленума Верховного Суда Российской Федерации  от  24  марта 2005 года N 5 "О некоторых вопросах, возникающих у судов  при  применении </w:t>
      </w:r>
      <w:hyperlink r:id="rId121" w:history="1">
        <w:r w:rsidRPr="00745D24">
          <w:rPr>
            <w:rStyle w:val="af5"/>
            <w:rFonts w:ascii="Times New Roman" w:hAnsi="Times New Roman"/>
            <w:color w:val="000000" w:themeColor="text1"/>
            <w:sz w:val="20"/>
            <w:szCs w:val="20"/>
          </w:rPr>
          <w:t xml:space="preserve">Кодекса </w:t>
        </w:r>
      </w:hyperlink>
      <w:r w:rsidRPr="00745D24">
        <w:rPr>
          <w:rFonts w:ascii="Times New Roman" w:hAnsi="Times New Roman" w:cs="Times New Roman"/>
          <w:color w:val="000000" w:themeColor="text1"/>
          <w:sz w:val="20"/>
          <w:szCs w:val="20"/>
        </w:rPr>
        <w:t xml:space="preserve">Российской Федерации об административных </w:t>
      </w:r>
      <w:proofErr w:type="gramStart"/>
      <w:r w:rsidRPr="00745D24">
        <w:rPr>
          <w:rFonts w:ascii="Times New Roman" w:hAnsi="Times New Roman" w:cs="Times New Roman"/>
          <w:color w:val="000000" w:themeColor="text1"/>
          <w:sz w:val="20"/>
          <w:szCs w:val="20"/>
        </w:rPr>
        <w:t>правонарушениях</w:t>
      </w:r>
      <w:proofErr w:type="gramEnd"/>
      <w:r w:rsidRPr="00745D24">
        <w:rPr>
          <w:rFonts w:ascii="Times New Roman" w:hAnsi="Times New Roman" w:cs="Times New Roman"/>
          <w:color w:val="000000" w:themeColor="text1"/>
          <w:sz w:val="20"/>
          <w:szCs w:val="20"/>
        </w:rPr>
        <w:t>").</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 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7</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395E23" w:rsidP="00395E23">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Протокол</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об административном правонарушении</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составления акта: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          Дата составления протокола: __________ 20__г.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          Время составления акта: ___ час</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___ </w:t>
      </w:r>
      <w:proofErr w:type="gramStart"/>
      <w:r w:rsidRPr="00745D24">
        <w:rPr>
          <w:rFonts w:ascii="Times New Roman" w:hAnsi="Times New Roman" w:cs="Times New Roman"/>
          <w:color w:val="000000" w:themeColor="text1"/>
          <w:sz w:val="20"/>
          <w:szCs w:val="20"/>
        </w:rPr>
        <w:t>м</w:t>
      </w:r>
      <w:proofErr w:type="gramEnd"/>
      <w:r w:rsidRPr="00745D24">
        <w:rPr>
          <w:rFonts w:ascii="Times New Roman" w:hAnsi="Times New Roman" w:cs="Times New Roman"/>
          <w:color w:val="000000" w:themeColor="text1"/>
          <w:sz w:val="20"/>
          <w:szCs w:val="20"/>
        </w:rPr>
        <w:t xml:space="preserve">ин.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делу N__________________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Руководствуясь </w:t>
      </w:r>
      <w:hyperlink r:id="rId122" w:history="1">
        <w:r w:rsidRPr="00745D24">
          <w:rPr>
            <w:rStyle w:val="af5"/>
            <w:rFonts w:ascii="Times New Roman" w:hAnsi="Times New Roman"/>
            <w:color w:val="000000" w:themeColor="text1"/>
            <w:sz w:val="20"/>
            <w:szCs w:val="20"/>
          </w:rPr>
          <w:t>Земельным  кодексом</w:t>
        </w:r>
      </w:hyperlink>
      <w:r w:rsidRPr="00745D24">
        <w:rPr>
          <w:rFonts w:ascii="Times New Roman" w:hAnsi="Times New Roman" w:cs="Times New Roman"/>
          <w:color w:val="000000" w:themeColor="text1"/>
          <w:sz w:val="20"/>
          <w:szCs w:val="20"/>
        </w:rPr>
        <w:t xml:space="preserve">  Российской  Федерации,  </w:t>
      </w:r>
      <w:hyperlink r:id="rId123" w:history="1">
        <w:r w:rsidRPr="00745D24">
          <w:rPr>
            <w:rStyle w:val="af5"/>
            <w:rFonts w:ascii="Times New Roman" w:hAnsi="Times New Roman"/>
            <w:color w:val="000000" w:themeColor="text1"/>
            <w:sz w:val="20"/>
            <w:szCs w:val="20"/>
          </w:rPr>
          <w:t>Кодексом</w:t>
        </w:r>
      </w:hyperlink>
      <w:r w:rsidRPr="00745D24">
        <w:rPr>
          <w:rFonts w:ascii="Times New Roman" w:hAnsi="Times New Roman" w:cs="Times New Roman"/>
          <w:color w:val="000000" w:themeColor="text1"/>
          <w:sz w:val="20"/>
          <w:szCs w:val="20"/>
        </w:rPr>
        <w:t xml:space="preserve"> Российской Федерации об административных правонарушениях,  Положением  по осуществлению муниципального земельного контроля на территории Дубенского муниципального района,  утвержденным  постановлением  администрации  Дубенского муниципального района РМ от "___" _____________  20___  г.  N  ____,  муниципальным инспектором / заместителем главного муниципального инспектора  Дубенского муниципального района    по     использованию     и      охране      земель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(должность, ФИО муниципального инспектора)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присутствии / отсутствии__________________________________________________________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(гражданство, ФИО гражданина  или  должностного  лица,  наименование</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юридического лица, адрес регистрации, фактического  места   жительства, </w:t>
      </w:r>
      <w:proofErr w:type="gramStart"/>
      <w:r w:rsidRPr="00745D24">
        <w:rPr>
          <w:rFonts w:ascii="Times New Roman" w:hAnsi="Times New Roman" w:cs="Times New Roman"/>
          <w:color w:val="000000" w:themeColor="text1"/>
          <w:sz w:val="20"/>
          <w:szCs w:val="20"/>
        </w:rPr>
        <w:t>в</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случае</w:t>
      </w:r>
      <w:proofErr w:type="gramEnd"/>
      <w:r w:rsidRPr="00745D24">
        <w:rPr>
          <w:rFonts w:ascii="Times New Roman" w:hAnsi="Times New Roman" w:cs="Times New Roman"/>
          <w:color w:val="000000" w:themeColor="text1"/>
          <w:sz w:val="20"/>
          <w:szCs w:val="20"/>
        </w:rPr>
        <w:t xml:space="preserve"> отсутствия - информация о надлежащем уведомлении)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составлен настоящий протокол  о  нижеследующем:  в  ходе  проведения внеплановой документарной / выездной проверки______________________________________________________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(время, дата,  адрес  (место)  составления  протокола,  гражданство,</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владение русским языком, ФИО гражданина, площадь, адрес и иная информация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 земельном участке и расположенных в его  пределах  зданиях,  строениях,</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сооружениях</w:t>
      </w:r>
      <w:proofErr w:type="gramEnd"/>
      <w:r w:rsidRPr="00745D24">
        <w:rPr>
          <w:rFonts w:ascii="Times New Roman" w:hAnsi="Times New Roman" w:cs="Times New Roman"/>
          <w:color w:val="000000" w:themeColor="text1"/>
          <w:sz w:val="20"/>
          <w:szCs w:val="20"/>
        </w:rPr>
        <w:t>, описание допущенного нарушения,  реквизиты  ранее  выданного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предписания, номера дела первичной проверки и срока устранения,  сведения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об  отсутствии  информации  об   устранении   допущенного     нарушения 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ходатайства о продлении срока предписания.)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соответствии с частью ______ статьи ______ </w:t>
      </w:r>
      <w:hyperlink r:id="rId124" w:history="1">
        <w:r w:rsidRPr="00745D24">
          <w:rPr>
            <w:rStyle w:val="af5"/>
            <w:rFonts w:ascii="Times New Roman" w:hAnsi="Times New Roman"/>
            <w:color w:val="000000" w:themeColor="text1"/>
            <w:sz w:val="20"/>
            <w:szCs w:val="20"/>
          </w:rPr>
          <w:t>КоАП</w:t>
        </w:r>
      </w:hyperlink>
      <w:r w:rsidRPr="00745D24">
        <w:rPr>
          <w:rFonts w:ascii="Times New Roman" w:hAnsi="Times New Roman" w:cs="Times New Roman"/>
          <w:color w:val="000000" w:themeColor="text1"/>
          <w:sz w:val="20"/>
          <w:szCs w:val="20"/>
        </w:rPr>
        <w:t xml:space="preserve"> РФ невыполнение  в установленный   срок    законного    предписания       должностного лица, осуществляющего   муниципальный   контроль,   об   устранении   нарушения законодательства   -   влечет    наложение       административного штрафа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Время совершения административного правонарушения с  учетом  </w:t>
      </w:r>
      <w:hyperlink r:id="rId125" w:history="1">
        <w:r w:rsidRPr="00745D24">
          <w:rPr>
            <w:rStyle w:val="af5"/>
            <w:rFonts w:ascii="Times New Roman" w:hAnsi="Times New Roman"/>
            <w:color w:val="000000" w:themeColor="text1"/>
            <w:sz w:val="20"/>
            <w:szCs w:val="20"/>
          </w:rPr>
          <w:t>ст. 4.8</w:t>
        </w:r>
      </w:hyperlink>
      <w:r w:rsidRPr="00745D24">
        <w:rPr>
          <w:rFonts w:ascii="Times New Roman" w:hAnsi="Times New Roman" w:cs="Times New Roman"/>
          <w:color w:val="000000" w:themeColor="text1"/>
          <w:sz w:val="20"/>
          <w:szCs w:val="20"/>
        </w:rPr>
        <w:t xml:space="preserve"> КоАП РФ: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месяц, год)</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совершения:_________________________________________________________________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(адрес места  нахождения  земельного  участка  /  адрес  регистрации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гражданина, должностного лица, юридического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Данные  действия  подпадают  под  часть  ____  статьи  ____  </w:t>
      </w:r>
      <w:hyperlink r:id="rId126" w:history="1">
        <w:r w:rsidRPr="00745D24">
          <w:rPr>
            <w:rStyle w:val="af5"/>
            <w:rFonts w:ascii="Times New Roman" w:hAnsi="Times New Roman"/>
            <w:color w:val="000000" w:themeColor="text1"/>
            <w:sz w:val="20"/>
            <w:szCs w:val="20"/>
          </w:rPr>
          <w:t>Кодекса</w:t>
        </w:r>
      </w:hyperlink>
      <w:r w:rsidRPr="00745D24">
        <w:rPr>
          <w:rFonts w:ascii="Times New Roman" w:hAnsi="Times New Roman" w:cs="Times New Roman"/>
          <w:color w:val="000000" w:themeColor="text1"/>
          <w:sz w:val="20"/>
          <w:szCs w:val="20"/>
        </w:rPr>
        <w:t xml:space="preserve"> Российской Федерации об административных правонарушениях.</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Указанное нарушение допущено: 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(гражданство, Ф.И.О. гражданина или должностного лица,  наименование</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юридического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рождения:____________________________________________________________________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рождения: 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зарегистрированный</w:t>
      </w:r>
      <w:proofErr w:type="gramEnd"/>
      <w:r w:rsidRPr="00745D24">
        <w:rPr>
          <w:rFonts w:ascii="Times New Roman" w:hAnsi="Times New Roman" w:cs="Times New Roman"/>
          <w:color w:val="000000" w:themeColor="text1"/>
          <w:sz w:val="20"/>
          <w:szCs w:val="20"/>
        </w:rPr>
        <w:t xml:space="preserve"> / проживающий по адресу: 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паспорт / СНИЛС: 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работы (учёбы) и должность:__________________________________________________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семейное положение: 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иждивении (лица, в соответствии с действующим законодательством):</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размер  заработной  платы  (иного  среднего  ежемесячного   дохода): _______ рублей,</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контактный номер телефона:________________________________________________________.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Права и обязанности лица, в отношении которого  возбуждено  дело  об административном правонарушении, в соответствии с </w:t>
      </w:r>
      <w:hyperlink r:id="rId127" w:history="1">
        <w:r w:rsidRPr="00745D24">
          <w:rPr>
            <w:rStyle w:val="af5"/>
            <w:rFonts w:ascii="Times New Roman" w:hAnsi="Times New Roman"/>
            <w:color w:val="000000" w:themeColor="text1"/>
            <w:sz w:val="20"/>
            <w:szCs w:val="20"/>
          </w:rPr>
          <w:t>главами  25-27</w:t>
        </w:r>
      </w:hyperlink>
      <w:r w:rsidRPr="00745D24">
        <w:rPr>
          <w:rFonts w:ascii="Times New Roman" w:hAnsi="Times New Roman" w:cs="Times New Roman"/>
          <w:color w:val="000000" w:themeColor="text1"/>
          <w:sz w:val="20"/>
          <w:szCs w:val="20"/>
        </w:rPr>
        <w:t xml:space="preserve">  Кодекса Российской  Федерации  об  административных  правонарушениях,   положения </w:t>
      </w:r>
      <w:hyperlink r:id="rId128" w:history="1">
        <w:r w:rsidRPr="00745D24">
          <w:rPr>
            <w:rStyle w:val="af5"/>
            <w:rFonts w:ascii="Times New Roman" w:hAnsi="Times New Roman"/>
            <w:color w:val="000000" w:themeColor="text1"/>
            <w:sz w:val="20"/>
            <w:szCs w:val="20"/>
          </w:rPr>
          <w:t>статьи 51</w:t>
        </w:r>
      </w:hyperlink>
      <w:r w:rsidRPr="00745D24">
        <w:rPr>
          <w:rFonts w:ascii="Times New Roman" w:hAnsi="Times New Roman" w:cs="Times New Roman"/>
          <w:color w:val="000000" w:themeColor="text1"/>
          <w:sz w:val="20"/>
          <w:szCs w:val="20"/>
        </w:rPr>
        <w:t xml:space="preserve"> Конституции Российской Федерации мне разъяснены.</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 20__ г. _______________ 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(Ф.И.О. присутствующего при составлении протокола)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Объяснения лица (физического, должностного, законного  представителя юридического), в отношении которого возбуждено дело  об  административном правонарушении:______________________________________________________________________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 текстом протокола ознакомле</w:t>
      </w:r>
      <w:proofErr w:type="gramStart"/>
      <w:r w:rsidRPr="00745D24">
        <w:rPr>
          <w:rFonts w:ascii="Times New Roman" w:hAnsi="Times New Roman" w:cs="Times New Roman"/>
          <w:color w:val="000000" w:themeColor="text1"/>
          <w:sz w:val="20"/>
          <w:szCs w:val="20"/>
        </w:rPr>
        <w:t>н(</w:t>
      </w:r>
      <w:proofErr w:type="gramEnd"/>
      <w:r w:rsidRPr="00745D24">
        <w:rPr>
          <w:rFonts w:ascii="Times New Roman" w:hAnsi="Times New Roman" w:cs="Times New Roman"/>
          <w:color w:val="000000" w:themeColor="text1"/>
          <w:sz w:val="20"/>
          <w:szCs w:val="20"/>
        </w:rPr>
        <w:t>а): 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Копию протокола получи</w:t>
      </w:r>
      <w:proofErr w:type="gramStart"/>
      <w:r w:rsidRPr="00745D24">
        <w:rPr>
          <w:rFonts w:ascii="Times New Roman" w:hAnsi="Times New Roman" w:cs="Times New Roman"/>
          <w:color w:val="000000" w:themeColor="text1"/>
          <w:sz w:val="20"/>
          <w:szCs w:val="20"/>
        </w:rPr>
        <w:t>л(</w:t>
      </w:r>
      <w:proofErr w:type="gramEnd"/>
      <w:r w:rsidRPr="00745D24">
        <w:rPr>
          <w:rFonts w:ascii="Times New Roman" w:hAnsi="Times New Roman" w:cs="Times New Roman"/>
          <w:color w:val="000000" w:themeColor="text1"/>
          <w:sz w:val="20"/>
          <w:szCs w:val="20"/>
        </w:rPr>
        <w:t>а): _______________________________________________________</w:t>
      </w:r>
    </w:p>
    <w:p w:rsidR="00745D24" w:rsidRPr="00745D24" w:rsidRDefault="00745D24" w:rsidP="00395E23">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r w:rsidR="00395E23">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Особые отметки: протокол направляется на рассмотрение 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(мировой судья, судебный участок, район, город, республика, область,</w:t>
      </w:r>
      <w:proofErr w:type="gramEnd"/>
    </w:p>
    <w:p w:rsidR="00745D24" w:rsidRPr="00745D24" w:rsidRDefault="00395E23" w:rsidP="00395E23">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край)</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должностного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составившего</w:t>
      </w:r>
      <w:proofErr w:type="gramEnd"/>
      <w:r w:rsidRPr="00745D24">
        <w:rPr>
          <w:rFonts w:ascii="Times New Roman" w:hAnsi="Times New Roman" w:cs="Times New Roman"/>
          <w:color w:val="000000" w:themeColor="text1"/>
          <w:sz w:val="20"/>
          <w:szCs w:val="20"/>
        </w:rPr>
        <w:t xml:space="preserve"> протокол 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8</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395E23" w:rsidP="00395E23">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395E23">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395E23">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Определение</w:t>
      </w:r>
    </w:p>
    <w:p w:rsidR="00745D24" w:rsidRPr="00745D24" w:rsidRDefault="00745D24" w:rsidP="00395E23">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 передаче административного дела по подведомственности</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 _________ 20__ г. по делу                   N_________________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 час</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 xml:space="preserve"> ___ </w:t>
      </w:r>
      <w:proofErr w:type="gramStart"/>
      <w:r w:rsidRPr="00745D24">
        <w:rPr>
          <w:rFonts w:ascii="Times New Roman" w:hAnsi="Times New Roman" w:cs="Times New Roman"/>
          <w:color w:val="000000" w:themeColor="text1"/>
          <w:sz w:val="20"/>
          <w:szCs w:val="20"/>
        </w:rPr>
        <w:t>м</w:t>
      </w:r>
      <w:proofErr w:type="gramEnd"/>
      <w:r w:rsidRPr="00745D24">
        <w:rPr>
          <w:rFonts w:ascii="Times New Roman" w:hAnsi="Times New Roman" w:cs="Times New Roman"/>
          <w:color w:val="000000" w:themeColor="text1"/>
          <w:sz w:val="20"/>
          <w:szCs w:val="20"/>
        </w:rPr>
        <w:t>ин. (номер дела)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  Заместитель   главного   муниципального инспектора Дубенского муниципального района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 муниципального инспектора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рассмотрев протокол  об  административном  правонарушении  от  "___" _____    20__     г. и     приложенные     к     нему     материалы     в отношении:___________________________________________________________________________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(гражданство,  владение   русским   языком,   ФИО     гражданина или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должностного лица, наименование  юридического  лица,  адрес  регистрации,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фактического  места  жительства,  паспортные  данные,   ИНН,   контактный телефон)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руководствуясь </w:t>
      </w:r>
      <w:hyperlink r:id="rId129" w:history="1">
        <w:r w:rsidRPr="00745D24">
          <w:rPr>
            <w:rStyle w:val="af5"/>
            <w:rFonts w:ascii="Times New Roman" w:hAnsi="Times New Roman"/>
            <w:color w:val="000000" w:themeColor="text1"/>
            <w:sz w:val="20"/>
            <w:szCs w:val="20"/>
          </w:rPr>
          <w:t>статьями 23.1</w:t>
        </w:r>
      </w:hyperlink>
      <w:r w:rsidRPr="00745D24">
        <w:rPr>
          <w:rFonts w:ascii="Times New Roman" w:hAnsi="Times New Roman" w:cs="Times New Roman"/>
          <w:color w:val="000000" w:themeColor="text1"/>
          <w:sz w:val="20"/>
          <w:szCs w:val="20"/>
        </w:rPr>
        <w:t xml:space="preserve">., </w:t>
      </w:r>
      <w:hyperlink r:id="rId130" w:history="1">
        <w:r w:rsidRPr="00745D24">
          <w:rPr>
            <w:rStyle w:val="af5"/>
            <w:rFonts w:ascii="Times New Roman" w:hAnsi="Times New Roman"/>
            <w:color w:val="000000" w:themeColor="text1"/>
            <w:sz w:val="20"/>
            <w:szCs w:val="20"/>
          </w:rPr>
          <w:t>29.4</w:t>
        </w:r>
      </w:hyperlink>
      <w:r w:rsidRPr="00745D24">
        <w:rPr>
          <w:rFonts w:ascii="Times New Roman" w:hAnsi="Times New Roman" w:cs="Times New Roman"/>
          <w:color w:val="000000" w:themeColor="text1"/>
          <w:sz w:val="20"/>
          <w:szCs w:val="20"/>
        </w:rPr>
        <w:t>. Кодекса Российской Федерации об административных правонарушениях,</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ОПРЕДЕЛИЛ:</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Направить на рассмотрение по подведомственности 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(мировой судья, судебный участок, район, город, республика, область, край)</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материалы дела об  административном  правонарушении  по  части  ____ статьи   ____  </w:t>
      </w:r>
      <w:hyperlink r:id="rId131" w:history="1">
        <w:r w:rsidRPr="00745D24">
          <w:rPr>
            <w:rStyle w:val="af5"/>
            <w:rFonts w:ascii="Times New Roman" w:hAnsi="Times New Roman"/>
            <w:color w:val="000000" w:themeColor="text1"/>
            <w:sz w:val="20"/>
            <w:szCs w:val="20"/>
          </w:rPr>
          <w:t>Кодекса</w:t>
        </w:r>
      </w:hyperlink>
      <w:r w:rsidRPr="00745D24">
        <w:rPr>
          <w:rFonts w:ascii="Times New Roman" w:hAnsi="Times New Roman" w:cs="Times New Roman"/>
          <w:color w:val="000000" w:themeColor="text1"/>
          <w:sz w:val="20"/>
          <w:szCs w:val="20"/>
        </w:rPr>
        <w:t xml:space="preserve">   Российской   Федерации   об    административных правонарушениях в отношении: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(гражданство,  владение   русским   языком,   ФИО     гражданина или должностного лица, наименование  юридического  лица,  адрес  регистрации, фактического  места  жительства,  паспортные  данные,   ИНН,   контактный телефон)</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Приложение на ____ листах в составе:</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(кол-во листов)</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 _______________________________________________________________________________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 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(опись оригиналов и копии прилагаемых документов)</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должностного лица_______________________________________________________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Банковские реквизиты для перечисления штрафа: 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(подпись</w:t>
      </w:r>
      <w:proofErr w:type="gramStart"/>
      <w:r w:rsidRPr="00745D24">
        <w:rPr>
          <w:rFonts w:ascii="Times New Roman" w:hAnsi="Times New Roman" w:cs="Times New Roman"/>
          <w:color w:val="000000" w:themeColor="text1"/>
          <w:sz w:val="20"/>
          <w:szCs w:val="20"/>
        </w:rPr>
        <w:t>)(</w:t>
      </w:r>
      <w:proofErr w:type="gramEnd"/>
      <w:r w:rsidRPr="00745D24">
        <w:rPr>
          <w:rFonts w:ascii="Times New Roman" w:hAnsi="Times New Roman" w:cs="Times New Roman"/>
          <w:color w:val="000000" w:themeColor="text1"/>
          <w:sz w:val="20"/>
          <w:szCs w:val="20"/>
        </w:rPr>
        <w:t>инициалы, фамилия)</w:t>
      </w: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395E23">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9</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395E23">
      <w:pPr>
        <w:spacing w:line="240" w:lineRule="auto"/>
        <w:contextualSpacing/>
        <w:jc w:val="right"/>
        <w:rPr>
          <w:rFonts w:ascii="Times New Roman" w:hAnsi="Times New Roman" w:cs="Times New Roman"/>
          <w:color w:val="000000" w:themeColor="text1"/>
          <w:sz w:val="20"/>
          <w:szCs w:val="20"/>
        </w:rPr>
      </w:pPr>
    </w:p>
    <w:p w:rsidR="00745D24" w:rsidRPr="00745D24" w:rsidRDefault="00395E23" w:rsidP="00395E23">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1E08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Изменение границ и площади земельного участка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приложение к акту 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соблюдения земельного законодательства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(наименование юридического лица, Ф.И.О. физического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w:t>
      </w:r>
      <w:proofErr w:type="gramStart"/>
      <w:r w:rsidRPr="00745D24">
        <w:rPr>
          <w:rFonts w:ascii="Times New Roman" w:hAnsi="Times New Roman" w:cs="Times New Roman"/>
          <w:color w:val="000000" w:themeColor="text1"/>
          <w:sz w:val="20"/>
          <w:szCs w:val="20"/>
        </w:rPr>
        <w:t>отношении</w:t>
      </w:r>
      <w:proofErr w:type="gramEnd"/>
      <w:r w:rsidRPr="00745D24">
        <w:rPr>
          <w:rFonts w:ascii="Times New Roman" w:hAnsi="Times New Roman" w:cs="Times New Roman"/>
          <w:color w:val="000000" w:themeColor="text1"/>
          <w:sz w:val="20"/>
          <w:szCs w:val="20"/>
        </w:rPr>
        <w:t xml:space="preserve"> которых проводится проверка)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                      Дата измерений: "___" ___________ 20__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измерений)</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инспектора Дубенского муниципального района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(должность,   Ф.И.О.   телефон    муниципального       инспектора по</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присутствии / отсутствии 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законного представителя юридического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Ф.И.О. физического лица, в отношении которых проводится проверка)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произвел   измерение   границ   и   площади      земельного участка, расположенного по адресу:_______________________________________________________________________________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(адрес земельного участка)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используемого 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юридического лица, Ф.И.О. физического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Расположение границ земельного участка и  их  размеры   приведены на чертеже.</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Чертеж земельного участка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Согласно   измерениям   площадь   земельного   участка    составляет</w:t>
      </w:r>
      <w:proofErr w:type="gramStart"/>
      <w:r w:rsidRPr="00745D24">
        <w:rPr>
          <w:rFonts w:ascii="Times New Roman" w:hAnsi="Times New Roman" w:cs="Times New Roman"/>
          <w:color w:val="000000" w:themeColor="text1"/>
          <w:sz w:val="20"/>
          <w:szCs w:val="20"/>
        </w:rPr>
        <w:t xml:space="preserve"> (________________________________________________________________) </w:t>
      </w:r>
      <w:proofErr w:type="gramEnd"/>
      <w:r w:rsidRPr="00745D24">
        <w:rPr>
          <w:rFonts w:ascii="Times New Roman" w:hAnsi="Times New Roman" w:cs="Times New Roman"/>
          <w:color w:val="000000" w:themeColor="text1"/>
          <w:sz w:val="20"/>
          <w:szCs w:val="20"/>
        </w:rPr>
        <w:t>кв. м.</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(площадь земельного участка прописью)</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Расчет площади 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Измерения произведены: ___________________________________________________________</w:t>
      </w:r>
    </w:p>
    <w:p w:rsidR="00745D24" w:rsidRPr="00745D24" w:rsidRDefault="00745D24" w:rsidP="001E08D8">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(наименование изме</w:t>
      </w:r>
      <w:r w:rsidR="001E08D8">
        <w:rPr>
          <w:rFonts w:ascii="Times New Roman" w:hAnsi="Times New Roman" w:cs="Times New Roman"/>
          <w:color w:val="000000" w:themeColor="text1"/>
          <w:sz w:val="20"/>
          <w:szCs w:val="20"/>
        </w:rPr>
        <w:t>рительного прибора)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___________________________________</w:t>
      </w:r>
    </w:p>
    <w:p w:rsidR="00745D24" w:rsidRPr="00745D24" w:rsidRDefault="00745D24" w:rsidP="001E08D8">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r w:rsidR="001E08D8">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Присутствующий  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1E08D8">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10</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1E08D8">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1E08D8">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1E08D8">
      <w:pPr>
        <w:pStyle w:val="af9"/>
        <w:contextualSpacing/>
        <w:jc w:val="center"/>
        <w:rPr>
          <w:rFonts w:ascii="Times New Roman" w:hAnsi="Times New Roman" w:cs="Times New Roman"/>
          <w:color w:val="000000" w:themeColor="text1"/>
          <w:sz w:val="20"/>
          <w:szCs w:val="20"/>
        </w:rPr>
      </w:pPr>
      <w:proofErr w:type="spellStart"/>
      <w:r w:rsidRPr="00745D24">
        <w:rPr>
          <w:rStyle w:val="ae"/>
          <w:rFonts w:ascii="Times New Roman" w:hAnsi="Times New Roman" w:cs="Times New Roman"/>
          <w:bCs w:val="0"/>
          <w:color w:val="000000" w:themeColor="text1"/>
          <w:sz w:val="20"/>
          <w:szCs w:val="20"/>
        </w:rPr>
        <w:t>Фототаблица</w:t>
      </w:r>
      <w:proofErr w:type="spellEnd"/>
    </w:p>
    <w:p w:rsidR="00745D24" w:rsidRPr="00745D24" w:rsidRDefault="00745D24" w:rsidP="001E08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приложение к акту проверки соблюдения</w:t>
      </w:r>
    </w:p>
    <w:p w:rsidR="00745D24" w:rsidRPr="00745D24" w:rsidRDefault="00745D24" w:rsidP="001E08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земельного законодательства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(наименование юридического лица, Ф.И.О. физического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в </w:t>
      </w:r>
      <w:proofErr w:type="gramStart"/>
      <w:r w:rsidRPr="00745D24">
        <w:rPr>
          <w:rFonts w:ascii="Times New Roman" w:hAnsi="Times New Roman" w:cs="Times New Roman"/>
          <w:color w:val="000000" w:themeColor="text1"/>
          <w:sz w:val="20"/>
          <w:szCs w:val="20"/>
        </w:rPr>
        <w:t>отношении</w:t>
      </w:r>
      <w:proofErr w:type="gramEnd"/>
      <w:r w:rsidRPr="00745D24">
        <w:rPr>
          <w:rFonts w:ascii="Times New Roman" w:hAnsi="Times New Roman" w:cs="Times New Roman"/>
          <w:color w:val="000000" w:themeColor="text1"/>
          <w:sz w:val="20"/>
          <w:szCs w:val="20"/>
        </w:rPr>
        <w:t xml:space="preserve"> которых проводится проверка)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                     Дата фотографирования: "___"  ________20__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(место фотографирования)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  Заместитель   главного   муниципального инспектора Дубенского муниципального района по  использованию  и  охране  земель</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(должность, Ф.И.О. телефон муниципального земельного инспектора)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произвел фотосъемку </w:t>
      </w:r>
      <w:proofErr w:type="gramStart"/>
      <w:r w:rsidRPr="00745D24">
        <w:rPr>
          <w:rFonts w:ascii="Times New Roman" w:hAnsi="Times New Roman" w:cs="Times New Roman"/>
          <w:color w:val="000000" w:themeColor="text1"/>
          <w:sz w:val="20"/>
          <w:szCs w:val="20"/>
        </w:rPr>
        <w:t>используемого</w:t>
      </w:r>
      <w:proofErr w:type="gramEnd"/>
      <w:r w:rsidRPr="00745D24">
        <w:rPr>
          <w:rFonts w:ascii="Times New Roman" w:hAnsi="Times New Roman" w:cs="Times New Roman"/>
          <w:color w:val="000000" w:themeColor="text1"/>
          <w:sz w:val="20"/>
          <w:szCs w:val="20"/>
        </w:rPr>
        <w:t xml:space="preserve"> 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(наименование юридического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Ф.И.О. физического лица)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земельного участка, расположенного по адресу: ________________________________________</w:t>
      </w:r>
    </w:p>
    <w:p w:rsidR="00745D24" w:rsidRPr="00745D24" w:rsidRDefault="00745D24" w:rsidP="001E08D8">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r w:rsidR="001E08D8">
        <w:rPr>
          <w:rFonts w:ascii="Times New Roman" w:hAnsi="Times New Roman" w:cs="Times New Roman"/>
          <w:color w:val="000000" w:themeColor="text1"/>
          <w:sz w:val="20"/>
          <w:szCs w:val="20"/>
        </w:rPr>
        <w:t xml:space="preserve">     (адрес земельного участка)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___________________________________</w:t>
      </w:r>
    </w:p>
    <w:p w:rsidR="00745D24" w:rsidRPr="00745D24" w:rsidRDefault="00745D24" w:rsidP="001E08D8">
      <w:pPr>
        <w:pStyle w:val="af9"/>
        <w:contextualSpacing/>
        <w:jc w:val="both"/>
        <w:rPr>
          <w:rFonts w:ascii="Times New Roman" w:hAnsi="Times New Roman" w:cs="Times New Roman"/>
          <w:color w:val="000000" w:themeColor="text1"/>
          <w:sz w:val="20"/>
          <w:szCs w:val="20"/>
        </w:rPr>
        <w:sectPr w:rsidR="00745D24" w:rsidRPr="00745D24" w:rsidSect="00745D24">
          <w:headerReference w:type="default" r:id="rId132"/>
          <w:footerReference w:type="default" r:id="rId133"/>
          <w:pgSz w:w="11900" w:h="16800"/>
          <w:pgMar w:top="1531" w:right="799" w:bottom="1531" w:left="799" w:header="720" w:footer="720" w:gutter="0"/>
          <w:cols w:space="720"/>
          <w:noEndnote/>
        </w:sectPr>
      </w:pPr>
      <w:r w:rsidRPr="00745D24">
        <w:rPr>
          <w:rFonts w:ascii="Times New Roman" w:hAnsi="Times New Roman" w:cs="Times New Roman"/>
          <w:color w:val="000000" w:themeColor="text1"/>
          <w:sz w:val="20"/>
          <w:szCs w:val="20"/>
        </w:rPr>
        <w:t xml:space="preserve">                                                       </w:t>
      </w:r>
      <w:r w:rsidR="001E08D8">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1E08D8">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11</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1E08D8">
      <w:pPr>
        <w:spacing w:line="240" w:lineRule="auto"/>
        <w:contextualSpacing/>
        <w:jc w:val="right"/>
        <w:rPr>
          <w:rFonts w:ascii="Times New Roman" w:hAnsi="Times New Roman" w:cs="Times New Roman"/>
          <w:color w:val="000000" w:themeColor="text1"/>
          <w:sz w:val="20"/>
          <w:szCs w:val="20"/>
        </w:rPr>
      </w:pPr>
    </w:p>
    <w:p w:rsidR="00745D24" w:rsidRPr="00745D24" w:rsidRDefault="001E08D8" w:rsidP="001E08D8">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4"/>
        <w:gridCol w:w="703"/>
        <w:gridCol w:w="702"/>
        <w:gridCol w:w="703"/>
        <w:gridCol w:w="704"/>
        <w:gridCol w:w="703"/>
        <w:gridCol w:w="591"/>
        <w:gridCol w:w="702"/>
        <w:gridCol w:w="928"/>
        <w:gridCol w:w="815"/>
        <w:gridCol w:w="591"/>
        <w:gridCol w:w="926"/>
        <w:gridCol w:w="592"/>
        <w:gridCol w:w="815"/>
        <w:gridCol w:w="815"/>
        <w:gridCol w:w="703"/>
        <w:gridCol w:w="815"/>
        <w:gridCol w:w="703"/>
        <w:gridCol w:w="591"/>
        <w:gridCol w:w="591"/>
        <w:gridCol w:w="701"/>
      </w:tblGrid>
      <w:tr w:rsidR="00745D24" w:rsidRPr="001E08D8" w:rsidTr="00745D24">
        <w:tc>
          <w:tcPr>
            <w:tcW w:w="814" w:type="dxa"/>
            <w:tcBorders>
              <w:top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Наименование проверяемого лица</w:t>
            </w:r>
          </w:p>
        </w:tc>
        <w:tc>
          <w:tcPr>
            <w:tcW w:w="703"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Категория лица</w:t>
            </w:r>
          </w:p>
        </w:tc>
        <w:tc>
          <w:tcPr>
            <w:tcW w:w="702"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N распоряжения</w:t>
            </w:r>
          </w:p>
        </w:tc>
        <w:tc>
          <w:tcPr>
            <w:tcW w:w="703"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Дата издания распоряжения</w:t>
            </w:r>
          </w:p>
        </w:tc>
        <w:tc>
          <w:tcPr>
            <w:tcW w:w="704"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Инспектор</w:t>
            </w:r>
          </w:p>
        </w:tc>
        <w:tc>
          <w:tcPr>
            <w:tcW w:w="703"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 xml:space="preserve">Тип проверки (план, </w:t>
            </w:r>
            <w:proofErr w:type="spellStart"/>
            <w:r w:rsidRPr="001E08D8">
              <w:rPr>
                <w:rFonts w:ascii="Times New Roman" w:hAnsi="Times New Roman" w:cs="Times New Roman"/>
                <w:color w:val="000000" w:themeColor="text1"/>
                <w:sz w:val="16"/>
                <w:szCs w:val="16"/>
              </w:rPr>
              <w:t>внепл</w:t>
            </w:r>
            <w:proofErr w:type="spellEnd"/>
            <w:r w:rsidRPr="001E08D8">
              <w:rPr>
                <w:rFonts w:ascii="Times New Roman" w:hAnsi="Times New Roman" w:cs="Times New Roman"/>
                <w:color w:val="000000" w:themeColor="text1"/>
                <w:sz w:val="16"/>
                <w:szCs w:val="16"/>
              </w:rPr>
              <w:t>.)</w:t>
            </w:r>
          </w:p>
        </w:tc>
        <w:tc>
          <w:tcPr>
            <w:tcW w:w="591"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Форма проверки (Д, В)</w:t>
            </w:r>
          </w:p>
        </w:tc>
        <w:tc>
          <w:tcPr>
            <w:tcW w:w="702"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Предусмотренный срок начала проверки</w:t>
            </w:r>
          </w:p>
        </w:tc>
        <w:tc>
          <w:tcPr>
            <w:tcW w:w="928"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 xml:space="preserve">село, в котором находится проверяемый </w:t>
            </w:r>
            <w:proofErr w:type="spellStart"/>
            <w:r w:rsidRPr="001E08D8">
              <w:rPr>
                <w:rFonts w:ascii="Times New Roman" w:hAnsi="Times New Roman" w:cs="Times New Roman"/>
                <w:color w:val="000000" w:themeColor="text1"/>
                <w:sz w:val="16"/>
                <w:szCs w:val="16"/>
              </w:rPr>
              <w:t>зем</w:t>
            </w:r>
            <w:proofErr w:type="spellEnd"/>
            <w:r w:rsidRPr="001E08D8">
              <w:rPr>
                <w:rFonts w:ascii="Times New Roman" w:hAnsi="Times New Roman" w:cs="Times New Roman"/>
                <w:color w:val="000000" w:themeColor="text1"/>
                <w:sz w:val="16"/>
                <w:szCs w:val="16"/>
              </w:rPr>
              <w:t>. участок</w:t>
            </w:r>
          </w:p>
        </w:tc>
        <w:tc>
          <w:tcPr>
            <w:tcW w:w="815"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 xml:space="preserve">Адрес, кадастровый номер </w:t>
            </w:r>
            <w:proofErr w:type="spellStart"/>
            <w:r w:rsidRPr="001E08D8">
              <w:rPr>
                <w:rFonts w:ascii="Times New Roman" w:hAnsi="Times New Roman" w:cs="Times New Roman"/>
                <w:color w:val="000000" w:themeColor="text1"/>
                <w:sz w:val="16"/>
                <w:szCs w:val="16"/>
              </w:rPr>
              <w:t>зем</w:t>
            </w:r>
            <w:proofErr w:type="spellEnd"/>
            <w:r w:rsidRPr="001E08D8">
              <w:rPr>
                <w:rFonts w:ascii="Times New Roman" w:hAnsi="Times New Roman" w:cs="Times New Roman"/>
                <w:color w:val="000000" w:themeColor="text1"/>
                <w:sz w:val="16"/>
                <w:szCs w:val="16"/>
              </w:rPr>
              <w:t>. участка</w:t>
            </w:r>
          </w:p>
        </w:tc>
        <w:tc>
          <w:tcPr>
            <w:tcW w:w="591"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Площадь проверяемого участка, кв. м</w:t>
            </w:r>
          </w:p>
        </w:tc>
        <w:tc>
          <w:tcPr>
            <w:tcW w:w="926"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Категория земель</w:t>
            </w:r>
          </w:p>
        </w:tc>
        <w:tc>
          <w:tcPr>
            <w:tcW w:w="592"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Дата составления акта проверки</w:t>
            </w:r>
          </w:p>
        </w:tc>
        <w:tc>
          <w:tcPr>
            <w:tcW w:w="815"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 xml:space="preserve">Статья </w:t>
            </w:r>
            <w:hyperlink r:id="rId134" w:history="1">
              <w:r w:rsidRPr="001E08D8">
                <w:rPr>
                  <w:rStyle w:val="af5"/>
                  <w:rFonts w:ascii="Times New Roman" w:hAnsi="Times New Roman"/>
                  <w:color w:val="000000" w:themeColor="text1"/>
                  <w:sz w:val="16"/>
                  <w:szCs w:val="16"/>
                </w:rPr>
                <w:t>КоАП</w:t>
              </w:r>
            </w:hyperlink>
            <w:r w:rsidRPr="001E08D8">
              <w:rPr>
                <w:rFonts w:ascii="Times New Roman" w:hAnsi="Times New Roman" w:cs="Times New Roman"/>
                <w:color w:val="000000" w:themeColor="text1"/>
                <w:sz w:val="16"/>
                <w:szCs w:val="16"/>
              </w:rPr>
              <w:t xml:space="preserve"> РФ</w:t>
            </w:r>
          </w:p>
        </w:tc>
        <w:tc>
          <w:tcPr>
            <w:tcW w:w="815"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Площадь нарушения, кв. м</w:t>
            </w:r>
          </w:p>
        </w:tc>
        <w:tc>
          <w:tcPr>
            <w:tcW w:w="703"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Дата вынесения предписания</w:t>
            </w:r>
          </w:p>
        </w:tc>
        <w:tc>
          <w:tcPr>
            <w:tcW w:w="815"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Дата истечения предписания</w:t>
            </w:r>
          </w:p>
        </w:tc>
        <w:tc>
          <w:tcPr>
            <w:tcW w:w="703"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Продлен срок</w:t>
            </w:r>
          </w:p>
        </w:tc>
        <w:tc>
          <w:tcPr>
            <w:tcW w:w="591"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 xml:space="preserve">Дата передачи Акта в орган для принятия решения о возбуждении адм. </w:t>
            </w:r>
            <w:proofErr w:type="spellStart"/>
            <w:r w:rsidRPr="001E08D8">
              <w:rPr>
                <w:rFonts w:ascii="Times New Roman" w:hAnsi="Times New Roman" w:cs="Times New Roman"/>
                <w:color w:val="000000" w:themeColor="text1"/>
                <w:sz w:val="16"/>
                <w:szCs w:val="16"/>
              </w:rPr>
              <w:t>произв-ва</w:t>
            </w:r>
            <w:proofErr w:type="spellEnd"/>
          </w:p>
        </w:tc>
        <w:tc>
          <w:tcPr>
            <w:tcW w:w="591" w:type="dxa"/>
            <w:tcBorders>
              <w:top w:val="single" w:sz="4" w:space="0" w:color="auto"/>
              <w:left w:val="single" w:sz="4" w:space="0" w:color="auto"/>
              <w:bottom w:val="nil"/>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Дата вынесения постановления по делу</w:t>
            </w:r>
          </w:p>
        </w:tc>
        <w:tc>
          <w:tcPr>
            <w:tcW w:w="701" w:type="dxa"/>
            <w:tcBorders>
              <w:top w:val="single" w:sz="4" w:space="0" w:color="auto"/>
              <w:left w:val="single" w:sz="4" w:space="0" w:color="auto"/>
              <w:bottom w:val="nil"/>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Сумма штрафа, руб.</w:t>
            </w:r>
          </w:p>
        </w:tc>
      </w:tr>
      <w:tr w:rsidR="00745D24" w:rsidRPr="001E08D8" w:rsidTr="00745D24">
        <w:tc>
          <w:tcPr>
            <w:tcW w:w="814" w:type="dxa"/>
            <w:tcBorders>
              <w:top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w:t>
            </w:r>
          </w:p>
        </w:tc>
        <w:tc>
          <w:tcPr>
            <w:tcW w:w="703"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2</w:t>
            </w:r>
          </w:p>
        </w:tc>
        <w:tc>
          <w:tcPr>
            <w:tcW w:w="702"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3</w:t>
            </w:r>
          </w:p>
        </w:tc>
        <w:tc>
          <w:tcPr>
            <w:tcW w:w="703"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4</w:t>
            </w:r>
          </w:p>
        </w:tc>
        <w:tc>
          <w:tcPr>
            <w:tcW w:w="704"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5</w:t>
            </w:r>
          </w:p>
        </w:tc>
        <w:tc>
          <w:tcPr>
            <w:tcW w:w="703"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6</w:t>
            </w:r>
          </w:p>
        </w:tc>
        <w:tc>
          <w:tcPr>
            <w:tcW w:w="591"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7</w:t>
            </w:r>
          </w:p>
        </w:tc>
        <w:tc>
          <w:tcPr>
            <w:tcW w:w="702"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8</w:t>
            </w:r>
          </w:p>
        </w:tc>
        <w:tc>
          <w:tcPr>
            <w:tcW w:w="928"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9</w:t>
            </w:r>
          </w:p>
        </w:tc>
        <w:tc>
          <w:tcPr>
            <w:tcW w:w="815"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10</w:t>
            </w:r>
          </w:p>
        </w:tc>
        <w:tc>
          <w:tcPr>
            <w:tcW w:w="591"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11</w:t>
            </w:r>
          </w:p>
        </w:tc>
        <w:tc>
          <w:tcPr>
            <w:tcW w:w="926"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12</w:t>
            </w:r>
          </w:p>
        </w:tc>
        <w:tc>
          <w:tcPr>
            <w:tcW w:w="592"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13</w:t>
            </w:r>
          </w:p>
        </w:tc>
        <w:tc>
          <w:tcPr>
            <w:tcW w:w="815"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14</w:t>
            </w:r>
          </w:p>
        </w:tc>
        <w:tc>
          <w:tcPr>
            <w:tcW w:w="815"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15</w:t>
            </w:r>
          </w:p>
        </w:tc>
        <w:tc>
          <w:tcPr>
            <w:tcW w:w="703"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16</w:t>
            </w:r>
          </w:p>
        </w:tc>
        <w:tc>
          <w:tcPr>
            <w:tcW w:w="815"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17</w:t>
            </w:r>
          </w:p>
        </w:tc>
        <w:tc>
          <w:tcPr>
            <w:tcW w:w="703"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18</w:t>
            </w:r>
          </w:p>
        </w:tc>
        <w:tc>
          <w:tcPr>
            <w:tcW w:w="591"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19</w:t>
            </w:r>
          </w:p>
        </w:tc>
        <w:tc>
          <w:tcPr>
            <w:tcW w:w="591" w:type="dxa"/>
            <w:tcBorders>
              <w:top w:val="single" w:sz="4" w:space="0" w:color="auto"/>
              <w:left w:val="single" w:sz="4" w:space="0" w:color="auto"/>
              <w:bottom w:val="single" w:sz="4" w:space="0" w:color="auto"/>
              <w:right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20</w:t>
            </w:r>
          </w:p>
        </w:tc>
        <w:tc>
          <w:tcPr>
            <w:tcW w:w="701" w:type="dxa"/>
            <w:tcBorders>
              <w:top w:val="single" w:sz="4" w:space="0" w:color="auto"/>
              <w:left w:val="single" w:sz="4" w:space="0" w:color="auto"/>
              <w:bottom w:val="single" w:sz="4" w:space="0" w:color="auto"/>
            </w:tcBorders>
          </w:tcPr>
          <w:p w:rsidR="00745D24" w:rsidRPr="001E08D8" w:rsidRDefault="00745D24" w:rsidP="00745D24">
            <w:pPr>
              <w:pStyle w:val="ac"/>
              <w:contextualSpacing/>
              <w:rPr>
                <w:rFonts w:ascii="Times New Roman" w:hAnsi="Times New Roman" w:cs="Times New Roman"/>
                <w:color w:val="000000" w:themeColor="text1"/>
                <w:sz w:val="16"/>
                <w:szCs w:val="16"/>
              </w:rPr>
            </w:pPr>
            <w:r w:rsidRPr="001E08D8">
              <w:rPr>
                <w:rFonts w:ascii="Times New Roman" w:hAnsi="Times New Roman" w:cs="Times New Roman"/>
                <w:color w:val="000000" w:themeColor="text1"/>
                <w:sz w:val="16"/>
                <w:szCs w:val="16"/>
              </w:rPr>
              <w:t>21</w:t>
            </w:r>
          </w:p>
        </w:tc>
      </w:tr>
    </w:tbl>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sectPr w:rsidR="00745D24" w:rsidRPr="00745D24" w:rsidSect="001E08D8">
          <w:headerReference w:type="default" r:id="rId135"/>
          <w:footerReference w:type="default" r:id="rId136"/>
          <w:pgSz w:w="16837" w:h="11905" w:orient="landscape"/>
          <w:pgMar w:top="709" w:right="800" w:bottom="1440" w:left="800" w:header="720" w:footer="720" w:gutter="0"/>
          <w:cols w:space="720"/>
          <w:noEndnote/>
        </w:sectPr>
      </w:pP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1E08D8">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12</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1E08D8">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1E08D8">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1E08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1E08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w:t>
      </w:r>
      <w:r w:rsidR="006A17D8">
        <w:rPr>
          <w:rFonts w:ascii="Times New Roman" w:hAnsi="Times New Roman" w:cs="Times New Roman"/>
          <w:color w:val="000000" w:themeColor="text1"/>
          <w:sz w:val="20"/>
          <w:szCs w:val="20"/>
        </w:rPr>
        <w:t>, ИНН 1306073569, КПП 130601001</w:t>
      </w: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Индикаторы риска</w:t>
      </w:r>
      <w:r w:rsidRPr="00745D24">
        <w:rPr>
          <w:rFonts w:ascii="Times New Roman" w:hAnsi="Times New Roman" w:cs="Times New Roman"/>
          <w:color w:val="000000" w:themeColor="text1"/>
          <w:sz w:val="20"/>
          <w:szCs w:val="20"/>
        </w:rPr>
        <w:br/>
        <w:t>нарушения требований земельного законодательства, используемые для необходимости проведения внеплановых проверок при осуществлении Администрацией городского округа Саранск и ее территориальными органами муниципального земельного контроля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bookmarkStart w:id="108" w:name="sub_121"/>
      <w:r w:rsidRPr="00745D24">
        <w:rPr>
          <w:rFonts w:ascii="Times New Roman" w:hAnsi="Times New Roman" w:cs="Times New Roman"/>
          <w:color w:val="000000" w:themeColor="text1"/>
          <w:sz w:val="20"/>
          <w:szCs w:val="20"/>
        </w:rPr>
        <w:t>1. Несоответствие площади используемого юридическим лицом, индивидуальным предпринимателем земельного участка, определенной в результате проведения мероприятий по контролю без взаимодействия с юридическим лицом, индивидуальным предпринимателем, площади земельного участка, сведения о которой содержатся в Едином государственном реестре недвижимости.</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bookmarkStart w:id="109" w:name="sub_122"/>
      <w:bookmarkEnd w:id="108"/>
      <w:r w:rsidRPr="00745D24">
        <w:rPr>
          <w:rFonts w:ascii="Times New Roman" w:hAnsi="Times New Roman" w:cs="Times New Roman"/>
          <w:color w:val="000000" w:themeColor="text1"/>
          <w:sz w:val="20"/>
          <w:szCs w:val="20"/>
        </w:rPr>
        <w:t xml:space="preserve">2. </w:t>
      </w:r>
      <w:proofErr w:type="gramStart"/>
      <w:r w:rsidRPr="00745D24">
        <w:rPr>
          <w:rFonts w:ascii="Times New Roman" w:hAnsi="Times New Roman" w:cs="Times New Roman"/>
          <w:color w:val="000000" w:themeColor="text1"/>
          <w:sz w:val="20"/>
          <w:szCs w:val="20"/>
        </w:rPr>
        <w:t>Несоответствие использования юридическим лицом, индивидуальным предпринимателем земельного участка, выявленное в результате проведения мероприятий по контролю без взаимодействия с юридическим лицом, индивидуальным предпринимателем,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roofErr w:type="gramEnd"/>
    </w:p>
    <w:bookmarkEnd w:id="109"/>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bookmarkStart w:id="110" w:name="sub_10113"/>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6A17D8" w:rsidRDefault="00745D24" w:rsidP="006A17D8">
      <w:pPr>
        <w:spacing w:line="240" w:lineRule="auto"/>
        <w:contextualSpacing/>
        <w:jc w:val="right"/>
        <w:rPr>
          <w:rFonts w:ascii="Times New Roman" w:hAnsi="Times New Roman" w:cs="Times New Roman"/>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13</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bookmarkEnd w:id="110"/>
    </w:p>
    <w:p w:rsidR="006A17D8" w:rsidRDefault="006A17D8" w:rsidP="006A17D8">
      <w:pPr>
        <w:spacing w:line="240" w:lineRule="auto"/>
        <w:contextualSpacing/>
        <w:jc w:val="right"/>
        <w:rPr>
          <w:rFonts w:ascii="Times New Roman" w:hAnsi="Times New Roman" w:cs="Times New Roman"/>
          <w:color w:val="000000" w:themeColor="text1"/>
          <w:sz w:val="20"/>
          <w:szCs w:val="20"/>
        </w:rPr>
      </w:pPr>
    </w:p>
    <w:p w:rsidR="00745D24" w:rsidRPr="006A17D8" w:rsidRDefault="00745D24" w:rsidP="006A17D8">
      <w:pPr>
        <w:spacing w:line="240" w:lineRule="auto"/>
        <w:contextualSpacing/>
        <w:jc w:val="center"/>
        <w:rPr>
          <w:rFonts w:ascii="Times New Roman" w:hAnsi="Times New Roman" w:cs="Times New Roman"/>
          <w:b/>
          <w:color w:val="000000" w:themeColor="text1"/>
          <w:sz w:val="20"/>
          <w:szCs w:val="20"/>
        </w:rPr>
      </w:pPr>
      <w:r w:rsidRPr="006A17D8">
        <w:rPr>
          <w:rFonts w:ascii="Times New Roman" w:hAnsi="Times New Roman" w:cs="Times New Roman"/>
          <w:b/>
          <w:color w:val="000000" w:themeColor="text1"/>
          <w:sz w:val="20"/>
          <w:szCs w:val="20"/>
        </w:rPr>
        <w:t>Критерии</w:t>
      </w:r>
      <w:r w:rsidRPr="006A17D8">
        <w:rPr>
          <w:rFonts w:ascii="Times New Roman" w:hAnsi="Times New Roman" w:cs="Times New Roman"/>
          <w:b/>
          <w:color w:val="000000" w:themeColor="text1"/>
          <w:sz w:val="20"/>
          <w:szCs w:val="20"/>
        </w:rPr>
        <w:br/>
        <w:t>отнесения используемых юридическими лицами и (или) индивидуальными предпринимателями земельных участков, правообладателями которых они являются, к определенной категории риска при осуществлении Администрацией городского округа Саранск и ее территориальными органами муниципального земельного контроля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bookmarkStart w:id="111" w:name="sub_131"/>
      <w:r w:rsidRPr="00745D24">
        <w:rPr>
          <w:rFonts w:ascii="Times New Roman" w:hAnsi="Times New Roman" w:cs="Times New Roman"/>
          <w:color w:val="000000" w:themeColor="text1"/>
          <w:sz w:val="20"/>
          <w:szCs w:val="20"/>
        </w:rPr>
        <w:t>1. К категории среднего риска относятся:</w:t>
      </w:r>
    </w:p>
    <w:bookmarkEnd w:id="111"/>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 земельные участки, предназначенные для гаражного и (или) жилищного строительства;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б) земельные участки, расположенные в границах или примыкающие к границе береговой полосы водных объектов общего пользования.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bookmarkStart w:id="112" w:name="sub_132"/>
      <w:r w:rsidRPr="00745D24">
        <w:rPr>
          <w:rFonts w:ascii="Times New Roman" w:hAnsi="Times New Roman" w:cs="Times New Roman"/>
          <w:color w:val="000000" w:themeColor="text1"/>
          <w:sz w:val="20"/>
          <w:szCs w:val="20"/>
        </w:rPr>
        <w:t>2. К категории умеренного риска относятся земельные участки:</w:t>
      </w:r>
    </w:p>
    <w:bookmarkEnd w:id="112"/>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а) граничащие с землями и (или) земельными участками, относящимися к категории земель лесного фонда, земель особо охраняемых территорий и объектов, а также земель запаса;</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б)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в)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и граничащие с землями и (или) земельными участками, относящимися к категории земель сельскохозяйственного назначения;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г)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roofErr w:type="gramEnd"/>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bookmarkStart w:id="113" w:name="sub_133"/>
      <w:r w:rsidRPr="00745D24">
        <w:rPr>
          <w:rFonts w:ascii="Times New Roman" w:hAnsi="Times New Roman" w:cs="Times New Roman"/>
          <w:color w:val="000000" w:themeColor="text1"/>
          <w:sz w:val="20"/>
          <w:szCs w:val="20"/>
        </w:rPr>
        <w:t>3. К категории низкого риска относятся все иные земельные участки, не отнесенные к категориям среднего или умеренного риска.</w:t>
      </w:r>
      <w:bookmarkEnd w:id="113"/>
    </w:p>
    <w:p w:rsidR="00745D24" w:rsidRPr="00745D24" w:rsidRDefault="00745D24" w:rsidP="006A17D8">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14</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6A17D8">
      <w:pPr>
        <w:spacing w:line="240" w:lineRule="auto"/>
        <w:contextualSpacing/>
        <w:jc w:val="right"/>
        <w:rPr>
          <w:rFonts w:ascii="Times New Roman" w:hAnsi="Times New Roman" w:cs="Times New Roman"/>
          <w:color w:val="000000" w:themeColor="text1"/>
          <w:sz w:val="20"/>
          <w:szCs w:val="20"/>
        </w:rPr>
      </w:pPr>
    </w:p>
    <w:p w:rsidR="00745D24" w:rsidRPr="00745D24" w:rsidRDefault="006A17D8" w:rsidP="006A17D8">
      <w:pPr>
        <w:pStyle w:val="af9"/>
        <w:contextualSpacing/>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(форма)</w:t>
      </w: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Проверочный лист</w:t>
      </w: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(список контрольных вопросов)</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1. Наименование   юридического   лица,    фамилия,   имя,   отчество (при наличии)  индивидуального предпринимателя 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2. Место проведения плановой   выездной   проверки   с   заполнением проверочного листа и (или) используемые юридическим лицом, индивидуальным  предпринимателем земельные участки 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3. Реквизиты распоряжения о  проведении плановой выездной   проверки юридического лица, индивидуального предпринимателя:_________________________________________________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(номер, дата распоряжения о проведении плановой                                      выездной проверки юридического лица,  индивидуального предпринимателя)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4. Учетный номер проверки и дата присвоения учетного номера проверки  в едином реестре проверок 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(указывается учетный номер проверки и дата его                            присвоения в едином реестре проверок)</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5. Должность, фамилия и   инициалы   </w:t>
      </w:r>
      <w:r w:rsidR="006A17D8">
        <w:rPr>
          <w:rFonts w:ascii="Times New Roman" w:hAnsi="Times New Roman" w:cs="Times New Roman"/>
          <w:color w:val="000000" w:themeColor="text1"/>
          <w:sz w:val="20"/>
          <w:szCs w:val="20"/>
        </w:rPr>
        <w:t>должностного лица,  проводящего</w:t>
      </w:r>
      <w:r w:rsidRPr="00745D24">
        <w:rPr>
          <w:rFonts w:ascii="Times New Roman" w:hAnsi="Times New Roman" w:cs="Times New Roman"/>
          <w:color w:val="000000" w:themeColor="text1"/>
          <w:sz w:val="20"/>
          <w:szCs w:val="20"/>
        </w:rPr>
        <w:t xml:space="preserve"> плановую выездную проверку и заполняющего проверочный лист 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6. Перечень вопросов, отражающих содержание обязательных требований,  ответы  на которые    одно</w:t>
      </w:r>
      <w:r w:rsidR="006A17D8">
        <w:rPr>
          <w:rFonts w:ascii="Times New Roman" w:hAnsi="Times New Roman" w:cs="Times New Roman"/>
          <w:color w:val="000000" w:themeColor="text1"/>
          <w:sz w:val="20"/>
          <w:szCs w:val="20"/>
        </w:rPr>
        <w:t xml:space="preserve">значно   свидетельствуют о </w:t>
      </w:r>
      <w:r w:rsidRPr="00745D24">
        <w:rPr>
          <w:rFonts w:ascii="Times New Roman" w:hAnsi="Times New Roman" w:cs="Times New Roman"/>
          <w:color w:val="000000" w:themeColor="text1"/>
          <w:sz w:val="20"/>
          <w:szCs w:val="20"/>
        </w:rPr>
        <w:t>соблюдении или несоблюдении     юридическим лицом,   индивидуальным    предпринимателем обязательных требований, составляющих предмет проверки</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1"/>
        <w:gridCol w:w="5707"/>
        <w:gridCol w:w="2145"/>
        <w:gridCol w:w="428"/>
        <w:gridCol w:w="430"/>
        <w:gridCol w:w="995"/>
      </w:tblGrid>
      <w:tr w:rsidR="00745D24" w:rsidRPr="006A17D8" w:rsidTr="00745D24">
        <w:tc>
          <w:tcPr>
            <w:tcW w:w="491" w:type="dxa"/>
            <w:vMerge w:val="restart"/>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 xml:space="preserve">N </w:t>
            </w:r>
            <w:proofErr w:type="gramStart"/>
            <w:r w:rsidRPr="006A17D8">
              <w:rPr>
                <w:rFonts w:ascii="Times New Roman" w:hAnsi="Times New Roman" w:cs="Times New Roman"/>
                <w:color w:val="000000" w:themeColor="text1"/>
                <w:sz w:val="16"/>
                <w:szCs w:val="16"/>
              </w:rPr>
              <w:t>п</w:t>
            </w:r>
            <w:proofErr w:type="gramEnd"/>
            <w:r w:rsidRPr="006A17D8">
              <w:rPr>
                <w:rFonts w:ascii="Times New Roman" w:hAnsi="Times New Roman" w:cs="Times New Roman"/>
                <w:color w:val="000000" w:themeColor="text1"/>
                <w:sz w:val="16"/>
                <w:szCs w:val="16"/>
              </w:rPr>
              <w:t>/п</w:t>
            </w:r>
          </w:p>
        </w:tc>
        <w:tc>
          <w:tcPr>
            <w:tcW w:w="5707" w:type="dxa"/>
            <w:vMerge w:val="restart"/>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Вопросы, отражающие содержание</w:t>
            </w:r>
          </w:p>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обязательных требований</w:t>
            </w:r>
          </w:p>
        </w:tc>
        <w:tc>
          <w:tcPr>
            <w:tcW w:w="2145" w:type="dxa"/>
            <w:vMerge w:val="restart"/>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Реквизиты нормативных правовых актов, с указанием их структурных единиц, которыми установлены обязательные требования</w:t>
            </w:r>
          </w:p>
        </w:tc>
        <w:tc>
          <w:tcPr>
            <w:tcW w:w="1853" w:type="dxa"/>
            <w:gridSpan w:val="3"/>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Ответы</w:t>
            </w:r>
          </w:p>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на вопросы</w:t>
            </w:r>
          </w:p>
        </w:tc>
      </w:tr>
      <w:tr w:rsidR="00745D24" w:rsidRPr="006A17D8" w:rsidTr="00745D24">
        <w:tc>
          <w:tcPr>
            <w:tcW w:w="491" w:type="dxa"/>
            <w:vMerge/>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5707" w:type="dxa"/>
            <w:vMerge/>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2145" w:type="dxa"/>
            <w:vMerge/>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Да</w:t>
            </w: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Нет</w:t>
            </w: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Не распространяется требование</w:t>
            </w: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1</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37" w:history="1">
              <w:r w:rsidR="00745D24" w:rsidRPr="006A17D8">
                <w:rPr>
                  <w:rStyle w:val="af5"/>
                  <w:rFonts w:ascii="Times New Roman" w:hAnsi="Times New Roman"/>
                  <w:color w:val="000000" w:themeColor="text1"/>
                  <w:sz w:val="16"/>
                  <w:szCs w:val="16"/>
                </w:rPr>
                <w:t>Пункт 2 статьи 7</w:t>
              </w:r>
            </w:hyperlink>
            <w:r w:rsidR="00745D24" w:rsidRPr="006A17D8">
              <w:rPr>
                <w:rFonts w:ascii="Times New Roman" w:hAnsi="Times New Roman" w:cs="Times New Roman"/>
                <w:color w:val="000000" w:themeColor="text1"/>
                <w:sz w:val="16"/>
                <w:szCs w:val="16"/>
              </w:rPr>
              <w:t xml:space="preserve">, </w:t>
            </w:r>
            <w:hyperlink r:id="rId138" w:history="1">
              <w:r w:rsidR="00745D24" w:rsidRPr="006A17D8">
                <w:rPr>
                  <w:rStyle w:val="af5"/>
                  <w:rFonts w:ascii="Times New Roman" w:hAnsi="Times New Roman"/>
                  <w:color w:val="000000" w:themeColor="text1"/>
                  <w:sz w:val="16"/>
                  <w:szCs w:val="16"/>
                </w:rPr>
                <w:t>статья 42</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2</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39" w:history="1">
              <w:r w:rsidR="00745D24" w:rsidRPr="006A17D8">
                <w:rPr>
                  <w:rStyle w:val="af5"/>
                  <w:rFonts w:ascii="Times New Roman" w:hAnsi="Times New Roman"/>
                  <w:color w:val="000000" w:themeColor="text1"/>
                  <w:sz w:val="16"/>
                  <w:szCs w:val="16"/>
                </w:rPr>
                <w:t>Пункт 1 статьи 25</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3</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w:t>
            </w:r>
            <w:hyperlink r:id="rId140" w:history="1">
              <w:r w:rsidRPr="006A17D8">
                <w:rPr>
                  <w:rStyle w:val="af5"/>
                  <w:rFonts w:ascii="Times New Roman" w:hAnsi="Times New Roman"/>
                  <w:color w:val="000000" w:themeColor="text1"/>
                  <w:sz w:val="16"/>
                  <w:szCs w:val="16"/>
                </w:rPr>
                <w:t>Федеральным законом</w:t>
              </w:r>
            </w:hyperlink>
            <w:r w:rsidRPr="006A17D8">
              <w:rPr>
                <w:rFonts w:ascii="Times New Roman" w:hAnsi="Times New Roman" w:cs="Times New Roman"/>
                <w:color w:val="000000" w:themeColor="text1"/>
                <w:sz w:val="16"/>
                <w:szCs w:val="16"/>
              </w:rPr>
              <w:t xml:space="preserve"> от 13 июля 2015 г. N 218-ФЗ "О государственной регистрации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41" w:history="1">
              <w:r w:rsidR="00745D24" w:rsidRPr="006A17D8">
                <w:rPr>
                  <w:rStyle w:val="af5"/>
                  <w:rFonts w:ascii="Times New Roman" w:hAnsi="Times New Roman"/>
                  <w:color w:val="000000" w:themeColor="text1"/>
                  <w:sz w:val="16"/>
                  <w:szCs w:val="16"/>
                </w:rPr>
                <w:t>Пункт 1 статьи 26</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 </w:t>
            </w:r>
            <w:hyperlink r:id="rId142" w:history="1">
              <w:r w:rsidR="00745D24" w:rsidRPr="006A17D8">
                <w:rPr>
                  <w:rStyle w:val="af5"/>
                  <w:rFonts w:ascii="Times New Roman" w:hAnsi="Times New Roman"/>
                  <w:color w:val="000000" w:themeColor="text1"/>
                  <w:sz w:val="16"/>
                  <w:szCs w:val="16"/>
                </w:rPr>
                <w:t>статья 8.1</w:t>
              </w:r>
            </w:hyperlink>
            <w:r w:rsidR="00745D24" w:rsidRPr="006A17D8">
              <w:rPr>
                <w:rFonts w:ascii="Times New Roman" w:hAnsi="Times New Roman" w:cs="Times New Roman"/>
                <w:color w:val="000000" w:themeColor="text1"/>
                <w:sz w:val="16"/>
                <w:szCs w:val="16"/>
              </w:rPr>
              <w:t xml:space="preserve"> Гражданского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4</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43" w:history="1">
              <w:r w:rsidR="00745D24" w:rsidRPr="006A17D8">
                <w:rPr>
                  <w:rStyle w:val="af5"/>
                  <w:rFonts w:ascii="Times New Roman" w:hAnsi="Times New Roman"/>
                  <w:color w:val="000000" w:themeColor="text1"/>
                  <w:sz w:val="16"/>
                  <w:szCs w:val="16"/>
                </w:rPr>
                <w:t>Пункт 1 статьи 25</w:t>
              </w:r>
            </w:hyperlink>
            <w:r w:rsidR="00745D24" w:rsidRPr="006A17D8">
              <w:rPr>
                <w:rFonts w:ascii="Times New Roman" w:hAnsi="Times New Roman" w:cs="Times New Roman"/>
                <w:color w:val="000000" w:themeColor="text1"/>
                <w:sz w:val="16"/>
                <w:szCs w:val="16"/>
              </w:rPr>
              <w:t xml:space="preserve">, </w:t>
            </w:r>
            <w:hyperlink r:id="rId144" w:history="1">
              <w:r w:rsidR="00745D24" w:rsidRPr="006A17D8">
                <w:rPr>
                  <w:rStyle w:val="af5"/>
                  <w:rFonts w:ascii="Times New Roman" w:hAnsi="Times New Roman"/>
                  <w:color w:val="000000" w:themeColor="text1"/>
                  <w:sz w:val="16"/>
                  <w:szCs w:val="16"/>
                </w:rPr>
                <w:t>пункт 1 статьи 26</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5</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Соответствует ли положение поворотных точек границ земельного участка, используемого проверяемым юридическим лицом, индивидуальным предпринимателем, сведениям о положении точек границ земельного участка, указанным в Едином государственном реестре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45" w:history="1">
              <w:r w:rsidR="00745D24" w:rsidRPr="006A17D8">
                <w:rPr>
                  <w:rStyle w:val="af5"/>
                  <w:rFonts w:ascii="Times New Roman" w:hAnsi="Times New Roman"/>
                  <w:color w:val="000000" w:themeColor="text1"/>
                  <w:sz w:val="16"/>
                  <w:szCs w:val="16"/>
                </w:rPr>
                <w:t>Пункт 3 статьи 6</w:t>
              </w:r>
            </w:hyperlink>
            <w:r w:rsidR="00745D24" w:rsidRPr="006A17D8">
              <w:rPr>
                <w:rFonts w:ascii="Times New Roman" w:hAnsi="Times New Roman" w:cs="Times New Roman"/>
                <w:color w:val="000000" w:themeColor="text1"/>
                <w:sz w:val="16"/>
                <w:szCs w:val="16"/>
              </w:rPr>
              <w:t xml:space="preserve">, </w:t>
            </w:r>
            <w:hyperlink r:id="rId146" w:history="1">
              <w:r w:rsidR="00745D24" w:rsidRPr="006A17D8">
                <w:rPr>
                  <w:rStyle w:val="af5"/>
                  <w:rFonts w:ascii="Times New Roman" w:hAnsi="Times New Roman"/>
                  <w:color w:val="000000" w:themeColor="text1"/>
                  <w:sz w:val="16"/>
                  <w:szCs w:val="16"/>
                </w:rPr>
                <w:t>пункт 1 статьи 25</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6</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roofErr w:type="gramStart"/>
            <w:r w:rsidRPr="006A17D8">
              <w:rPr>
                <w:rFonts w:ascii="Times New Roman" w:hAnsi="Times New Roman" w:cs="Times New Roman"/>
                <w:color w:val="000000" w:themeColor="text1"/>
                <w:sz w:val="16"/>
                <w:szCs w:val="16"/>
              </w:rPr>
              <w:t>В случаях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разрешенным использованием?</w:t>
            </w:r>
            <w:proofErr w:type="gramEnd"/>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47" w:history="1">
              <w:r w:rsidR="00745D24" w:rsidRPr="006A17D8">
                <w:rPr>
                  <w:rStyle w:val="af5"/>
                  <w:rFonts w:ascii="Times New Roman" w:hAnsi="Times New Roman"/>
                  <w:color w:val="000000" w:themeColor="text1"/>
                  <w:sz w:val="16"/>
                  <w:szCs w:val="16"/>
                </w:rPr>
                <w:t>Пункт 5 статьи 13</w:t>
              </w:r>
            </w:hyperlink>
            <w:r w:rsidR="00745D24" w:rsidRPr="006A17D8">
              <w:rPr>
                <w:rFonts w:ascii="Times New Roman" w:hAnsi="Times New Roman" w:cs="Times New Roman"/>
                <w:color w:val="000000" w:themeColor="text1"/>
                <w:sz w:val="16"/>
                <w:szCs w:val="16"/>
              </w:rPr>
              <w:t xml:space="preserve">, </w:t>
            </w:r>
            <w:hyperlink r:id="rId148" w:history="1">
              <w:r w:rsidR="00745D24" w:rsidRPr="006A17D8">
                <w:rPr>
                  <w:rStyle w:val="af5"/>
                  <w:rFonts w:ascii="Times New Roman" w:hAnsi="Times New Roman"/>
                  <w:color w:val="000000" w:themeColor="text1"/>
                  <w:sz w:val="16"/>
                  <w:szCs w:val="16"/>
                </w:rPr>
                <w:t>подпункт 1 статьи 39.35</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7</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соответствии с разрешенным использованием?</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49" w:history="1">
              <w:r w:rsidR="00745D24" w:rsidRPr="006A17D8">
                <w:rPr>
                  <w:rStyle w:val="af5"/>
                  <w:rFonts w:ascii="Times New Roman" w:hAnsi="Times New Roman"/>
                  <w:color w:val="000000" w:themeColor="text1"/>
                  <w:sz w:val="16"/>
                  <w:szCs w:val="16"/>
                </w:rPr>
                <w:t>Пункт 5 статьи 13</w:t>
              </w:r>
            </w:hyperlink>
            <w:r w:rsidR="00745D24" w:rsidRPr="006A17D8">
              <w:rPr>
                <w:rFonts w:ascii="Times New Roman" w:hAnsi="Times New Roman" w:cs="Times New Roman"/>
                <w:color w:val="000000" w:themeColor="text1"/>
                <w:sz w:val="16"/>
                <w:szCs w:val="16"/>
              </w:rPr>
              <w:t xml:space="preserve">, </w:t>
            </w:r>
            <w:hyperlink r:id="rId150" w:history="1">
              <w:r w:rsidR="00745D24" w:rsidRPr="006A17D8">
                <w:rPr>
                  <w:rStyle w:val="af5"/>
                  <w:rFonts w:ascii="Times New Roman" w:hAnsi="Times New Roman"/>
                  <w:color w:val="000000" w:themeColor="text1"/>
                  <w:sz w:val="16"/>
                  <w:szCs w:val="16"/>
                </w:rPr>
                <w:t>подпункт 9 пункта 1 статьи 39.25</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8</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Выполнена ли проверяемым юридическим лицом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51" w:history="1">
              <w:r w:rsidR="00745D24" w:rsidRPr="006A17D8">
                <w:rPr>
                  <w:rStyle w:val="af5"/>
                  <w:rFonts w:ascii="Times New Roman" w:hAnsi="Times New Roman"/>
                  <w:color w:val="000000" w:themeColor="text1"/>
                  <w:sz w:val="16"/>
                  <w:szCs w:val="16"/>
                </w:rPr>
                <w:t>Пункт 2 статьи 3</w:t>
              </w:r>
            </w:hyperlink>
            <w:r w:rsidR="00745D24" w:rsidRPr="006A17D8">
              <w:rPr>
                <w:rFonts w:ascii="Times New Roman" w:hAnsi="Times New Roman" w:cs="Times New Roman"/>
                <w:color w:val="000000" w:themeColor="text1"/>
                <w:sz w:val="16"/>
                <w:szCs w:val="16"/>
              </w:rPr>
              <w:t xml:space="preserve"> Федерального закона от 25 октября 2001 г. N 137-ФЗ "О введении в действие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r w:rsidR="00745D24" w:rsidRPr="006A17D8" w:rsidTr="00745D24">
        <w:tc>
          <w:tcPr>
            <w:tcW w:w="491" w:type="dxa"/>
            <w:tcBorders>
              <w:top w:val="single" w:sz="4" w:space="0" w:color="auto"/>
              <w:bottom w:val="single" w:sz="4" w:space="0" w:color="auto"/>
              <w:right w:val="single" w:sz="4" w:space="0" w:color="auto"/>
            </w:tcBorders>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9</w:t>
            </w:r>
          </w:p>
        </w:tc>
        <w:tc>
          <w:tcPr>
            <w:tcW w:w="5707"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r w:rsidRPr="006A17D8">
              <w:rPr>
                <w:rFonts w:ascii="Times New Roman" w:hAnsi="Times New Roman" w:cs="Times New Roman"/>
                <w:color w:val="000000" w:themeColor="text1"/>
                <w:sz w:val="16"/>
                <w:szCs w:val="16"/>
              </w:rPr>
              <w:t>Соблюдено ли требование об обязательности использования (освоения) земельного участка в сроки, установленные законодательством?</w:t>
            </w:r>
          </w:p>
        </w:tc>
        <w:tc>
          <w:tcPr>
            <w:tcW w:w="2145" w:type="dxa"/>
            <w:tcBorders>
              <w:top w:val="single" w:sz="4" w:space="0" w:color="auto"/>
              <w:left w:val="single" w:sz="4" w:space="0" w:color="auto"/>
              <w:bottom w:val="single" w:sz="4" w:space="0" w:color="auto"/>
              <w:right w:val="single" w:sz="4" w:space="0" w:color="auto"/>
            </w:tcBorders>
            <w:vAlign w:val="center"/>
          </w:tcPr>
          <w:p w:rsidR="00745D24" w:rsidRPr="006A17D8" w:rsidRDefault="006B0ED4" w:rsidP="00745D24">
            <w:pPr>
              <w:pStyle w:val="ac"/>
              <w:contextualSpacing/>
              <w:rPr>
                <w:rFonts w:ascii="Times New Roman" w:hAnsi="Times New Roman" w:cs="Times New Roman"/>
                <w:color w:val="000000" w:themeColor="text1"/>
                <w:sz w:val="16"/>
                <w:szCs w:val="16"/>
              </w:rPr>
            </w:pPr>
            <w:hyperlink r:id="rId152" w:history="1">
              <w:r w:rsidR="00745D24" w:rsidRPr="006A17D8">
                <w:rPr>
                  <w:rStyle w:val="af5"/>
                  <w:rFonts w:ascii="Times New Roman" w:hAnsi="Times New Roman"/>
                  <w:color w:val="000000" w:themeColor="text1"/>
                  <w:sz w:val="16"/>
                  <w:szCs w:val="16"/>
                </w:rPr>
                <w:t>Статья 42</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 </w:t>
            </w:r>
            <w:hyperlink r:id="rId153" w:history="1">
              <w:r w:rsidR="00745D24" w:rsidRPr="006A17D8">
                <w:rPr>
                  <w:rStyle w:val="af5"/>
                  <w:rFonts w:ascii="Times New Roman" w:hAnsi="Times New Roman"/>
                  <w:color w:val="000000" w:themeColor="text1"/>
                  <w:sz w:val="16"/>
                  <w:szCs w:val="16"/>
                </w:rPr>
                <w:t>статья 284</w:t>
              </w:r>
            </w:hyperlink>
            <w:r w:rsidR="00745D24" w:rsidRPr="006A17D8">
              <w:rPr>
                <w:rFonts w:ascii="Times New Roman" w:hAnsi="Times New Roman" w:cs="Times New Roman"/>
                <w:color w:val="000000" w:themeColor="text1"/>
                <w:sz w:val="16"/>
                <w:szCs w:val="16"/>
              </w:rPr>
              <w:t xml:space="preserve"> Гражданского кодекса Российской Федерации, </w:t>
            </w:r>
            <w:hyperlink r:id="rId154" w:history="1">
              <w:r w:rsidR="00745D24" w:rsidRPr="006A17D8">
                <w:rPr>
                  <w:rStyle w:val="af5"/>
                  <w:rFonts w:ascii="Times New Roman" w:hAnsi="Times New Roman"/>
                  <w:color w:val="000000" w:themeColor="text1"/>
                  <w:sz w:val="16"/>
                  <w:szCs w:val="16"/>
                </w:rPr>
                <w:t>пункт 2 статьи 45</w:t>
              </w:r>
            </w:hyperlink>
            <w:r w:rsidR="00745D24" w:rsidRPr="006A17D8">
              <w:rPr>
                <w:rFonts w:ascii="Times New Roman" w:hAnsi="Times New Roman" w:cs="Times New Roman"/>
                <w:color w:val="000000" w:themeColor="text1"/>
                <w:sz w:val="16"/>
                <w:szCs w:val="16"/>
              </w:rPr>
              <w:t xml:space="preserve"> Земельного кодекса Российской Федерации, пункт 7 </w:t>
            </w:r>
            <w:hyperlink r:id="rId155" w:history="1">
              <w:r w:rsidR="00745D24" w:rsidRPr="006A17D8">
                <w:rPr>
                  <w:rStyle w:val="af5"/>
                  <w:rFonts w:ascii="Times New Roman" w:hAnsi="Times New Roman"/>
                  <w:color w:val="000000" w:themeColor="text1"/>
                  <w:sz w:val="16"/>
                  <w:szCs w:val="16"/>
                </w:rPr>
                <w:t>части 2 статьи 19</w:t>
              </w:r>
            </w:hyperlink>
            <w:r w:rsidR="00745D24" w:rsidRPr="006A17D8">
              <w:rPr>
                <w:rFonts w:ascii="Times New Roman" w:hAnsi="Times New Roman" w:cs="Times New Roman"/>
                <w:color w:val="000000" w:themeColor="text1"/>
                <w:sz w:val="16"/>
                <w:szCs w:val="16"/>
              </w:rPr>
              <w:t xml:space="preserve"> Федерального закона от 15 апреля 1998 г. N 66-ФЗ "О садоводческих, огороднических и дачных некоммерческих объединениях граждан"</w:t>
            </w:r>
          </w:p>
        </w:tc>
        <w:tc>
          <w:tcPr>
            <w:tcW w:w="428"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430" w:type="dxa"/>
            <w:tcBorders>
              <w:top w:val="single" w:sz="4" w:space="0" w:color="auto"/>
              <w:left w:val="single" w:sz="4" w:space="0" w:color="auto"/>
              <w:bottom w:val="single" w:sz="4" w:space="0" w:color="auto"/>
              <w:right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c>
          <w:tcPr>
            <w:tcW w:w="995" w:type="dxa"/>
            <w:tcBorders>
              <w:top w:val="single" w:sz="4" w:space="0" w:color="auto"/>
              <w:left w:val="single" w:sz="4" w:space="0" w:color="auto"/>
              <w:bottom w:val="single" w:sz="4" w:space="0" w:color="auto"/>
            </w:tcBorders>
            <w:vAlign w:val="center"/>
          </w:tcPr>
          <w:p w:rsidR="00745D24" w:rsidRPr="006A17D8" w:rsidRDefault="00745D24" w:rsidP="00745D24">
            <w:pPr>
              <w:pStyle w:val="ac"/>
              <w:contextualSpacing/>
              <w:rPr>
                <w:rFonts w:ascii="Times New Roman" w:hAnsi="Times New Roman" w:cs="Times New Roman"/>
                <w:color w:val="000000" w:themeColor="text1"/>
                <w:sz w:val="16"/>
                <w:szCs w:val="16"/>
              </w:rPr>
            </w:pPr>
          </w:p>
        </w:tc>
      </w:tr>
    </w:tbl>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 ________ 20__ г.</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(указывается дата заполнения</w:t>
      </w:r>
      <w:proofErr w:type="gramEnd"/>
    </w:p>
    <w:p w:rsidR="00745D24" w:rsidRPr="00745D24" w:rsidRDefault="00745D24" w:rsidP="006A17D8">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проверочного ли</w:t>
      </w:r>
      <w:r w:rsidR="006A17D8">
        <w:rPr>
          <w:rFonts w:ascii="Times New Roman" w:hAnsi="Times New Roman" w:cs="Times New Roman"/>
          <w:color w:val="000000" w:themeColor="text1"/>
          <w:sz w:val="20"/>
          <w:szCs w:val="20"/>
        </w:rPr>
        <w:t>ста)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 _____________ 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(должность лица,           (подпись)      (фамилия, имя, отчество</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заполнившего</w:t>
      </w:r>
      <w:proofErr w:type="gramEnd"/>
      <w:r w:rsidRPr="00745D24">
        <w:rPr>
          <w:rFonts w:ascii="Times New Roman" w:hAnsi="Times New Roman" w:cs="Times New Roman"/>
          <w:color w:val="000000" w:themeColor="text1"/>
          <w:sz w:val="20"/>
          <w:szCs w:val="20"/>
        </w:rPr>
        <w:t xml:space="preserve"> проверочный                      (при наличии))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лист)</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6A17D8">
      <w:pPr>
        <w:spacing w:line="240" w:lineRule="auto"/>
        <w:contextualSpacing/>
        <w:jc w:val="right"/>
        <w:rPr>
          <w:rFonts w:ascii="Times New Roman" w:hAnsi="Times New Roman" w:cs="Times New Roman"/>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15</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6A17D8">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Уведомление</w:t>
      </w: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 выявлении самовольной постройки</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N _______                            "___" _________________ 20__ г.</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Уведомляет ______________________________________________________________________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что по результатам проведенной _____________________________________________проверки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проведения 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земельном участке______________________________________________________________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(кадастровый номер (при наличии)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расположенном __________________________________________________________________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(адрес или местоположение земельного участка)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выявлен:</w:t>
      </w:r>
    </w:p>
    <w:p w:rsidR="00745D24" w:rsidRPr="00745D24" w:rsidRDefault="006A17D8" w:rsidP="00745D24">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1. </w:t>
      </w:r>
      <w:r w:rsidR="00745D24" w:rsidRPr="00745D24">
        <w:rPr>
          <w:rFonts w:ascii="Times New Roman" w:hAnsi="Times New Roman" w:cs="Times New Roman"/>
          <w:color w:val="000000" w:themeColor="text1"/>
          <w:sz w:val="20"/>
          <w:szCs w:val="20"/>
        </w:rPr>
        <w:t>Факт  возведения  (создания)  здания,  сооружения  или   другого строения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(назначение здания, сооружения  или  другого  строения,  кадастровый номер (при наличии)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земельном участке, не предоставленном  в  установленном  порядке, что подтверждается актом проверки _____________________________________________________________________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(сведения об акте проверки)</w:t>
      </w:r>
    </w:p>
    <w:p w:rsidR="00745D24" w:rsidRPr="00745D24" w:rsidRDefault="006A17D8" w:rsidP="00745D24">
      <w:pPr>
        <w:pStyle w:val="af9"/>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2. </w:t>
      </w:r>
      <w:r w:rsidR="00745D24" w:rsidRPr="00745D24">
        <w:rPr>
          <w:rFonts w:ascii="Times New Roman" w:hAnsi="Times New Roman" w:cs="Times New Roman"/>
          <w:color w:val="000000" w:themeColor="text1"/>
          <w:sz w:val="20"/>
          <w:szCs w:val="20"/>
        </w:rPr>
        <w:t>Факт  возведения  (создания)  здания,  сооружения  или   другого строения ____________________________________________________________________________________</w:t>
      </w:r>
      <w:proofErr w:type="gramStart"/>
      <w:r w:rsidR="00745D24" w:rsidRPr="00745D24">
        <w:rPr>
          <w:rFonts w:ascii="Times New Roman" w:hAnsi="Times New Roman" w:cs="Times New Roman"/>
          <w:color w:val="000000" w:themeColor="text1"/>
          <w:sz w:val="20"/>
          <w:szCs w:val="20"/>
        </w:rPr>
        <w:t xml:space="preserve"> ,</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(назначение здания, сооружения  или  другого  строения,  кадастровый номер (при наличии)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земельном  участке,  разрешенное   использование     которого не допускает строительства на нем данного  объекта, что подтверждается актом проверки ___________________________________________________________________________________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(сведения об акте 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3.  Факт  возведения  (создания)  здания,  сооружения  или   другого строения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(назначение здания, сооружения  или  другого  строения,  кадастровый номе</w:t>
      </w:r>
      <w:proofErr w:type="gramStart"/>
      <w:r w:rsidRPr="00745D24">
        <w:rPr>
          <w:rFonts w:ascii="Times New Roman" w:hAnsi="Times New Roman" w:cs="Times New Roman"/>
          <w:color w:val="000000" w:themeColor="text1"/>
          <w:sz w:val="20"/>
          <w:szCs w:val="20"/>
        </w:rPr>
        <w:t>р(</w:t>
      </w:r>
      <w:proofErr w:type="gramEnd"/>
      <w:r w:rsidRPr="00745D24">
        <w:rPr>
          <w:rFonts w:ascii="Times New Roman" w:hAnsi="Times New Roman" w:cs="Times New Roman"/>
          <w:color w:val="000000" w:themeColor="text1"/>
          <w:sz w:val="20"/>
          <w:szCs w:val="20"/>
        </w:rPr>
        <w:t>при наличии)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без получения необходимых в силу  закона  согласований,  разрешений, что подтверждается актом проверки 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(сведения об акте 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4.  Факт  возведения  (создания)  здания,  сооружения  или   другого строения 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(назначение здания, сооружения  или  другого  строения,  кадастровый номер (при наличии)</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 нарушением градостроительных и строительных  норм  и  правил,  что подтверждается актом проверки______________________________________________________________________</w:t>
      </w:r>
      <w:proofErr w:type="gramStart"/>
      <w:r w:rsidRPr="00745D24">
        <w:rPr>
          <w:rFonts w:ascii="Times New Roman" w:hAnsi="Times New Roman" w:cs="Times New Roman"/>
          <w:color w:val="000000" w:themeColor="text1"/>
          <w:sz w:val="20"/>
          <w:szCs w:val="20"/>
        </w:rPr>
        <w:t xml:space="preserve"> .</w:t>
      </w:r>
      <w:proofErr w:type="gramEnd"/>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(сведения об акте проверки)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Приложение:_____________________________________________________________________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(документы, подтверждающие наличие признаков самовольной  постройки, предусмотренных </w:t>
      </w:r>
      <w:hyperlink r:id="rId156" w:history="1">
        <w:r w:rsidRPr="00745D24">
          <w:rPr>
            <w:rStyle w:val="af5"/>
            <w:rFonts w:ascii="Times New Roman" w:hAnsi="Times New Roman"/>
            <w:color w:val="000000" w:themeColor="text1"/>
            <w:sz w:val="20"/>
            <w:szCs w:val="20"/>
          </w:rPr>
          <w:t>пунктом 1  статьи  222</w:t>
        </w:r>
      </w:hyperlink>
      <w:r w:rsidRPr="00745D24">
        <w:rPr>
          <w:rFonts w:ascii="Times New Roman" w:hAnsi="Times New Roman" w:cs="Times New Roman"/>
          <w:color w:val="000000" w:themeColor="text1"/>
          <w:sz w:val="20"/>
          <w:szCs w:val="20"/>
        </w:rPr>
        <w:t xml:space="preserve">  Гражданского  кодекса  Российской Федерации (Собрание законодательства Российской  Федерации,  1994,  N 32, ст. 3301;  2006,  N 27,  ст. 2881;  2015,  N 29,  ст. 4384;   2018, N 32, ст. 5132)</w:t>
      </w:r>
      <w:proofErr w:type="gramEnd"/>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М.П.</w:t>
      </w:r>
    </w:p>
    <w:p w:rsidR="00745D24" w:rsidRPr="00745D24" w:rsidRDefault="00745D24" w:rsidP="006A17D8">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(при наличии</w:t>
      </w:r>
      <w:r w:rsidR="006A17D8">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 Заполняется при наличии выявленного факта.</w:t>
      </w:r>
    </w:p>
    <w:p w:rsidR="00745D24" w:rsidRPr="00745D24" w:rsidRDefault="00745D24" w:rsidP="00745D24">
      <w:pPr>
        <w:spacing w:line="240" w:lineRule="auto"/>
        <w:contextualSpacing/>
        <w:jc w:val="both"/>
        <w:rPr>
          <w:rStyle w:val="ae"/>
          <w:rFonts w:ascii="Times New Roman" w:hAnsi="Times New Roman" w:cs="Times New Roman"/>
          <w:b w:val="0"/>
          <w:bCs w:val="0"/>
          <w:color w:val="000000" w:themeColor="text1"/>
          <w:sz w:val="20"/>
          <w:szCs w:val="20"/>
        </w:rPr>
      </w:pPr>
    </w:p>
    <w:p w:rsidR="00745D24" w:rsidRPr="00745D24" w:rsidRDefault="00745D24" w:rsidP="006A17D8">
      <w:pPr>
        <w:spacing w:line="240" w:lineRule="auto"/>
        <w:contextualSpacing/>
        <w:jc w:val="right"/>
        <w:rPr>
          <w:rStyle w:val="ae"/>
          <w:rFonts w:ascii="Times New Roman" w:hAnsi="Times New Roman" w:cs="Times New Roman"/>
          <w:b w:val="0"/>
          <w:bCs w:val="0"/>
          <w:color w:val="000000" w:themeColor="text1"/>
          <w:sz w:val="20"/>
          <w:szCs w:val="20"/>
        </w:rPr>
      </w:pPr>
      <w:r w:rsidRPr="00745D24">
        <w:rPr>
          <w:rStyle w:val="ae"/>
          <w:rFonts w:ascii="Times New Roman" w:hAnsi="Times New Roman" w:cs="Times New Roman"/>
          <w:b w:val="0"/>
          <w:bCs w:val="0"/>
          <w:color w:val="000000" w:themeColor="text1"/>
          <w:sz w:val="20"/>
          <w:szCs w:val="20"/>
        </w:rPr>
        <w:t>Приложение 16</w:t>
      </w:r>
      <w:r w:rsidRPr="00745D24">
        <w:rPr>
          <w:rStyle w:val="ae"/>
          <w:rFonts w:ascii="Times New Roman" w:hAnsi="Times New Roman" w:cs="Times New Roman"/>
          <w:b w:val="0"/>
          <w:bCs w:val="0"/>
          <w:color w:val="000000" w:themeColor="text1"/>
          <w:sz w:val="20"/>
          <w:szCs w:val="20"/>
        </w:rPr>
        <w:br/>
        <w:t xml:space="preserve">к </w:t>
      </w:r>
      <w:hyperlink w:anchor="sub_1000" w:history="1">
        <w:r w:rsidRPr="00745D24">
          <w:rPr>
            <w:rStyle w:val="af5"/>
            <w:rFonts w:ascii="Times New Roman" w:hAnsi="Times New Roman"/>
            <w:color w:val="000000" w:themeColor="text1"/>
            <w:sz w:val="20"/>
            <w:szCs w:val="20"/>
          </w:rPr>
          <w:t>Положению</w:t>
        </w:r>
      </w:hyperlink>
      <w:r w:rsidRPr="00745D24">
        <w:rPr>
          <w:rStyle w:val="ae"/>
          <w:rFonts w:ascii="Times New Roman" w:hAnsi="Times New Roman" w:cs="Times New Roman"/>
          <w:b w:val="0"/>
          <w:bCs w:val="0"/>
          <w:color w:val="000000" w:themeColor="text1"/>
          <w:sz w:val="20"/>
          <w:szCs w:val="20"/>
        </w:rPr>
        <w:t xml:space="preserve"> по осуществлению</w:t>
      </w:r>
      <w:r w:rsidRPr="00745D24">
        <w:rPr>
          <w:rStyle w:val="ae"/>
          <w:rFonts w:ascii="Times New Roman" w:hAnsi="Times New Roman" w:cs="Times New Roman"/>
          <w:b w:val="0"/>
          <w:bCs w:val="0"/>
          <w:color w:val="000000" w:themeColor="text1"/>
          <w:sz w:val="20"/>
          <w:szCs w:val="20"/>
        </w:rPr>
        <w:br/>
        <w:t>муниципального земельного контроля</w:t>
      </w:r>
      <w:r w:rsidRPr="00745D24">
        <w:rPr>
          <w:rStyle w:val="ae"/>
          <w:rFonts w:ascii="Times New Roman" w:hAnsi="Times New Roman" w:cs="Times New Roman"/>
          <w:b w:val="0"/>
          <w:bCs w:val="0"/>
          <w:color w:val="000000" w:themeColor="text1"/>
          <w:sz w:val="20"/>
          <w:szCs w:val="20"/>
        </w:rPr>
        <w:br/>
        <w:t xml:space="preserve">на территории </w:t>
      </w:r>
      <w:r w:rsidRPr="00745D24">
        <w:rPr>
          <w:rFonts w:ascii="Times New Roman" w:hAnsi="Times New Roman" w:cs="Times New Roman"/>
          <w:color w:val="000000" w:themeColor="text1"/>
          <w:sz w:val="20"/>
          <w:szCs w:val="20"/>
        </w:rPr>
        <w:t xml:space="preserve"> Дубенского муниципального района</w:t>
      </w:r>
    </w:p>
    <w:p w:rsidR="00745D24" w:rsidRPr="00745D24" w:rsidRDefault="00745D24" w:rsidP="006A17D8">
      <w:pPr>
        <w:spacing w:line="240" w:lineRule="auto"/>
        <w:contextualSpacing/>
        <w:jc w:val="right"/>
        <w:rPr>
          <w:rFonts w:ascii="Times New Roman" w:hAnsi="Times New Roman" w:cs="Times New Roman"/>
          <w:color w:val="000000" w:themeColor="text1"/>
          <w:sz w:val="20"/>
          <w:szCs w:val="20"/>
        </w:rPr>
      </w:pPr>
    </w:p>
    <w:p w:rsidR="00745D24" w:rsidRPr="00745D24" w:rsidRDefault="00745D24" w:rsidP="006A17D8">
      <w:pPr>
        <w:pStyle w:val="af9"/>
        <w:contextualSpacing/>
        <w:jc w:val="right"/>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(форма)</w:t>
      </w:r>
    </w:p>
    <w:p w:rsidR="006A17D8" w:rsidRPr="00745D24" w:rsidRDefault="006A17D8"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АДМИНИСТРАЦИЯ  ДУБЕНСКОГО МУНИЦИПАЛЬНОГО  РАЙОНА</w:t>
      </w:r>
    </w:p>
    <w:p w:rsidR="00745D24" w:rsidRPr="00745D24" w:rsidRDefault="00745D24" w:rsidP="006A17D8">
      <w:pPr>
        <w:pStyle w:val="11"/>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РЕСПУБЛИКИ МОРДОВИЯ</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Денисова ул., д.4 </w:t>
      </w:r>
      <w:proofErr w:type="spellStart"/>
      <w:r w:rsidRPr="00745D24">
        <w:rPr>
          <w:rFonts w:ascii="Times New Roman" w:hAnsi="Times New Roman" w:cs="Times New Roman"/>
          <w:color w:val="000000" w:themeColor="text1"/>
          <w:sz w:val="20"/>
          <w:szCs w:val="20"/>
        </w:rPr>
        <w:t>с</w:t>
      </w:r>
      <w:proofErr w:type="gramStart"/>
      <w:r w:rsidRPr="00745D24">
        <w:rPr>
          <w:rFonts w:ascii="Times New Roman" w:hAnsi="Times New Roman" w:cs="Times New Roman"/>
          <w:color w:val="000000" w:themeColor="text1"/>
          <w:sz w:val="20"/>
          <w:szCs w:val="20"/>
        </w:rPr>
        <w:t>.Д</w:t>
      </w:r>
      <w:proofErr w:type="gramEnd"/>
      <w:r w:rsidRPr="00745D24">
        <w:rPr>
          <w:rFonts w:ascii="Times New Roman" w:hAnsi="Times New Roman" w:cs="Times New Roman"/>
          <w:color w:val="000000" w:themeColor="text1"/>
          <w:sz w:val="20"/>
          <w:szCs w:val="20"/>
        </w:rPr>
        <w:t>убенки</w:t>
      </w:r>
      <w:proofErr w:type="spellEnd"/>
      <w:r w:rsidRPr="00745D24">
        <w:rPr>
          <w:rFonts w:ascii="Times New Roman" w:hAnsi="Times New Roman" w:cs="Times New Roman"/>
          <w:color w:val="000000" w:themeColor="text1"/>
          <w:sz w:val="20"/>
          <w:szCs w:val="20"/>
        </w:rPr>
        <w:t>,  Дубенский район Республика Мордовия 431770</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факс 2-11-01, тел.2-13-06  E-mail:dubur86@mail.ru</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ОКПО 04048274, ОГРН 1021301576537, ИНН 1306073569, КПП 130601001</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Предостережение</w:t>
      </w: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о недопустимости нарушения обязательных требований</w:t>
      </w:r>
    </w:p>
    <w:p w:rsidR="00745D24" w:rsidRPr="00745D24" w:rsidRDefault="00745D24" w:rsidP="006A17D8">
      <w:pPr>
        <w:pStyle w:val="af9"/>
        <w:contextualSpacing/>
        <w:jc w:val="center"/>
        <w:rPr>
          <w:rFonts w:ascii="Times New Roman" w:hAnsi="Times New Roman" w:cs="Times New Roman"/>
          <w:color w:val="000000" w:themeColor="text1"/>
          <w:sz w:val="20"/>
          <w:szCs w:val="20"/>
        </w:rPr>
      </w:pPr>
      <w:r w:rsidRPr="00745D24">
        <w:rPr>
          <w:rStyle w:val="ae"/>
          <w:rFonts w:ascii="Times New Roman" w:hAnsi="Times New Roman" w:cs="Times New Roman"/>
          <w:bCs w:val="0"/>
          <w:color w:val="000000" w:themeColor="text1"/>
          <w:sz w:val="20"/>
          <w:szCs w:val="20"/>
        </w:rPr>
        <w:t>земельного законодательства</w:t>
      </w:r>
    </w:p>
    <w:p w:rsidR="00745D24" w:rsidRPr="00745D24" w:rsidRDefault="00745D24" w:rsidP="006A17D8">
      <w:pPr>
        <w:spacing w:line="240" w:lineRule="auto"/>
        <w:contextualSpacing/>
        <w:jc w:val="center"/>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N _______                            "___" _________________ 20__ г.</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w:t>
      </w:r>
      <w:proofErr w:type="gramStart"/>
      <w:r w:rsidRPr="00745D24">
        <w:rPr>
          <w:rFonts w:ascii="Times New Roman" w:hAnsi="Times New Roman" w:cs="Times New Roman"/>
          <w:color w:val="000000" w:themeColor="text1"/>
          <w:sz w:val="20"/>
          <w:szCs w:val="20"/>
        </w:rPr>
        <w:t xml:space="preserve">В соответствии  со  </w:t>
      </w:r>
      <w:hyperlink r:id="rId157" w:history="1">
        <w:r w:rsidRPr="00745D24">
          <w:rPr>
            <w:rStyle w:val="af5"/>
            <w:rFonts w:ascii="Times New Roman" w:hAnsi="Times New Roman"/>
            <w:color w:val="000000" w:themeColor="text1"/>
            <w:sz w:val="20"/>
            <w:szCs w:val="20"/>
          </w:rPr>
          <w:t>ст. 8.2</w:t>
        </w:r>
      </w:hyperlink>
      <w:r w:rsidRPr="00745D24">
        <w:rPr>
          <w:rFonts w:ascii="Times New Roman" w:hAnsi="Times New Roman" w:cs="Times New Roman"/>
          <w:color w:val="000000" w:themeColor="text1"/>
          <w:sz w:val="20"/>
          <w:szCs w:val="20"/>
        </w:rPr>
        <w:t xml:space="preserve">  Федерального  закона  от  26.12.2008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закон  N 294-ФЗ),  </w:t>
      </w:r>
      <w:hyperlink r:id="rId158" w:history="1">
        <w:r w:rsidRPr="00745D24">
          <w:rPr>
            <w:rStyle w:val="af5"/>
            <w:rFonts w:ascii="Times New Roman" w:hAnsi="Times New Roman"/>
            <w:color w:val="000000" w:themeColor="text1"/>
            <w:sz w:val="20"/>
            <w:szCs w:val="20"/>
          </w:rPr>
          <w:t>ст. 49</w:t>
        </w:r>
      </w:hyperlink>
      <w:r w:rsidRPr="00745D24">
        <w:rPr>
          <w:rFonts w:ascii="Times New Roman" w:hAnsi="Times New Roman" w:cs="Times New Roman"/>
          <w:color w:val="000000" w:themeColor="text1"/>
          <w:sz w:val="20"/>
          <w:szCs w:val="20"/>
        </w:rPr>
        <w:t xml:space="preserve">  Федерального   закона от 31.07.2020 г.  N 248-ФЗ   "О   государственном   контроле     (надзоре) и муниципальном контроле в Российской Федерации" (далее - закон  N 248-ФЗ), в ходе реализации контрольных мероприятий____________________________________________________</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из средств массовой информации)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том   числе,   в   порядке   межведомственного   информационного взаимодействия, из Единого государственного реестра недвижимости (далее - ЕГРН), иных общедоступных  источников, получены  сведения  указывающие  </w:t>
      </w:r>
      <w:proofErr w:type="gramStart"/>
      <w:r w:rsidRPr="00745D24">
        <w:rPr>
          <w:rFonts w:ascii="Times New Roman" w:hAnsi="Times New Roman" w:cs="Times New Roman"/>
          <w:color w:val="000000" w:themeColor="text1"/>
          <w:sz w:val="20"/>
          <w:szCs w:val="20"/>
        </w:rPr>
        <w:t>на</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(возможные,    готовящиеся    нарушения    требований     </w:t>
      </w:r>
      <w:hyperlink r:id="rId159" w:history="1">
        <w:r w:rsidRPr="00745D24">
          <w:rPr>
            <w:rStyle w:val="af5"/>
            <w:rFonts w:ascii="Times New Roman" w:hAnsi="Times New Roman"/>
            <w:color w:val="000000" w:themeColor="text1"/>
            <w:sz w:val="20"/>
            <w:szCs w:val="20"/>
          </w:rPr>
          <w:t>земельного</w:t>
        </w:r>
      </w:hyperlink>
      <w:r w:rsidRPr="00745D24">
        <w:rPr>
          <w:rFonts w:ascii="Times New Roman" w:hAnsi="Times New Roman" w:cs="Times New Roman"/>
          <w:color w:val="000000" w:themeColor="text1"/>
          <w:sz w:val="20"/>
          <w:szCs w:val="20"/>
        </w:rPr>
        <w:t xml:space="preserve"> </w:t>
      </w:r>
      <w:hyperlink r:id="rId160" w:history="1">
        <w:r w:rsidRPr="00745D24">
          <w:rPr>
            <w:rStyle w:val="af5"/>
            <w:rFonts w:ascii="Times New Roman" w:hAnsi="Times New Roman"/>
            <w:color w:val="000000" w:themeColor="text1"/>
            <w:sz w:val="20"/>
            <w:szCs w:val="20"/>
          </w:rPr>
          <w:t>законодательства</w:t>
        </w:r>
      </w:hyperlink>
      <w:r w:rsidRPr="00745D24">
        <w:rPr>
          <w:rFonts w:ascii="Times New Roman" w:hAnsi="Times New Roman" w:cs="Times New Roman"/>
          <w:color w:val="000000" w:themeColor="text1"/>
          <w:sz w:val="20"/>
          <w:szCs w:val="20"/>
        </w:rPr>
        <w:t xml:space="preserve"> или их признаков, а также о непосредственных  нарушениях таких требований, если указанные сведения не  соответствуют  утвержденным индикаторам  риска  с   указанием   на   соответствующие     требования и предусматривающий их нормативный правовой акт)</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(информация  с  описанием  по  существу,  какие  конкретно  действия (бездействие)  контролируемого  лица  могут  привести  или     приводят к нарушению требований </w:t>
      </w:r>
      <w:hyperlink r:id="rId161"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На  основании  изложенного,  руководствуясь  </w:t>
      </w:r>
      <w:hyperlink r:id="rId162" w:history="1">
        <w:r w:rsidRPr="00745D24">
          <w:rPr>
            <w:rStyle w:val="af5"/>
            <w:rFonts w:ascii="Times New Roman" w:hAnsi="Times New Roman"/>
            <w:color w:val="000000" w:themeColor="text1"/>
            <w:sz w:val="20"/>
            <w:szCs w:val="20"/>
          </w:rPr>
          <w:t>ч. 5   ст. 8.2</w:t>
        </w:r>
      </w:hyperlink>
      <w:r w:rsidRPr="00745D24">
        <w:rPr>
          <w:rFonts w:ascii="Times New Roman" w:hAnsi="Times New Roman" w:cs="Times New Roman"/>
          <w:color w:val="000000" w:themeColor="text1"/>
          <w:sz w:val="20"/>
          <w:szCs w:val="20"/>
        </w:rPr>
        <w:t xml:space="preserve">   закона N 294-ФЗ,  </w:t>
      </w:r>
      <w:hyperlink r:id="rId163" w:history="1">
        <w:proofErr w:type="spellStart"/>
        <w:r w:rsidRPr="00745D24">
          <w:rPr>
            <w:rStyle w:val="af5"/>
            <w:rFonts w:ascii="Times New Roman" w:hAnsi="Times New Roman"/>
            <w:color w:val="000000" w:themeColor="text1"/>
            <w:sz w:val="20"/>
            <w:szCs w:val="20"/>
          </w:rPr>
          <w:t>ч.ч</w:t>
        </w:r>
        <w:proofErr w:type="spellEnd"/>
        <w:r w:rsidRPr="00745D24">
          <w:rPr>
            <w:rStyle w:val="af5"/>
            <w:rFonts w:ascii="Times New Roman" w:hAnsi="Times New Roman"/>
            <w:color w:val="000000" w:themeColor="text1"/>
            <w:sz w:val="20"/>
            <w:szCs w:val="20"/>
          </w:rPr>
          <w:t>. 1-2  ст. 49</w:t>
        </w:r>
      </w:hyperlink>
      <w:r w:rsidRPr="00745D24">
        <w:rPr>
          <w:rFonts w:ascii="Times New Roman" w:hAnsi="Times New Roman" w:cs="Times New Roman"/>
          <w:color w:val="000000" w:themeColor="text1"/>
          <w:sz w:val="20"/>
          <w:szCs w:val="20"/>
        </w:rPr>
        <w:t xml:space="preserve">  закона  N 248-ФЗ,  </w:t>
      </w:r>
      <w:hyperlink r:id="rId164" w:history="1">
        <w:r w:rsidRPr="00745D24">
          <w:rPr>
            <w:rStyle w:val="af5"/>
            <w:rFonts w:ascii="Times New Roman" w:hAnsi="Times New Roman"/>
            <w:color w:val="000000" w:themeColor="text1"/>
            <w:sz w:val="20"/>
            <w:szCs w:val="20"/>
          </w:rPr>
          <w:t>Правилами</w:t>
        </w:r>
      </w:hyperlink>
      <w:r w:rsidRPr="00745D24">
        <w:rPr>
          <w:rFonts w:ascii="Times New Roman" w:hAnsi="Times New Roman" w:cs="Times New Roman"/>
          <w:color w:val="000000" w:themeColor="text1"/>
          <w:sz w:val="20"/>
          <w:szCs w:val="20"/>
        </w:rPr>
        <w:t xml:space="preserve">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их  рассмотрения,   уведомления об исполнении   такого   предостережения,    утвержденными    </w:t>
      </w:r>
      <w:hyperlink r:id="rId165" w:history="1">
        <w:r w:rsidRPr="00745D24">
          <w:rPr>
            <w:rStyle w:val="af5"/>
            <w:rFonts w:ascii="Times New Roman" w:hAnsi="Times New Roman"/>
            <w:color w:val="000000" w:themeColor="text1"/>
            <w:sz w:val="20"/>
            <w:szCs w:val="20"/>
          </w:rPr>
          <w:t>постановлением</w:t>
        </w:r>
      </w:hyperlink>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Правительства  Российской  Федерации  от  10.02.2017 г.  N 166   (далее - Правила),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Предостерегаю:</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(наименование контролируемого лица)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о недопустимости вышеуказанных нарушений и разъясняю (предупреждаю),</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что ответственность за продолжение неправомерных  действий  (бездействие)</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предусмотрена</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(наименование нормативного правового акта устанавливающего санкцию</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с указанием его структурной единицы и содержания</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proofErr w:type="gramStart"/>
      <w:r w:rsidRPr="00745D24">
        <w:rPr>
          <w:rFonts w:ascii="Times New Roman" w:hAnsi="Times New Roman" w:cs="Times New Roman"/>
          <w:color w:val="000000" w:themeColor="text1"/>
          <w:sz w:val="20"/>
          <w:szCs w:val="20"/>
        </w:rPr>
        <w:t>соответствующих</w:t>
      </w:r>
      <w:proofErr w:type="gramEnd"/>
      <w:r w:rsidRPr="00745D24">
        <w:rPr>
          <w:rFonts w:ascii="Times New Roman" w:hAnsi="Times New Roman" w:cs="Times New Roman"/>
          <w:color w:val="000000" w:themeColor="text1"/>
          <w:sz w:val="20"/>
          <w:szCs w:val="20"/>
        </w:rPr>
        <w:t xml:space="preserve"> пункта, части, статьи)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В связи с вышеуказанным предлагаю самостоятельно  в  срок  до  "___" _________________ 20__ г. _______________________________________________________________________________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(дата, месяц, год)       (предложение о принятии мер по обеспечению                         соблюдения требований </w:t>
      </w:r>
      <w:hyperlink r:id="rId166"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согласно </w:t>
      </w:r>
      <w:proofErr w:type="spellStart"/>
      <w:r w:rsidRPr="00745D24">
        <w:rPr>
          <w:rFonts w:ascii="Times New Roman" w:hAnsi="Times New Roman" w:cs="Times New Roman"/>
          <w:color w:val="000000" w:themeColor="text1"/>
          <w:sz w:val="20"/>
          <w:szCs w:val="20"/>
        </w:rPr>
        <w:fldChar w:fldCharType="begin"/>
      </w:r>
      <w:r w:rsidRPr="00745D24">
        <w:rPr>
          <w:rFonts w:ascii="Times New Roman" w:hAnsi="Times New Roman" w:cs="Times New Roman"/>
          <w:color w:val="000000" w:themeColor="text1"/>
          <w:sz w:val="20"/>
          <w:szCs w:val="20"/>
        </w:rPr>
        <w:instrText>HYPERLINK "http://internet.garant.ru/document/redirect/71609366/1046"</w:instrText>
      </w:r>
      <w:r w:rsidRPr="00745D24">
        <w:rPr>
          <w:rFonts w:ascii="Times New Roman" w:hAnsi="Times New Roman" w:cs="Times New Roman"/>
          <w:color w:val="000000" w:themeColor="text1"/>
          <w:sz w:val="20"/>
          <w:szCs w:val="20"/>
        </w:rPr>
        <w:fldChar w:fldCharType="separate"/>
      </w:r>
      <w:r w:rsidRPr="00745D24">
        <w:rPr>
          <w:rStyle w:val="af5"/>
          <w:rFonts w:ascii="Times New Roman" w:hAnsi="Times New Roman"/>
          <w:color w:val="000000" w:themeColor="text1"/>
          <w:sz w:val="20"/>
          <w:szCs w:val="20"/>
        </w:rPr>
        <w:t>п.п</w:t>
      </w:r>
      <w:proofErr w:type="spellEnd"/>
      <w:r w:rsidRPr="00745D24">
        <w:rPr>
          <w:rStyle w:val="af5"/>
          <w:rFonts w:ascii="Times New Roman" w:hAnsi="Times New Roman"/>
          <w:color w:val="000000" w:themeColor="text1"/>
          <w:sz w:val="20"/>
          <w:szCs w:val="20"/>
        </w:rPr>
        <w:t>. "е", п. 4</w:t>
      </w:r>
      <w:r w:rsidRPr="00745D24">
        <w:rPr>
          <w:rFonts w:ascii="Times New Roman" w:hAnsi="Times New Roman" w:cs="Times New Roman"/>
          <w:color w:val="000000" w:themeColor="text1"/>
          <w:sz w:val="20"/>
          <w:szCs w:val="20"/>
        </w:rPr>
        <w:fldChar w:fldCharType="end"/>
      </w:r>
      <w:r w:rsidRPr="00745D24">
        <w:rPr>
          <w:rFonts w:ascii="Times New Roman" w:hAnsi="Times New Roman" w:cs="Times New Roman"/>
          <w:color w:val="000000" w:themeColor="text1"/>
          <w:sz w:val="20"/>
          <w:szCs w:val="20"/>
        </w:rPr>
        <w:t xml:space="preserve"> Правил)</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 представить уведомление об исполнении настоящего предостережения </w:t>
      </w:r>
      <w:proofErr w:type="gramStart"/>
      <w:r w:rsidRPr="00745D24">
        <w:rPr>
          <w:rFonts w:ascii="Times New Roman" w:hAnsi="Times New Roman" w:cs="Times New Roman"/>
          <w:color w:val="000000" w:themeColor="text1"/>
          <w:sz w:val="20"/>
          <w:szCs w:val="20"/>
        </w:rPr>
        <w:t>в</w:t>
      </w:r>
      <w:proofErr w:type="gramEnd"/>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_____________________________________________________________________________________.     (наименование  органа  (подразделения)   муниципального   земельного контроля, контактный номер телефона, адрес электронной  почты (e-</w:t>
      </w:r>
      <w:proofErr w:type="spellStart"/>
      <w:r w:rsidRPr="00745D24">
        <w:rPr>
          <w:rFonts w:ascii="Times New Roman" w:hAnsi="Times New Roman" w:cs="Times New Roman"/>
          <w:color w:val="000000" w:themeColor="text1"/>
          <w:sz w:val="20"/>
          <w:szCs w:val="20"/>
        </w:rPr>
        <w:t>mail</w:t>
      </w:r>
      <w:proofErr w:type="spellEnd"/>
      <w:r w:rsidRPr="00745D24">
        <w:rPr>
          <w:rFonts w:ascii="Times New Roman" w:hAnsi="Times New Roman" w:cs="Times New Roman"/>
          <w:color w:val="000000" w:themeColor="text1"/>
          <w:sz w:val="20"/>
          <w:szCs w:val="20"/>
        </w:rPr>
        <w:t>) для связи).</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Кр</w:t>
      </w:r>
      <w:r w:rsidR="009214FB">
        <w:rPr>
          <w:rFonts w:ascii="Times New Roman" w:hAnsi="Times New Roman" w:cs="Times New Roman"/>
          <w:color w:val="000000" w:themeColor="text1"/>
          <w:sz w:val="20"/>
          <w:szCs w:val="20"/>
        </w:rPr>
        <w:t>оме  того, в соответствии с</w:t>
      </w:r>
      <w:r w:rsidRPr="00745D24">
        <w:rPr>
          <w:rFonts w:ascii="Times New Roman" w:hAnsi="Times New Roman" w:cs="Times New Roman"/>
          <w:color w:val="000000" w:themeColor="text1"/>
          <w:sz w:val="20"/>
          <w:szCs w:val="20"/>
        </w:rPr>
        <w:t xml:space="preserve"> </w:t>
      </w:r>
      <w:hyperlink r:id="rId167" w:history="1">
        <w:r w:rsidR="009214FB">
          <w:rPr>
            <w:rStyle w:val="af5"/>
            <w:rFonts w:ascii="Times New Roman" w:hAnsi="Times New Roman"/>
            <w:color w:val="000000" w:themeColor="text1"/>
            <w:sz w:val="20"/>
            <w:szCs w:val="20"/>
          </w:rPr>
          <w:t>ч. 3</w:t>
        </w:r>
        <w:r w:rsidRPr="00745D24">
          <w:rPr>
            <w:rStyle w:val="af5"/>
            <w:rFonts w:ascii="Times New Roman" w:hAnsi="Times New Roman"/>
            <w:color w:val="000000" w:themeColor="text1"/>
            <w:sz w:val="20"/>
            <w:szCs w:val="20"/>
          </w:rPr>
          <w:t xml:space="preserve"> ст. 49</w:t>
        </w:r>
      </w:hyperlink>
      <w:r w:rsidRPr="00745D24">
        <w:rPr>
          <w:rFonts w:ascii="Times New Roman" w:hAnsi="Times New Roman" w:cs="Times New Roman"/>
          <w:color w:val="000000" w:themeColor="text1"/>
          <w:sz w:val="20"/>
          <w:szCs w:val="20"/>
        </w:rPr>
        <w:t xml:space="preserve"> закона N 248-ФЗ одновременно предлагаю провести  </w:t>
      </w:r>
      <w:proofErr w:type="spellStart"/>
      <w:r w:rsidRPr="00745D24">
        <w:rPr>
          <w:rFonts w:ascii="Times New Roman" w:hAnsi="Times New Roman" w:cs="Times New Roman"/>
          <w:color w:val="000000" w:themeColor="text1"/>
          <w:sz w:val="20"/>
          <w:szCs w:val="20"/>
        </w:rPr>
        <w:t>самообследование</w:t>
      </w:r>
      <w:proofErr w:type="spellEnd"/>
      <w:r w:rsidRPr="00745D24">
        <w:rPr>
          <w:rFonts w:ascii="Times New Roman" w:hAnsi="Times New Roman" w:cs="Times New Roman"/>
          <w:color w:val="000000" w:themeColor="text1"/>
          <w:sz w:val="20"/>
          <w:szCs w:val="20"/>
        </w:rPr>
        <w:t xml:space="preserve">  соблюдения  требований </w:t>
      </w:r>
      <w:hyperlink r:id="rId168" w:history="1">
        <w:r w:rsidRPr="00745D24">
          <w:rPr>
            <w:rStyle w:val="af5"/>
            <w:rFonts w:ascii="Times New Roman" w:hAnsi="Times New Roman"/>
            <w:color w:val="000000" w:themeColor="text1"/>
            <w:sz w:val="20"/>
            <w:szCs w:val="20"/>
          </w:rPr>
          <w:t>земельного законодательства</w:t>
        </w:r>
      </w:hyperlink>
      <w:r w:rsidRPr="00745D24">
        <w:rPr>
          <w:rFonts w:ascii="Times New Roman" w:hAnsi="Times New Roman" w:cs="Times New Roman"/>
          <w:color w:val="000000" w:themeColor="text1"/>
          <w:sz w:val="20"/>
          <w:szCs w:val="20"/>
        </w:rPr>
        <w:t xml:space="preserve"> в автоматизированном режиме посредством формы проверочного листа (списка контрольных  вопросов)  и  сообщаю   ссылку на соответствующий тематический раздел сайта администрации Дубенского муниципального района    в    информационно-телекоммуникационной    сети    «Интернет»:</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____________________________________________________________________________________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(адрес)</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Дополнит</w:t>
      </w:r>
      <w:r w:rsidR="009214FB">
        <w:rPr>
          <w:rFonts w:ascii="Times New Roman" w:hAnsi="Times New Roman" w:cs="Times New Roman"/>
          <w:color w:val="000000" w:themeColor="text1"/>
          <w:sz w:val="20"/>
          <w:szCs w:val="20"/>
        </w:rPr>
        <w:t xml:space="preserve">ельно сообщаю, что силу </w:t>
      </w:r>
      <w:r w:rsidR="00495C2B">
        <w:rPr>
          <w:rFonts w:ascii="Times New Roman" w:hAnsi="Times New Roman" w:cs="Times New Roman"/>
          <w:color w:val="000000" w:themeColor="text1"/>
          <w:sz w:val="20"/>
          <w:szCs w:val="20"/>
        </w:rPr>
        <w:t>ч. 4</w:t>
      </w:r>
      <w:r w:rsidRPr="00745D24">
        <w:rPr>
          <w:rFonts w:ascii="Times New Roman" w:hAnsi="Times New Roman" w:cs="Times New Roman"/>
          <w:color w:val="000000" w:themeColor="text1"/>
          <w:sz w:val="20"/>
          <w:szCs w:val="20"/>
        </w:rPr>
        <w:t xml:space="preserve"> </w:t>
      </w:r>
      <w:hyperlink r:id="rId169" w:history="1">
        <w:r w:rsidRPr="00745D24">
          <w:rPr>
            <w:rStyle w:val="af5"/>
            <w:rFonts w:ascii="Times New Roman" w:hAnsi="Times New Roman"/>
            <w:color w:val="000000" w:themeColor="text1"/>
            <w:sz w:val="20"/>
            <w:szCs w:val="20"/>
          </w:rPr>
          <w:t>закона</w:t>
        </w:r>
      </w:hyperlink>
      <w:r w:rsidR="00495C2B">
        <w:rPr>
          <w:rFonts w:ascii="Times New Roman" w:hAnsi="Times New Roman" w:cs="Times New Roman"/>
          <w:color w:val="000000" w:themeColor="text1"/>
          <w:sz w:val="20"/>
          <w:szCs w:val="20"/>
        </w:rPr>
        <w:t xml:space="preserve"> N 248-ФЗ и</w:t>
      </w:r>
      <w:r w:rsidRPr="00745D24">
        <w:rPr>
          <w:rFonts w:ascii="Times New Roman" w:hAnsi="Times New Roman" w:cs="Times New Roman"/>
          <w:color w:val="000000" w:themeColor="text1"/>
          <w:sz w:val="20"/>
          <w:szCs w:val="20"/>
        </w:rPr>
        <w:t xml:space="preserve"> </w:t>
      </w:r>
      <w:hyperlink r:id="rId170" w:history="1">
        <w:r w:rsidRPr="00745D24">
          <w:rPr>
            <w:rStyle w:val="af5"/>
            <w:rFonts w:ascii="Times New Roman" w:hAnsi="Times New Roman"/>
            <w:color w:val="000000" w:themeColor="text1"/>
            <w:sz w:val="20"/>
            <w:szCs w:val="20"/>
          </w:rPr>
          <w:t>п. 7-9</w:t>
        </w:r>
      </w:hyperlink>
      <w:r w:rsidRPr="00745D24">
        <w:rPr>
          <w:rFonts w:ascii="Times New Roman" w:hAnsi="Times New Roman" w:cs="Times New Roman"/>
          <w:color w:val="000000" w:themeColor="text1"/>
          <w:sz w:val="20"/>
          <w:szCs w:val="20"/>
        </w:rPr>
        <w:t xml:space="preserve"> Правил, по результатам рассмотрения предостережения контролируемым  лицом своевременно могут быть направлены возражения с обоснованием  позиции  по существу обозначенного в данном предостережении вопроса.</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Муниципальный инспектор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заместитель главного муниципального</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инспектора Дубенского муниципального района    </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 использованию и охране земель _____________ ______________________</w:t>
      </w:r>
    </w:p>
    <w:p w:rsidR="00745D24" w:rsidRPr="00745D24" w:rsidRDefault="00745D24" w:rsidP="00745D24">
      <w:pPr>
        <w:pStyle w:val="af9"/>
        <w:contextualSpacing/>
        <w:jc w:val="both"/>
        <w:rPr>
          <w:rFonts w:ascii="Times New Roman" w:hAnsi="Times New Roman" w:cs="Times New Roman"/>
          <w:color w:val="000000" w:themeColor="text1"/>
          <w:sz w:val="20"/>
          <w:szCs w:val="20"/>
        </w:rPr>
      </w:pPr>
      <w:r w:rsidRPr="00745D24">
        <w:rPr>
          <w:rFonts w:ascii="Times New Roman" w:hAnsi="Times New Roman" w:cs="Times New Roman"/>
          <w:color w:val="000000" w:themeColor="text1"/>
          <w:sz w:val="20"/>
          <w:szCs w:val="20"/>
        </w:rPr>
        <w:t xml:space="preserve">                                                (подпись)    (инициалы, фамилия)</w:t>
      </w:r>
    </w:p>
    <w:p w:rsidR="00745D24" w:rsidRPr="00745D24" w:rsidRDefault="00745D24" w:rsidP="00745D24">
      <w:pPr>
        <w:spacing w:line="240" w:lineRule="auto"/>
        <w:contextualSpacing/>
        <w:jc w:val="both"/>
        <w:rPr>
          <w:rFonts w:ascii="Times New Roman" w:hAnsi="Times New Roman" w:cs="Times New Roman"/>
          <w:color w:val="000000" w:themeColor="text1"/>
          <w:sz w:val="20"/>
          <w:szCs w:val="20"/>
        </w:rPr>
      </w:pPr>
    </w:p>
    <w:p w:rsidR="00745D24" w:rsidRDefault="00745D24" w:rsidP="00F42EC5">
      <w:pPr>
        <w:spacing w:line="240" w:lineRule="auto"/>
        <w:contextualSpacing/>
        <w:rPr>
          <w:rFonts w:ascii="Times New Roman" w:hAnsi="Times New Roman" w:cs="Times New Roman"/>
          <w:sz w:val="16"/>
          <w:szCs w:val="16"/>
        </w:rPr>
      </w:pPr>
    </w:p>
    <w:p w:rsidR="00DA51DB" w:rsidRPr="00DA51DB" w:rsidRDefault="00DA51DB" w:rsidP="00DA51DB">
      <w:pPr>
        <w:spacing w:line="240" w:lineRule="auto"/>
        <w:contextualSpacing/>
        <w:jc w:val="center"/>
        <w:rPr>
          <w:rFonts w:ascii="Times New Roman" w:hAnsi="Times New Roman" w:cs="Times New Roman"/>
          <w:b/>
          <w:sz w:val="20"/>
          <w:szCs w:val="20"/>
        </w:rPr>
      </w:pPr>
      <w:r w:rsidRPr="00DA51DB">
        <w:rPr>
          <w:rFonts w:ascii="Times New Roman" w:hAnsi="Times New Roman" w:cs="Times New Roman"/>
          <w:b/>
          <w:sz w:val="20"/>
          <w:szCs w:val="20"/>
        </w:rPr>
        <w:t>АДМИНИСТРАЦИЯ ДУБЕНСКОГО МУНИЦИПАЛЬНОГО РАЙОНА</w:t>
      </w:r>
    </w:p>
    <w:p w:rsidR="00DA51DB" w:rsidRPr="00DA51DB" w:rsidRDefault="00DA51DB" w:rsidP="00DA51DB">
      <w:pPr>
        <w:spacing w:line="240" w:lineRule="auto"/>
        <w:contextualSpacing/>
        <w:jc w:val="center"/>
        <w:rPr>
          <w:rFonts w:ascii="Times New Roman" w:hAnsi="Times New Roman" w:cs="Times New Roman"/>
          <w:b/>
          <w:sz w:val="20"/>
          <w:szCs w:val="20"/>
        </w:rPr>
      </w:pPr>
      <w:r w:rsidRPr="00DA51DB">
        <w:rPr>
          <w:rFonts w:ascii="Times New Roman" w:hAnsi="Times New Roman" w:cs="Times New Roman"/>
          <w:b/>
          <w:sz w:val="20"/>
          <w:szCs w:val="20"/>
        </w:rPr>
        <w:t>РЕСПУБЛИКИ МОРДОВИЯ</w:t>
      </w:r>
    </w:p>
    <w:p w:rsidR="00DA51DB" w:rsidRPr="00DA51DB" w:rsidRDefault="00DA51DB" w:rsidP="00DA51DB">
      <w:pPr>
        <w:spacing w:line="240" w:lineRule="auto"/>
        <w:contextualSpacing/>
        <w:jc w:val="center"/>
        <w:rPr>
          <w:rFonts w:ascii="Times New Roman" w:hAnsi="Times New Roman" w:cs="Times New Roman"/>
          <w:b/>
          <w:sz w:val="20"/>
          <w:szCs w:val="20"/>
        </w:rPr>
      </w:pPr>
    </w:p>
    <w:p w:rsidR="00DA51DB" w:rsidRPr="00DA51DB" w:rsidRDefault="00DA51DB" w:rsidP="00DA51DB">
      <w:pPr>
        <w:spacing w:line="240" w:lineRule="auto"/>
        <w:contextualSpacing/>
        <w:jc w:val="center"/>
        <w:rPr>
          <w:rFonts w:ascii="Times New Roman" w:hAnsi="Times New Roman" w:cs="Times New Roman"/>
          <w:b/>
          <w:sz w:val="20"/>
          <w:szCs w:val="20"/>
        </w:rPr>
      </w:pPr>
      <w:r w:rsidRPr="00DA51DB">
        <w:rPr>
          <w:rFonts w:ascii="Times New Roman" w:hAnsi="Times New Roman" w:cs="Times New Roman"/>
          <w:b/>
          <w:sz w:val="20"/>
          <w:szCs w:val="20"/>
        </w:rPr>
        <w:t>ПОСТАНОВЛЕНИЕ</w:t>
      </w:r>
    </w:p>
    <w:p w:rsidR="00DA51DB" w:rsidRPr="00DA51DB" w:rsidRDefault="00DA51DB" w:rsidP="00DA51DB">
      <w:pPr>
        <w:spacing w:line="240" w:lineRule="auto"/>
        <w:contextualSpacing/>
        <w:jc w:val="both"/>
        <w:rPr>
          <w:rFonts w:ascii="Times New Roman" w:hAnsi="Times New Roman" w:cs="Times New Roman"/>
          <w:b/>
          <w:sz w:val="20"/>
          <w:szCs w:val="20"/>
        </w:rPr>
      </w:pPr>
    </w:p>
    <w:p w:rsidR="00DA51DB" w:rsidRPr="00DA51DB" w:rsidRDefault="00DA51DB" w:rsidP="00DA51DB">
      <w:pPr>
        <w:spacing w:line="240" w:lineRule="auto"/>
        <w:contextualSpacing/>
        <w:jc w:val="center"/>
        <w:rPr>
          <w:rFonts w:ascii="Times New Roman" w:hAnsi="Times New Roman" w:cs="Times New Roman"/>
          <w:sz w:val="20"/>
          <w:szCs w:val="20"/>
        </w:rPr>
      </w:pPr>
      <w:r w:rsidRPr="00DA51DB">
        <w:rPr>
          <w:rFonts w:ascii="Times New Roman" w:hAnsi="Times New Roman" w:cs="Times New Roman"/>
          <w:sz w:val="20"/>
          <w:szCs w:val="20"/>
        </w:rPr>
        <w:t>06.08.2021                                                                                                       №403</w:t>
      </w:r>
    </w:p>
    <w:p w:rsidR="00DA51DB" w:rsidRPr="00DA51DB" w:rsidRDefault="00DA51DB" w:rsidP="00DA51DB">
      <w:pPr>
        <w:spacing w:line="240" w:lineRule="auto"/>
        <w:contextualSpacing/>
        <w:jc w:val="center"/>
        <w:rPr>
          <w:rFonts w:ascii="Times New Roman" w:hAnsi="Times New Roman" w:cs="Times New Roman"/>
          <w:sz w:val="20"/>
          <w:szCs w:val="20"/>
        </w:rPr>
      </w:pPr>
      <w:r w:rsidRPr="00DA51DB">
        <w:rPr>
          <w:rFonts w:ascii="Times New Roman" w:hAnsi="Times New Roman" w:cs="Times New Roman"/>
          <w:sz w:val="20"/>
          <w:szCs w:val="20"/>
        </w:rPr>
        <w:t>с. Дубенки</w:t>
      </w:r>
    </w:p>
    <w:p w:rsidR="00DA51DB" w:rsidRPr="00DA51DB" w:rsidRDefault="00DA51DB" w:rsidP="00DA51DB">
      <w:pPr>
        <w:pStyle w:val="11"/>
        <w:spacing w:before="0" w:line="240" w:lineRule="auto"/>
        <w:contextualSpacing/>
        <w:jc w:val="center"/>
        <w:rPr>
          <w:rFonts w:ascii="Times New Roman" w:hAnsi="Times New Roman" w:cs="Times New Roman"/>
          <w:sz w:val="20"/>
          <w:szCs w:val="20"/>
        </w:rPr>
      </w:pPr>
      <w:r w:rsidRPr="00DA51DB">
        <w:rPr>
          <w:rStyle w:val="af5"/>
          <w:rFonts w:ascii="Times New Roman" w:hAnsi="Times New Roman"/>
          <w:color w:val="auto"/>
          <w:sz w:val="20"/>
          <w:szCs w:val="20"/>
        </w:rPr>
        <w:t>О внесении изменений в постановление администрации Дубенского муниципального района от 15.05.2019г. №338 «Об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p>
    <w:p w:rsidR="00DA51DB" w:rsidRPr="00DA51DB" w:rsidRDefault="00DA51DB" w:rsidP="00DA51DB">
      <w:pPr>
        <w:spacing w:line="240" w:lineRule="auto"/>
        <w:contextualSpacing/>
        <w:rPr>
          <w:rFonts w:ascii="Times New Roman" w:hAnsi="Times New Roman" w:cs="Times New Roman"/>
          <w:sz w:val="20"/>
          <w:szCs w:val="20"/>
        </w:rPr>
      </w:pPr>
    </w:p>
    <w:p w:rsidR="00DA51DB" w:rsidRPr="00DA51DB" w:rsidRDefault="00DA51DB" w:rsidP="00DA51DB">
      <w:pPr>
        <w:spacing w:line="240" w:lineRule="auto"/>
        <w:ind w:firstLine="709"/>
        <w:contextualSpacing/>
        <w:jc w:val="both"/>
        <w:rPr>
          <w:rFonts w:ascii="Times New Roman" w:hAnsi="Times New Roman" w:cs="Times New Roman"/>
          <w:sz w:val="20"/>
          <w:szCs w:val="20"/>
        </w:rPr>
      </w:pPr>
      <w:r w:rsidRPr="00DA51DB">
        <w:rPr>
          <w:rFonts w:ascii="Times New Roman" w:hAnsi="Times New Roman" w:cs="Times New Roman"/>
          <w:sz w:val="20"/>
          <w:szCs w:val="20"/>
        </w:rPr>
        <w:t>На основании экспертного заключения Минюста Республики Мордовия от 04.02.2021 №04-08-35, в соответствии с Федеральным законом от 6 октября 2003 г. №131-ФЗ «Об общих принципах организации местного самоуправления в Российской Федерации», Уставом Дубенского муниципального района, администрация Дубенского муниципального района постановляет:</w:t>
      </w:r>
    </w:p>
    <w:p w:rsidR="00DA51DB" w:rsidRPr="00D859EF" w:rsidRDefault="00DA51DB" w:rsidP="00DA51DB">
      <w:pPr>
        <w:pStyle w:val="af6"/>
        <w:widowControl w:val="0"/>
        <w:numPr>
          <w:ilvl w:val="0"/>
          <w:numId w:val="43"/>
        </w:numPr>
        <w:tabs>
          <w:tab w:val="left" w:pos="1134"/>
        </w:tabs>
        <w:autoSpaceDE w:val="0"/>
        <w:autoSpaceDN w:val="0"/>
        <w:adjustRightInd w:val="0"/>
        <w:ind w:left="0" w:firstLine="709"/>
        <w:contextualSpacing/>
        <w:jc w:val="both"/>
        <w:rPr>
          <w:color w:val="000000" w:themeColor="text1"/>
        </w:rPr>
      </w:pPr>
      <w:proofErr w:type="gramStart"/>
      <w:r w:rsidRPr="00D859EF">
        <w:rPr>
          <w:color w:val="000000" w:themeColor="text1"/>
        </w:rPr>
        <w:t>Приложение №2 «Места для отбывания наказания в виде исправительных работ осужденным, не имеющим основного места работы в Дубенском муниципальном районе», утвержденного постановлением администрации Дубенского муниципального района от 15.05.2019г. №338 «</w:t>
      </w:r>
      <w:hyperlink r:id="rId171" w:history="1">
        <w:r w:rsidRPr="00D859EF">
          <w:rPr>
            <w:rStyle w:val="af5"/>
            <w:b w:val="0"/>
            <w:color w:val="000000" w:themeColor="text1"/>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w:t>
        </w:r>
        <w:proofErr w:type="gramEnd"/>
        <w:r w:rsidRPr="00D859EF">
          <w:rPr>
            <w:rStyle w:val="af5"/>
            <w:b w:val="0"/>
            <w:color w:val="000000" w:themeColor="text1"/>
          </w:rPr>
          <w:t xml:space="preserve"> </w:t>
        </w:r>
        <w:proofErr w:type="gramStart"/>
        <w:r w:rsidRPr="00D859EF">
          <w:rPr>
            <w:rStyle w:val="af5"/>
            <w:b w:val="0"/>
            <w:color w:val="000000" w:themeColor="text1"/>
          </w:rPr>
          <w:t>районе</w:t>
        </w:r>
        <w:proofErr w:type="gramEnd"/>
      </w:hyperlink>
      <w:r w:rsidRPr="00D859EF">
        <w:rPr>
          <w:color w:val="000000" w:themeColor="text1"/>
        </w:rPr>
        <w:t>», дополнить пунктом 6 следующего содержания:</w:t>
      </w:r>
    </w:p>
    <w:p w:rsidR="00DA51DB" w:rsidRPr="00DA51DB" w:rsidRDefault="00DA51DB" w:rsidP="00DA51DB">
      <w:pPr>
        <w:pStyle w:val="af6"/>
        <w:contextualSpacing/>
      </w:pPr>
      <w:r w:rsidRPr="00DA51DB">
        <w:t>«ИП ГКФХ «Буцков Н.Н.» (по согласованию)».</w:t>
      </w:r>
    </w:p>
    <w:p w:rsidR="00DA51DB" w:rsidRPr="00DA51DB" w:rsidRDefault="00DA51DB" w:rsidP="00DA51DB">
      <w:pPr>
        <w:pStyle w:val="af6"/>
        <w:widowControl w:val="0"/>
        <w:numPr>
          <w:ilvl w:val="0"/>
          <w:numId w:val="43"/>
        </w:numPr>
        <w:tabs>
          <w:tab w:val="left" w:pos="1134"/>
        </w:tabs>
        <w:autoSpaceDE w:val="0"/>
        <w:autoSpaceDN w:val="0"/>
        <w:adjustRightInd w:val="0"/>
        <w:ind w:left="0" w:firstLine="709"/>
        <w:contextualSpacing/>
        <w:jc w:val="both"/>
      </w:pPr>
      <w:proofErr w:type="gramStart"/>
      <w:r w:rsidRPr="00DA51DB">
        <w:t>Контроль за</w:t>
      </w:r>
      <w:proofErr w:type="gramEnd"/>
      <w:r w:rsidRPr="00DA51DB">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bookmarkStart w:id="114" w:name="sub_6"/>
    </w:p>
    <w:p w:rsidR="00DA51DB" w:rsidRPr="00DA51DB" w:rsidRDefault="00DA51DB" w:rsidP="00DA51DB">
      <w:pPr>
        <w:pStyle w:val="af6"/>
        <w:widowControl w:val="0"/>
        <w:numPr>
          <w:ilvl w:val="0"/>
          <w:numId w:val="43"/>
        </w:numPr>
        <w:tabs>
          <w:tab w:val="left" w:pos="1134"/>
        </w:tabs>
        <w:autoSpaceDE w:val="0"/>
        <w:autoSpaceDN w:val="0"/>
        <w:adjustRightInd w:val="0"/>
        <w:ind w:left="0" w:firstLine="709"/>
        <w:contextualSpacing/>
        <w:jc w:val="both"/>
      </w:pPr>
      <w:r w:rsidRPr="00DA51DB">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DA51DB">
        <w:rPr>
          <w:lang w:val="en-US"/>
        </w:rPr>
        <w:t>https</w:t>
      </w:r>
      <w:r w:rsidRPr="00DA51DB">
        <w:t>://</w:t>
      </w:r>
      <w:proofErr w:type="spellStart"/>
      <w:r w:rsidRPr="00DA51DB">
        <w:rPr>
          <w:lang w:val="en-US"/>
        </w:rPr>
        <w:t>dubenki</w:t>
      </w:r>
      <w:proofErr w:type="spellEnd"/>
      <w:r w:rsidRPr="00DA51DB">
        <w:t>.</w:t>
      </w:r>
      <w:r w:rsidRPr="00DA51DB">
        <w:rPr>
          <w:lang w:val="en-US"/>
        </w:rPr>
        <w:t>e</w:t>
      </w:r>
      <w:r w:rsidRPr="00DA51DB">
        <w:t>-</w:t>
      </w:r>
      <w:proofErr w:type="spellStart"/>
      <w:r w:rsidRPr="00DA51DB">
        <w:rPr>
          <w:lang w:val="en-US"/>
        </w:rPr>
        <w:t>mordovia</w:t>
      </w:r>
      <w:proofErr w:type="spellEnd"/>
      <w:r w:rsidRPr="00DA51DB">
        <w:t>.</w:t>
      </w:r>
      <w:proofErr w:type="spellStart"/>
      <w:r w:rsidRPr="00DA51DB">
        <w:rPr>
          <w:lang w:val="en-US"/>
        </w:rPr>
        <w:t>ru</w:t>
      </w:r>
      <w:proofErr w:type="spellEnd"/>
      <w:r w:rsidRPr="00DA51DB">
        <w:t>.</w:t>
      </w:r>
      <w:bookmarkEnd w:id="114"/>
    </w:p>
    <w:p w:rsidR="00DA51DB" w:rsidRPr="00DA51DB" w:rsidRDefault="00DA51DB" w:rsidP="00DA51DB">
      <w:pPr>
        <w:pStyle w:val="af6"/>
        <w:widowControl w:val="0"/>
        <w:numPr>
          <w:ilvl w:val="0"/>
          <w:numId w:val="43"/>
        </w:numPr>
        <w:tabs>
          <w:tab w:val="left" w:pos="1134"/>
        </w:tabs>
        <w:autoSpaceDE w:val="0"/>
        <w:autoSpaceDN w:val="0"/>
        <w:adjustRightInd w:val="0"/>
        <w:ind w:left="0" w:firstLine="709"/>
        <w:contextualSpacing/>
        <w:jc w:val="both"/>
      </w:pPr>
      <w:r w:rsidRPr="00DA51DB">
        <w:t>Настоящее постановление вступает в силу после его официального опубликования.</w:t>
      </w:r>
    </w:p>
    <w:p w:rsidR="00DA51DB" w:rsidRPr="00DA51DB" w:rsidRDefault="00DA51DB" w:rsidP="00DA51DB">
      <w:pPr>
        <w:spacing w:line="240" w:lineRule="auto"/>
        <w:contextualSpacing/>
        <w:rPr>
          <w:rFonts w:ascii="Times New Roman" w:hAnsi="Times New Roman" w:cs="Times New Roman"/>
          <w:sz w:val="20"/>
          <w:szCs w:val="20"/>
        </w:rPr>
      </w:pPr>
    </w:p>
    <w:p w:rsidR="00DA51DB" w:rsidRPr="00DA51DB" w:rsidRDefault="00DA51DB" w:rsidP="00DA51DB">
      <w:pPr>
        <w:spacing w:line="240" w:lineRule="auto"/>
        <w:contextualSpacing/>
        <w:rPr>
          <w:rFonts w:ascii="Times New Roman" w:hAnsi="Times New Roman" w:cs="Times New Roman"/>
          <w:sz w:val="20"/>
          <w:szCs w:val="20"/>
        </w:rPr>
      </w:pPr>
      <w:r w:rsidRPr="00DA51DB">
        <w:rPr>
          <w:rFonts w:ascii="Times New Roman" w:hAnsi="Times New Roman" w:cs="Times New Roman"/>
          <w:sz w:val="20"/>
          <w:szCs w:val="20"/>
        </w:rPr>
        <w:t xml:space="preserve">Глава </w:t>
      </w:r>
    </w:p>
    <w:p w:rsidR="00DA51DB" w:rsidRPr="00DA51DB" w:rsidRDefault="00DA51DB" w:rsidP="00DA51DB">
      <w:pPr>
        <w:spacing w:line="240" w:lineRule="auto"/>
        <w:contextualSpacing/>
        <w:rPr>
          <w:rStyle w:val="ae"/>
          <w:rFonts w:ascii="Times New Roman" w:hAnsi="Times New Roman" w:cs="Times New Roman"/>
          <w:b w:val="0"/>
          <w:bCs w:val="0"/>
          <w:color w:val="auto"/>
          <w:sz w:val="20"/>
          <w:szCs w:val="20"/>
        </w:rPr>
      </w:pPr>
      <w:r w:rsidRPr="00DA51DB">
        <w:rPr>
          <w:rFonts w:ascii="Times New Roman" w:hAnsi="Times New Roman" w:cs="Times New Roman"/>
          <w:sz w:val="20"/>
          <w:szCs w:val="20"/>
        </w:rPr>
        <w:t>Дубенского муниципального района                                               Нефедов В.Н.</w:t>
      </w:r>
    </w:p>
    <w:p w:rsidR="00E64901" w:rsidRDefault="00E64901" w:rsidP="00187AB2">
      <w:pPr>
        <w:spacing w:line="240" w:lineRule="auto"/>
        <w:contextualSpacing/>
        <w:rPr>
          <w:rFonts w:ascii="Times New Roman" w:hAnsi="Times New Roman" w:cs="Times New Roman"/>
          <w:b/>
          <w:sz w:val="20"/>
          <w:szCs w:val="20"/>
        </w:rPr>
      </w:pPr>
    </w:p>
    <w:p w:rsidR="001010AA" w:rsidRDefault="001010AA" w:rsidP="00187AB2">
      <w:pPr>
        <w:spacing w:line="240" w:lineRule="auto"/>
        <w:contextualSpacing/>
        <w:rPr>
          <w:rFonts w:ascii="Times New Roman" w:hAnsi="Times New Roman" w:cs="Times New Roman"/>
          <w:b/>
          <w:sz w:val="20"/>
          <w:szCs w:val="20"/>
        </w:rPr>
      </w:pPr>
    </w:p>
    <w:p w:rsidR="001010AA" w:rsidRDefault="001010AA"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187AB2">
      <w:pPr>
        <w:spacing w:line="240" w:lineRule="auto"/>
        <w:contextualSpacing/>
        <w:rPr>
          <w:rFonts w:ascii="Times New Roman" w:hAnsi="Times New Roman" w:cs="Times New Roman"/>
          <w:b/>
          <w:sz w:val="20"/>
          <w:szCs w:val="20"/>
        </w:rPr>
      </w:pPr>
    </w:p>
    <w:p w:rsid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xml:space="preserve">АДМИНИСТРАЦИЯ ДУБЕНСКОГО МУНИЦИПАЛЬНОГО РАЙОНА </w:t>
      </w:r>
    </w:p>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РЕСПУБЛИКИ МОРДОВИЯ</w:t>
      </w:r>
    </w:p>
    <w:p w:rsidR="00A823EB" w:rsidRPr="00A823EB" w:rsidRDefault="00A823EB" w:rsidP="00A823EB">
      <w:pPr>
        <w:spacing w:line="240" w:lineRule="auto"/>
        <w:contextualSpacing/>
        <w:jc w:val="center"/>
        <w:rPr>
          <w:rFonts w:ascii="Times New Roman" w:hAnsi="Times New Roman" w:cs="Times New Roman"/>
          <w:sz w:val="20"/>
          <w:szCs w:val="20"/>
        </w:rPr>
      </w:pPr>
    </w:p>
    <w:p w:rsidR="00A823EB" w:rsidRPr="00A823EB" w:rsidRDefault="00A823EB" w:rsidP="00A823EB">
      <w:pPr>
        <w:spacing w:line="240" w:lineRule="auto"/>
        <w:contextualSpacing/>
        <w:jc w:val="center"/>
        <w:rPr>
          <w:rFonts w:ascii="Times New Roman" w:hAnsi="Times New Roman" w:cs="Times New Roman"/>
          <w:b/>
          <w:sz w:val="20"/>
          <w:szCs w:val="20"/>
        </w:rPr>
      </w:pPr>
      <w:r w:rsidRPr="00A823EB">
        <w:rPr>
          <w:rFonts w:ascii="Times New Roman" w:hAnsi="Times New Roman" w:cs="Times New Roman"/>
          <w:b/>
          <w:sz w:val="20"/>
          <w:szCs w:val="20"/>
        </w:rPr>
        <w:t>ПОСТАНОВЛЕНИЕ</w:t>
      </w:r>
    </w:p>
    <w:p w:rsidR="00A823EB" w:rsidRPr="00A823EB" w:rsidRDefault="00A823EB" w:rsidP="00A823EB">
      <w:pPr>
        <w:spacing w:line="240" w:lineRule="auto"/>
        <w:contextualSpacing/>
        <w:jc w:val="center"/>
        <w:rPr>
          <w:rFonts w:ascii="Times New Roman" w:hAnsi="Times New Roman" w:cs="Times New Roman"/>
          <w:b/>
          <w:sz w:val="20"/>
          <w:szCs w:val="20"/>
        </w:rPr>
      </w:pPr>
    </w:p>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04.08.2021                                                                                                                 №404</w:t>
      </w:r>
    </w:p>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с. Дубенки</w:t>
      </w:r>
    </w:p>
    <w:p w:rsidR="00A823EB" w:rsidRPr="00A823EB" w:rsidRDefault="00A823EB" w:rsidP="00A823EB">
      <w:pPr>
        <w:spacing w:line="240" w:lineRule="auto"/>
        <w:contextualSpacing/>
        <w:rPr>
          <w:rFonts w:ascii="Times New Roman" w:hAnsi="Times New Roman" w:cs="Times New Roman"/>
          <w:sz w:val="20"/>
          <w:szCs w:val="20"/>
        </w:rPr>
      </w:pPr>
    </w:p>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О внесении изменений в муниципальную программу «Экономическое развитие Дубенского муниципального района Республики Мордовия до 2025 года» утвержденную постановлением администрации Дубенского муниципального района от 12.12.2018 года № 753 «Об утверждении муниципальной программы «Экономическое развитие Дубенского муниципального района Республики Мордовия до 2025 года».</w:t>
      </w:r>
    </w:p>
    <w:p w:rsidR="00A823EB" w:rsidRPr="00A823EB" w:rsidRDefault="00A823EB" w:rsidP="00A823EB">
      <w:pPr>
        <w:spacing w:line="240" w:lineRule="auto"/>
        <w:contextualSpacing/>
        <w:jc w:val="center"/>
        <w:rPr>
          <w:rFonts w:ascii="Times New Roman" w:hAnsi="Times New Roman" w:cs="Times New Roman"/>
          <w:sz w:val="20"/>
          <w:szCs w:val="20"/>
        </w:rPr>
      </w:pPr>
    </w:p>
    <w:p w:rsidR="00A823EB" w:rsidRPr="00A823EB" w:rsidRDefault="00A823EB" w:rsidP="00A823EB">
      <w:pPr>
        <w:spacing w:line="240" w:lineRule="auto"/>
        <w:ind w:firstLine="708"/>
        <w:contextualSpacing/>
        <w:jc w:val="both"/>
        <w:rPr>
          <w:rFonts w:ascii="Times New Roman" w:eastAsia="Arial" w:hAnsi="Times New Roman" w:cs="Times New Roman"/>
          <w:sz w:val="20"/>
          <w:szCs w:val="20"/>
          <w:shd w:val="clear" w:color="auto" w:fill="FFFFFF"/>
        </w:rPr>
      </w:pPr>
      <w:r w:rsidRPr="00A823EB">
        <w:rPr>
          <w:rFonts w:ascii="Times New Roman" w:eastAsia="Arial" w:hAnsi="Times New Roman" w:cs="Times New Roman"/>
          <w:color w:val="000000"/>
          <w:sz w:val="20"/>
          <w:szCs w:val="2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w:t>
      </w:r>
      <w:r w:rsidRPr="00A823EB">
        <w:rPr>
          <w:rFonts w:ascii="Times New Roman" w:eastAsia="Arial" w:hAnsi="Times New Roman" w:cs="Times New Roman"/>
          <w:sz w:val="20"/>
          <w:szCs w:val="20"/>
          <w:shd w:val="clear" w:color="auto" w:fill="FFFFFF"/>
        </w:rPr>
        <w:t>администрация Дубенского муниципального района постановляет:</w:t>
      </w:r>
    </w:p>
    <w:p w:rsidR="00A823EB" w:rsidRPr="00A823EB" w:rsidRDefault="00A823EB" w:rsidP="00A823EB">
      <w:pPr>
        <w:spacing w:line="240" w:lineRule="auto"/>
        <w:ind w:firstLine="708"/>
        <w:contextualSpacing/>
        <w:jc w:val="both"/>
        <w:rPr>
          <w:rFonts w:ascii="Times New Roman" w:eastAsia="Arial" w:hAnsi="Times New Roman" w:cs="Times New Roman"/>
          <w:sz w:val="20"/>
          <w:szCs w:val="20"/>
          <w:shd w:val="clear" w:color="auto" w:fill="FFFFFF"/>
        </w:rPr>
      </w:pPr>
      <w:r w:rsidRPr="00A823EB">
        <w:rPr>
          <w:rFonts w:ascii="Times New Roman" w:eastAsia="Arial" w:hAnsi="Times New Roman" w:cs="Times New Roman"/>
          <w:sz w:val="20"/>
          <w:szCs w:val="20"/>
          <w:shd w:val="clear" w:color="auto" w:fill="FFFFFF"/>
        </w:rPr>
        <w:t>Внести в муниципальную программу «Экономическое развитие Дубенского муниципального района Республики Мордовия до 2025 года», утвержденную постановлением администрации Дубенского муниципального района Республики Мордовия от 12.12.2018 года № 753 «Об утверждении муниципальной программы «Экономическое развитие Дубенского муниципального района Республики Мордовия до 2025 года», следующие изменения:</w:t>
      </w:r>
    </w:p>
    <w:p w:rsidR="00A823EB" w:rsidRPr="00A823EB" w:rsidRDefault="00A823EB" w:rsidP="00A823EB">
      <w:pPr>
        <w:spacing w:line="240" w:lineRule="auto"/>
        <w:ind w:firstLine="708"/>
        <w:contextualSpacing/>
        <w:jc w:val="both"/>
        <w:rPr>
          <w:rFonts w:ascii="Times New Roman" w:hAnsi="Times New Roman" w:cs="Times New Roman"/>
          <w:b/>
          <w:sz w:val="20"/>
          <w:szCs w:val="20"/>
        </w:rPr>
      </w:pPr>
      <w:r w:rsidRPr="00A823EB">
        <w:rPr>
          <w:rFonts w:ascii="Times New Roman" w:hAnsi="Times New Roman" w:cs="Times New Roman"/>
          <w:bCs/>
          <w:sz w:val="20"/>
          <w:szCs w:val="20"/>
        </w:rPr>
        <w:t>1. Приложение 2 изложить в новой редакции, согласно приложению к настоящему постановлению.</w:t>
      </w:r>
    </w:p>
    <w:p w:rsidR="00A823EB" w:rsidRPr="00A823EB" w:rsidRDefault="00A823EB" w:rsidP="00A823EB">
      <w:pPr>
        <w:pStyle w:val="afffffffff9"/>
        <w:ind w:firstLine="709"/>
        <w:contextualSpacing/>
        <w:jc w:val="both"/>
        <w:rPr>
          <w:rFonts w:ascii="Times New Roman" w:hAnsi="Times New Roman" w:cs="Times New Roman"/>
          <w:lang w:val="ru-RU"/>
        </w:rPr>
      </w:pPr>
      <w:r w:rsidRPr="00A823EB">
        <w:rPr>
          <w:rFonts w:ascii="Times New Roman" w:hAnsi="Times New Roman" w:cs="Times New Roman"/>
          <w:lang w:val="ru-RU"/>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823EB" w:rsidRPr="00A823EB" w:rsidRDefault="00A823EB" w:rsidP="00A823EB">
      <w:pPr>
        <w:pStyle w:val="afffffffff9"/>
        <w:ind w:firstLine="709"/>
        <w:contextualSpacing/>
        <w:jc w:val="both"/>
        <w:rPr>
          <w:rFonts w:ascii="Times New Roman" w:hAnsi="Times New Roman" w:cs="Times New Roman"/>
          <w:lang w:val="ru-RU"/>
        </w:rPr>
      </w:pPr>
      <w:r w:rsidRPr="00A823EB">
        <w:rPr>
          <w:rFonts w:ascii="Times New Roman" w:hAnsi="Times New Roman" w:cs="Times New Roman"/>
          <w:lang w:val="ru-RU"/>
        </w:rPr>
        <w:t>3. Настоящее постановление вступает в силу со дня его официального опубликования.</w:t>
      </w:r>
    </w:p>
    <w:p w:rsidR="00A823EB" w:rsidRPr="00A823EB" w:rsidRDefault="00A823EB" w:rsidP="00A823EB">
      <w:pPr>
        <w:pStyle w:val="afffffffff9"/>
        <w:contextualSpacing/>
        <w:jc w:val="both"/>
        <w:rPr>
          <w:rFonts w:ascii="Times New Roman" w:hAnsi="Times New Roman" w:cs="Times New Roman"/>
          <w:lang w:val="ru-RU"/>
        </w:rPr>
      </w:pPr>
    </w:p>
    <w:p w:rsidR="00A823EB" w:rsidRPr="00A823EB" w:rsidRDefault="00A823EB" w:rsidP="00A823EB">
      <w:pPr>
        <w:pStyle w:val="afffffffff9"/>
        <w:contextualSpacing/>
        <w:jc w:val="both"/>
        <w:rPr>
          <w:rFonts w:ascii="Times New Roman" w:hAnsi="Times New Roman" w:cs="Times New Roman"/>
          <w:lang w:val="ru-RU"/>
        </w:rPr>
      </w:pPr>
    </w:p>
    <w:p w:rsidR="00A823EB" w:rsidRPr="00A823EB" w:rsidRDefault="00A823EB" w:rsidP="00A823EB">
      <w:pPr>
        <w:pStyle w:val="afffffffff9"/>
        <w:contextualSpacing/>
        <w:jc w:val="both"/>
        <w:rPr>
          <w:rFonts w:ascii="Times New Roman" w:hAnsi="Times New Roman" w:cs="Times New Roman"/>
          <w:lang w:val="ru-RU"/>
        </w:rPr>
      </w:pPr>
    </w:p>
    <w:p w:rsidR="00A823EB" w:rsidRPr="00A823EB" w:rsidRDefault="00A823EB" w:rsidP="00A823EB">
      <w:pPr>
        <w:spacing w:line="240" w:lineRule="auto"/>
        <w:contextualSpacing/>
        <w:jc w:val="both"/>
        <w:rPr>
          <w:rFonts w:ascii="Times New Roman" w:hAnsi="Times New Roman" w:cs="Times New Roman"/>
          <w:sz w:val="20"/>
          <w:szCs w:val="20"/>
        </w:rPr>
      </w:pPr>
      <w:r w:rsidRPr="00A823EB">
        <w:rPr>
          <w:rFonts w:ascii="Times New Roman" w:hAnsi="Times New Roman" w:cs="Times New Roman"/>
          <w:sz w:val="20"/>
          <w:szCs w:val="20"/>
        </w:rPr>
        <w:t xml:space="preserve">Глава Дубенского </w:t>
      </w:r>
    </w:p>
    <w:p w:rsidR="00A823EB" w:rsidRPr="00A823EB" w:rsidRDefault="00A823EB" w:rsidP="00A823EB">
      <w:pPr>
        <w:spacing w:line="240" w:lineRule="auto"/>
        <w:contextualSpacing/>
        <w:jc w:val="both"/>
        <w:rPr>
          <w:rFonts w:ascii="Times New Roman" w:hAnsi="Times New Roman" w:cs="Times New Roman"/>
          <w:sz w:val="20"/>
          <w:szCs w:val="20"/>
        </w:rPr>
      </w:pPr>
      <w:r w:rsidRPr="00A823EB">
        <w:rPr>
          <w:rFonts w:ascii="Times New Roman" w:hAnsi="Times New Roman" w:cs="Times New Roman"/>
          <w:sz w:val="20"/>
          <w:szCs w:val="20"/>
        </w:rPr>
        <w:t>муниципального района                                                                          Нефедов В.Н.</w:t>
      </w:r>
    </w:p>
    <w:p w:rsidR="00A823EB" w:rsidRPr="00A823EB" w:rsidRDefault="00A823EB" w:rsidP="00A823EB">
      <w:pPr>
        <w:spacing w:line="240" w:lineRule="auto"/>
        <w:contextualSpacing/>
        <w:jc w:val="both"/>
        <w:rPr>
          <w:rFonts w:ascii="Times New Roman" w:hAnsi="Times New Roman" w:cs="Times New Roman"/>
          <w:sz w:val="20"/>
          <w:szCs w:val="20"/>
        </w:rPr>
      </w:pPr>
    </w:p>
    <w:p w:rsidR="00A823EB" w:rsidRPr="00A823EB" w:rsidRDefault="00A823EB" w:rsidP="00A823EB">
      <w:pPr>
        <w:pStyle w:val="ConsPlusNormal"/>
        <w:ind w:left="720" w:firstLine="0"/>
        <w:contextualSpacing/>
        <w:jc w:val="both"/>
        <w:rPr>
          <w:rFonts w:ascii="Times New Roman" w:hAnsi="Times New Roman" w:cs="Times New Roman"/>
        </w:rPr>
        <w:sectPr w:rsidR="00A823EB" w:rsidRPr="00A823EB" w:rsidSect="008E368D">
          <w:footerReference w:type="even" r:id="rId172"/>
          <w:footerReference w:type="default" r:id="rId173"/>
          <w:pgSz w:w="11905" w:h="16837"/>
          <w:pgMar w:top="899" w:right="850" w:bottom="1134" w:left="1134" w:header="720" w:footer="720" w:gutter="0"/>
          <w:pgNumType w:start="1"/>
          <w:cols w:space="720"/>
          <w:noEndnote/>
          <w:titlePg/>
        </w:sectPr>
      </w:pPr>
    </w:p>
    <w:tbl>
      <w:tblPr>
        <w:tblW w:w="15041" w:type="dxa"/>
        <w:tblInd w:w="93" w:type="dxa"/>
        <w:tblLayout w:type="fixed"/>
        <w:tblLook w:val="04A0" w:firstRow="1" w:lastRow="0" w:firstColumn="1" w:lastColumn="0" w:noHBand="0" w:noVBand="1"/>
      </w:tblPr>
      <w:tblGrid>
        <w:gridCol w:w="1240"/>
        <w:gridCol w:w="5380"/>
        <w:gridCol w:w="1475"/>
        <w:gridCol w:w="1580"/>
        <w:gridCol w:w="1481"/>
        <w:gridCol w:w="3885"/>
      </w:tblGrid>
      <w:tr w:rsidR="00A823EB" w:rsidRPr="00A823EB" w:rsidTr="00426B6F">
        <w:trPr>
          <w:trHeight w:val="315"/>
        </w:trPr>
        <w:tc>
          <w:tcPr>
            <w:tcW w:w="15041" w:type="dxa"/>
            <w:gridSpan w:val="6"/>
            <w:tcBorders>
              <w:top w:val="nil"/>
              <w:left w:val="nil"/>
              <w:bottom w:val="nil"/>
              <w:right w:val="nil"/>
            </w:tcBorders>
            <w:shd w:val="clear" w:color="auto" w:fill="auto"/>
            <w:noWrap/>
            <w:vAlign w:val="bottom"/>
            <w:hideMark/>
          </w:tcPr>
          <w:p w:rsidR="00A823EB" w:rsidRPr="00A823EB" w:rsidRDefault="00A823EB" w:rsidP="00A823EB">
            <w:pPr>
              <w:spacing w:line="240" w:lineRule="auto"/>
              <w:contextualSpacing/>
              <w:jc w:val="right"/>
              <w:rPr>
                <w:rFonts w:ascii="Times New Roman" w:hAnsi="Times New Roman" w:cs="Times New Roman"/>
                <w:sz w:val="20"/>
                <w:szCs w:val="20"/>
              </w:rPr>
            </w:pPr>
            <w:r w:rsidRPr="00A823EB">
              <w:rPr>
                <w:rFonts w:ascii="Times New Roman" w:hAnsi="Times New Roman" w:cs="Times New Roman"/>
                <w:bCs/>
                <w:sz w:val="20"/>
                <w:szCs w:val="20"/>
              </w:rPr>
              <w:t>Приложение</w:t>
            </w:r>
          </w:p>
          <w:p w:rsidR="00A823EB" w:rsidRPr="00A823EB" w:rsidRDefault="00A823EB" w:rsidP="00A823EB">
            <w:pPr>
              <w:spacing w:line="240" w:lineRule="auto"/>
              <w:contextualSpacing/>
              <w:jc w:val="right"/>
              <w:rPr>
                <w:rFonts w:ascii="Times New Roman" w:hAnsi="Times New Roman" w:cs="Times New Roman"/>
                <w:sz w:val="20"/>
                <w:szCs w:val="20"/>
              </w:rPr>
            </w:pPr>
            <w:r w:rsidRPr="00A823EB">
              <w:rPr>
                <w:rFonts w:ascii="Times New Roman" w:hAnsi="Times New Roman" w:cs="Times New Roman"/>
                <w:sz w:val="20"/>
                <w:szCs w:val="20"/>
              </w:rPr>
              <w:t xml:space="preserve">к постановлению администрации </w:t>
            </w:r>
          </w:p>
          <w:p w:rsidR="00A823EB" w:rsidRPr="00A823EB" w:rsidRDefault="00A823EB" w:rsidP="00A823EB">
            <w:pPr>
              <w:spacing w:line="240" w:lineRule="auto"/>
              <w:contextualSpacing/>
              <w:jc w:val="right"/>
              <w:rPr>
                <w:rFonts w:ascii="Times New Roman" w:hAnsi="Times New Roman" w:cs="Times New Roman"/>
                <w:sz w:val="20"/>
                <w:szCs w:val="20"/>
              </w:rPr>
            </w:pPr>
            <w:r w:rsidRPr="00A823EB">
              <w:rPr>
                <w:rFonts w:ascii="Times New Roman" w:hAnsi="Times New Roman" w:cs="Times New Roman"/>
                <w:sz w:val="20"/>
                <w:szCs w:val="20"/>
              </w:rPr>
              <w:t xml:space="preserve">Дубенского муниципального района </w:t>
            </w:r>
          </w:p>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                                                                                                                                                                                                            от 04.08.2021 года №       </w:t>
            </w:r>
          </w:p>
          <w:p w:rsidR="00A823EB" w:rsidRPr="00A823EB" w:rsidRDefault="00A823EB" w:rsidP="00A823EB">
            <w:pPr>
              <w:spacing w:line="240" w:lineRule="auto"/>
              <w:ind w:left="10080"/>
              <w:contextualSpacing/>
              <w:rPr>
                <w:rStyle w:val="ae"/>
                <w:rFonts w:ascii="Times New Roman" w:hAnsi="Times New Roman" w:cs="Times New Roman"/>
                <w:bCs w:val="0"/>
                <w:sz w:val="20"/>
                <w:szCs w:val="20"/>
              </w:rPr>
            </w:pPr>
          </w:p>
          <w:p w:rsidR="00A823EB" w:rsidRPr="00A823EB" w:rsidRDefault="00A823EB" w:rsidP="00A823EB">
            <w:pPr>
              <w:spacing w:line="240" w:lineRule="auto"/>
              <w:ind w:left="10080"/>
              <w:contextualSpacing/>
              <w:jc w:val="right"/>
              <w:rPr>
                <w:rFonts w:ascii="Times New Roman" w:hAnsi="Times New Roman" w:cs="Times New Roman"/>
                <w:b/>
                <w:sz w:val="20"/>
                <w:szCs w:val="20"/>
              </w:rPr>
            </w:pPr>
            <w:r w:rsidRPr="00A823EB">
              <w:rPr>
                <w:rStyle w:val="ae"/>
                <w:rFonts w:ascii="Times New Roman" w:hAnsi="Times New Roman" w:cs="Times New Roman"/>
                <w:b w:val="0"/>
                <w:bCs w:val="0"/>
                <w:sz w:val="20"/>
                <w:szCs w:val="20"/>
              </w:rPr>
              <w:t>«Приложение 2</w:t>
            </w:r>
          </w:p>
          <w:p w:rsidR="00A823EB" w:rsidRPr="00A823EB" w:rsidRDefault="00A823EB" w:rsidP="00A823EB">
            <w:pPr>
              <w:spacing w:line="240" w:lineRule="auto"/>
              <w:ind w:left="7938"/>
              <w:contextualSpacing/>
              <w:jc w:val="right"/>
              <w:rPr>
                <w:rFonts w:ascii="Times New Roman" w:hAnsi="Times New Roman" w:cs="Times New Roman"/>
                <w:b/>
                <w:sz w:val="20"/>
                <w:szCs w:val="20"/>
              </w:rPr>
            </w:pPr>
            <w:r w:rsidRPr="00A823EB">
              <w:rPr>
                <w:rStyle w:val="ae"/>
                <w:rFonts w:ascii="Times New Roman" w:hAnsi="Times New Roman" w:cs="Times New Roman"/>
                <w:b w:val="0"/>
                <w:bCs w:val="0"/>
                <w:sz w:val="20"/>
                <w:szCs w:val="20"/>
              </w:rPr>
              <w:t>к муниципальной программе «Экономическое развитие</w:t>
            </w:r>
          </w:p>
          <w:p w:rsidR="00A823EB" w:rsidRPr="00A823EB" w:rsidRDefault="00A823EB" w:rsidP="00A823EB">
            <w:pPr>
              <w:spacing w:line="240" w:lineRule="auto"/>
              <w:ind w:left="8364"/>
              <w:contextualSpacing/>
              <w:jc w:val="right"/>
              <w:rPr>
                <w:rFonts w:ascii="Times New Roman" w:hAnsi="Times New Roman" w:cs="Times New Roman"/>
                <w:sz w:val="20"/>
                <w:szCs w:val="20"/>
              </w:rPr>
            </w:pPr>
            <w:r w:rsidRPr="00A823EB">
              <w:rPr>
                <w:rStyle w:val="ae"/>
                <w:rFonts w:ascii="Times New Roman" w:hAnsi="Times New Roman" w:cs="Times New Roman"/>
                <w:b w:val="0"/>
                <w:bCs w:val="0"/>
                <w:sz w:val="20"/>
                <w:szCs w:val="20"/>
              </w:rPr>
              <w:t>Дубенского муниципального района</w:t>
            </w:r>
          </w:p>
          <w:p w:rsidR="00A823EB" w:rsidRPr="00A823EB" w:rsidRDefault="00A823EB" w:rsidP="00A823EB">
            <w:pPr>
              <w:spacing w:line="240" w:lineRule="auto"/>
              <w:ind w:left="8364"/>
              <w:contextualSpacing/>
              <w:jc w:val="right"/>
              <w:rPr>
                <w:rStyle w:val="ae"/>
                <w:rFonts w:ascii="Times New Roman" w:hAnsi="Times New Roman" w:cs="Times New Roman"/>
                <w:b w:val="0"/>
                <w:bCs w:val="0"/>
                <w:sz w:val="20"/>
                <w:szCs w:val="20"/>
              </w:rPr>
            </w:pPr>
            <w:r w:rsidRPr="00A823EB">
              <w:rPr>
                <w:rStyle w:val="ae"/>
                <w:rFonts w:ascii="Times New Roman" w:hAnsi="Times New Roman" w:cs="Times New Roman"/>
                <w:b w:val="0"/>
                <w:bCs w:val="0"/>
                <w:sz w:val="20"/>
                <w:szCs w:val="20"/>
              </w:rPr>
              <w:t>Республики Мордовия до 2025 года»</w:t>
            </w:r>
          </w:p>
          <w:p w:rsidR="00A823EB" w:rsidRPr="00A823EB" w:rsidRDefault="00A823EB" w:rsidP="00A823EB">
            <w:pPr>
              <w:spacing w:line="240" w:lineRule="auto"/>
              <w:contextualSpacing/>
              <w:jc w:val="center"/>
              <w:rPr>
                <w:rFonts w:ascii="Times New Roman" w:hAnsi="Times New Roman" w:cs="Times New Roman"/>
                <w:b/>
                <w:bCs/>
                <w:sz w:val="20"/>
                <w:szCs w:val="20"/>
              </w:rPr>
            </w:pPr>
          </w:p>
        </w:tc>
      </w:tr>
      <w:tr w:rsidR="00A823EB" w:rsidRPr="00A823EB" w:rsidTr="00426B6F">
        <w:trPr>
          <w:trHeight w:val="315"/>
        </w:trPr>
        <w:tc>
          <w:tcPr>
            <w:tcW w:w="15041" w:type="dxa"/>
            <w:gridSpan w:val="6"/>
            <w:tcBorders>
              <w:top w:val="nil"/>
              <w:left w:val="nil"/>
              <w:bottom w:val="nil"/>
              <w:right w:val="nil"/>
            </w:tcBorders>
            <w:shd w:val="clear" w:color="auto" w:fill="auto"/>
            <w:noWrap/>
            <w:vAlign w:val="bottom"/>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Перечень</w:t>
            </w:r>
          </w:p>
        </w:tc>
      </w:tr>
      <w:tr w:rsidR="00A823EB" w:rsidRPr="00A823EB" w:rsidTr="00426B6F">
        <w:trPr>
          <w:trHeight w:val="315"/>
        </w:trPr>
        <w:tc>
          <w:tcPr>
            <w:tcW w:w="15041" w:type="dxa"/>
            <w:gridSpan w:val="6"/>
            <w:tcBorders>
              <w:top w:val="nil"/>
              <w:left w:val="nil"/>
              <w:bottom w:val="nil"/>
              <w:right w:val="nil"/>
            </w:tcBorders>
            <w:shd w:val="clear" w:color="auto" w:fill="auto"/>
            <w:noWrap/>
            <w:vAlign w:val="bottom"/>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основных мероприятий, мероприятий подразделов муниципальной программы</w:t>
            </w:r>
          </w:p>
          <w:p w:rsidR="00A823EB" w:rsidRPr="00A823EB" w:rsidRDefault="00A823EB" w:rsidP="00A823EB">
            <w:pPr>
              <w:spacing w:line="240" w:lineRule="auto"/>
              <w:contextualSpacing/>
              <w:jc w:val="center"/>
              <w:rPr>
                <w:rFonts w:ascii="Times New Roman" w:hAnsi="Times New Roman" w:cs="Times New Roman"/>
                <w:b/>
                <w:bCs/>
                <w:sz w:val="20"/>
                <w:szCs w:val="20"/>
              </w:rPr>
            </w:pPr>
          </w:p>
        </w:tc>
      </w:tr>
      <w:tr w:rsidR="00A823EB" w:rsidRPr="00A823EB" w:rsidTr="00426B6F">
        <w:trPr>
          <w:trHeight w:val="60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xml:space="preserve">№ </w:t>
            </w:r>
            <w:proofErr w:type="gramStart"/>
            <w:r w:rsidRPr="00A823EB">
              <w:rPr>
                <w:rFonts w:ascii="Times New Roman" w:hAnsi="Times New Roman" w:cs="Times New Roman"/>
                <w:b/>
                <w:bCs/>
                <w:sz w:val="20"/>
                <w:szCs w:val="20"/>
              </w:rPr>
              <w:t>п</w:t>
            </w:r>
            <w:proofErr w:type="gramEnd"/>
            <w:r w:rsidRPr="00A823EB">
              <w:rPr>
                <w:rFonts w:ascii="Times New Roman" w:hAnsi="Times New Roman" w:cs="Times New Roman"/>
                <w:b/>
                <w:bCs/>
                <w:sz w:val="20"/>
                <w:szCs w:val="20"/>
              </w:rPr>
              <w:t>/п</w:t>
            </w:r>
          </w:p>
        </w:tc>
        <w:tc>
          <w:tcPr>
            <w:tcW w:w="5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Наименование основного мероприятия, мероприятия подраздела</w:t>
            </w: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Ответственный исполнитель, соисполнители</w:t>
            </w:r>
          </w:p>
        </w:tc>
        <w:tc>
          <w:tcPr>
            <w:tcW w:w="3061" w:type="dxa"/>
            <w:gridSpan w:val="2"/>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Срок</w:t>
            </w:r>
          </w:p>
        </w:tc>
        <w:tc>
          <w:tcPr>
            <w:tcW w:w="3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Ожидаемый непосредственный результат (краткое описание)</w:t>
            </w:r>
          </w:p>
        </w:tc>
      </w:tr>
      <w:tr w:rsidR="00A823EB" w:rsidRPr="00A823EB" w:rsidTr="00426B6F">
        <w:trPr>
          <w:trHeight w:val="63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b/>
                <w:bCs/>
                <w:sz w:val="20"/>
                <w:szCs w:val="20"/>
              </w:rPr>
            </w:pPr>
          </w:p>
        </w:tc>
        <w:tc>
          <w:tcPr>
            <w:tcW w:w="5380" w:type="dxa"/>
            <w:vMerge/>
            <w:tcBorders>
              <w:top w:val="single" w:sz="4" w:space="0" w:color="auto"/>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b/>
                <w:bC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b/>
                <w:bCs/>
                <w:sz w:val="20"/>
                <w:szCs w:val="20"/>
              </w:rPr>
            </w:pP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начала реализации</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окончания реализации</w:t>
            </w:r>
          </w:p>
        </w:tc>
        <w:tc>
          <w:tcPr>
            <w:tcW w:w="3885" w:type="dxa"/>
            <w:vMerge/>
            <w:tcBorders>
              <w:top w:val="single" w:sz="4" w:space="0" w:color="auto"/>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b/>
                <w:bCs/>
                <w:sz w:val="20"/>
                <w:szCs w:val="20"/>
              </w:rPr>
            </w:pPr>
          </w:p>
        </w:tc>
      </w:tr>
      <w:tr w:rsidR="00A823EB" w:rsidRPr="00A823EB" w:rsidTr="00426B6F">
        <w:trPr>
          <w:trHeight w:val="375"/>
        </w:trPr>
        <w:tc>
          <w:tcPr>
            <w:tcW w:w="1240" w:type="dxa"/>
            <w:tcBorders>
              <w:top w:val="nil"/>
              <w:left w:val="single" w:sz="4" w:space="0" w:color="auto"/>
              <w:bottom w:val="single" w:sz="4" w:space="0" w:color="auto"/>
              <w:right w:val="single" w:sz="4" w:space="0" w:color="auto"/>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w:t>
            </w:r>
          </w:p>
        </w:tc>
        <w:tc>
          <w:tcPr>
            <w:tcW w:w="13801" w:type="dxa"/>
            <w:gridSpan w:val="5"/>
            <w:tcBorders>
              <w:top w:val="single" w:sz="4" w:space="0" w:color="auto"/>
              <w:left w:val="nil"/>
              <w:bottom w:val="single" w:sz="4" w:space="0" w:color="auto"/>
              <w:right w:val="single" w:sz="4" w:space="0" w:color="000000"/>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xml:space="preserve">Подраздел 1 Формирование благоприятной инвестиционной среды </w:t>
            </w:r>
          </w:p>
        </w:tc>
      </w:tr>
      <w:tr w:rsidR="00A823EB" w:rsidRPr="00A823EB" w:rsidTr="00426B6F">
        <w:trPr>
          <w:trHeight w:val="2250"/>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proofErr w:type="gramStart"/>
            <w:r w:rsidRPr="00A823EB">
              <w:rPr>
                <w:rFonts w:ascii="Times New Roman" w:hAnsi="Times New Roman" w:cs="Times New Roman"/>
                <w:bCs/>
                <w:iCs/>
                <w:sz w:val="20"/>
                <w:szCs w:val="20"/>
              </w:rPr>
              <w:t xml:space="preserve"> :</w:t>
            </w:r>
            <w:proofErr w:type="gramEnd"/>
            <w:r w:rsidRPr="00A823EB">
              <w:rPr>
                <w:rFonts w:ascii="Times New Roman" w:hAnsi="Times New Roman" w:cs="Times New Roman"/>
                <w:bCs/>
                <w:sz w:val="20"/>
                <w:szCs w:val="20"/>
              </w:rPr>
              <w:t xml:space="preserve"> Создание благоприятной для инвестиций административной среды</w:t>
            </w:r>
          </w:p>
        </w:tc>
        <w:tc>
          <w:tcPr>
            <w:tcW w:w="147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p>
        </w:tc>
      </w:tr>
      <w:tr w:rsidR="00A823EB" w:rsidRPr="00A823EB" w:rsidTr="00A823EB">
        <w:trPr>
          <w:trHeight w:val="2340"/>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1.1.1.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Внедрение </w:t>
            </w:r>
            <w:proofErr w:type="gramStart"/>
            <w:r w:rsidRPr="00A823EB">
              <w:rPr>
                <w:rFonts w:ascii="Times New Roman" w:hAnsi="Times New Roman" w:cs="Times New Roman"/>
                <w:sz w:val="20"/>
                <w:szCs w:val="20"/>
              </w:rPr>
              <w:t>системы оценки регулирующего воздействия проектов муниципальных нормативных правовых актов</w:t>
            </w:r>
            <w:proofErr w:type="gramEnd"/>
            <w:r w:rsidRPr="00A823EB">
              <w:rPr>
                <w:rFonts w:ascii="Times New Roman" w:hAnsi="Times New Roman" w:cs="Times New Roman"/>
                <w:sz w:val="20"/>
                <w:szCs w:val="20"/>
              </w:rPr>
              <w:t xml:space="preserve">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147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Снижение административных барьеров, информационная открытость органов местного самоуправления</w:t>
            </w:r>
          </w:p>
        </w:tc>
      </w:tr>
      <w:tr w:rsidR="00A823EB" w:rsidRPr="00A823EB" w:rsidTr="00A823EB">
        <w:trPr>
          <w:trHeight w:val="16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1.1.2.</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Вовлечение ранее не использованного имущества в оборот, увеличение поступлений в бюджет</w:t>
            </w:r>
          </w:p>
        </w:tc>
      </w:tr>
      <w:tr w:rsidR="00A823EB" w:rsidRPr="00A823EB" w:rsidTr="00426B6F">
        <w:trPr>
          <w:trHeight w:val="117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 xml:space="preserve">Основное мероприятие </w:t>
            </w:r>
            <w:proofErr w:type="gramStart"/>
            <w:r w:rsidRPr="00A823EB">
              <w:rPr>
                <w:rFonts w:ascii="Times New Roman" w:hAnsi="Times New Roman" w:cs="Times New Roman"/>
                <w:bCs/>
                <w:iCs/>
                <w:sz w:val="20"/>
                <w:szCs w:val="20"/>
              </w:rPr>
              <w:t>:</w:t>
            </w:r>
            <w:r w:rsidRPr="00A823EB">
              <w:rPr>
                <w:rFonts w:ascii="Times New Roman" w:hAnsi="Times New Roman" w:cs="Times New Roman"/>
                <w:bCs/>
                <w:sz w:val="20"/>
                <w:szCs w:val="20"/>
              </w:rPr>
              <w:t>С</w:t>
            </w:r>
            <w:proofErr w:type="gramEnd"/>
            <w:r w:rsidRPr="00A823EB">
              <w:rPr>
                <w:rFonts w:ascii="Times New Roman" w:hAnsi="Times New Roman" w:cs="Times New Roman"/>
                <w:bCs/>
                <w:sz w:val="20"/>
                <w:szCs w:val="20"/>
              </w:rPr>
              <w:t>оздание благоприятной условий для реализации инвестиционных проектов</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nil"/>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426B6F">
        <w:trPr>
          <w:trHeight w:val="141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1.2.1.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Формирование земельных участков, которые могут быть предоставлены субъектам инвестиционной и предпринимательской деятельности</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Увеличение числа налогооблагаемых земельных участков</w:t>
            </w:r>
          </w:p>
        </w:tc>
      </w:tr>
      <w:tr w:rsidR="00A823EB" w:rsidRPr="00A823EB" w:rsidTr="00426B6F">
        <w:trPr>
          <w:trHeight w:val="114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1.3.</w:t>
            </w:r>
          </w:p>
        </w:tc>
        <w:tc>
          <w:tcPr>
            <w:tcW w:w="53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 xml:space="preserve">Основное мероприятие: </w:t>
            </w:r>
            <w:r w:rsidRPr="00A823EB">
              <w:rPr>
                <w:rFonts w:ascii="Times New Roman" w:hAnsi="Times New Roman" w:cs="Times New Roman"/>
                <w:bCs/>
                <w:sz w:val="20"/>
                <w:szCs w:val="20"/>
              </w:rPr>
              <w:t>Информационное обеспечение инвестиционной деятельности</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A823EB">
        <w:trPr>
          <w:trHeight w:val="235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1.3.1.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Формирование, актуализация и размещение на официальном сайте органов местного самоуправления Дубенского муниципального района в сети Интернет инвестиционного паспорта  Дубенского муниципального района;</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Информационная открытость органов местного самоуправления, привлечение новых инвесторов в район, повышение инвестиционной привлекательности района</w:t>
            </w:r>
          </w:p>
        </w:tc>
      </w:tr>
      <w:tr w:rsidR="00A823EB" w:rsidRPr="00A823EB" w:rsidTr="00A823EB">
        <w:trPr>
          <w:trHeight w:val="72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1.4.</w:t>
            </w:r>
          </w:p>
        </w:tc>
        <w:tc>
          <w:tcPr>
            <w:tcW w:w="53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Основное мероприятие: Инвентаризация свободных инвестиционных площадок и земельных участков</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A823EB">
        <w:trPr>
          <w:trHeight w:val="135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nil"/>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Выявление неиспользуемых или нерационально используемых земельных участков, а также свободных производственных площадей под инвестиционные площадки</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single" w:sz="8" w:space="0" w:color="auto"/>
              <w:bottom w:val="nil"/>
              <w:right w:val="single" w:sz="8" w:space="0" w:color="auto"/>
            </w:tcBorders>
            <w:shd w:val="clear" w:color="auto" w:fill="auto"/>
            <w:hideMark/>
          </w:tcPr>
          <w:p w:rsidR="00A823EB" w:rsidRPr="00A823EB" w:rsidRDefault="00A823EB" w:rsidP="00A823EB">
            <w:pPr>
              <w:spacing w:line="240" w:lineRule="auto"/>
              <w:contextualSpacing/>
              <w:jc w:val="both"/>
              <w:rPr>
                <w:rFonts w:ascii="Times New Roman" w:hAnsi="Times New Roman" w:cs="Times New Roman"/>
                <w:sz w:val="20"/>
                <w:szCs w:val="20"/>
              </w:rPr>
            </w:pPr>
            <w:r w:rsidRPr="00A823EB">
              <w:rPr>
                <w:rFonts w:ascii="Times New Roman" w:hAnsi="Times New Roman" w:cs="Times New Roman"/>
                <w:sz w:val="20"/>
                <w:szCs w:val="20"/>
              </w:rPr>
              <w:t>Определение не менее 2-х объектов (территорий) для размещения потенциальных инвестиционных площадок</w:t>
            </w:r>
          </w:p>
        </w:tc>
      </w:tr>
      <w:tr w:rsidR="00A823EB" w:rsidRPr="00A823EB" w:rsidTr="00A823EB">
        <w:trPr>
          <w:trHeight w:val="97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1.5.</w:t>
            </w:r>
          </w:p>
        </w:tc>
        <w:tc>
          <w:tcPr>
            <w:tcW w:w="53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Основное  мероприятие: Отбор инвестиционных площадок, обеспеченных необходимой инфраструктурой под новые проекты</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426B6F">
        <w:trPr>
          <w:trHeight w:val="129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nil"/>
              <w:left w:val="nil"/>
              <w:bottom w:val="single" w:sz="4" w:space="0" w:color="auto"/>
              <w:right w:val="single" w:sz="4" w:space="0" w:color="auto"/>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Организация работы Совета по улучшению инвестиционного климата и развитию предпринимательства в  Дубенском муниципальном районе </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Принятие решения об определении инвестиционных площадок с учетом основных характеристик, привлекательных для потенциальных инвесторов  </w:t>
            </w:r>
          </w:p>
        </w:tc>
      </w:tr>
      <w:tr w:rsidR="00A823EB" w:rsidRPr="00A823EB" w:rsidTr="00426B6F">
        <w:trPr>
          <w:trHeight w:val="172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c>
          <w:tcPr>
            <w:tcW w:w="5380" w:type="dxa"/>
            <w:tcBorders>
              <w:top w:val="single" w:sz="4" w:space="0" w:color="auto"/>
              <w:left w:val="nil"/>
              <w:bottom w:val="single" w:sz="4" w:space="0" w:color="auto"/>
              <w:right w:val="nil"/>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Проведение оценки наличия и критериев инженерной и транспортно-логистической структуры отобранных инвестиционных площадок с целью размещения новых производств</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детализированной информации об инвестиционных площадках района, включая расположение земельного участка, критерии инженерной инфраструктуры и территориальную структуру транспортной сети</w:t>
            </w:r>
          </w:p>
        </w:tc>
      </w:tr>
      <w:tr w:rsidR="00A823EB" w:rsidRPr="00A823EB" w:rsidTr="00426B6F">
        <w:trPr>
          <w:trHeight w:val="172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1.6.</w:t>
            </w:r>
          </w:p>
        </w:tc>
        <w:tc>
          <w:tcPr>
            <w:tcW w:w="53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Основное  мероприятие: Выявление перспективных инвестиционных ниш свободных для развития производства, создания новых рабочих мест и кооперационных цепочек с местными  товаропроизводителями</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A823EB">
        <w:trPr>
          <w:trHeight w:val="172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nil"/>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Проведение заседания Совета по улучшению инвестиционного климата и развитию предпринимательства в Дубенском муниципальном районе</w:t>
            </w:r>
          </w:p>
        </w:tc>
        <w:tc>
          <w:tcPr>
            <w:tcW w:w="1475"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bottom"/>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Принятие решения об определении на территории района инвестиционных ниш с возможностью реализации проектов, смежных по отраслевой направленности с приоритетными для развития района сферами деятельности </w:t>
            </w:r>
          </w:p>
        </w:tc>
      </w:tr>
      <w:tr w:rsidR="00A823EB" w:rsidRPr="00A823EB" w:rsidTr="00A823EB">
        <w:trPr>
          <w:trHeight w:val="204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nil"/>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Определение перспективных направлений инвестирования на территории района, возможностей создания новых производств или возобновления не действующих, наличия необходимых для реализации потенциальных проектов условий размещения новых производств</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перспективных для инвестирования рыночных ниш с учётом их основных параметров и характеристик</w:t>
            </w:r>
          </w:p>
        </w:tc>
      </w:tr>
      <w:tr w:rsidR="00A823EB" w:rsidRPr="00A823EB" w:rsidTr="00426B6F">
        <w:trPr>
          <w:trHeight w:val="172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1.7.</w:t>
            </w:r>
          </w:p>
        </w:tc>
        <w:tc>
          <w:tcPr>
            <w:tcW w:w="53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Основное мероприятие: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tabs>
                <w:tab w:val="left" w:pos="3134"/>
                <w:tab w:val="left" w:pos="3288"/>
              </w:tabs>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426B6F">
        <w:trPr>
          <w:trHeight w:val="1725"/>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Осуществление сбора и подготовки рабочих материалов в целях определения привлекательности инвестиционных ниш для инвестора</w:t>
            </w:r>
          </w:p>
        </w:tc>
        <w:tc>
          <w:tcPr>
            <w:tcW w:w="147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необходимого материала для дополнительной проработки инвестиционных ниш и подготовки их предварительного описания</w:t>
            </w:r>
          </w:p>
        </w:tc>
      </w:tr>
      <w:tr w:rsidR="00A823EB" w:rsidRPr="00A823EB" w:rsidTr="00426B6F">
        <w:trPr>
          <w:trHeight w:val="190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Проведение углублённой проработки и анализа инвестиционных ниш с учётом их основных характеристик и преимуществ размещения на территории района новых производств</w:t>
            </w:r>
          </w:p>
        </w:tc>
        <w:tc>
          <w:tcPr>
            <w:tcW w:w="1475" w:type="dxa"/>
            <w:tcBorders>
              <w:top w:val="single" w:sz="4" w:space="0" w:color="auto"/>
              <w:left w:val="nil"/>
              <w:bottom w:val="nil"/>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nil"/>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nil"/>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материала, необходимого для оценки привлекательности вложения инвесторами собственного капитала и реализации инвестиционных проектов на территории Дубенского муниципального района Республики Мордовия</w:t>
            </w:r>
          </w:p>
        </w:tc>
      </w:tr>
      <w:tr w:rsidR="00A823EB" w:rsidRPr="00A823EB" w:rsidTr="00A823EB">
        <w:trPr>
          <w:trHeight w:val="142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nil"/>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Размещение сформированной для потенциального инвестора информации на официальном сайте администрации района в сети «Интернет»</w:t>
            </w:r>
          </w:p>
        </w:tc>
        <w:tc>
          <w:tcPr>
            <w:tcW w:w="1475"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Получение в рамках </w:t>
            </w:r>
            <w:proofErr w:type="gramStart"/>
            <w:r w:rsidRPr="00A823EB">
              <w:rPr>
                <w:rFonts w:ascii="Times New Roman" w:hAnsi="Times New Roman" w:cs="Times New Roman"/>
                <w:sz w:val="20"/>
                <w:szCs w:val="20"/>
              </w:rPr>
              <w:t>обеспечения обратной связи возможности приёма заявок</w:t>
            </w:r>
            <w:proofErr w:type="gramEnd"/>
            <w:r w:rsidRPr="00A823EB">
              <w:rPr>
                <w:rFonts w:ascii="Times New Roman" w:hAnsi="Times New Roman" w:cs="Times New Roman"/>
                <w:sz w:val="20"/>
                <w:szCs w:val="20"/>
              </w:rPr>
              <w:t xml:space="preserve"> и инвестпредложений по реализации проектов на отобранных в районе инвестиционных нишах</w:t>
            </w:r>
          </w:p>
        </w:tc>
      </w:tr>
      <w:tr w:rsidR="00A823EB" w:rsidRPr="00A823EB" w:rsidTr="00A823EB">
        <w:trPr>
          <w:trHeight w:val="1197"/>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sz w:val="20"/>
                <w:szCs w:val="20"/>
              </w:rPr>
              <w:t>1.8.</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 xml:space="preserve">Основное мероприятие: Сопровождение и «упаковка» инвестиционных ниш </w:t>
            </w:r>
          </w:p>
        </w:tc>
        <w:tc>
          <w:tcPr>
            <w:tcW w:w="147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tabs>
                <w:tab w:val="left" w:pos="3221"/>
              </w:tabs>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426B6F">
        <w:trPr>
          <w:trHeight w:val="4110"/>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proofErr w:type="gramStart"/>
            <w:r w:rsidRPr="00A823EB">
              <w:rPr>
                <w:rFonts w:ascii="Times New Roman" w:hAnsi="Times New Roman" w:cs="Times New Roman"/>
                <w:sz w:val="20"/>
                <w:szCs w:val="20"/>
              </w:rPr>
              <w:t>Подготовка в целях исполнения п.1 Плана мероприятий по привлечению инвестиций в Дубенский муниципальный район Республики Мордовия на 2019-2024 годы и в соответствии с методическими рекомендациями по подготовке Аналитического отчёта о перспективных инвестиционных нишах в муниципальных районах Республики Мордовия разделов «Описание социально-экономической ситуации в муниципальном образовании» и «Описание рыночных ниш и возможностей для потенциальных инвесторов»</w:t>
            </w:r>
            <w:proofErr w:type="gramEnd"/>
          </w:p>
        </w:tc>
        <w:tc>
          <w:tcPr>
            <w:tcW w:w="147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для потенциального инвестора предложения, включающего основные на территории района факторы производства товаров и услуг: запасов сырья, площадей, удобной инфраструктуры, получения мер поддержки</w:t>
            </w:r>
          </w:p>
        </w:tc>
      </w:tr>
      <w:tr w:rsidR="00A823EB" w:rsidRPr="00A823EB" w:rsidTr="00426B6F">
        <w:trPr>
          <w:trHeight w:val="271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Размещение сформированной в соответствии с методическими рекомендациями по подготовке Аналитического отчёта о перспективных инвестиционных нишах в муниципальном районе информации на официальном сайте администрации района в сети «</w:t>
            </w:r>
            <w:proofErr w:type="spellStart"/>
            <w:r w:rsidRPr="00A823EB">
              <w:rPr>
                <w:rFonts w:ascii="Times New Roman" w:hAnsi="Times New Roman" w:cs="Times New Roman"/>
                <w:sz w:val="20"/>
                <w:szCs w:val="20"/>
              </w:rPr>
              <w:t>Интернет</w:t>
            </w:r>
            <w:proofErr w:type="gramStart"/>
            <w:r w:rsidRPr="00A823EB">
              <w:rPr>
                <w:rFonts w:ascii="Times New Roman" w:hAnsi="Times New Roman" w:cs="Times New Roman"/>
                <w:sz w:val="20"/>
                <w:szCs w:val="20"/>
              </w:rPr>
              <w:t>»д</w:t>
            </w:r>
            <w:proofErr w:type="gramEnd"/>
            <w:r w:rsidRPr="00A823EB">
              <w:rPr>
                <w:rFonts w:ascii="Times New Roman" w:hAnsi="Times New Roman" w:cs="Times New Roman"/>
                <w:sz w:val="20"/>
                <w:szCs w:val="20"/>
              </w:rPr>
              <w:t>ействующих</w:t>
            </w:r>
            <w:proofErr w:type="spellEnd"/>
            <w:r w:rsidRPr="00A823EB">
              <w:rPr>
                <w:rFonts w:ascii="Times New Roman" w:hAnsi="Times New Roman" w:cs="Times New Roman"/>
                <w:sz w:val="20"/>
                <w:szCs w:val="20"/>
              </w:rPr>
              <w:t>, наличия необходимых для реализации потенциальных проектов условий размещения новых производств</w:t>
            </w:r>
          </w:p>
        </w:tc>
        <w:tc>
          <w:tcPr>
            <w:tcW w:w="1475"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158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Повышение уровня информированности предпринимателей и потенциальных инвесторов о возможности </w:t>
            </w:r>
            <w:proofErr w:type="spellStart"/>
            <w:r w:rsidRPr="00A823EB">
              <w:rPr>
                <w:rFonts w:ascii="Times New Roman" w:hAnsi="Times New Roman" w:cs="Times New Roman"/>
                <w:sz w:val="20"/>
                <w:szCs w:val="20"/>
              </w:rPr>
              <w:t>софинансирования</w:t>
            </w:r>
            <w:proofErr w:type="spellEnd"/>
            <w:r w:rsidRPr="00A823EB">
              <w:rPr>
                <w:rFonts w:ascii="Times New Roman" w:hAnsi="Times New Roman" w:cs="Times New Roman"/>
                <w:sz w:val="20"/>
                <w:szCs w:val="20"/>
              </w:rPr>
              <w:t xml:space="preserve"> или реализации на территории района инвестиционных проектов</w:t>
            </w:r>
          </w:p>
        </w:tc>
      </w:tr>
      <w:tr w:rsidR="00A823EB" w:rsidRPr="00A823EB" w:rsidTr="00426B6F">
        <w:trPr>
          <w:trHeight w:val="142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1.9.</w:t>
            </w:r>
          </w:p>
        </w:tc>
        <w:tc>
          <w:tcPr>
            <w:tcW w:w="53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iCs/>
                <w:sz w:val="20"/>
                <w:szCs w:val="20"/>
              </w:rPr>
            </w:pPr>
            <w:r w:rsidRPr="00A823EB">
              <w:rPr>
                <w:rFonts w:ascii="Times New Roman" w:hAnsi="Times New Roman" w:cs="Times New Roman"/>
                <w:bCs/>
                <w:iCs/>
                <w:sz w:val="20"/>
                <w:szCs w:val="20"/>
              </w:rPr>
              <w:t>Основное мероприятие: Формирование реальных мер поддержки, направленных на загрузку и освоение свободных инвестиционных площадок</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r>
      <w:tr w:rsidR="00A823EB" w:rsidRPr="00A823EB" w:rsidTr="00426B6F">
        <w:trPr>
          <w:trHeight w:val="70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w:t>
            </w:r>
          </w:p>
        </w:tc>
        <w:tc>
          <w:tcPr>
            <w:tcW w:w="13801" w:type="dxa"/>
            <w:gridSpan w:val="5"/>
            <w:tcBorders>
              <w:top w:val="single" w:sz="4" w:space="0" w:color="auto"/>
              <w:left w:val="nil"/>
              <w:bottom w:val="single" w:sz="4" w:space="0" w:color="auto"/>
              <w:right w:val="single" w:sz="4" w:space="0" w:color="000000"/>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iCs/>
                <w:sz w:val="20"/>
                <w:szCs w:val="20"/>
              </w:rPr>
            </w:pPr>
            <w:r w:rsidRPr="00A823EB">
              <w:rPr>
                <w:rFonts w:ascii="Times New Roman" w:hAnsi="Times New Roman" w:cs="Times New Roman"/>
                <w:iCs/>
                <w:sz w:val="20"/>
                <w:szCs w:val="20"/>
              </w:rPr>
              <w:t>Производство соевого шрота</w:t>
            </w:r>
          </w:p>
        </w:tc>
      </w:tr>
      <w:tr w:rsidR="00A823EB" w:rsidRPr="00A823EB" w:rsidTr="00426B6F">
        <w:trPr>
          <w:trHeight w:val="1035"/>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Оказание информационной поддержки</w:t>
            </w:r>
          </w:p>
        </w:tc>
        <w:tc>
          <w:tcPr>
            <w:tcW w:w="147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Размещение на официальном сайте администрации актуальной нормативно-правовой базы и информации о развитии района</w:t>
            </w:r>
          </w:p>
        </w:tc>
      </w:tr>
      <w:tr w:rsidR="00A823EB" w:rsidRPr="00A823EB" w:rsidTr="00426B6F">
        <w:trPr>
          <w:trHeight w:val="1635"/>
        </w:trPr>
        <w:tc>
          <w:tcPr>
            <w:tcW w:w="1240" w:type="dxa"/>
            <w:tcBorders>
              <w:top w:val="nil"/>
              <w:left w:val="single" w:sz="4" w:space="0" w:color="auto"/>
              <w:bottom w:val="nil"/>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nil"/>
              <w:left w:val="nil"/>
              <w:bottom w:val="nil"/>
              <w:right w:val="nil"/>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Осуществление взаимодействия с органами местного самоуправления по вопросам реализации проекта </w:t>
            </w:r>
          </w:p>
        </w:tc>
        <w:tc>
          <w:tcPr>
            <w:tcW w:w="1475"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nil"/>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nil"/>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nil"/>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обратной связи с ОМСУ по вопросам инвестиционного развития территорий, сопровождение инвестиционных проектов</w:t>
            </w:r>
          </w:p>
        </w:tc>
      </w:tr>
      <w:tr w:rsidR="00A823EB" w:rsidRPr="00A823EB" w:rsidTr="00426B6F">
        <w:trPr>
          <w:trHeight w:val="58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13801" w:type="dxa"/>
            <w:gridSpan w:val="5"/>
            <w:tcBorders>
              <w:top w:val="single" w:sz="4" w:space="0" w:color="auto"/>
              <w:left w:val="nil"/>
              <w:bottom w:val="single" w:sz="4" w:space="0" w:color="auto"/>
              <w:right w:val="single" w:sz="4" w:space="0" w:color="000000"/>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iCs/>
                <w:sz w:val="20"/>
                <w:szCs w:val="20"/>
              </w:rPr>
            </w:pPr>
            <w:r w:rsidRPr="00A823EB">
              <w:rPr>
                <w:rFonts w:ascii="Times New Roman" w:hAnsi="Times New Roman" w:cs="Times New Roman"/>
                <w:iCs/>
                <w:sz w:val="20"/>
                <w:szCs w:val="20"/>
              </w:rPr>
              <w:t>Организация придорожного сервиса</w:t>
            </w:r>
          </w:p>
        </w:tc>
      </w:tr>
      <w:tr w:rsidR="00A823EB" w:rsidRPr="00A823EB" w:rsidTr="00426B6F">
        <w:trPr>
          <w:trHeight w:val="115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Оказание информационной поддержки</w:t>
            </w:r>
          </w:p>
        </w:tc>
        <w:tc>
          <w:tcPr>
            <w:tcW w:w="147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Размещение на официальном сайте администрации актуальной нормативно-правовой базы и информации о развитии района</w:t>
            </w:r>
          </w:p>
        </w:tc>
      </w:tr>
      <w:tr w:rsidR="00A823EB" w:rsidRPr="00A823EB" w:rsidTr="00426B6F">
        <w:trPr>
          <w:trHeight w:val="111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 </w:t>
            </w:r>
          </w:p>
        </w:tc>
        <w:tc>
          <w:tcPr>
            <w:tcW w:w="5380" w:type="dxa"/>
            <w:tcBorders>
              <w:top w:val="single" w:sz="4" w:space="0" w:color="auto"/>
              <w:left w:val="nil"/>
              <w:bottom w:val="single" w:sz="4" w:space="0" w:color="auto"/>
              <w:right w:val="nil"/>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Осуществление взаимодействия с органами местного самоуправления по вопросам реализации проекта </w:t>
            </w:r>
          </w:p>
        </w:tc>
        <w:tc>
          <w:tcPr>
            <w:tcW w:w="1475"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2021г</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Наличие обратной связи с ОМСУ по вопросам инвестиционного развития территорий, сопровождение инвестиционных проектов</w:t>
            </w:r>
          </w:p>
        </w:tc>
      </w:tr>
      <w:tr w:rsidR="00A823EB" w:rsidRPr="00A823EB" w:rsidTr="00426B6F">
        <w:trPr>
          <w:trHeight w:val="435"/>
        </w:trPr>
        <w:tc>
          <w:tcPr>
            <w:tcW w:w="1240" w:type="dxa"/>
            <w:tcBorders>
              <w:top w:val="single" w:sz="4" w:space="0" w:color="auto"/>
              <w:left w:val="single" w:sz="4" w:space="0" w:color="auto"/>
              <w:bottom w:val="single" w:sz="4" w:space="0" w:color="auto"/>
              <w:right w:val="single" w:sz="4" w:space="0" w:color="auto"/>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w:t>
            </w:r>
          </w:p>
        </w:tc>
        <w:tc>
          <w:tcPr>
            <w:tcW w:w="13801" w:type="dxa"/>
            <w:gridSpan w:val="5"/>
            <w:tcBorders>
              <w:top w:val="single" w:sz="4" w:space="0" w:color="auto"/>
              <w:left w:val="nil"/>
              <w:bottom w:val="single" w:sz="4" w:space="0" w:color="auto"/>
              <w:right w:val="single" w:sz="4" w:space="0" w:color="000000"/>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Подраздел 2 Развитие инфраструктуры потребительского рынка товаров, работ и услуг</w:t>
            </w:r>
          </w:p>
        </w:tc>
      </w:tr>
      <w:tr w:rsidR="00A823EB" w:rsidRPr="00A823EB" w:rsidTr="00A823EB">
        <w:trPr>
          <w:trHeight w:val="196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2.1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Организация ярмарочной торговли сельскохозяйственной продукцией по ценам производителя, произведенной сельскохозяйственными организациями, КФХ и гражданами, ведущими ЛПХ.</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val="restart"/>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Реализация мероприятий обеспечит повышение социально-экономической эффективности функционирования торгового и бытового обслуживания населения Дубенского муниципального района и удовлетворение покупательского спроса населения в качественных товарах и услугах.</w:t>
            </w:r>
          </w:p>
        </w:tc>
      </w:tr>
      <w:tr w:rsidR="00A823EB" w:rsidRPr="00A823EB" w:rsidTr="00A823EB">
        <w:trPr>
          <w:trHeight w:val="168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2.2</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Определение проблемных зон, которые необходимо охватить выездной торговлей; организация выездной торговли (автолавок) в отдаленные малочисленные населенные пункты.</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single" w:sz="4" w:space="0" w:color="auto"/>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30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2.3.</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sz w:val="20"/>
                <w:szCs w:val="20"/>
              </w:rPr>
              <w:t>Основное мероприятие: Мониторинг цен на основные виды продовольственных товаров в целях определения экономической доступности товаров для населения.</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315"/>
        </w:trPr>
        <w:tc>
          <w:tcPr>
            <w:tcW w:w="1240" w:type="dxa"/>
            <w:tcBorders>
              <w:top w:val="nil"/>
              <w:left w:val="single" w:sz="4" w:space="0" w:color="auto"/>
              <w:bottom w:val="single" w:sz="4" w:space="0" w:color="auto"/>
              <w:right w:val="single" w:sz="4" w:space="0" w:color="auto"/>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w:t>
            </w:r>
          </w:p>
        </w:tc>
        <w:tc>
          <w:tcPr>
            <w:tcW w:w="13801" w:type="dxa"/>
            <w:gridSpan w:val="5"/>
            <w:tcBorders>
              <w:top w:val="single" w:sz="4" w:space="0" w:color="auto"/>
              <w:left w:val="nil"/>
              <w:bottom w:val="single" w:sz="4" w:space="0" w:color="auto"/>
              <w:right w:val="single" w:sz="4" w:space="0" w:color="000000"/>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Подраздел 3 «Развитие конкуренции»</w:t>
            </w:r>
            <w:r w:rsidRPr="00A823EB">
              <w:rPr>
                <w:rFonts w:ascii="Times New Roman" w:hAnsi="Times New Roman" w:cs="Times New Roman"/>
                <w:b/>
                <w:bCs/>
                <w:color w:val="000000"/>
                <w:sz w:val="20"/>
                <w:szCs w:val="20"/>
              </w:rPr>
              <w:t xml:space="preserve"> </w:t>
            </w:r>
          </w:p>
        </w:tc>
      </w:tr>
      <w:tr w:rsidR="00A823EB" w:rsidRPr="00A823EB" w:rsidTr="00426B6F">
        <w:trPr>
          <w:trHeight w:val="63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3.1.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sz w:val="20"/>
                <w:szCs w:val="20"/>
              </w:rPr>
              <w:t>Основное мероприятие: Оптимизация процедур закупок товаров, работ, услуг</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val="restart"/>
            <w:tcBorders>
              <w:top w:val="nil"/>
              <w:left w:val="single" w:sz="4" w:space="0" w:color="auto"/>
              <w:bottom w:val="single" w:sz="4" w:space="0" w:color="000000"/>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Реализация мероприятий обеспечит поступательную динамику развития конкуренции в экономике, даст значительный мультипликативный эффект на ключевых товарных рынках на территории района, будет способствовать улучшению социально-экономической ситуации и повышению уровня жизни населения Дубенского муниципального района.</w:t>
            </w:r>
          </w:p>
        </w:tc>
      </w:tr>
      <w:tr w:rsidR="00A823EB" w:rsidRPr="00A823EB" w:rsidTr="00426B6F">
        <w:trPr>
          <w:trHeight w:val="114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Развитие конкуренции при осуществлении процедур закупок за счет расширения участия в указанных процедурах субъектов МСП;</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57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3.1.2.</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Применение конкурсных процедур (конкурсов, аукционов), снижение случаев применения способа закупки «у единственного поставщика» установление единых требований  к процедуре закупки</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02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3.2.</w:t>
            </w:r>
          </w:p>
        </w:tc>
        <w:tc>
          <w:tcPr>
            <w:tcW w:w="53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Снижение административных барьеров</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A823EB">
        <w:trPr>
          <w:trHeight w:val="199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3.2.1.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Проведение оценки регулирующего воздействия проектов нормативно-правовых актов с целью устранения избыточного муниципального регулирования, в </w:t>
            </w:r>
            <w:proofErr w:type="spellStart"/>
            <w:r w:rsidRPr="00A823EB">
              <w:rPr>
                <w:rFonts w:ascii="Times New Roman" w:hAnsi="Times New Roman" w:cs="Times New Roman"/>
                <w:sz w:val="20"/>
                <w:szCs w:val="20"/>
              </w:rPr>
              <w:t>т.ч</w:t>
            </w:r>
            <w:proofErr w:type="spellEnd"/>
            <w:r w:rsidRPr="00A823EB">
              <w:rPr>
                <w:rFonts w:ascii="Times New Roman" w:hAnsi="Times New Roman" w:cs="Times New Roman"/>
                <w:sz w:val="20"/>
                <w:szCs w:val="20"/>
              </w:rPr>
              <w:t>. избыточных функций, и оптимизация государственного контроля и противодействие коррупции;</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A823EB">
        <w:trPr>
          <w:trHeight w:val="82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3.2.2.</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Обеспечение возможности получения муниципальных услуг в электронном виде;</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single" w:sz="4" w:space="0" w:color="auto"/>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82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3.3</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Рынок услуг жилищно-коммунального хозяйства</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226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3.3.1.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Создание условий для развития конкуренции на рынке услуг жилищно-коммунального хозяйства за счет передачи объектов в управление частным операторам, повышения качества оказания услуг, обеспечения информационной открытости отрасли и повышения эффективности </w:t>
            </w:r>
            <w:proofErr w:type="gramStart"/>
            <w:r w:rsidRPr="00A823EB">
              <w:rPr>
                <w:rFonts w:ascii="Times New Roman" w:hAnsi="Times New Roman" w:cs="Times New Roman"/>
                <w:sz w:val="20"/>
                <w:szCs w:val="20"/>
              </w:rPr>
              <w:t>контроля за</w:t>
            </w:r>
            <w:proofErr w:type="gramEnd"/>
            <w:r w:rsidRPr="00A823EB">
              <w:rPr>
                <w:rFonts w:ascii="Times New Roman" w:hAnsi="Times New Roman" w:cs="Times New Roman"/>
                <w:sz w:val="20"/>
                <w:szCs w:val="20"/>
              </w:rPr>
              <w:t xml:space="preserve"> соблюдением жилищного законодательства;</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02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3.3.2.</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Содействие в  проведении мониторинга состояния конкурентной среды в сфере жилищно-коммунального хозяйства;</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auto"/>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02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3.4.</w:t>
            </w:r>
          </w:p>
        </w:tc>
        <w:tc>
          <w:tcPr>
            <w:tcW w:w="538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Развитие потребительского рынка</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single" w:sz="4" w:space="0" w:color="auto"/>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70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3.4.1.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Создание условий для развития конкуренции на рынке розничной торговли</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201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3.4.2.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Оказание содействия в организации и проведении ярмарок, с целью  предоставления населению возможности  приобретения  по доступным ценам продовольственных товаров, реализуемых непосредственно производителями сельскохозяйственной продукции.</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A823EB">
        <w:trPr>
          <w:trHeight w:val="375"/>
        </w:trPr>
        <w:tc>
          <w:tcPr>
            <w:tcW w:w="1240" w:type="dxa"/>
            <w:tcBorders>
              <w:top w:val="nil"/>
              <w:left w:val="single" w:sz="4" w:space="0" w:color="auto"/>
              <w:bottom w:val="single" w:sz="4" w:space="0" w:color="auto"/>
              <w:right w:val="single" w:sz="4" w:space="0" w:color="auto"/>
            </w:tcBorders>
            <w:shd w:val="clear" w:color="000000" w:fill="BFBFBF"/>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 </w:t>
            </w:r>
          </w:p>
        </w:tc>
        <w:tc>
          <w:tcPr>
            <w:tcW w:w="13801" w:type="dxa"/>
            <w:gridSpan w:val="5"/>
            <w:tcBorders>
              <w:top w:val="single" w:sz="4" w:space="0" w:color="auto"/>
              <w:left w:val="nil"/>
              <w:bottom w:val="single" w:sz="4" w:space="0" w:color="auto"/>
              <w:right w:val="single" w:sz="4" w:space="0" w:color="000000"/>
            </w:tcBorders>
            <w:shd w:val="clear" w:color="000000" w:fill="BFBFBF"/>
            <w:vAlign w:val="center"/>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Подраздел 4 «Стратегическое планирование»</w:t>
            </w:r>
            <w:r w:rsidRPr="00A823EB">
              <w:rPr>
                <w:rFonts w:ascii="Times New Roman" w:hAnsi="Times New Roman" w:cs="Times New Roman"/>
                <w:b/>
                <w:bCs/>
                <w:color w:val="000000"/>
                <w:sz w:val="20"/>
                <w:szCs w:val="20"/>
              </w:rPr>
              <w:t xml:space="preserve"> </w:t>
            </w:r>
          </w:p>
        </w:tc>
      </w:tr>
      <w:tr w:rsidR="00A823EB" w:rsidRPr="00A823EB" w:rsidTr="00A823EB">
        <w:trPr>
          <w:trHeight w:val="1470"/>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4.1.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Создание комплексной системы стратегического планирования  Дубенского муниципального района</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Создание полноценной системы стратегического планирования, способствующей социально-экономическому развитию  Дубенского муниципального района</w:t>
            </w:r>
          </w:p>
        </w:tc>
      </w:tr>
      <w:tr w:rsidR="00A823EB" w:rsidRPr="00A823EB" w:rsidTr="00426B6F">
        <w:trPr>
          <w:trHeight w:val="94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4.1.1.</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Организация и координация реализации Стратегии социально-экономического развития Дубенского муниципального района;</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20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4.1.2.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Разработка комплексного плана мероприятий по реализации Стратегии социально-экономического развития и контроль его выполнения;</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33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4.1.3.</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Организационное и консультационное обеспечение деятельности органов местного самоуправления по формированию и реализации муниципальных программ Дубенского муниципального района;</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94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4.1.4.</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Нормативно-правовое обеспечение системы стратегического планирования муниципального образования;</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94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4.1.5.</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Проведение мониторинга реализации муниципальных программ на территории Дубенского муниципального района</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A823EB">
        <w:trPr>
          <w:trHeight w:val="1935"/>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bCs/>
                <w:sz w:val="20"/>
                <w:szCs w:val="20"/>
              </w:rPr>
            </w:pPr>
            <w:r w:rsidRPr="00A823EB">
              <w:rPr>
                <w:rFonts w:ascii="Times New Roman" w:hAnsi="Times New Roman" w:cs="Times New Roman"/>
                <w:bCs/>
                <w:sz w:val="20"/>
                <w:szCs w:val="20"/>
              </w:rPr>
              <w:t>4.2.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bCs/>
                <w:sz w:val="20"/>
                <w:szCs w:val="20"/>
              </w:rPr>
            </w:pPr>
            <w:r w:rsidRPr="00A823EB">
              <w:rPr>
                <w:rFonts w:ascii="Times New Roman" w:hAnsi="Times New Roman" w:cs="Times New Roman"/>
                <w:bCs/>
                <w:iCs/>
                <w:sz w:val="20"/>
                <w:szCs w:val="20"/>
              </w:rPr>
              <w:t>Основное мероприятие:</w:t>
            </w:r>
            <w:r w:rsidRPr="00A823EB">
              <w:rPr>
                <w:rFonts w:ascii="Times New Roman" w:hAnsi="Times New Roman" w:cs="Times New Roman"/>
                <w:bCs/>
                <w:sz w:val="20"/>
                <w:szCs w:val="20"/>
              </w:rPr>
              <w:t xml:space="preserve"> Организационно-методическое обеспечение деятельности органов местного самоуправления в области прогнозирования и стратегического планирования социально - экономического развития территорий</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A823EB">
        <w:trPr>
          <w:trHeight w:val="94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4.2.1.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Разработка краткосрочных и среднесрочных прогнозов социально-экономического развития муниципального района и сельских поселений</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02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4.2.2.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Предоставление информационно – статистических услуг </w:t>
            </w:r>
            <w:proofErr w:type="spellStart"/>
            <w:r w:rsidRPr="00A823EB">
              <w:rPr>
                <w:rFonts w:ascii="Times New Roman" w:hAnsi="Times New Roman" w:cs="Times New Roman"/>
                <w:sz w:val="20"/>
                <w:szCs w:val="20"/>
              </w:rPr>
              <w:t>Мордовиястат</w:t>
            </w:r>
            <w:proofErr w:type="spellEnd"/>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1890"/>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4.2.3.</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Подготовка доклада Главы Дубенского муниципального района о достигнутых значениях показателей для оценки эффективности деятельности Администрации муниципального образования за отчетный год и их планируемых значениях на 3-летний период.</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2019г</w:t>
            </w:r>
          </w:p>
        </w:tc>
        <w:tc>
          <w:tcPr>
            <w:tcW w:w="1481"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2025г</w:t>
            </w:r>
          </w:p>
        </w:tc>
        <w:tc>
          <w:tcPr>
            <w:tcW w:w="3885" w:type="dxa"/>
            <w:vMerge/>
            <w:tcBorders>
              <w:top w:val="nil"/>
              <w:left w:val="single" w:sz="4" w:space="0" w:color="auto"/>
              <w:bottom w:val="single" w:sz="4" w:space="0" w:color="000000"/>
              <w:right w:val="single" w:sz="4" w:space="0" w:color="auto"/>
            </w:tcBorders>
            <w:vAlign w:val="center"/>
            <w:hideMark/>
          </w:tcPr>
          <w:p w:rsidR="00A823EB" w:rsidRPr="00A823EB" w:rsidRDefault="00A823EB" w:rsidP="00A823EB">
            <w:pPr>
              <w:spacing w:line="240" w:lineRule="auto"/>
              <w:contextualSpacing/>
              <w:rPr>
                <w:rFonts w:ascii="Times New Roman" w:hAnsi="Times New Roman" w:cs="Times New Roman"/>
                <w:sz w:val="20"/>
                <w:szCs w:val="20"/>
              </w:rPr>
            </w:pPr>
          </w:p>
        </w:tc>
      </w:tr>
      <w:tr w:rsidR="00A823EB" w:rsidRPr="00A823EB" w:rsidTr="00426B6F">
        <w:trPr>
          <w:trHeight w:val="375"/>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5</w:t>
            </w:r>
          </w:p>
        </w:tc>
        <w:tc>
          <w:tcPr>
            <w:tcW w:w="13801" w:type="dxa"/>
            <w:gridSpan w:val="5"/>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b/>
                <w:bCs/>
                <w:sz w:val="20"/>
                <w:szCs w:val="20"/>
              </w:rPr>
            </w:pPr>
            <w:r w:rsidRPr="00A823EB">
              <w:rPr>
                <w:rFonts w:ascii="Times New Roman" w:hAnsi="Times New Roman" w:cs="Times New Roman"/>
                <w:b/>
                <w:bCs/>
                <w:sz w:val="20"/>
                <w:szCs w:val="20"/>
              </w:rPr>
              <w:t>Подраздел 5 "Развитие промышленного комплекса"</w:t>
            </w:r>
          </w:p>
        </w:tc>
      </w:tr>
      <w:tr w:rsidR="00A823EB" w:rsidRPr="00A823EB" w:rsidTr="00426B6F">
        <w:trPr>
          <w:trHeight w:val="181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5,1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u w:val="single"/>
              </w:rPr>
              <w:t>Основное мероприятие</w:t>
            </w:r>
            <w:r w:rsidRPr="00A823EB">
              <w:rPr>
                <w:rFonts w:ascii="Times New Roman" w:hAnsi="Times New Roman" w:cs="Times New Roman"/>
                <w:sz w:val="20"/>
                <w:szCs w:val="20"/>
              </w:rPr>
              <w:t xml:space="preserve">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01.01.2019</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31.12.2025</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Развитие промышленности, рост объемов производства в промышленности</w:t>
            </w:r>
          </w:p>
        </w:tc>
      </w:tr>
      <w:tr w:rsidR="00A823EB" w:rsidRPr="00A823EB" w:rsidTr="00426B6F">
        <w:trPr>
          <w:trHeight w:val="94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5.1.1</w:t>
            </w:r>
          </w:p>
        </w:tc>
        <w:tc>
          <w:tcPr>
            <w:tcW w:w="53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u w:val="single"/>
              </w:rPr>
              <w:t>Мероприятие 1</w:t>
            </w:r>
            <w:r w:rsidRPr="00A823EB">
              <w:rPr>
                <w:rFonts w:ascii="Times New Roman" w:hAnsi="Times New Roman" w:cs="Times New Roman"/>
                <w:sz w:val="20"/>
                <w:szCs w:val="20"/>
              </w:rPr>
              <w:t xml:space="preserve">   Увеличение объема выпускаемой продукции за счет модернизации производства.</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01.01.2019</w:t>
            </w:r>
          </w:p>
        </w:tc>
        <w:tc>
          <w:tcPr>
            <w:tcW w:w="1481"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31.12.2025</w:t>
            </w:r>
          </w:p>
        </w:tc>
        <w:tc>
          <w:tcPr>
            <w:tcW w:w="3885" w:type="dxa"/>
            <w:tcBorders>
              <w:top w:val="single" w:sz="4" w:space="0" w:color="auto"/>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Увеличение объема выпуска и долю в нем инновационной продукции, а также повышение конкурентоспособности предприятий</w:t>
            </w:r>
          </w:p>
        </w:tc>
      </w:tr>
      <w:tr w:rsidR="00A823EB" w:rsidRPr="00A823EB" w:rsidTr="00426B6F">
        <w:trPr>
          <w:trHeight w:val="930"/>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5.1.2</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u w:val="single"/>
              </w:rPr>
            </w:pPr>
            <w:r w:rsidRPr="00A823EB">
              <w:rPr>
                <w:rFonts w:ascii="Times New Roman" w:hAnsi="Times New Roman" w:cs="Times New Roman"/>
                <w:sz w:val="20"/>
                <w:szCs w:val="20"/>
                <w:u w:val="single"/>
              </w:rPr>
              <w:t xml:space="preserve">Мероприятие 2  Создание новых рабочих мест за счет модернизации производства </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01.01.2019</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31.12.2025</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 xml:space="preserve">Наращивание объемов продукции с внедрением нового технологического оборудования и техники  </w:t>
            </w:r>
          </w:p>
        </w:tc>
      </w:tr>
      <w:tr w:rsidR="00A823EB" w:rsidRPr="00A823EB" w:rsidTr="00426B6F">
        <w:trPr>
          <w:trHeight w:val="900"/>
        </w:trPr>
        <w:tc>
          <w:tcPr>
            <w:tcW w:w="1240" w:type="dxa"/>
            <w:tcBorders>
              <w:top w:val="nil"/>
              <w:left w:val="single" w:sz="4" w:space="0" w:color="auto"/>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5.1.3</w:t>
            </w:r>
          </w:p>
        </w:tc>
        <w:tc>
          <w:tcPr>
            <w:tcW w:w="53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u w:val="single"/>
              </w:rPr>
              <w:t>Мероприятие 3</w:t>
            </w:r>
            <w:r w:rsidRPr="00A823EB">
              <w:rPr>
                <w:rFonts w:ascii="Times New Roman" w:hAnsi="Times New Roman" w:cs="Times New Roman"/>
                <w:sz w:val="20"/>
                <w:szCs w:val="20"/>
              </w:rPr>
              <w:t xml:space="preserve"> "Рост производительности труда на средних предприятиях не ниже 5 % в год"</w:t>
            </w:r>
          </w:p>
        </w:tc>
        <w:tc>
          <w:tcPr>
            <w:tcW w:w="1475" w:type="dxa"/>
            <w:tcBorders>
              <w:top w:val="nil"/>
              <w:left w:val="nil"/>
              <w:bottom w:val="single" w:sz="4" w:space="0" w:color="auto"/>
              <w:right w:val="single" w:sz="4" w:space="0" w:color="auto"/>
            </w:tcBorders>
            <w:shd w:val="clear" w:color="auto" w:fill="auto"/>
            <w:vAlign w:val="center"/>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Экономическое управление</w:t>
            </w:r>
          </w:p>
        </w:tc>
        <w:tc>
          <w:tcPr>
            <w:tcW w:w="1580"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01.01.2019</w:t>
            </w:r>
          </w:p>
        </w:tc>
        <w:tc>
          <w:tcPr>
            <w:tcW w:w="1481"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jc w:val="center"/>
              <w:rPr>
                <w:rFonts w:ascii="Times New Roman" w:hAnsi="Times New Roman" w:cs="Times New Roman"/>
                <w:sz w:val="20"/>
                <w:szCs w:val="20"/>
              </w:rPr>
            </w:pPr>
            <w:r w:rsidRPr="00A823EB">
              <w:rPr>
                <w:rFonts w:ascii="Times New Roman" w:hAnsi="Times New Roman" w:cs="Times New Roman"/>
                <w:sz w:val="20"/>
                <w:szCs w:val="20"/>
              </w:rPr>
              <w:t>31.12.2025</w:t>
            </w:r>
          </w:p>
        </w:tc>
        <w:tc>
          <w:tcPr>
            <w:tcW w:w="3885" w:type="dxa"/>
            <w:tcBorders>
              <w:top w:val="nil"/>
              <w:left w:val="nil"/>
              <w:bottom w:val="single" w:sz="4" w:space="0" w:color="auto"/>
              <w:right w:val="single" w:sz="4" w:space="0" w:color="auto"/>
            </w:tcBorders>
            <w:shd w:val="clear" w:color="auto" w:fill="auto"/>
            <w:hideMark/>
          </w:tcPr>
          <w:p w:rsidR="00A823EB" w:rsidRPr="00A823EB" w:rsidRDefault="00A823EB" w:rsidP="00A823EB">
            <w:pPr>
              <w:spacing w:line="240" w:lineRule="auto"/>
              <w:contextualSpacing/>
              <w:rPr>
                <w:rFonts w:ascii="Times New Roman" w:hAnsi="Times New Roman" w:cs="Times New Roman"/>
                <w:sz w:val="20"/>
                <w:szCs w:val="20"/>
              </w:rPr>
            </w:pPr>
            <w:r w:rsidRPr="00A823EB">
              <w:rPr>
                <w:rFonts w:ascii="Times New Roman" w:hAnsi="Times New Roman" w:cs="Times New Roman"/>
                <w:sz w:val="20"/>
                <w:szCs w:val="20"/>
              </w:rPr>
              <w:t>Увеличение объемов производства в промышленности</w:t>
            </w:r>
          </w:p>
        </w:tc>
      </w:tr>
    </w:tbl>
    <w:p w:rsidR="00A823EB" w:rsidRPr="00A823EB" w:rsidRDefault="00A823EB" w:rsidP="00A823EB">
      <w:pPr>
        <w:spacing w:line="240" w:lineRule="auto"/>
        <w:contextualSpacing/>
        <w:rPr>
          <w:rFonts w:ascii="Times New Roman" w:hAnsi="Times New Roman" w:cs="Times New Roman"/>
          <w:sz w:val="20"/>
          <w:szCs w:val="20"/>
        </w:rPr>
        <w:sectPr w:rsidR="00A823EB" w:rsidRPr="00A823EB" w:rsidSect="00C364DA">
          <w:pgSz w:w="16837" w:h="11905" w:orient="landscape"/>
          <w:pgMar w:top="850" w:right="1134" w:bottom="1134" w:left="899" w:header="720" w:footer="720" w:gutter="0"/>
          <w:pgNumType w:start="1"/>
          <w:cols w:space="720"/>
          <w:noEndnote/>
          <w:titlePg/>
          <w:docGrid w:linePitch="326"/>
        </w:sectPr>
      </w:pPr>
      <w:bookmarkStart w:id="115" w:name="_GoBack"/>
      <w:bookmarkEnd w:id="115"/>
    </w:p>
    <w:p w:rsidR="00A823EB" w:rsidRPr="00A823EB" w:rsidRDefault="00A823EB" w:rsidP="00A823EB">
      <w:pPr>
        <w:pStyle w:val="ConsPlusNormal"/>
        <w:ind w:firstLine="0"/>
        <w:contextualSpacing/>
        <w:jc w:val="both"/>
        <w:rPr>
          <w:rFonts w:ascii="Times New Roman" w:hAnsi="Times New Roman" w:cs="Times New Roman"/>
        </w:rPr>
        <w:sectPr w:rsidR="00A823EB" w:rsidRPr="00A823EB" w:rsidSect="008E368D">
          <w:pgSz w:w="11905" w:h="16837"/>
          <w:pgMar w:top="899" w:right="850" w:bottom="1134" w:left="1134" w:header="720" w:footer="720" w:gutter="0"/>
          <w:pgNumType w:start="1"/>
          <w:cols w:space="720"/>
          <w:noEndnote/>
          <w:titlePg/>
        </w:sectPr>
      </w:pPr>
    </w:p>
    <w:p w:rsidR="00C60C74" w:rsidRPr="00A823EB" w:rsidRDefault="00C60C74" w:rsidP="00A823EB">
      <w:pPr>
        <w:pStyle w:val="7"/>
        <w:ind w:left="0" w:firstLine="0"/>
        <w:contextualSpacing/>
        <w:jc w:val="both"/>
        <w:rPr>
          <w:b/>
          <w:sz w:val="20"/>
        </w:rPr>
      </w:pPr>
      <w:r w:rsidRPr="00A823EB">
        <w:rPr>
          <w:b/>
          <w:sz w:val="20"/>
        </w:rPr>
        <w:t>Информационный бюллетень Дубенского муниципального района</w:t>
      </w:r>
    </w:p>
    <w:p w:rsidR="00C60C74" w:rsidRPr="00A823EB" w:rsidRDefault="00C60C74" w:rsidP="00A823EB">
      <w:pPr>
        <w:pStyle w:val="7"/>
        <w:ind w:left="0" w:firstLine="0"/>
        <w:contextualSpacing/>
        <w:jc w:val="both"/>
        <w:rPr>
          <w:b/>
          <w:sz w:val="20"/>
        </w:rPr>
      </w:pPr>
      <w:r w:rsidRPr="00A823EB">
        <w:rPr>
          <w:b/>
          <w:sz w:val="20"/>
        </w:rPr>
        <w:t>Республики Мордовия №</w:t>
      </w:r>
      <w:r w:rsidR="00CE50F1" w:rsidRPr="00A823EB">
        <w:rPr>
          <w:b/>
          <w:sz w:val="20"/>
        </w:rPr>
        <w:t>2</w:t>
      </w:r>
      <w:r w:rsidR="005D15F9" w:rsidRPr="00A823EB">
        <w:rPr>
          <w:b/>
          <w:sz w:val="20"/>
        </w:rPr>
        <w:t>4</w:t>
      </w:r>
      <w:r w:rsidR="00EB1CF1" w:rsidRPr="00A823EB">
        <w:rPr>
          <w:b/>
          <w:sz w:val="20"/>
        </w:rPr>
        <w:t xml:space="preserve"> </w:t>
      </w:r>
      <w:r w:rsidRPr="00A823EB">
        <w:rPr>
          <w:b/>
          <w:sz w:val="20"/>
        </w:rPr>
        <w:t>(</w:t>
      </w:r>
      <w:r w:rsidR="00CE50F1" w:rsidRPr="00A823EB">
        <w:rPr>
          <w:b/>
          <w:sz w:val="20"/>
        </w:rPr>
        <w:t>35</w:t>
      </w:r>
      <w:r w:rsidR="005D15F9" w:rsidRPr="00A823EB">
        <w:rPr>
          <w:b/>
          <w:sz w:val="20"/>
        </w:rPr>
        <w:t>4</w:t>
      </w:r>
      <w:r w:rsidR="00E93183" w:rsidRPr="00A823EB">
        <w:rPr>
          <w:b/>
          <w:sz w:val="20"/>
        </w:rPr>
        <w:t>)</w:t>
      </w:r>
      <w:r w:rsidRPr="00A823EB">
        <w:rPr>
          <w:b/>
          <w:sz w:val="20"/>
        </w:rPr>
        <w:t xml:space="preserve"> </w:t>
      </w:r>
      <w:r w:rsidR="00DA51DB" w:rsidRPr="00A823EB">
        <w:rPr>
          <w:b/>
          <w:sz w:val="20"/>
        </w:rPr>
        <w:t>06</w:t>
      </w:r>
      <w:r w:rsidR="003D7243" w:rsidRPr="00A823EB">
        <w:rPr>
          <w:b/>
          <w:sz w:val="20"/>
        </w:rPr>
        <w:t>.0</w:t>
      </w:r>
      <w:r w:rsidR="005D15F9" w:rsidRPr="00A823EB">
        <w:rPr>
          <w:b/>
          <w:sz w:val="20"/>
        </w:rPr>
        <w:t>8</w:t>
      </w:r>
      <w:r w:rsidR="003D7243" w:rsidRPr="00A823EB">
        <w:rPr>
          <w:b/>
          <w:sz w:val="20"/>
        </w:rPr>
        <w:t>.2021</w:t>
      </w:r>
      <w:r w:rsidRPr="00A823EB">
        <w:rPr>
          <w:b/>
          <w:sz w:val="20"/>
        </w:rPr>
        <w:t xml:space="preserve"> г. </w:t>
      </w:r>
    </w:p>
    <w:p w:rsidR="00C60C74" w:rsidRPr="00A823EB" w:rsidRDefault="00C60C74" w:rsidP="00A823EB">
      <w:pPr>
        <w:pStyle w:val="7"/>
        <w:ind w:left="0" w:firstLine="0"/>
        <w:contextualSpacing/>
        <w:jc w:val="both"/>
        <w:rPr>
          <w:b/>
          <w:sz w:val="20"/>
        </w:rPr>
      </w:pPr>
      <w:r w:rsidRPr="00A823EB">
        <w:rPr>
          <w:b/>
          <w:sz w:val="20"/>
        </w:rPr>
        <w:t>Учредитель: Совет депутатов Дубенского муниципального района Республики Мордовия</w:t>
      </w:r>
    </w:p>
    <w:p w:rsidR="00C60C74" w:rsidRPr="00A823EB" w:rsidRDefault="00C60C74" w:rsidP="00A823EB">
      <w:pPr>
        <w:pStyle w:val="7"/>
        <w:ind w:left="0" w:firstLine="0"/>
        <w:contextualSpacing/>
        <w:jc w:val="both"/>
        <w:rPr>
          <w:b/>
          <w:sz w:val="20"/>
        </w:rPr>
      </w:pPr>
      <w:r w:rsidRPr="00A823EB">
        <w:rPr>
          <w:b/>
          <w:sz w:val="20"/>
        </w:rPr>
        <w:t>Редакционная коллегия:</w:t>
      </w:r>
    </w:p>
    <w:p w:rsidR="00C60C74" w:rsidRPr="00A823EB" w:rsidRDefault="003D7243" w:rsidP="00A823EB">
      <w:pPr>
        <w:pStyle w:val="7"/>
        <w:ind w:left="0" w:firstLine="0"/>
        <w:contextualSpacing/>
        <w:jc w:val="both"/>
        <w:rPr>
          <w:b/>
          <w:sz w:val="20"/>
        </w:rPr>
      </w:pPr>
      <w:proofErr w:type="spellStart"/>
      <w:r w:rsidRPr="00A823EB">
        <w:rPr>
          <w:b/>
          <w:sz w:val="20"/>
        </w:rPr>
        <w:t>Сайгачев</w:t>
      </w:r>
      <w:proofErr w:type="spellEnd"/>
      <w:r w:rsidRPr="00A823EB">
        <w:rPr>
          <w:b/>
          <w:sz w:val="20"/>
        </w:rPr>
        <w:t xml:space="preserve"> А.И. (редактор</w:t>
      </w:r>
      <w:proofErr w:type="gramStart"/>
      <w:r w:rsidRPr="00A823EB">
        <w:rPr>
          <w:b/>
          <w:sz w:val="20"/>
        </w:rPr>
        <w:t>)</w:t>
      </w:r>
      <w:r w:rsidR="00AB1A4B" w:rsidRPr="00A823EB">
        <w:rPr>
          <w:b/>
          <w:sz w:val="20"/>
        </w:rPr>
        <w:t xml:space="preserve">., </w:t>
      </w:r>
      <w:proofErr w:type="gramEnd"/>
      <w:r w:rsidR="00AB1A4B" w:rsidRPr="00A823EB">
        <w:rPr>
          <w:b/>
          <w:sz w:val="20"/>
        </w:rPr>
        <w:t xml:space="preserve">Маркова Е.Г., Малкина Т.И., </w:t>
      </w:r>
      <w:proofErr w:type="spellStart"/>
      <w:r w:rsidR="00EB1CF1" w:rsidRPr="00A823EB">
        <w:rPr>
          <w:b/>
          <w:sz w:val="20"/>
        </w:rPr>
        <w:t>Малыйкина</w:t>
      </w:r>
      <w:proofErr w:type="spellEnd"/>
      <w:r w:rsidR="00EB1CF1" w:rsidRPr="00A823EB">
        <w:rPr>
          <w:b/>
          <w:sz w:val="20"/>
        </w:rPr>
        <w:t xml:space="preserve"> Т.А., </w:t>
      </w:r>
      <w:r w:rsidR="00AB1A4B" w:rsidRPr="00A823EB">
        <w:rPr>
          <w:b/>
          <w:sz w:val="20"/>
        </w:rPr>
        <w:t>Харитонов С.Н.</w:t>
      </w:r>
    </w:p>
    <w:p w:rsidR="00C60C74" w:rsidRPr="00A823EB" w:rsidRDefault="008970A9" w:rsidP="00A823EB">
      <w:pPr>
        <w:pStyle w:val="7"/>
        <w:ind w:left="0" w:firstLine="0"/>
        <w:contextualSpacing/>
        <w:jc w:val="both"/>
        <w:rPr>
          <w:b/>
          <w:sz w:val="20"/>
        </w:rPr>
      </w:pPr>
      <w:r w:rsidRPr="00A823EB">
        <w:rPr>
          <w:b/>
          <w:sz w:val="20"/>
        </w:rPr>
        <w:t xml:space="preserve">431770, </w:t>
      </w:r>
      <w:r w:rsidR="00C60C74" w:rsidRPr="00A823EB">
        <w:rPr>
          <w:b/>
          <w:sz w:val="20"/>
        </w:rPr>
        <w:t>Республика Мордовия, Дубенский район, с. Дубенки, ул. Денисова, 4</w:t>
      </w:r>
    </w:p>
    <w:p w:rsidR="00C60C74" w:rsidRPr="00A823EB" w:rsidRDefault="00C4787D" w:rsidP="00A823EB">
      <w:pPr>
        <w:pStyle w:val="7"/>
        <w:ind w:left="0" w:firstLine="0"/>
        <w:contextualSpacing/>
        <w:jc w:val="both"/>
        <w:rPr>
          <w:b/>
          <w:sz w:val="20"/>
        </w:rPr>
      </w:pPr>
      <w:r w:rsidRPr="00A823EB">
        <w:rPr>
          <w:b/>
          <w:sz w:val="20"/>
        </w:rPr>
        <w:t xml:space="preserve">Телефоны: 2-30-05; </w:t>
      </w:r>
      <w:r w:rsidR="00C60C74" w:rsidRPr="00A823EB">
        <w:rPr>
          <w:b/>
          <w:sz w:val="20"/>
        </w:rPr>
        <w:t>2-</w:t>
      </w:r>
      <w:r w:rsidR="003D7243" w:rsidRPr="00A823EB">
        <w:rPr>
          <w:b/>
          <w:sz w:val="20"/>
        </w:rPr>
        <w:t>30-07</w:t>
      </w:r>
      <w:r w:rsidR="00BD0AF2" w:rsidRPr="00A823EB">
        <w:rPr>
          <w:b/>
          <w:sz w:val="20"/>
        </w:rPr>
        <w:t xml:space="preserve">; </w:t>
      </w:r>
      <w:r w:rsidR="00C60C74" w:rsidRPr="00A823EB">
        <w:rPr>
          <w:b/>
          <w:sz w:val="20"/>
        </w:rPr>
        <w:t>2-30-06</w:t>
      </w:r>
    </w:p>
    <w:p w:rsidR="00C60C74" w:rsidRPr="00A823EB" w:rsidRDefault="00C60C74" w:rsidP="00A823EB">
      <w:pPr>
        <w:pStyle w:val="7"/>
        <w:ind w:left="0" w:firstLine="0"/>
        <w:contextualSpacing/>
        <w:jc w:val="both"/>
        <w:rPr>
          <w:b/>
          <w:sz w:val="20"/>
        </w:rPr>
      </w:pPr>
      <w:r w:rsidRPr="00A823EB">
        <w:rPr>
          <w:b/>
          <w:sz w:val="20"/>
        </w:rPr>
        <w:t>Тираж - 50 экз.</w:t>
      </w:r>
    </w:p>
    <w:p w:rsidR="00C60C74" w:rsidRPr="00A823EB" w:rsidRDefault="00C60C74" w:rsidP="00A823EB">
      <w:pPr>
        <w:pStyle w:val="7"/>
        <w:ind w:left="0" w:firstLine="0"/>
        <w:contextualSpacing/>
        <w:jc w:val="both"/>
        <w:rPr>
          <w:b/>
          <w:sz w:val="20"/>
        </w:rPr>
      </w:pPr>
      <w:r w:rsidRPr="00A823EB">
        <w:rPr>
          <w:b/>
          <w:sz w:val="20"/>
        </w:rPr>
        <w:t xml:space="preserve">Время подписания в печать - </w:t>
      </w:r>
      <w:r w:rsidR="00AE1F7F" w:rsidRPr="00A823EB">
        <w:rPr>
          <w:b/>
          <w:sz w:val="20"/>
        </w:rPr>
        <w:t>15</w:t>
      </w:r>
      <w:r w:rsidRPr="00A823EB">
        <w:rPr>
          <w:b/>
          <w:sz w:val="20"/>
        </w:rPr>
        <w:t>:00 час.</w:t>
      </w:r>
    </w:p>
    <w:p w:rsidR="00C60C74" w:rsidRPr="00A823EB" w:rsidRDefault="00C60C74" w:rsidP="00A823EB">
      <w:pPr>
        <w:pStyle w:val="7"/>
        <w:ind w:left="0" w:firstLine="0"/>
        <w:contextualSpacing/>
        <w:jc w:val="both"/>
        <w:rPr>
          <w:b/>
          <w:sz w:val="20"/>
        </w:rPr>
      </w:pPr>
      <w:r w:rsidRPr="00A823EB">
        <w:rPr>
          <w:b/>
          <w:sz w:val="20"/>
        </w:rPr>
        <w:t xml:space="preserve">Номер подписан – </w:t>
      </w:r>
      <w:r w:rsidR="00AE1F7F" w:rsidRPr="00A823EB">
        <w:rPr>
          <w:b/>
          <w:sz w:val="20"/>
        </w:rPr>
        <w:t>14</w:t>
      </w:r>
      <w:r w:rsidRPr="00A823EB">
        <w:rPr>
          <w:b/>
          <w:sz w:val="20"/>
        </w:rPr>
        <w:t>:30 час.</w:t>
      </w:r>
    </w:p>
    <w:p w:rsidR="00C60C74" w:rsidRPr="00A823EB" w:rsidRDefault="00C60C74" w:rsidP="00A823EB">
      <w:pPr>
        <w:pStyle w:val="7"/>
        <w:ind w:left="0" w:firstLine="0"/>
        <w:contextualSpacing/>
        <w:jc w:val="both"/>
        <w:rPr>
          <w:sz w:val="20"/>
        </w:rPr>
      </w:pPr>
      <w:r w:rsidRPr="00A823EB">
        <w:rPr>
          <w:b/>
          <w:sz w:val="20"/>
        </w:rPr>
        <w:t>Бесплатно.</w:t>
      </w:r>
    </w:p>
    <w:p w:rsidR="00C43A18" w:rsidRPr="00A823EB" w:rsidRDefault="00C43A18" w:rsidP="00A823EB">
      <w:pPr>
        <w:spacing w:line="240" w:lineRule="auto"/>
        <w:contextualSpacing/>
        <w:jc w:val="both"/>
        <w:rPr>
          <w:rFonts w:ascii="Times New Roman" w:hAnsi="Times New Roman" w:cs="Times New Roman"/>
          <w:sz w:val="20"/>
          <w:szCs w:val="20"/>
          <w:lang w:eastAsia="ar-SA"/>
        </w:rPr>
      </w:pPr>
    </w:p>
    <w:sectPr w:rsidR="00C43A18" w:rsidRPr="00A823EB" w:rsidSect="00745D24">
      <w:pgSz w:w="11906" w:h="16838" w:code="9"/>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ED4" w:rsidRDefault="006B0ED4" w:rsidP="00D40BA9">
      <w:pPr>
        <w:spacing w:after="0" w:line="240" w:lineRule="auto"/>
      </w:pPr>
      <w:r>
        <w:separator/>
      </w:r>
    </w:p>
  </w:endnote>
  <w:endnote w:type="continuationSeparator" w:id="0">
    <w:p w:rsidR="006B0ED4" w:rsidRDefault="006B0ED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Default="00745D2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Default="00745D2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3EB" w:rsidRDefault="00A823EB" w:rsidP="00940C9A">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A823EB" w:rsidRDefault="00A823EB" w:rsidP="00654CEA">
    <w:pPr>
      <w:pStyle w:val="aff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3EB" w:rsidRDefault="00A823EB" w:rsidP="00940C9A">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separate"/>
    </w:r>
    <w:r>
      <w:rPr>
        <w:rStyle w:val="aff6"/>
        <w:noProof/>
      </w:rPr>
      <w:t>6</w:t>
    </w:r>
    <w:r>
      <w:rPr>
        <w:rStyle w:val="aff6"/>
      </w:rPr>
      <w:fldChar w:fldCharType="end"/>
    </w:r>
  </w:p>
  <w:p w:rsidR="00A823EB" w:rsidRDefault="00A823EB" w:rsidP="00654CEA">
    <w:pPr>
      <w:pStyle w:val="af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ED4" w:rsidRDefault="006B0ED4" w:rsidP="00D40BA9">
      <w:pPr>
        <w:spacing w:after="0" w:line="240" w:lineRule="auto"/>
      </w:pPr>
      <w:r>
        <w:separator/>
      </w:r>
    </w:p>
  </w:footnote>
  <w:footnote w:type="continuationSeparator" w:id="0">
    <w:p w:rsidR="006B0ED4" w:rsidRDefault="006B0ED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745D24" w:rsidRDefault="00745D24" w:rsidP="00AE0EF0">
        <w:pPr>
          <w:pStyle w:val="aff1"/>
          <w:jc w:val="right"/>
        </w:pPr>
        <w:r>
          <w:t xml:space="preserve">     </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Default="00745D24">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Pr="00CC334C" w:rsidRDefault="00745D24"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35pt;height:11.3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34061F1"/>
    <w:multiLevelType w:val="hybridMultilevel"/>
    <w:tmpl w:val="3A1A7AFE"/>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8847283"/>
    <w:multiLevelType w:val="hybridMultilevel"/>
    <w:tmpl w:val="F72626EA"/>
    <w:lvl w:ilvl="0" w:tplc="0280615A">
      <w:start w:val="1"/>
      <w:numFmt w:val="bullet"/>
      <w:lvlText w:val=""/>
      <w:lvlJc w:val="left"/>
      <w:pPr>
        <w:ind w:left="1429" w:hanging="360"/>
      </w:pPr>
      <w:rPr>
        <w:rFonts w:ascii="Symbol" w:hAnsi="Symbol" w:cs="Times New Roman" w:hint="default"/>
        <w:b w:val="0"/>
        <w:i/>
        <w:sz w:val="28"/>
        <w:u w:val="no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16364"/>
    <w:multiLevelType w:val="hybridMultilevel"/>
    <w:tmpl w:val="C8285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63A51FA"/>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9">
    <w:nsid w:val="16533018"/>
    <w:multiLevelType w:val="hybridMultilevel"/>
    <w:tmpl w:val="6BBA1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A62BDC"/>
    <w:multiLevelType w:val="hybridMultilevel"/>
    <w:tmpl w:val="8BEA1E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D050836"/>
    <w:multiLevelType w:val="hybridMultilevel"/>
    <w:tmpl w:val="AF04DAE2"/>
    <w:lvl w:ilvl="0" w:tplc="E964289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3">
    <w:nsid w:val="22E733B1"/>
    <w:multiLevelType w:val="hybridMultilevel"/>
    <w:tmpl w:val="709EF204"/>
    <w:lvl w:ilvl="0" w:tplc="A19C6448">
      <w:start w:val="1"/>
      <w:numFmt w:val="bullet"/>
      <w:lvlText w:val="-"/>
      <w:lvlJc w:val="left"/>
      <w:pPr>
        <w:ind w:left="107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24406C5A"/>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6">
    <w:nsid w:val="2B313880"/>
    <w:multiLevelType w:val="hybridMultilevel"/>
    <w:tmpl w:val="6D889322"/>
    <w:lvl w:ilvl="0" w:tplc="A19C6448">
      <w:start w:val="1"/>
      <w:numFmt w:val="bullet"/>
      <w:lvlText w:val="-"/>
      <w:lvlJc w:val="left"/>
      <w:pPr>
        <w:ind w:left="36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3D47A05"/>
    <w:multiLevelType w:val="hybridMultilevel"/>
    <w:tmpl w:val="E3FCEB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7E55F7"/>
    <w:multiLevelType w:val="hybridMultilevel"/>
    <w:tmpl w:val="75B657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6F17FE2"/>
    <w:multiLevelType w:val="hybridMultilevel"/>
    <w:tmpl w:val="B540ECFC"/>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6">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8">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9">
    <w:nsid w:val="52961D74"/>
    <w:multiLevelType w:val="hybridMultilevel"/>
    <w:tmpl w:val="1E5645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2D62519"/>
    <w:multiLevelType w:val="hybridMultilevel"/>
    <w:tmpl w:val="EE2E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2">
    <w:nsid w:val="570B0689"/>
    <w:multiLevelType w:val="hybridMultilevel"/>
    <w:tmpl w:val="F13E6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5">
    <w:nsid w:val="5AD84E44"/>
    <w:multiLevelType w:val="hybridMultilevel"/>
    <w:tmpl w:val="BEA441F2"/>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7">
    <w:nsid w:val="5DAD7368"/>
    <w:multiLevelType w:val="hybridMultilevel"/>
    <w:tmpl w:val="38BC12BC"/>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47476D4"/>
    <w:multiLevelType w:val="hybridMultilevel"/>
    <w:tmpl w:val="387A02B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CE0374"/>
    <w:multiLevelType w:val="hybridMultilevel"/>
    <w:tmpl w:val="B5AC3E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nsid w:val="745C495E"/>
    <w:multiLevelType w:val="hybridMultilevel"/>
    <w:tmpl w:val="9F7CC7F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7BB22E79"/>
    <w:multiLevelType w:val="hybridMultilevel"/>
    <w:tmpl w:val="25AA60C6"/>
    <w:lvl w:ilvl="0" w:tplc="A27878A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4"/>
  </w:num>
  <w:num w:numId="2">
    <w:abstractNumId w:val="15"/>
  </w:num>
  <w:num w:numId="3">
    <w:abstractNumId w:val="31"/>
  </w:num>
  <w:num w:numId="4">
    <w:abstractNumId w:val="0"/>
  </w:num>
  <w:num w:numId="5">
    <w:abstractNumId w:val="18"/>
  </w:num>
  <w:num w:numId="6">
    <w:abstractNumId w:val="36"/>
  </w:num>
  <w:num w:numId="7">
    <w:abstractNumId w:val="28"/>
  </w:num>
  <w:num w:numId="8">
    <w:abstractNumId w:val="25"/>
  </w:num>
  <w:num w:numId="9">
    <w:abstractNumId w:val="40"/>
  </w:num>
  <w:num w:numId="10">
    <w:abstractNumId w:val="24"/>
  </w:num>
  <w:num w:numId="11">
    <w:abstractNumId w:val="12"/>
  </w:num>
  <w:num w:numId="12">
    <w:abstractNumId w:val="23"/>
  </w:num>
  <w:num w:numId="13">
    <w:abstractNumId w:val="38"/>
  </w:num>
  <w:num w:numId="14">
    <w:abstractNumId w:val="44"/>
  </w:num>
  <w:num w:numId="15">
    <w:abstractNumId w:val="30"/>
  </w:num>
  <w:num w:numId="16">
    <w:abstractNumId w:val="32"/>
  </w:num>
  <w:num w:numId="17">
    <w:abstractNumId w:val="1"/>
  </w:num>
  <w:num w:numId="18">
    <w:abstractNumId w:val="27"/>
    <w:lvlOverride w:ilvl="0">
      <w:startOverride w:val="4"/>
    </w:lvlOverride>
  </w:num>
  <w:num w:numId="19">
    <w:abstractNumId w:val="4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9"/>
  </w:num>
  <w:num w:numId="23">
    <w:abstractNumId w:val="9"/>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35"/>
  </w:num>
  <w:num w:numId="28">
    <w:abstractNumId w:val="13"/>
  </w:num>
  <w:num w:numId="29">
    <w:abstractNumId w:val="16"/>
  </w:num>
  <w:num w:numId="30">
    <w:abstractNumId w:val="21"/>
  </w:num>
  <w:num w:numId="31">
    <w:abstractNumId w:val="26"/>
  </w:num>
  <w:num w:numId="32">
    <w:abstractNumId w:val="6"/>
  </w:num>
  <w:num w:numId="33">
    <w:abstractNumId w:val="43"/>
  </w:num>
  <w:num w:numId="34">
    <w:abstractNumId w:val="42"/>
  </w:num>
  <w:num w:numId="35">
    <w:abstractNumId w:val="20"/>
  </w:num>
  <w:num w:numId="36">
    <w:abstractNumId w:val="8"/>
  </w:num>
  <w:num w:numId="37">
    <w:abstractNumId w:val="14"/>
  </w:num>
  <w:num w:numId="38">
    <w:abstractNumId w:val="17"/>
  </w:num>
  <w:num w:numId="39">
    <w:abstractNumId w:val="39"/>
  </w:num>
  <w:num w:numId="40">
    <w:abstractNumId w:val="10"/>
  </w:num>
  <w:num w:numId="41">
    <w:abstractNumId w:val="37"/>
  </w:num>
  <w:num w:numId="42">
    <w:abstractNumId w:val="5"/>
  </w:num>
  <w:num w:numId="4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21ED"/>
    <w:rsid w:val="00012669"/>
    <w:rsid w:val="0001361F"/>
    <w:rsid w:val="00015B7B"/>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0DA2"/>
    <w:rsid w:val="000B334C"/>
    <w:rsid w:val="000B3EDA"/>
    <w:rsid w:val="000B3F69"/>
    <w:rsid w:val="000B56C8"/>
    <w:rsid w:val="000B5B42"/>
    <w:rsid w:val="000C26E9"/>
    <w:rsid w:val="000C273B"/>
    <w:rsid w:val="000C2FC9"/>
    <w:rsid w:val="000C48D7"/>
    <w:rsid w:val="000D49ED"/>
    <w:rsid w:val="000D6E0C"/>
    <w:rsid w:val="000F12C5"/>
    <w:rsid w:val="000F1E7F"/>
    <w:rsid w:val="001010AA"/>
    <w:rsid w:val="0010266C"/>
    <w:rsid w:val="001026E8"/>
    <w:rsid w:val="00106F09"/>
    <w:rsid w:val="00111E8B"/>
    <w:rsid w:val="001138B3"/>
    <w:rsid w:val="00113DAB"/>
    <w:rsid w:val="001216BA"/>
    <w:rsid w:val="0013018B"/>
    <w:rsid w:val="0013158B"/>
    <w:rsid w:val="001337BC"/>
    <w:rsid w:val="00133FF6"/>
    <w:rsid w:val="00136BE2"/>
    <w:rsid w:val="00141B1C"/>
    <w:rsid w:val="0014635A"/>
    <w:rsid w:val="00164D2C"/>
    <w:rsid w:val="001654C8"/>
    <w:rsid w:val="00170F3A"/>
    <w:rsid w:val="00171E2F"/>
    <w:rsid w:val="00172B05"/>
    <w:rsid w:val="00173E00"/>
    <w:rsid w:val="001806E8"/>
    <w:rsid w:val="00183324"/>
    <w:rsid w:val="00183A69"/>
    <w:rsid w:val="00187AB2"/>
    <w:rsid w:val="0019318B"/>
    <w:rsid w:val="00193267"/>
    <w:rsid w:val="00194F5C"/>
    <w:rsid w:val="001A5180"/>
    <w:rsid w:val="001A519A"/>
    <w:rsid w:val="001A7418"/>
    <w:rsid w:val="001A781F"/>
    <w:rsid w:val="001A7B42"/>
    <w:rsid w:val="001B5DD7"/>
    <w:rsid w:val="001B67D9"/>
    <w:rsid w:val="001C12C5"/>
    <w:rsid w:val="001D0C29"/>
    <w:rsid w:val="001D5735"/>
    <w:rsid w:val="001E08D8"/>
    <w:rsid w:val="001E13F3"/>
    <w:rsid w:val="001E24AD"/>
    <w:rsid w:val="001E4E1F"/>
    <w:rsid w:val="001E71AA"/>
    <w:rsid w:val="001E77A0"/>
    <w:rsid w:val="001F037B"/>
    <w:rsid w:val="001F0EAE"/>
    <w:rsid w:val="00200C55"/>
    <w:rsid w:val="0020353F"/>
    <w:rsid w:val="00204631"/>
    <w:rsid w:val="002072DF"/>
    <w:rsid w:val="0020795D"/>
    <w:rsid w:val="002107B0"/>
    <w:rsid w:val="00211099"/>
    <w:rsid w:val="00212E69"/>
    <w:rsid w:val="00221D18"/>
    <w:rsid w:val="00221F2C"/>
    <w:rsid w:val="00222EFF"/>
    <w:rsid w:val="00224064"/>
    <w:rsid w:val="002243E9"/>
    <w:rsid w:val="002262CC"/>
    <w:rsid w:val="00235DE9"/>
    <w:rsid w:val="00244B4E"/>
    <w:rsid w:val="00250CA2"/>
    <w:rsid w:val="0025133E"/>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2E7A"/>
    <w:rsid w:val="002934AB"/>
    <w:rsid w:val="00294AB1"/>
    <w:rsid w:val="002A0CA1"/>
    <w:rsid w:val="002A13EC"/>
    <w:rsid w:val="002A6098"/>
    <w:rsid w:val="002A69BD"/>
    <w:rsid w:val="002A6E25"/>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56B3"/>
    <w:rsid w:val="003272D3"/>
    <w:rsid w:val="00342771"/>
    <w:rsid w:val="00343BFD"/>
    <w:rsid w:val="00347FE8"/>
    <w:rsid w:val="00355139"/>
    <w:rsid w:val="00362495"/>
    <w:rsid w:val="00362764"/>
    <w:rsid w:val="00363C2F"/>
    <w:rsid w:val="00363E69"/>
    <w:rsid w:val="00365729"/>
    <w:rsid w:val="0036674D"/>
    <w:rsid w:val="00373FAC"/>
    <w:rsid w:val="00380D30"/>
    <w:rsid w:val="00381329"/>
    <w:rsid w:val="00384DB4"/>
    <w:rsid w:val="00386282"/>
    <w:rsid w:val="00390F38"/>
    <w:rsid w:val="003924DE"/>
    <w:rsid w:val="00393EEC"/>
    <w:rsid w:val="00395E23"/>
    <w:rsid w:val="00396FE4"/>
    <w:rsid w:val="003A76CB"/>
    <w:rsid w:val="003B6F8C"/>
    <w:rsid w:val="003C3C33"/>
    <w:rsid w:val="003C5367"/>
    <w:rsid w:val="003C5B83"/>
    <w:rsid w:val="003C6492"/>
    <w:rsid w:val="003D2D18"/>
    <w:rsid w:val="003D70EE"/>
    <w:rsid w:val="003D7243"/>
    <w:rsid w:val="003E1131"/>
    <w:rsid w:val="003E305C"/>
    <w:rsid w:val="003F19DB"/>
    <w:rsid w:val="003F34B0"/>
    <w:rsid w:val="003F561D"/>
    <w:rsid w:val="0040603B"/>
    <w:rsid w:val="00411942"/>
    <w:rsid w:val="00412D38"/>
    <w:rsid w:val="004135C6"/>
    <w:rsid w:val="00415109"/>
    <w:rsid w:val="00415B63"/>
    <w:rsid w:val="0041647A"/>
    <w:rsid w:val="00416898"/>
    <w:rsid w:val="00420F4F"/>
    <w:rsid w:val="0042420F"/>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3163"/>
    <w:rsid w:val="004A5869"/>
    <w:rsid w:val="004A6382"/>
    <w:rsid w:val="004A744C"/>
    <w:rsid w:val="004B016A"/>
    <w:rsid w:val="004B3EFE"/>
    <w:rsid w:val="004B410A"/>
    <w:rsid w:val="004C1AEB"/>
    <w:rsid w:val="004C1EE9"/>
    <w:rsid w:val="004C5753"/>
    <w:rsid w:val="004D0D92"/>
    <w:rsid w:val="004D1A23"/>
    <w:rsid w:val="004D2D06"/>
    <w:rsid w:val="004D43AC"/>
    <w:rsid w:val="004D5FB5"/>
    <w:rsid w:val="004D7D13"/>
    <w:rsid w:val="004E5D7B"/>
    <w:rsid w:val="004F0D75"/>
    <w:rsid w:val="004F0F0A"/>
    <w:rsid w:val="004F5A13"/>
    <w:rsid w:val="00506DB8"/>
    <w:rsid w:val="00510D6E"/>
    <w:rsid w:val="005113ED"/>
    <w:rsid w:val="00511DEB"/>
    <w:rsid w:val="00512B21"/>
    <w:rsid w:val="00513F9E"/>
    <w:rsid w:val="00515396"/>
    <w:rsid w:val="00534749"/>
    <w:rsid w:val="00534D9A"/>
    <w:rsid w:val="0053540C"/>
    <w:rsid w:val="0053573E"/>
    <w:rsid w:val="00535D0A"/>
    <w:rsid w:val="005429AB"/>
    <w:rsid w:val="00545050"/>
    <w:rsid w:val="00547197"/>
    <w:rsid w:val="005548AF"/>
    <w:rsid w:val="00556830"/>
    <w:rsid w:val="005615FE"/>
    <w:rsid w:val="0056307D"/>
    <w:rsid w:val="005631B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247A"/>
    <w:rsid w:val="005C36CB"/>
    <w:rsid w:val="005C4A7A"/>
    <w:rsid w:val="005C5441"/>
    <w:rsid w:val="005D0446"/>
    <w:rsid w:val="005D0C80"/>
    <w:rsid w:val="005D15F9"/>
    <w:rsid w:val="005E348A"/>
    <w:rsid w:val="005E48E9"/>
    <w:rsid w:val="005E5A31"/>
    <w:rsid w:val="005E6DE3"/>
    <w:rsid w:val="005E716D"/>
    <w:rsid w:val="00600E50"/>
    <w:rsid w:val="006015FA"/>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B0ED4"/>
    <w:rsid w:val="006C1406"/>
    <w:rsid w:val="006C1447"/>
    <w:rsid w:val="006C3F58"/>
    <w:rsid w:val="006C4EC4"/>
    <w:rsid w:val="006D3054"/>
    <w:rsid w:val="006D31B6"/>
    <w:rsid w:val="006D362A"/>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41574"/>
    <w:rsid w:val="0074247C"/>
    <w:rsid w:val="00745D24"/>
    <w:rsid w:val="00745E70"/>
    <w:rsid w:val="0075053D"/>
    <w:rsid w:val="00752F09"/>
    <w:rsid w:val="00753D58"/>
    <w:rsid w:val="00756939"/>
    <w:rsid w:val="007647F3"/>
    <w:rsid w:val="00766B23"/>
    <w:rsid w:val="00767BC0"/>
    <w:rsid w:val="00767DD3"/>
    <w:rsid w:val="007700D6"/>
    <w:rsid w:val="0077225F"/>
    <w:rsid w:val="007743D6"/>
    <w:rsid w:val="00782BD3"/>
    <w:rsid w:val="0079071A"/>
    <w:rsid w:val="0079368D"/>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62E2"/>
    <w:rsid w:val="008D6825"/>
    <w:rsid w:val="008D7802"/>
    <w:rsid w:val="008E0B8A"/>
    <w:rsid w:val="008E24C2"/>
    <w:rsid w:val="008E2DAC"/>
    <w:rsid w:val="008E2F80"/>
    <w:rsid w:val="008E2F89"/>
    <w:rsid w:val="008F3F9D"/>
    <w:rsid w:val="008F5D2A"/>
    <w:rsid w:val="008F7F98"/>
    <w:rsid w:val="0090584C"/>
    <w:rsid w:val="00906CF9"/>
    <w:rsid w:val="00906F76"/>
    <w:rsid w:val="00917340"/>
    <w:rsid w:val="009176BA"/>
    <w:rsid w:val="0092129F"/>
    <w:rsid w:val="009214FB"/>
    <w:rsid w:val="00930480"/>
    <w:rsid w:val="00933B6B"/>
    <w:rsid w:val="009362AB"/>
    <w:rsid w:val="00937C6B"/>
    <w:rsid w:val="00945E6E"/>
    <w:rsid w:val="00946844"/>
    <w:rsid w:val="00951BBA"/>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4A7"/>
    <w:rsid w:val="00A25A9D"/>
    <w:rsid w:val="00A268ED"/>
    <w:rsid w:val="00A302D7"/>
    <w:rsid w:val="00A304A4"/>
    <w:rsid w:val="00A4726E"/>
    <w:rsid w:val="00A506DE"/>
    <w:rsid w:val="00A519DC"/>
    <w:rsid w:val="00A52989"/>
    <w:rsid w:val="00A544CD"/>
    <w:rsid w:val="00A54EAD"/>
    <w:rsid w:val="00A5638D"/>
    <w:rsid w:val="00A5718A"/>
    <w:rsid w:val="00A6073E"/>
    <w:rsid w:val="00A61F12"/>
    <w:rsid w:val="00A6420A"/>
    <w:rsid w:val="00A70FE8"/>
    <w:rsid w:val="00A823EB"/>
    <w:rsid w:val="00A835EC"/>
    <w:rsid w:val="00A8675F"/>
    <w:rsid w:val="00A909F4"/>
    <w:rsid w:val="00A93362"/>
    <w:rsid w:val="00AA440D"/>
    <w:rsid w:val="00AA4C06"/>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9FF"/>
    <w:rsid w:val="00B811AF"/>
    <w:rsid w:val="00B81487"/>
    <w:rsid w:val="00B825AD"/>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3ACD"/>
    <w:rsid w:val="00BD4F90"/>
    <w:rsid w:val="00BD792B"/>
    <w:rsid w:val="00BE09B4"/>
    <w:rsid w:val="00BE0BAF"/>
    <w:rsid w:val="00BE4304"/>
    <w:rsid w:val="00BE51C4"/>
    <w:rsid w:val="00BE5B1A"/>
    <w:rsid w:val="00BE5B57"/>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794C"/>
    <w:rsid w:val="00D20CDE"/>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0B00"/>
    <w:rsid w:val="00D71B27"/>
    <w:rsid w:val="00D71EAB"/>
    <w:rsid w:val="00D76CBF"/>
    <w:rsid w:val="00D80816"/>
    <w:rsid w:val="00D82FAD"/>
    <w:rsid w:val="00D839F9"/>
    <w:rsid w:val="00D859EF"/>
    <w:rsid w:val="00D93EEF"/>
    <w:rsid w:val="00D9429F"/>
    <w:rsid w:val="00D942B6"/>
    <w:rsid w:val="00DA4D6B"/>
    <w:rsid w:val="00DA51DB"/>
    <w:rsid w:val="00DB05C5"/>
    <w:rsid w:val="00DB0839"/>
    <w:rsid w:val="00DB2D5A"/>
    <w:rsid w:val="00DB60F7"/>
    <w:rsid w:val="00DC086D"/>
    <w:rsid w:val="00DC100F"/>
    <w:rsid w:val="00DC1B77"/>
    <w:rsid w:val="00DC3058"/>
    <w:rsid w:val="00DD3D24"/>
    <w:rsid w:val="00DD46E8"/>
    <w:rsid w:val="00DD489F"/>
    <w:rsid w:val="00DD5184"/>
    <w:rsid w:val="00DE0D99"/>
    <w:rsid w:val="00DE273C"/>
    <w:rsid w:val="00DF0C2A"/>
    <w:rsid w:val="00DF2237"/>
    <w:rsid w:val="00DF757C"/>
    <w:rsid w:val="00E001A3"/>
    <w:rsid w:val="00E0798B"/>
    <w:rsid w:val="00E1192C"/>
    <w:rsid w:val="00E15D3E"/>
    <w:rsid w:val="00E17062"/>
    <w:rsid w:val="00E17FA9"/>
    <w:rsid w:val="00E2436C"/>
    <w:rsid w:val="00E27359"/>
    <w:rsid w:val="00E300DD"/>
    <w:rsid w:val="00E31DF5"/>
    <w:rsid w:val="00E33737"/>
    <w:rsid w:val="00E3641D"/>
    <w:rsid w:val="00E44FB3"/>
    <w:rsid w:val="00E5013F"/>
    <w:rsid w:val="00E57710"/>
    <w:rsid w:val="00E62936"/>
    <w:rsid w:val="00E64901"/>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3844"/>
    <w:rsid w:val="00ED607C"/>
    <w:rsid w:val="00EE07C9"/>
    <w:rsid w:val="00EE7BC6"/>
    <w:rsid w:val="00EF3000"/>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7AC2"/>
    <w:rsid w:val="00F87DBB"/>
    <w:rsid w:val="00F9584B"/>
    <w:rsid w:val="00F95E92"/>
    <w:rsid w:val="00F970C2"/>
    <w:rsid w:val="00FA15D6"/>
    <w:rsid w:val="00FA20D6"/>
    <w:rsid w:val="00FA3249"/>
    <w:rsid w:val="00FB4991"/>
    <w:rsid w:val="00FB6A8B"/>
    <w:rsid w:val="00FB6FC8"/>
    <w:rsid w:val="00FB7D98"/>
    <w:rsid w:val="00FC1795"/>
    <w:rsid w:val="00FC5776"/>
    <w:rsid w:val="00FC7D78"/>
    <w:rsid w:val="00FD06A2"/>
    <w:rsid w:val="00FD077D"/>
    <w:rsid w:val="00FD16B9"/>
    <w:rsid w:val="00FD6A39"/>
    <w:rsid w:val="00FE1520"/>
    <w:rsid w:val="00FE3ADE"/>
    <w:rsid w:val="00FE722D"/>
    <w:rsid w:val="00FF072A"/>
    <w:rsid w:val="00FF0E48"/>
    <w:rsid w:val="00FF1A9E"/>
    <w:rsid w:val="00FF423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rmal0">
    <w:name w:val="ConsPlusNormal Знак"/>
    <w:link w:val="ConsPlusNormal"/>
    <w:rsid w:val="00A823EB"/>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rmal0">
    <w:name w:val="ConsPlusNormal Знак"/>
    <w:link w:val="ConsPlusNormal"/>
    <w:rsid w:val="00A823EB"/>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12124624/0" TargetMode="External"/><Relationship Id="rId21" Type="http://schemas.openxmlformats.org/officeDocument/2006/relationships/hyperlink" Target="http://internet.garant.ru/document/redirect/12124624/2" TargetMode="External"/><Relationship Id="rId42" Type="http://schemas.openxmlformats.org/officeDocument/2006/relationships/hyperlink" Target="http://internet.garant.ru/document/redirect/12124624/2" TargetMode="External"/><Relationship Id="rId63" Type="http://schemas.openxmlformats.org/officeDocument/2006/relationships/hyperlink" Target="http://internet.garant.ru/document/redirect/12124624/2" TargetMode="External"/><Relationship Id="rId84" Type="http://schemas.openxmlformats.org/officeDocument/2006/relationships/hyperlink" Target="http://internet.garant.ru/document/redirect/12124624/2" TargetMode="External"/><Relationship Id="rId138" Type="http://schemas.openxmlformats.org/officeDocument/2006/relationships/hyperlink" Target="http://internet.garant.ru/document/redirect/12124624/42" TargetMode="External"/><Relationship Id="rId159" Type="http://schemas.openxmlformats.org/officeDocument/2006/relationships/hyperlink" Target="http://internet.garant.ru/document/redirect/12124624/2" TargetMode="External"/><Relationship Id="rId170" Type="http://schemas.openxmlformats.org/officeDocument/2006/relationships/hyperlink" Target="http://internet.garant.ru/document/redirect/71609366/1007" TargetMode="External"/><Relationship Id="rId107" Type="http://schemas.openxmlformats.org/officeDocument/2006/relationships/hyperlink" Target="http://internet.garant.ru/document/redirect/12125267/251" TargetMode="External"/><Relationship Id="rId11" Type="http://schemas.openxmlformats.org/officeDocument/2006/relationships/hyperlink" Target="garantf1://8901328.0" TargetMode="External"/><Relationship Id="rId32" Type="http://schemas.openxmlformats.org/officeDocument/2006/relationships/hyperlink" Target="http://internet.garant.ru/document/redirect/12124624/2" TargetMode="External"/><Relationship Id="rId53" Type="http://schemas.openxmlformats.org/officeDocument/2006/relationships/hyperlink" Target="http://internet.garant.ru/document/redirect/12124624/2" TargetMode="External"/><Relationship Id="rId74" Type="http://schemas.openxmlformats.org/officeDocument/2006/relationships/hyperlink" Target="http://internet.garant.ru/document/redirect/8916657/107" TargetMode="External"/><Relationship Id="rId128" Type="http://schemas.openxmlformats.org/officeDocument/2006/relationships/hyperlink" Target="http://internet.garant.ru/document/redirect/10103000/51" TargetMode="External"/><Relationship Id="rId149" Type="http://schemas.openxmlformats.org/officeDocument/2006/relationships/hyperlink" Target="http://internet.garant.ru/document/redirect/12124624/135" TargetMode="External"/><Relationship Id="rId5" Type="http://schemas.openxmlformats.org/officeDocument/2006/relationships/settings" Target="settings.xml"/><Relationship Id="rId95" Type="http://schemas.openxmlformats.org/officeDocument/2006/relationships/hyperlink" Target="http://internet.garant.ru/document/redirect/8916657/107" TargetMode="External"/><Relationship Id="rId160" Type="http://schemas.openxmlformats.org/officeDocument/2006/relationships/hyperlink" Target="http://internet.garant.ru/document/redirect/12124624/2" TargetMode="External"/><Relationship Id="rId22" Type="http://schemas.openxmlformats.org/officeDocument/2006/relationships/hyperlink" Target="http://internet.garant.ru/document/redirect/12124624/2" TargetMode="External"/><Relationship Id="rId43" Type="http://schemas.openxmlformats.org/officeDocument/2006/relationships/hyperlink" Target="http://internet.garant.ru/document/redirect/12124624/2" TargetMode="External"/><Relationship Id="rId64" Type="http://schemas.openxmlformats.org/officeDocument/2006/relationships/hyperlink" Target="http://internet.garant.ru/document/redirect/12184522/21" TargetMode="External"/><Relationship Id="rId118" Type="http://schemas.openxmlformats.org/officeDocument/2006/relationships/hyperlink" Target="http://internet.garant.ru/document/redirect/12124624/0" TargetMode="External"/><Relationship Id="rId139" Type="http://schemas.openxmlformats.org/officeDocument/2006/relationships/hyperlink" Target="http://internet.garant.ru/document/redirect/12124624/251" TargetMode="External"/><Relationship Id="rId85" Type="http://schemas.openxmlformats.org/officeDocument/2006/relationships/hyperlink" Target="http://internet.garant.ru/document/redirect/12125267/195" TargetMode="External"/><Relationship Id="rId150" Type="http://schemas.openxmlformats.org/officeDocument/2006/relationships/hyperlink" Target="http://internet.garant.ru/document/redirect/12124624/392519" TargetMode="External"/><Relationship Id="rId171" Type="http://schemas.openxmlformats.org/officeDocument/2006/relationships/hyperlink" Target="garantf1://8951365.0/" TargetMode="External"/><Relationship Id="rId12" Type="http://schemas.openxmlformats.org/officeDocument/2006/relationships/hyperlink" Target="https://dubenki.e-mordovia.ru/" TargetMode="External"/><Relationship Id="rId33" Type="http://schemas.openxmlformats.org/officeDocument/2006/relationships/hyperlink" Target="http://internet.garant.ru/document/redirect/8916657/8" TargetMode="External"/><Relationship Id="rId108" Type="http://schemas.openxmlformats.org/officeDocument/2006/relationships/hyperlink" Target="http://internet.garant.ru/document/redirect/12125267/255" TargetMode="External"/><Relationship Id="rId129" Type="http://schemas.openxmlformats.org/officeDocument/2006/relationships/hyperlink" Target="http://internet.garant.ru/document/redirect/12125267/231" TargetMode="External"/><Relationship Id="rId54" Type="http://schemas.openxmlformats.org/officeDocument/2006/relationships/hyperlink" Target="http://internet.garant.ru/document/redirect/12124624/2" TargetMode="External"/><Relationship Id="rId75" Type="http://schemas.openxmlformats.org/officeDocument/2006/relationships/hyperlink" Target="http://internet.garant.ru/document/redirect/12124624/2" TargetMode="External"/><Relationship Id="rId96" Type="http://schemas.openxmlformats.org/officeDocument/2006/relationships/hyperlink" Target="http://internet.garant.ru/document/redirect/8916657/98" TargetMode="External"/><Relationship Id="rId140" Type="http://schemas.openxmlformats.org/officeDocument/2006/relationships/hyperlink" Target="http://internet.garant.ru/document/redirect/71129192/0" TargetMode="External"/><Relationship Id="rId161" Type="http://schemas.openxmlformats.org/officeDocument/2006/relationships/hyperlink" Target="http://internet.garant.ru/document/redirect/12124624/2"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internet.garant.ru/document/redirect/12124624/2" TargetMode="External"/><Relationship Id="rId28" Type="http://schemas.openxmlformats.org/officeDocument/2006/relationships/hyperlink" Target="http://internet.garant.ru/document/redirect/8916657/8" TargetMode="External"/><Relationship Id="rId49" Type="http://schemas.openxmlformats.org/officeDocument/2006/relationships/hyperlink" Target="http://internet.garant.ru/document/redirect/12124624/2" TargetMode="External"/><Relationship Id="rId114" Type="http://schemas.openxmlformats.org/officeDocument/2006/relationships/hyperlink" Target="http://internet.garant.ru/document/redirect/12124624/2" TargetMode="External"/><Relationship Id="rId119" Type="http://schemas.openxmlformats.org/officeDocument/2006/relationships/hyperlink" Target="http://internet.garant.ru/document/redirect/12124624/0" TargetMode="External"/><Relationship Id="rId44" Type="http://schemas.openxmlformats.org/officeDocument/2006/relationships/hyperlink" Target="http://internet.garant.ru/document/redirect/12124624/2" TargetMode="External"/><Relationship Id="rId60" Type="http://schemas.openxmlformats.org/officeDocument/2006/relationships/hyperlink" Target="http://internet.garant.ru/document/redirect/12124624/2" TargetMode="External"/><Relationship Id="rId65" Type="http://schemas.openxmlformats.org/officeDocument/2006/relationships/hyperlink" Target="http://internet.garant.ru/document/redirect/12184522/21" TargetMode="External"/><Relationship Id="rId81" Type="http://schemas.openxmlformats.org/officeDocument/2006/relationships/hyperlink" Target="http://internet.garant.ru/document/redirect/12124624/2" TargetMode="External"/><Relationship Id="rId86" Type="http://schemas.openxmlformats.org/officeDocument/2006/relationships/hyperlink" Target="http://internet.garant.ru/document/redirect/12124624/2" TargetMode="External"/><Relationship Id="rId130" Type="http://schemas.openxmlformats.org/officeDocument/2006/relationships/hyperlink" Target="http://internet.garant.ru/document/redirect/12125267/294" TargetMode="External"/><Relationship Id="rId135" Type="http://schemas.openxmlformats.org/officeDocument/2006/relationships/header" Target="header3.xml"/><Relationship Id="rId151" Type="http://schemas.openxmlformats.org/officeDocument/2006/relationships/hyperlink" Target="http://internet.garant.ru/document/redirect/12124625/302" TargetMode="External"/><Relationship Id="rId156" Type="http://schemas.openxmlformats.org/officeDocument/2006/relationships/hyperlink" Target="http://internet.garant.ru/document/redirect/10164072/22201" TargetMode="External"/><Relationship Id="rId172" Type="http://schemas.openxmlformats.org/officeDocument/2006/relationships/footer" Target="footer3.xml"/><Relationship Id="rId13" Type="http://schemas.openxmlformats.org/officeDocument/2006/relationships/header" Target="header1.xml"/><Relationship Id="rId18" Type="http://schemas.openxmlformats.org/officeDocument/2006/relationships/hyperlink" Target="http://internet.garant.ru/document/redirect/74449814/0" TargetMode="External"/><Relationship Id="rId39" Type="http://schemas.openxmlformats.org/officeDocument/2006/relationships/hyperlink" Target="http://internet.garant.ru/document/redirect/12124624/2" TargetMode="External"/><Relationship Id="rId109" Type="http://schemas.openxmlformats.org/officeDocument/2006/relationships/hyperlink" Target="http://internet.garant.ru/document/redirect/10103000/51" TargetMode="External"/><Relationship Id="rId34" Type="http://schemas.openxmlformats.org/officeDocument/2006/relationships/hyperlink" Target="http://internet.garant.ru/document/redirect/12124624/2" TargetMode="External"/><Relationship Id="rId50" Type="http://schemas.openxmlformats.org/officeDocument/2006/relationships/hyperlink" Target="http://internet.garant.ru/document/redirect/8916657/8" TargetMode="External"/><Relationship Id="rId55" Type="http://schemas.openxmlformats.org/officeDocument/2006/relationships/hyperlink" Target="http://internet.garant.ru/document/redirect/12167036/3000" TargetMode="External"/><Relationship Id="rId76" Type="http://schemas.openxmlformats.org/officeDocument/2006/relationships/hyperlink" Target="http://internet.garant.ru/document/redirect/12124624/2" TargetMode="External"/><Relationship Id="rId97" Type="http://schemas.openxmlformats.org/officeDocument/2006/relationships/hyperlink" Target="http://internet.garant.ru/document/redirect/12124624/72" TargetMode="External"/><Relationship Id="rId104" Type="http://schemas.openxmlformats.org/officeDocument/2006/relationships/hyperlink" Target="http://internet.garant.ru/document/redirect/12124624/2" TargetMode="External"/><Relationship Id="rId120" Type="http://schemas.openxmlformats.org/officeDocument/2006/relationships/hyperlink" Target="http://internet.garant.ru/document/redirect/12124624/2" TargetMode="External"/><Relationship Id="rId125" Type="http://schemas.openxmlformats.org/officeDocument/2006/relationships/hyperlink" Target="http://internet.garant.ru/document/redirect/12125267/480" TargetMode="External"/><Relationship Id="rId141" Type="http://schemas.openxmlformats.org/officeDocument/2006/relationships/hyperlink" Target="http://internet.garant.ru/document/redirect/12124624/261" TargetMode="External"/><Relationship Id="rId146" Type="http://schemas.openxmlformats.org/officeDocument/2006/relationships/hyperlink" Target="http://internet.garant.ru/document/redirect/12124624/251" TargetMode="External"/><Relationship Id="rId167" Type="http://schemas.openxmlformats.org/officeDocument/2006/relationships/hyperlink" Target="http://internet.garant.ru/document/redirect/74449814/4903" TargetMode="External"/><Relationship Id="rId7" Type="http://schemas.openxmlformats.org/officeDocument/2006/relationships/footnotes" Target="footnotes.xml"/><Relationship Id="rId71" Type="http://schemas.openxmlformats.org/officeDocument/2006/relationships/hyperlink" Target="http://internet.garant.ru/document/redirect/12124624/2" TargetMode="External"/><Relationship Id="rId92" Type="http://schemas.openxmlformats.org/officeDocument/2006/relationships/hyperlink" Target="http://internet.garant.ru/document/redirect/8916657/98" TargetMode="External"/><Relationship Id="rId162" Type="http://schemas.openxmlformats.org/officeDocument/2006/relationships/hyperlink" Target="http://internet.garant.ru/document/redirect/12164247/8205" TargetMode="External"/><Relationship Id="rId2" Type="http://schemas.openxmlformats.org/officeDocument/2006/relationships/numbering" Target="numbering.xml"/><Relationship Id="rId29" Type="http://schemas.openxmlformats.org/officeDocument/2006/relationships/hyperlink" Target="http://internet.garant.ru/document/redirect/8916657/107" TargetMode="External"/><Relationship Id="rId24" Type="http://schemas.openxmlformats.org/officeDocument/2006/relationships/hyperlink" Target="http://internet.garant.ru/document/redirect/12124624/2" TargetMode="External"/><Relationship Id="rId40" Type="http://schemas.openxmlformats.org/officeDocument/2006/relationships/hyperlink" Target="http://internet.garant.ru/document/redirect/12124624/2" TargetMode="External"/><Relationship Id="rId45" Type="http://schemas.openxmlformats.org/officeDocument/2006/relationships/hyperlink" Target="http://internet.garant.ru/document/redirect/12124624/2" TargetMode="External"/><Relationship Id="rId66" Type="http://schemas.openxmlformats.org/officeDocument/2006/relationships/hyperlink" Target="http://internet.garant.ru/document/redirect/12184522/21" TargetMode="External"/><Relationship Id="rId87" Type="http://schemas.openxmlformats.org/officeDocument/2006/relationships/hyperlink" Target="http://internet.garant.ru/document/redirect/9062516/197" TargetMode="External"/><Relationship Id="rId110" Type="http://schemas.openxmlformats.org/officeDocument/2006/relationships/hyperlink" Target="http://internet.garant.ru/document/redirect/12125267/251" TargetMode="External"/><Relationship Id="rId115" Type="http://schemas.openxmlformats.org/officeDocument/2006/relationships/hyperlink" Target="http://internet.garant.ru/document/redirect/12124624/2" TargetMode="External"/><Relationship Id="rId131" Type="http://schemas.openxmlformats.org/officeDocument/2006/relationships/hyperlink" Target="http://internet.garant.ru/document/redirect/12124624/0" TargetMode="External"/><Relationship Id="rId136" Type="http://schemas.openxmlformats.org/officeDocument/2006/relationships/footer" Target="footer2.xml"/><Relationship Id="rId157" Type="http://schemas.openxmlformats.org/officeDocument/2006/relationships/hyperlink" Target="http://internet.garant.ru/document/redirect/12164247/820" TargetMode="External"/><Relationship Id="rId61" Type="http://schemas.openxmlformats.org/officeDocument/2006/relationships/hyperlink" Target="http://internet.garant.ru/document/redirect/12124624/2" TargetMode="External"/><Relationship Id="rId82" Type="http://schemas.openxmlformats.org/officeDocument/2006/relationships/hyperlink" Target="http://internet.garant.ru/document/redirect/12124624/2" TargetMode="External"/><Relationship Id="rId152" Type="http://schemas.openxmlformats.org/officeDocument/2006/relationships/hyperlink" Target="http://internet.garant.ru/document/redirect/12124624/42" TargetMode="External"/><Relationship Id="rId173" Type="http://schemas.openxmlformats.org/officeDocument/2006/relationships/footer" Target="footer4.xml"/><Relationship Id="rId19" Type="http://schemas.openxmlformats.org/officeDocument/2006/relationships/hyperlink" Target="http://internet.garant.ru/document?id=8817512&amp;sub=0" TargetMode="External"/><Relationship Id="rId14" Type="http://schemas.openxmlformats.org/officeDocument/2006/relationships/hyperlink" Target="http://internet.garant.ru/document?id=12024624&amp;sub=0" TargetMode="External"/><Relationship Id="rId30" Type="http://schemas.openxmlformats.org/officeDocument/2006/relationships/hyperlink" Target="http://internet.garant.ru/document/redirect/8916657/98" TargetMode="External"/><Relationship Id="rId35" Type="http://schemas.openxmlformats.org/officeDocument/2006/relationships/hyperlink" Target="http://internet.garant.ru/document/redirect/12124624/2" TargetMode="External"/><Relationship Id="rId56" Type="http://schemas.openxmlformats.org/officeDocument/2006/relationships/hyperlink" Target="http://internet.garant.ru/document/redirect/12167036/0" TargetMode="External"/><Relationship Id="rId77" Type="http://schemas.openxmlformats.org/officeDocument/2006/relationships/hyperlink" Target="http://internet.garant.ru/document/redirect/12124624/2" TargetMode="External"/><Relationship Id="rId100" Type="http://schemas.openxmlformats.org/officeDocument/2006/relationships/hyperlink" Target="http://internet.garant.ru/document/redirect/12124624/2" TargetMode="External"/><Relationship Id="rId105" Type="http://schemas.openxmlformats.org/officeDocument/2006/relationships/hyperlink" Target="http://internet.garant.ru/document/redirect/12125267/0" TargetMode="External"/><Relationship Id="rId126" Type="http://schemas.openxmlformats.org/officeDocument/2006/relationships/hyperlink" Target="http://internet.garant.ru/document/redirect/12124624/0" TargetMode="External"/><Relationship Id="rId147" Type="http://schemas.openxmlformats.org/officeDocument/2006/relationships/hyperlink" Target="http://internet.garant.ru/document/redirect/12124624/135" TargetMode="External"/><Relationship Id="rId168" Type="http://schemas.openxmlformats.org/officeDocument/2006/relationships/hyperlink" Target="http://internet.garant.ru/document/redirect/12124624/2" TargetMode="External"/><Relationship Id="rId8" Type="http://schemas.openxmlformats.org/officeDocument/2006/relationships/endnotes" Target="endnotes.xml"/><Relationship Id="rId51" Type="http://schemas.openxmlformats.org/officeDocument/2006/relationships/hyperlink" Target="http://internet.garant.ru/document/redirect/12124624/2" TargetMode="External"/><Relationship Id="rId72" Type="http://schemas.openxmlformats.org/officeDocument/2006/relationships/hyperlink" Target="http://internet.garant.ru/document/redirect/71522062/0" TargetMode="External"/><Relationship Id="rId93" Type="http://schemas.openxmlformats.org/officeDocument/2006/relationships/hyperlink" Target="http://internet.garant.ru/document/redirect/12184522/21" TargetMode="External"/><Relationship Id="rId98" Type="http://schemas.openxmlformats.org/officeDocument/2006/relationships/hyperlink" Target="http://internet.garant.ru/document/redirect/12124624/2" TargetMode="External"/><Relationship Id="rId121" Type="http://schemas.openxmlformats.org/officeDocument/2006/relationships/hyperlink" Target="http://internet.garant.ru/document/redirect/12125267/0" TargetMode="External"/><Relationship Id="rId142" Type="http://schemas.openxmlformats.org/officeDocument/2006/relationships/hyperlink" Target="http://internet.garant.ru/document/redirect/10164072/800001" TargetMode="External"/><Relationship Id="rId163" Type="http://schemas.openxmlformats.org/officeDocument/2006/relationships/hyperlink" Target="http://internet.garant.ru/document/redirect/74449814/4901" TargetMode="External"/><Relationship Id="rId3" Type="http://schemas.openxmlformats.org/officeDocument/2006/relationships/styles" Target="styles.xml"/><Relationship Id="rId25" Type="http://schemas.openxmlformats.org/officeDocument/2006/relationships/hyperlink" Target="http://internet.garant.ru/document/redirect/12124624/2" TargetMode="External"/><Relationship Id="rId46" Type="http://schemas.openxmlformats.org/officeDocument/2006/relationships/hyperlink" Target="http://internet.garant.ru/document/redirect/12124624/2" TargetMode="External"/><Relationship Id="rId67" Type="http://schemas.openxmlformats.org/officeDocument/2006/relationships/hyperlink" Target="http://internet.garant.ru/document/redirect/8916657/8" TargetMode="External"/><Relationship Id="rId116" Type="http://schemas.openxmlformats.org/officeDocument/2006/relationships/hyperlink" Target="http://internet.garant.ru/document/redirect/12124624/72" TargetMode="External"/><Relationship Id="rId137" Type="http://schemas.openxmlformats.org/officeDocument/2006/relationships/hyperlink" Target="http://internet.garant.ru/document/redirect/12124624/702" TargetMode="External"/><Relationship Id="rId158" Type="http://schemas.openxmlformats.org/officeDocument/2006/relationships/hyperlink" Target="http://internet.garant.ru/document/redirect/74449814/49" TargetMode="External"/><Relationship Id="rId20" Type="http://schemas.openxmlformats.org/officeDocument/2006/relationships/hyperlink" Target="http://internet.garant.ru/document/redirect/12124624/2" TargetMode="External"/><Relationship Id="rId41" Type="http://schemas.openxmlformats.org/officeDocument/2006/relationships/hyperlink" Target="http://internet.garant.ru/document/redirect/12124624/2" TargetMode="External"/><Relationship Id="rId62" Type="http://schemas.openxmlformats.org/officeDocument/2006/relationships/hyperlink" Target="http://internet.garant.ru/document/redirect/12124624/2" TargetMode="External"/><Relationship Id="rId83" Type="http://schemas.openxmlformats.org/officeDocument/2006/relationships/hyperlink" Target="http://internet.garant.ru/document/redirect/12124624/2" TargetMode="External"/><Relationship Id="rId88" Type="http://schemas.openxmlformats.org/officeDocument/2006/relationships/hyperlink" Target="http://internet.garant.ru/document/redirect/12124624/2" TargetMode="External"/><Relationship Id="rId111" Type="http://schemas.openxmlformats.org/officeDocument/2006/relationships/hyperlink" Target="http://internet.garant.ru/document/redirect/12125267/0" TargetMode="External"/><Relationship Id="rId132" Type="http://schemas.openxmlformats.org/officeDocument/2006/relationships/header" Target="header2.xml"/><Relationship Id="rId153" Type="http://schemas.openxmlformats.org/officeDocument/2006/relationships/hyperlink" Target="http://internet.garant.ru/document/redirect/10164072/284" TargetMode="External"/><Relationship Id="rId174" Type="http://schemas.openxmlformats.org/officeDocument/2006/relationships/fontTable" Target="fontTable.xml"/><Relationship Id="rId15" Type="http://schemas.openxmlformats.org/officeDocument/2006/relationships/hyperlink" Target="http://internet.garant.ru/document?id=86367&amp;sub=0" TargetMode="External"/><Relationship Id="rId36" Type="http://schemas.openxmlformats.org/officeDocument/2006/relationships/hyperlink" Target="http://internet.garant.ru/document/redirect/12124624/2" TargetMode="External"/><Relationship Id="rId57" Type="http://schemas.openxmlformats.org/officeDocument/2006/relationships/hyperlink" Target="http://internet.garant.ru/document/redirect/12124624/2" TargetMode="External"/><Relationship Id="rId106" Type="http://schemas.openxmlformats.org/officeDocument/2006/relationships/hyperlink" Target="http://internet.garant.ru/document/redirect/12124624/2" TargetMode="External"/><Relationship Id="rId127" Type="http://schemas.openxmlformats.org/officeDocument/2006/relationships/hyperlink" Target="http://internet.garant.ru/document/redirect/12125267/250" TargetMode="External"/><Relationship Id="rId10" Type="http://schemas.openxmlformats.org/officeDocument/2006/relationships/hyperlink" Target="garantf1://8874077.0" TargetMode="External"/><Relationship Id="rId31" Type="http://schemas.openxmlformats.org/officeDocument/2006/relationships/hyperlink" Target="http://internet.garant.ru/document/redirect/8916657/8" TargetMode="External"/><Relationship Id="rId52" Type="http://schemas.openxmlformats.org/officeDocument/2006/relationships/hyperlink" Target="http://internet.garant.ru/document/redirect/12124624/2" TargetMode="External"/><Relationship Id="rId73" Type="http://schemas.openxmlformats.org/officeDocument/2006/relationships/hyperlink" Target="http://internet.garant.ru/document/redirect/12124624/2" TargetMode="External"/><Relationship Id="rId78" Type="http://schemas.openxmlformats.org/officeDocument/2006/relationships/hyperlink" Target="http://internet.garant.ru/document/redirect/12177120/0" TargetMode="External"/><Relationship Id="rId94" Type="http://schemas.openxmlformats.org/officeDocument/2006/relationships/hyperlink" Target="http://internet.garant.ru/document/redirect/12184522/54" TargetMode="External"/><Relationship Id="rId99" Type="http://schemas.openxmlformats.org/officeDocument/2006/relationships/hyperlink" Target="http://internet.garant.ru/document/redirect/12124624/72" TargetMode="External"/><Relationship Id="rId101" Type="http://schemas.openxmlformats.org/officeDocument/2006/relationships/hyperlink" Target="http://internet.garant.ru/document/redirect/12124624/2" TargetMode="External"/><Relationship Id="rId122" Type="http://schemas.openxmlformats.org/officeDocument/2006/relationships/hyperlink" Target="http://internet.garant.ru/document/redirect/12124624/0" TargetMode="External"/><Relationship Id="rId143" Type="http://schemas.openxmlformats.org/officeDocument/2006/relationships/hyperlink" Target="http://internet.garant.ru/document/redirect/12124624/251" TargetMode="External"/><Relationship Id="rId148" Type="http://schemas.openxmlformats.org/officeDocument/2006/relationships/hyperlink" Target="http://internet.garant.ru/document/redirect/12124624/39351" TargetMode="External"/><Relationship Id="rId164" Type="http://schemas.openxmlformats.org/officeDocument/2006/relationships/hyperlink" Target="http://internet.garant.ru/document/redirect/71609366/1000" TargetMode="External"/><Relationship Id="rId169" Type="http://schemas.openxmlformats.org/officeDocument/2006/relationships/hyperlink" Target="http://internet.garant.ru/document/redirect/74449814/0" TargetMode="External"/><Relationship Id="rId4" Type="http://schemas.microsoft.com/office/2007/relationships/stylesWithEffects" Target="stylesWithEffects.xml"/><Relationship Id="rId9" Type="http://schemas.openxmlformats.org/officeDocument/2006/relationships/hyperlink" Target="http://internet.garant.ru/document/redirect/8902791/0" TargetMode="External"/><Relationship Id="rId26" Type="http://schemas.openxmlformats.org/officeDocument/2006/relationships/hyperlink" Target="http://internet.garant.ru/document/redirect/12124624/2" TargetMode="External"/><Relationship Id="rId47" Type="http://schemas.openxmlformats.org/officeDocument/2006/relationships/hyperlink" Target="http://internet.garant.ru/document/redirect/71609366/0" TargetMode="External"/><Relationship Id="rId68" Type="http://schemas.openxmlformats.org/officeDocument/2006/relationships/hyperlink" Target="http://internet.garant.ru/document/redirect/12124624/2" TargetMode="External"/><Relationship Id="rId89" Type="http://schemas.openxmlformats.org/officeDocument/2006/relationships/hyperlink" Target="http://internet.garant.ru/document/redirect/12124624/2" TargetMode="External"/><Relationship Id="rId112" Type="http://schemas.openxmlformats.org/officeDocument/2006/relationships/hyperlink" Target="http://internet.garant.ru/document/redirect/12125267/252" TargetMode="External"/><Relationship Id="rId133" Type="http://schemas.openxmlformats.org/officeDocument/2006/relationships/footer" Target="footer1.xml"/><Relationship Id="rId154" Type="http://schemas.openxmlformats.org/officeDocument/2006/relationships/hyperlink" Target="http://internet.garant.ru/document/redirect/12124624/4502" TargetMode="External"/><Relationship Id="rId175" Type="http://schemas.openxmlformats.org/officeDocument/2006/relationships/theme" Target="theme/theme1.xml"/><Relationship Id="rId16" Type="http://schemas.openxmlformats.org/officeDocument/2006/relationships/hyperlink" Target="http://internet.garant.ru/document?id=12064247&amp;sub=0" TargetMode="External"/><Relationship Id="rId37" Type="http://schemas.openxmlformats.org/officeDocument/2006/relationships/hyperlink" Target="http://internet.garant.ru/document/redirect/12124624/2" TargetMode="External"/><Relationship Id="rId58" Type="http://schemas.openxmlformats.org/officeDocument/2006/relationships/hyperlink" Target="http://internet.garant.ru/document/redirect/12124624/2" TargetMode="External"/><Relationship Id="rId79" Type="http://schemas.openxmlformats.org/officeDocument/2006/relationships/hyperlink" Target="http://internet.garant.ru/document/redirect/12124624/2" TargetMode="External"/><Relationship Id="rId102" Type="http://schemas.openxmlformats.org/officeDocument/2006/relationships/hyperlink" Target="http://internet.garant.ru/document/redirect/12125267/194001" TargetMode="External"/><Relationship Id="rId123" Type="http://schemas.openxmlformats.org/officeDocument/2006/relationships/hyperlink" Target="http://internet.garant.ru/document/redirect/12124624/0" TargetMode="External"/><Relationship Id="rId144" Type="http://schemas.openxmlformats.org/officeDocument/2006/relationships/hyperlink" Target="http://internet.garant.ru/document/redirect/12124624/261" TargetMode="External"/><Relationship Id="rId90" Type="http://schemas.openxmlformats.org/officeDocument/2006/relationships/hyperlink" Target="http://internet.garant.ru/document/redirect/12124624/2" TargetMode="External"/><Relationship Id="rId165" Type="http://schemas.openxmlformats.org/officeDocument/2006/relationships/hyperlink" Target="http://internet.garant.ru/document/redirect/71609366/0" TargetMode="External"/><Relationship Id="rId27" Type="http://schemas.openxmlformats.org/officeDocument/2006/relationships/hyperlink" Target="http://internet.garant.ru/document/redirect/12124624/2" TargetMode="External"/><Relationship Id="rId48" Type="http://schemas.openxmlformats.org/officeDocument/2006/relationships/hyperlink" Target="http://internet.garant.ru/document/redirect/12124624/2" TargetMode="External"/><Relationship Id="rId69" Type="http://schemas.openxmlformats.org/officeDocument/2006/relationships/hyperlink" Target="http://internet.garant.ru/document/redirect/12177120/0" TargetMode="External"/><Relationship Id="rId113" Type="http://schemas.openxmlformats.org/officeDocument/2006/relationships/hyperlink" Target="http://internet.garant.ru/document/redirect/12125267/0" TargetMode="External"/><Relationship Id="rId134" Type="http://schemas.openxmlformats.org/officeDocument/2006/relationships/hyperlink" Target="http://internet.garant.ru/document/redirect/12125267/0" TargetMode="External"/><Relationship Id="rId80" Type="http://schemas.openxmlformats.org/officeDocument/2006/relationships/hyperlink" Target="http://internet.garant.ru/document/redirect/12124624/2" TargetMode="External"/><Relationship Id="rId155" Type="http://schemas.openxmlformats.org/officeDocument/2006/relationships/hyperlink" Target="http://internet.garant.ru/document/redirect/12111288/1902" TargetMode="External"/><Relationship Id="rId17" Type="http://schemas.openxmlformats.org/officeDocument/2006/relationships/hyperlink" Target="http://internet.garant.ru/document?id=12064247&amp;sub=0" TargetMode="External"/><Relationship Id="rId38" Type="http://schemas.openxmlformats.org/officeDocument/2006/relationships/hyperlink" Target="http://internet.garant.ru/document/redirect/12124624/2" TargetMode="External"/><Relationship Id="rId59" Type="http://schemas.openxmlformats.org/officeDocument/2006/relationships/hyperlink" Target="http://internet.garant.ru/document/redirect/12124624/2" TargetMode="External"/><Relationship Id="rId103" Type="http://schemas.openxmlformats.org/officeDocument/2006/relationships/hyperlink" Target="http://internet.garant.ru/document/redirect/12124624/2" TargetMode="External"/><Relationship Id="rId124" Type="http://schemas.openxmlformats.org/officeDocument/2006/relationships/hyperlink" Target="http://internet.garant.ru/document/redirect/12125267/0" TargetMode="External"/><Relationship Id="rId70" Type="http://schemas.openxmlformats.org/officeDocument/2006/relationships/hyperlink" Target="http://internet.garant.ru/document/redirect/12124624/2" TargetMode="External"/><Relationship Id="rId91" Type="http://schemas.openxmlformats.org/officeDocument/2006/relationships/hyperlink" Target="http://internet.garant.ru/document/redirect/8916657/107" TargetMode="External"/><Relationship Id="rId145" Type="http://schemas.openxmlformats.org/officeDocument/2006/relationships/hyperlink" Target="http://internet.garant.ru/document/redirect/12124624/603" TargetMode="External"/><Relationship Id="rId166" Type="http://schemas.openxmlformats.org/officeDocument/2006/relationships/hyperlink" Target="http://internet.garant.ru/document/redirect/12124624/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D005E-B528-4A2A-BE24-6EBAE13EF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68</Pages>
  <Words>35234</Words>
  <Characters>200838</Characters>
  <Application>Microsoft Office Word</Application>
  <DocSecurity>0</DocSecurity>
  <Lines>1673</Lines>
  <Paragraphs>471</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«Об утверждении Положения о подведении итогов работы руководителей муниципальных</vt:lpstr>
      <vt:lpstr>В соответствии с Приказом Министерства финансов Республики Мордовия № 127 от 28 </vt:lpstr>
      <vt:lpstr>03.08.2021                                                                      </vt:lpstr>
      <vt:lpstr>Положение по осуществлению муниципального земельного контроля на территории Дубе</vt:lpstr>
      <vt:lpstr>Раздел 1. Общие положения</vt:lpstr>
      <vt:lpstr>Раздел 3. Информирование, консультирование по вопросам осуществления муниципальн</vt:lpstr>
    </vt:vector>
  </TitlesOfParts>
  <Company>Администрация</Company>
  <LinksUpToDate>false</LinksUpToDate>
  <CharactersWithSpaces>235601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177</cp:revision>
  <cp:lastPrinted>2021-06-25T08:45:00Z</cp:lastPrinted>
  <dcterms:created xsi:type="dcterms:W3CDTF">2021-03-23T14:32:00Z</dcterms:created>
  <dcterms:modified xsi:type="dcterms:W3CDTF">2021-09-02T11:30:00Z</dcterms:modified>
</cp:coreProperties>
</file>