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187AB2" w:rsidRDefault="006D362A" w:rsidP="00187AB2">
      <w:pPr>
        <w:pStyle w:val="7"/>
        <w:ind w:left="0" w:firstLine="0"/>
        <w:contextualSpacing/>
        <w:rPr>
          <w:b/>
          <w:sz w:val="20"/>
        </w:rPr>
      </w:pPr>
      <w:r w:rsidRPr="00187AB2">
        <w:rPr>
          <w:b/>
          <w:sz w:val="20"/>
        </w:rPr>
        <w:t>Информационный бюллетень</w:t>
      </w:r>
    </w:p>
    <w:p w:rsidR="006D362A" w:rsidRPr="00187AB2" w:rsidRDefault="006D362A" w:rsidP="00187AB2">
      <w:pPr>
        <w:pStyle w:val="7"/>
        <w:ind w:left="0" w:firstLine="0"/>
        <w:contextualSpacing/>
        <w:rPr>
          <w:b/>
          <w:sz w:val="20"/>
        </w:rPr>
      </w:pPr>
      <w:r w:rsidRPr="00187AB2">
        <w:rPr>
          <w:b/>
          <w:sz w:val="20"/>
        </w:rPr>
        <w:t>Дубенского муниципального района</w:t>
      </w:r>
    </w:p>
    <w:p w:rsidR="006D362A" w:rsidRPr="00187AB2" w:rsidRDefault="006D362A" w:rsidP="00187AB2">
      <w:pPr>
        <w:pStyle w:val="7"/>
        <w:ind w:left="0" w:firstLine="0"/>
        <w:contextualSpacing/>
        <w:rPr>
          <w:b/>
          <w:sz w:val="20"/>
        </w:rPr>
      </w:pPr>
      <w:r w:rsidRPr="00187AB2">
        <w:rPr>
          <w:b/>
          <w:sz w:val="20"/>
        </w:rPr>
        <w:t>Республики Мордовия</w:t>
      </w:r>
    </w:p>
    <w:p w:rsidR="006D362A" w:rsidRPr="00187AB2" w:rsidRDefault="006D362A" w:rsidP="00187AB2">
      <w:pPr>
        <w:pStyle w:val="7"/>
        <w:ind w:left="0" w:firstLine="0"/>
        <w:contextualSpacing/>
        <w:jc w:val="both"/>
        <w:rPr>
          <w:b/>
          <w:sz w:val="20"/>
        </w:rPr>
      </w:pPr>
    </w:p>
    <w:p w:rsidR="006D362A" w:rsidRPr="00187AB2" w:rsidRDefault="006D362A" w:rsidP="00187AB2">
      <w:pPr>
        <w:pStyle w:val="7"/>
        <w:ind w:left="0" w:firstLine="0"/>
        <w:contextualSpacing/>
        <w:jc w:val="left"/>
        <w:rPr>
          <w:b/>
          <w:sz w:val="20"/>
        </w:rPr>
      </w:pPr>
      <w:r w:rsidRPr="00187AB2">
        <w:rPr>
          <w:b/>
          <w:sz w:val="20"/>
        </w:rPr>
        <w:t>Является официальным печатным изданием</w:t>
      </w:r>
    </w:p>
    <w:p w:rsidR="006D362A" w:rsidRPr="00187AB2" w:rsidRDefault="006D362A" w:rsidP="00187AB2">
      <w:pPr>
        <w:pStyle w:val="7"/>
        <w:ind w:left="0" w:firstLine="0"/>
        <w:contextualSpacing/>
        <w:jc w:val="left"/>
        <w:rPr>
          <w:b/>
          <w:sz w:val="20"/>
        </w:rPr>
      </w:pPr>
      <w:r w:rsidRPr="00187AB2">
        <w:rPr>
          <w:b/>
          <w:sz w:val="20"/>
        </w:rPr>
        <w:t>Дубенского муниципального района</w:t>
      </w:r>
    </w:p>
    <w:p w:rsidR="006D362A" w:rsidRPr="00187AB2" w:rsidRDefault="006D362A" w:rsidP="00187AB2">
      <w:pPr>
        <w:pStyle w:val="7"/>
        <w:ind w:left="0" w:firstLine="0"/>
        <w:contextualSpacing/>
        <w:jc w:val="left"/>
        <w:rPr>
          <w:b/>
          <w:sz w:val="20"/>
        </w:rPr>
      </w:pPr>
      <w:r w:rsidRPr="00187AB2">
        <w:rPr>
          <w:b/>
          <w:sz w:val="20"/>
        </w:rPr>
        <w:t>Республики Мордовия</w:t>
      </w:r>
    </w:p>
    <w:p w:rsidR="006D362A" w:rsidRPr="00187AB2" w:rsidRDefault="006D362A" w:rsidP="00187AB2">
      <w:pPr>
        <w:pStyle w:val="7"/>
        <w:ind w:left="0" w:firstLine="0"/>
        <w:contextualSpacing/>
        <w:jc w:val="left"/>
        <w:rPr>
          <w:sz w:val="20"/>
        </w:rPr>
      </w:pPr>
    </w:p>
    <w:p w:rsidR="00767BC0" w:rsidRPr="00187AB2" w:rsidRDefault="008D615D" w:rsidP="00187AB2">
      <w:pPr>
        <w:pStyle w:val="7"/>
        <w:ind w:left="0" w:firstLine="0"/>
        <w:contextualSpacing/>
        <w:rPr>
          <w:b/>
          <w:sz w:val="20"/>
          <w:u w:val="single"/>
        </w:rPr>
      </w:pPr>
      <w:r>
        <w:rPr>
          <w:b/>
          <w:sz w:val="20"/>
          <w:u w:val="single"/>
        </w:rPr>
        <w:t>23</w:t>
      </w:r>
      <w:r w:rsidR="00113DAB" w:rsidRPr="00187AB2">
        <w:rPr>
          <w:b/>
          <w:sz w:val="20"/>
          <w:u w:val="single"/>
        </w:rPr>
        <w:t>.</w:t>
      </w:r>
      <w:r w:rsidR="005D15F9" w:rsidRPr="00187AB2">
        <w:rPr>
          <w:b/>
          <w:sz w:val="20"/>
          <w:u w:val="single"/>
        </w:rPr>
        <w:t>08</w:t>
      </w:r>
      <w:r w:rsidR="003D7243" w:rsidRPr="00187AB2">
        <w:rPr>
          <w:b/>
          <w:sz w:val="20"/>
          <w:u w:val="single"/>
        </w:rPr>
        <w:t>.2021</w:t>
      </w:r>
      <w:r w:rsidR="006D362A" w:rsidRPr="00187AB2">
        <w:rPr>
          <w:b/>
          <w:sz w:val="20"/>
          <w:u w:val="single"/>
        </w:rPr>
        <w:t>г.</w:t>
      </w:r>
      <w:r w:rsidR="006D362A" w:rsidRPr="00187AB2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187AB2">
        <w:rPr>
          <w:b/>
          <w:sz w:val="20"/>
          <w:u w:val="single"/>
        </w:rPr>
        <w:t>№</w:t>
      </w:r>
      <w:r w:rsidR="005D15F9" w:rsidRPr="00187AB2">
        <w:rPr>
          <w:b/>
          <w:sz w:val="20"/>
          <w:u w:val="single"/>
        </w:rPr>
        <w:t>2</w:t>
      </w:r>
      <w:r>
        <w:rPr>
          <w:b/>
          <w:sz w:val="20"/>
          <w:u w:val="single"/>
        </w:rPr>
        <w:t>6</w:t>
      </w:r>
      <w:r w:rsidR="00343BFD" w:rsidRPr="00187AB2">
        <w:rPr>
          <w:b/>
          <w:sz w:val="20"/>
          <w:u w:val="single"/>
        </w:rPr>
        <w:t xml:space="preserve"> </w:t>
      </w:r>
      <w:r w:rsidR="006E6D3B" w:rsidRPr="00187AB2">
        <w:rPr>
          <w:b/>
          <w:sz w:val="20"/>
          <w:u w:val="single"/>
        </w:rPr>
        <w:t>(</w:t>
      </w:r>
      <w:r w:rsidR="00CE50F1" w:rsidRPr="00187AB2">
        <w:rPr>
          <w:b/>
          <w:sz w:val="20"/>
          <w:u w:val="single"/>
        </w:rPr>
        <w:t>35</w:t>
      </w:r>
      <w:r>
        <w:rPr>
          <w:b/>
          <w:sz w:val="20"/>
          <w:u w:val="single"/>
        </w:rPr>
        <w:t>6</w:t>
      </w:r>
      <w:r w:rsidR="006D362A" w:rsidRPr="00187AB2">
        <w:rPr>
          <w:b/>
          <w:sz w:val="20"/>
          <w:u w:val="single"/>
        </w:rPr>
        <w:t>)</w:t>
      </w:r>
    </w:p>
    <w:p w:rsidR="000F1E7F" w:rsidRPr="00187AB2" w:rsidRDefault="000F1E7F" w:rsidP="00187AB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C2FC9" w:rsidRDefault="000C2FC9" w:rsidP="00187AB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22058" w:rsidRPr="00322058" w:rsidRDefault="00322058" w:rsidP="00322058">
      <w:pPr>
        <w:suppressLineNumbers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22058">
        <w:rPr>
          <w:rFonts w:ascii="Times New Roman" w:hAnsi="Times New Roman" w:cs="Times New Roman"/>
          <w:b/>
          <w:bCs/>
          <w:sz w:val="20"/>
          <w:szCs w:val="20"/>
        </w:rPr>
        <w:t>АДМИНИСТРАЦИЯ ДУБЕНСКОГО МУНИЦИПАЛЬНОГО РАЙОН</w:t>
      </w:r>
      <w:r w:rsidRPr="00322058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322058">
        <w:rPr>
          <w:rFonts w:ascii="Times New Roman" w:hAnsi="Times New Roman" w:cs="Times New Roman"/>
          <w:b/>
          <w:bCs/>
          <w:sz w:val="20"/>
          <w:szCs w:val="20"/>
        </w:rPr>
        <w:t xml:space="preserve"> РЕСПУБЛИКИ МОРДОВИЯ</w:t>
      </w:r>
    </w:p>
    <w:p w:rsidR="00322058" w:rsidRPr="00322058" w:rsidRDefault="00322058" w:rsidP="00322058">
      <w:pPr>
        <w:suppressLineNumbers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</w:p>
    <w:p w:rsidR="00322058" w:rsidRPr="00322058" w:rsidRDefault="00322058" w:rsidP="00322058">
      <w:pPr>
        <w:suppressLineNumber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kern w:val="2"/>
          <w:sz w:val="20"/>
          <w:szCs w:val="20"/>
        </w:rPr>
      </w:pPr>
      <w:r w:rsidRPr="00322058">
        <w:rPr>
          <w:rFonts w:ascii="Times New Roman" w:hAnsi="Times New Roman" w:cs="Times New Roman"/>
          <w:b/>
          <w:bCs/>
          <w:kern w:val="2"/>
          <w:sz w:val="20"/>
          <w:szCs w:val="20"/>
        </w:rPr>
        <w:t>ПОСТАНОВЛЕНИЕ</w:t>
      </w:r>
    </w:p>
    <w:p w:rsidR="00322058" w:rsidRPr="00322058" w:rsidRDefault="00322058" w:rsidP="00322058">
      <w:pPr>
        <w:suppressLineNumbers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b/>
          <w:bCs/>
          <w:kern w:val="2"/>
          <w:sz w:val="20"/>
          <w:szCs w:val="20"/>
        </w:rPr>
      </w:pPr>
    </w:p>
    <w:p w:rsidR="00322058" w:rsidRPr="00322058" w:rsidRDefault="00322058" w:rsidP="00322058">
      <w:pPr>
        <w:suppressLineNumber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Cs/>
          <w:kern w:val="2"/>
          <w:sz w:val="20"/>
          <w:szCs w:val="20"/>
        </w:rPr>
      </w:pPr>
      <w:r w:rsidRPr="00322058">
        <w:rPr>
          <w:rFonts w:ascii="Times New Roman" w:hAnsi="Times New Roman" w:cs="Times New Roman"/>
          <w:bCs/>
          <w:kern w:val="2"/>
          <w:sz w:val="20"/>
          <w:szCs w:val="20"/>
        </w:rPr>
        <w:t>17.08.2021                                                                                                      №429</w:t>
      </w:r>
    </w:p>
    <w:p w:rsidR="00322058" w:rsidRPr="00322058" w:rsidRDefault="00322058" w:rsidP="00322058">
      <w:pPr>
        <w:spacing w:line="240" w:lineRule="auto"/>
        <w:contextualSpacing/>
        <w:jc w:val="center"/>
        <w:rPr>
          <w:rFonts w:ascii="Times New Roman" w:hAnsi="Times New Roman" w:cs="Times New Roman"/>
          <w:snapToGrid w:val="0"/>
          <w:sz w:val="20"/>
          <w:szCs w:val="20"/>
        </w:rPr>
      </w:pPr>
      <w:r w:rsidRPr="00322058">
        <w:rPr>
          <w:rFonts w:ascii="Times New Roman" w:hAnsi="Times New Roman" w:cs="Times New Roman"/>
          <w:snapToGrid w:val="0"/>
          <w:sz w:val="20"/>
          <w:szCs w:val="20"/>
        </w:rPr>
        <w:t xml:space="preserve"> </w:t>
      </w:r>
    </w:p>
    <w:p w:rsidR="00322058" w:rsidRPr="00322058" w:rsidRDefault="00322058" w:rsidP="00322058">
      <w:pPr>
        <w:spacing w:line="240" w:lineRule="auto"/>
        <w:contextualSpacing/>
        <w:jc w:val="center"/>
        <w:rPr>
          <w:rFonts w:ascii="Times New Roman" w:hAnsi="Times New Roman" w:cs="Times New Roman"/>
          <w:snapToGrid w:val="0"/>
          <w:sz w:val="20"/>
          <w:szCs w:val="20"/>
        </w:rPr>
      </w:pPr>
      <w:r w:rsidRPr="00322058">
        <w:rPr>
          <w:rFonts w:ascii="Times New Roman" w:hAnsi="Times New Roman" w:cs="Times New Roman"/>
          <w:snapToGrid w:val="0"/>
          <w:sz w:val="20"/>
          <w:szCs w:val="20"/>
        </w:rPr>
        <w:t>с. Дубенки</w:t>
      </w:r>
    </w:p>
    <w:p w:rsidR="00322058" w:rsidRPr="00322058" w:rsidRDefault="00322058" w:rsidP="00322058">
      <w:pPr>
        <w:spacing w:line="240" w:lineRule="auto"/>
        <w:contextualSpacing/>
        <w:jc w:val="center"/>
        <w:rPr>
          <w:rFonts w:ascii="Times New Roman" w:hAnsi="Times New Roman" w:cs="Times New Roman"/>
          <w:snapToGrid w:val="0"/>
          <w:sz w:val="20"/>
          <w:szCs w:val="20"/>
        </w:rPr>
      </w:pPr>
    </w:p>
    <w:p w:rsidR="00322058" w:rsidRPr="00322058" w:rsidRDefault="00322058" w:rsidP="00322058">
      <w:pPr>
        <w:spacing w:line="240" w:lineRule="auto"/>
        <w:contextualSpacing/>
        <w:jc w:val="center"/>
        <w:rPr>
          <w:rFonts w:ascii="Times New Roman" w:hAnsi="Times New Roman" w:cs="Times New Roman"/>
          <w:snapToGrid w:val="0"/>
          <w:sz w:val="20"/>
          <w:szCs w:val="20"/>
        </w:rPr>
      </w:pPr>
      <w:r w:rsidRPr="00322058">
        <w:rPr>
          <w:rFonts w:ascii="Times New Roman" w:hAnsi="Times New Roman" w:cs="Times New Roman"/>
          <w:snapToGrid w:val="0"/>
          <w:sz w:val="20"/>
          <w:szCs w:val="20"/>
        </w:rPr>
        <w:t xml:space="preserve">Об итогах подготовки граждан к военной службе </w:t>
      </w:r>
    </w:p>
    <w:p w:rsidR="00322058" w:rsidRPr="00322058" w:rsidRDefault="00322058" w:rsidP="00322058">
      <w:pPr>
        <w:spacing w:line="240" w:lineRule="auto"/>
        <w:contextualSpacing/>
        <w:jc w:val="center"/>
        <w:rPr>
          <w:rFonts w:ascii="Times New Roman" w:hAnsi="Times New Roman" w:cs="Times New Roman"/>
          <w:snapToGrid w:val="0"/>
          <w:sz w:val="20"/>
          <w:szCs w:val="20"/>
        </w:rPr>
      </w:pPr>
      <w:r w:rsidRPr="00322058">
        <w:rPr>
          <w:rFonts w:ascii="Times New Roman" w:hAnsi="Times New Roman" w:cs="Times New Roman"/>
          <w:snapToGrid w:val="0"/>
          <w:sz w:val="20"/>
          <w:szCs w:val="20"/>
        </w:rPr>
        <w:t xml:space="preserve">за 2020/2021 учебный год и </w:t>
      </w:r>
      <w:proofErr w:type="gramStart"/>
      <w:r w:rsidRPr="00322058">
        <w:rPr>
          <w:rFonts w:ascii="Times New Roman" w:hAnsi="Times New Roman" w:cs="Times New Roman"/>
          <w:snapToGrid w:val="0"/>
          <w:sz w:val="20"/>
          <w:szCs w:val="20"/>
        </w:rPr>
        <w:t>задачах</w:t>
      </w:r>
      <w:proofErr w:type="gramEnd"/>
      <w:r w:rsidRPr="00322058">
        <w:rPr>
          <w:rFonts w:ascii="Times New Roman" w:hAnsi="Times New Roman" w:cs="Times New Roman"/>
          <w:snapToGrid w:val="0"/>
          <w:sz w:val="20"/>
          <w:szCs w:val="20"/>
        </w:rPr>
        <w:t xml:space="preserve"> на 2021/2022 учебный год</w:t>
      </w:r>
    </w:p>
    <w:p w:rsidR="00322058" w:rsidRPr="00322058" w:rsidRDefault="00322058" w:rsidP="00322058">
      <w:pPr>
        <w:spacing w:line="240" w:lineRule="auto"/>
        <w:contextualSpacing/>
        <w:jc w:val="center"/>
        <w:rPr>
          <w:rFonts w:ascii="Times New Roman" w:hAnsi="Times New Roman" w:cs="Times New Roman"/>
          <w:snapToGrid w:val="0"/>
          <w:sz w:val="20"/>
          <w:szCs w:val="20"/>
        </w:rPr>
      </w:pPr>
    </w:p>
    <w:p w:rsidR="00322058" w:rsidRPr="00322058" w:rsidRDefault="00322058" w:rsidP="0032205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22058">
        <w:rPr>
          <w:rFonts w:ascii="Times New Roman" w:hAnsi="Times New Roman" w:cs="Times New Roman"/>
          <w:sz w:val="20"/>
          <w:szCs w:val="20"/>
        </w:rPr>
        <w:t xml:space="preserve">Во исполнение Федерального закона от 28 марта </w:t>
      </w:r>
      <w:smartTag w:uri="urn:schemas-microsoft-com:office:smarttags" w:element="metricconverter">
        <w:smartTagPr>
          <w:attr w:name="ProductID" w:val="1998 г"/>
        </w:smartTagPr>
        <w:r w:rsidRPr="00322058">
          <w:rPr>
            <w:rFonts w:ascii="Times New Roman" w:hAnsi="Times New Roman" w:cs="Times New Roman"/>
            <w:sz w:val="20"/>
            <w:szCs w:val="20"/>
          </w:rPr>
          <w:t>1998 г</w:t>
        </w:r>
      </w:smartTag>
      <w:r w:rsidRPr="00322058">
        <w:rPr>
          <w:rFonts w:ascii="Times New Roman" w:hAnsi="Times New Roman" w:cs="Times New Roman"/>
          <w:sz w:val="20"/>
          <w:szCs w:val="20"/>
        </w:rPr>
        <w:t>. №53-ФЗ «О воинской обязанности и военной службы», постановления Правительства Российской Федерации 1999г. №1441 «Об утверждения Положения о подготовке граждан Российской Федерации к военной службе»,  подготовка по основам военной службы на территории Дубенского муниципального района в 2020/2021 учебном году проводилась в пяти образовательных учреждениях среднего (полного) общего образования, в образовательном учреждении</w:t>
      </w:r>
      <w:proofErr w:type="gramEnd"/>
      <w:r w:rsidRPr="00322058">
        <w:rPr>
          <w:rFonts w:ascii="Times New Roman" w:hAnsi="Times New Roman" w:cs="Times New Roman"/>
          <w:sz w:val="20"/>
          <w:szCs w:val="20"/>
        </w:rPr>
        <w:t xml:space="preserve"> среднего профессионального образования.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 xml:space="preserve">Учебные сборы прошли все юноши, по запланированному прогнозу (плану), что составило 100 %. 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>За прошедший год комплексной комиссией была проведена проверка организации обучения основ военной службы и военно-патриотического воспитания учащихся в семи образовательных учреждениях среднего (полного) общего образования, в образовательном учреждении среднего профессионального образования.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 xml:space="preserve">В результате проверок установлено, что руководители образовательных учреждений провели определенную работу по совершенствованию качества подготовки граждан по основам военной службы, физического и военно-патриотического воспитания учащихся, методического мастерства преподавателей-организаторов ОБЖ, учебно-материальной базы образовательных учреждений. 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>Вместе с тем, в организации подготовки граждан по основам военной службы, военно-патриотического и физического воспитания учащихся образовательных учреждений имеются следующие недостатки:</w:t>
      </w:r>
    </w:p>
    <w:p w:rsidR="00322058" w:rsidRPr="00322058" w:rsidRDefault="00322058" w:rsidP="00322058">
      <w:pPr>
        <w:pStyle w:val="a5"/>
        <w:spacing w:after="0"/>
        <w:ind w:firstLine="720"/>
        <w:contextualSpacing/>
        <w:jc w:val="both"/>
        <w:rPr>
          <w:sz w:val="20"/>
          <w:szCs w:val="20"/>
        </w:rPr>
      </w:pPr>
      <w:r w:rsidRPr="00322058">
        <w:rPr>
          <w:sz w:val="20"/>
          <w:szCs w:val="20"/>
        </w:rPr>
        <w:t>- укомплектованность образовательных учреждений преподавателями-организаторами ОБЖ из числа офицеров запаса составляет 10%;</w:t>
      </w:r>
    </w:p>
    <w:p w:rsidR="00322058" w:rsidRPr="00322058" w:rsidRDefault="00322058" w:rsidP="00322058">
      <w:pPr>
        <w:pStyle w:val="a5"/>
        <w:spacing w:after="0"/>
        <w:ind w:firstLine="720"/>
        <w:contextualSpacing/>
        <w:jc w:val="both"/>
        <w:rPr>
          <w:sz w:val="20"/>
          <w:szCs w:val="20"/>
        </w:rPr>
      </w:pPr>
      <w:r w:rsidRPr="00322058">
        <w:rPr>
          <w:sz w:val="20"/>
          <w:szCs w:val="20"/>
        </w:rPr>
        <w:t>- учебно-материальная база муниципальных общеобразовательных учреждений среднего (полного) общего образования и ГБПОУ РМ «</w:t>
      </w:r>
      <w:proofErr w:type="spellStart"/>
      <w:r w:rsidRPr="00322058">
        <w:rPr>
          <w:sz w:val="20"/>
          <w:szCs w:val="20"/>
        </w:rPr>
        <w:t>Атяшевский</w:t>
      </w:r>
      <w:proofErr w:type="spellEnd"/>
      <w:r w:rsidRPr="00322058">
        <w:rPr>
          <w:sz w:val="20"/>
          <w:szCs w:val="20"/>
        </w:rPr>
        <w:t xml:space="preserve"> аграрный техникум» отделение </w:t>
      </w:r>
      <w:proofErr w:type="spellStart"/>
      <w:r w:rsidRPr="00322058">
        <w:rPr>
          <w:sz w:val="20"/>
          <w:szCs w:val="20"/>
        </w:rPr>
        <w:t>Дубенское</w:t>
      </w:r>
      <w:proofErr w:type="spellEnd"/>
      <w:r w:rsidRPr="00322058">
        <w:rPr>
          <w:i/>
          <w:sz w:val="20"/>
          <w:szCs w:val="20"/>
        </w:rPr>
        <w:t xml:space="preserve"> </w:t>
      </w:r>
      <w:r w:rsidRPr="00322058">
        <w:rPr>
          <w:sz w:val="20"/>
          <w:szCs w:val="20"/>
        </w:rPr>
        <w:t>не в полном объеме соответствует требованиям программы раздела ОБЖ «Основы военной службы». Стрелковые тиры требуют текущего ремонта, в большинстве образовательных учреждений отсутствуют элементы полосы препятствий;</w:t>
      </w:r>
    </w:p>
    <w:p w:rsidR="00322058" w:rsidRPr="00322058" w:rsidRDefault="00322058" w:rsidP="00322058">
      <w:pPr>
        <w:pStyle w:val="a5"/>
        <w:spacing w:after="0"/>
        <w:ind w:firstLine="720"/>
        <w:contextualSpacing/>
        <w:jc w:val="both"/>
        <w:rPr>
          <w:sz w:val="20"/>
          <w:szCs w:val="20"/>
        </w:rPr>
      </w:pPr>
      <w:r w:rsidRPr="00322058">
        <w:rPr>
          <w:sz w:val="20"/>
          <w:szCs w:val="20"/>
        </w:rPr>
        <w:t>- уровень физической подготовленности юношей допризывного возраста средний.</w:t>
      </w:r>
    </w:p>
    <w:p w:rsidR="00322058" w:rsidRPr="00322058" w:rsidRDefault="00322058" w:rsidP="00322058">
      <w:pPr>
        <w:pStyle w:val="a5"/>
        <w:spacing w:after="0"/>
        <w:ind w:firstLine="720"/>
        <w:contextualSpacing/>
        <w:jc w:val="both"/>
        <w:rPr>
          <w:sz w:val="20"/>
          <w:szCs w:val="20"/>
        </w:rPr>
      </w:pPr>
      <w:r w:rsidRPr="00322058">
        <w:rPr>
          <w:sz w:val="20"/>
          <w:szCs w:val="20"/>
        </w:rPr>
        <w:t>В целях выполнения положений Федерального закона Российской Федерации «О воинской обязанности и военной службе», постановления Правительства Российской Федерации «Об утверждении Положения о подготовке граждан Российской Федерации к военной службе» и повышения эффективности подготовки граждан к военной службе в образовательных учреждениях и объединенном учебном пункте, администрация Дубенского муниципального района постановляет: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>1. Утвердить план основных мероприятий по подготовке граждан к военной службе в 2021/2022 учебном году (Приложение № 1).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 xml:space="preserve">2. Утвердить состав комплексной комиссии по </w:t>
      </w:r>
      <w:proofErr w:type="gramStart"/>
      <w:r w:rsidRPr="00322058">
        <w:rPr>
          <w:rFonts w:ascii="Times New Roman" w:hAnsi="Times New Roman" w:cs="Times New Roman"/>
          <w:sz w:val="20"/>
          <w:szCs w:val="20"/>
        </w:rPr>
        <w:t>контролю за</w:t>
      </w:r>
      <w:proofErr w:type="gramEnd"/>
      <w:r w:rsidRPr="00322058">
        <w:rPr>
          <w:rFonts w:ascii="Times New Roman" w:hAnsi="Times New Roman" w:cs="Times New Roman"/>
          <w:sz w:val="20"/>
          <w:szCs w:val="20"/>
        </w:rPr>
        <w:t xml:space="preserve"> состоянием подготовки граждан к военной службе в образовательных учреждениях (Приложение № 2).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 xml:space="preserve">3. Утвердить план работы комплексной комиссии по </w:t>
      </w:r>
      <w:proofErr w:type="gramStart"/>
      <w:r w:rsidRPr="00322058">
        <w:rPr>
          <w:rFonts w:ascii="Times New Roman" w:hAnsi="Times New Roman" w:cs="Times New Roman"/>
          <w:sz w:val="20"/>
          <w:szCs w:val="20"/>
        </w:rPr>
        <w:t>контролю за</w:t>
      </w:r>
      <w:proofErr w:type="gramEnd"/>
      <w:r w:rsidRPr="00322058">
        <w:rPr>
          <w:rFonts w:ascii="Times New Roman" w:hAnsi="Times New Roman" w:cs="Times New Roman"/>
          <w:sz w:val="20"/>
          <w:szCs w:val="20"/>
        </w:rPr>
        <w:t xml:space="preserve"> состоянием подготовки граждан к военной службе в образовательных учреждениях (Приложение № 3).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 xml:space="preserve">4. Рекомендовать заместителю главы администрации Дубенского муниципального района Республики Мордовия - начальнику управления по социальной работе администрации Дубенского муниципального района Республики Мордовия, военному комиссару </w:t>
      </w:r>
      <w:proofErr w:type="spellStart"/>
      <w:r w:rsidRPr="00322058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322058">
        <w:rPr>
          <w:rFonts w:ascii="Times New Roman" w:hAnsi="Times New Roman" w:cs="Times New Roman"/>
          <w:sz w:val="20"/>
          <w:szCs w:val="20"/>
        </w:rPr>
        <w:t xml:space="preserve"> и Дубенского районов </w:t>
      </w:r>
      <w:r w:rsidRPr="00322058">
        <w:rPr>
          <w:rFonts w:ascii="Times New Roman" w:hAnsi="Times New Roman" w:cs="Times New Roman"/>
          <w:sz w:val="20"/>
          <w:szCs w:val="20"/>
        </w:rPr>
        <w:lastRenderedPageBreak/>
        <w:t xml:space="preserve">Республики Мордовия осуществлять полный охват юношей подготовкой по основам военной службы и высокое ее качество в объеме учебных программ. </w:t>
      </w:r>
    </w:p>
    <w:p w:rsidR="00322058" w:rsidRPr="00322058" w:rsidRDefault="00322058" w:rsidP="0032205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 xml:space="preserve">5. Рекомендовать заместителю начальника управления по социальной работе-заведующему отделом по делам молодежи и спорта администрации Дубенского муниципального района Республики Мордовия, заместителю главы администрации Дубенского муниципального района - начальнику управления по социальной работе администрации Дубенского муниципального района Республики Мордовия, военному комиссару </w:t>
      </w:r>
      <w:proofErr w:type="spellStart"/>
      <w:r w:rsidRPr="00322058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322058">
        <w:rPr>
          <w:rFonts w:ascii="Times New Roman" w:hAnsi="Times New Roman" w:cs="Times New Roman"/>
          <w:sz w:val="20"/>
          <w:szCs w:val="20"/>
        </w:rPr>
        <w:t xml:space="preserve"> и Дубенского районов Республики Мордовия: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>- повысить эффективность подготовки учащихся образовательных учреждений к военной службе;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>- активизировать работу по военно-патриотическому воспитанию молодежи в образовательных учреждениях, а также в военно-патриотических детских и молодежных объединениях, клубах, секциях и музеях;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 xml:space="preserve">- продолжить работу по созданию военно-патриотических детских и молодежных объединений, клубов, секций, музеев и эффективности их деятельности; 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>- активизировать взаимодействие образовательных учреждений, военно-патриотических детских и молодежных объединений по вопросам военно-патриотического воспитания молодежи.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>- активизировать массовое привлечение граждан допризывного возраста к регулярным занятиям физкультурой и спортом.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>6. Рекомендовать руководителям федеральных государственных образовательных учреждений среднего профессионального образования выделять средства согласно статьям доходов и расходов на организацию и проведение учебных сборов с учащимися.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>7. Рекомендовать главному врачу ГБУЗ «Дубенская ЦРБ» организовать проведение профилактических медицинских осмотров, лечение, диспансерное наблюдение за физическим развитием граждан мужского пола 16-17-летнего возраста до их первоначальной постановки на воинский учет.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pacing w:val="-14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>8. </w:t>
      </w:r>
      <w:proofErr w:type="gramStart"/>
      <w:r w:rsidRPr="00322058">
        <w:rPr>
          <w:rFonts w:ascii="Times New Roman" w:hAnsi="Times New Roman" w:cs="Times New Roman"/>
          <w:spacing w:val="-4"/>
          <w:sz w:val="20"/>
          <w:szCs w:val="20"/>
        </w:rPr>
        <w:t>Контроль за</w:t>
      </w:r>
      <w:proofErr w:type="gramEnd"/>
      <w:r w:rsidRPr="00322058">
        <w:rPr>
          <w:rFonts w:ascii="Times New Roman" w:hAnsi="Times New Roman" w:cs="Times New Roman"/>
          <w:spacing w:val="-4"/>
          <w:sz w:val="20"/>
          <w:szCs w:val="20"/>
        </w:rPr>
        <w:t xml:space="preserve"> исполнением настоящего постановления возложить на заместителя главы администрации Дубенского муниципального района – начальника управления по социальным вопросам Дубенского муниципального района Республики Мордовия Маркову Е.Г.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>9. Настоящее постановление вступает в силу со дня его подписания.</w:t>
      </w:r>
    </w:p>
    <w:p w:rsidR="00322058" w:rsidRPr="00322058" w:rsidRDefault="00322058" w:rsidP="0032205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322058" w:rsidRPr="00322058" w:rsidRDefault="00322058" w:rsidP="0032205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322058" w:rsidRPr="00322058" w:rsidRDefault="00322058" w:rsidP="0032205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 xml:space="preserve">Глава </w:t>
      </w:r>
    </w:p>
    <w:p w:rsidR="00322058" w:rsidRPr="00322058" w:rsidRDefault="00322058" w:rsidP="0032205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  <w:sectPr w:rsidR="00322058" w:rsidRPr="00322058" w:rsidSect="009545D1">
          <w:pgSz w:w="11906" w:h="16838"/>
          <w:pgMar w:top="1134" w:right="850" w:bottom="1134" w:left="1701" w:header="709" w:footer="709" w:gutter="0"/>
          <w:pgNumType w:start="221"/>
          <w:cols w:space="708"/>
          <w:docGrid w:linePitch="360"/>
        </w:sectPr>
      </w:pPr>
      <w:r w:rsidRPr="00322058">
        <w:rPr>
          <w:rFonts w:ascii="Times New Roman" w:hAnsi="Times New Roman" w:cs="Times New Roman"/>
          <w:sz w:val="20"/>
          <w:szCs w:val="20"/>
        </w:rPr>
        <w:t xml:space="preserve">Дубенского муниципального района                             В.Н. Нефедов </w:t>
      </w:r>
    </w:p>
    <w:p w:rsidR="00322058" w:rsidRPr="00322058" w:rsidRDefault="00322058" w:rsidP="00322058">
      <w:pPr>
        <w:spacing w:line="240" w:lineRule="auto"/>
        <w:ind w:left="2124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 xml:space="preserve">Приложение №1 </w:t>
      </w:r>
    </w:p>
    <w:p w:rsidR="00322058" w:rsidRPr="00322058" w:rsidRDefault="00322058" w:rsidP="00322058">
      <w:pPr>
        <w:spacing w:line="240" w:lineRule="auto"/>
        <w:ind w:left="2124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</w:p>
    <w:p w:rsidR="00322058" w:rsidRPr="00322058" w:rsidRDefault="00322058" w:rsidP="00322058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>администрации Дубенского</w:t>
      </w:r>
    </w:p>
    <w:p w:rsidR="00322058" w:rsidRPr="00322058" w:rsidRDefault="00322058" w:rsidP="00322058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 xml:space="preserve">муниципального района </w:t>
      </w:r>
      <w:proofErr w:type="gramStart"/>
      <w:r w:rsidRPr="00322058">
        <w:rPr>
          <w:rFonts w:ascii="Times New Roman" w:hAnsi="Times New Roman" w:cs="Times New Roman"/>
          <w:sz w:val="20"/>
          <w:szCs w:val="20"/>
        </w:rPr>
        <w:t>от</w:t>
      </w:r>
      <w:proofErr w:type="gramEnd"/>
    </w:p>
    <w:p w:rsidR="00322058" w:rsidRPr="00322058" w:rsidRDefault="00322058" w:rsidP="00322058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>17.08.2021г. №429</w:t>
      </w:r>
    </w:p>
    <w:p w:rsidR="00322058" w:rsidRPr="00322058" w:rsidRDefault="00322058" w:rsidP="00322058">
      <w:pPr>
        <w:pStyle w:val="a5"/>
        <w:tabs>
          <w:tab w:val="left" w:pos="6237"/>
        </w:tabs>
        <w:ind w:left="4962" w:hanging="4962"/>
        <w:contextualSpacing/>
        <w:jc w:val="both"/>
        <w:rPr>
          <w:sz w:val="20"/>
          <w:szCs w:val="20"/>
        </w:rPr>
      </w:pPr>
    </w:p>
    <w:p w:rsidR="00322058" w:rsidRPr="00322058" w:rsidRDefault="00322058" w:rsidP="00322058">
      <w:pPr>
        <w:spacing w:line="240" w:lineRule="auto"/>
        <w:ind w:left="567" w:right="45"/>
        <w:contextualSpacing/>
        <w:jc w:val="center"/>
        <w:rPr>
          <w:rFonts w:ascii="Times New Roman" w:hAnsi="Times New Roman" w:cs="Times New Roman"/>
          <w:b/>
          <w:snapToGrid w:val="0"/>
          <w:sz w:val="20"/>
          <w:szCs w:val="20"/>
        </w:rPr>
      </w:pPr>
      <w:r w:rsidRPr="00322058">
        <w:rPr>
          <w:rFonts w:ascii="Times New Roman" w:hAnsi="Times New Roman" w:cs="Times New Roman"/>
          <w:b/>
          <w:snapToGrid w:val="0"/>
          <w:sz w:val="20"/>
          <w:szCs w:val="20"/>
        </w:rPr>
        <w:t>План</w:t>
      </w:r>
    </w:p>
    <w:p w:rsidR="00322058" w:rsidRPr="00322058" w:rsidRDefault="00322058" w:rsidP="00322058">
      <w:pPr>
        <w:spacing w:line="240" w:lineRule="auto"/>
        <w:ind w:right="45"/>
        <w:contextualSpacing/>
        <w:jc w:val="center"/>
        <w:rPr>
          <w:rFonts w:ascii="Times New Roman" w:hAnsi="Times New Roman" w:cs="Times New Roman"/>
          <w:b/>
          <w:snapToGrid w:val="0"/>
          <w:sz w:val="20"/>
          <w:szCs w:val="20"/>
        </w:rPr>
      </w:pPr>
      <w:r w:rsidRPr="00322058">
        <w:rPr>
          <w:rFonts w:ascii="Times New Roman" w:hAnsi="Times New Roman" w:cs="Times New Roman"/>
          <w:b/>
          <w:snapToGrid w:val="0"/>
          <w:sz w:val="20"/>
          <w:szCs w:val="20"/>
        </w:rPr>
        <w:t xml:space="preserve">основных мероприятий по подготовке граждан к военной службе </w:t>
      </w:r>
      <w:proofErr w:type="gramStart"/>
      <w:r w:rsidRPr="00322058">
        <w:rPr>
          <w:rFonts w:ascii="Times New Roman" w:hAnsi="Times New Roman" w:cs="Times New Roman"/>
          <w:b/>
          <w:snapToGrid w:val="0"/>
          <w:sz w:val="20"/>
          <w:szCs w:val="20"/>
        </w:rPr>
        <w:t>на</w:t>
      </w:r>
      <w:proofErr w:type="gramEnd"/>
      <w:r w:rsidRPr="00322058">
        <w:rPr>
          <w:rFonts w:ascii="Times New Roman" w:hAnsi="Times New Roman" w:cs="Times New Roman"/>
          <w:b/>
          <w:snapToGrid w:val="0"/>
          <w:sz w:val="20"/>
          <w:szCs w:val="20"/>
        </w:rPr>
        <w:t xml:space="preserve"> </w:t>
      </w:r>
    </w:p>
    <w:p w:rsidR="00322058" w:rsidRPr="00322058" w:rsidRDefault="00322058" w:rsidP="00322058">
      <w:pPr>
        <w:spacing w:line="240" w:lineRule="auto"/>
        <w:ind w:right="45"/>
        <w:contextualSpacing/>
        <w:jc w:val="center"/>
        <w:rPr>
          <w:rFonts w:ascii="Times New Roman" w:hAnsi="Times New Roman" w:cs="Times New Roman"/>
          <w:b/>
          <w:snapToGrid w:val="0"/>
          <w:sz w:val="20"/>
          <w:szCs w:val="20"/>
        </w:rPr>
      </w:pPr>
      <w:r w:rsidRPr="00322058">
        <w:rPr>
          <w:rFonts w:ascii="Times New Roman" w:hAnsi="Times New Roman" w:cs="Times New Roman"/>
          <w:b/>
          <w:snapToGrid w:val="0"/>
          <w:sz w:val="20"/>
          <w:szCs w:val="20"/>
        </w:rPr>
        <w:t>2021/2022 учебный год</w:t>
      </w:r>
    </w:p>
    <w:p w:rsidR="00322058" w:rsidRPr="00322058" w:rsidRDefault="00322058" w:rsidP="0032205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209"/>
        <w:gridCol w:w="87"/>
        <w:gridCol w:w="75"/>
        <w:gridCol w:w="1560"/>
        <w:gridCol w:w="15"/>
        <w:gridCol w:w="2321"/>
        <w:gridCol w:w="97"/>
        <w:gridCol w:w="911"/>
        <w:gridCol w:w="39"/>
      </w:tblGrid>
      <w:tr w:rsidR="00322058" w:rsidRPr="00322058" w:rsidTr="00F03600">
        <w:trPr>
          <w:gridAfter w:val="1"/>
          <w:wAfter w:w="39" w:type="dxa"/>
        </w:trPr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4209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Наименование мероприятий</w:t>
            </w:r>
          </w:p>
        </w:tc>
        <w:tc>
          <w:tcPr>
            <w:tcW w:w="1737" w:type="dxa"/>
            <w:gridSpan w:val="4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Срок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исполнения</w:t>
            </w:r>
          </w:p>
        </w:tc>
        <w:tc>
          <w:tcPr>
            <w:tcW w:w="2321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008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BB3E34E" wp14:editId="1F2401DA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298450</wp:posOffset>
                      </wp:positionV>
                      <wp:extent cx="569595" cy="685800"/>
                      <wp:effectExtent l="635" t="3175" r="1270" b="0"/>
                      <wp:wrapNone/>
                      <wp:docPr id="4" name="Поле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9595" cy="685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22058" w:rsidRPr="009635A9" w:rsidRDefault="00322058" w:rsidP="00322058">
                                  <w:r w:rsidRPr="009635A9">
                                    <w:t>229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" o:spid="_x0000_s1026" type="#_x0000_t202" style="position:absolute;left:0;text-align:left;margin-left:90.8pt;margin-top:23.5pt;width:44.85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" stroked="f">
                      <v:textbox style="layout-flow:vertical">
                        <w:txbxContent>
                          <w:p w:rsidR="00322058" w:rsidRPr="009635A9" w:rsidRDefault="00322058" w:rsidP="00322058">
                            <w:r w:rsidRPr="009635A9">
                              <w:t>229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. о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вып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322058" w:rsidRPr="00322058" w:rsidTr="00F03600">
        <w:trPr>
          <w:gridAfter w:val="1"/>
          <w:wAfter w:w="39" w:type="dxa"/>
          <w:trHeight w:val="498"/>
        </w:trPr>
        <w:tc>
          <w:tcPr>
            <w:tcW w:w="9815" w:type="dxa"/>
            <w:gridSpan w:val="9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</w:t>
            </w:r>
            <w:r w:rsidRPr="00322058">
              <w:rPr>
                <w:rFonts w:ascii="Times New Roman" w:hAnsi="Times New Roman" w:cs="Times New Roman"/>
                <w:b/>
                <w:sz w:val="16"/>
                <w:szCs w:val="16"/>
              </w:rPr>
              <w:t>. Организационные мероприятия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rPr>
          <w:gridAfter w:val="1"/>
          <w:wAfter w:w="39" w:type="dxa"/>
        </w:trPr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09" w:type="dxa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Анализ состояния подготовки граждан по основам военной службы на территории Дубенского  муниципального района за 2020 / 2021 учебный год и представление информации главе администрации.</w:t>
            </w:r>
          </w:p>
        </w:tc>
        <w:tc>
          <w:tcPr>
            <w:tcW w:w="1737" w:type="dxa"/>
            <w:gridSpan w:val="4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до 1.09.2021г.</w:t>
            </w:r>
          </w:p>
        </w:tc>
        <w:tc>
          <w:tcPr>
            <w:tcW w:w="2321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Военный комиссар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Республики Мордовия (по согласованию), начальник управления по социальной работе с учреждениями образования, культуры и спорта администрации Дубенского  муниципального района</w:t>
            </w:r>
          </w:p>
        </w:tc>
        <w:tc>
          <w:tcPr>
            <w:tcW w:w="1008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rPr>
          <w:gridAfter w:val="1"/>
          <w:wAfter w:w="39" w:type="dxa"/>
        </w:trPr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09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Разработка и представление на утверждение проекта постановления администрации Дубенского муниципального района «Об</w:t>
            </w:r>
            <w:r w:rsidRPr="00322058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 xml:space="preserve"> итогах подготовки граждан к военной службе за 2020/ 2021 учебный год и задачах</w:t>
            </w: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на </w:t>
            </w:r>
            <w:r w:rsidRPr="00322058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2021 / 2022 учебный год</w:t>
            </w: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».</w:t>
            </w:r>
          </w:p>
        </w:tc>
        <w:tc>
          <w:tcPr>
            <w:tcW w:w="1737" w:type="dxa"/>
            <w:gridSpan w:val="4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до 01.09.2021г.</w:t>
            </w:r>
          </w:p>
        </w:tc>
        <w:tc>
          <w:tcPr>
            <w:tcW w:w="2321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Военный комиссар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Республики Мордовия (по согласованию), начальник управления по социальной работе </w:t>
            </w:r>
          </w:p>
        </w:tc>
        <w:tc>
          <w:tcPr>
            <w:tcW w:w="1008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rPr>
          <w:gridAfter w:val="1"/>
          <w:wAfter w:w="39" w:type="dxa"/>
        </w:trPr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09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Проведение совещания по организации соревнования между образовательными учреждениями Дубенского муниципального района на лучшую подготовку граждан к военной службе. </w:t>
            </w:r>
          </w:p>
        </w:tc>
        <w:tc>
          <w:tcPr>
            <w:tcW w:w="1737" w:type="dxa"/>
            <w:gridSpan w:val="4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до 15.09.2021г.</w:t>
            </w:r>
          </w:p>
        </w:tc>
        <w:tc>
          <w:tcPr>
            <w:tcW w:w="2321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управления по социальной работе, Военный комиссар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Республики Мордовия 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(по согласованию)</w:t>
            </w:r>
          </w:p>
        </w:tc>
        <w:tc>
          <w:tcPr>
            <w:tcW w:w="1008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rPr>
          <w:gridAfter w:val="1"/>
          <w:wAfter w:w="39" w:type="dxa"/>
        </w:trPr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09" w:type="dxa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Создание методического объединения преподавателей-организаторов ОБЖ и разработка плана его работы на 2021/2022 учебный год. </w:t>
            </w:r>
          </w:p>
        </w:tc>
        <w:tc>
          <w:tcPr>
            <w:tcW w:w="1737" w:type="dxa"/>
            <w:gridSpan w:val="4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до 08.09.2021г.</w:t>
            </w:r>
          </w:p>
        </w:tc>
        <w:tc>
          <w:tcPr>
            <w:tcW w:w="2321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Начальник управления по социальной работе</w:t>
            </w:r>
          </w:p>
        </w:tc>
        <w:tc>
          <w:tcPr>
            <w:tcW w:w="1008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rPr>
          <w:gridAfter w:val="1"/>
          <w:wAfter w:w="39" w:type="dxa"/>
        </w:trPr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09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Проведение месячника оборонно-массовой работы.</w:t>
            </w:r>
          </w:p>
        </w:tc>
        <w:tc>
          <w:tcPr>
            <w:tcW w:w="1737" w:type="dxa"/>
            <w:gridSpan w:val="4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с 20 января по 22 февраля 2022г.</w:t>
            </w:r>
          </w:p>
        </w:tc>
        <w:tc>
          <w:tcPr>
            <w:tcW w:w="2321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Заведующий отделом молодёжной политики и спорта,  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управления по социальной работе, Военный комиссар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</w:t>
            </w:r>
            <w:proofErr w:type="gram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в(</w:t>
            </w:r>
            <w:proofErr w:type="gram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по согласованию)</w:t>
            </w:r>
          </w:p>
        </w:tc>
        <w:tc>
          <w:tcPr>
            <w:tcW w:w="1008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rPr>
          <w:gridAfter w:val="1"/>
          <w:wAfter w:w="39" w:type="dxa"/>
        </w:trPr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4209" w:type="dxa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Проведение совещания методического объединения преподавателей-организаторов ОБЖ по вопросам военно-патриотического воспитания молодежи.</w:t>
            </w:r>
          </w:p>
        </w:tc>
        <w:tc>
          <w:tcPr>
            <w:tcW w:w="1737" w:type="dxa"/>
            <w:gridSpan w:val="4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февраль 2022г.</w:t>
            </w:r>
          </w:p>
        </w:tc>
        <w:tc>
          <w:tcPr>
            <w:tcW w:w="2321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управления по социальной работе, Заведующий отделом молодёжной политики и спорта,  Военный комиссар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Республики Мордовия (по согласованию)</w:t>
            </w:r>
          </w:p>
        </w:tc>
        <w:tc>
          <w:tcPr>
            <w:tcW w:w="1008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67CBDB" wp14:editId="00046B3A">
                      <wp:simplePos x="0" y="0"/>
                      <wp:positionH relativeFrom="column">
                        <wp:posOffset>1094740</wp:posOffset>
                      </wp:positionH>
                      <wp:positionV relativeFrom="paragraph">
                        <wp:posOffset>972185</wp:posOffset>
                      </wp:positionV>
                      <wp:extent cx="620395" cy="685800"/>
                      <wp:effectExtent l="0" t="635" r="0" b="0"/>
                      <wp:wrapNone/>
                      <wp:docPr id="3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0395" cy="685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22058" w:rsidRDefault="00322058" w:rsidP="00322058">
                                  <w:r>
                                    <w:t>230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" o:spid="_x0000_s1027" type="#_x0000_t202" style="position:absolute;margin-left:86.2pt;margin-top:76.55pt;width:48.85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" stroked="f">
                      <v:textbox style="layout-flow:vertical">
                        <w:txbxContent>
                          <w:p w:rsidR="00322058" w:rsidRDefault="00322058" w:rsidP="00322058">
                            <w:r>
                              <w:t>230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2058" w:rsidRPr="00322058" w:rsidTr="00F03600">
        <w:trPr>
          <w:gridAfter w:val="1"/>
          <w:wAfter w:w="39" w:type="dxa"/>
        </w:trPr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209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Проведение семинаров по вопросам подготовки граждан к военной службе.</w:t>
            </w:r>
          </w:p>
        </w:tc>
        <w:tc>
          <w:tcPr>
            <w:tcW w:w="1737" w:type="dxa"/>
            <w:gridSpan w:val="4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по отдельному плану</w:t>
            </w:r>
          </w:p>
        </w:tc>
        <w:tc>
          <w:tcPr>
            <w:tcW w:w="2321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Заведующий отделом молодёжной политики и спорта, Военный комиссар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Республики Мордовия, 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управления по социальной работе (по согласованию) </w:t>
            </w:r>
          </w:p>
        </w:tc>
        <w:tc>
          <w:tcPr>
            <w:tcW w:w="1008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rPr>
          <w:gridAfter w:val="1"/>
          <w:wAfter w:w="39" w:type="dxa"/>
        </w:trPr>
        <w:tc>
          <w:tcPr>
            <w:tcW w:w="9815" w:type="dxa"/>
            <w:gridSpan w:val="9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II</w:t>
            </w:r>
            <w:r w:rsidRPr="0032205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Подбор кандидатов на должности преподавателей, осуществляющих подготовку 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b/>
                <w:sz w:val="16"/>
                <w:szCs w:val="16"/>
              </w:rPr>
              <w:t>граждан по основам военной службы, и методическая работа с ними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22058" w:rsidRPr="00322058" w:rsidTr="00F03600">
        <w:trPr>
          <w:gridAfter w:val="1"/>
          <w:wAfter w:w="39" w:type="dxa"/>
        </w:trPr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4209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Создание методического совета при военном комиссариате и разработка плана его работы на 2021/ 2022 учебный год. </w:t>
            </w:r>
          </w:p>
        </w:tc>
        <w:tc>
          <w:tcPr>
            <w:tcW w:w="1737" w:type="dxa"/>
            <w:gridSpan w:val="4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до 1.09.2021г.</w:t>
            </w:r>
          </w:p>
        </w:tc>
        <w:tc>
          <w:tcPr>
            <w:tcW w:w="2321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Военный комиссар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Республики Мордовия  (по согласованию)</w:t>
            </w:r>
          </w:p>
        </w:tc>
        <w:tc>
          <w:tcPr>
            <w:tcW w:w="1008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rPr>
          <w:gridAfter w:val="1"/>
          <w:wAfter w:w="39" w:type="dxa"/>
        </w:trPr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09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Проведение методических занятий с преподавателями, осуществляющими подготовку граждан по основам военной службы.</w:t>
            </w:r>
          </w:p>
        </w:tc>
        <w:tc>
          <w:tcPr>
            <w:tcW w:w="1737" w:type="dxa"/>
            <w:gridSpan w:val="4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ежемесячно</w:t>
            </w:r>
          </w:p>
        </w:tc>
        <w:tc>
          <w:tcPr>
            <w:tcW w:w="2321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Военный комиссар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Республики Мордовия  (по согласованию)</w:t>
            </w:r>
          </w:p>
        </w:tc>
        <w:tc>
          <w:tcPr>
            <w:tcW w:w="1008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rPr>
          <w:gridAfter w:val="1"/>
          <w:wAfter w:w="39" w:type="dxa"/>
        </w:trPr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09" w:type="dxa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Организация взаимодействия военного комиссариата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Республики Мордовия с начальником управления образованием администрации и руководителями образовательных учреждений по вопросу подбора кандидатов на должности преподавателей, осуществляющих подготовку граждан по основам военной службы. </w:t>
            </w:r>
          </w:p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7" w:type="dxa"/>
            <w:gridSpan w:val="4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постоянно</w:t>
            </w:r>
          </w:p>
        </w:tc>
        <w:tc>
          <w:tcPr>
            <w:tcW w:w="2321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управления по социальной работе, военный комиссар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Республики Мордовия (по согласованию), руководители образовательных учреждений</w:t>
            </w:r>
          </w:p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8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rPr>
          <w:gridAfter w:val="1"/>
          <w:wAfter w:w="39" w:type="dxa"/>
        </w:trPr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09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Проведение заседаний методического совета.</w:t>
            </w:r>
          </w:p>
        </w:tc>
        <w:tc>
          <w:tcPr>
            <w:tcW w:w="1737" w:type="dxa"/>
            <w:gridSpan w:val="4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по отдельному плану</w:t>
            </w:r>
          </w:p>
        </w:tc>
        <w:tc>
          <w:tcPr>
            <w:tcW w:w="2321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Военный комиссар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Республики Мордовия  (по согласованию)</w:t>
            </w:r>
          </w:p>
        </w:tc>
        <w:tc>
          <w:tcPr>
            <w:tcW w:w="1008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rPr>
          <w:gridAfter w:val="1"/>
          <w:wAfter w:w="39" w:type="dxa"/>
        </w:trPr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09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Переподготовка и повышение квалификации преподавателей-организаторов ОБЖ.</w:t>
            </w:r>
          </w:p>
        </w:tc>
        <w:tc>
          <w:tcPr>
            <w:tcW w:w="1737" w:type="dxa"/>
            <w:gridSpan w:val="4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по отдельному плану</w:t>
            </w:r>
          </w:p>
        </w:tc>
        <w:tc>
          <w:tcPr>
            <w:tcW w:w="2321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управления по социальной работе </w:t>
            </w:r>
          </w:p>
        </w:tc>
        <w:tc>
          <w:tcPr>
            <w:tcW w:w="1008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rPr>
          <w:gridAfter w:val="1"/>
          <w:wAfter w:w="39" w:type="dxa"/>
        </w:trPr>
        <w:tc>
          <w:tcPr>
            <w:tcW w:w="9815" w:type="dxa"/>
            <w:gridSpan w:val="9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III</w:t>
            </w:r>
            <w:r w:rsidRPr="00322058">
              <w:rPr>
                <w:rFonts w:ascii="Times New Roman" w:hAnsi="Times New Roman" w:cs="Times New Roman"/>
                <w:b/>
                <w:sz w:val="16"/>
                <w:szCs w:val="16"/>
              </w:rPr>
              <w:t>. Совершенствование учебно-материальной базы по основам военной службы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rPr>
          <w:gridAfter w:val="1"/>
          <w:wAfter w:w="39" w:type="dxa"/>
        </w:trPr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09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Совершенствование учебно-материальной базы образовательных учреждений по основам военной службы.</w:t>
            </w:r>
          </w:p>
        </w:tc>
        <w:tc>
          <w:tcPr>
            <w:tcW w:w="1737" w:type="dxa"/>
            <w:gridSpan w:val="4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в течение года</w:t>
            </w:r>
          </w:p>
        </w:tc>
        <w:tc>
          <w:tcPr>
            <w:tcW w:w="2418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управления по социальной работе, военный комиссар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(по согласованию), руководители образовательных учреждений </w:t>
            </w:r>
          </w:p>
        </w:tc>
        <w:tc>
          <w:tcPr>
            <w:tcW w:w="911" w:type="dxa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4923B4E" wp14:editId="38F9F1C2">
                      <wp:simplePos x="0" y="0"/>
                      <wp:positionH relativeFrom="column">
                        <wp:posOffset>1139825</wp:posOffset>
                      </wp:positionH>
                      <wp:positionV relativeFrom="paragraph">
                        <wp:posOffset>661670</wp:posOffset>
                      </wp:positionV>
                      <wp:extent cx="592455" cy="685800"/>
                      <wp:effectExtent l="0" t="4445" r="1270" b="0"/>
                      <wp:wrapNone/>
                      <wp:docPr id="2" name="Пол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2455" cy="685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22058" w:rsidRDefault="00322058" w:rsidP="00322058">
                                  <w:r>
                                    <w:t>231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" o:spid="_x0000_s1028" type="#_x0000_t202" style="position:absolute;margin-left:89.75pt;margin-top:52.1pt;width:46.6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" stroked="f">
                      <v:textbox style="layout-flow:vertical">
                        <w:txbxContent>
                          <w:p w:rsidR="00322058" w:rsidRDefault="00322058" w:rsidP="00322058">
                            <w:r>
                              <w:t>231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2058" w:rsidRPr="00322058" w:rsidTr="00F03600">
        <w:trPr>
          <w:gridAfter w:val="1"/>
          <w:wAfter w:w="39" w:type="dxa"/>
        </w:trPr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4209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Создание на базе образовательного учреждения базовых (показательных) образовательных учреждений с полным комплексом УМБ для проведения занятий по основам военной службы.</w:t>
            </w:r>
          </w:p>
        </w:tc>
        <w:tc>
          <w:tcPr>
            <w:tcW w:w="1737" w:type="dxa"/>
            <w:gridSpan w:val="4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до 10.01.2022г.</w:t>
            </w:r>
          </w:p>
        </w:tc>
        <w:tc>
          <w:tcPr>
            <w:tcW w:w="2418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Начальник управления по социальной работе, руководители образовательных учреждений</w:t>
            </w:r>
          </w:p>
        </w:tc>
        <w:tc>
          <w:tcPr>
            <w:tcW w:w="911" w:type="dxa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rPr>
          <w:gridAfter w:val="1"/>
          <w:wAfter w:w="39" w:type="dxa"/>
        </w:trPr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4209" w:type="dxa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При строительстве новых и реконструкции действующих образовательных учреждений обеспечить создание  (совершенствование):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музеев (комнат, уголков) военно-патриотической направленности;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уголков обеспечения безопасности человека (противопожарной, ГО и ЧС,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противотеррористической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);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многокомплектного нестандартного оборудования для спортивных залов;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тиров, в которых предусматривать оборудование учебных мест для совершенствования знаний и умений учащихся в огневой подготовке.</w:t>
            </w:r>
          </w:p>
        </w:tc>
        <w:tc>
          <w:tcPr>
            <w:tcW w:w="1737" w:type="dxa"/>
            <w:gridSpan w:val="4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постоянно</w:t>
            </w:r>
          </w:p>
        </w:tc>
        <w:tc>
          <w:tcPr>
            <w:tcW w:w="2418" w:type="dxa"/>
            <w:gridSpan w:val="2"/>
          </w:tcPr>
          <w:p w:rsidR="00322058" w:rsidRPr="00322058" w:rsidRDefault="00322058" w:rsidP="00322058">
            <w:pPr>
              <w:spacing w:line="240" w:lineRule="auto"/>
              <w:ind w:firstLine="1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Начальник управления по социальной работе, руководители образовательных учреждений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1" w:type="dxa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4296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7BC7FAF" wp14:editId="457B3F1B">
                      <wp:simplePos x="0" y="0"/>
                      <wp:positionH relativeFrom="column">
                        <wp:posOffset>3954780</wp:posOffset>
                      </wp:positionH>
                      <wp:positionV relativeFrom="paragraph">
                        <wp:posOffset>-462915</wp:posOffset>
                      </wp:positionV>
                      <wp:extent cx="914400" cy="342900"/>
                      <wp:effectExtent l="1905" t="3810" r="0" b="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margin-left:311.4pt;margin-top:-36.45pt;width:1in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" stroked="f"/>
                  </w:pict>
                </mc:Fallback>
              </mc:AlternateContent>
            </w: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Совершенствовать эффективность использования </w:t>
            </w:r>
          </w:p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учебно-тренировочных и технических средств обучения 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в образовательном процессе.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5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постоянно</w:t>
            </w:r>
          </w:p>
        </w:tc>
        <w:tc>
          <w:tcPr>
            <w:tcW w:w="2433" w:type="dxa"/>
            <w:gridSpan w:val="3"/>
          </w:tcPr>
          <w:p w:rsidR="00322058" w:rsidRPr="00322058" w:rsidRDefault="00322058" w:rsidP="00322058">
            <w:pPr>
              <w:spacing w:line="240" w:lineRule="auto"/>
              <w:ind w:firstLine="1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управления по социальной работе, </w:t>
            </w:r>
          </w:p>
          <w:p w:rsidR="00322058" w:rsidRPr="00322058" w:rsidRDefault="00322058" w:rsidP="00322058">
            <w:pPr>
              <w:spacing w:line="240" w:lineRule="auto"/>
              <w:ind w:firstLine="1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руководители образовательных учреждений</w:t>
            </w:r>
          </w:p>
        </w:tc>
        <w:tc>
          <w:tcPr>
            <w:tcW w:w="950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96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Проведение конкурса среди образовательных учреждений </w:t>
            </w:r>
            <w:proofErr w:type="gram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proofErr w:type="gram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лучшую</w:t>
            </w:r>
            <w:proofErr w:type="gram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УМБ по основам военной службы.</w:t>
            </w:r>
          </w:p>
        </w:tc>
        <w:tc>
          <w:tcPr>
            <w:tcW w:w="1635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октябрь 2021 года </w:t>
            </w:r>
          </w:p>
        </w:tc>
        <w:tc>
          <w:tcPr>
            <w:tcW w:w="2433" w:type="dxa"/>
            <w:gridSpan w:val="3"/>
          </w:tcPr>
          <w:p w:rsidR="00322058" w:rsidRPr="00322058" w:rsidRDefault="00322058" w:rsidP="00322058">
            <w:pPr>
              <w:spacing w:line="240" w:lineRule="auto"/>
              <w:ind w:firstLine="1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управления по социальной работе, </w:t>
            </w:r>
          </w:p>
          <w:p w:rsidR="00322058" w:rsidRPr="00322058" w:rsidRDefault="00322058" w:rsidP="00322058">
            <w:pPr>
              <w:spacing w:line="240" w:lineRule="auto"/>
              <w:ind w:firstLine="1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руководители образовательных учреждений</w:t>
            </w:r>
          </w:p>
        </w:tc>
        <w:tc>
          <w:tcPr>
            <w:tcW w:w="950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c>
          <w:tcPr>
            <w:tcW w:w="9854" w:type="dxa"/>
            <w:gridSpan w:val="10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IV</w:t>
            </w:r>
            <w:r w:rsidRPr="00322058">
              <w:rPr>
                <w:rFonts w:ascii="Times New Roman" w:hAnsi="Times New Roman" w:cs="Times New Roman"/>
                <w:b/>
                <w:sz w:val="16"/>
                <w:szCs w:val="16"/>
              </w:rPr>
              <w:t>. Планирование проведения учебных сборов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4371" w:type="dxa"/>
            <w:gridSpan w:val="3"/>
          </w:tcPr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Разработка проекта постановления о проведении учебных сборов и плана подготовки к проведению учебных сборов.</w:t>
            </w:r>
          </w:p>
        </w:tc>
        <w:tc>
          <w:tcPr>
            <w:tcW w:w="156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март 2022г.</w:t>
            </w:r>
          </w:p>
        </w:tc>
        <w:tc>
          <w:tcPr>
            <w:tcW w:w="2433" w:type="dxa"/>
            <w:gridSpan w:val="3"/>
          </w:tcPr>
          <w:p w:rsidR="00322058" w:rsidRPr="00322058" w:rsidRDefault="00322058" w:rsidP="00322058">
            <w:pPr>
              <w:spacing w:line="240" w:lineRule="auto"/>
              <w:ind w:firstLine="1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Военный комиссар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Республики Мордовия  (по согласованию), начальник управления по социальной работе </w:t>
            </w:r>
          </w:p>
        </w:tc>
        <w:tc>
          <w:tcPr>
            <w:tcW w:w="950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371" w:type="dxa"/>
            <w:gridSpan w:val="3"/>
          </w:tcPr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Издание приказа о проведении учебных сборов.</w:t>
            </w:r>
          </w:p>
        </w:tc>
        <w:tc>
          <w:tcPr>
            <w:tcW w:w="156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март 2022г.</w:t>
            </w:r>
          </w:p>
        </w:tc>
        <w:tc>
          <w:tcPr>
            <w:tcW w:w="2433" w:type="dxa"/>
            <w:gridSpan w:val="3"/>
          </w:tcPr>
          <w:p w:rsidR="00322058" w:rsidRPr="00322058" w:rsidRDefault="00322058" w:rsidP="00322058">
            <w:pPr>
              <w:spacing w:line="240" w:lineRule="auto"/>
              <w:ind w:firstLine="1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управления по социальной работе,  военный комиссар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Республики Мордовия (по согласованию) </w:t>
            </w:r>
          </w:p>
        </w:tc>
        <w:tc>
          <w:tcPr>
            <w:tcW w:w="950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4371" w:type="dxa"/>
            <w:gridSpan w:val="3"/>
          </w:tcPr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Проведение совещания с руководителями образовательных учреждений по организации проведения учебных сборов</w:t>
            </w:r>
          </w:p>
        </w:tc>
        <w:tc>
          <w:tcPr>
            <w:tcW w:w="156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март 2022г.</w:t>
            </w:r>
          </w:p>
        </w:tc>
        <w:tc>
          <w:tcPr>
            <w:tcW w:w="2433" w:type="dxa"/>
            <w:gridSpan w:val="3"/>
          </w:tcPr>
          <w:p w:rsidR="00322058" w:rsidRPr="00322058" w:rsidRDefault="00322058" w:rsidP="00322058">
            <w:pPr>
              <w:spacing w:line="240" w:lineRule="auto"/>
              <w:ind w:firstLine="1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управления по социальной  работе, военный комиссар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(по согласованию)  </w:t>
            </w:r>
          </w:p>
        </w:tc>
        <w:tc>
          <w:tcPr>
            <w:tcW w:w="950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c>
          <w:tcPr>
            <w:tcW w:w="9854" w:type="dxa"/>
            <w:gridSpan w:val="10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V</w:t>
            </w:r>
            <w:r w:rsidRPr="00322058">
              <w:rPr>
                <w:rFonts w:ascii="Times New Roman" w:hAnsi="Times New Roman" w:cs="Times New Roman"/>
                <w:b/>
                <w:sz w:val="16"/>
                <w:szCs w:val="16"/>
              </w:rPr>
              <w:t>. Контроль за состоянием подготовки граждан по основам военной службы и военно-патриотическому воспитанию</w:t>
            </w:r>
          </w:p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</w:tr>
      <w:tr w:rsidR="00322058" w:rsidRPr="00322058" w:rsidTr="00F03600"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4371" w:type="dxa"/>
            <w:gridSpan w:val="3"/>
          </w:tcPr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Создание комплексной комиссии по </w:t>
            </w:r>
            <w:proofErr w:type="gram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контролю за</w:t>
            </w:r>
            <w:proofErr w:type="gram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состоянием подготовки граждан к военной службе  </w:t>
            </w:r>
          </w:p>
        </w:tc>
        <w:tc>
          <w:tcPr>
            <w:tcW w:w="156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до 01.09.2022г.</w:t>
            </w:r>
          </w:p>
        </w:tc>
        <w:tc>
          <w:tcPr>
            <w:tcW w:w="2433" w:type="dxa"/>
            <w:gridSpan w:val="3"/>
          </w:tcPr>
          <w:p w:rsidR="00322058" w:rsidRPr="00322058" w:rsidRDefault="00322058" w:rsidP="00322058">
            <w:pPr>
              <w:spacing w:line="240" w:lineRule="auto"/>
              <w:ind w:firstLine="1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Военный комиссар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Республики Мордовия  (по согласованию), начальник управления по социальной работе </w:t>
            </w:r>
          </w:p>
        </w:tc>
        <w:tc>
          <w:tcPr>
            <w:tcW w:w="950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371" w:type="dxa"/>
            <w:gridSpan w:val="3"/>
          </w:tcPr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Разработка плана работы комплексной комиссии по </w:t>
            </w:r>
            <w:proofErr w:type="gram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контролю за</w:t>
            </w:r>
            <w:proofErr w:type="gram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состоянием подготовки граждан к военной службе </w:t>
            </w:r>
          </w:p>
        </w:tc>
        <w:tc>
          <w:tcPr>
            <w:tcW w:w="156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до 01.09.2022г.</w:t>
            </w:r>
          </w:p>
        </w:tc>
        <w:tc>
          <w:tcPr>
            <w:tcW w:w="2433" w:type="dxa"/>
            <w:gridSpan w:val="3"/>
          </w:tcPr>
          <w:p w:rsidR="00322058" w:rsidRPr="00322058" w:rsidRDefault="00322058" w:rsidP="00322058">
            <w:pPr>
              <w:spacing w:line="240" w:lineRule="auto"/>
              <w:ind w:firstLine="1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управления по социальной работе,  военный комиссар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Республики Мордовия (по согласованию) </w:t>
            </w:r>
          </w:p>
        </w:tc>
        <w:tc>
          <w:tcPr>
            <w:tcW w:w="950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371" w:type="dxa"/>
            <w:gridSpan w:val="3"/>
          </w:tcPr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Организация работы комплексной комиссии по </w:t>
            </w:r>
            <w:proofErr w:type="gram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контролю за</w:t>
            </w:r>
            <w:proofErr w:type="gram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состоянием подготовки граждан к военной службе</w:t>
            </w:r>
          </w:p>
        </w:tc>
        <w:tc>
          <w:tcPr>
            <w:tcW w:w="156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согласно плану комплексной комиссии</w:t>
            </w:r>
          </w:p>
        </w:tc>
        <w:tc>
          <w:tcPr>
            <w:tcW w:w="2433" w:type="dxa"/>
            <w:gridSpan w:val="3"/>
          </w:tcPr>
          <w:p w:rsidR="00322058" w:rsidRPr="00322058" w:rsidRDefault="00322058" w:rsidP="00322058">
            <w:pPr>
              <w:spacing w:line="240" w:lineRule="auto"/>
              <w:ind w:firstLine="1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председатель комиссии </w:t>
            </w:r>
          </w:p>
        </w:tc>
        <w:tc>
          <w:tcPr>
            <w:tcW w:w="950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c>
          <w:tcPr>
            <w:tcW w:w="54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4371" w:type="dxa"/>
            <w:gridSpan w:val="3"/>
          </w:tcPr>
          <w:p w:rsidR="00322058" w:rsidRPr="00322058" w:rsidRDefault="00322058" w:rsidP="0032205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Обобщение передового опыта по вопросам состояния подготовки граждан к военной службе </w:t>
            </w:r>
          </w:p>
        </w:tc>
        <w:tc>
          <w:tcPr>
            <w:tcW w:w="1560" w:type="dxa"/>
          </w:tcPr>
          <w:p w:rsidR="00322058" w:rsidRPr="00322058" w:rsidRDefault="00322058" w:rsidP="0032205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до 01.09.2022</w:t>
            </w:r>
          </w:p>
        </w:tc>
        <w:tc>
          <w:tcPr>
            <w:tcW w:w="2433" w:type="dxa"/>
            <w:gridSpan w:val="3"/>
          </w:tcPr>
          <w:p w:rsidR="00322058" w:rsidRPr="00322058" w:rsidRDefault="00322058" w:rsidP="00322058">
            <w:pPr>
              <w:spacing w:line="240" w:lineRule="auto"/>
              <w:ind w:firstLine="1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Военный комиссар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Республики Мордовия (по согласованию), Начальник управления по социальной работе, председатель комплексной комиссии по </w:t>
            </w:r>
            <w:proofErr w:type="gram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контролю за</w:t>
            </w:r>
            <w:proofErr w:type="gram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состоянием подготовки граждан к военной службе </w:t>
            </w:r>
          </w:p>
        </w:tc>
        <w:tc>
          <w:tcPr>
            <w:tcW w:w="950" w:type="dxa"/>
            <w:gridSpan w:val="2"/>
          </w:tcPr>
          <w:p w:rsidR="00322058" w:rsidRPr="00322058" w:rsidRDefault="00322058" w:rsidP="00322058">
            <w:pPr>
              <w:spacing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322058" w:rsidRDefault="00322058" w:rsidP="00322058">
      <w:pPr>
        <w:spacing w:line="240" w:lineRule="auto"/>
        <w:ind w:left="1404" w:firstLine="720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322058" w:rsidRPr="00322058" w:rsidRDefault="00322058" w:rsidP="00322058">
      <w:pPr>
        <w:spacing w:line="240" w:lineRule="auto"/>
        <w:ind w:left="1404" w:firstLine="72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 xml:space="preserve">Приложение № 2 </w:t>
      </w:r>
    </w:p>
    <w:p w:rsidR="00322058" w:rsidRPr="00322058" w:rsidRDefault="00322058" w:rsidP="00322058">
      <w:pPr>
        <w:spacing w:line="240" w:lineRule="auto"/>
        <w:ind w:left="1404" w:firstLine="72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</w:p>
    <w:p w:rsidR="00322058" w:rsidRPr="00322058" w:rsidRDefault="00322058" w:rsidP="00322058">
      <w:pPr>
        <w:spacing w:line="240" w:lineRule="auto"/>
        <w:ind w:firstLine="72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 xml:space="preserve">                                                администрации Дубенского</w:t>
      </w:r>
    </w:p>
    <w:p w:rsidR="00322058" w:rsidRPr="00322058" w:rsidRDefault="00322058" w:rsidP="00322058">
      <w:pPr>
        <w:spacing w:line="240" w:lineRule="auto"/>
        <w:ind w:firstLine="72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 xml:space="preserve">                                             муниципального района </w:t>
      </w:r>
      <w:proofErr w:type="gramStart"/>
      <w:r w:rsidRPr="00322058">
        <w:rPr>
          <w:rFonts w:ascii="Times New Roman" w:hAnsi="Times New Roman" w:cs="Times New Roman"/>
          <w:sz w:val="20"/>
          <w:szCs w:val="20"/>
        </w:rPr>
        <w:t>от</w:t>
      </w:r>
      <w:proofErr w:type="gramEnd"/>
    </w:p>
    <w:p w:rsidR="00322058" w:rsidRPr="00322058" w:rsidRDefault="00322058" w:rsidP="00322058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>17.08.2021г. №429</w:t>
      </w:r>
    </w:p>
    <w:p w:rsidR="00322058" w:rsidRPr="00322058" w:rsidRDefault="00322058" w:rsidP="00322058">
      <w:pPr>
        <w:spacing w:line="240" w:lineRule="auto"/>
        <w:ind w:right="45"/>
        <w:contextualSpacing/>
        <w:jc w:val="center"/>
        <w:rPr>
          <w:rFonts w:ascii="Times New Roman" w:hAnsi="Times New Roman" w:cs="Times New Roman"/>
          <w:b/>
          <w:snapToGrid w:val="0"/>
          <w:sz w:val="20"/>
          <w:szCs w:val="20"/>
        </w:rPr>
      </w:pPr>
      <w:r w:rsidRPr="00322058">
        <w:rPr>
          <w:rFonts w:ascii="Times New Roman" w:hAnsi="Times New Roman" w:cs="Times New Roman"/>
          <w:b/>
          <w:snapToGrid w:val="0"/>
          <w:sz w:val="20"/>
          <w:szCs w:val="20"/>
        </w:rPr>
        <w:t>Комплексная комиссия</w:t>
      </w:r>
    </w:p>
    <w:p w:rsidR="00322058" w:rsidRPr="00322058" w:rsidRDefault="00322058" w:rsidP="00322058">
      <w:pPr>
        <w:spacing w:line="240" w:lineRule="auto"/>
        <w:ind w:right="45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22058">
        <w:rPr>
          <w:rFonts w:ascii="Times New Roman" w:hAnsi="Times New Roman" w:cs="Times New Roman"/>
          <w:b/>
          <w:snapToGrid w:val="0"/>
          <w:sz w:val="20"/>
          <w:szCs w:val="20"/>
        </w:rPr>
        <w:t xml:space="preserve">по </w:t>
      </w:r>
      <w:proofErr w:type="gramStart"/>
      <w:r w:rsidRPr="00322058">
        <w:rPr>
          <w:rFonts w:ascii="Times New Roman" w:hAnsi="Times New Roman" w:cs="Times New Roman"/>
          <w:b/>
          <w:snapToGrid w:val="0"/>
          <w:sz w:val="20"/>
          <w:szCs w:val="20"/>
        </w:rPr>
        <w:t>контролю за</w:t>
      </w:r>
      <w:proofErr w:type="gramEnd"/>
      <w:r w:rsidRPr="00322058">
        <w:rPr>
          <w:rFonts w:ascii="Times New Roman" w:hAnsi="Times New Roman" w:cs="Times New Roman"/>
          <w:b/>
          <w:snapToGrid w:val="0"/>
          <w:sz w:val="20"/>
          <w:szCs w:val="20"/>
        </w:rPr>
        <w:t xml:space="preserve"> состоянием подготовки</w:t>
      </w:r>
      <w:r w:rsidRPr="00322058">
        <w:rPr>
          <w:rFonts w:ascii="Times New Roman" w:hAnsi="Times New Roman" w:cs="Times New Roman"/>
          <w:b/>
          <w:sz w:val="20"/>
          <w:szCs w:val="20"/>
        </w:rPr>
        <w:t xml:space="preserve"> граждан к военной службе </w:t>
      </w:r>
    </w:p>
    <w:p w:rsidR="00322058" w:rsidRPr="00322058" w:rsidRDefault="00322058" w:rsidP="00322058">
      <w:pPr>
        <w:spacing w:line="240" w:lineRule="auto"/>
        <w:ind w:right="45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22058">
        <w:rPr>
          <w:rFonts w:ascii="Times New Roman" w:hAnsi="Times New Roman" w:cs="Times New Roman"/>
          <w:b/>
          <w:sz w:val="20"/>
          <w:szCs w:val="20"/>
        </w:rPr>
        <w:t>в образовательных учреждениях и объединенном учебном пункте на 2021 / 2022 учебный</w:t>
      </w:r>
      <w:r w:rsidRPr="00322058">
        <w:rPr>
          <w:rFonts w:ascii="Times New Roman" w:hAnsi="Times New Roman" w:cs="Times New Roman"/>
          <w:sz w:val="20"/>
          <w:szCs w:val="20"/>
        </w:rPr>
        <w:t xml:space="preserve"> </w:t>
      </w:r>
      <w:r w:rsidRPr="00322058">
        <w:rPr>
          <w:rFonts w:ascii="Times New Roman" w:hAnsi="Times New Roman" w:cs="Times New Roman"/>
          <w:b/>
          <w:sz w:val="20"/>
          <w:szCs w:val="20"/>
        </w:rPr>
        <w:t>год</w:t>
      </w:r>
    </w:p>
    <w:p w:rsidR="00322058" w:rsidRPr="00322058" w:rsidRDefault="00322058" w:rsidP="00322058">
      <w:pPr>
        <w:spacing w:line="240" w:lineRule="auto"/>
        <w:ind w:right="45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22058" w:rsidRPr="00322058" w:rsidRDefault="00322058" w:rsidP="00322058">
      <w:pPr>
        <w:spacing w:line="240" w:lineRule="auto"/>
        <w:ind w:right="45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322058">
        <w:rPr>
          <w:rFonts w:ascii="Times New Roman" w:hAnsi="Times New Roman" w:cs="Times New Roman"/>
          <w:snapToGrid w:val="0"/>
          <w:sz w:val="20"/>
          <w:szCs w:val="20"/>
        </w:rPr>
        <w:t xml:space="preserve">                                             Председатель комиссии:</w:t>
      </w:r>
    </w:p>
    <w:p w:rsidR="00322058" w:rsidRPr="00322058" w:rsidRDefault="00322058" w:rsidP="00322058">
      <w:pPr>
        <w:spacing w:line="240" w:lineRule="auto"/>
        <w:ind w:right="45"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>Маркова Е.Г. – заместитель Главы администрации Дубенского муниципального района.</w:t>
      </w:r>
    </w:p>
    <w:p w:rsidR="00322058" w:rsidRPr="00322058" w:rsidRDefault="00322058" w:rsidP="00322058">
      <w:pPr>
        <w:spacing w:line="240" w:lineRule="auto"/>
        <w:ind w:right="45"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 xml:space="preserve">                                                Члены комиссии: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>Дементьева Т.В. – заместитель начальника управления по социальной работе – заведующая отделом по делам молодежи и спорта;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22058">
        <w:rPr>
          <w:rFonts w:ascii="Times New Roman" w:hAnsi="Times New Roman" w:cs="Times New Roman"/>
          <w:sz w:val="20"/>
          <w:szCs w:val="20"/>
        </w:rPr>
        <w:t>Коломенцева</w:t>
      </w:r>
      <w:proofErr w:type="spellEnd"/>
      <w:r w:rsidRPr="00322058">
        <w:rPr>
          <w:rFonts w:ascii="Times New Roman" w:hAnsi="Times New Roman" w:cs="Times New Roman"/>
          <w:sz w:val="20"/>
          <w:szCs w:val="20"/>
        </w:rPr>
        <w:t xml:space="preserve"> Н.М. – заместитель начальника Управления по социальной работе администрации Дубенского  муниципального района; </w:t>
      </w:r>
    </w:p>
    <w:p w:rsidR="00322058" w:rsidRPr="00322058" w:rsidRDefault="00322058" w:rsidP="00322058">
      <w:pPr>
        <w:pStyle w:val="a5"/>
        <w:spacing w:after="0"/>
        <w:ind w:firstLine="720"/>
        <w:contextualSpacing/>
        <w:jc w:val="both"/>
        <w:rPr>
          <w:sz w:val="20"/>
          <w:szCs w:val="20"/>
        </w:rPr>
      </w:pPr>
      <w:r w:rsidRPr="00322058">
        <w:rPr>
          <w:sz w:val="20"/>
          <w:szCs w:val="20"/>
        </w:rPr>
        <w:t xml:space="preserve">Панферова М.А.  – начальник отделения подготовки и призыва граждан на военную службу Военного комиссариата </w:t>
      </w:r>
      <w:proofErr w:type="spellStart"/>
      <w:r w:rsidRPr="00322058">
        <w:rPr>
          <w:sz w:val="20"/>
          <w:szCs w:val="20"/>
        </w:rPr>
        <w:t>Чамзинского</w:t>
      </w:r>
      <w:proofErr w:type="spellEnd"/>
      <w:r w:rsidRPr="00322058">
        <w:rPr>
          <w:sz w:val="20"/>
          <w:szCs w:val="20"/>
        </w:rPr>
        <w:t xml:space="preserve"> и Дубенского районов Республики Мордовия (по согласованию);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22058">
        <w:rPr>
          <w:rFonts w:ascii="Times New Roman" w:hAnsi="Times New Roman" w:cs="Times New Roman"/>
          <w:sz w:val="20"/>
          <w:szCs w:val="20"/>
        </w:rPr>
        <w:t>Кильдяева</w:t>
      </w:r>
      <w:proofErr w:type="spellEnd"/>
      <w:r w:rsidRPr="00322058">
        <w:rPr>
          <w:rFonts w:ascii="Times New Roman" w:hAnsi="Times New Roman" w:cs="Times New Roman"/>
          <w:sz w:val="20"/>
          <w:szCs w:val="20"/>
        </w:rPr>
        <w:t xml:space="preserve"> Е.В. –старший помощник начальника отделения подготовки и  призыва граждан на военную службу Военного комиссариата </w:t>
      </w:r>
      <w:proofErr w:type="spellStart"/>
      <w:r w:rsidRPr="00322058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322058">
        <w:rPr>
          <w:rFonts w:ascii="Times New Roman" w:hAnsi="Times New Roman" w:cs="Times New Roman"/>
          <w:sz w:val="20"/>
          <w:szCs w:val="20"/>
        </w:rPr>
        <w:t xml:space="preserve"> и Дубенского районов Республики Мордовия (по согласованию);</w:t>
      </w:r>
    </w:p>
    <w:p w:rsidR="00322058" w:rsidRPr="00322058" w:rsidRDefault="00322058" w:rsidP="00322058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22058">
        <w:rPr>
          <w:rFonts w:ascii="Times New Roman" w:hAnsi="Times New Roman" w:cs="Times New Roman"/>
          <w:sz w:val="20"/>
          <w:szCs w:val="20"/>
        </w:rPr>
        <w:t>Стволков</w:t>
      </w:r>
      <w:proofErr w:type="spellEnd"/>
      <w:r w:rsidRPr="00322058">
        <w:rPr>
          <w:rFonts w:ascii="Times New Roman" w:hAnsi="Times New Roman" w:cs="Times New Roman"/>
          <w:sz w:val="20"/>
          <w:szCs w:val="20"/>
        </w:rPr>
        <w:t xml:space="preserve"> М.А. – преподаватель ОБЖ МБОУ «</w:t>
      </w:r>
      <w:proofErr w:type="spellStart"/>
      <w:r w:rsidRPr="00322058">
        <w:rPr>
          <w:rFonts w:ascii="Times New Roman" w:hAnsi="Times New Roman" w:cs="Times New Roman"/>
          <w:sz w:val="20"/>
          <w:szCs w:val="20"/>
        </w:rPr>
        <w:t>Кочкуровская</w:t>
      </w:r>
      <w:proofErr w:type="spellEnd"/>
      <w:r w:rsidRPr="00322058">
        <w:rPr>
          <w:rFonts w:ascii="Times New Roman" w:hAnsi="Times New Roman" w:cs="Times New Roman"/>
          <w:sz w:val="20"/>
          <w:szCs w:val="20"/>
        </w:rPr>
        <w:t>» (по согласованию)</w:t>
      </w:r>
    </w:p>
    <w:p w:rsidR="00322058" w:rsidRDefault="00322058" w:rsidP="0032205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22058" w:rsidRPr="00322058" w:rsidRDefault="00322058" w:rsidP="0032205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22058">
        <w:rPr>
          <w:rFonts w:ascii="Times New Roman" w:hAnsi="Times New Roman" w:cs="Times New Roman"/>
          <w:b/>
          <w:sz w:val="20"/>
          <w:szCs w:val="20"/>
        </w:rPr>
        <w:t xml:space="preserve">ЛИСТ СОГЛАСОВАНИЯ </w:t>
      </w:r>
    </w:p>
    <w:p w:rsidR="00322058" w:rsidRPr="00322058" w:rsidRDefault="00322058" w:rsidP="00322058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322058" w:rsidRPr="00322058" w:rsidRDefault="00322058" w:rsidP="00322058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322058">
        <w:rPr>
          <w:rFonts w:ascii="Times New Roman" w:hAnsi="Times New Roman" w:cs="Times New Roman"/>
          <w:sz w:val="20"/>
          <w:szCs w:val="20"/>
        </w:rPr>
        <w:t>к постановлению администрации Дубенского муниципального района от 17.08.2021г. №429 «Об итогах подготовки граждан к военной службе за 2020/2021 учебный год и задачах на 2021/2022 учебный год»</w:t>
      </w:r>
    </w:p>
    <w:p w:rsidR="00322058" w:rsidRPr="00322058" w:rsidRDefault="00322058" w:rsidP="00322058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2268"/>
        <w:gridCol w:w="3118"/>
        <w:gridCol w:w="1418"/>
        <w:gridCol w:w="1842"/>
        <w:gridCol w:w="1276"/>
      </w:tblGrid>
      <w:tr w:rsidR="00322058" w:rsidRPr="00322058" w:rsidTr="00F03600">
        <w:tc>
          <w:tcPr>
            <w:tcW w:w="852" w:type="dxa"/>
          </w:tcPr>
          <w:p w:rsidR="00322058" w:rsidRPr="00322058" w:rsidRDefault="00322058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proofErr w:type="gram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268" w:type="dxa"/>
          </w:tcPr>
          <w:p w:rsidR="00322058" w:rsidRPr="00322058" w:rsidRDefault="00322058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Ф.И.О.</w:t>
            </w:r>
          </w:p>
        </w:tc>
        <w:tc>
          <w:tcPr>
            <w:tcW w:w="3118" w:type="dxa"/>
          </w:tcPr>
          <w:p w:rsidR="00322058" w:rsidRPr="00322058" w:rsidRDefault="00322058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1418" w:type="dxa"/>
          </w:tcPr>
          <w:p w:rsidR="00322058" w:rsidRPr="00322058" w:rsidRDefault="00322058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Личная подпись</w:t>
            </w:r>
          </w:p>
        </w:tc>
        <w:tc>
          <w:tcPr>
            <w:tcW w:w="1842" w:type="dxa"/>
          </w:tcPr>
          <w:p w:rsidR="00322058" w:rsidRPr="00322058" w:rsidRDefault="00322058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Отметка о наличии приложений</w:t>
            </w:r>
          </w:p>
        </w:tc>
        <w:tc>
          <w:tcPr>
            <w:tcW w:w="1276" w:type="dxa"/>
          </w:tcPr>
          <w:p w:rsidR="00322058" w:rsidRPr="00322058" w:rsidRDefault="00322058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</w:tr>
      <w:tr w:rsidR="00322058" w:rsidRPr="00322058" w:rsidTr="00F929F5">
        <w:trPr>
          <w:trHeight w:val="1044"/>
        </w:trPr>
        <w:tc>
          <w:tcPr>
            <w:tcW w:w="852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268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Панферова М.А.</w:t>
            </w:r>
          </w:p>
        </w:tc>
        <w:tc>
          <w:tcPr>
            <w:tcW w:w="3118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отделения подготовки и призыва граждан на военную службу Военного комиссариата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Республики Мордовия</w:t>
            </w:r>
          </w:p>
        </w:tc>
        <w:tc>
          <w:tcPr>
            <w:tcW w:w="1418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c>
          <w:tcPr>
            <w:tcW w:w="852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Кильдяева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Е.В.</w:t>
            </w:r>
          </w:p>
        </w:tc>
        <w:tc>
          <w:tcPr>
            <w:tcW w:w="3118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Старший помощник начальника отделения подготовки и призыва граждан на военную службу Военного комиссариата 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и Дубенского районов Республики Мордовия</w:t>
            </w:r>
          </w:p>
        </w:tc>
        <w:tc>
          <w:tcPr>
            <w:tcW w:w="1418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2058" w:rsidRPr="00322058" w:rsidTr="00F03600">
        <w:tc>
          <w:tcPr>
            <w:tcW w:w="852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Стволков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 xml:space="preserve"> М.А.</w:t>
            </w:r>
          </w:p>
        </w:tc>
        <w:tc>
          <w:tcPr>
            <w:tcW w:w="3118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преподаватель ОБЖ МБОУ «</w:t>
            </w:r>
            <w:proofErr w:type="spellStart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Кочкуровская</w:t>
            </w:r>
            <w:proofErr w:type="spellEnd"/>
            <w:r w:rsidRPr="00322058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418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322058" w:rsidRPr="00322058" w:rsidRDefault="00322058" w:rsidP="00F0360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322058" w:rsidRDefault="00322058" w:rsidP="0032205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F929F5" w:rsidRDefault="00F929F5" w:rsidP="0032205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F929F5" w:rsidRPr="00F929F5" w:rsidRDefault="00F929F5" w:rsidP="00F929F5">
      <w:pPr>
        <w:spacing w:line="240" w:lineRule="auto"/>
        <w:ind w:right="48"/>
        <w:contextualSpacing/>
        <w:jc w:val="right"/>
        <w:rPr>
          <w:rFonts w:ascii="Times New Roman" w:hAnsi="Times New Roman" w:cs="Times New Roman"/>
          <w:snapToGrid w:val="0"/>
          <w:sz w:val="20"/>
          <w:szCs w:val="20"/>
        </w:rPr>
      </w:pPr>
      <w:r w:rsidRPr="00F929F5">
        <w:rPr>
          <w:rFonts w:ascii="Times New Roman" w:hAnsi="Times New Roman" w:cs="Times New Roman"/>
          <w:snapToGrid w:val="0"/>
          <w:sz w:val="20"/>
          <w:szCs w:val="20"/>
        </w:rPr>
        <w:t xml:space="preserve">Приложение № 3 </w:t>
      </w:r>
    </w:p>
    <w:p w:rsidR="00F929F5" w:rsidRPr="00F929F5" w:rsidRDefault="00F929F5" w:rsidP="00F929F5">
      <w:pPr>
        <w:spacing w:line="240" w:lineRule="auto"/>
        <w:ind w:right="48"/>
        <w:contextualSpacing/>
        <w:jc w:val="right"/>
        <w:rPr>
          <w:rFonts w:ascii="Times New Roman" w:hAnsi="Times New Roman" w:cs="Times New Roman"/>
          <w:snapToGrid w:val="0"/>
          <w:sz w:val="20"/>
          <w:szCs w:val="20"/>
        </w:rPr>
      </w:pPr>
      <w:r w:rsidRPr="00F929F5">
        <w:rPr>
          <w:rFonts w:ascii="Times New Roman" w:hAnsi="Times New Roman" w:cs="Times New Roman"/>
          <w:snapToGrid w:val="0"/>
          <w:sz w:val="20"/>
          <w:szCs w:val="20"/>
        </w:rPr>
        <w:t>к постановлению</w:t>
      </w:r>
    </w:p>
    <w:p w:rsidR="00F929F5" w:rsidRDefault="00F929F5" w:rsidP="00F929F5">
      <w:pPr>
        <w:spacing w:line="240" w:lineRule="auto"/>
        <w:ind w:left="3399" w:right="48" w:hanging="3399"/>
        <w:contextualSpacing/>
        <w:jc w:val="right"/>
        <w:rPr>
          <w:rFonts w:ascii="Times New Roman" w:hAnsi="Times New Roman" w:cs="Times New Roman"/>
          <w:snapToGrid w:val="0"/>
          <w:sz w:val="20"/>
          <w:szCs w:val="20"/>
        </w:rPr>
      </w:pPr>
      <w:r w:rsidRPr="00F929F5">
        <w:rPr>
          <w:rFonts w:ascii="Times New Roman" w:hAnsi="Times New Roman" w:cs="Times New Roman"/>
          <w:snapToGrid w:val="0"/>
          <w:sz w:val="20"/>
          <w:szCs w:val="20"/>
        </w:rPr>
        <w:t xml:space="preserve">                                                 администрации Дубенского</w:t>
      </w:r>
    </w:p>
    <w:p w:rsidR="00F929F5" w:rsidRPr="00F929F5" w:rsidRDefault="00F929F5" w:rsidP="00F929F5">
      <w:pPr>
        <w:spacing w:line="240" w:lineRule="auto"/>
        <w:ind w:left="3399" w:right="48" w:hanging="3399"/>
        <w:contextualSpacing/>
        <w:jc w:val="right"/>
        <w:rPr>
          <w:rFonts w:ascii="Times New Roman" w:hAnsi="Times New Roman" w:cs="Times New Roman"/>
          <w:snapToGrid w:val="0"/>
          <w:sz w:val="20"/>
          <w:szCs w:val="20"/>
        </w:rPr>
      </w:pPr>
      <w:r w:rsidRPr="00F929F5">
        <w:rPr>
          <w:rFonts w:ascii="Times New Roman" w:hAnsi="Times New Roman" w:cs="Times New Roman"/>
          <w:snapToGrid w:val="0"/>
          <w:sz w:val="20"/>
          <w:szCs w:val="20"/>
        </w:rPr>
        <w:t xml:space="preserve">                                              муниципального района </w:t>
      </w:r>
      <w:proofErr w:type="gramStart"/>
      <w:r w:rsidRPr="00F929F5">
        <w:rPr>
          <w:rFonts w:ascii="Times New Roman" w:hAnsi="Times New Roman" w:cs="Times New Roman"/>
          <w:snapToGrid w:val="0"/>
          <w:sz w:val="20"/>
          <w:szCs w:val="20"/>
        </w:rPr>
        <w:t>от</w:t>
      </w:r>
      <w:proofErr w:type="gramEnd"/>
    </w:p>
    <w:p w:rsidR="00F929F5" w:rsidRPr="00F929F5" w:rsidRDefault="00F929F5" w:rsidP="00F929F5">
      <w:pPr>
        <w:spacing w:line="240" w:lineRule="auto"/>
        <w:ind w:left="3399" w:right="48" w:hanging="1275"/>
        <w:contextualSpacing/>
        <w:jc w:val="right"/>
        <w:rPr>
          <w:rFonts w:ascii="Times New Roman" w:hAnsi="Times New Roman" w:cs="Times New Roman"/>
          <w:snapToGrid w:val="0"/>
          <w:sz w:val="20"/>
          <w:szCs w:val="20"/>
        </w:rPr>
      </w:pPr>
      <w:r w:rsidRPr="00F929F5">
        <w:rPr>
          <w:rFonts w:ascii="Times New Roman" w:hAnsi="Times New Roman" w:cs="Times New Roman"/>
          <w:snapToGrid w:val="0"/>
          <w:sz w:val="20"/>
          <w:szCs w:val="20"/>
        </w:rPr>
        <w:t xml:space="preserve">                                   17.08.2021г. №429</w:t>
      </w:r>
    </w:p>
    <w:p w:rsidR="00F929F5" w:rsidRPr="00F929F5" w:rsidRDefault="00F929F5" w:rsidP="00F929F5">
      <w:pPr>
        <w:spacing w:line="240" w:lineRule="auto"/>
        <w:ind w:left="567" w:right="45"/>
        <w:contextualSpacing/>
        <w:jc w:val="center"/>
        <w:rPr>
          <w:rFonts w:ascii="Times New Roman" w:hAnsi="Times New Roman" w:cs="Times New Roman"/>
          <w:snapToGrid w:val="0"/>
          <w:sz w:val="20"/>
          <w:szCs w:val="20"/>
        </w:rPr>
      </w:pPr>
    </w:p>
    <w:p w:rsidR="00F929F5" w:rsidRPr="00F929F5" w:rsidRDefault="00F929F5" w:rsidP="00F929F5">
      <w:pPr>
        <w:spacing w:line="240" w:lineRule="auto"/>
        <w:ind w:right="45"/>
        <w:contextualSpacing/>
        <w:jc w:val="center"/>
        <w:rPr>
          <w:rFonts w:ascii="Times New Roman" w:hAnsi="Times New Roman" w:cs="Times New Roman"/>
          <w:b/>
          <w:snapToGrid w:val="0"/>
          <w:sz w:val="20"/>
          <w:szCs w:val="20"/>
        </w:rPr>
      </w:pPr>
      <w:r w:rsidRPr="00F929F5">
        <w:rPr>
          <w:rFonts w:ascii="Times New Roman" w:hAnsi="Times New Roman" w:cs="Times New Roman"/>
          <w:b/>
          <w:snapToGrid w:val="0"/>
          <w:sz w:val="20"/>
          <w:szCs w:val="20"/>
        </w:rPr>
        <w:t>План</w:t>
      </w:r>
    </w:p>
    <w:p w:rsidR="00F929F5" w:rsidRPr="00F929F5" w:rsidRDefault="00F929F5" w:rsidP="00F929F5">
      <w:pPr>
        <w:spacing w:line="240" w:lineRule="auto"/>
        <w:ind w:right="45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929F5">
        <w:rPr>
          <w:rFonts w:ascii="Times New Roman" w:hAnsi="Times New Roman" w:cs="Times New Roman"/>
          <w:b/>
          <w:snapToGrid w:val="0"/>
          <w:sz w:val="20"/>
          <w:szCs w:val="20"/>
        </w:rPr>
        <w:t xml:space="preserve">работы комплексной комиссии по </w:t>
      </w:r>
      <w:proofErr w:type="gramStart"/>
      <w:r w:rsidRPr="00F929F5">
        <w:rPr>
          <w:rFonts w:ascii="Times New Roman" w:hAnsi="Times New Roman" w:cs="Times New Roman"/>
          <w:b/>
          <w:snapToGrid w:val="0"/>
          <w:sz w:val="20"/>
          <w:szCs w:val="20"/>
        </w:rPr>
        <w:t>контролю за</w:t>
      </w:r>
      <w:proofErr w:type="gramEnd"/>
      <w:r w:rsidRPr="00F929F5">
        <w:rPr>
          <w:rFonts w:ascii="Times New Roman" w:hAnsi="Times New Roman" w:cs="Times New Roman"/>
          <w:b/>
          <w:snapToGrid w:val="0"/>
          <w:sz w:val="20"/>
          <w:szCs w:val="20"/>
        </w:rPr>
        <w:t xml:space="preserve"> состоянием подготовки</w:t>
      </w:r>
      <w:r w:rsidRPr="00F929F5">
        <w:rPr>
          <w:rFonts w:ascii="Times New Roman" w:hAnsi="Times New Roman" w:cs="Times New Roman"/>
          <w:b/>
          <w:sz w:val="20"/>
          <w:szCs w:val="20"/>
        </w:rPr>
        <w:t xml:space="preserve"> граждан к военной службе в образовательных учреждениях и объединенном учебном пункте</w:t>
      </w:r>
    </w:p>
    <w:p w:rsidR="00F929F5" w:rsidRPr="00F929F5" w:rsidRDefault="00F929F5" w:rsidP="00F929F5">
      <w:pPr>
        <w:spacing w:line="240" w:lineRule="auto"/>
        <w:ind w:right="45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929F5">
        <w:rPr>
          <w:rFonts w:ascii="Times New Roman" w:hAnsi="Times New Roman" w:cs="Times New Roman"/>
          <w:b/>
          <w:sz w:val="20"/>
          <w:szCs w:val="20"/>
        </w:rPr>
        <w:t>на 2021/2022 учебный год</w:t>
      </w:r>
    </w:p>
    <w:p w:rsidR="00F929F5" w:rsidRPr="009545D1" w:rsidRDefault="00F929F5" w:rsidP="00F929F5">
      <w:pPr>
        <w:ind w:left="567" w:right="45"/>
        <w:jc w:val="center"/>
        <w:rPr>
          <w:b/>
          <w:snapToGrid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3"/>
        <w:gridCol w:w="2192"/>
        <w:gridCol w:w="2316"/>
        <w:gridCol w:w="1470"/>
        <w:gridCol w:w="1845"/>
        <w:gridCol w:w="763"/>
      </w:tblGrid>
      <w:tr w:rsidR="00F929F5" w:rsidRPr="00F929F5" w:rsidTr="00F03600">
        <w:trPr>
          <w:jc w:val="center"/>
        </w:trPr>
        <w:tc>
          <w:tcPr>
            <w:tcW w:w="593" w:type="dxa"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192" w:type="dxa"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Наименование мероприятий</w:t>
            </w:r>
          </w:p>
        </w:tc>
        <w:tc>
          <w:tcPr>
            <w:tcW w:w="2316" w:type="dxa"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</w:t>
            </w:r>
            <w:proofErr w:type="gramStart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проверяемого</w:t>
            </w:r>
            <w:proofErr w:type="gramEnd"/>
          </w:p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образовательного учреждения (учебного пункта)</w:t>
            </w:r>
          </w:p>
        </w:tc>
        <w:tc>
          <w:tcPr>
            <w:tcW w:w="1470" w:type="dxa"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Срок</w:t>
            </w:r>
          </w:p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исполнения</w:t>
            </w:r>
          </w:p>
        </w:tc>
        <w:tc>
          <w:tcPr>
            <w:tcW w:w="1845" w:type="dxa"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763" w:type="dxa"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proofErr w:type="spellEnd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 xml:space="preserve">. о </w:t>
            </w:r>
            <w:proofErr w:type="spellStart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вып</w:t>
            </w:r>
            <w:proofErr w:type="spellEnd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F929F5" w:rsidRPr="00F929F5" w:rsidTr="00F03600">
        <w:trPr>
          <w:trHeight w:val="570"/>
          <w:jc w:val="center"/>
        </w:trPr>
        <w:tc>
          <w:tcPr>
            <w:tcW w:w="593" w:type="dxa"/>
            <w:vMerge w:val="restart"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92" w:type="dxa"/>
            <w:vMerge w:val="restart"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 xml:space="preserve">Организация образовательного процесса и выполнение программы ее усвоения </w:t>
            </w:r>
            <w:proofErr w:type="gramStart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обучаемыми</w:t>
            </w:r>
            <w:proofErr w:type="gramEnd"/>
          </w:p>
        </w:tc>
        <w:tc>
          <w:tcPr>
            <w:tcW w:w="2316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МБОУ</w:t>
            </w:r>
          </w:p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«Дубенская СОШ»</w:t>
            </w:r>
          </w:p>
        </w:tc>
        <w:tc>
          <w:tcPr>
            <w:tcW w:w="1470" w:type="dxa"/>
            <w:shd w:val="clear" w:color="auto" w:fill="auto"/>
          </w:tcPr>
          <w:p w:rsidR="00F929F5" w:rsidRPr="00F929F5" w:rsidRDefault="00F929F5" w:rsidP="00F929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21.11.2021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845" w:type="dxa"/>
            <w:vMerge w:val="restart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Председатель комиссии</w:t>
            </w:r>
          </w:p>
        </w:tc>
        <w:tc>
          <w:tcPr>
            <w:tcW w:w="763" w:type="dxa"/>
            <w:vMerge w:val="restart"/>
          </w:tcPr>
          <w:p w:rsidR="00F929F5" w:rsidRPr="00F929F5" w:rsidRDefault="00F929F5" w:rsidP="00F03600">
            <w:pPr>
              <w:ind w:right="4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9F5" w:rsidRPr="00F929F5" w:rsidTr="00F03600">
        <w:trPr>
          <w:trHeight w:val="570"/>
          <w:jc w:val="center"/>
        </w:trPr>
        <w:tc>
          <w:tcPr>
            <w:tcW w:w="593" w:type="dxa"/>
            <w:vMerge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2" w:type="dxa"/>
            <w:vMerge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6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Атяшевский</w:t>
            </w:r>
            <w:proofErr w:type="spellEnd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 xml:space="preserve"> аграрный техникум отделение </w:t>
            </w:r>
            <w:proofErr w:type="spellStart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Дубенское</w:t>
            </w:r>
            <w:proofErr w:type="spellEnd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shd w:val="clear" w:color="auto" w:fill="auto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07.12.2021г.</w:t>
            </w:r>
          </w:p>
        </w:tc>
        <w:tc>
          <w:tcPr>
            <w:tcW w:w="1845" w:type="dxa"/>
            <w:vMerge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</w:tcPr>
          <w:p w:rsidR="00F929F5" w:rsidRPr="00F929F5" w:rsidRDefault="00F929F5" w:rsidP="00F03600">
            <w:pPr>
              <w:ind w:right="4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9F5" w:rsidRPr="00F929F5" w:rsidTr="00F03600">
        <w:trPr>
          <w:trHeight w:val="570"/>
          <w:jc w:val="center"/>
        </w:trPr>
        <w:tc>
          <w:tcPr>
            <w:tcW w:w="593" w:type="dxa"/>
            <w:vMerge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2" w:type="dxa"/>
            <w:vMerge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6" w:type="dxa"/>
          </w:tcPr>
          <w:p w:rsidR="00F929F5" w:rsidRPr="00F929F5" w:rsidRDefault="00F929F5" w:rsidP="00F929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Поводимовская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1470" w:type="dxa"/>
            <w:shd w:val="clear" w:color="auto" w:fill="auto"/>
          </w:tcPr>
          <w:p w:rsidR="00F929F5" w:rsidRPr="00F929F5" w:rsidRDefault="00F929F5" w:rsidP="00F929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21.12.2021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845" w:type="dxa"/>
            <w:vMerge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</w:tcPr>
          <w:p w:rsidR="00F929F5" w:rsidRPr="00F929F5" w:rsidRDefault="00F929F5" w:rsidP="00F03600">
            <w:pPr>
              <w:ind w:right="4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9F5" w:rsidRPr="00F929F5" w:rsidTr="00F03600">
        <w:trPr>
          <w:trHeight w:val="345"/>
          <w:jc w:val="center"/>
        </w:trPr>
        <w:tc>
          <w:tcPr>
            <w:tcW w:w="593" w:type="dxa"/>
            <w:vMerge w:val="restart"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92" w:type="dxa"/>
            <w:vMerge w:val="restart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Смотр-конкурс на лучший предметный кабинет по ОБЖ (ОВС)</w:t>
            </w:r>
          </w:p>
        </w:tc>
        <w:tc>
          <w:tcPr>
            <w:tcW w:w="2316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 xml:space="preserve">образовательное учреждение </w:t>
            </w:r>
          </w:p>
        </w:tc>
        <w:tc>
          <w:tcPr>
            <w:tcW w:w="1470" w:type="dxa"/>
            <w:shd w:val="clear" w:color="auto" w:fill="auto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Ноябрь 2021г.</w:t>
            </w:r>
          </w:p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5" w:type="dxa"/>
            <w:vMerge w:val="restart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Председатель комиссии</w:t>
            </w:r>
          </w:p>
        </w:tc>
        <w:tc>
          <w:tcPr>
            <w:tcW w:w="763" w:type="dxa"/>
            <w:vMerge w:val="restart"/>
          </w:tcPr>
          <w:p w:rsidR="00F929F5" w:rsidRPr="00F929F5" w:rsidRDefault="00F929F5" w:rsidP="00F03600">
            <w:pPr>
              <w:ind w:right="4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9F5" w:rsidRPr="00F929F5" w:rsidTr="00F03600">
        <w:trPr>
          <w:trHeight w:val="345"/>
          <w:jc w:val="center"/>
        </w:trPr>
        <w:tc>
          <w:tcPr>
            <w:tcW w:w="593" w:type="dxa"/>
            <w:vMerge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2" w:type="dxa"/>
            <w:vMerge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6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Атяшевский</w:t>
            </w:r>
            <w:proofErr w:type="spellEnd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 xml:space="preserve"> аграрный техникум отделение </w:t>
            </w:r>
            <w:proofErr w:type="spellStart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Дубенское</w:t>
            </w:r>
            <w:proofErr w:type="spellEnd"/>
          </w:p>
        </w:tc>
        <w:tc>
          <w:tcPr>
            <w:tcW w:w="1470" w:type="dxa"/>
            <w:shd w:val="clear" w:color="auto" w:fill="auto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Декабрь 2021г.</w:t>
            </w:r>
          </w:p>
        </w:tc>
        <w:tc>
          <w:tcPr>
            <w:tcW w:w="1845" w:type="dxa"/>
            <w:vMerge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</w:tcPr>
          <w:p w:rsidR="00F929F5" w:rsidRPr="00F929F5" w:rsidRDefault="00F929F5" w:rsidP="00F03600">
            <w:pPr>
              <w:ind w:right="4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9F5" w:rsidRPr="00F929F5" w:rsidTr="00F03600">
        <w:trPr>
          <w:trHeight w:val="458"/>
          <w:jc w:val="center"/>
        </w:trPr>
        <w:tc>
          <w:tcPr>
            <w:tcW w:w="593" w:type="dxa"/>
            <w:vMerge w:val="restart"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92" w:type="dxa"/>
            <w:vMerge w:val="restart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Проверка состояния УМБ и  проводимой работы по военно-патриотическому воспитанию граждан</w:t>
            </w:r>
          </w:p>
        </w:tc>
        <w:tc>
          <w:tcPr>
            <w:tcW w:w="2316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 xml:space="preserve">образовательное учреждение </w:t>
            </w:r>
          </w:p>
        </w:tc>
        <w:tc>
          <w:tcPr>
            <w:tcW w:w="1470" w:type="dxa"/>
            <w:shd w:val="clear" w:color="auto" w:fill="auto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Январь 2022г.</w:t>
            </w:r>
          </w:p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5" w:type="dxa"/>
            <w:vMerge w:val="restart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Председатель комиссии</w:t>
            </w:r>
          </w:p>
        </w:tc>
        <w:tc>
          <w:tcPr>
            <w:tcW w:w="763" w:type="dxa"/>
            <w:vMerge w:val="restart"/>
          </w:tcPr>
          <w:p w:rsidR="00F929F5" w:rsidRPr="00F929F5" w:rsidRDefault="00F929F5" w:rsidP="00F03600">
            <w:pPr>
              <w:ind w:right="4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9F5" w:rsidRPr="00F929F5" w:rsidTr="00F03600">
        <w:trPr>
          <w:trHeight w:val="457"/>
          <w:jc w:val="center"/>
        </w:trPr>
        <w:tc>
          <w:tcPr>
            <w:tcW w:w="593" w:type="dxa"/>
            <w:vMerge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2" w:type="dxa"/>
            <w:vMerge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6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Атяшевский</w:t>
            </w:r>
            <w:proofErr w:type="spellEnd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 xml:space="preserve"> аграрный техникум отделение </w:t>
            </w:r>
            <w:proofErr w:type="spellStart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Дубенское</w:t>
            </w:r>
            <w:proofErr w:type="spellEnd"/>
          </w:p>
        </w:tc>
        <w:tc>
          <w:tcPr>
            <w:tcW w:w="1470" w:type="dxa"/>
            <w:shd w:val="clear" w:color="auto" w:fill="auto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Февраль 2022г.</w:t>
            </w:r>
          </w:p>
        </w:tc>
        <w:tc>
          <w:tcPr>
            <w:tcW w:w="1845" w:type="dxa"/>
            <w:vMerge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</w:tcPr>
          <w:p w:rsidR="00F929F5" w:rsidRPr="00F929F5" w:rsidRDefault="00F929F5" w:rsidP="00F03600">
            <w:pPr>
              <w:ind w:right="4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9F5" w:rsidRPr="00F929F5" w:rsidTr="00F03600">
        <w:trPr>
          <w:trHeight w:val="1380"/>
          <w:jc w:val="center"/>
        </w:trPr>
        <w:tc>
          <w:tcPr>
            <w:tcW w:w="593" w:type="dxa"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92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Проверка организации воинского учета в образовательных учреждениях</w:t>
            </w:r>
          </w:p>
        </w:tc>
        <w:tc>
          <w:tcPr>
            <w:tcW w:w="2316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Атяшевский</w:t>
            </w:r>
            <w:proofErr w:type="spellEnd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 xml:space="preserve"> аграрный техникум отделение </w:t>
            </w:r>
            <w:proofErr w:type="spellStart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Дубенское</w:t>
            </w:r>
            <w:proofErr w:type="spellEnd"/>
          </w:p>
        </w:tc>
        <w:tc>
          <w:tcPr>
            <w:tcW w:w="1470" w:type="dxa"/>
            <w:shd w:val="clear" w:color="auto" w:fill="auto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Февраль</w:t>
            </w:r>
          </w:p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2022г.</w:t>
            </w:r>
          </w:p>
        </w:tc>
        <w:tc>
          <w:tcPr>
            <w:tcW w:w="1845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Председатель комиссии</w:t>
            </w:r>
          </w:p>
        </w:tc>
        <w:tc>
          <w:tcPr>
            <w:tcW w:w="763" w:type="dxa"/>
          </w:tcPr>
          <w:p w:rsidR="00F929F5" w:rsidRPr="00F929F5" w:rsidRDefault="00F929F5" w:rsidP="00F03600">
            <w:pPr>
              <w:ind w:right="4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9F5" w:rsidRPr="00F929F5" w:rsidTr="00F03600">
        <w:trPr>
          <w:trHeight w:val="550"/>
          <w:jc w:val="center"/>
        </w:trPr>
        <w:tc>
          <w:tcPr>
            <w:tcW w:w="593" w:type="dxa"/>
            <w:vMerge w:val="restart"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92" w:type="dxa"/>
            <w:vMerge w:val="restart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Организация подготовки и проведения месячника оборонно-массовой работы</w:t>
            </w:r>
          </w:p>
        </w:tc>
        <w:tc>
          <w:tcPr>
            <w:tcW w:w="2316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 xml:space="preserve">образовательное учреждение </w:t>
            </w:r>
          </w:p>
        </w:tc>
        <w:tc>
          <w:tcPr>
            <w:tcW w:w="1470" w:type="dxa"/>
            <w:shd w:val="clear" w:color="auto" w:fill="auto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26.01-10.02.2022г.</w:t>
            </w:r>
          </w:p>
        </w:tc>
        <w:tc>
          <w:tcPr>
            <w:tcW w:w="1845" w:type="dxa"/>
            <w:vMerge w:val="restart"/>
          </w:tcPr>
          <w:p w:rsidR="00F929F5" w:rsidRPr="00F929F5" w:rsidRDefault="00F929F5" w:rsidP="00F929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Председатель комис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сии</w:t>
            </w:r>
          </w:p>
        </w:tc>
        <w:tc>
          <w:tcPr>
            <w:tcW w:w="763" w:type="dxa"/>
            <w:vMerge w:val="restart"/>
          </w:tcPr>
          <w:p w:rsidR="00F929F5" w:rsidRPr="00F929F5" w:rsidRDefault="00F929F5" w:rsidP="00F03600">
            <w:pPr>
              <w:ind w:right="4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9F5" w:rsidRPr="00F929F5" w:rsidTr="00F03600">
        <w:trPr>
          <w:trHeight w:val="1288"/>
          <w:jc w:val="center"/>
        </w:trPr>
        <w:tc>
          <w:tcPr>
            <w:tcW w:w="593" w:type="dxa"/>
            <w:vMerge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2" w:type="dxa"/>
            <w:vMerge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6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Атяшевский</w:t>
            </w:r>
            <w:proofErr w:type="spellEnd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 xml:space="preserve"> аграрный техникум отделение </w:t>
            </w:r>
            <w:proofErr w:type="spellStart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Дубенское</w:t>
            </w:r>
            <w:proofErr w:type="spellEnd"/>
          </w:p>
        </w:tc>
        <w:tc>
          <w:tcPr>
            <w:tcW w:w="1470" w:type="dxa"/>
            <w:shd w:val="clear" w:color="auto" w:fill="auto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12.02-14.02.2022г.</w:t>
            </w:r>
          </w:p>
        </w:tc>
        <w:tc>
          <w:tcPr>
            <w:tcW w:w="1845" w:type="dxa"/>
            <w:vMerge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</w:tcPr>
          <w:p w:rsidR="00F929F5" w:rsidRPr="00F929F5" w:rsidRDefault="00F929F5" w:rsidP="00F03600">
            <w:pPr>
              <w:ind w:right="4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9F5" w:rsidRPr="00F929F5" w:rsidTr="00F03600">
        <w:trPr>
          <w:trHeight w:val="308"/>
          <w:jc w:val="center"/>
        </w:trPr>
        <w:tc>
          <w:tcPr>
            <w:tcW w:w="593" w:type="dxa"/>
            <w:vMerge w:val="restart"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92" w:type="dxa"/>
            <w:vMerge w:val="restart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Организация подготовки и проведения учебных сборов</w:t>
            </w:r>
          </w:p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6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 xml:space="preserve">образовательное учреждение </w:t>
            </w:r>
          </w:p>
        </w:tc>
        <w:tc>
          <w:tcPr>
            <w:tcW w:w="1470" w:type="dxa"/>
            <w:shd w:val="clear" w:color="auto" w:fill="auto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Апрель-май 2022г.</w:t>
            </w:r>
          </w:p>
        </w:tc>
        <w:tc>
          <w:tcPr>
            <w:tcW w:w="1845" w:type="dxa"/>
            <w:vMerge w:val="restart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Председатель комиссии</w:t>
            </w:r>
          </w:p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</w:tcPr>
          <w:p w:rsidR="00F929F5" w:rsidRPr="00F929F5" w:rsidRDefault="00F929F5" w:rsidP="00F03600">
            <w:pPr>
              <w:ind w:right="4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9F5" w:rsidRPr="00F929F5" w:rsidTr="00F03600">
        <w:trPr>
          <w:trHeight w:val="1312"/>
          <w:jc w:val="center"/>
        </w:trPr>
        <w:tc>
          <w:tcPr>
            <w:tcW w:w="593" w:type="dxa"/>
            <w:vMerge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2" w:type="dxa"/>
            <w:vMerge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6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Атяшевский</w:t>
            </w:r>
            <w:proofErr w:type="spellEnd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 xml:space="preserve"> аграрный техникум отделение </w:t>
            </w:r>
            <w:proofErr w:type="spellStart"/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Дубенское</w:t>
            </w:r>
            <w:proofErr w:type="spellEnd"/>
          </w:p>
        </w:tc>
        <w:tc>
          <w:tcPr>
            <w:tcW w:w="1470" w:type="dxa"/>
            <w:shd w:val="clear" w:color="auto" w:fill="auto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Апрель-май 2022г.</w:t>
            </w:r>
          </w:p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5" w:type="dxa"/>
            <w:vMerge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</w:tcPr>
          <w:p w:rsidR="00F929F5" w:rsidRPr="00F929F5" w:rsidRDefault="00F929F5" w:rsidP="00F03600">
            <w:pPr>
              <w:ind w:right="4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9F5" w:rsidRPr="00F929F5" w:rsidTr="00F03600">
        <w:trPr>
          <w:jc w:val="center"/>
        </w:trPr>
        <w:tc>
          <w:tcPr>
            <w:tcW w:w="593" w:type="dxa"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92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Организация подготовки и проведения военно-спортивной игры «Зарница»</w:t>
            </w:r>
          </w:p>
        </w:tc>
        <w:tc>
          <w:tcPr>
            <w:tcW w:w="2316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 xml:space="preserve">образовательное учреждение </w:t>
            </w:r>
          </w:p>
        </w:tc>
        <w:tc>
          <w:tcPr>
            <w:tcW w:w="1470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Май 2022г.</w:t>
            </w:r>
          </w:p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5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Председатель комиссии</w:t>
            </w:r>
          </w:p>
        </w:tc>
        <w:tc>
          <w:tcPr>
            <w:tcW w:w="763" w:type="dxa"/>
          </w:tcPr>
          <w:p w:rsidR="00F929F5" w:rsidRPr="00F929F5" w:rsidRDefault="00F929F5" w:rsidP="00F03600">
            <w:pPr>
              <w:ind w:right="4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29F5" w:rsidRPr="00F929F5" w:rsidTr="00F03600">
        <w:trPr>
          <w:jc w:val="center"/>
        </w:trPr>
        <w:tc>
          <w:tcPr>
            <w:tcW w:w="593" w:type="dxa"/>
          </w:tcPr>
          <w:p w:rsidR="00F929F5" w:rsidRPr="00F929F5" w:rsidRDefault="00F929F5" w:rsidP="00F03600">
            <w:pPr>
              <w:ind w:right="4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92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Организация подготовки и проведения праздника «День защиты детей»</w:t>
            </w:r>
          </w:p>
        </w:tc>
        <w:tc>
          <w:tcPr>
            <w:tcW w:w="2316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 xml:space="preserve">образовательное учреждение </w:t>
            </w:r>
          </w:p>
        </w:tc>
        <w:tc>
          <w:tcPr>
            <w:tcW w:w="1470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Май 2022г.</w:t>
            </w:r>
          </w:p>
        </w:tc>
        <w:tc>
          <w:tcPr>
            <w:tcW w:w="1845" w:type="dxa"/>
          </w:tcPr>
          <w:p w:rsidR="00F929F5" w:rsidRPr="00F929F5" w:rsidRDefault="00F929F5" w:rsidP="00F03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29F5">
              <w:rPr>
                <w:rFonts w:ascii="Times New Roman" w:hAnsi="Times New Roman" w:cs="Times New Roman"/>
                <w:sz w:val="16"/>
                <w:szCs w:val="16"/>
              </w:rPr>
              <w:t>Председатель комиссии</w:t>
            </w:r>
          </w:p>
        </w:tc>
        <w:tc>
          <w:tcPr>
            <w:tcW w:w="763" w:type="dxa"/>
          </w:tcPr>
          <w:p w:rsidR="00F929F5" w:rsidRPr="00F929F5" w:rsidRDefault="00F929F5" w:rsidP="00F03600">
            <w:pPr>
              <w:ind w:right="4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938A3" w:rsidRDefault="00D938A3" w:rsidP="0032205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D938A3" w:rsidRDefault="00D938A3" w:rsidP="00D938A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938A3" w:rsidRDefault="00D938A3" w:rsidP="00D938A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938A3" w:rsidRDefault="00D938A3" w:rsidP="00D938A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938A3" w:rsidRPr="00D938A3" w:rsidRDefault="00D938A3" w:rsidP="00D938A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938A3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D938A3" w:rsidRPr="00D938A3" w:rsidRDefault="00D938A3" w:rsidP="00D938A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938A3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D938A3" w:rsidRPr="00D938A3" w:rsidRDefault="00D938A3" w:rsidP="00D938A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938A3" w:rsidRPr="00D938A3" w:rsidRDefault="00D938A3" w:rsidP="00D938A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938A3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D938A3" w:rsidRPr="00D938A3" w:rsidRDefault="00D938A3" w:rsidP="00D938A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938A3" w:rsidRPr="00D938A3" w:rsidRDefault="00D938A3" w:rsidP="00D938A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938A3">
        <w:rPr>
          <w:rFonts w:ascii="Times New Roman" w:hAnsi="Times New Roman" w:cs="Times New Roman"/>
          <w:sz w:val="20"/>
          <w:szCs w:val="20"/>
        </w:rPr>
        <w:t xml:space="preserve">23.08.2021                                 </w:t>
      </w:r>
      <w:r w:rsidRPr="00D938A3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№ 432</w:t>
      </w:r>
    </w:p>
    <w:p w:rsidR="00D938A3" w:rsidRDefault="00D938A3" w:rsidP="00D938A3">
      <w:pPr>
        <w:pStyle w:val="a8"/>
        <w:tabs>
          <w:tab w:val="left" w:pos="4305"/>
        </w:tabs>
        <w:spacing w:after="0"/>
        <w:contextualSpacing/>
        <w:rPr>
          <w:sz w:val="20"/>
          <w:szCs w:val="20"/>
        </w:rPr>
      </w:pPr>
      <w:r w:rsidRPr="00D938A3">
        <w:rPr>
          <w:sz w:val="20"/>
          <w:szCs w:val="20"/>
        </w:rPr>
        <w:tab/>
        <w:t>с. Дубенки</w:t>
      </w:r>
    </w:p>
    <w:p w:rsidR="00D938A3" w:rsidRPr="00D938A3" w:rsidRDefault="00D938A3" w:rsidP="00D938A3">
      <w:pPr>
        <w:pStyle w:val="a8"/>
        <w:tabs>
          <w:tab w:val="left" w:pos="4305"/>
        </w:tabs>
        <w:spacing w:after="0"/>
        <w:contextualSpacing/>
        <w:rPr>
          <w:sz w:val="20"/>
          <w:szCs w:val="20"/>
        </w:rPr>
      </w:pPr>
    </w:p>
    <w:p w:rsidR="00D938A3" w:rsidRDefault="00D938A3" w:rsidP="00D938A3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D938A3">
        <w:rPr>
          <w:rFonts w:ascii="Times New Roman" w:hAnsi="Times New Roman" w:cs="Times New Roman"/>
          <w:bCs/>
          <w:sz w:val="20"/>
          <w:szCs w:val="20"/>
        </w:rPr>
        <w:t xml:space="preserve">О внесении изменений в Муниципальную целевую программу «Комплексное развитие сельских территорий Дубенского муниципального района Республики Мордовия» </w:t>
      </w:r>
    </w:p>
    <w:p w:rsidR="00D938A3" w:rsidRDefault="00D938A3" w:rsidP="00D938A3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bookmarkStart w:id="0" w:name="sub_1"/>
    </w:p>
    <w:p w:rsidR="00D938A3" w:rsidRPr="00D938A3" w:rsidRDefault="00D938A3" w:rsidP="00D938A3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D938A3">
        <w:rPr>
          <w:rFonts w:ascii="Times New Roman" w:eastAsia="Calibri" w:hAnsi="Times New Roman" w:cs="Times New Roman"/>
          <w:sz w:val="20"/>
          <w:szCs w:val="20"/>
          <w:lang w:eastAsia="en-US"/>
        </w:rPr>
        <w:t>В соответствии с постановлением Правительства Российской Федерации №696 от  31 мая 2019 года  «Об утверждении государственной программы «Комплексное развитие сельских территорий» администрация Дубенского муниципального района постановляет:</w:t>
      </w:r>
    </w:p>
    <w:p w:rsidR="00D938A3" w:rsidRPr="00D938A3" w:rsidRDefault="00D938A3" w:rsidP="00D938A3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D938A3">
        <w:rPr>
          <w:rFonts w:ascii="Times New Roman" w:eastAsia="Calibri" w:hAnsi="Times New Roman" w:cs="Times New Roman"/>
          <w:sz w:val="20"/>
          <w:szCs w:val="20"/>
          <w:lang w:eastAsia="en-US"/>
        </w:rPr>
        <w:t>внести изменения в Муниципальную целевую программу «Комплексное развитие сельских территорий Дубенского муниципального района Республики Мордовия»:</w:t>
      </w:r>
    </w:p>
    <w:p w:rsidR="00D938A3" w:rsidRDefault="00D938A3" w:rsidP="00D938A3">
      <w:pPr>
        <w:tabs>
          <w:tab w:val="left" w:pos="426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D938A3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1. В приложении 5 сумму основного мероприятия пункта  2.4 изменить с 281132,2 </w:t>
      </w:r>
      <w:proofErr w:type="spellStart"/>
      <w:proofErr w:type="gramStart"/>
      <w:r w:rsidRPr="00D938A3">
        <w:rPr>
          <w:rFonts w:ascii="Times New Roman" w:eastAsia="Calibri" w:hAnsi="Times New Roman" w:cs="Times New Roman"/>
          <w:sz w:val="20"/>
          <w:szCs w:val="20"/>
          <w:lang w:eastAsia="en-US"/>
        </w:rPr>
        <w:t>тыс</w:t>
      </w:r>
      <w:proofErr w:type="spellEnd"/>
      <w:proofErr w:type="gramEnd"/>
      <w:r w:rsidRPr="00D938A3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руб. на 283859,74 </w:t>
      </w:r>
      <w:proofErr w:type="spellStart"/>
      <w:r w:rsidRPr="00D938A3">
        <w:rPr>
          <w:rFonts w:ascii="Times New Roman" w:eastAsia="Calibri" w:hAnsi="Times New Roman" w:cs="Times New Roman"/>
          <w:sz w:val="20"/>
          <w:szCs w:val="20"/>
          <w:lang w:eastAsia="en-US"/>
        </w:rPr>
        <w:t>тыс.руб</w:t>
      </w:r>
      <w:proofErr w:type="spellEnd"/>
      <w:r w:rsidRPr="00D938A3">
        <w:rPr>
          <w:rFonts w:ascii="Times New Roman" w:eastAsia="Calibri" w:hAnsi="Times New Roman" w:cs="Times New Roman"/>
          <w:sz w:val="20"/>
          <w:szCs w:val="20"/>
          <w:lang w:eastAsia="en-US"/>
        </w:rPr>
        <w:t>.</w:t>
      </w:r>
    </w:p>
    <w:p w:rsidR="00D938A3" w:rsidRPr="00D938A3" w:rsidRDefault="00D938A3" w:rsidP="00D938A3">
      <w:pPr>
        <w:tabs>
          <w:tab w:val="left" w:pos="426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D938A3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2. </w:t>
      </w:r>
      <w:proofErr w:type="gramStart"/>
      <w:r w:rsidRPr="00D938A3">
        <w:rPr>
          <w:rFonts w:ascii="Times New Roman" w:eastAsia="Calibri" w:hAnsi="Times New Roman" w:cs="Times New Roman"/>
          <w:sz w:val="20"/>
          <w:szCs w:val="20"/>
          <w:lang w:eastAsia="en-US"/>
        </w:rPr>
        <w:t>Контроль за</w:t>
      </w:r>
      <w:proofErr w:type="gramEnd"/>
      <w:r w:rsidRPr="00D938A3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исполнением настоящего Постановления возложить на   заместителя главы по строительству, ЖКХ и перспективному развитию </w:t>
      </w:r>
      <w:proofErr w:type="spellStart"/>
      <w:r w:rsidRPr="00D938A3">
        <w:rPr>
          <w:rFonts w:ascii="Times New Roman" w:eastAsia="Calibri" w:hAnsi="Times New Roman" w:cs="Times New Roman"/>
          <w:sz w:val="20"/>
          <w:szCs w:val="20"/>
          <w:lang w:eastAsia="en-US"/>
        </w:rPr>
        <w:t>Паркаева</w:t>
      </w:r>
      <w:proofErr w:type="spellEnd"/>
      <w:r w:rsidRPr="00D938A3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В.П.</w:t>
      </w:r>
    </w:p>
    <w:p w:rsidR="00D938A3" w:rsidRPr="00D938A3" w:rsidRDefault="00D938A3" w:rsidP="00D938A3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D938A3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3. Опубликовать настоящее постановление 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D938A3">
        <w:rPr>
          <w:rFonts w:ascii="Times New Roman" w:eastAsia="Calibri" w:hAnsi="Times New Roman" w:cs="Times New Roman"/>
          <w:sz w:val="20"/>
          <w:szCs w:val="20"/>
          <w:lang w:eastAsia="en-US"/>
        </w:rPr>
        <w:t>http</w:t>
      </w:r>
      <w:proofErr w:type="spellEnd"/>
      <w:r w:rsidRPr="00D938A3">
        <w:rPr>
          <w:rFonts w:ascii="Times New Roman" w:eastAsia="Calibri" w:hAnsi="Times New Roman" w:cs="Times New Roman"/>
          <w:sz w:val="20"/>
          <w:szCs w:val="20"/>
          <w:lang w:eastAsia="en-US"/>
        </w:rPr>
        <w:t>\\ dubenki.e-mordovia.ru.</w:t>
      </w:r>
    </w:p>
    <w:p w:rsidR="00D938A3" w:rsidRPr="00D938A3" w:rsidRDefault="00D938A3" w:rsidP="00D938A3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D938A3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4. Настоящее постановление вступает в силу со дня его подписания. </w:t>
      </w:r>
      <w:bookmarkEnd w:id="0"/>
    </w:p>
    <w:p w:rsidR="00D938A3" w:rsidRPr="00D938A3" w:rsidRDefault="00D938A3" w:rsidP="00D938A3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D938A3" w:rsidRPr="00D938A3" w:rsidRDefault="00D938A3" w:rsidP="00D938A3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938A3" w:rsidRPr="00D938A3" w:rsidRDefault="00D938A3" w:rsidP="00D938A3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938A3">
        <w:rPr>
          <w:rFonts w:ascii="Times New Roman" w:hAnsi="Times New Roman" w:cs="Times New Roman"/>
          <w:sz w:val="20"/>
          <w:szCs w:val="20"/>
        </w:rPr>
        <w:t xml:space="preserve">Глава Дубенского </w:t>
      </w:r>
    </w:p>
    <w:p w:rsidR="00D938A3" w:rsidRDefault="00D938A3" w:rsidP="00D938A3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D938A3">
        <w:rPr>
          <w:rFonts w:ascii="Times New Roman" w:hAnsi="Times New Roman" w:cs="Times New Roman"/>
          <w:sz w:val="20"/>
          <w:szCs w:val="20"/>
        </w:rPr>
        <w:t>муниципального района</w:t>
      </w:r>
      <w:r w:rsidRPr="00D938A3">
        <w:rPr>
          <w:rFonts w:ascii="Times New Roman" w:hAnsi="Times New Roman" w:cs="Times New Roman"/>
          <w:sz w:val="20"/>
          <w:szCs w:val="20"/>
        </w:rPr>
        <w:tab/>
      </w:r>
      <w:r w:rsidRPr="00D938A3">
        <w:rPr>
          <w:rFonts w:ascii="Times New Roman" w:hAnsi="Times New Roman" w:cs="Times New Roman"/>
          <w:sz w:val="20"/>
          <w:szCs w:val="20"/>
        </w:rPr>
        <w:tab/>
      </w:r>
      <w:r w:rsidRPr="00D938A3">
        <w:rPr>
          <w:rFonts w:ascii="Times New Roman" w:hAnsi="Times New Roman" w:cs="Times New Roman"/>
          <w:sz w:val="20"/>
          <w:szCs w:val="20"/>
        </w:rPr>
        <w:tab/>
      </w:r>
      <w:r w:rsidRPr="00D938A3">
        <w:rPr>
          <w:rFonts w:ascii="Times New Roman" w:hAnsi="Times New Roman" w:cs="Times New Roman"/>
          <w:sz w:val="20"/>
          <w:szCs w:val="20"/>
        </w:rPr>
        <w:tab/>
      </w:r>
      <w:r w:rsidRPr="00D938A3">
        <w:rPr>
          <w:rFonts w:ascii="Times New Roman" w:hAnsi="Times New Roman" w:cs="Times New Roman"/>
          <w:sz w:val="20"/>
          <w:szCs w:val="20"/>
        </w:rPr>
        <w:tab/>
      </w:r>
      <w:r w:rsidRPr="00D938A3">
        <w:rPr>
          <w:rFonts w:ascii="Times New Roman" w:hAnsi="Times New Roman" w:cs="Times New Roman"/>
          <w:sz w:val="20"/>
          <w:szCs w:val="20"/>
        </w:rPr>
        <w:tab/>
        <w:t xml:space="preserve">   Нефедов В.Н.</w:t>
      </w:r>
    </w:p>
    <w:p w:rsidR="00D938A3" w:rsidRDefault="00D938A3" w:rsidP="0032205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D938A3" w:rsidRPr="00322058" w:rsidRDefault="00D938A3" w:rsidP="0032205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  <w:sectPr w:rsidR="00D938A3" w:rsidRPr="00322058" w:rsidSect="006E2E56">
          <w:type w:val="oddPage"/>
          <w:pgSz w:w="11906" w:h="16838" w:code="9"/>
          <w:pgMar w:top="1134" w:right="1134" w:bottom="1134" w:left="1134" w:header="709" w:footer="709" w:gutter="0"/>
          <w:pgNumType w:start="237"/>
          <w:cols w:space="708"/>
          <w:docGrid w:linePitch="360"/>
        </w:sectPr>
      </w:pPr>
    </w:p>
    <w:p w:rsidR="00D938A3" w:rsidRPr="00187AB2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187AB2">
        <w:rPr>
          <w:b/>
          <w:sz w:val="20"/>
        </w:rPr>
        <w:t>Информационный бюллетень Дубенского муниципального района</w:t>
      </w:r>
    </w:p>
    <w:p w:rsidR="00D938A3" w:rsidRPr="00187AB2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187AB2">
        <w:rPr>
          <w:b/>
          <w:sz w:val="20"/>
        </w:rPr>
        <w:t>Республики Мордовия №2</w:t>
      </w:r>
      <w:r>
        <w:rPr>
          <w:b/>
          <w:sz w:val="20"/>
        </w:rPr>
        <w:t xml:space="preserve">6 </w:t>
      </w:r>
      <w:r w:rsidRPr="00187AB2">
        <w:rPr>
          <w:b/>
          <w:sz w:val="20"/>
        </w:rPr>
        <w:t>(35</w:t>
      </w:r>
      <w:r>
        <w:rPr>
          <w:b/>
          <w:sz w:val="20"/>
        </w:rPr>
        <w:t>6</w:t>
      </w:r>
      <w:r w:rsidRPr="00187AB2">
        <w:rPr>
          <w:b/>
          <w:sz w:val="20"/>
        </w:rPr>
        <w:t xml:space="preserve">) </w:t>
      </w:r>
      <w:r>
        <w:rPr>
          <w:b/>
          <w:sz w:val="20"/>
        </w:rPr>
        <w:t>23</w:t>
      </w:r>
      <w:r w:rsidRPr="00187AB2">
        <w:rPr>
          <w:b/>
          <w:sz w:val="20"/>
        </w:rPr>
        <w:t xml:space="preserve">.08.2021 г. </w:t>
      </w:r>
    </w:p>
    <w:p w:rsidR="00D938A3" w:rsidRPr="00187AB2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187AB2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D938A3" w:rsidRPr="00187AB2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187AB2">
        <w:rPr>
          <w:b/>
          <w:sz w:val="20"/>
        </w:rPr>
        <w:t>Редакционная коллегия:</w:t>
      </w:r>
    </w:p>
    <w:p w:rsidR="00D938A3" w:rsidRPr="00187AB2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proofErr w:type="spellStart"/>
      <w:r w:rsidRPr="00187AB2">
        <w:rPr>
          <w:b/>
          <w:sz w:val="20"/>
        </w:rPr>
        <w:t>Сайгачев</w:t>
      </w:r>
      <w:proofErr w:type="spellEnd"/>
      <w:r w:rsidRPr="00187AB2">
        <w:rPr>
          <w:b/>
          <w:sz w:val="20"/>
        </w:rPr>
        <w:t xml:space="preserve"> А.И. (редактор</w:t>
      </w:r>
      <w:proofErr w:type="gramStart"/>
      <w:r w:rsidRPr="00187AB2">
        <w:rPr>
          <w:b/>
          <w:sz w:val="20"/>
        </w:rPr>
        <w:t xml:space="preserve">)., </w:t>
      </w:r>
      <w:proofErr w:type="gramEnd"/>
      <w:r w:rsidRPr="00187AB2">
        <w:rPr>
          <w:b/>
          <w:sz w:val="20"/>
        </w:rPr>
        <w:t xml:space="preserve">Маркова Е.Г., Малкина Т.И., </w:t>
      </w:r>
      <w:proofErr w:type="spellStart"/>
      <w:r w:rsidRPr="00187AB2">
        <w:rPr>
          <w:b/>
          <w:sz w:val="20"/>
        </w:rPr>
        <w:t>Малыйкина</w:t>
      </w:r>
      <w:proofErr w:type="spellEnd"/>
      <w:r w:rsidRPr="00187AB2">
        <w:rPr>
          <w:b/>
          <w:sz w:val="20"/>
        </w:rPr>
        <w:t xml:space="preserve"> Т.А., Харитонов С.Н.</w:t>
      </w:r>
    </w:p>
    <w:p w:rsidR="00D938A3" w:rsidRPr="00187AB2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187AB2">
        <w:rPr>
          <w:b/>
          <w:sz w:val="20"/>
        </w:rPr>
        <w:t>431770, Республика Мордовия, Дубенский район, с. Дубенки, ул. Денисова, 4</w:t>
      </w:r>
    </w:p>
    <w:p w:rsidR="00D938A3" w:rsidRPr="00187AB2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187AB2">
        <w:rPr>
          <w:b/>
          <w:sz w:val="20"/>
        </w:rPr>
        <w:t>Телефоны: 2-30-05; 2-30-07; 2-30-06</w:t>
      </w:r>
    </w:p>
    <w:p w:rsidR="00D938A3" w:rsidRPr="00187AB2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187AB2">
        <w:rPr>
          <w:b/>
          <w:sz w:val="20"/>
        </w:rPr>
        <w:t>Тираж - 50 экз.</w:t>
      </w:r>
    </w:p>
    <w:p w:rsidR="00D938A3" w:rsidRPr="00187AB2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187AB2">
        <w:rPr>
          <w:b/>
          <w:sz w:val="20"/>
        </w:rPr>
        <w:t>Время подписания в печать - 15:00 час.</w:t>
      </w:r>
    </w:p>
    <w:p w:rsidR="00D938A3" w:rsidRPr="00187AB2" w:rsidRDefault="00D938A3" w:rsidP="00D938A3">
      <w:pPr>
        <w:pStyle w:val="7"/>
        <w:ind w:left="0" w:firstLine="0"/>
        <w:contextualSpacing/>
        <w:jc w:val="both"/>
        <w:rPr>
          <w:b/>
          <w:sz w:val="20"/>
        </w:rPr>
      </w:pPr>
      <w:r w:rsidRPr="00187AB2">
        <w:rPr>
          <w:b/>
          <w:sz w:val="20"/>
        </w:rPr>
        <w:t>Номер подписан – 14:30 час.</w:t>
      </w:r>
    </w:p>
    <w:p w:rsidR="00322058" w:rsidRPr="00322058" w:rsidRDefault="00D938A3" w:rsidP="00D938A3">
      <w:pPr>
        <w:pStyle w:val="7"/>
        <w:ind w:left="0" w:firstLine="0"/>
        <w:contextualSpacing/>
        <w:jc w:val="both"/>
        <w:rPr>
          <w:sz w:val="20"/>
        </w:rPr>
        <w:sectPr w:rsidR="00322058" w:rsidRPr="00322058" w:rsidSect="006E2E56">
          <w:type w:val="oddPage"/>
          <w:pgSz w:w="11906" w:h="16838" w:code="9"/>
          <w:pgMar w:top="1134" w:right="1134" w:bottom="1134" w:left="1134" w:header="709" w:footer="709" w:gutter="0"/>
          <w:pgNumType w:start="237"/>
          <w:cols w:space="708"/>
          <w:docGrid w:linePitch="360"/>
        </w:sectPr>
      </w:pPr>
      <w:r>
        <w:rPr>
          <w:b/>
          <w:sz w:val="20"/>
        </w:rPr>
        <w:t>Бесплатно</w:t>
      </w:r>
    </w:p>
    <w:p w:rsidR="00C43A18" w:rsidRPr="00187AB2" w:rsidRDefault="00C43A18" w:rsidP="00D938A3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bookmarkStart w:id="1" w:name="_GoBack"/>
      <w:bookmarkEnd w:id="1"/>
    </w:p>
    <w:sectPr w:rsidR="00C43A18" w:rsidRPr="00187AB2" w:rsidSect="00745D24">
      <w:headerReference w:type="default" r:id="rId9"/>
      <w:footerReference w:type="default" r:id="rId10"/>
      <w:pgSz w:w="11906" w:h="16838" w:code="9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767" w:rsidRDefault="00ED2767" w:rsidP="00D40BA9">
      <w:pPr>
        <w:spacing w:after="0" w:line="240" w:lineRule="auto"/>
      </w:pPr>
      <w:r>
        <w:separator/>
      </w:r>
    </w:p>
  </w:endnote>
  <w:endnote w:type="continuationSeparator" w:id="0">
    <w:p w:rsidR="00ED2767" w:rsidRDefault="00ED2767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D24" w:rsidRDefault="00745D2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767" w:rsidRDefault="00ED2767" w:rsidP="00D40BA9">
      <w:pPr>
        <w:spacing w:after="0" w:line="240" w:lineRule="auto"/>
      </w:pPr>
      <w:r>
        <w:separator/>
      </w:r>
    </w:p>
  </w:footnote>
  <w:footnote w:type="continuationSeparator" w:id="0">
    <w:p w:rsidR="00ED2767" w:rsidRDefault="00ED2767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D24" w:rsidRPr="00CC334C" w:rsidRDefault="00745D24" w:rsidP="00745D24">
    <w:pPr>
      <w:pStyle w:val="aff1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2" type="#_x0000_t75" style="width:11.25pt;height:11.2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2565117"/>
    <w:multiLevelType w:val="hybridMultilevel"/>
    <w:tmpl w:val="04C41466"/>
    <w:lvl w:ilvl="0" w:tplc="CE9A8EAA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4061F1"/>
    <w:multiLevelType w:val="hybridMultilevel"/>
    <w:tmpl w:val="3A1A7AFE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8847283"/>
    <w:multiLevelType w:val="hybridMultilevel"/>
    <w:tmpl w:val="F72626EA"/>
    <w:lvl w:ilvl="0" w:tplc="0280615A">
      <w:start w:val="1"/>
      <w:numFmt w:val="bullet"/>
      <w:lvlText w:val=""/>
      <w:lvlJc w:val="left"/>
      <w:pPr>
        <w:ind w:left="1429" w:hanging="360"/>
      </w:pPr>
      <w:rPr>
        <w:rFonts w:ascii="Symbol" w:hAnsi="Symbol" w:cs="Times New Roman" w:hint="default"/>
        <w:b w:val="0"/>
        <w:i/>
        <w:sz w:val="28"/>
        <w:u w:val="no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9C16364"/>
    <w:multiLevelType w:val="hybridMultilevel"/>
    <w:tmpl w:val="C8285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63A51FA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0">
    <w:nsid w:val="16533018"/>
    <w:multiLevelType w:val="hybridMultilevel"/>
    <w:tmpl w:val="6BBA1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5D3839"/>
    <w:multiLevelType w:val="hybridMultilevel"/>
    <w:tmpl w:val="244A6EEE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A62BDC"/>
    <w:multiLevelType w:val="hybridMultilevel"/>
    <w:tmpl w:val="8BEA1E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D050836"/>
    <w:multiLevelType w:val="hybridMultilevel"/>
    <w:tmpl w:val="AF04DAE2"/>
    <w:lvl w:ilvl="0" w:tplc="E964289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16968AE"/>
    <w:multiLevelType w:val="hybridMultilevel"/>
    <w:tmpl w:val="13168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6">
    <w:nsid w:val="22E733B1"/>
    <w:multiLevelType w:val="hybridMultilevel"/>
    <w:tmpl w:val="709EF204"/>
    <w:lvl w:ilvl="0" w:tplc="A19C6448">
      <w:start w:val="1"/>
      <w:numFmt w:val="bullet"/>
      <w:lvlText w:val="-"/>
      <w:lvlJc w:val="left"/>
      <w:pPr>
        <w:ind w:left="107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406C5A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8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9">
    <w:nsid w:val="2B313880"/>
    <w:multiLevelType w:val="hybridMultilevel"/>
    <w:tmpl w:val="6D889322"/>
    <w:lvl w:ilvl="0" w:tplc="A19C6448">
      <w:start w:val="1"/>
      <w:numFmt w:val="bullet"/>
      <w:lvlText w:val="-"/>
      <w:lvlJc w:val="left"/>
      <w:pPr>
        <w:ind w:left="36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22">
    <w:nsid w:val="32936812"/>
    <w:multiLevelType w:val="hybridMultilevel"/>
    <w:tmpl w:val="9DC07A84"/>
    <w:lvl w:ilvl="0" w:tplc="9E0470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D47A05"/>
    <w:multiLevelType w:val="hybridMultilevel"/>
    <w:tmpl w:val="E3FCEB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57E55F7"/>
    <w:multiLevelType w:val="hybridMultilevel"/>
    <w:tmpl w:val="75B65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DF72AD"/>
    <w:multiLevelType w:val="hybridMultilevel"/>
    <w:tmpl w:val="55CA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6F17FE2"/>
    <w:multiLevelType w:val="hybridMultilevel"/>
    <w:tmpl w:val="B540ECFC"/>
    <w:lvl w:ilvl="0" w:tplc="A19C6448">
      <w:start w:val="1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8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9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0">
    <w:nsid w:val="4C6213D8"/>
    <w:multiLevelType w:val="hybridMultilevel"/>
    <w:tmpl w:val="91865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2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33">
    <w:nsid w:val="52961D74"/>
    <w:multiLevelType w:val="hybridMultilevel"/>
    <w:tmpl w:val="1E564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2D62519"/>
    <w:multiLevelType w:val="hybridMultilevel"/>
    <w:tmpl w:val="EE2EE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6">
    <w:nsid w:val="570B0689"/>
    <w:multiLevelType w:val="hybridMultilevel"/>
    <w:tmpl w:val="F13E6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8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39">
    <w:nsid w:val="5AD84E44"/>
    <w:multiLevelType w:val="hybridMultilevel"/>
    <w:tmpl w:val="BEA441F2"/>
    <w:lvl w:ilvl="0" w:tplc="A19C6448">
      <w:start w:val="1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5D525ED8"/>
    <w:multiLevelType w:val="hybridMultilevel"/>
    <w:tmpl w:val="92EA8F48"/>
    <w:lvl w:ilvl="0" w:tplc="51D8329E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DAD7368"/>
    <w:multiLevelType w:val="hybridMultilevel"/>
    <w:tmpl w:val="38BC12BC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026504D"/>
    <w:multiLevelType w:val="hybridMultilevel"/>
    <w:tmpl w:val="9E9C6FC2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47476D4"/>
    <w:multiLevelType w:val="hybridMultilevel"/>
    <w:tmpl w:val="387A02B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8CE0374"/>
    <w:multiLevelType w:val="hybridMultilevel"/>
    <w:tmpl w:val="B5AC3E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4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9">
    <w:nsid w:val="745C495E"/>
    <w:multiLevelType w:val="hybridMultilevel"/>
    <w:tmpl w:val="9F7CC7F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7A0F6E18"/>
    <w:multiLevelType w:val="hybridMultilevel"/>
    <w:tmpl w:val="C68C7450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51">
    <w:nsid w:val="7BB22E79"/>
    <w:multiLevelType w:val="hybridMultilevel"/>
    <w:tmpl w:val="25AA60C6"/>
    <w:lvl w:ilvl="0" w:tplc="A27878A0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8"/>
  </w:num>
  <w:num w:numId="2">
    <w:abstractNumId w:val="18"/>
  </w:num>
  <w:num w:numId="3">
    <w:abstractNumId w:val="35"/>
  </w:num>
  <w:num w:numId="4">
    <w:abstractNumId w:val="0"/>
  </w:num>
  <w:num w:numId="5">
    <w:abstractNumId w:val="21"/>
  </w:num>
  <w:num w:numId="6">
    <w:abstractNumId w:val="40"/>
  </w:num>
  <w:num w:numId="7">
    <w:abstractNumId w:val="32"/>
  </w:num>
  <w:num w:numId="8">
    <w:abstractNumId w:val="29"/>
  </w:num>
  <w:num w:numId="9">
    <w:abstractNumId w:val="46"/>
  </w:num>
  <w:num w:numId="10">
    <w:abstractNumId w:val="28"/>
  </w:num>
  <w:num w:numId="11">
    <w:abstractNumId w:val="15"/>
  </w:num>
  <w:num w:numId="12">
    <w:abstractNumId w:val="27"/>
  </w:num>
  <w:num w:numId="13">
    <w:abstractNumId w:val="44"/>
  </w:num>
  <w:num w:numId="14">
    <w:abstractNumId w:val="51"/>
  </w:num>
  <w:num w:numId="15">
    <w:abstractNumId w:val="34"/>
  </w:num>
  <w:num w:numId="16">
    <w:abstractNumId w:val="36"/>
  </w:num>
  <w:num w:numId="17">
    <w:abstractNumId w:val="1"/>
  </w:num>
  <w:num w:numId="18">
    <w:abstractNumId w:val="31"/>
    <w:lvlOverride w:ilvl="0">
      <w:startOverride w:val="4"/>
    </w:lvlOverride>
  </w:num>
  <w:num w:numId="19">
    <w:abstractNumId w:val="4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23"/>
  </w:num>
  <w:num w:numId="23">
    <w:abstractNumId w:val="10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39"/>
  </w:num>
  <w:num w:numId="28">
    <w:abstractNumId w:val="16"/>
  </w:num>
  <w:num w:numId="29">
    <w:abstractNumId w:val="19"/>
  </w:num>
  <w:num w:numId="30">
    <w:abstractNumId w:val="25"/>
  </w:num>
  <w:num w:numId="31">
    <w:abstractNumId w:val="30"/>
  </w:num>
  <w:num w:numId="32">
    <w:abstractNumId w:val="7"/>
  </w:num>
  <w:num w:numId="33">
    <w:abstractNumId w:val="49"/>
  </w:num>
  <w:num w:numId="34">
    <w:abstractNumId w:val="48"/>
  </w:num>
  <w:num w:numId="35">
    <w:abstractNumId w:val="24"/>
  </w:num>
  <w:num w:numId="36">
    <w:abstractNumId w:val="9"/>
  </w:num>
  <w:num w:numId="37">
    <w:abstractNumId w:val="17"/>
  </w:num>
  <w:num w:numId="38">
    <w:abstractNumId w:val="20"/>
  </w:num>
  <w:num w:numId="39">
    <w:abstractNumId w:val="45"/>
  </w:num>
  <w:num w:numId="40">
    <w:abstractNumId w:val="12"/>
  </w:num>
  <w:num w:numId="41">
    <w:abstractNumId w:val="42"/>
  </w:num>
  <w:num w:numId="42">
    <w:abstractNumId w:val="6"/>
  </w:num>
  <w:num w:numId="43">
    <w:abstractNumId w:val="8"/>
  </w:num>
  <w:num w:numId="44">
    <w:abstractNumId w:val="41"/>
  </w:num>
  <w:num w:numId="45">
    <w:abstractNumId w:val="43"/>
  </w:num>
  <w:num w:numId="46">
    <w:abstractNumId w:val="11"/>
  </w:num>
  <w:num w:numId="47">
    <w:abstractNumId w:val="5"/>
  </w:num>
  <w:num w:numId="48">
    <w:abstractNumId w:val="22"/>
  </w:num>
  <w:num w:numId="49">
    <w:abstractNumId w:val="50"/>
  </w:num>
  <w:num w:numId="50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224C"/>
    <w:rsid w:val="00004A88"/>
    <w:rsid w:val="00007EB8"/>
    <w:rsid w:val="000121ED"/>
    <w:rsid w:val="00012669"/>
    <w:rsid w:val="0001361F"/>
    <w:rsid w:val="00015B7B"/>
    <w:rsid w:val="00016CCD"/>
    <w:rsid w:val="0001747A"/>
    <w:rsid w:val="00020327"/>
    <w:rsid w:val="00020B68"/>
    <w:rsid w:val="0002137E"/>
    <w:rsid w:val="00024DC7"/>
    <w:rsid w:val="00026EE7"/>
    <w:rsid w:val="0002709F"/>
    <w:rsid w:val="00035490"/>
    <w:rsid w:val="00037D0D"/>
    <w:rsid w:val="00044741"/>
    <w:rsid w:val="00044F8A"/>
    <w:rsid w:val="00051D52"/>
    <w:rsid w:val="00053331"/>
    <w:rsid w:val="00063FA7"/>
    <w:rsid w:val="00065E13"/>
    <w:rsid w:val="000679BC"/>
    <w:rsid w:val="0007100E"/>
    <w:rsid w:val="00077588"/>
    <w:rsid w:val="0009005E"/>
    <w:rsid w:val="000959ED"/>
    <w:rsid w:val="000A296F"/>
    <w:rsid w:val="000A3CAA"/>
    <w:rsid w:val="000A5705"/>
    <w:rsid w:val="000B0DA2"/>
    <w:rsid w:val="000B334C"/>
    <w:rsid w:val="000B3EDA"/>
    <w:rsid w:val="000B3F69"/>
    <w:rsid w:val="000B56C8"/>
    <w:rsid w:val="000B5B42"/>
    <w:rsid w:val="000C26E9"/>
    <w:rsid w:val="000C273B"/>
    <w:rsid w:val="000C2FC9"/>
    <w:rsid w:val="000C48D7"/>
    <w:rsid w:val="000D49ED"/>
    <w:rsid w:val="000D6E0C"/>
    <w:rsid w:val="000F12C5"/>
    <w:rsid w:val="000F1E7F"/>
    <w:rsid w:val="001010AA"/>
    <w:rsid w:val="0010266C"/>
    <w:rsid w:val="001026E8"/>
    <w:rsid w:val="00106F09"/>
    <w:rsid w:val="00111E8B"/>
    <w:rsid w:val="001138B3"/>
    <w:rsid w:val="00113DAB"/>
    <w:rsid w:val="001216BA"/>
    <w:rsid w:val="0013018B"/>
    <w:rsid w:val="0013158B"/>
    <w:rsid w:val="001337BC"/>
    <w:rsid w:val="00133FF6"/>
    <w:rsid w:val="00136BE2"/>
    <w:rsid w:val="00141B1C"/>
    <w:rsid w:val="0014635A"/>
    <w:rsid w:val="00164D2C"/>
    <w:rsid w:val="001654C8"/>
    <w:rsid w:val="00170F3A"/>
    <w:rsid w:val="00171E2F"/>
    <w:rsid w:val="00172B05"/>
    <w:rsid w:val="00173E00"/>
    <w:rsid w:val="001806E8"/>
    <w:rsid w:val="00183324"/>
    <w:rsid w:val="00183A69"/>
    <w:rsid w:val="00187AB2"/>
    <w:rsid w:val="0019318B"/>
    <w:rsid w:val="00193267"/>
    <w:rsid w:val="00194F5C"/>
    <w:rsid w:val="001A5180"/>
    <w:rsid w:val="001A519A"/>
    <w:rsid w:val="001A7418"/>
    <w:rsid w:val="001A781F"/>
    <w:rsid w:val="001A7B42"/>
    <w:rsid w:val="001B5DD7"/>
    <w:rsid w:val="001B67D9"/>
    <w:rsid w:val="001C12C5"/>
    <w:rsid w:val="001D0C29"/>
    <w:rsid w:val="001D5735"/>
    <w:rsid w:val="001E08D8"/>
    <w:rsid w:val="001E13F3"/>
    <w:rsid w:val="001E24AD"/>
    <w:rsid w:val="001E4E1F"/>
    <w:rsid w:val="001E71AA"/>
    <w:rsid w:val="001E77A0"/>
    <w:rsid w:val="001F037B"/>
    <w:rsid w:val="001F0EAE"/>
    <w:rsid w:val="00200C55"/>
    <w:rsid w:val="0020353F"/>
    <w:rsid w:val="00204631"/>
    <w:rsid w:val="002072DF"/>
    <w:rsid w:val="0020795D"/>
    <w:rsid w:val="002107B0"/>
    <w:rsid w:val="00211099"/>
    <w:rsid w:val="00212E69"/>
    <w:rsid w:val="00221D18"/>
    <w:rsid w:val="00221F2C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3CF6"/>
    <w:rsid w:val="00255A2E"/>
    <w:rsid w:val="00256BC5"/>
    <w:rsid w:val="002603E9"/>
    <w:rsid w:val="00261020"/>
    <w:rsid w:val="00263080"/>
    <w:rsid w:val="00270140"/>
    <w:rsid w:val="00272032"/>
    <w:rsid w:val="002766F9"/>
    <w:rsid w:val="002830E3"/>
    <w:rsid w:val="0028415E"/>
    <w:rsid w:val="00284645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6E25"/>
    <w:rsid w:val="002A7878"/>
    <w:rsid w:val="002B1ADE"/>
    <w:rsid w:val="002B3F17"/>
    <w:rsid w:val="002B5977"/>
    <w:rsid w:val="002C2AF5"/>
    <w:rsid w:val="002C574C"/>
    <w:rsid w:val="002C6BF5"/>
    <w:rsid w:val="002C7EC3"/>
    <w:rsid w:val="002D17A5"/>
    <w:rsid w:val="002D7F30"/>
    <w:rsid w:val="002E08C5"/>
    <w:rsid w:val="002E2A1E"/>
    <w:rsid w:val="002E7030"/>
    <w:rsid w:val="002F0554"/>
    <w:rsid w:val="002F4750"/>
    <w:rsid w:val="00302336"/>
    <w:rsid w:val="00305E8D"/>
    <w:rsid w:val="00306F3A"/>
    <w:rsid w:val="00311DD1"/>
    <w:rsid w:val="00314F20"/>
    <w:rsid w:val="00320DC1"/>
    <w:rsid w:val="00322058"/>
    <w:rsid w:val="003256B3"/>
    <w:rsid w:val="003272D3"/>
    <w:rsid w:val="00342771"/>
    <w:rsid w:val="00343BFD"/>
    <w:rsid w:val="00347FE8"/>
    <w:rsid w:val="00355139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4DB4"/>
    <w:rsid w:val="00386282"/>
    <w:rsid w:val="00390F38"/>
    <w:rsid w:val="003924DE"/>
    <w:rsid w:val="00393EEC"/>
    <w:rsid w:val="00395E23"/>
    <w:rsid w:val="00396FE4"/>
    <w:rsid w:val="003A76CB"/>
    <w:rsid w:val="003B6F8C"/>
    <w:rsid w:val="003C3C33"/>
    <w:rsid w:val="003C5367"/>
    <w:rsid w:val="003C5B83"/>
    <w:rsid w:val="003C6492"/>
    <w:rsid w:val="003D2D18"/>
    <w:rsid w:val="003D70EE"/>
    <w:rsid w:val="003D7243"/>
    <w:rsid w:val="003E1131"/>
    <w:rsid w:val="003E305C"/>
    <w:rsid w:val="003F19DB"/>
    <w:rsid w:val="003F34B0"/>
    <w:rsid w:val="003F561D"/>
    <w:rsid w:val="0040603B"/>
    <w:rsid w:val="00411942"/>
    <w:rsid w:val="00412D38"/>
    <w:rsid w:val="004135C6"/>
    <w:rsid w:val="00415109"/>
    <w:rsid w:val="00415B63"/>
    <w:rsid w:val="0041647A"/>
    <w:rsid w:val="00416898"/>
    <w:rsid w:val="00420F4F"/>
    <w:rsid w:val="0042420F"/>
    <w:rsid w:val="0043352F"/>
    <w:rsid w:val="00437738"/>
    <w:rsid w:val="004412BC"/>
    <w:rsid w:val="00441AAC"/>
    <w:rsid w:val="0044210C"/>
    <w:rsid w:val="00447BC3"/>
    <w:rsid w:val="00451686"/>
    <w:rsid w:val="00451FB4"/>
    <w:rsid w:val="0045312A"/>
    <w:rsid w:val="00460863"/>
    <w:rsid w:val="004622C1"/>
    <w:rsid w:val="0046261A"/>
    <w:rsid w:val="0046510B"/>
    <w:rsid w:val="004732A3"/>
    <w:rsid w:val="00473E58"/>
    <w:rsid w:val="00480DF9"/>
    <w:rsid w:val="004928FF"/>
    <w:rsid w:val="00492D36"/>
    <w:rsid w:val="00495C2B"/>
    <w:rsid w:val="004A3163"/>
    <w:rsid w:val="004A5869"/>
    <w:rsid w:val="004A6382"/>
    <w:rsid w:val="004A744C"/>
    <w:rsid w:val="004B016A"/>
    <w:rsid w:val="004B3EFE"/>
    <w:rsid w:val="004B410A"/>
    <w:rsid w:val="004C1AEB"/>
    <w:rsid w:val="004C1EE9"/>
    <w:rsid w:val="004C5753"/>
    <w:rsid w:val="004D0D92"/>
    <w:rsid w:val="004D1A23"/>
    <w:rsid w:val="004D2D06"/>
    <w:rsid w:val="004D43AC"/>
    <w:rsid w:val="004D5FB5"/>
    <w:rsid w:val="004D7D13"/>
    <w:rsid w:val="004E5D7B"/>
    <w:rsid w:val="004F0D75"/>
    <w:rsid w:val="004F0F0A"/>
    <w:rsid w:val="004F5A13"/>
    <w:rsid w:val="00506DB8"/>
    <w:rsid w:val="00510D6E"/>
    <w:rsid w:val="005113ED"/>
    <w:rsid w:val="00511DEB"/>
    <w:rsid w:val="00512B21"/>
    <w:rsid w:val="00513F9E"/>
    <w:rsid w:val="00515396"/>
    <w:rsid w:val="00534749"/>
    <w:rsid w:val="00534D9A"/>
    <w:rsid w:val="0053540C"/>
    <w:rsid w:val="0053573E"/>
    <w:rsid w:val="00535D0A"/>
    <w:rsid w:val="005429AB"/>
    <w:rsid w:val="00545050"/>
    <w:rsid w:val="00547197"/>
    <w:rsid w:val="005548AF"/>
    <w:rsid w:val="00556830"/>
    <w:rsid w:val="005615FE"/>
    <w:rsid w:val="0056307D"/>
    <w:rsid w:val="005631BD"/>
    <w:rsid w:val="005752C9"/>
    <w:rsid w:val="00580711"/>
    <w:rsid w:val="00586ACA"/>
    <w:rsid w:val="00587F10"/>
    <w:rsid w:val="0059717B"/>
    <w:rsid w:val="005976DF"/>
    <w:rsid w:val="005A00F8"/>
    <w:rsid w:val="005A2006"/>
    <w:rsid w:val="005A3656"/>
    <w:rsid w:val="005A68DF"/>
    <w:rsid w:val="005A78BA"/>
    <w:rsid w:val="005B14B9"/>
    <w:rsid w:val="005B6848"/>
    <w:rsid w:val="005B6EC3"/>
    <w:rsid w:val="005C247A"/>
    <w:rsid w:val="005C36CB"/>
    <w:rsid w:val="005C4A7A"/>
    <w:rsid w:val="005C5441"/>
    <w:rsid w:val="005D0446"/>
    <w:rsid w:val="005D0C80"/>
    <w:rsid w:val="005D15F9"/>
    <w:rsid w:val="005E348A"/>
    <w:rsid w:val="005E48E9"/>
    <w:rsid w:val="005E5A31"/>
    <w:rsid w:val="005E6DE3"/>
    <w:rsid w:val="005E716D"/>
    <w:rsid w:val="00600E50"/>
    <w:rsid w:val="006015FA"/>
    <w:rsid w:val="0060397A"/>
    <w:rsid w:val="0060583C"/>
    <w:rsid w:val="006105F4"/>
    <w:rsid w:val="00612E79"/>
    <w:rsid w:val="00615B44"/>
    <w:rsid w:val="00620F7D"/>
    <w:rsid w:val="00623C2F"/>
    <w:rsid w:val="00624AF1"/>
    <w:rsid w:val="0063169E"/>
    <w:rsid w:val="0063498B"/>
    <w:rsid w:val="006353D0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66DFC"/>
    <w:rsid w:val="00675400"/>
    <w:rsid w:val="00676BB9"/>
    <w:rsid w:val="00680BF5"/>
    <w:rsid w:val="006915DE"/>
    <w:rsid w:val="006A005E"/>
    <w:rsid w:val="006A16CF"/>
    <w:rsid w:val="006A17D8"/>
    <w:rsid w:val="006A62F0"/>
    <w:rsid w:val="006A664E"/>
    <w:rsid w:val="006B09B6"/>
    <w:rsid w:val="006C1406"/>
    <w:rsid w:val="006C1447"/>
    <w:rsid w:val="006C3F58"/>
    <w:rsid w:val="006C4EC4"/>
    <w:rsid w:val="006D3054"/>
    <w:rsid w:val="006D31B6"/>
    <w:rsid w:val="006D362A"/>
    <w:rsid w:val="006D4F06"/>
    <w:rsid w:val="006D6806"/>
    <w:rsid w:val="006E44CF"/>
    <w:rsid w:val="006E5DCA"/>
    <w:rsid w:val="006E6D3B"/>
    <w:rsid w:val="006E7DCD"/>
    <w:rsid w:val="006F0264"/>
    <w:rsid w:val="006F0B84"/>
    <w:rsid w:val="006F0F79"/>
    <w:rsid w:val="006F395C"/>
    <w:rsid w:val="00700012"/>
    <w:rsid w:val="00702016"/>
    <w:rsid w:val="007051B1"/>
    <w:rsid w:val="0071193E"/>
    <w:rsid w:val="00712886"/>
    <w:rsid w:val="00714170"/>
    <w:rsid w:val="00716147"/>
    <w:rsid w:val="00717B54"/>
    <w:rsid w:val="0072013B"/>
    <w:rsid w:val="00721CF8"/>
    <w:rsid w:val="00727505"/>
    <w:rsid w:val="007278A2"/>
    <w:rsid w:val="007328A8"/>
    <w:rsid w:val="00734B6B"/>
    <w:rsid w:val="00735DED"/>
    <w:rsid w:val="00741574"/>
    <w:rsid w:val="0074247C"/>
    <w:rsid w:val="00745D24"/>
    <w:rsid w:val="00745E70"/>
    <w:rsid w:val="0075053D"/>
    <w:rsid w:val="00752F09"/>
    <w:rsid w:val="00753D58"/>
    <w:rsid w:val="00756939"/>
    <w:rsid w:val="00756AF9"/>
    <w:rsid w:val="007647F3"/>
    <w:rsid w:val="00766B23"/>
    <w:rsid w:val="00767BC0"/>
    <w:rsid w:val="00767DD3"/>
    <w:rsid w:val="007700D6"/>
    <w:rsid w:val="0077225F"/>
    <w:rsid w:val="007743D6"/>
    <w:rsid w:val="00782BD3"/>
    <w:rsid w:val="0079071A"/>
    <w:rsid w:val="0079368D"/>
    <w:rsid w:val="00793ECC"/>
    <w:rsid w:val="007A112B"/>
    <w:rsid w:val="007A455F"/>
    <w:rsid w:val="007A513D"/>
    <w:rsid w:val="007B0EB2"/>
    <w:rsid w:val="007B2C18"/>
    <w:rsid w:val="007B336C"/>
    <w:rsid w:val="007B5B31"/>
    <w:rsid w:val="007C20E6"/>
    <w:rsid w:val="007D226E"/>
    <w:rsid w:val="007D2C78"/>
    <w:rsid w:val="007D3F59"/>
    <w:rsid w:val="007D4B39"/>
    <w:rsid w:val="007D55D6"/>
    <w:rsid w:val="007E7E0D"/>
    <w:rsid w:val="007E7F2C"/>
    <w:rsid w:val="007F2153"/>
    <w:rsid w:val="007F3EA8"/>
    <w:rsid w:val="007F3F10"/>
    <w:rsid w:val="007F4363"/>
    <w:rsid w:val="007F5A21"/>
    <w:rsid w:val="007F5BF1"/>
    <w:rsid w:val="00802EEE"/>
    <w:rsid w:val="00803F9C"/>
    <w:rsid w:val="008119AA"/>
    <w:rsid w:val="00816847"/>
    <w:rsid w:val="0082124B"/>
    <w:rsid w:val="00825675"/>
    <w:rsid w:val="00826379"/>
    <w:rsid w:val="00826C81"/>
    <w:rsid w:val="00827576"/>
    <w:rsid w:val="00833582"/>
    <w:rsid w:val="00836770"/>
    <w:rsid w:val="00837885"/>
    <w:rsid w:val="008439B7"/>
    <w:rsid w:val="008440C3"/>
    <w:rsid w:val="008445BB"/>
    <w:rsid w:val="00844F56"/>
    <w:rsid w:val="00845C94"/>
    <w:rsid w:val="008466EC"/>
    <w:rsid w:val="00850285"/>
    <w:rsid w:val="00864362"/>
    <w:rsid w:val="00875666"/>
    <w:rsid w:val="00876C30"/>
    <w:rsid w:val="00876EFF"/>
    <w:rsid w:val="008803C9"/>
    <w:rsid w:val="00886A05"/>
    <w:rsid w:val="00892964"/>
    <w:rsid w:val="008953DB"/>
    <w:rsid w:val="008970A9"/>
    <w:rsid w:val="008A1928"/>
    <w:rsid w:val="008A221A"/>
    <w:rsid w:val="008A23A4"/>
    <w:rsid w:val="008A56DA"/>
    <w:rsid w:val="008B00B4"/>
    <w:rsid w:val="008B325B"/>
    <w:rsid w:val="008B46D5"/>
    <w:rsid w:val="008B47B5"/>
    <w:rsid w:val="008C0919"/>
    <w:rsid w:val="008C53E6"/>
    <w:rsid w:val="008C58C9"/>
    <w:rsid w:val="008C69AC"/>
    <w:rsid w:val="008D163E"/>
    <w:rsid w:val="008D2E41"/>
    <w:rsid w:val="008D615D"/>
    <w:rsid w:val="008D62E2"/>
    <w:rsid w:val="008D6825"/>
    <w:rsid w:val="008D7802"/>
    <w:rsid w:val="008E0B8A"/>
    <w:rsid w:val="008E24C2"/>
    <w:rsid w:val="008E2DAC"/>
    <w:rsid w:val="008E2F80"/>
    <w:rsid w:val="008E2F89"/>
    <w:rsid w:val="008F3F9D"/>
    <w:rsid w:val="008F5D2A"/>
    <w:rsid w:val="008F7F98"/>
    <w:rsid w:val="0090584C"/>
    <w:rsid w:val="00906CF9"/>
    <w:rsid w:val="00906F76"/>
    <w:rsid w:val="00917340"/>
    <w:rsid w:val="009176BA"/>
    <w:rsid w:val="0092129F"/>
    <w:rsid w:val="009214FB"/>
    <w:rsid w:val="00930480"/>
    <w:rsid w:val="00933B6B"/>
    <w:rsid w:val="009362AB"/>
    <w:rsid w:val="00937C6B"/>
    <w:rsid w:val="00945E6E"/>
    <w:rsid w:val="00946844"/>
    <w:rsid w:val="00951BBA"/>
    <w:rsid w:val="00964678"/>
    <w:rsid w:val="0096657A"/>
    <w:rsid w:val="009729C9"/>
    <w:rsid w:val="00976742"/>
    <w:rsid w:val="0098049E"/>
    <w:rsid w:val="00980A28"/>
    <w:rsid w:val="009863F3"/>
    <w:rsid w:val="00987799"/>
    <w:rsid w:val="0099140E"/>
    <w:rsid w:val="0099313F"/>
    <w:rsid w:val="0099533B"/>
    <w:rsid w:val="0099563C"/>
    <w:rsid w:val="0099615D"/>
    <w:rsid w:val="00996BBD"/>
    <w:rsid w:val="009A246B"/>
    <w:rsid w:val="009A29C7"/>
    <w:rsid w:val="009A3359"/>
    <w:rsid w:val="009A4845"/>
    <w:rsid w:val="009A4CB3"/>
    <w:rsid w:val="009A54AB"/>
    <w:rsid w:val="009A5A0A"/>
    <w:rsid w:val="009A6D31"/>
    <w:rsid w:val="009B0E49"/>
    <w:rsid w:val="009B3B19"/>
    <w:rsid w:val="009B7D73"/>
    <w:rsid w:val="009C0CA3"/>
    <w:rsid w:val="009C0FB2"/>
    <w:rsid w:val="009C10A2"/>
    <w:rsid w:val="009C4A85"/>
    <w:rsid w:val="009C69AC"/>
    <w:rsid w:val="009D0806"/>
    <w:rsid w:val="009D1B44"/>
    <w:rsid w:val="009D3B0E"/>
    <w:rsid w:val="009D5D22"/>
    <w:rsid w:val="009D642F"/>
    <w:rsid w:val="009D7DD2"/>
    <w:rsid w:val="009D7EA5"/>
    <w:rsid w:val="009E3B8A"/>
    <w:rsid w:val="009E6A1B"/>
    <w:rsid w:val="009F025C"/>
    <w:rsid w:val="009F08DD"/>
    <w:rsid w:val="009F1528"/>
    <w:rsid w:val="009F3D90"/>
    <w:rsid w:val="009F7B97"/>
    <w:rsid w:val="00A04F0E"/>
    <w:rsid w:val="00A04F8D"/>
    <w:rsid w:val="00A06850"/>
    <w:rsid w:val="00A07DE5"/>
    <w:rsid w:val="00A12F4D"/>
    <w:rsid w:val="00A16F8D"/>
    <w:rsid w:val="00A173A0"/>
    <w:rsid w:val="00A1761B"/>
    <w:rsid w:val="00A176A7"/>
    <w:rsid w:val="00A204A7"/>
    <w:rsid w:val="00A25A9D"/>
    <w:rsid w:val="00A268ED"/>
    <w:rsid w:val="00A302D7"/>
    <w:rsid w:val="00A304A4"/>
    <w:rsid w:val="00A4726E"/>
    <w:rsid w:val="00A506DE"/>
    <w:rsid w:val="00A519DC"/>
    <w:rsid w:val="00A52989"/>
    <w:rsid w:val="00A544CD"/>
    <w:rsid w:val="00A54EAD"/>
    <w:rsid w:val="00A5638D"/>
    <w:rsid w:val="00A5718A"/>
    <w:rsid w:val="00A6073E"/>
    <w:rsid w:val="00A61F12"/>
    <w:rsid w:val="00A6420A"/>
    <w:rsid w:val="00A70FE8"/>
    <w:rsid w:val="00A835EC"/>
    <w:rsid w:val="00A8675F"/>
    <w:rsid w:val="00A909F4"/>
    <w:rsid w:val="00A93362"/>
    <w:rsid w:val="00AA440D"/>
    <w:rsid w:val="00AA4C06"/>
    <w:rsid w:val="00AA5C4A"/>
    <w:rsid w:val="00AA72D4"/>
    <w:rsid w:val="00AB03C1"/>
    <w:rsid w:val="00AB1A4B"/>
    <w:rsid w:val="00AB1EE7"/>
    <w:rsid w:val="00AB3332"/>
    <w:rsid w:val="00AB3DB9"/>
    <w:rsid w:val="00AB49AD"/>
    <w:rsid w:val="00AB5449"/>
    <w:rsid w:val="00AB7E3E"/>
    <w:rsid w:val="00AC075A"/>
    <w:rsid w:val="00AC4412"/>
    <w:rsid w:val="00AC7A87"/>
    <w:rsid w:val="00AD0814"/>
    <w:rsid w:val="00AD64D8"/>
    <w:rsid w:val="00AD7DDB"/>
    <w:rsid w:val="00AE04FD"/>
    <w:rsid w:val="00AE0EF0"/>
    <w:rsid w:val="00AE1F7F"/>
    <w:rsid w:val="00AE6F53"/>
    <w:rsid w:val="00B05BCD"/>
    <w:rsid w:val="00B074A4"/>
    <w:rsid w:val="00B163DB"/>
    <w:rsid w:val="00B20397"/>
    <w:rsid w:val="00B24CB9"/>
    <w:rsid w:val="00B27BD9"/>
    <w:rsid w:val="00B33177"/>
    <w:rsid w:val="00B341BA"/>
    <w:rsid w:val="00B34F57"/>
    <w:rsid w:val="00B3766C"/>
    <w:rsid w:val="00B40335"/>
    <w:rsid w:val="00B41E03"/>
    <w:rsid w:val="00B476C5"/>
    <w:rsid w:val="00B508D0"/>
    <w:rsid w:val="00B61046"/>
    <w:rsid w:val="00B61515"/>
    <w:rsid w:val="00B63C89"/>
    <w:rsid w:val="00B64B83"/>
    <w:rsid w:val="00B65CD0"/>
    <w:rsid w:val="00B6743B"/>
    <w:rsid w:val="00B71C78"/>
    <w:rsid w:val="00B73132"/>
    <w:rsid w:val="00B749FF"/>
    <w:rsid w:val="00B811AF"/>
    <w:rsid w:val="00B81487"/>
    <w:rsid w:val="00B825AD"/>
    <w:rsid w:val="00B9000E"/>
    <w:rsid w:val="00B93A43"/>
    <w:rsid w:val="00B93CD7"/>
    <w:rsid w:val="00B94089"/>
    <w:rsid w:val="00B97D29"/>
    <w:rsid w:val="00BA3ECD"/>
    <w:rsid w:val="00BA47FF"/>
    <w:rsid w:val="00BA65DD"/>
    <w:rsid w:val="00BA785D"/>
    <w:rsid w:val="00BB4DDA"/>
    <w:rsid w:val="00BB7B1F"/>
    <w:rsid w:val="00BC3FBD"/>
    <w:rsid w:val="00BD0AF2"/>
    <w:rsid w:val="00BD1CA4"/>
    <w:rsid w:val="00BD3ACD"/>
    <w:rsid w:val="00BD4F90"/>
    <w:rsid w:val="00BD792B"/>
    <w:rsid w:val="00BE09B4"/>
    <w:rsid w:val="00BE0BAF"/>
    <w:rsid w:val="00BE4304"/>
    <w:rsid w:val="00BE51C4"/>
    <w:rsid w:val="00BE5B1A"/>
    <w:rsid w:val="00BE5B57"/>
    <w:rsid w:val="00BF59E7"/>
    <w:rsid w:val="00C10B68"/>
    <w:rsid w:val="00C14B8E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4787D"/>
    <w:rsid w:val="00C5335C"/>
    <w:rsid w:val="00C564A2"/>
    <w:rsid w:val="00C60C74"/>
    <w:rsid w:val="00C649B0"/>
    <w:rsid w:val="00C71F1E"/>
    <w:rsid w:val="00C72D02"/>
    <w:rsid w:val="00C73871"/>
    <w:rsid w:val="00C753E9"/>
    <w:rsid w:val="00C77475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CE50F1"/>
    <w:rsid w:val="00D0138E"/>
    <w:rsid w:val="00D015C5"/>
    <w:rsid w:val="00D06423"/>
    <w:rsid w:val="00D10888"/>
    <w:rsid w:val="00D11BBA"/>
    <w:rsid w:val="00D12E6E"/>
    <w:rsid w:val="00D13727"/>
    <w:rsid w:val="00D1794C"/>
    <w:rsid w:val="00D20CDE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4D"/>
    <w:rsid w:val="00D66690"/>
    <w:rsid w:val="00D7048F"/>
    <w:rsid w:val="00D70B00"/>
    <w:rsid w:val="00D71B27"/>
    <w:rsid w:val="00D71EAB"/>
    <w:rsid w:val="00D76CBF"/>
    <w:rsid w:val="00D80816"/>
    <w:rsid w:val="00D82FAD"/>
    <w:rsid w:val="00D839F9"/>
    <w:rsid w:val="00D859EF"/>
    <w:rsid w:val="00D938A3"/>
    <w:rsid w:val="00D93EEF"/>
    <w:rsid w:val="00D9429F"/>
    <w:rsid w:val="00D942B6"/>
    <w:rsid w:val="00DA4D6B"/>
    <w:rsid w:val="00DA51DB"/>
    <w:rsid w:val="00DB05C5"/>
    <w:rsid w:val="00DB0839"/>
    <w:rsid w:val="00DB2D5A"/>
    <w:rsid w:val="00DB60F7"/>
    <w:rsid w:val="00DC086D"/>
    <w:rsid w:val="00DC100F"/>
    <w:rsid w:val="00DC1B77"/>
    <w:rsid w:val="00DC3058"/>
    <w:rsid w:val="00DD3D24"/>
    <w:rsid w:val="00DD46E8"/>
    <w:rsid w:val="00DD489F"/>
    <w:rsid w:val="00DD5184"/>
    <w:rsid w:val="00DE0D99"/>
    <w:rsid w:val="00DE273C"/>
    <w:rsid w:val="00DF0C2A"/>
    <w:rsid w:val="00DF2237"/>
    <w:rsid w:val="00DF757C"/>
    <w:rsid w:val="00E001A3"/>
    <w:rsid w:val="00E0798B"/>
    <w:rsid w:val="00E1192C"/>
    <w:rsid w:val="00E15D3E"/>
    <w:rsid w:val="00E17062"/>
    <w:rsid w:val="00E17FA9"/>
    <w:rsid w:val="00E2436C"/>
    <w:rsid w:val="00E27359"/>
    <w:rsid w:val="00E300DD"/>
    <w:rsid w:val="00E31DF5"/>
    <w:rsid w:val="00E33737"/>
    <w:rsid w:val="00E3641D"/>
    <w:rsid w:val="00E44FB3"/>
    <w:rsid w:val="00E5013F"/>
    <w:rsid w:val="00E57710"/>
    <w:rsid w:val="00E62936"/>
    <w:rsid w:val="00E64901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02A9"/>
    <w:rsid w:val="00EB17FD"/>
    <w:rsid w:val="00EB1CF1"/>
    <w:rsid w:val="00EB66F5"/>
    <w:rsid w:val="00EC4879"/>
    <w:rsid w:val="00EC60F4"/>
    <w:rsid w:val="00EC650C"/>
    <w:rsid w:val="00EC781F"/>
    <w:rsid w:val="00EC7D94"/>
    <w:rsid w:val="00EC7FB4"/>
    <w:rsid w:val="00ED2767"/>
    <w:rsid w:val="00ED3844"/>
    <w:rsid w:val="00ED607C"/>
    <w:rsid w:val="00EE07C9"/>
    <w:rsid w:val="00EE7BC6"/>
    <w:rsid w:val="00EF3000"/>
    <w:rsid w:val="00F01F05"/>
    <w:rsid w:val="00F04CA0"/>
    <w:rsid w:val="00F1561A"/>
    <w:rsid w:val="00F17B91"/>
    <w:rsid w:val="00F2178F"/>
    <w:rsid w:val="00F23261"/>
    <w:rsid w:val="00F24CD9"/>
    <w:rsid w:val="00F25193"/>
    <w:rsid w:val="00F2674D"/>
    <w:rsid w:val="00F33BDE"/>
    <w:rsid w:val="00F42EC5"/>
    <w:rsid w:val="00F4451E"/>
    <w:rsid w:val="00F45060"/>
    <w:rsid w:val="00F450F3"/>
    <w:rsid w:val="00F4540A"/>
    <w:rsid w:val="00F47635"/>
    <w:rsid w:val="00F4767E"/>
    <w:rsid w:val="00F51BB4"/>
    <w:rsid w:val="00F55668"/>
    <w:rsid w:val="00F63F84"/>
    <w:rsid w:val="00F6698B"/>
    <w:rsid w:val="00F67D05"/>
    <w:rsid w:val="00F70D85"/>
    <w:rsid w:val="00F73E5C"/>
    <w:rsid w:val="00F74398"/>
    <w:rsid w:val="00F76893"/>
    <w:rsid w:val="00F8382A"/>
    <w:rsid w:val="00F83DE2"/>
    <w:rsid w:val="00F85784"/>
    <w:rsid w:val="00F86CC4"/>
    <w:rsid w:val="00F87AC2"/>
    <w:rsid w:val="00F87DBB"/>
    <w:rsid w:val="00F929F5"/>
    <w:rsid w:val="00F9584B"/>
    <w:rsid w:val="00F95E92"/>
    <w:rsid w:val="00F970C2"/>
    <w:rsid w:val="00FA15D6"/>
    <w:rsid w:val="00FA20D6"/>
    <w:rsid w:val="00FA3249"/>
    <w:rsid w:val="00FB4991"/>
    <w:rsid w:val="00FB6A8B"/>
    <w:rsid w:val="00FB6FC8"/>
    <w:rsid w:val="00FB7D98"/>
    <w:rsid w:val="00FC1795"/>
    <w:rsid w:val="00FC5776"/>
    <w:rsid w:val="00FC7D78"/>
    <w:rsid w:val="00FD06A2"/>
    <w:rsid w:val="00FD077D"/>
    <w:rsid w:val="00FD16B9"/>
    <w:rsid w:val="00FD6A39"/>
    <w:rsid w:val="00FE1520"/>
    <w:rsid w:val="00FE3ADE"/>
    <w:rsid w:val="00FE722D"/>
    <w:rsid w:val="00FF072A"/>
    <w:rsid w:val="00FF0E48"/>
    <w:rsid w:val="00FF1A9E"/>
    <w:rsid w:val="00FF4231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99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rsid w:val="00E44FB3"/>
    <w:rPr>
      <w:i/>
      <w:iCs/>
    </w:rPr>
  </w:style>
  <w:style w:type="character" w:customStyle="1" w:styleId="afffb">
    <w:name w:val="Продолжение ссылки"/>
    <w:basedOn w:val="af5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rsid w:val="005E6DE3"/>
  </w:style>
  <w:style w:type="paragraph" w:customStyle="1" w:styleId="affff3">
    <w:name w:val="Внимание: недобросовестность!"/>
    <w:basedOn w:val="affff1"/>
    <w:next w:val="a1"/>
    <w:rsid w:val="005E6DE3"/>
  </w:style>
  <w:style w:type="character" w:customStyle="1" w:styleId="affff4">
    <w:name w:val="Выделение для Базового Поиска"/>
    <w:basedOn w:val="ae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rsid w:val="005E6DE3"/>
  </w:style>
  <w:style w:type="paragraph" w:customStyle="1" w:styleId="afffffa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rsid w:val="005E6DE3"/>
    <w:pPr>
      <w:ind w:firstLine="118"/>
    </w:pPr>
  </w:style>
  <w:style w:type="paragraph" w:customStyle="1" w:styleId="affffff">
    <w:name w:val="Оглавление"/>
    <w:basedOn w:val="af9"/>
    <w:next w:val="a1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rsid w:val="005E6DE3"/>
  </w:style>
  <w:style w:type="paragraph" w:customStyle="1" w:styleId="affffff7">
    <w:name w:val="Примечание."/>
    <w:basedOn w:val="affff1"/>
    <w:next w:val="a1"/>
    <w:rsid w:val="005E6DE3"/>
  </w:style>
  <w:style w:type="paragraph" w:customStyle="1" w:styleId="affffff8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99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rsid w:val="00E44FB3"/>
    <w:rPr>
      <w:i/>
      <w:iCs/>
    </w:rPr>
  </w:style>
  <w:style w:type="character" w:customStyle="1" w:styleId="afffb">
    <w:name w:val="Продолжение ссылки"/>
    <w:basedOn w:val="af5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rsid w:val="005E6DE3"/>
  </w:style>
  <w:style w:type="paragraph" w:customStyle="1" w:styleId="affff3">
    <w:name w:val="Внимание: недобросовестность!"/>
    <w:basedOn w:val="affff1"/>
    <w:next w:val="a1"/>
    <w:rsid w:val="005E6DE3"/>
  </w:style>
  <w:style w:type="character" w:customStyle="1" w:styleId="affff4">
    <w:name w:val="Выделение для Базового Поиска"/>
    <w:basedOn w:val="ae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rsid w:val="005E6DE3"/>
  </w:style>
  <w:style w:type="paragraph" w:customStyle="1" w:styleId="afffffa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rsid w:val="005E6DE3"/>
    <w:pPr>
      <w:ind w:firstLine="118"/>
    </w:pPr>
  </w:style>
  <w:style w:type="paragraph" w:customStyle="1" w:styleId="affffff">
    <w:name w:val="Оглавление"/>
    <w:basedOn w:val="af9"/>
    <w:next w:val="a1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rsid w:val="005E6DE3"/>
  </w:style>
  <w:style w:type="paragraph" w:customStyle="1" w:styleId="affffff7">
    <w:name w:val="Примечание."/>
    <w:basedOn w:val="affff1"/>
    <w:next w:val="a1"/>
    <w:rsid w:val="005E6DE3"/>
  </w:style>
  <w:style w:type="paragraph" w:customStyle="1" w:styleId="affffff8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94CE9-1B77-4F99-B9B7-A8E73C9A9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9</Pages>
  <Words>2877</Words>
  <Characters>16400</Characters>
  <Application>Microsoft Office Word</Application>
  <DocSecurity>0</DocSecurity>
  <Lines>136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«Об утверждении Положения о подведении итогов работы руководителей муниципальных</vt:lpstr>
      <vt:lpstr>В соответствии с Приказом Министерства финансов Республики Мордовия № 127 от 28 </vt:lpstr>
      <vt:lpstr>03.08.2021                                                                      </vt:lpstr>
      <vt:lpstr>Положение по осуществлению муниципального земельного контроля на территории Дубе</vt:lpstr>
      <vt:lpstr>Раздел 1. Общие положения</vt:lpstr>
      <vt:lpstr>Раздел 3. Информирование, консультирование по вопросам осуществления муниципальн</vt:lpstr>
    </vt:vector>
  </TitlesOfParts>
  <Company>Администрация</Company>
  <LinksUpToDate>false</LinksUpToDate>
  <CharactersWithSpaces>19239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</dc:creator>
  <cp:lastModifiedBy>Юрист</cp:lastModifiedBy>
  <cp:revision>182</cp:revision>
  <cp:lastPrinted>2021-06-25T08:45:00Z</cp:lastPrinted>
  <dcterms:created xsi:type="dcterms:W3CDTF">2021-03-23T14:32:00Z</dcterms:created>
  <dcterms:modified xsi:type="dcterms:W3CDTF">2021-09-01T14:06:00Z</dcterms:modified>
</cp:coreProperties>
</file>