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362A" w:rsidRPr="006D38C1" w:rsidRDefault="006D362A" w:rsidP="00187AB2">
      <w:pPr>
        <w:pStyle w:val="7"/>
        <w:ind w:left="0" w:firstLine="0"/>
        <w:contextualSpacing/>
        <w:rPr>
          <w:b/>
          <w:sz w:val="20"/>
        </w:rPr>
      </w:pPr>
      <w:r w:rsidRPr="006D38C1">
        <w:rPr>
          <w:b/>
          <w:sz w:val="20"/>
        </w:rPr>
        <w:t>Информационный бюллетень</w:t>
      </w:r>
    </w:p>
    <w:p w:rsidR="006D362A" w:rsidRPr="006D38C1" w:rsidRDefault="006D362A" w:rsidP="00187AB2">
      <w:pPr>
        <w:pStyle w:val="7"/>
        <w:ind w:left="0" w:firstLine="0"/>
        <w:contextualSpacing/>
        <w:rPr>
          <w:b/>
          <w:sz w:val="20"/>
        </w:rPr>
      </w:pPr>
      <w:r w:rsidRPr="006D38C1">
        <w:rPr>
          <w:b/>
          <w:sz w:val="20"/>
        </w:rPr>
        <w:t>Дубенского муниципального района</w:t>
      </w:r>
    </w:p>
    <w:p w:rsidR="006D362A" w:rsidRPr="006D38C1" w:rsidRDefault="006D362A" w:rsidP="00187AB2">
      <w:pPr>
        <w:pStyle w:val="7"/>
        <w:ind w:left="0" w:firstLine="0"/>
        <w:contextualSpacing/>
        <w:rPr>
          <w:b/>
          <w:sz w:val="20"/>
        </w:rPr>
      </w:pPr>
      <w:r w:rsidRPr="006D38C1">
        <w:rPr>
          <w:b/>
          <w:sz w:val="20"/>
        </w:rPr>
        <w:t>Республики Мордовия</w:t>
      </w:r>
    </w:p>
    <w:p w:rsidR="006D362A" w:rsidRPr="006D38C1" w:rsidRDefault="006D362A" w:rsidP="00187AB2">
      <w:pPr>
        <w:pStyle w:val="7"/>
        <w:ind w:left="0" w:firstLine="0"/>
        <w:contextualSpacing/>
        <w:jc w:val="both"/>
        <w:rPr>
          <w:b/>
          <w:sz w:val="20"/>
        </w:rPr>
      </w:pPr>
    </w:p>
    <w:p w:rsidR="006D362A" w:rsidRPr="006D38C1" w:rsidRDefault="006D362A" w:rsidP="00187AB2">
      <w:pPr>
        <w:pStyle w:val="7"/>
        <w:ind w:left="0" w:firstLine="0"/>
        <w:contextualSpacing/>
        <w:jc w:val="left"/>
        <w:rPr>
          <w:b/>
          <w:sz w:val="20"/>
        </w:rPr>
      </w:pPr>
      <w:r w:rsidRPr="006D38C1">
        <w:rPr>
          <w:b/>
          <w:sz w:val="20"/>
        </w:rPr>
        <w:t>Является официальным печатным изданием</w:t>
      </w:r>
    </w:p>
    <w:p w:rsidR="006D362A" w:rsidRPr="006D38C1" w:rsidRDefault="006D362A" w:rsidP="00187AB2">
      <w:pPr>
        <w:pStyle w:val="7"/>
        <w:ind w:left="0" w:firstLine="0"/>
        <w:contextualSpacing/>
        <w:jc w:val="left"/>
        <w:rPr>
          <w:b/>
          <w:sz w:val="20"/>
        </w:rPr>
      </w:pPr>
      <w:r w:rsidRPr="006D38C1">
        <w:rPr>
          <w:b/>
          <w:sz w:val="20"/>
        </w:rPr>
        <w:t>Дубенского муниципального района</w:t>
      </w:r>
    </w:p>
    <w:p w:rsidR="006D362A" w:rsidRPr="006D38C1" w:rsidRDefault="006D362A" w:rsidP="00187AB2">
      <w:pPr>
        <w:pStyle w:val="7"/>
        <w:ind w:left="0" w:firstLine="0"/>
        <w:contextualSpacing/>
        <w:jc w:val="left"/>
        <w:rPr>
          <w:b/>
          <w:sz w:val="20"/>
        </w:rPr>
      </w:pPr>
      <w:r w:rsidRPr="006D38C1">
        <w:rPr>
          <w:b/>
          <w:sz w:val="20"/>
        </w:rPr>
        <w:t>Республики Мордовия</w:t>
      </w:r>
    </w:p>
    <w:p w:rsidR="006D362A" w:rsidRPr="006D38C1" w:rsidRDefault="006D362A" w:rsidP="00187AB2">
      <w:pPr>
        <w:pStyle w:val="7"/>
        <w:ind w:left="0" w:firstLine="0"/>
        <w:contextualSpacing/>
        <w:jc w:val="left"/>
        <w:rPr>
          <w:sz w:val="20"/>
        </w:rPr>
      </w:pPr>
    </w:p>
    <w:p w:rsidR="00345444" w:rsidRPr="006D38C1" w:rsidRDefault="00C16732" w:rsidP="00345444">
      <w:pPr>
        <w:pStyle w:val="7"/>
        <w:ind w:left="0" w:firstLine="0"/>
        <w:contextualSpacing/>
        <w:rPr>
          <w:b/>
          <w:sz w:val="20"/>
          <w:u w:val="single"/>
        </w:rPr>
      </w:pPr>
      <w:r w:rsidRPr="006D38C1">
        <w:rPr>
          <w:b/>
          <w:sz w:val="20"/>
          <w:u w:val="single"/>
        </w:rPr>
        <w:t>07</w:t>
      </w:r>
      <w:r w:rsidR="00113DAB" w:rsidRPr="006D38C1">
        <w:rPr>
          <w:b/>
          <w:sz w:val="20"/>
          <w:u w:val="single"/>
        </w:rPr>
        <w:t>.</w:t>
      </w:r>
      <w:r w:rsidRPr="006D38C1">
        <w:rPr>
          <w:b/>
          <w:sz w:val="20"/>
          <w:u w:val="single"/>
        </w:rPr>
        <w:t>10</w:t>
      </w:r>
      <w:r w:rsidR="003D7243" w:rsidRPr="006D38C1">
        <w:rPr>
          <w:b/>
          <w:sz w:val="20"/>
          <w:u w:val="single"/>
        </w:rPr>
        <w:t>.2021</w:t>
      </w:r>
      <w:r w:rsidR="006D362A" w:rsidRPr="006D38C1">
        <w:rPr>
          <w:b/>
          <w:sz w:val="20"/>
          <w:u w:val="single"/>
        </w:rPr>
        <w:t>г.</w:t>
      </w:r>
      <w:r w:rsidR="006D362A" w:rsidRPr="006D38C1">
        <w:rPr>
          <w:b/>
          <w:sz w:val="20"/>
        </w:rPr>
        <w:t xml:space="preserve">                                                                                                             </w:t>
      </w:r>
      <w:r w:rsidR="00294AB1" w:rsidRPr="006D38C1">
        <w:rPr>
          <w:b/>
          <w:sz w:val="20"/>
          <w:u w:val="single"/>
        </w:rPr>
        <w:t>№</w:t>
      </w:r>
      <w:r w:rsidR="00542A68" w:rsidRPr="006D38C1">
        <w:rPr>
          <w:b/>
          <w:sz w:val="20"/>
          <w:u w:val="single"/>
        </w:rPr>
        <w:t>3</w:t>
      </w:r>
      <w:r w:rsidRPr="006D38C1">
        <w:rPr>
          <w:b/>
          <w:sz w:val="20"/>
          <w:u w:val="single"/>
        </w:rPr>
        <w:t>1</w:t>
      </w:r>
      <w:r w:rsidR="00542A68" w:rsidRPr="006D38C1">
        <w:rPr>
          <w:b/>
          <w:sz w:val="20"/>
          <w:u w:val="single"/>
        </w:rPr>
        <w:t xml:space="preserve"> </w:t>
      </w:r>
      <w:r w:rsidR="006E6D3B" w:rsidRPr="006D38C1">
        <w:rPr>
          <w:b/>
          <w:sz w:val="20"/>
          <w:u w:val="single"/>
        </w:rPr>
        <w:t>(</w:t>
      </w:r>
      <w:r w:rsidRPr="006D38C1">
        <w:rPr>
          <w:b/>
          <w:sz w:val="20"/>
          <w:u w:val="single"/>
        </w:rPr>
        <w:t>361</w:t>
      </w:r>
      <w:r w:rsidR="006D362A" w:rsidRPr="006D38C1">
        <w:rPr>
          <w:b/>
          <w:sz w:val="20"/>
          <w:u w:val="single"/>
        </w:rPr>
        <w:t>)</w:t>
      </w:r>
    </w:p>
    <w:p w:rsidR="00345444" w:rsidRPr="006D38C1" w:rsidRDefault="00345444" w:rsidP="00345444">
      <w:pPr>
        <w:pStyle w:val="11"/>
        <w:spacing w:line="240" w:lineRule="auto"/>
        <w:contextualSpacing/>
        <w:jc w:val="center"/>
        <w:rPr>
          <w:rFonts w:ascii="Times New Roman" w:hAnsi="Times New Roman" w:cs="Times New Roman"/>
          <w:color w:val="auto"/>
          <w:sz w:val="20"/>
          <w:szCs w:val="20"/>
        </w:rPr>
      </w:pPr>
      <w:r w:rsidRPr="006D38C1">
        <w:rPr>
          <w:rFonts w:ascii="Times New Roman" w:hAnsi="Times New Roman" w:cs="Times New Roman"/>
          <w:color w:val="auto"/>
          <w:sz w:val="20"/>
          <w:szCs w:val="20"/>
        </w:rPr>
        <w:t>АДМИНИСТРАЦИЯ  ДУБЕНСКОГО МУНИЦИПАЛЬНОГО  РАЙОНА</w:t>
      </w:r>
    </w:p>
    <w:p w:rsidR="00345444" w:rsidRPr="006D38C1" w:rsidRDefault="00345444" w:rsidP="00345444">
      <w:pPr>
        <w:spacing w:line="240" w:lineRule="auto"/>
        <w:contextualSpacing/>
        <w:jc w:val="center"/>
        <w:rPr>
          <w:rFonts w:ascii="Times New Roman" w:hAnsi="Times New Roman" w:cs="Times New Roman"/>
          <w:b/>
          <w:sz w:val="20"/>
          <w:szCs w:val="20"/>
        </w:rPr>
      </w:pPr>
      <w:r w:rsidRPr="006D38C1">
        <w:rPr>
          <w:rFonts w:ascii="Times New Roman" w:hAnsi="Times New Roman" w:cs="Times New Roman"/>
          <w:b/>
          <w:sz w:val="20"/>
          <w:szCs w:val="20"/>
        </w:rPr>
        <w:t>РЕСПУБЛИКИ МОРДОВИЯ</w:t>
      </w:r>
    </w:p>
    <w:p w:rsidR="00345444" w:rsidRPr="006D38C1" w:rsidRDefault="00345444" w:rsidP="00345444">
      <w:pPr>
        <w:spacing w:line="240" w:lineRule="auto"/>
        <w:contextualSpacing/>
        <w:jc w:val="center"/>
        <w:rPr>
          <w:rFonts w:ascii="Times New Roman" w:hAnsi="Times New Roman" w:cs="Times New Roman"/>
          <w:b/>
          <w:sz w:val="20"/>
          <w:szCs w:val="20"/>
        </w:rPr>
      </w:pPr>
    </w:p>
    <w:p w:rsidR="00345444" w:rsidRPr="006D38C1" w:rsidRDefault="00345444" w:rsidP="00345444">
      <w:pPr>
        <w:spacing w:line="240" w:lineRule="auto"/>
        <w:contextualSpacing/>
        <w:jc w:val="center"/>
        <w:rPr>
          <w:rFonts w:ascii="Times New Roman" w:hAnsi="Times New Roman" w:cs="Times New Roman"/>
          <w:b/>
          <w:sz w:val="20"/>
          <w:szCs w:val="20"/>
        </w:rPr>
      </w:pPr>
      <w:r w:rsidRPr="006D38C1">
        <w:rPr>
          <w:rFonts w:ascii="Times New Roman" w:hAnsi="Times New Roman" w:cs="Times New Roman"/>
          <w:b/>
          <w:sz w:val="20"/>
          <w:szCs w:val="20"/>
        </w:rPr>
        <w:t>ПОСТАНОВЛЕНИЕ</w:t>
      </w:r>
    </w:p>
    <w:p w:rsidR="00345444" w:rsidRPr="006D38C1" w:rsidRDefault="00345444" w:rsidP="00345444">
      <w:pPr>
        <w:spacing w:line="240" w:lineRule="auto"/>
        <w:contextualSpacing/>
        <w:jc w:val="both"/>
        <w:rPr>
          <w:rFonts w:ascii="Times New Roman" w:hAnsi="Times New Roman" w:cs="Times New Roman"/>
          <w:sz w:val="20"/>
          <w:szCs w:val="20"/>
        </w:rPr>
      </w:pPr>
      <w:r w:rsidRPr="006D38C1">
        <w:rPr>
          <w:rFonts w:ascii="Times New Roman" w:hAnsi="Times New Roman" w:cs="Times New Roman"/>
          <w:sz w:val="20"/>
          <w:szCs w:val="20"/>
        </w:rPr>
        <w:t xml:space="preserve"> </w:t>
      </w:r>
    </w:p>
    <w:p w:rsidR="00345444" w:rsidRPr="006D38C1" w:rsidRDefault="00345444" w:rsidP="00345444">
      <w:pPr>
        <w:spacing w:line="240" w:lineRule="auto"/>
        <w:ind w:left="74"/>
        <w:contextualSpacing/>
        <w:jc w:val="center"/>
        <w:rPr>
          <w:rFonts w:ascii="Times New Roman" w:hAnsi="Times New Roman" w:cs="Times New Roman"/>
          <w:sz w:val="20"/>
          <w:szCs w:val="20"/>
        </w:rPr>
      </w:pPr>
      <w:r w:rsidRPr="006D38C1">
        <w:rPr>
          <w:rFonts w:ascii="Times New Roman" w:hAnsi="Times New Roman" w:cs="Times New Roman"/>
          <w:sz w:val="20"/>
          <w:szCs w:val="20"/>
        </w:rPr>
        <w:t>01.10.2021                                                                                                          №487</w:t>
      </w:r>
    </w:p>
    <w:p w:rsidR="00345444" w:rsidRPr="006D38C1" w:rsidRDefault="00345444" w:rsidP="00345444">
      <w:pPr>
        <w:spacing w:line="240" w:lineRule="auto"/>
        <w:contextualSpacing/>
        <w:jc w:val="center"/>
        <w:rPr>
          <w:rFonts w:ascii="Times New Roman" w:hAnsi="Times New Roman" w:cs="Times New Roman"/>
          <w:sz w:val="20"/>
          <w:szCs w:val="20"/>
        </w:rPr>
      </w:pPr>
      <w:r w:rsidRPr="006D38C1">
        <w:rPr>
          <w:rFonts w:ascii="Times New Roman" w:hAnsi="Times New Roman" w:cs="Times New Roman"/>
          <w:sz w:val="20"/>
          <w:szCs w:val="20"/>
        </w:rPr>
        <w:t>с. Дубенки</w:t>
      </w:r>
    </w:p>
    <w:p w:rsidR="00345444" w:rsidRPr="006D38C1" w:rsidRDefault="00345444" w:rsidP="00345444">
      <w:pPr>
        <w:spacing w:line="240" w:lineRule="auto"/>
        <w:contextualSpacing/>
        <w:jc w:val="center"/>
        <w:rPr>
          <w:rFonts w:ascii="Times New Roman" w:hAnsi="Times New Roman" w:cs="Times New Roman"/>
          <w:sz w:val="20"/>
          <w:szCs w:val="20"/>
        </w:rPr>
      </w:pPr>
    </w:p>
    <w:p w:rsidR="00345444" w:rsidRPr="006D38C1" w:rsidRDefault="00345444" w:rsidP="00345444">
      <w:pPr>
        <w:spacing w:line="240" w:lineRule="auto"/>
        <w:ind w:firstLine="720"/>
        <w:contextualSpacing/>
        <w:jc w:val="center"/>
        <w:rPr>
          <w:rFonts w:ascii="Times New Roman" w:hAnsi="Times New Roman" w:cs="Times New Roman"/>
          <w:bCs/>
          <w:sz w:val="20"/>
          <w:szCs w:val="20"/>
        </w:rPr>
      </w:pPr>
      <w:r w:rsidRPr="006D38C1">
        <w:rPr>
          <w:rFonts w:ascii="Times New Roman" w:hAnsi="Times New Roman" w:cs="Times New Roman"/>
          <w:bCs/>
          <w:sz w:val="20"/>
          <w:szCs w:val="20"/>
        </w:rPr>
        <w:t>О внесении изменений в постановление администрации Дубенского муниципального района от 15.12.2020 № 604 «</w:t>
      </w:r>
      <w:r w:rsidRPr="006D38C1">
        <w:rPr>
          <w:rFonts w:ascii="Times New Roman" w:hAnsi="Times New Roman" w:cs="Times New Roman"/>
          <w:sz w:val="20"/>
          <w:szCs w:val="20"/>
        </w:rPr>
        <w:t>Об утверждении состава антитеррористической комиссии Дубенского муниципального района</w:t>
      </w:r>
      <w:r w:rsidRPr="006D38C1">
        <w:rPr>
          <w:rFonts w:ascii="Times New Roman" w:hAnsi="Times New Roman" w:cs="Times New Roman"/>
          <w:bCs/>
          <w:sz w:val="20"/>
          <w:szCs w:val="20"/>
        </w:rPr>
        <w:t>»</w:t>
      </w:r>
    </w:p>
    <w:p w:rsidR="00345444" w:rsidRPr="006D38C1" w:rsidRDefault="00345444" w:rsidP="00345444">
      <w:pPr>
        <w:spacing w:line="240" w:lineRule="auto"/>
        <w:ind w:firstLine="720"/>
        <w:contextualSpacing/>
        <w:jc w:val="center"/>
        <w:rPr>
          <w:rFonts w:ascii="Times New Roman" w:hAnsi="Times New Roman" w:cs="Times New Roman"/>
          <w:bCs/>
          <w:sz w:val="20"/>
          <w:szCs w:val="20"/>
        </w:rPr>
      </w:pPr>
    </w:p>
    <w:p w:rsidR="00345444" w:rsidRPr="006D38C1" w:rsidRDefault="00345444" w:rsidP="00345444">
      <w:pPr>
        <w:spacing w:line="240" w:lineRule="auto"/>
        <w:ind w:firstLine="720"/>
        <w:contextualSpacing/>
        <w:jc w:val="both"/>
        <w:rPr>
          <w:rFonts w:ascii="Times New Roman" w:hAnsi="Times New Roman" w:cs="Times New Roman"/>
          <w:sz w:val="20"/>
          <w:szCs w:val="20"/>
        </w:rPr>
      </w:pPr>
      <w:proofErr w:type="gramStart"/>
      <w:r w:rsidRPr="006D38C1">
        <w:rPr>
          <w:rFonts w:ascii="Times New Roman" w:hAnsi="Times New Roman" w:cs="Times New Roman"/>
          <w:sz w:val="20"/>
          <w:szCs w:val="20"/>
        </w:rPr>
        <w:t xml:space="preserve">В соответствии с Указом Президента Российской Федерации от 15 февраля 2006 года № 116 «О мерах по противодействию терроризму» (с изменениями), Федеральным законом от 6 марта 2006 и года № 35-ФЗ «О противодействии терроризму» (с изменениями), п.2.1.3 протокола заседания НАК от 11 октября 2016 года в целях совершенствования системы профилактики терроризма, минимизации и ликвидации последствий его проявлений, в связи </w:t>
      </w:r>
      <w:r w:rsidRPr="006D38C1">
        <w:rPr>
          <w:rFonts w:ascii="Times New Roman" w:hAnsi="Times New Roman" w:cs="Times New Roman"/>
          <w:bCs/>
          <w:sz w:val="20"/>
          <w:szCs w:val="20"/>
        </w:rPr>
        <w:t>с кадровыми</w:t>
      </w:r>
      <w:proofErr w:type="gramEnd"/>
      <w:r w:rsidRPr="006D38C1">
        <w:rPr>
          <w:rFonts w:ascii="Times New Roman" w:hAnsi="Times New Roman" w:cs="Times New Roman"/>
          <w:bCs/>
          <w:sz w:val="20"/>
          <w:szCs w:val="20"/>
        </w:rPr>
        <w:t xml:space="preserve"> изменениями и в целях принятия оперативных мер,</w:t>
      </w:r>
      <w:r w:rsidRPr="006D38C1">
        <w:rPr>
          <w:rFonts w:ascii="Times New Roman" w:hAnsi="Times New Roman" w:cs="Times New Roman"/>
          <w:sz w:val="20"/>
          <w:szCs w:val="20"/>
        </w:rPr>
        <w:t xml:space="preserve"> администрация Дубенского муниципального района постановляет:</w:t>
      </w:r>
    </w:p>
    <w:p w:rsidR="00345444" w:rsidRPr="006D38C1" w:rsidRDefault="00345444" w:rsidP="00345444">
      <w:pPr>
        <w:spacing w:line="240" w:lineRule="auto"/>
        <w:ind w:firstLine="720"/>
        <w:contextualSpacing/>
        <w:jc w:val="both"/>
        <w:rPr>
          <w:rFonts w:ascii="Times New Roman" w:hAnsi="Times New Roman" w:cs="Times New Roman"/>
          <w:sz w:val="20"/>
          <w:szCs w:val="20"/>
        </w:rPr>
      </w:pPr>
      <w:r w:rsidRPr="006D38C1">
        <w:rPr>
          <w:rFonts w:ascii="Times New Roman" w:hAnsi="Times New Roman" w:cs="Times New Roman"/>
          <w:sz w:val="20"/>
          <w:szCs w:val="20"/>
        </w:rPr>
        <w:t>1.Утвердить состав антитеррористической комиссии Дубенского муниципального района в новой редакции (приложение №1).</w:t>
      </w:r>
    </w:p>
    <w:p w:rsidR="00345444" w:rsidRPr="006D38C1" w:rsidRDefault="00345444" w:rsidP="00345444">
      <w:pPr>
        <w:spacing w:line="240" w:lineRule="auto"/>
        <w:ind w:firstLine="720"/>
        <w:contextualSpacing/>
        <w:jc w:val="both"/>
        <w:rPr>
          <w:rFonts w:ascii="Times New Roman" w:hAnsi="Times New Roman" w:cs="Times New Roman"/>
          <w:sz w:val="20"/>
          <w:szCs w:val="20"/>
        </w:rPr>
      </w:pPr>
      <w:r w:rsidRPr="006D38C1">
        <w:rPr>
          <w:rFonts w:ascii="Times New Roman" w:hAnsi="Times New Roman" w:cs="Times New Roman"/>
          <w:sz w:val="20"/>
          <w:szCs w:val="20"/>
        </w:rPr>
        <w:t>2. Настоящее постановление вступает в силу с момента официального опубликования.</w:t>
      </w:r>
    </w:p>
    <w:p w:rsidR="00345444" w:rsidRPr="006D38C1" w:rsidRDefault="00345444" w:rsidP="00345444">
      <w:pPr>
        <w:spacing w:line="240" w:lineRule="auto"/>
        <w:contextualSpacing/>
        <w:jc w:val="both"/>
        <w:rPr>
          <w:rFonts w:ascii="Times New Roman" w:hAnsi="Times New Roman" w:cs="Times New Roman"/>
          <w:sz w:val="20"/>
          <w:szCs w:val="20"/>
        </w:rPr>
      </w:pPr>
    </w:p>
    <w:p w:rsidR="00345444" w:rsidRPr="006D38C1" w:rsidRDefault="00345444" w:rsidP="00345444">
      <w:pPr>
        <w:spacing w:line="240" w:lineRule="auto"/>
        <w:contextualSpacing/>
        <w:jc w:val="both"/>
        <w:rPr>
          <w:rFonts w:ascii="Times New Roman" w:hAnsi="Times New Roman" w:cs="Times New Roman"/>
          <w:sz w:val="20"/>
          <w:szCs w:val="20"/>
        </w:rPr>
      </w:pPr>
    </w:p>
    <w:p w:rsidR="00345444" w:rsidRPr="006D38C1" w:rsidRDefault="00345444" w:rsidP="00345444">
      <w:pPr>
        <w:spacing w:line="240" w:lineRule="auto"/>
        <w:contextualSpacing/>
        <w:jc w:val="both"/>
        <w:rPr>
          <w:rFonts w:ascii="Times New Roman" w:hAnsi="Times New Roman" w:cs="Times New Roman"/>
          <w:sz w:val="20"/>
          <w:szCs w:val="20"/>
        </w:rPr>
      </w:pPr>
    </w:p>
    <w:p w:rsidR="00345444" w:rsidRPr="006D38C1" w:rsidRDefault="00345444" w:rsidP="00345444">
      <w:pPr>
        <w:spacing w:line="240" w:lineRule="auto"/>
        <w:contextualSpacing/>
        <w:jc w:val="both"/>
        <w:rPr>
          <w:rFonts w:ascii="Times New Roman" w:hAnsi="Times New Roman" w:cs="Times New Roman"/>
          <w:sz w:val="20"/>
          <w:szCs w:val="20"/>
        </w:rPr>
      </w:pPr>
      <w:r w:rsidRPr="006D38C1">
        <w:rPr>
          <w:rFonts w:ascii="Times New Roman" w:hAnsi="Times New Roman" w:cs="Times New Roman"/>
          <w:sz w:val="20"/>
          <w:szCs w:val="20"/>
        </w:rPr>
        <w:t xml:space="preserve">Глава  </w:t>
      </w:r>
    </w:p>
    <w:p w:rsidR="00345444" w:rsidRPr="006D38C1" w:rsidRDefault="00345444" w:rsidP="00345444">
      <w:pPr>
        <w:spacing w:line="240" w:lineRule="auto"/>
        <w:contextualSpacing/>
        <w:jc w:val="both"/>
        <w:rPr>
          <w:rFonts w:ascii="Times New Roman" w:hAnsi="Times New Roman" w:cs="Times New Roman"/>
          <w:sz w:val="20"/>
          <w:szCs w:val="20"/>
        </w:rPr>
      </w:pPr>
      <w:r w:rsidRPr="006D38C1">
        <w:rPr>
          <w:rFonts w:ascii="Times New Roman" w:hAnsi="Times New Roman" w:cs="Times New Roman"/>
          <w:sz w:val="20"/>
          <w:szCs w:val="20"/>
        </w:rPr>
        <w:t xml:space="preserve">Дубенского муниципального района                                                       </w:t>
      </w:r>
      <w:proofErr w:type="spellStart"/>
      <w:r w:rsidRPr="006D38C1">
        <w:rPr>
          <w:rFonts w:ascii="Times New Roman" w:hAnsi="Times New Roman" w:cs="Times New Roman"/>
          <w:sz w:val="20"/>
          <w:szCs w:val="20"/>
        </w:rPr>
        <w:t>В.Н.Нефедов</w:t>
      </w:r>
      <w:proofErr w:type="spellEnd"/>
    </w:p>
    <w:p w:rsidR="00345444" w:rsidRPr="006D38C1" w:rsidRDefault="00345444" w:rsidP="00345444">
      <w:pPr>
        <w:pStyle w:val="af6"/>
        <w:contextualSpacing/>
      </w:pPr>
    </w:p>
    <w:p w:rsidR="00345444" w:rsidRPr="006D38C1" w:rsidRDefault="00345444" w:rsidP="00345444">
      <w:pPr>
        <w:pStyle w:val="af6"/>
        <w:ind w:left="6096"/>
        <w:contextualSpacing/>
      </w:pPr>
      <w:r w:rsidRPr="006D38C1">
        <w:t>Приложение №1</w:t>
      </w:r>
    </w:p>
    <w:p w:rsidR="00345444" w:rsidRPr="006D38C1" w:rsidRDefault="00345444" w:rsidP="00345444">
      <w:pPr>
        <w:pStyle w:val="af6"/>
        <w:ind w:left="6096"/>
        <w:contextualSpacing/>
      </w:pPr>
      <w:r w:rsidRPr="006D38C1">
        <w:t xml:space="preserve"> к постановлению</w:t>
      </w:r>
    </w:p>
    <w:p w:rsidR="00345444" w:rsidRPr="006D38C1" w:rsidRDefault="00345444" w:rsidP="00345444">
      <w:pPr>
        <w:pStyle w:val="af6"/>
        <w:ind w:left="6096"/>
        <w:contextualSpacing/>
      </w:pPr>
      <w:r w:rsidRPr="006D38C1">
        <w:t xml:space="preserve"> администрации Дубенского муниципального района</w:t>
      </w:r>
    </w:p>
    <w:p w:rsidR="00345444" w:rsidRPr="006D38C1" w:rsidRDefault="00345444" w:rsidP="00345444">
      <w:pPr>
        <w:pStyle w:val="af6"/>
        <w:ind w:left="6096"/>
        <w:contextualSpacing/>
      </w:pPr>
      <w:r w:rsidRPr="006D38C1">
        <w:t>от 01.10.2021г. № 487</w:t>
      </w:r>
    </w:p>
    <w:p w:rsidR="00345444" w:rsidRPr="006D38C1" w:rsidRDefault="00345444" w:rsidP="00345444">
      <w:pPr>
        <w:pStyle w:val="af6"/>
        <w:ind w:left="6096"/>
        <w:contextualSpacing/>
      </w:pPr>
    </w:p>
    <w:p w:rsidR="00345444" w:rsidRPr="006D38C1" w:rsidRDefault="00345444" w:rsidP="00345444">
      <w:pPr>
        <w:pStyle w:val="af6"/>
        <w:contextualSpacing/>
        <w:jc w:val="center"/>
      </w:pPr>
      <w:r w:rsidRPr="006D38C1">
        <w:t xml:space="preserve">Состав </w:t>
      </w:r>
    </w:p>
    <w:p w:rsidR="00345444" w:rsidRPr="006D38C1" w:rsidRDefault="00345444" w:rsidP="00345444">
      <w:pPr>
        <w:pStyle w:val="af6"/>
        <w:contextualSpacing/>
        <w:jc w:val="center"/>
      </w:pPr>
      <w:r w:rsidRPr="006D38C1">
        <w:t xml:space="preserve">антитеррористической комиссии </w:t>
      </w:r>
    </w:p>
    <w:p w:rsidR="00345444" w:rsidRPr="006D38C1" w:rsidRDefault="00345444" w:rsidP="00345444">
      <w:pPr>
        <w:pStyle w:val="af6"/>
        <w:contextualSpacing/>
        <w:jc w:val="center"/>
      </w:pPr>
      <w:r w:rsidRPr="006D38C1">
        <w:t>Дубенского муниципального района Республики Мордовия</w:t>
      </w:r>
    </w:p>
    <w:p w:rsidR="00345444" w:rsidRPr="006D38C1" w:rsidRDefault="00345444" w:rsidP="00345444">
      <w:pPr>
        <w:pStyle w:val="af6"/>
        <w:contextualSpacing/>
      </w:pPr>
    </w:p>
    <w:p w:rsidR="00345444" w:rsidRPr="006D38C1" w:rsidRDefault="00345444" w:rsidP="00345444">
      <w:pPr>
        <w:pStyle w:val="af6"/>
        <w:contextualSpacing/>
      </w:pPr>
      <w:r w:rsidRPr="006D38C1">
        <w:t>Нефедов В.Н.</w:t>
      </w:r>
      <w:r w:rsidRPr="006D38C1">
        <w:tab/>
        <w:t>глава   Дубенского муниципального района,</w:t>
      </w:r>
    </w:p>
    <w:p w:rsidR="00345444" w:rsidRPr="006D38C1" w:rsidRDefault="00345444" w:rsidP="00345444">
      <w:pPr>
        <w:pStyle w:val="af6"/>
        <w:contextualSpacing/>
      </w:pPr>
      <w:r w:rsidRPr="006D38C1">
        <w:t xml:space="preserve">                               председатель комиссии;</w:t>
      </w:r>
    </w:p>
    <w:p w:rsidR="00345444" w:rsidRPr="006D38C1" w:rsidRDefault="00345444" w:rsidP="00345444">
      <w:pPr>
        <w:spacing w:line="240" w:lineRule="auto"/>
        <w:contextualSpacing/>
        <w:jc w:val="both"/>
        <w:rPr>
          <w:rFonts w:ascii="Times New Roman" w:hAnsi="Times New Roman" w:cs="Times New Roman"/>
          <w:sz w:val="20"/>
          <w:szCs w:val="20"/>
        </w:rPr>
      </w:pPr>
      <w:proofErr w:type="gramStart"/>
      <w:r w:rsidRPr="006D38C1">
        <w:rPr>
          <w:rFonts w:ascii="Times New Roman" w:hAnsi="Times New Roman" w:cs="Times New Roman"/>
          <w:sz w:val="20"/>
          <w:szCs w:val="20"/>
        </w:rPr>
        <w:t>Кабаков</w:t>
      </w:r>
      <w:proofErr w:type="gramEnd"/>
      <w:r w:rsidRPr="006D38C1">
        <w:rPr>
          <w:rFonts w:ascii="Times New Roman" w:hAnsi="Times New Roman" w:cs="Times New Roman"/>
          <w:sz w:val="20"/>
          <w:szCs w:val="20"/>
        </w:rPr>
        <w:t xml:space="preserve"> В.В. </w:t>
      </w:r>
      <w:r w:rsidRPr="006D38C1">
        <w:rPr>
          <w:rFonts w:ascii="Times New Roman" w:hAnsi="Times New Roman" w:cs="Times New Roman"/>
          <w:sz w:val="20"/>
          <w:szCs w:val="20"/>
        </w:rPr>
        <w:tab/>
        <w:t>начальник ОП№17 ММО МВД России «</w:t>
      </w:r>
      <w:proofErr w:type="spellStart"/>
      <w:r w:rsidRPr="006D38C1">
        <w:rPr>
          <w:rFonts w:ascii="Times New Roman" w:hAnsi="Times New Roman" w:cs="Times New Roman"/>
          <w:sz w:val="20"/>
          <w:szCs w:val="20"/>
        </w:rPr>
        <w:t>Чамзинский</w:t>
      </w:r>
      <w:proofErr w:type="spellEnd"/>
      <w:r w:rsidRPr="006D38C1">
        <w:rPr>
          <w:rFonts w:ascii="Times New Roman" w:hAnsi="Times New Roman" w:cs="Times New Roman"/>
          <w:sz w:val="20"/>
          <w:szCs w:val="20"/>
        </w:rPr>
        <w:t>»,</w:t>
      </w:r>
    </w:p>
    <w:p w:rsidR="00345444" w:rsidRPr="006D38C1" w:rsidRDefault="00345444" w:rsidP="00345444">
      <w:pPr>
        <w:spacing w:line="240" w:lineRule="auto"/>
        <w:contextualSpacing/>
        <w:jc w:val="both"/>
        <w:rPr>
          <w:rFonts w:ascii="Times New Roman" w:hAnsi="Times New Roman" w:cs="Times New Roman"/>
          <w:sz w:val="20"/>
          <w:szCs w:val="20"/>
        </w:rPr>
      </w:pPr>
      <w:r w:rsidRPr="006D38C1">
        <w:rPr>
          <w:rFonts w:ascii="Times New Roman" w:hAnsi="Times New Roman" w:cs="Times New Roman"/>
          <w:sz w:val="20"/>
          <w:szCs w:val="20"/>
        </w:rPr>
        <w:t xml:space="preserve">                              зам. председателя комиссии (по согласованию);</w:t>
      </w:r>
    </w:p>
    <w:p w:rsidR="00345444" w:rsidRPr="006D38C1" w:rsidRDefault="00345444" w:rsidP="00345444">
      <w:pPr>
        <w:spacing w:line="240" w:lineRule="auto"/>
        <w:contextualSpacing/>
        <w:jc w:val="both"/>
        <w:rPr>
          <w:rFonts w:ascii="Times New Roman" w:hAnsi="Times New Roman" w:cs="Times New Roman"/>
          <w:sz w:val="20"/>
          <w:szCs w:val="20"/>
        </w:rPr>
      </w:pPr>
      <w:r w:rsidRPr="006D38C1">
        <w:rPr>
          <w:rFonts w:ascii="Times New Roman" w:hAnsi="Times New Roman" w:cs="Times New Roman"/>
          <w:sz w:val="20"/>
          <w:szCs w:val="20"/>
        </w:rPr>
        <w:t>Маркова Е.Г.        заместитель глав</w:t>
      </w:r>
      <w:proofErr w:type="gramStart"/>
      <w:r w:rsidRPr="006D38C1">
        <w:rPr>
          <w:rFonts w:ascii="Times New Roman" w:hAnsi="Times New Roman" w:cs="Times New Roman"/>
          <w:sz w:val="20"/>
          <w:szCs w:val="20"/>
        </w:rPr>
        <w:t>ы–</w:t>
      </w:r>
      <w:proofErr w:type="gramEnd"/>
      <w:r w:rsidRPr="006D38C1">
        <w:rPr>
          <w:rFonts w:ascii="Times New Roman" w:hAnsi="Times New Roman" w:cs="Times New Roman"/>
          <w:sz w:val="20"/>
          <w:szCs w:val="20"/>
        </w:rPr>
        <w:t xml:space="preserve"> начальник управления по социальной</w:t>
      </w:r>
    </w:p>
    <w:p w:rsidR="00345444" w:rsidRPr="006D38C1" w:rsidRDefault="00345444" w:rsidP="00345444">
      <w:pPr>
        <w:spacing w:line="240" w:lineRule="auto"/>
        <w:contextualSpacing/>
        <w:jc w:val="both"/>
        <w:rPr>
          <w:rFonts w:ascii="Times New Roman" w:hAnsi="Times New Roman" w:cs="Times New Roman"/>
          <w:sz w:val="20"/>
          <w:szCs w:val="20"/>
        </w:rPr>
      </w:pPr>
      <w:r w:rsidRPr="006D38C1">
        <w:rPr>
          <w:rFonts w:ascii="Times New Roman" w:hAnsi="Times New Roman" w:cs="Times New Roman"/>
          <w:sz w:val="20"/>
          <w:szCs w:val="20"/>
        </w:rPr>
        <w:t xml:space="preserve">                              работе администрации Дубенского муниципального </w:t>
      </w:r>
    </w:p>
    <w:p w:rsidR="00345444" w:rsidRPr="006D38C1" w:rsidRDefault="00345444" w:rsidP="00345444">
      <w:pPr>
        <w:spacing w:line="240" w:lineRule="auto"/>
        <w:contextualSpacing/>
        <w:jc w:val="both"/>
        <w:rPr>
          <w:rFonts w:ascii="Times New Roman" w:hAnsi="Times New Roman" w:cs="Times New Roman"/>
          <w:sz w:val="20"/>
          <w:szCs w:val="20"/>
        </w:rPr>
      </w:pPr>
      <w:r w:rsidRPr="006D38C1">
        <w:rPr>
          <w:rFonts w:ascii="Times New Roman" w:hAnsi="Times New Roman" w:cs="Times New Roman"/>
          <w:sz w:val="20"/>
          <w:szCs w:val="20"/>
        </w:rPr>
        <w:t xml:space="preserve">                              района, зам. председателя комиссии;</w:t>
      </w:r>
    </w:p>
    <w:p w:rsidR="00345444" w:rsidRPr="006D38C1" w:rsidRDefault="00345444" w:rsidP="00345444">
      <w:pPr>
        <w:spacing w:line="240" w:lineRule="auto"/>
        <w:contextualSpacing/>
        <w:jc w:val="both"/>
        <w:rPr>
          <w:rFonts w:ascii="Times New Roman" w:hAnsi="Times New Roman" w:cs="Times New Roman"/>
          <w:sz w:val="20"/>
          <w:szCs w:val="20"/>
        </w:rPr>
      </w:pPr>
      <w:proofErr w:type="spellStart"/>
      <w:r w:rsidRPr="006D38C1">
        <w:rPr>
          <w:rFonts w:ascii="Times New Roman" w:hAnsi="Times New Roman" w:cs="Times New Roman"/>
          <w:sz w:val="20"/>
          <w:szCs w:val="20"/>
        </w:rPr>
        <w:t>Волгушев</w:t>
      </w:r>
      <w:proofErr w:type="spellEnd"/>
      <w:r w:rsidRPr="006D38C1">
        <w:rPr>
          <w:rFonts w:ascii="Times New Roman" w:hAnsi="Times New Roman" w:cs="Times New Roman"/>
          <w:sz w:val="20"/>
          <w:szCs w:val="20"/>
        </w:rPr>
        <w:t xml:space="preserve"> Н.И.</w:t>
      </w:r>
      <w:r w:rsidRPr="006D38C1">
        <w:rPr>
          <w:rFonts w:ascii="Times New Roman" w:hAnsi="Times New Roman" w:cs="Times New Roman"/>
          <w:sz w:val="20"/>
          <w:szCs w:val="20"/>
        </w:rPr>
        <w:tab/>
        <w:t xml:space="preserve">начальник отдела по делам ГО и ЧС администрации </w:t>
      </w:r>
    </w:p>
    <w:p w:rsidR="00345444" w:rsidRPr="006D38C1" w:rsidRDefault="00345444" w:rsidP="00345444">
      <w:pPr>
        <w:spacing w:line="240" w:lineRule="auto"/>
        <w:contextualSpacing/>
        <w:jc w:val="both"/>
        <w:rPr>
          <w:rFonts w:ascii="Times New Roman" w:hAnsi="Times New Roman" w:cs="Times New Roman"/>
          <w:sz w:val="20"/>
          <w:szCs w:val="20"/>
        </w:rPr>
      </w:pPr>
      <w:r w:rsidRPr="006D38C1">
        <w:rPr>
          <w:rFonts w:ascii="Times New Roman" w:hAnsi="Times New Roman" w:cs="Times New Roman"/>
          <w:sz w:val="20"/>
          <w:szCs w:val="20"/>
        </w:rPr>
        <w:t xml:space="preserve">                              Дубенского муниципального района, секретарь комиссии.</w:t>
      </w:r>
    </w:p>
    <w:p w:rsidR="00345444" w:rsidRPr="006D38C1" w:rsidRDefault="00345444" w:rsidP="00345444">
      <w:pPr>
        <w:spacing w:line="240" w:lineRule="auto"/>
        <w:contextualSpacing/>
        <w:jc w:val="both"/>
        <w:rPr>
          <w:rFonts w:ascii="Times New Roman" w:hAnsi="Times New Roman" w:cs="Times New Roman"/>
          <w:sz w:val="20"/>
          <w:szCs w:val="20"/>
        </w:rPr>
      </w:pPr>
    </w:p>
    <w:p w:rsidR="00345444" w:rsidRPr="006D38C1" w:rsidRDefault="00345444" w:rsidP="00345444">
      <w:pPr>
        <w:spacing w:line="240" w:lineRule="auto"/>
        <w:contextualSpacing/>
        <w:jc w:val="both"/>
        <w:rPr>
          <w:rFonts w:ascii="Times New Roman" w:hAnsi="Times New Roman" w:cs="Times New Roman"/>
          <w:sz w:val="20"/>
          <w:szCs w:val="20"/>
        </w:rPr>
      </w:pPr>
      <w:r w:rsidRPr="006D38C1">
        <w:rPr>
          <w:rFonts w:ascii="Times New Roman" w:hAnsi="Times New Roman" w:cs="Times New Roman"/>
          <w:sz w:val="20"/>
          <w:szCs w:val="20"/>
        </w:rPr>
        <w:t>Члены комиссии:</w:t>
      </w:r>
    </w:p>
    <w:p w:rsidR="00345444" w:rsidRPr="006D38C1" w:rsidRDefault="00345444" w:rsidP="00345444">
      <w:pPr>
        <w:spacing w:line="240" w:lineRule="auto"/>
        <w:contextualSpacing/>
        <w:jc w:val="both"/>
        <w:rPr>
          <w:rFonts w:ascii="Times New Roman" w:hAnsi="Times New Roman" w:cs="Times New Roman"/>
          <w:sz w:val="20"/>
          <w:szCs w:val="20"/>
        </w:rPr>
      </w:pPr>
      <w:proofErr w:type="spellStart"/>
      <w:r w:rsidRPr="006D38C1">
        <w:rPr>
          <w:rFonts w:ascii="Times New Roman" w:hAnsi="Times New Roman" w:cs="Times New Roman"/>
          <w:sz w:val="20"/>
          <w:szCs w:val="20"/>
        </w:rPr>
        <w:t>Паркаев</w:t>
      </w:r>
      <w:proofErr w:type="spellEnd"/>
      <w:r w:rsidRPr="006D38C1">
        <w:rPr>
          <w:rFonts w:ascii="Times New Roman" w:hAnsi="Times New Roman" w:cs="Times New Roman"/>
          <w:sz w:val="20"/>
          <w:szCs w:val="20"/>
        </w:rPr>
        <w:t xml:space="preserve"> В.П. –  первый заместитель главы Дубенского муниципального района  </w:t>
      </w:r>
    </w:p>
    <w:p w:rsidR="00345444" w:rsidRPr="006D38C1" w:rsidRDefault="00345444" w:rsidP="00345444">
      <w:pPr>
        <w:spacing w:line="240" w:lineRule="auto"/>
        <w:contextualSpacing/>
        <w:jc w:val="both"/>
        <w:rPr>
          <w:rFonts w:ascii="Times New Roman" w:hAnsi="Times New Roman" w:cs="Times New Roman"/>
          <w:sz w:val="20"/>
          <w:szCs w:val="20"/>
        </w:rPr>
      </w:pPr>
      <w:r w:rsidRPr="006D38C1">
        <w:rPr>
          <w:rFonts w:ascii="Times New Roman" w:hAnsi="Times New Roman" w:cs="Times New Roman"/>
          <w:sz w:val="20"/>
          <w:szCs w:val="20"/>
        </w:rPr>
        <w:t xml:space="preserve">                           по строительству, ЖКХ и перспективного развития</w:t>
      </w:r>
      <w:r w:rsidRPr="006D38C1">
        <w:rPr>
          <w:rFonts w:ascii="Times New Roman" w:hAnsi="Times New Roman" w:cs="Times New Roman"/>
          <w:spacing w:val="-3"/>
          <w:sz w:val="20"/>
          <w:szCs w:val="20"/>
        </w:rPr>
        <w:t>;</w:t>
      </w:r>
    </w:p>
    <w:p w:rsidR="00345444" w:rsidRPr="006D38C1" w:rsidRDefault="00345444" w:rsidP="00345444">
      <w:pPr>
        <w:spacing w:line="240" w:lineRule="auto"/>
        <w:contextualSpacing/>
        <w:jc w:val="both"/>
        <w:rPr>
          <w:rFonts w:ascii="Times New Roman" w:hAnsi="Times New Roman" w:cs="Times New Roman"/>
          <w:sz w:val="20"/>
          <w:szCs w:val="20"/>
        </w:rPr>
      </w:pPr>
      <w:proofErr w:type="spellStart"/>
      <w:r w:rsidRPr="006D38C1">
        <w:rPr>
          <w:rFonts w:ascii="Times New Roman" w:hAnsi="Times New Roman" w:cs="Times New Roman"/>
          <w:sz w:val="20"/>
          <w:szCs w:val="20"/>
        </w:rPr>
        <w:t>Вантяйкина</w:t>
      </w:r>
      <w:proofErr w:type="spellEnd"/>
      <w:r w:rsidRPr="006D38C1">
        <w:rPr>
          <w:rFonts w:ascii="Times New Roman" w:hAnsi="Times New Roman" w:cs="Times New Roman"/>
          <w:sz w:val="20"/>
          <w:szCs w:val="20"/>
        </w:rPr>
        <w:t xml:space="preserve"> О.Д.-заместитель главы, начальник финансового управления</w:t>
      </w:r>
    </w:p>
    <w:p w:rsidR="00345444" w:rsidRPr="006D38C1" w:rsidRDefault="00345444" w:rsidP="00345444">
      <w:pPr>
        <w:spacing w:line="240" w:lineRule="auto"/>
        <w:contextualSpacing/>
        <w:jc w:val="both"/>
        <w:rPr>
          <w:rFonts w:ascii="Times New Roman" w:hAnsi="Times New Roman" w:cs="Times New Roman"/>
          <w:sz w:val="20"/>
          <w:szCs w:val="20"/>
        </w:rPr>
      </w:pPr>
      <w:r w:rsidRPr="006D38C1">
        <w:rPr>
          <w:rFonts w:ascii="Times New Roman" w:hAnsi="Times New Roman" w:cs="Times New Roman"/>
          <w:sz w:val="20"/>
          <w:szCs w:val="20"/>
        </w:rPr>
        <w:t xml:space="preserve">                           администрации Дубенского муниципального района;</w:t>
      </w:r>
    </w:p>
    <w:p w:rsidR="00345444" w:rsidRPr="006D38C1" w:rsidRDefault="00345444" w:rsidP="00345444">
      <w:pPr>
        <w:spacing w:line="240" w:lineRule="auto"/>
        <w:contextualSpacing/>
        <w:jc w:val="both"/>
        <w:rPr>
          <w:rFonts w:ascii="Times New Roman" w:hAnsi="Times New Roman" w:cs="Times New Roman"/>
          <w:sz w:val="20"/>
          <w:szCs w:val="20"/>
        </w:rPr>
      </w:pPr>
      <w:r w:rsidRPr="006D38C1">
        <w:rPr>
          <w:rFonts w:ascii="Times New Roman" w:hAnsi="Times New Roman" w:cs="Times New Roman"/>
          <w:sz w:val="20"/>
          <w:szCs w:val="20"/>
        </w:rPr>
        <w:t>Маскаев М.А.    заместитель глав</w:t>
      </w:r>
      <w:proofErr w:type="gramStart"/>
      <w:r w:rsidRPr="006D38C1">
        <w:rPr>
          <w:rFonts w:ascii="Times New Roman" w:hAnsi="Times New Roman" w:cs="Times New Roman"/>
          <w:sz w:val="20"/>
          <w:szCs w:val="20"/>
        </w:rPr>
        <w:t>ы-</w:t>
      </w:r>
      <w:proofErr w:type="gramEnd"/>
      <w:r w:rsidRPr="006D38C1">
        <w:rPr>
          <w:rFonts w:ascii="Times New Roman" w:hAnsi="Times New Roman" w:cs="Times New Roman"/>
          <w:sz w:val="20"/>
          <w:szCs w:val="20"/>
        </w:rPr>
        <w:t xml:space="preserve"> начальник управления по работе с отраслями</w:t>
      </w:r>
    </w:p>
    <w:p w:rsidR="00345444" w:rsidRPr="006D38C1" w:rsidRDefault="00345444" w:rsidP="00345444">
      <w:pPr>
        <w:spacing w:line="240" w:lineRule="auto"/>
        <w:contextualSpacing/>
        <w:jc w:val="both"/>
        <w:rPr>
          <w:rFonts w:ascii="Times New Roman" w:hAnsi="Times New Roman" w:cs="Times New Roman"/>
          <w:sz w:val="20"/>
          <w:szCs w:val="20"/>
        </w:rPr>
      </w:pPr>
      <w:r w:rsidRPr="006D38C1">
        <w:rPr>
          <w:rFonts w:ascii="Times New Roman" w:hAnsi="Times New Roman" w:cs="Times New Roman"/>
          <w:sz w:val="20"/>
          <w:szCs w:val="20"/>
        </w:rPr>
        <w:t xml:space="preserve">                           АПК и ЛПХ граждан администрации Дубенского </w:t>
      </w:r>
    </w:p>
    <w:p w:rsidR="00345444" w:rsidRPr="006D38C1" w:rsidRDefault="00345444" w:rsidP="00345444">
      <w:pPr>
        <w:spacing w:line="240" w:lineRule="auto"/>
        <w:contextualSpacing/>
        <w:jc w:val="both"/>
        <w:rPr>
          <w:rFonts w:ascii="Times New Roman" w:hAnsi="Times New Roman" w:cs="Times New Roman"/>
          <w:sz w:val="20"/>
          <w:szCs w:val="20"/>
        </w:rPr>
      </w:pPr>
      <w:r w:rsidRPr="006D38C1">
        <w:rPr>
          <w:rFonts w:ascii="Times New Roman" w:hAnsi="Times New Roman" w:cs="Times New Roman"/>
          <w:sz w:val="20"/>
          <w:szCs w:val="20"/>
        </w:rPr>
        <w:lastRenderedPageBreak/>
        <w:t xml:space="preserve">                           муниципального района;</w:t>
      </w:r>
    </w:p>
    <w:p w:rsidR="00345444" w:rsidRPr="006D38C1" w:rsidRDefault="00345444" w:rsidP="00345444">
      <w:pPr>
        <w:spacing w:line="240" w:lineRule="auto"/>
        <w:contextualSpacing/>
        <w:jc w:val="both"/>
        <w:rPr>
          <w:rFonts w:ascii="Times New Roman" w:hAnsi="Times New Roman" w:cs="Times New Roman"/>
          <w:sz w:val="20"/>
          <w:szCs w:val="20"/>
        </w:rPr>
      </w:pPr>
      <w:r w:rsidRPr="006D38C1">
        <w:rPr>
          <w:rFonts w:ascii="Times New Roman" w:hAnsi="Times New Roman" w:cs="Times New Roman"/>
          <w:sz w:val="20"/>
          <w:szCs w:val="20"/>
        </w:rPr>
        <w:t xml:space="preserve">Кочеткова В.А.-начальник управления по взаимодействию с территорией </w:t>
      </w:r>
    </w:p>
    <w:p w:rsidR="00345444" w:rsidRPr="006D38C1" w:rsidRDefault="00345444" w:rsidP="00345444">
      <w:pPr>
        <w:spacing w:line="240" w:lineRule="auto"/>
        <w:contextualSpacing/>
        <w:jc w:val="both"/>
        <w:rPr>
          <w:rFonts w:ascii="Times New Roman" w:hAnsi="Times New Roman" w:cs="Times New Roman"/>
          <w:sz w:val="20"/>
          <w:szCs w:val="20"/>
        </w:rPr>
      </w:pPr>
      <w:r w:rsidRPr="006D38C1">
        <w:rPr>
          <w:rFonts w:ascii="Times New Roman" w:hAnsi="Times New Roman" w:cs="Times New Roman"/>
          <w:sz w:val="20"/>
          <w:szCs w:val="20"/>
        </w:rPr>
        <w:t xml:space="preserve">                           Дубенского сельского поселения администрации Дубенского</w:t>
      </w:r>
    </w:p>
    <w:p w:rsidR="00345444" w:rsidRPr="006D38C1" w:rsidRDefault="00345444" w:rsidP="00345444">
      <w:pPr>
        <w:spacing w:line="240" w:lineRule="auto"/>
        <w:contextualSpacing/>
        <w:jc w:val="both"/>
        <w:rPr>
          <w:rFonts w:ascii="Times New Roman" w:hAnsi="Times New Roman" w:cs="Times New Roman"/>
          <w:sz w:val="20"/>
          <w:szCs w:val="20"/>
        </w:rPr>
      </w:pPr>
      <w:r w:rsidRPr="006D38C1">
        <w:rPr>
          <w:rFonts w:ascii="Times New Roman" w:hAnsi="Times New Roman" w:cs="Times New Roman"/>
          <w:sz w:val="20"/>
          <w:szCs w:val="20"/>
        </w:rPr>
        <w:t xml:space="preserve">                           муниципального района;</w:t>
      </w:r>
    </w:p>
    <w:p w:rsidR="00345444" w:rsidRPr="006D38C1" w:rsidRDefault="00345444" w:rsidP="00345444">
      <w:pPr>
        <w:spacing w:line="240" w:lineRule="auto"/>
        <w:contextualSpacing/>
        <w:jc w:val="both"/>
        <w:rPr>
          <w:rFonts w:ascii="Times New Roman" w:hAnsi="Times New Roman" w:cs="Times New Roman"/>
          <w:sz w:val="20"/>
          <w:szCs w:val="20"/>
        </w:rPr>
      </w:pPr>
      <w:r w:rsidRPr="006D38C1">
        <w:rPr>
          <w:rFonts w:ascii="Times New Roman" w:hAnsi="Times New Roman" w:cs="Times New Roman"/>
          <w:sz w:val="20"/>
          <w:szCs w:val="20"/>
        </w:rPr>
        <w:t>Катаева А.Н.-    главный врач ГБУЗ РМ «Дубенская РБ» (по согласованию);</w:t>
      </w:r>
    </w:p>
    <w:p w:rsidR="00345444" w:rsidRPr="006D38C1" w:rsidRDefault="00345444" w:rsidP="00345444">
      <w:pPr>
        <w:spacing w:line="240" w:lineRule="auto"/>
        <w:contextualSpacing/>
        <w:jc w:val="both"/>
        <w:rPr>
          <w:rFonts w:ascii="Times New Roman" w:hAnsi="Times New Roman" w:cs="Times New Roman"/>
          <w:sz w:val="20"/>
          <w:szCs w:val="20"/>
        </w:rPr>
      </w:pPr>
      <w:r w:rsidRPr="006D38C1">
        <w:rPr>
          <w:rFonts w:ascii="Times New Roman" w:hAnsi="Times New Roman" w:cs="Times New Roman"/>
          <w:sz w:val="20"/>
          <w:szCs w:val="20"/>
        </w:rPr>
        <w:t>Качалов Е.Н.-   начальник Дубенского ПСГ (по согласованию);</w:t>
      </w:r>
    </w:p>
    <w:p w:rsidR="00345444" w:rsidRPr="006D38C1" w:rsidRDefault="00345444" w:rsidP="00345444">
      <w:pPr>
        <w:spacing w:line="240" w:lineRule="auto"/>
        <w:contextualSpacing/>
        <w:jc w:val="both"/>
        <w:rPr>
          <w:rFonts w:ascii="Times New Roman" w:hAnsi="Times New Roman" w:cs="Times New Roman"/>
          <w:sz w:val="20"/>
          <w:szCs w:val="20"/>
        </w:rPr>
      </w:pPr>
      <w:r w:rsidRPr="006D38C1">
        <w:rPr>
          <w:rFonts w:ascii="Times New Roman" w:hAnsi="Times New Roman" w:cs="Times New Roman"/>
          <w:sz w:val="20"/>
          <w:szCs w:val="20"/>
        </w:rPr>
        <w:t xml:space="preserve">Полежаев А.Н.- начальник Дубенского газового участка АО      </w:t>
      </w:r>
    </w:p>
    <w:p w:rsidR="00345444" w:rsidRPr="006D38C1" w:rsidRDefault="00345444" w:rsidP="00345444">
      <w:pPr>
        <w:spacing w:line="240" w:lineRule="auto"/>
        <w:contextualSpacing/>
        <w:jc w:val="both"/>
        <w:rPr>
          <w:rFonts w:ascii="Times New Roman" w:hAnsi="Times New Roman" w:cs="Times New Roman"/>
          <w:sz w:val="20"/>
          <w:szCs w:val="20"/>
        </w:rPr>
      </w:pPr>
      <w:r w:rsidRPr="006D38C1">
        <w:rPr>
          <w:rFonts w:ascii="Times New Roman" w:hAnsi="Times New Roman" w:cs="Times New Roman"/>
          <w:sz w:val="20"/>
          <w:szCs w:val="20"/>
        </w:rPr>
        <w:t xml:space="preserve">                            «</w:t>
      </w:r>
      <w:proofErr w:type="spellStart"/>
      <w:r w:rsidRPr="006D38C1">
        <w:rPr>
          <w:rFonts w:ascii="Times New Roman" w:hAnsi="Times New Roman" w:cs="Times New Roman"/>
          <w:sz w:val="20"/>
          <w:szCs w:val="20"/>
        </w:rPr>
        <w:t>Газпромгазораспределение</w:t>
      </w:r>
      <w:proofErr w:type="spellEnd"/>
      <w:r w:rsidRPr="006D38C1">
        <w:rPr>
          <w:rFonts w:ascii="Times New Roman" w:hAnsi="Times New Roman" w:cs="Times New Roman"/>
          <w:sz w:val="20"/>
          <w:szCs w:val="20"/>
        </w:rPr>
        <w:t xml:space="preserve"> Саранск» филиал в РП Чамзинка</w:t>
      </w:r>
    </w:p>
    <w:p w:rsidR="00345444" w:rsidRPr="006D38C1" w:rsidRDefault="00345444" w:rsidP="00345444">
      <w:pPr>
        <w:spacing w:line="240" w:lineRule="auto"/>
        <w:contextualSpacing/>
        <w:jc w:val="both"/>
        <w:rPr>
          <w:rFonts w:ascii="Times New Roman" w:hAnsi="Times New Roman" w:cs="Times New Roman"/>
          <w:sz w:val="20"/>
          <w:szCs w:val="20"/>
        </w:rPr>
      </w:pPr>
      <w:r w:rsidRPr="006D38C1">
        <w:rPr>
          <w:rFonts w:ascii="Times New Roman" w:hAnsi="Times New Roman" w:cs="Times New Roman"/>
          <w:sz w:val="20"/>
          <w:szCs w:val="20"/>
        </w:rPr>
        <w:t xml:space="preserve">                           (по согласованию);</w:t>
      </w:r>
    </w:p>
    <w:p w:rsidR="00345444" w:rsidRPr="006D38C1" w:rsidRDefault="00345444" w:rsidP="00345444">
      <w:pPr>
        <w:spacing w:line="240" w:lineRule="auto"/>
        <w:contextualSpacing/>
        <w:jc w:val="both"/>
        <w:rPr>
          <w:rFonts w:ascii="Times New Roman" w:hAnsi="Times New Roman" w:cs="Times New Roman"/>
          <w:sz w:val="20"/>
          <w:szCs w:val="20"/>
        </w:rPr>
      </w:pPr>
      <w:r w:rsidRPr="006D38C1">
        <w:rPr>
          <w:rFonts w:ascii="Times New Roman" w:hAnsi="Times New Roman" w:cs="Times New Roman"/>
          <w:sz w:val="20"/>
          <w:szCs w:val="20"/>
        </w:rPr>
        <w:t>Сотрудник от ФСБ</w:t>
      </w:r>
      <w:proofErr w:type="gramStart"/>
      <w:r w:rsidRPr="006D38C1">
        <w:rPr>
          <w:rFonts w:ascii="Times New Roman" w:hAnsi="Times New Roman" w:cs="Times New Roman"/>
          <w:i/>
          <w:sz w:val="20"/>
          <w:szCs w:val="20"/>
        </w:rPr>
        <w:t xml:space="preserve"> (                )-</w:t>
      </w:r>
      <w:r w:rsidRPr="006D38C1">
        <w:rPr>
          <w:rFonts w:ascii="Times New Roman" w:hAnsi="Times New Roman" w:cs="Times New Roman"/>
          <w:sz w:val="20"/>
          <w:szCs w:val="20"/>
        </w:rPr>
        <w:t xml:space="preserve"> </w:t>
      </w:r>
      <w:proofErr w:type="gramEnd"/>
      <w:r w:rsidRPr="006D38C1">
        <w:rPr>
          <w:rFonts w:ascii="Times New Roman" w:hAnsi="Times New Roman" w:cs="Times New Roman"/>
          <w:sz w:val="20"/>
          <w:szCs w:val="20"/>
        </w:rPr>
        <w:t xml:space="preserve">сотрудник отделения УФСБ РФ по РМ </w:t>
      </w:r>
    </w:p>
    <w:p w:rsidR="00345444" w:rsidRPr="006D38C1" w:rsidRDefault="00345444" w:rsidP="00345444">
      <w:pPr>
        <w:shd w:val="clear" w:color="auto" w:fill="FFFFFF"/>
        <w:tabs>
          <w:tab w:val="left" w:pos="0"/>
        </w:tabs>
        <w:spacing w:line="240" w:lineRule="auto"/>
        <w:contextualSpacing/>
        <w:jc w:val="both"/>
        <w:rPr>
          <w:rFonts w:ascii="Times New Roman" w:hAnsi="Times New Roman" w:cs="Times New Roman"/>
          <w:sz w:val="20"/>
          <w:szCs w:val="20"/>
        </w:rPr>
      </w:pPr>
      <w:r w:rsidRPr="006D38C1">
        <w:rPr>
          <w:rFonts w:ascii="Times New Roman" w:hAnsi="Times New Roman" w:cs="Times New Roman"/>
          <w:sz w:val="20"/>
          <w:szCs w:val="20"/>
        </w:rPr>
        <w:t xml:space="preserve">                           в </w:t>
      </w:r>
      <w:proofErr w:type="spellStart"/>
      <w:r w:rsidRPr="006D38C1">
        <w:rPr>
          <w:rFonts w:ascii="Times New Roman" w:hAnsi="Times New Roman" w:cs="Times New Roman"/>
          <w:sz w:val="20"/>
          <w:szCs w:val="20"/>
        </w:rPr>
        <w:t>Чамзинском</w:t>
      </w:r>
      <w:proofErr w:type="spellEnd"/>
      <w:r w:rsidRPr="006D38C1">
        <w:rPr>
          <w:rFonts w:ascii="Times New Roman" w:hAnsi="Times New Roman" w:cs="Times New Roman"/>
          <w:sz w:val="20"/>
          <w:szCs w:val="20"/>
        </w:rPr>
        <w:t xml:space="preserve"> районе (по согласованию);</w:t>
      </w:r>
    </w:p>
    <w:p w:rsidR="00345444" w:rsidRPr="006D38C1" w:rsidRDefault="00345444" w:rsidP="00345444">
      <w:pPr>
        <w:spacing w:line="240" w:lineRule="auto"/>
        <w:contextualSpacing/>
        <w:jc w:val="both"/>
        <w:rPr>
          <w:rFonts w:ascii="Times New Roman" w:hAnsi="Times New Roman" w:cs="Times New Roman"/>
          <w:sz w:val="20"/>
          <w:szCs w:val="20"/>
        </w:rPr>
      </w:pPr>
      <w:r w:rsidRPr="006D38C1">
        <w:rPr>
          <w:rFonts w:ascii="Times New Roman" w:hAnsi="Times New Roman" w:cs="Times New Roman"/>
          <w:sz w:val="20"/>
          <w:szCs w:val="20"/>
        </w:rPr>
        <w:t xml:space="preserve">Сотрудник от </w:t>
      </w:r>
      <w:proofErr w:type="spellStart"/>
      <w:r w:rsidRPr="006D38C1">
        <w:rPr>
          <w:rFonts w:ascii="Times New Roman" w:hAnsi="Times New Roman" w:cs="Times New Roman"/>
          <w:sz w:val="20"/>
          <w:szCs w:val="20"/>
        </w:rPr>
        <w:t>Росгвардии</w:t>
      </w:r>
      <w:proofErr w:type="spellEnd"/>
      <w:r w:rsidRPr="006D38C1">
        <w:rPr>
          <w:rFonts w:ascii="Times New Roman" w:hAnsi="Times New Roman" w:cs="Times New Roman"/>
          <w:i/>
          <w:sz w:val="20"/>
          <w:szCs w:val="20"/>
        </w:rPr>
        <w:t xml:space="preserve"> (</w:t>
      </w:r>
      <w:proofErr w:type="spellStart"/>
      <w:r w:rsidRPr="006D38C1">
        <w:rPr>
          <w:rFonts w:ascii="Times New Roman" w:hAnsi="Times New Roman" w:cs="Times New Roman"/>
          <w:i/>
          <w:sz w:val="20"/>
          <w:szCs w:val="20"/>
        </w:rPr>
        <w:t>Каралупов</w:t>
      </w:r>
      <w:proofErr w:type="spellEnd"/>
      <w:r w:rsidRPr="006D38C1">
        <w:rPr>
          <w:rFonts w:ascii="Times New Roman" w:hAnsi="Times New Roman" w:cs="Times New Roman"/>
          <w:i/>
          <w:sz w:val="20"/>
          <w:szCs w:val="20"/>
        </w:rPr>
        <w:t xml:space="preserve"> С.П.)-</w:t>
      </w:r>
      <w:r w:rsidRPr="006D38C1">
        <w:rPr>
          <w:rFonts w:ascii="Times New Roman" w:hAnsi="Times New Roman" w:cs="Times New Roman"/>
          <w:sz w:val="20"/>
          <w:szCs w:val="20"/>
        </w:rPr>
        <w:t xml:space="preserve">начальник ОВО по </w:t>
      </w:r>
      <w:proofErr w:type="spellStart"/>
      <w:r w:rsidRPr="006D38C1">
        <w:rPr>
          <w:rFonts w:ascii="Times New Roman" w:hAnsi="Times New Roman" w:cs="Times New Roman"/>
          <w:sz w:val="20"/>
          <w:szCs w:val="20"/>
        </w:rPr>
        <w:t>Чамзинскому</w:t>
      </w:r>
      <w:proofErr w:type="spellEnd"/>
    </w:p>
    <w:p w:rsidR="00345444" w:rsidRPr="006D38C1" w:rsidRDefault="00345444" w:rsidP="00345444">
      <w:pPr>
        <w:spacing w:line="240" w:lineRule="auto"/>
        <w:contextualSpacing/>
        <w:jc w:val="both"/>
        <w:rPr>
          <w:rFonts w:ascii="Times New Roman" w:hAnsi="Times New Roman" w:cs="Times New Roman"/>
          <w:sz w:val="20"/>
          <w:szCs w:val="20"/>
        </w:rPr>
      </w:pPr>
      <w:r w:rsidRPr="006D38C1">
        <w:rPr>
          <w:rFonts w:ascii="Times New Roman" w:hAnsi="Times New Roman" w:cs="Times New Roman"/>
          <w:sz w:val="20"/>
          <w:szCs w:val="20"/>
        </w:rPr>
        <w:t xml:space="preserve">                           муниципальному район</w:t>
      </w:r>
      <w:proofErr w:type="gramStart"/>
      <w:r w:rsidRPr="006D38C1">
        <w:rPr>
          <w:rFonts w:ascii="Times New Roman" w:hAnsi="Times New Roman" w:cs="Times New Roman"/>
          <w:sz w:val="20"/>
          <w:szCs w:val="20"/>
        </w:rPr>
        <w:t>у-</w:t>
      </w:r>
      <w:proofErr w:type="gramEnd"/>
      <w:r w:rsidRPr="006D38C1">
        <w:rPr>
          <w:rFonts w:ascii="Times New Roman" w:hAnsi="Times New Roman" w:cs="Times New Roman"/>
          <w:sz w:val="20"/>
          <w:szCs w:val="20"/>
        </w:rPr>
        <w:t xml:space="preserve"> филиала ФГКУ ОВО ВНГ РФ по </w:t>
      </w:r>
    </w:p>
    <w:p w:rsidR="00345444" w:rsidRPr="006D38C1" w:rsidRDefault="00345444" w:rsidP="00345444">
      <w:pPr>
        <w:spacing w:line="240" w:lineRule="auto"/>
        <w:contextualSpacing/>
        <w:jc w:val="both"/>
        <w:rPr>
          <w:rFonts w:ascii="Times New Roman" w:hAnsi="Times New Roman" w:cs="Times New Roman"/>
          <w:sz w:val="20"/>
          <w:szCs w:val="20"/>
        </w:rPr>
      </w:pPr>
      <w:r w:rsidRPr="006D38C1">
        <w:rPr>
          <w:rFonts w:ascii="Times New Roman" w:hAnsi="Times New Roman" w:cs="Times New Roman"/>
          <w:sz w:val="20"/>
          <w:szCs w:val="20"/>
        </w:rPr>
        <w:t xml:space="preserve">                           Республике Мордовия (по согласованию).</w:t>
      </w:r>
    </w:p>
    <w:p w:rsidR="00C16732" w:rsidRDefault="00C16732" w:rsidP="00187AB2">
      <w:pPr>
        <w:spacing w:line="240" w:lineRule="auto"/>
        <w:ind w:firstLine="709"/>
        <w:contextualSpacing/>
        <w:jc w:val="center"/>
        <w:rPr>
          <w:rFonts w:ascii="Times New Roman" w:hAnsi="Times New Roman" w:cs="Times New Roman"/>
          <w:b/>
          <w:sz w:val="20"/>
          <w:szCs w:val="20"/>
        </w:rPr>
      </w:pPr>
    </w:p>
    <w:p w:rsidR="00F60847" w:rsidRDefault="00F60847" w:rsidP="00187AB2">
      <w:pPr>
        <w:spacing w:line="240" w:lineRule="auto"/>
        <w:ind w:firstLine="709"/>
        <w:contextualSpacing/>
        <w:jc w:val="center"/>
        <w:rPr>
          <w:rFonts w:ascii="Times New Roman" w:hAnsi="Times New Roman" w:cs="Times New Roman"/>
          <w:b/>
          <w:sz w:val="20"/>
          <w:szCs w:val="20"/>
        </w:rPr>
      </w:pPr>
    </w:p>
    <w:p w:rsidR="00F60847" w:rsidRPr="006D38C1" w:rsidRDefault="00F60847" w:rsidP="00187AB2">
      <w:pPr>
        <w:spacing w:line="240" w:lineRule="auto"/>
        <w:ind w:firstLine="709"/>
        <w:contextualSpacing/>
        <w:jc w:val="center"/>
        <w:rPr>
          <w:rFonts w:ascii="Times New Roman" w:hAnsi="Times New Roman" w:cs="Times New Roman"/>
          <w:b/>
          <w:sz w:val="20"/>
          <w:szCs w:val="20"/>
        </w:rPr>
      </w:pPr>
    </w:p>
    <w:p w:rsidR="000165FA" w:rsidRDefault="00F60847" w:rsidP="00F60847">
      <w:pPr>
        <w:widowControl w:val="0"/>
        <w:autoSpaceDN w:val="0"/>
        <w:spacing w:line="240" w:lineRule="auto"/>
        <w:contextualSpacing/>
        <w:jc w:val="center"/>
        <w:rPr>
          <w:rFonts w:ascii="Times New Roman" w:hAnsi="Times New Roman" w:cs="Times New Roman"/>
          <w:b/>
          <w:sz w:val="20"/>
          <w:szCs w:val="20"/>
        </w:rPr>
      </w:pPr>
      <w:r w:rsidRPr="00F60847">
        <w:rPr>
          <w:rFonts w:ascii="Times New Roman" w:hAnsi="Times New Roman" w:cs="Times New Roman"/>
          <w:b/>
          <w:sz w:val="20"/>
          <w:szCs w:val="20"/>
        </w:rPr>
        <w:t xml:space="preserve">СОВЕТ ДЕПУТАТОВ ДУБЕНСКОГО МУНИЦИПАЛЬНОГО РАЙОНА </w:t>
      </w:r>
    </w:p>
    <w:p w:rsidR="00F60847" w:rsidRPr="00F60847" w:rsidRDefault="00F60847" w:rsidP="00F60847">
      <w:pPr>
        <w:widowControl w:val="0"/>
        <w:autoSpaceDN w:val="0"/>
        <w:spacing w:line="240" w:lineRule="auto"/>
        <w:contextualSpacing/>
        <w:jc w:val="center"/>
        <w:rPr>
          <w:rFonts w:ascii="Times New Roman" w:hAnsi="Times New Roman" w:cs="Times New Roman"/>
          <w:b/>
          <w:sz w:val="20"/>
          <w:szCs w:val="20"/>
        </w:rPr>
      </w:pPr>
      <w:r w:rsidRPr="00F60847">
        <w:rPr>
          <w:rFonts w:ascii="Times New Roman" w:hAnsi="Times New Roman" w:cs="Times New Roman"/>
          <w:b/>
          <w:sz w:val="20"/>
          <w:szCs w:val="20"/>
        </w:rPr>
        <w:t>РЕСПУБЛИКИ МОРДОВИЯ СЕДЬМОГО СОЗЫВА</w:t>
      </w:r>
    </w:p>
    <w:p w:rsidR="00F60847" w:rsidRPr="00F60847" w:rsidRDefault="00F60847" w:rsidP="00F60847">
      <w:pPr>
        <w:widowControl w:val="0"/>
        <w:autoSpaceDN w:val="0"/>
        <w:spacing w:line="240" w:lineRule="auto"/>
        <w:contextualSpacing/>
        <w:jc w:val="center"/>
        <w:rPr>
          <w:rFonts w:ascii="Times New Roman" w:hAnsi="Times New Roman" w:cs="Times New Roman"/>
          <w:sz w:val="20"/>
          <w:szCs w:val="20"/>
        </w:rPr>
      </w:pPr>
    </w:p>
    <w:p w:rsidR="00F60847" w:rsidRPr="00F60847" w:rsidRDefault="00F60847" w:rsidP="00F60847">
      <w:pPr>
        <w:widowControl w:val="0"/>
        <w:autoSpaceDN w:val="0"/>
        <w:spacing w:line="240" w:lineRule="auto"/>
        <w:contextualSpacing/>
        <w:jc w:val="center"/>
        <w:rPr>
          <w:rFonts w:ascii="Times New Roman" w:hAnsi="Times New Roman" w:cs="Times New Roman"/>
          <w:b/>
          <w:sz w:val="20"/>
          <w:szCs w:val="20"/>
        </w:rPr>
      </w:pPr>
      <w:r w:rsidRPr="00F60847">
        <w:rPr>
          <w:rFonts w:ascii="Times New Roman" w:hAnsi="Times New Roman" w:cs="Times New Roman"/>
          <w:b/>
          <w:sz w:val="20"/>
          <w:szCs w:val="20"/>
        </w:rPr>
        <w:t>РЕШЕНИЕ</w:t>
      </w:r>
    </w:p>
    <w:p w:rsidR="00F60847" w:rsidRPr="00F60847" w:rsidRDefault="00F60847" w:rsidP="00F60847">
      <w:pPr>
        <w:widowControl w:val="0"/>
        <w:autoSpaceDN w:val="0"/>
        <w:spacing w:line="240" w:lineRule="auto"/>
        <w:contextualSpacing/>
        <w:jc w:val="center"/>
        <w:rPr>
          <w:rFonts w:ascii="Times New Roman" w:hAnsi="Times New Roman" w:cs="Times New Roman"/>
          <w:b/>
          <w:sz w:val="20"/>
          <w:szCs w:val="20"/>
        </w:rPr>
      </w:pPr>
    </w:p>
    <w:p w:rsidR="00F60847" w:rsidRPr="00F60847" w:rsidRDefault="00F60847" w:rsidP="00F60847">
      <w:pPr>
        <w:widowControl w:val="0"/>
        <w:autoSpaceDN w:val="0"/>
        <w:spacing w:line="240" w:lineRule="auto"/>
        <w:contextualSpacing/>
        <w:jc w:val="center"/>
        <w:rPr>
          <w:rFonts w:ascii="Times New Roman" w:hAnsi="Times New Roman" w:cs="Times New Roman"/>
          <w:sz w:val="20"/>
          <w:szCs w:val="20"/>
        </w:rPr>
      </w:pPr>
      <w:r w:rsidRPr="00F60847">
        <w:rPr>
          <w:rFonts w:ascii="Times New Roman" w:hAnsi="Times New Roman" w:cs="Times New Roman"/>
          <w:sz w:val="20"/>
          <w:szCs w:val="20"/>
        </w:rPr>
        <w:t>с. Дубенки</w:t>
      </w:r>
    </w:p>
    <w:p w:rsidR="00F60847" w:rsidRPr="00F60847" w:rsidRDefault="00F60847" w:rsidP="00F60847">
      <w:pPr>
        <w:widowControl w:val="0"/>
        <w:autoSpaceDN w:val="0"/>
        <w:spacing w:line="240" w:lineRule="auto"/>
        <w:contextualSpacing/>
        <w:jc w:val="center"/>
        <w:rPr>
          <w:rFonts w:ascii="Times New Roman" w:hAnsi="Times New Roman" w:cs="Times New Roman"/>
          <w:sz w:val="20"/>
          <w:szCs w:val="20"/>
        </w:rPr>
      </w:pPr>
    </w:p>
    <w:p w:rsidR="00F60847" w:rsidRPr="00F60847" w:rsidRDefault="00F60847" w:rsidP="000165FA">
      <w:pPr>
        <w:widowControl w:val="0"/>
        <w:autoSpaceDN w:val="0"/>
        <w:spacing w:line="240" w:lineRule="auto"/>
        <w:contextualSpacing/>
        <w:jc w:val="center"/>
        <w:rPr>
          <w:rFonts w:ascii="Times New Roman" w:hAnsi="Times New Roman" w:cs="Times New Roman"/>
          <w:sz w:val="20"/>
          <w:szCs w:val="20"/>
        </w:rPr>
      </w:pPr>
      <w:r w:rsidRPr="00F60847">
        <w:rPr>
          <w:rFonts w:ascii="Times New Roman" w:hAnsi="Times New Roman" w:cs="Times New Roman"/>
          <w:sz w:val="20"/>
          <w:szCs w:val="20"/>
        </w:rPr>
        <w:t>7 октября 2021г.                                                                                                 №</w:t>
      </w:r>
      <w:r w:rsidR="00507705">
        <w:rPr>
          <w:rFonts w:ascii="Times New Roman" w:hAnsi="Times New Roman" w:cs="Times New Roman"/>
          <w:sz w:val="20"/>
          <w:szCs w:val="20"/>
        </w:rPr>
        <w:t>1</w:t>
      </w:r>
    </w:p>
    <w:p w:rsidR="00F60847" w:rsidRPr="00F60847" w:rsidRDefault="00F60847" w:rsidP="00F60847">
      <w:pPr>
        <w:widowControl w:val="0"/>
        <w:autoSpaceDN w:val="0"/>
        <w:spacing w:line="240" w:lineRule="auto"/>
        <w:contextualSpacing/>
        <w:jc w:val="both"/>
        <w:rPr>
          <w:rFonts w:ascii="Times New Roman" w:hAnsi="Times New Roman" w:cs="Times New Roman"/>
          <w:b/>
          <w:sz w:val="20"/>
          <w:szCs w:val="20"/>
        </w:rPr>
      </w:pPr>
    </w:p>
    <w:p w:rsidR="00F60847" w:rsidRPr="00F60847" w:rsidRDefault="00F60847" w:rsidP="00F60847">
      <w:pPr>
        <w:widowControl w:val="0"/>
        <w:spacing w:line="240" w:lineRule="auto"/>
        <w:contextualSpacing/>
        <w:jc w:val="center"/>
        <w:rPr>
          <w:rFonts w:ascii="Times New Roman" w:hAnsi="Times New Roman" w:cs="Times New Roman"/>
          <w:sz w:val="20"/>
          <w:szCs w:val="20"/>
        </w:rPr>
      </w:pPr>
      <w:r w:rsidRPr="00F60847">
        <w:rPr>
          <w:rFonts w:ascii="Times New Roman" w:hAnsi="Times New Roman" w:cs="Times New Roman"/>
          <w:sz w:val="20"/>
          <w:szCs w:val="20"/>
        </w:rPr>
        <w:t xml:space="preserve">Об утверждении регламента Совета депутатов Дубенского </w:t>
      </w:r>
    </w:p>
    <w:p w:rsidR="00F60847" w:rsidRPr="00F60847" w:rsidRDefault="00F60847" w:rsidP="00F60847">
      <w:pPr>
        <w:widowControl w:val="0"/>
        <w:spacing w:line="240" w:lineRule="auto"/>
        <w:contextualSpacing/>
        <w:jc w:val="center"/>
        <w:rPr>
          <w:rFonts w:ascii="Times New Roman" w:hAnsi="Times New Roman" w:cs="Times New Roman"/>
          <w:caps/>
          <w:sz w:val="20"/>
          <w:szCs w:val="20"/>
        </w:rPr>
      </w:pPr>
      <w:r w:rsidRPr="00F60847">
        <w:rPr>
          <w:rFonts w:ascii="Times New Roman" w:hAnsi="Times New Roman" w:cs="Times New Roman"/>
          <w:sz w:val="20"/>
          <w:szCs w:val="20"/>
        </w:rPr>
        <w:t>Муниципального</w:t>
      </w:r>
      <w:r w:rsidRPr="00F60847">
        <w:rPr>
          <w:rFonts w:ascii="Times New Roman" w:hAnsi="Times New Roman" w:cs="Times New Roman"/>
          <w:caps/>
          <w:sz w:val="20"/>
          <w:szCs w:val="20"/>
        </w:rPr>
        <w:t xml:space="preserve"> </w:t>
      </w:r>
      <w:r w:rsidRPr="00F60847">
        <w:rPr>
          <w:rFonts w:ascii="Times New Roman" w:hAnsi="Times New Roman" w:cs="Times New Roman"/>
          <w:sz w:val="20"/>
          <w:szCs w:val="20"/>
        </w:rPr>
        <w:t>района Республики Мордовия седьмого созыва</w:t>
      </w:r>
    </w:p>
    <w:p w:rsidR="00F60847" w:rsidRPr="00F60847" w:rsidRDefault="00F60847" w:rsidP="00F60847">
      <w:pPr>
        <w:widowControl w:val="0"/>
        <w:spacing w:line="240" w:lineRule="auto"/>
        <w:contextualSpacing/>
        <w:jc w:val="both"/>
        <w:rPr>
          <w:rFonts w:ascii="Times New Roman" w:hAnsi="Times New Roman" w:cs="Times New Roman"/>
          <w:sz w:val="20"/>
          <w:szCs w:val="20"/>
        </w:rPr>
      </w:pPr>
    </w:p>
    <w:p w:rsidR="00F60847" w:rsidRPr="00F60847" w:rsidRDefault="00F60847" w:rsidP="00F60847">
      <w:pPr>
        <w:widowControl w:val="0"/>
        <w:spacing w:line="240" w:lineRule="auto"/>
        <w:ind w:firstLine="708"/>
        <w:contextualSpacing/>
        <w:jc w:val="both"/>
        <w:rPr>
          <w:rFonts w:ascii="Times New Roman" w:hAnsi="Times New Roman" w:cs="Times New Roman"/>
          <w:sz w:val="20"/>
          <w:szCs w:val="20"/>
        </w:rPr>
      </w:pPr>
      <w:r w:rsidRPr="00F60847">
        <w:rPr>
          <w:rFonts w:ascii="Times New Roman" w:hAnsi="Times New Roman" w:cs="Times New Roman"/>
          <w:sz w:val="20"/>
          <w:szCs w:val="20"/>
        </w:rPr>
        <w:t>В соответствии с п. 7 ч. 2 ст. 22 Устава Дубенского муниципального района Республики Мордовия, Совет депутатов Дубенского муниципального района Республики Мордовия решил:</w:t>
      </w:r>
    </w:p>
    <w:p w:rsidR="00F60847" w:rsidRPr="00F60847" w:rsidRDefault="00F60847" w:rsidP="00F60847">
      <w:pPr>
        <w:widowControl w:val="0"/>
        <w:numPr>
          <w:ilvl w:val="0"/>
          <w:numId w:val="35"/>
        </w:numPr>
        <w:tabs>
          <w:tab w:val="left" w:pos="1134"/>
        </w:tabs>
        <w:spacing w:after="0" w:line="240" w:lineRule="auto"/>
        <w:ind w:left="0" w:firstLine="709"/>
        <w:contextualSpacing/>
        <w:jc w:val="both"/>
        <w:rPr>
          <w:rFonts w:ascii="Times New Roman" w:hAnsi="Times New Roman" w:cs="Times New Roman"/>
          <w:sz w:val="20"/>
          <w:szCs w:val="20"/>
        </w:rPr>
      </w:pPr>
      <w:r w:rsidRPr="00F60847">
        <w:rPr>
          <w:rFonts w:ascii="Times New Roman" w:hAnsi="Times New Roman" w:cs="Times New Roman"/>
          <w:sz w:val="20"/>
          <w:szCs w:val="20"/>
        </w:rPr>
        <w:t>Утвердить прилагаемый регламент Совета депутатов Дубенского муниципального района Республики Мордовия седьмого созыва.</w:t>
      </w:r>
    </w:p>
    <w:p w:rsidR="00F60847" w:rsidRPr="00F60847" w:rsidRDefault="00F60847" w:rsidP="00F60847">
      <w:pPr>
        <w:widowControl w:val="0"/>
        <w:numPr>
          <w:ilvl w:val="0"/>
          <w:numId w:val="35"/>
        </w:numPr>
        <w:tabs>
          <w:tab w:val="left" w:pos="1134"/>
        </w:tabs>
        <w:spacing w:after="0" w:line="240" w:lineRule="auto"/>
        <w:ind w:left="0" w:firstLine="709"/>
        <w:contextualSpacing/>
        <w:jc w:val="both"/>
        <w:rPr>
          <w:rFonts w:ascii="Times New Roman" w:hAnsi="Times New Roman" w:cs="Times New Roman"/>
          <w:sz w:val="20"/>
          <w:szCs w:val="20"/>
        </w:rPr>
      </w:pPr>
      <w:r w:rsidRPr="00F60847">
        <w:rPr>
          <w:rFonts w:ascii="Times New Roman" w:hAnsi="Times New Roman" w:cs="Times New Roman"/>
          <w:sz w:val="20"/>
          <w:szCs w:val="20"/>
        </w:rPr>
        <w:t>Признать утратившим силу решение Совета депутатов Дубенского муниципального района Республики Мордовия от 4 октября 2016г. №4 «О регламенте Совета депутатов Дубенского муниципального района Республики Мордовия шестого созыва».</w:t>
      </w:r>
    </w:p>
    <w:p w:rsidR="00F60847" w:rsidRPr="00F60847" w:rsidRDefault="00F60847" w:rsidP="00F60847">
      <w:pPr>
        <w:widowControl w:val="0"/>
        <w:numPr>
          <w:ilvl w:val="0"/>
          <w:numId w:val="35"/>
        </w:numPr>
        <w:tabs>
          <w:tab w:val="left" w:pos="1134"/>
        </w:tabs>
        <w:spacing w:after="0" w:line="240" w:lineRule="auto"/>
        <w:ind w:left="0" w:firstLine="709"/>
        <w:contextualSpacing/>
        <w:jc w:val="both"/>
        <w:rPr>
          <w:rFonts w:ascii="Times New Roman" w:hAnsi="Times New Roman" w:cs="Times New Roman"/>
          <w:sz w:val="20"/>
          <w:szCs w:val="20"/>
        </w:rPr>
      </w:pPr>
      <w:r w:rsidRPr="00F60847">
        <w:rPr>
          <w:rFonts w:ascii="Times New Roman" w:hAnsi="Times New Roman" w:cs="Times New Roman"/>
          <w:sz w:val="20"/>
          <w:szCs w:val="20"/>
        </w:rPr>
        <w:t>Настоящее решение вступает в силу со дня его принятия и подлежит официальному опубликованию.</w:t>
      </w:r>
    </w:p>
    <w:p w:rsidR="00F60847" w:rsidRPr="00F60847" w:rsidRDefault="00F60847" w:rsidP="00F60847">
      <w:pPr>
        <w:widowControl w:val="0"/>
        <w:spacing w:line="240" w:lineRule="auto"/>
        <w:contextualSpacing/>
        <w:jc w:val="both"/>
        <w:rPr>
          <w:rFonts w:ascii="Times New Roman" w:hAnsi="Times New Roman" w:cs="Times New Roman"/>
          <w:sz w:val="20"/>
          <w:szCs w:val="20"/>
        </w:rPr>
      </w:pPr>
    </w:p>
    <w:p w:rsidR="00F60847" w:rsidRPr="00F60847" w:rsidRDefault="00F60847" w:rsidP="00F60847">
      <w:pPr>
        <w:widowControl w:val="0"/>
        <w:autoSpaceDE w:val="0"/>
        <w:autoSpaceDN w:val="0"/>
        <w:adjustRightInd w:val="0"/>
        <w:spacing w:line="240" w:lineRule="auto"/>
        <w:contextualSpacing/>
        <w:rPr>
          <w:rFonts w:ascii="Times New Roman" w:hAnsi="Times New Roman" w:cs="Times New Roman"/>
          <w:sz w:val="20"/>
          <w:szCs w:val="20"/>
        </w:rPr>
      </w:pPr>
    </w:p>
    <w:p w:rsidR="00F60847" w:rsidRPr="00F60847" w:rsidRDefault="00F60847" w:rsidP="00F60847">
      <w:pPr>
        <w:widowControl w:val="0"/>
        <w:autoSpaceDE w:val="0"/>
        <w:autoSpaceDN w:val="0"/>
        <w:adjustRightInd w:val="0"/>
        <w:spacing w:line="240" w:lineRule="auto"/>
        <w:contextualSpacing/>
        <w:rPr>
          <w:rFonts w:ascii="Times New Roman" w:hAnsi="Times New Roman" w:cs="Times New Roman"/>
          <w:sz w:val="20"/>
          <w:szCs w:val="20"/>
        </w:rPr>
      </w:pPr>
      <w:r w:rsidRPr="00F60847">
        <w:rPr>
          <w:rFonts w:ascii="Times New Roman" w:hAnsi="Times New Roman" w:cs="Times New Roman"/>
          <w:sz w:val="20"/>
          <w:szCs w:val="20"/>
        </w:rPr>
        <w:t>Председатель Совета депутатов</w:t>
      </w:r>
    </w:p>
    <w:p w:rsidR="00F60847" w:rsidRPr="00F60847" w:rsidRDefault="00F60847" w:rsidP="00F60847">
      <w:pPr>
        <w:widowControl w:val="0"/>
        <w:tabs>
          <w:tab w:val="center" w:pos="5245"/>
        </w:tabs>
        <w:autoSpaceDE w:val="0"/>
        <w:autoSpaceDN w:val="0"/>
        <w:adjustRightInd w:val="0"/>
        <w:spacing w:line="240" w:lineRule="auto"/>
        <w:contextualSpacing/>
        <w:rPr>
          <w:rFonts w:ascii="Times New Roman" w:hAnsi="Times New Roman" w:cs="Times New Roman"/>
          <w:sz w:val="20"/>
          <w:szCs w:val="20"/>
        </w:rPr>
      </w:pPr>
      <w:r w:rsidRPr="00F60847">
        <w:rPr>
          <w:rFonts w:ascii="Times New Roman" w:hAnsi="Times New Roman" w:cs="Times New Roman"/>
          <w:sz w:val="20"/>
          <w:szCs w:val="20"/>
        </w:rPr>
        <w:t>района _______________/</w:t>
      </w:r>
      <w:proofErr w:type="spellStart"/>
      <w:r w:rsidRPr="00F60847">
        <w:rPr>
          <w:rFonts w:ascii="Times New Roman" w:hAnsi="Times New Roman" w:cs="Times New Roman"/>
          <w:sz w:val="20"/>
          <w:szCs w:val="20"/>
        </w:rPr>
        <w:t>Сайгачев</w:t>
      </w:r>
      <w:proofErr w:type="spellEnd"/>
      <w:r w:rsidRPr="00F60847">
        <w:rPr>
          <w:rFonts w:ascii="Times New Roman" w:hAnsi="Times New Roman" w:cs="Times New Roman"/>
          <w:sz w:val="20"/>
          <w:szCs w:val="20"/>
        </w:rPr>
        <w:t xml:space="preserve"> А.И./</w:t>
      </w:r>
    </w:p>
    <w:p w:rsidR="00F60847" w:rsidRPr="00F60847" w:rsidRDefault="00F60847" w:rsidP="000165FA">
      <w:pPr>
        <w:widowControl w:val="0"/>
        <w:spacing w:line="240" w:lineRule="auto"/>
        <w:ind w:right="-29"/>
        <w:contextualSpacing/>
        <w:rPr>
          <w:rFonts w:ascii="Times New Roman" w:hAnsi="Times New Roman" w:cs="Times New Roman"/>
          <w:b/>
          <w:bCs/>
          <w:kern w:val="36"/>
          <w:sz w:val="20"/>
          <w:szCs w:val="20"/>
        </w:rPr>
      </w:pPr>
    </w:p>
    <w:p w:rsidR="00F60847" w:rsidRPr="00F60847" w:rsidRDefault="00F60847" w:rsidP="00F60847">
      <w:pPr>
        <w:widowControl w:val="0"/>
        <w:spacing w:line="240" w:lineRule="auto"/>
        <w:ind w:left="6096" w:right="-29"/>
        <w:contextualSpacing/>
        <w:rPr>
          <w:rFonts w:ascii="Times New Roman" w:hAnsi="Times New Roman" w:cs="Times New Roman"/>
          <w:b/>
          <w:bCs/>
          <w:kern w:val="36"/>
          <w:sz w:val="20"/>
          <w:szCs w:val="20"/>
        </w:rPr>
      </w:pPr>
    </w:p>
    <w:p w:rsidR="00F60847" w:rsidRPr="00F60847" w:rsidRDefault="00F60847" w:rsidP="00F60847">
      <w:pPr>
        <w:widowControl w:val="0"/>
        <w:spacing w:line="240" w:lineRule="auto"/>
        <w:ind w:left="6096" w:right="-29"/>
        <w:contextualSpacing/>
        <w:jc w:val="right"/>
        <w:rPr>
          <w:rFonts w:ascii="Times New Roman" w:hAnsi="Times New Roman" w:cs="Times New Roman"/>
          <w:sz w:val="20"/>
          <w:szCs w:val="20"/>
        </w:rPr>
      </w:pPr>
      <w:r w:rsidRPr="00F60847">
        <w:rPr>
          <w:rFonts w:ascii="Times New Roman" w:hAnsi="Times New Roman" w:cs="Times New Roman"/>
          <w:sz w:val="20"/>
          <w:szCs w:val="20"/>
        </w:rPr>
        <w:t>УТВЕРЖДЕНО</w:t>
      </w:r>
    </w:p>
    <w:p w:rsidR="00F60847" w:rsidRPr="00F60847" w:rsidRDefault="00F60847" w:rsidP="00F60847">
      <w:pPr>
        <w:widowControl w:val="0"/>
        <w:tabs>
          <w:tab w:val="left" w:pos="1290"/>
        </w:tabs>
        <w:spacing w:line="240" w:lineRule="auto"/>
        <w:ind w:left="6096" w:right="-29"/>
        <w:contextualSpacing/>
        <w:jc w:val="right"/>
        <w:rPr>
          <w:rFonts w:ascii="Times New Roman" w:hAnsi="Times New Roman" w:cs="Times New Roman"/>
          <w:sz w:val="20"/>
          <w:szCs w:val="20"/>
        </w:rPr>
      </w:pPr>
      <w:r w:rsidRPr="00F60847">
        <w:rPr>
          <w:rFonts w:ascii="Times New Roman" w:hAnsi="Times New Roman" w:cs="Times New Roman"/>
          <w:sz w:val="20"/>
          <w:szCs w:val="20"/>
        </w:rPr>
        <w:t>Решением Совета депутатов</w:t>
      </w:r>
    </w:p>
    <w:p w:rsidR="00F60847" w:rsidRPr="00F60847" w:rsidRDefault="00F60847" w:rsidP="00F60847">
      <w:pPr>
        <w:widowControl w:val="0"/>
        <w:tabs>
          <w:tab w:val="left" w:pos="1290"/>
        </w:tabs>
        <w:spacing w:line="240" w:lineRule="auto"/>
        <w:ind w:left="6096" w:right="-29"/>
        <w:contextualSpacing/>
        <w:jc w:val="right"/>
        <w:rPr>
          <w:rFonts w:ascii="Times New Roman" w:hAnsi="Times New Roman" w:cs="Times New Roman"/>
          <w:sz w:val="20"/>
          <w:szCs w:val="20"/>
        </w:rPr>
      </w:pPr>
      <w:r w:rsidRPr="00F60847">
        <w:rPr>
          <w:rFonts w:ascii="Times New Roman" w:hAnsi="Times New Roman" w:cs="Times New Roman"/>
          <w:sz w:val="20"/>
          <w:szCs w:val="20"/>
        </w:rPr>
        <w:t xml:space="preserve">Дубенского муниципального </w:t>
      </w:r>
    </w:p>
    <w:p w:rsidR="00F60847" w:rsidRPr="00F60847" w:rsidRDefault="00F60847" w:rsidP="00F60847">
      <w:pPr>
        <w:widowControl w:val="0"/>
        <w:tabs>
          <w:tab w:val="left" w:pos="1290"/>
        </w:tabs>
        <w:spacing w:line="240" w:lineRule="auto"/>
        <w:ind w:left="6096" w:right="-29"/>
        <w:contextualSpacing/>
        <w:jc w:val="right"/>
        <w:rPr>
          <w:rFonts w:ascii="Times New Roman" w:hAnsi="Times New Roman" w:cs="Times New Roman"/>
          <w:sz w:val="20"/>
          <w:szCs w:val="20"/>
        </w:rPr>
      </w:pPr>
      <w:r w:rsidRPr="00F60847">
        <w:rPr>
          <w:rFonts w:ascii="Times New Roman" w:hAnsi="Times New Roman" w:cs="Times New Roman"/>
          <w:sz w:val="20"/>
          <w:szCs w:val="20"/>
        </w:rPr>
        <w:t>района №</w:t>
      </w:r>
      <w:r w:rsidR="00507705">
        <w:rPr>
          <w:rFonts w:ascii="Times New Roman" w:hAnsi="Times New Roman" w:cs="Times New Roman"/>
          <w:sz w:val="20"/>
          <w:szCs w:val="20"/>
        </w:rPr>
        <w:t>1</w:t>
      </w:r>
      <w:r w:rsidRPr="00F60847">
        <w:rPr>
          <w:rFonts w:ascii="Times New Roman" w:hAnsi="Times New Roman" w:cs="Times New Roman"/>
          <w:sz w:val="20"/>
          <w:szCs w:val="20"/>
        </w:rPr>
        <w:t xml:space="preserve"> от 7 октября 2021г.</w:t>
      </w:r>
    </w:p>
    <w:p w:rsidR="00F60847" w:rsidRPr="00F60847" w:rsidRDefault="00F60847" w:rsidP="00F60847">
      <w:pPr>
        <w:pStyle w:val="11"/>
        <w:widowControl w:val="0"/>
        <w:spacing w:before="0" w:line="240" w:lineRule="auto"/>
        <w:contextualSpacing/>
        <w:jc w:val="center"/>
        <w:rPr>
          <w:rFonts w:ascii="Times New Roman" w:hAnsi="Times New Roman" w:cs="Times New Roman"/>
          <w:color w:val="auto"/>
          <w:sz w:val="20"/>
          <w:szCs w:val="20"/>
        </w:rPr>
      </w:pPr>
    </w:p>
    <w:p w:rsidR="00F60847" w:rsidRPr="00F60847" w:rsidRDefault="00F60847" w:rsidP="00F60847">
      <w:pPr>
        <w:pStyle w:val="11"/>
        <w:widowControl w:val="0"/>
        <w:spacing w:before="0" w:line="240" w:lineRule="auto"/>
        <w:contextualSpacing/>
        <w:jc w:val="center"/>
        <w:rPr>
          <w:rFonts w:ascii="Times New Roman" w:hAnsi="Times New Roman" w:cs="Times New Roman"/>
          <w:color w:val="auto"/>
          <w:sz w:val="20"/>
          <w:szCs w:val="20"/>
        </w:rPr>
      </w:pPr>
      <w:r w:rsidRPr="00F60847">
        <w:rPr>
          <w:rFonts w:ascii="Times New Roman" w:hAnsi="Times New Roman" w:cs="Times New Roman"/>
          <w:color w:val="auto"/>
          <w:sz w:val="20"/>
          <w:szCs w:val="20"/>
        </w:rPr>
        <w:t>Регламент</w:t>
      </w:r>
      <w:r w:rsidRPr="00F60847">
        <w:rPr>
          <w:rFonts w:ascii="Times New Roman" w:hAnsi="Times New Roman" w:cs="Times New Roman"/>
          <w:color w:val="auto"/>
          <w:sz w:val="20"/>
          <w:szCs w:val="20"/>
        </w:rPr>
        <w:br/>
        <w:t xml:space="preserve">Совета депутатов Дубенского муниципального района </w:t>
      </w:r>
    </w:p>
    <w:p w:rsidR="00F60847" w:rsidRPr="00F60847" w:rsidRDefault="00F60847" w:rsidP="00F60847">
      <w:pPr>
        <w:pStyle w:val="11"/>
        <w:widowControl w:val="0"/>
        <w:spacing w:before="0" w:line="240" w:lineRule="auto"/>
        <w:contextualSpacing/>
        <w:jc w:val="center"/>
        <w:rPr>
          <w:rFonts w:ascii="Times New Roman" w:hAnsi="Times New Roman" w:cs="Times New Roman"/>
          <w:color w:val="auto"/>
          <w:sz w:val="20"/>
          <w:szCs w:val="20"/>
        </w:rPr>
      </w:pPr>
      <w:r w:rsidRPr="00F60847">
        <w:rPr>
          <w:rFonts w:ascii="Times New Roman" w:hAnsi="Times New Roman" w:cs="Times New Roman"/>
          <w:color w:val="auto"/>
          <w:sz w:val="20"/>
          <w:szCs w:val="20"/>
        </w:rPr>
        <w:t>Республики Мордовия седьмого созыва</w:t>
      </w:r>
      <w:r w:rsidRPr="00F60847">
        <w:rPr>
          <w:rFonts w:ascii="Times New Roman" w:hAnsi="Times New Roman" w:cs="Times New Roman"/>
          <w:color w:val="auto"/>
          <w:sz w:val="20"/>
          <w:szCs w:val="20"/>
        </w:rPr>
        <w:br/>
      </w:r>
    </w:p>
    <w:p w:rsidR="00F60847" w:rsidRPr="00F60847" w:rsidRDefault="00F60847" w:rsidP="00F60847">
      <w:pPr>
        <w:pStyle w:val="11"/>
        <w:widowControl w:val="0"/>
        <w:spacing w:line="240" w:lineRule="auto"/>
        <w:contextualSpacing/>
        <w:jc w:val="center"/>
        <w:rPr>
          <w:rFonts w:ascii="Times New Roman" w:hAnsi="Times New Roman" w:cs="Times New Roman"/>
          <w:color w:val="auto"/>
          <w:sz w:val="20"/>
          <w:szCs w:val="20"/>
        </w:rPr>
      </w:pPr>
      <w:bookmarkStart w:id="0" w:name="sub_100"/>
      <w:r w:rsidRPr="00F60847">
        <w:rPr>
          <w:rFonts w:ascii="Times New Roman" w:hAnsi="Times New Roman" w:cs="Times New Roman"/>
          <w:color w:val="auto"/>
          <w:sz w:val="20"/>
          <w:szCs w:val="20"/>
        </w:rPr>
        <w:t>Глава 1. Общие положения</w:t>
      </w:r>
    </w:p>
    <w:bookmarkEnd w:id="0"/>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bookmarkStart w:id="1" w:name="sub_1"/>
      <w:r w:rsidRPr="00F60847">
        <w:rPr>
          <w:rStyle w:val="ae"/>
          <w:rFonts w:ascii="Times New Roman" w:hAnsi="Times New Roman" w:cs="Times New Roman"/>
          <w:sz w:val="20"/>
          <w:szCs w:val="20"/>
        </w:rPr>
        <w:t>Статья 1.</w:t>
      </w:r>
      <w:r w:rsidRPr="00F60847">
        <w:rPr>
          <w:rFonts w:ascii="Times New Roman" w:hAnsi="Times New Roman" w:cs="Times New Roman"/>
          <w:sz w:val="20"/>
          <w:szCs w:val="20"/>
        </w:rPr>
        <w:t xml:space="preserve"> Регламент Совета депутатов Дубенского муниципального района</w:t>
      </w:r>
    </w:p>
    <w:bookmarkEnd w:id="1"/>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r w:rsidRPr="00F60847">
        <w:rPr>
          <w:rFonts w:ascii="Times New Roman" w:hAnsi="Times New Roman" w:cs="Times New Roman"/>
          <w:sz w:val="20"/>
          <w:szCs w:val="20"/>
        </w:rPr>
        <w:t xml:space="preserve">Регламент Совета депутатов Дубенского муниципального района - нормативно-правовой акт, принятый на основании федерального законодательства, законодательства Республики Мордовия, </w:t>
      </w:r>
      <w:hyperlink r:id="rId9" w:history="1">
        <w:r w:rsidRPr="00F60847">
          <w:rPr>
            <w:rStyle w:val="af5"/>
            <w:rFonts w:ascii="Times New Roman" w:hAnsi="Times New Roman"/>
            <w:b w:val="0"/>
            <w:sz w:val="20"/>
            <w:szCs w:val="20"/>
          </w:rPr>
          <w:t>Устава</w:t>
        </w:r>
      </w:hyperlink>
      <w:r w:rsidRPr="00F60847">
        <w:rPr>
          <w:rFonts w:ascii="Times New Roman" w:hAnsi="Times New Roman" w:cs="Times New Roman"/>
          <w:sz w:val="20"/>
          <w:szCs w:val="20"/>
        </w:rPr>
        <w:t xml:space="preserve"> Дубенского муниципального района и регулирующий порядок деятельности Совета депутатов.</w:t>
      </w: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r w:rsidRPr="00F60847">
        <w:rPr>
          <w:rFonts w:ascii="Times New Roman" w:hAnsi="Times New Roman" w:cs="Times New Roman"/>
          <w:sz w:val="20"/>
          <w:szCs w:val="20"/>
        </w:rPr>
        <w:t>Настоящий Регламент устанавливает:</w:t>
      </w:r>
    </w:p>
    <w:p w:rsidR="00F60847" w:rsidRPr="00F60847" w:rsidRDefault="00F60847" w:rsidP="00F60847">
      <w:pPr>
        <w:widowControl w:val="0"/>
        <w:numPr>
          <w:ilvl w:val="0"/>
          <w:numId w:val="37"/>
        </w:numPr>
        <w:tabs>
          <w:tab w:val="left" w:pos="1134"/>
        </w:tabs>
        <w:spacing w:after="0" w:line="240" w:lineRule="auto"/>
        <w:ind w:left="0" w:firstLine="709"/>
        <w:contextualSpacing/>
        <w:jc w:val="both"/>
        <w:rPr>
          <w:rFonts w:ascii="Times New Roman" w:hAnsi="Times New Roman" w:cs="Times New Roman"/>
          <w:sz w:val="20"/>
          <w:szCs w:val="20"/>
        </w:rPr>
      </w:pPr>
      <w:r w:rsidRPr="00F60847">
        <w:rPr>
          <w:rFonts w:ascii="Times New Roman" w:hAnsi="Times New Roman" w:cs="Times New Roman"/>
          <w:sz w:val="20"/>
          <w:szCs w:val="20"/>
        </w:rPr>
        <w:t>порядок организации работы Совета депутатов, образования контрольно-счетной комиссии, образования и упразднения постоянных комиссий Совета депутатов, иных органов Совета депутатов, формирования их состава и организации их работы;</w:t>
      </w:r>
    </w:p>
    <w:p w:rsidR="00F60847" w:rsidRPr="00F60847" w:rsidRDefault="00F60847" w:rsidP="00F60847">
      <w:pPr>
        <w:widowControl w:val="0"/>
        <w:numPr>
          <w:ilvl w:val="0"/>
          <w:numId w:val="37"/>
        </w:numPr>
        <w:tabs>
          <w:tab w:val="left" w:pos="1134"/>
        </w:tabs>
        <w:spacing w:after="0" w:line="240" w:lineRule="auto"/>
        <w:ind w:left="0" w:firstLine="709"/>
        <w:contextualSpacing/>
        <w:jc w:val="both"/>
        <w:rPr>
          <w:rFonts w:ascii="Times New Roman" w:hAnsi="Times New Roman" w:cs="Times New Roman"/>
          <w:sz w:val="20"/>
          <w:szCs w:val="20"/>
        </w:rPr>
      </w:pPr>
      <w:r w:rsidRPr="00F60847">
        <w:rPr>
          <w:rFonts w:ascii="Times New Roman" w:hAnsi="Times New Roman" w:cs="Times New Roman"/>
          <w:sz w:val="20"/>
          <w:szCs w:val="20"/>
        </w:rPr>
        <w:t>порядок избрания и освобождения от должности председателя, заместителя председателя Совета депутатов, председателя контрольно-счетной комиссии, председателей постоянных комиссий Совета депутатов;</w:t>
      </w:r>
    </w:p>
    <w:p w:rsidR="00F60847" w:rsidRPr="00F60847" w:rsidRDefault="00F60847" w:rsidP="00F60847">
      <w:pPr>
        <w:widowControl w:val="0"/>
        <w:numPr>
          <w:ilvl w:val="0"/>
          <w:numId w:val="37"/>
        </w:numPr>
        <w:tabs>
          <w:tab w:val="left" w:pos="1134"/>
        </w:tabs>
        <w:spacing w:after="0" w:line="240" w:lineRule="auto"/>
        <w:ind w:left="0" w:firstLine="709"/>
        <w:contextualSpacing/>
        <w:jc w:val="both"/>
        <w:rPr>
          <w:rFonts w:ascii="Times New Roman" w:hAnsi="Times New Roman" w:cs="Times New Roman"/>
          <w:sz w:val="20"/>
          <w:szCs w:val="20"/>
        </w:rPr>
      </w:pPr>
      <w:r w:rsidRPr="00F60847">
        <w:rPr>
          <w:rFonts w:ascii="Times New Roman" w:hAnsi="Times New Roman" w:cs="Times New Roman"/>
          <w:sz w:val="20"/>
          <w:szCs w:val="20"/>
        </w:rPr>
        <w:t>порядок образования в Совете депутатов депутатских объединений и их права;</w:t>
      </w:r>
    </w:p>
    <w:p w:rsidR="00F60847" w:rsidRPr="00F60847" w:rsidRDefault="00F60847" w:rsidP="00F60847">
      <w:pPr>
        <w:widowControl w:val="0"/>
        <w:numPr>
          <w:ilvl w:val="0"/>
          <w:numId w:val="37"/>
        </w:numPr>
        <w:tabs>
          <w:tab w:val="left" w:pos="1134"/>
        </w:tabs>
        <w:spacing w:after="0" w:line="240" w:lineRule="auto"/>
        <w:ind w:left="0" w:firstLine="709"/>
        <w:contextualSpacing/>
        <w:jc w:val="both"/>
        <w:rPr>
          <w:rFonts w:ascii="Times New Roman" w:hAnsi="Times New Roman" w:cs="Times New Roman"/>
          <w:sz w:val="20"/>
          <w:szCs w:val="20"/>
        </w:rPr>
      </w:pPr>
      <w:r w:rsidRPr="00F60847">
        <w:rPr>
          <w:rFonts w:ascii="Times New Roman" w:hAnsi="Times New Roman" w:cs="Times New Roman"/>
          <w:sz w:val="20"/>
          <w:szCs w:val="20"/>
        </w:rPr>
        <w:t>порядок созыва и проведения сессий Совета депутатов;</w:t>
      </w:r>
    </w:p>
    <w:p w:rsidR="00F60847" w:rsidRPr="00F60847" w:rsidRDefault="00F60847" w:rsidP="00F60847">
      <w:pPr>
        <w:widowControl w:val="0"/>
        <w:numPr>
          <w:ilvl w:val="0"/>
          <w:numId w:val="37"/>
        </w:numPr>
        <w:tabs>
          <w:tab w:val="left" w:pos="1134"/>
        </w:tabs>
        <w:spacing w:after="0" w:line="240" w:lineRule="auto"/>
        <w:ind w:left="0" w:firstLine="709"/>
        <w:contextualSpacing/>
        <w:jc w:val="both"/>
        <w:rPr>
          <w:rFonts w:ascii="Times New Roman" w:hAnsi="Times New Roman" w:cs="Times New Roman"/>
          <w:sz w:val="20"/>
          <w:szCs w:val="20"/>
        </w:rPr>
      </w:pPr>
      <w:r w:rsidRPr="00F60847">
        <w:rPr>
          <w:rFonts w:ascii="Times New Roman" w:hAnsi="Times New Roman" w:cs="Times New Roman"/>
          <w:sz w:val="20"/>
          <w:szCs w:val="20"/>
        </w:rPr>
        <w:t>порядок подготовки, внесения, рассмотрения проектов решений Совета депутатов и порядок их принятия;</w:t>
      </w:r>
    </w:p>
    <w:p w:rsidR="00F60847" w:rsidRPr="00F60847" w:rsidRDefault="00F60847" w:rsidP="00F60847">
      <w:pPr>
        <w:widowControl w:val="0"/>
        <w:numPr>
          <w:ilvl w:val="0"/>
          <w:numId w:val="37"/>
        </w:numPr>
        <w:tabs>
          <w:tab w:val="left" w:pos="1134"/>
        </w:tabs>
        <w:spacing w:after="0" w:line="240" w:lineRule="auto"/>
        <w:ind w:left="0" w:firstLine="709"/>
        <w:contextualSpacing/>
        <w:jc w:val="both"/>
        <w:rPr>
          <w:rFonts w:ascii="Times New Roman" w:hAnsi="Times New Roman" w:cs="Times New Roman"/>
          <w:sz w:val="20"/>
          <w:szCs w:val="20"/>
        </w:rPr>
      </w:pPr>
      <w:r w:rsidRPr="00F60847">
        <w:rPr>
          <w:rFonts w:ascii="Times New Roman" w:hAnsi="Times New Roman" w:cs="Times New Roman"/>
          <w:sz w:val="20"/>
          <w:szCs w:val="20"/>
        </w:rPr>
        <w:t>иные вопросы организации деятельности Совета депутатов.</w:t>
      </w: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bookmarkStart w:id="2" w:name="sub_2"/>
      <w:r w:rsidRPr="00F60847">
        <w:rPr>
          <w:rStyle w:val="ae"/>
          <w:rFonts w:ascii="Times New Roman" w:hAnsi="Times New Roman" w:cs="Times New Roman"/>
          <w:sz w:val="20"/>
          <w:szCs w:val="20"/>
        </w:rPr>
        <w:t>Статья 2.</w:t>
      </w:r>
      <w:r w:rsidRPr="00F60847">
        <w:rPr>
          <w:rFonts w:ascii="Times New Roman" w:hAnsi="Times New Roman" w:cs="Times New Roman"/>
          <w:sz w:val="20"/>
          <w:szCs w:val="20"/>
        </w:rPr>
        <w:t xml:space="preserve"> Совет депутатов Дубенского муниципального района</w:t>
      </w:r>
    </w:p>
    <w:bookmarkEnd w:id="2"/>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bookmarkStart w:id="3" w:name="sub_201"/>
      <w:r w:rsidRPr="00F60847">
        <w:rPr>
          <w:rFonts w:ascii="Times New Roman" w:hAnsi="Times New Roman" w:cs="Times New Roman"/>
          <w:sz w:val="20"/>
          <w:szCs w:val="20"/>
        </w:rPr>
        <w:t>1. Совет депутатов Дубенского муниципального района – выборный орган местного самоуправления, представляющий интересы населения при решении вопросов местного значения и принимающий от его имени решения, действующие на территории Дубенского муниципального района.</w:t>
      </w:r>
    </w:p>
    <w:p w:rsidR="00F60847" w:rsidRPr="00F60847" w:rsidRDefault="00F60847" w:rsidP="00F60847">
      <w:pPr>
        <w:pStyle w:val="af6"/>
        <w:widowControl w:val="0"/>
        <w:ind w:firstLine="720"/>
        <w:contextualSpacing/>
        <w:jc w:val="both"/>
      </w:pPr>
      <w:bookmarkStart w:id="4" w:name="sub_202"/>
      <w:bookmarkEnd w:id="3"/>
      <w:r w:rsidRPr="00F60847">
        <w:t>2. Совет депутатов Дубенского муниципального района состоит из 15 депутатов, избираемых на муниципальных выборах по одномандатным и (или) многомандатным избирательным округам сроком на пять лет. Срок полномочий Совета депутатов Дубенского муниципального района исчисляется со дня его первого заседания.</w:t>
      </w:r>
    </w:p>
    <w:p w:rsidR="00F60847" w:rsidRPr="00F60847" w:rsidRDefault="00F60847" w:rsidP="00F60847">
      <w:pPr>
        <w:pStyle w:val="af6"/>
        <w:widowControl w:val="0"/>
        <w:ind w:firstLine="720"/>
        <w:contextualSpacing/>
        <w:jc w:val="both"/>
      </w:pPr>
      <w:bookmarkStart w:id="5" w:name="sub_203"/>
      <w:bookmarkEnd w:id="4"/>
      <w:r w:rsidRPr="00F60847">
        <w:t>3. Депутаты Совета депутатов осуществляют свои полномочия на непостоянной основе.</w:t>
      </w:r>
    </w:p>
    <w:p w:rsidR="00F60847" w:rsidRPr="00F60847" w:rsidRDefault="00F60847" w:rsidP="00F60847">
      <w:pPr>
        <w:pStyle w:val="af6"/>
        <w:widowControl w:val="0"/>
        <w:ind w:firstLine="720"/>
        <w:contextualSpacing/>
        <w:jc w:val="both"/>
      </w:pPr>
      <w:r w:rsidRPr="00F60847">
        <w:t>Депутаты Совета депутатов могут осуществлять свои полномочия на постоянной основе в соответствии с действующим законодательством и уставом Дубенского муниципального района.</w:t>
      </w:r>
    </w:p>
    <w:p w:rsidR="00F60847" w:rsidRPr="00F60847" w:rsidRDefault="00F60847" w:rsidP="00F60847">
      <w:pPr>
        <w:pStyle w:val="af6"/>
        <w:widowControl w:val="0"/>
        <w:ind w:firstLine="720"/>
        <w:contextualSpacing/>
        <w:jc w:val="both"/>
      </w:pPr>
      <w:r w:rsidRPr="00F60847">
        <w:t>На постоянной основе могут работать не более 10 процентов депутатов от установленной численности Совета депутатов</w:t>
      </w:r>
    </w:p>
    <w:p w:rsidR="00F60847" w:rsidRPr="00F60847" w:rsidRDefault="00F60847" w:rsidP="00F60847">
      <w:pPr>
        <w:pStyle w:val="af6"/>
        <w:widowControl w:val="0"/>
        <w:ind w:firstLine="720"/>
        <w:contextualSpacing/>
        <w:jc w:val="both"/>
      </w:pPr>
      <w:r w:rsidRPr="00F60847">
        <w:t>4. Обеспечение деятельности Совета депутатов осуществляется администрацией Дубенского муниципального района.</w:t>
      </w:r>
    </w:p>
    <w:bookmarkEnd w:id="5"/>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bookmarkStart w:id="6" w:name="sub_3"/>
      <w:r w:rsidRPr="00F60847">
        <w:rPr>
          <w:rStyle w:val="ae"/>
          <w:rFonts w:ascii="Times New Roman" w:hAnsi="Times New Roman" w:cs="Times New Roman"/>
          <w:sz w:val="20"/>
          <w:szCs w:val="20"/>
        </w:rPr>
        <w:t>Статья 3.</w:t>
      </w:r>
      <w:r w:rsidRPr="00F60847">
        <w:rPr>
          <w:rFonts w:ascii="Times New Roman" w:hAnsi="Times New Roman" w:cs="Times New Roman"/>
          <w:sz w:val="20"/>
          <w:szCs w:val="20"/>
        </w:rPr>
        <w:t xml:space="preserve"> Формирование Совета депутатов</w:t>
      </w:r>
      <w:bookmarkEnd w:id="6"/>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r w:rsidRPr="00F60847">
        <w:rPr>
          <w:rFonts w:ascii="Times New Roman" w:hAnsi="Times New Roman" w:cs="Times New Roman"/>
          <w:sz w:val="20"/>
          <w:szCs w:val="20"/>
        </w:rPr>
        <w:t xml:space="preserve">Совет депутатов избирается гражданами Российской Федерации, проживающими на территории района и обладающими в соответствии с законодательством Российской Федерации активным избирательным правом. </w:t>
      </w: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r w:rsidRPr="00F60847">
        <w:rPr>
          <w:rFonts w:ascii="Times New Roman" w:hAnsi="Times New Roman" w:cs="Times New Roman"/>
          <w:sz w:val="20"/>
          <w:szCs w:val="20"/>
        </w:rPr>
        <w:t xml:space="preserve">Выборы депутатов Совета депутатов Дубенского муниципального района проводятся по мажоритарной избирательной системе относительного большинства по одномандатным и (или) многомандатным избирательным округам, образуемым на всей территории муниципального </w:t>
      </w:r>
      <w:proofErr w:type="gramStart"/>
      <w:r w:rsidRPr="00F60847">
        <w:rPr>
          <w:rFonts w:ascii="Times New Roman" w:hAnsi="Times New Roman" w:cs="Times New Roman"/>
          <w:sz w:val="20"/>
          <w:szCs w:val="20"/>
        </w:rPr>
        <w:t>образования</w:t>
      </w:r>
      <w:proofErr w:type="gramEnd"/>
      <w:r w:rsidRPr="00F60847">
        <w:rPr>
          <w:rFonts w:ascii="Times New Roman" w:hAnsi="Times New Roman" w:cs="Times New Roman"/>
          <w:sz w:val="20"/>
          <w:szCs w:val="20"/>
        </w:rPr>
        <w:t xml:space="preserve"> на основе средней нормы представительства избирателей.</w:t>
      </w: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bookmarkStart w:id="7" w:name="sub_4"/>
      <w:r w:rsidRPr="00F60847">
        <w:rPr>
          <w:rStyle w:val="ae"/>
          <w:rFonts w:ascii="Times New Roman" w:hAnsi="Times New Roman" w:cs="Times New Roman"/>
          <w:sz w:val="20"/>
          <w:szCs w:val="20"/>
        </w:rPr>
        <w:t>Статья 4.</w:t>
      </w:r>
      <w:r w:rsidRPr="00F60847">
        <w:rPr>
          <w:rFonts w:ascii="Times New Roman" w:hAnsi="Times New Roman" w:cs="Times New Roman"/>
          <w:sz w:val="20"/>
          <w:szCs w:val="20"/>
        </w:rPr>
        <w:t xml:space="preserve"> Полномочия Совета депутатов</w:t>
      </w:r>
    </w:p>
    <w:bookmarkEnd w:id="7"/>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r w:rsidRPr="00F60847">
        <w:rPr>
          <w:rFonts w:ascii="Times New Roman" w:hAnsi="Times New Roman" w:cs="Times New Roman"/>
          <w:sz w:val="20"/>
          <w:szCs w:val="20"/>
        </w:rPr>
        <w:t xml:space="preserve">1. Совет депутатов осуществляет свои полномочия в соответствии с Конституцией Российской Федерации и Республики Мордовия, законодательством Российской Федерации и Республики Мордовия, </w:t>
      </w:r>
      <w:hyperlink r:id="rId10" w:history="1">
        <w:r w:rsidRPr="00F60847">
          <w:rPr>
            <w:rStyle w:val="af5"/>
            <w:rFonts w:ascii="Times New Roman" w:hAnsi="Times New Roman"/>
            <w:b w:val="0"/>
            <w:sz w:val="20"/>
            <w:szCs w:val="20"/>
          </w:rPr>
          <w:t>Уставом</w:t>
        </w:r>
      </w:hyperlink>
      <w:r w:rsidRPr="00F60847">
        <w:rPr>
          <w:rFonts w:ascii="Times New Roman" w:hAnsi="Times New Roman" w:cs="Times New Roman"/>
          <w:sz w:val="20"/>
          <w:szCs w:val="20"/>
        </w:rPr>
        <w:t xml:space="preserve"> Дубенского муниципального, решениями Совета депутатов.</w:t>
      </w: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r w:rsidRPr="00F60847">
        <w:rPr>
          <w:rFonts w:ascii="Times New Roman" w:hAnsi="Times New Roman" w:cs="Times New Roman"/>
          <w:sz w:val="20"/>
          <w:szCs w:val="20"/>
        </w:rPr>
        <w:t xml:space="preserve">Полномочия Совета в избранном составе прекращаются по общему правилу, по истечении срока полномочий депутатов, в день </w:t>
      </w:r>
      <w:proofErr w:type="gramStart"/>
      <w:r w:rsidRPr="00F60847">
        <w:rPr>
          <w:rFonts w:ascii="Times New Roman" w:hAnsi="Times New Roman" w:cs="Times New Roman"/>
          <w:sz w:val="20"/>
          <w:szCs w:val="20"/>
        </w:rPr>
        <w:t>начала работы первой сессии Совета депутатов</w:t>
      </w:r>
      <w:proofErr w:type="gramEnd"/>
      <w:r w:rsidRPr="00F60847">
        <w:rPr>
          <w:rFonts w:ascii="Times New Roman" w:hAnsi="Times New Roman" w:cs="Times New Roman"/>
          <w:sz w:val="20"/>
          <w:szCs w:val="20"/>
        </w:rPr>
        <w:t xml:space="preserve"> в новом составе.</w:t>
      </w: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r w:rsidRPr="00F60847">
        <w:rPr>
          <w:rFonts w:ascii="Times New Roman" w:hAnsi="Times New Roman" w:cs="Times New Roman"/>
          <w:sz w:val="20"/>
          <w:szCs w:val="20"/>
        </w:rPr>
        <w:t>2. Полномочия Совета депутатов могут быть прекращены досрочно в порядке и по основаниям, которые предусмотрены статьей 73 Федерального закона "Об общих принципах организации местного самоуправления в Российской Федерации". Полномочия Совета депутатов также прекращаются:</w:t>
      </w: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r w:rsidRPr="00F60847">
        <w:rPr>
          <w:rFonts w:ascii="Times New Roman" w:hAnsi="Times New Roman" w:cs="Times New Roman"/>
          <w:sz w:val="20"/>
          <w:szCs w:val="20"/>
        </w:rPr>
        <w:t>1) в случае принятия Советом депутатов решения о самороспуске. Указанное решение считается принятым, если за него проголосовало не менее чем две трети от установленной численности депутатов Совета депутатов;</w:t>
      </w: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r w:rsidRPr="00F60847">
        <w:rPr>
          <w:rFonts w:ascii="Times New Roman" w:hAnsi="Times New Roman" w:cs="Times New Roman"/>
          <w:sz w:val="20"/>
          <w:szCs w:val="20"/>
        </w:rPr>
        <w:t>2) в случае вступления в силу решения Верховного суда Республики Мордовия о неправомочности данного состава депутатов Совета депутатов, в том числе в связи со сложением депутатами своих полномочий;</w:t>
      </w: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r w:rsidRPr="00F60847">
        <w:rPr>
          <w:rFonts w:ascii="Times New Roman" w:hAnsi="Times New Roman" w:cs="Times New Roman"/>
          <w:sz w:val="20"/>
          <w:szCs w:val="20"/>
        </w:rPr>
        <w:t>3) в случае преобразования Дубенского муниципального района.</w:t>
      </w: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r w:rsidRPr="00F60847">
        <w:rPr>
          <w:rFonts w:ascii="Times New Roman" w:hAnsi="Times New Roman" w:cs="Times New Roman"/>
          <w:sz w:val="20"/>
          <w:szCs w:val="20"/>
        </w:rPr>
        <w:t>Досрочное прекращение полномочий Совета депутатов влечет досрочное прекращение полномочий его депутатов.</w:t>
      </w: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r w:rsidRPr="00F60847">
        <w:rPr>
          <w:rFonts w:ascii="Times New Roman" w:hAnsi="Times New Roman" w:cs="Times New Roman"/>
          <w:sz w:val="20"/>
          <w:szCs w:val="20"/>
        </w:rPr>
        <w:t>В случае досрочного прекращения полномочий Совета депутатов досрочные выборы в совет депутатов проводятся в сроки, установленные федеральным законом.</w:t>
      </w: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bookmarkStart w:id="8" w:name="sub_5"/>
      <w:r w:rsidRPr="00F60847">
        <w:rPr>
          <w:rStyle w:val="ae"/>
          <w:rFonts w:ascii="Times New Roman" w:hAnsi="Times New Roman" w:cs="Times New Roman"/>
          <w:sz w:val="20"/>
          <w:szCs w:val="20"/>
        </w:rPr>
        <w:t>Статья 5.</w:t>
      </w:r>
      <w:r w:rsidRPr="00F60847">
        <w:rPr>
          <w:rFonts w:ascii="Times New Roman" w:hAnsi="Times New Roman" w:cs="Times New Roman"/>
          <w:sz w:val="20"/>
          <w:szCs w:val="20"/>
        </w:rPr>
        <w:t xml:space="preserve"> Организация и планирование работы районного Совета депутатов</w:t>
      </w:r>
    </w:p>
    <w:bookmarkEnd w:id="8"/>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r w:rsidRPr="00F60847">
        <w:rPr>
          <w:rFonts w:ascii="Times New Roman" w:hAnsi="Times New Roman" w:cs="Times New Roman"/>
          <w:sz w:val="20"/>
          <w:szCs w:val="20"/>
        </w:rPr>
        <w:t xml:space="preserve">Вопросы организации работы Совета депутатов определяются федеральными законами, законами Республики Мордовия, </w:t>
      </w:r>
      <w:hyperlink r:id="rId11" w:history="1">
        <w:r w:rsidRPr="00F60847">
          <w:rPr>
            <w:rStyle w:val="af5"/>
            <w:rFonts w:ascii="Times New Roman" w:hAnsi="Times New Roman"/>
            <w:b w:val="0"/>
            <w:sz w:val="20"/>
            <w:szCs w:val="20"/>
          </w:rPr>
          <w:t>Уставом</w:t>
        </w:r>
      </w:hyperlink>
      <w:r w:rsidRPr="00F60847">
        <w:rPr>
          <w:rFonts w:ascii="Times New Roman" w:hAnsi="Times New Roman" w:cs="Times New Roman"/>
          <w:sz w:val="20"/>
          <w:szCs w:val="20"/>
        </w:rPr>
        <w:t xml:space="preserve"> Дубенского муниципального района, настоящим Регламентом, решениями Совета депутатов.</w:t>
      </w: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r w:rsidRPr="00F60847">
        <w:rPr>
          <w:rFonts w:ascii="Times New Roman" w:hAnsi="Times New Roman" w:cs="Times New Roman"/>
          <w:sz w:val="20"/>
          <w:szCs w:val="20"/>
        </w:rPr>
        <w:t>Деятельность Совета депутатов, постоянных комиссий осуществляется в соответствии с планами работы на соответствующий период, которые утверждаются решением Совета депутатов.</w:t>
      </w: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r w:rsidRPr="00F60847">
        <w:rPr>
          <w:rFonts w:ascii="Times New Roman" w:hAnsi="Times New Roman" w:cs="Times New Roman"/>
          <w:sz w:val="20"/>
          <w:szCs w:val="20"/>
        </w:rPr>
        <w:t>Планирование работы Совета депутатов, контрольно-счетной комиссии, осуществляется в следующих формах:</w:t>
      </w: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r w:rsidRPr="00F60847">
        <w:rPr>
          <w:rFonts w:ascii="Times New Roman" w:hAnsi="Times New Roman" w:cs="Times New Roman"/>
          <w:sz w:val="20"/>
          <w:szCs w:val="20"/>
        </w:rPr>
        <w:t>а) годовой (перспективный) план работы;</w:t>
      </w: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r w:rsidRPr="00F60847">
        <w:rPr>
          <w:rFonts w:ascii="Times New Roman" w:hAnsi="Times New Roman" w:cs="Times New Roman"/>
          <w:sz w:val="20"/>
          <w:szCs w:val="20"/>
        </w:rPr>
        <w:t>б) квартальный план;</w:t>
      </w: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r w:rsidRPr="00F60847">
        <w:rPr>
          <w:rFonts w:ascii="Times New Roman" w:hAnsi="Times New Roman" w:cs="Times New Roman"/>
          <w:sz w:val="20"/>
          <w:szCs w:val="20"/>
        </w:rPr>
        <w:t>Предложения о включении вопроса в план работы могут вносить депутаты, комиссии, Председатель Совета депутатов, органы и структурные подразделения районной администрации. Инициатор внесения предложения в план работы Совета депутатов является ответственным за его подготовку. Предложения о включении вопроса в план работы направляются председателю не позднее, чем за 10 дней до начала планируемого периода, и должны предусматривать:</w:t>
      </w: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r w:rsidRPr="00F60847">
        <w:rPr>
          <w:rFonts w:ascii="Times New Roman" w:hAnsi="Times New Roman" w:cs="Times New Roman"/>
          <w:sz w:val="20"/>
          <w:szCs w:val="20"/>
        </w:rPr>
        <w:t>а) наименование проекта решения Совета депутатов или мероприятия;</w:t>
      </w: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r w:rsidRPr="00F60847">
        <w:rPr>
          <w:rFonts w:ascii="Times New Roman" w:hAnsi="Times New Roman" w:cs="Times New Roman"/>
          <w:sz w:val="20"/>
          <w:szCs w:val="20"/>
        </w:rPr>
        <w:t>б) наименование органа, который вносит проект решения Совета депутатов, ответственного за подготовку мероприятий;</w:t>
      </w: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r w:rsidRPr="00F60847">
        <w:rPr>
          <w:rFonts w:ascii="Times New Roman" w:hAnsi="Times New Roman" w:cs="Times New Roman"/>
          <w:sz w:val="20"/>
          <w:szCs w:val="20"/>
        </w:rPr>
        <w:t>в) срок рассмотрения проекта решения на заседании (сессии) Совета депутатов на сессии или проведения мероприятий.</w:t>
      </w: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r w:rsidRPr="00F60847">
        <w:rPr>
          <w:rFonts w:ascii="Times New Roman" w:hAnsi="Times New Roman" w:cs="Times New Roman"/>
          <w:sz w:val="20"/>
          <w:szCs w:val="20"/>
        </w:rPr>
        <w:t>Предложения по изменению плана работы Совета депутатов (об исключении отдельных вопросов, уточнении формулировок, о включении отдельных вопросов) представляются председателю не позднее 5 дней до наступления срока рассмотрения вопроса (проведения мероприятия).</w:t>
      </w: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bookmarkStart w:id="9" w:name="sub_6"/>
      <w:r w:rsidRPr="00F60847">
        <w:rPr>
          <w:rStyle w:val="ae"/>
          <w:rFonts w:ascii="Times New Roman" w:hAnsi="Times New Roman" w:cs="Times New Roman"/>
          <w:sz w:val="20"/>
          <w:szCs w:val="20"/>
        </w:rPr>
        <w:t>Статья 6.</w:t>
      </w:r>
      <w:r w:rsidRPr="00F60847">
        <w:rPr>
          <w:rFonts w:ascii="Times New Roman" w:hAnsi="Times New Roman" w:cs="Times New Roman"/>
          <w:sz w:val="20"/>
          <w:szCs w:val="20"/>
        </w:rPr>
        <w:t xml:space="preserve"> Принципы деятельности Совета депутатов</w:t>
      </w:r>
    </w:p>
    <w:bookmarkEnd w:id="9"/>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r w:rsidRPr="00F60847">
        <w:rPr>
          <w:rFonts w:ascii="Times New Roman" w:hAnsi="Times New Roman" w:cs="Times New Roman"/>
          <w:sz w:val="20"/>
          <w:szCs w:val="20"/>
        </w:rPr>
        <w:t>Деятельность районного Совета основывается на принципах коллективного, свободного обсуждения и решения вопросов, гласности, ответственности и подотчетности перед Советом депутатов создаваемых им органов, избираемых или назначаемых должностных лиц, законности, постоянного учета общественного мнения, многопартийности.</w:t>
      </w: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bookmarkStart w:id="10" w:name="sub_7"/>
      <w:r w:rsidRPr="00F60847">
        <w:rPr>
          <w:rStyle w:val="ae"/>
          <w:rFonts w:ascii="Times New Roman" w:hAnsi="Times New Roman" w:cs="Times New Roman"/>
          <w:sz w:val="20"/>
          <w:szCs w:val="20"/>
        </w:rPr>
        <w:t>Статья 7.</w:t>
      </w:r>
      <w:r w:rsidRPr="00F60847">
        <w:rPr>
          <w:rFonts w:ascii="Times New Roman" w:hAnsi="Times New Roman" w:cs="Times New Roman"/>
          <w:sz w:val="20"/>
          <w:szCs w:val="20"/>
        </w:rPr>
        <w:t xml:space="preserve"> Формы деятельности депутата Совета депутатов</w:t>
      </w:r>
    </w:p>
    <w:bookmarkEnd w:id="10"/>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r w:rsidRPr="00F60847">
        <w:rPr>
          <w:rFonts w:ascii="Times New Roman" w:hAnsi="Times New Roman" w:cs="Times New Roman"/>
          <w:sz w:val="20"/>
          <w:szCs w:val="20"/>
        </w:rPr>
        <w:t>1. Формами деятельности депутата Совета депутатов могут быть:</w:t>
      </w:r>
    </w:p>
    <w:p w:rsidR="00F60847" w:rsidRPr="00F60847" w:rsidRDefault="00F60847" w:rsidP="00F60847">
      <w:pPr>
        <w:widowControl w:val="0"/>
        <w:numPr>
          <w:ilvl w:val="0"/>
          <w:numId w:val="36"/>
        </w:numPr>
        <w:spacing w:after="0" w:line="240" w:lineRule="auto"/>
        <w:ind w:left="1134" w:hanging="425"/>
        <w:contextualSpacing/>
        <w:jc w:val="both"/>
        <w:rPr>
          <w:rFonts w:ascii="Times New Roman" w:hAnsi="Times New Roman" w:cs="Times New Roman"/>
          <w:sz w:val="20"/>
          <w:szCs w:val="20"/>
        </w:rPr>
      </w:pPr>
      <w:r w:rsidRPr="00F60847">
        <w:rPr>
          <w:rFonts w:ascii="Times New Roman" w:hAnsi="Times New Roman" w:cs="Times New Roman"/>
          <w:sz w:val="20"/>
          <w:szCs w:val="20"/>
        </w:rPr>
        <w:t>участие в заседаниях Совета депутатов;</w:t>
      </w:r>
    </w:p>
    <w:p w:rsidR="00F60847" w:rsidRPr="00F60847" w:rsidRDefault="00F60847" w:rsidP="00F60847">
      <w:pPr>
        <w:widowControl w:val="0"/>
        <w:numPr>
          <w:ilvl w:val="0"/>
          <w:numId w:val="36"/>
        </w:numPr>
        <w:tabs>
          <w:tab w:val="left" w:pos="1134"/>
        </w:tabs>
        <w:spacing w:after="0" w:line="240" w:lineRule="auto"/>
        <w:ind w:left="709" w:firstLine="0"/>
        <w:contextualSpacing/>
        <w:jc w:val="both"/>
        <w:rPr>
          <w:rFonts w:ascii="Times New Roman" w:hAnsi="Times New Roman" w:cs="Times New Roman"/>
          <w:sz w:val="20"/>
          <w:szCs w:val="20"/>
        </w:rPr>
      </w:pPr>
      <w:r w:rsidRPr="00F60847">
        <w:rPr>
          <w:rFonts w:ascii="Times New Roman" w:hAnsi="Times New Roman" w:cs="Times New Roman"/>
          <w:sz w:val="20"/>
          <w:szCs w:val="20"/>
        </w:rPr>
        <w:t>участие в работе постоянных комиссий, временных комиссий Совета депутатов;</w:t>
      </w:r>
    </w:p>
    <w:p w:rsidR="00F60847" w:rsidRPr="00F60847" w:rsidRDefault="00F60847" w:rsidP="00F60847">
      <w:pPr>
        <w:widowControl w:val="0"/>
        <w:numPr>
          <w:ilvl w:val="0"/>
          <w:numId w:val="36"/>
        </w:numPr>
        <w:tabs>
          <w:tab w:val="left" w:pos="1134"/>
        </w:tabs>
        <w:spacing w:after="0" w:line="240" w:lineRule="auto"/>
        <w:ind w:left="709" w:firstLine="0"/>
        <w:contextualSpacing/>
        <w:jc w:val="both"/>
        <w:rPr>
          <w:rFonts w:ascii="Times New Roman" w:hAnsi="Times New Roman" w:cs="Times New Roman"/>
          <w:sz w:val="20"/>
          <w:szCs w:val="20"/>
        </w:rPr>
      </w:pPr>
      <w:r w:rsidRPr="00F60847">
        <w:rPr>
          <w:rFonts w:ascii="Times New Roman" w:hAnsi="Times New Roman" w:cs="Times New Roman"/>
          <w:sz w:val="20"/>
          <w:szCs w:val="20"/>
        </w:rPr>
        <w:t>взаимодействие по вопросам районного значения с органами государственной власти Российской Федерации и Республики Мордовия;</w:t>
      </w:r>
    </w:p>
    <w:p w:rsidR="00F60847" w:rsidRPr="00F60847" w:rsidRDefault="00F60847" w:rsidP="00F60847">
      <w:pPr>
        <w:widowControl w:val="0"/>
        <w:numPr>
          <w:ilvl w:val="0"/>
          <w:numId w:val="36"/>
        </w:numPr>
        <w:tabs>
          <w:tab w:val="left" w:pos="1134"/>
        </w:tabs>
        <w:spacing w:after="0" w:line="240" w:lineRule="auto"/>
        <w:ind w:left="709" w:firstLine="0"/>
        <w:contextualSpacing/>
        <w:jc w:val="both"/>
        <w:rPr>
          <w:rFonts w:ascii="Times New Roman" w:hAnsi="Times New Roman" w:cs="Times New Roman"/>
          <w:sz w:val="20"/>
          <w:szCs w:val="20"/>
        </w:rPr>
      </w:pPr>
      <w:r w:rsidRPr="00F60847">
        <w:rPr>
          <w:rFonts w:ascii="Times New Roman" w:hAnsi="Times New Roman" w:cs="Times New Roman"/>
          <w:sz w:val="20"/>
          <w:szCs w:val="20"/>
        </w:rPr>
        <w:t>участие в выполнении поручений Совета депутатов и его органов;</w:t>
      </w:r>
    </w:p>
    <w:p w:rsidR="00F60847" w:rsidRPr="00F60847" w:rsidRDefault="00F60847" w:rsidP="00F60847">
      <w:pPr>
        <w:widowControl w:val="0"/>
        <w:numPr>
          <w:ilvl w:val="0"/>
          <w:numId w:val="36"/>
        </w:numPr>
        <w:tabs>
          <w:tab w:val="left" w:pos="1134"/>
        </w:tabs>
        <w:spacing w:after="0" w:line="240" w:lineRule="auto"/>
        <w:ind w:left="709" w:firstLine="0"/>
        <w:contextualSpacing/>
        <w:jc w:val="both"/>
        <w:rPr>
          <w:rFonts w:ascii="Times New Roman" w:hAnsi="Times New Roman" w:cs="Times New Roman"/>
          <w:sz w:val="20"/>
          <w:szCs w:val="20"/>
        </w:rPr>
      </w:pPr>
      <w:r w:rsidRPr="00F60847">
        <w:rPr>
          <w:rFonts w:ascii="Times New Roman" w:hAnsi="Times New Roman" w:cs="Times New Roman"/>
          <w:sz w:val="20"/>
          <w:szCs w:val="20"/>
        </w:rPr>
        <w:t>взаимодействие с органами местного самоуправления других муниципальных образований;</w:t>
      </w:r>
    </w:p>
    <w:p w:rsidR="00F60847" w:rsidRPr="00F60847" w:rsidRDefault="00F60847" w:rsidP="00F60847">
      <w:pPr>
        <w:widowControl w:val="0"/>
        <w:numPr>
          <w:ilvl w:val="0"/>
          <w:numId w:val="36"/>
        </w:numPr>
        <w:tabs>
          <w:tab w:val="left" w:pos="1134"/>
        </w:tabs>
        <w:spacing w:after="0" w:line="240" w:lineRule="auto"/>
        <w:ind w:left="709" w:firstLine="0"/>
        <w:contextualSpacing/>
        <w:jc w:val="both"/>
        <w:rPr>
          <w:rFonts w:ascii="Times New Roman" w:hAnsi="Times New Roman" w:cs="Times New Roman"/>
          <w:sz w:val="20"/>
          <w:szCs w:val="20"/>
        </w:rPr>
      </w:pPr>
      <w:r w:rsidRPr="00F60847">
        <w:rPr>
          <w:rFonts w:ascii="Times New Roman" w:hAnsi="Times New Roman" w:cs="Times New Roman"/>
          <w:sz w:val="20"/>
          <w:szCs w:val="20"/>
        </w:rPr>
        <w:t>участие в публичных слушаниях;</w:t>
      </w:r>
    </w:p>
    <w:p w:rsidR="00F60847" w:rsidRPr="00F60847" w:rsidRDefault="00F60847" w:rsidP="00F60847">
      <w:pPr>
        <w:widowControl w:val="0"/>
        <w:numPr>
          <w:ilvl w:val="0"/>
          <w:numId w:val="36"/>
        </w:numPr>
        <w:tabs>
          <w:tab w:val="left" w:pos="1134"/>
        </w:tabs>
        <w:spacing w:after="0" w:line="240" w:lineRule="auto"/>
        <w:ind w:left="709" w:firstLine="0"/>
        <w:contextualSpacing/>
        <w:jc w:val="both"/>
        <w:rPr>
          <w:rFonts w:ascii="Times New Roman" w:hAnsi="Times New Roman" w:cs="Times New Roman"/>
          <w:sz w:val="20"/>
          <w:szCs w:val="20"/>
        </w:rPr>
      </w:pPr>
      <w:r w:rsidRPr="00F60847">
        <w:rPr>
          <w:rFonts w:ascii="Times New Roman" w:hAnsi="Times New Roman" w:cs="Times New Roman"/>
          <w:sz w:val="20"/>
          <w:szCs w:val="20"/>
        </w:rPr>
        <w:t>участие в депутатских слушаниях;</w:t>
      </w:r>
    </w:p>
    <w:p w:rsidR="00F60847" w:rsidRPr="00F60847" w:rsidRDefault="00F60847" w:rsidP="00F60847">
      <w:pPr>
        <w:widowControl w:val="0"/>
        <w:numPr>
          <w:ilvl w:val="0"/>
          <w:numId w:val="36"/>
        </w:numPr>
        <w:tabs>
          <w:tab w:val="left" w:pos="1134"/>
        </w:tabs>
        <w:spacing w:after="0" w:line="240" w:lineRule="auto"/>
        <w:ind w:left="709" w:firstLine="0"/>
        <w:contextualSpacing/>
        <w:jc w:val="both"/>
        <w:rPr>
          <w:rFonts w:ascii="Times New Roman" w:hAnsi="Times New Roman" w:cs="Times New Roman"/>
          <w:sz w:val="20"/>
          <w:szCs w:val="20"/>
        </w:rPr>
      </w:pPr>
      <w:r w:rsidRPr="00F60847">
        <w:rPr>
          <w:rFonts w:ascii="Times New Roman" w:hAnsi="Times New Roman" w:cs="Times New Roman"/>
          <w:sz w:val="20"/>
          <w:szCs w:val="20"/>
        </w:rPr>
        <w:t>обращение с депутатским запросом;</w:t>
      </w:r>
    </w:p>
    <w:p w:rsidR="00F60847" w:rsidRPr="00F60847" w:rsidRDefault="00F60847" w:rsidP="00F60847">
      <w:pPr>
        <w:widowControl w:val="0"/>
        <w:numPr>
          <w:ilvl w:val="0"/>
          <w:numId w:val="36"/>
        </w:numPr>
        <w:tabs>
          <w:tab w:val="left" w:pos="1134"/>
        </w:tabs>
        <w:spacing w:after="0" w:line="240" w:lineRule="auto"/>
        <w:ind w:left="709" w:firstLine="0"/>
        <w:contextualSpacing/>
        <w:jc w:val="both"/>
        <w:rPr>
          <w:rFonts w:ascii="Times New Roman" w:hAnsi="Times New Roman" w:cs="Times New Roman"/>
          <w:sz w:val="20"/>
          <w:szCs w:val="20"/>
        </w:rPr>
      </w:pPr>
      <w:r w:rsidRPr="00F60847">
        <w:rPr>
          <w:rFonts w:ascii="Times New Roman" w:hAnsi="Times New Roman" w:cs="Times New Roman"/>
          <w:sz w:val="20"/>
          <w:szCs w:val="20"/>
        </w:rPr>
        <w:t>участие в депутатских объединениях;</w:t>
      </w:r>
    </w:p>
    <w:p w:rsidR="00F60847" w:rsidRPr="00F60847" w:rsidRDefault="00F60847" w:rsidP="00F60847">
      <w:pPr>
        <w:widowControl w:val="0"/>
        <w:numPr>
          <w:ilvl w:val="0"/>
          <w:numId w:val="36"/>
        </w:numPr>
        <w:tabs>
          <w:tab w:val="left" w:pos="1134"/>
        </w:tabs>
        <w:spacing w:after="0" w:line="240" w:lineRule="auto"/>
        <w:ind w:left="709" w:firstLine="0"/>
        <w:contextualSpacing/>
        <w:jc w:val="both"/>
        <w:rPr>
          <w:rFonts w:ascii="Times New Roman" w:hAnsi="Times New Roman" w:cs="Times New Roman"/>
          <w:sz w:val="20"/>
          <w:szCs w:val="20"/>
        </w:rPr>
      </w:pPr>
      <w:r w:rsidRPr="00F60847">
        <w:rPr>
          <w:rFonts w:ascii="Times New Roman" w:hAnsi="Times New Roman" w:cs="Times New Roman"/>
          <w:sz w:val="20"/>
          <w:szCs w:val="20"/>
        </w:rPr>
        <w:t>работа с избирателями (прием избирателей, работа по обращениям избирателей);</w:t>
      </w:r>
    </w:p>
    <w:p w:rsidR="00F60847" w:rsidRPr="00F60847" w:rsidRDefault="00F60847" w:rsidP="00F60847">
      <w:pPr>
        <w:widowControl w:val="0"/>
        <w:numPr>
          <w:ilvl w:val="0"/>
          <w:numId w:val="36"/>
        </w:numPr>
        <w:tabs>
          <w:tab w:val="left" w:pos="1134"/>
        </w:tabs>
        <w:spacing w:after="0" w:line="240" w:lineRule="auto"/>
        <w:ind w:left="709" w:firstLine="0"/>
        <w:contextualSpacing/>
        <w:jc w:val="both"/>
        <w:rPr>
          <w:rFonts w:ascii="Times New Roman" w:hAnsi="Times New Roman" w:cs="Times New Roman"/>
          <w:sz w:val="20"/>
          <w:szCs w:val="20"/>
        </w:rPr>
      </w:pPr>
      <w:r w:rsidRPr="00F60847">
        <w:rPr>
          <w:rFonts w:ascii="Times New Roman" w:hAnsi="Times New Roman" w:cs="Times New Roman"/>
          <w:sz w:val="20"/>
          <w:szCs w:val="20"/>
        </w:rPr>
        <w:t>работа с администрацией района в составе совместных комиссий, экспертных советов.</w:t>
      </w: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r w:rsidRPr="00F60847">
        <w:rPr>
          <w:rFonts w:ascii="Times New Roman" w:hAnsi="Times New Roman" w:cs="Times New Roman"/>
          <w:sz w:val="20"/>
          <w:szCs w:val="20"/>
        </w:rPr>
        <w:t>2. Сессия Совета депутатов является основной формой деятельности Совета депутатов и может состоять из одного или нескольких заседаний.</w:t>
      </w: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r w:rsidRPr="00F60847">
        <w:rPr>
          <w:rFonts w:ascii="Times New Roman" w:hAnsi="Times New Roman" w:cs="Times New Roman"/>
          <w:sz w:val="20"/>
          <w:szCs w:val="20"/>
        </w:rPr>
        <w:t xml:space="preserve">3. Деятельность депутата Совета депутатов может осуществляться в иных формах, предусмотренных законодательством Российской Федерации и Республики Мордовия, а также </w:t>
      </w:r>
      <w:hyperlink r:id="rId12" w:history="1">
        <w:r w:rsidRPr="00F60847">
          <w:rPr>
            <w:rStyle w:val="af5"/>
            <w:rFonts w:ascii="Times New Roman" w:hAnsi="Times New Roman"/>
            <w:b w:val="0"/>
            <w:sz w:val="20"/>
            <w:szCs w:val="20"/>
          </w:rPr>
          <w:t>Уставом</w:t>
        </w:r>
      </w:hyperlink>
      <w:r w:rsidRPr="00F60847">
        <w:rPr>
          <w:rFonts w:ascii="Times New Roman" w:hAnsi="Times New Roman" w:cs="Times New Roman"/>
          <w:sz w:val="20"/>
          <w:szCs w:val="20"/>
        </w:rPr>
        <w:t xml:space="preserve"> Дубенского муниципального района.</w:t>
      </w: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bookmarkStart w:id="11" w:name="sub_8"/>
      <w:r w:rsidRPr="00F60847">
        <w:rPr>
          <w:rStyle w:val="ae"/>
          <w:rFonts w:ascii="Times New Roman" w:hAnsi="Times New Roman" w:cs="Times New Roman"/>
          <w:sz w:val="20"/>
          <w:szCs w:val="20"/>
        </w:rPr>
        <w:t>Статья 8.</w:t>
      </w:r>
      <w:r w:rsidRPr="00F60847">
        <w:rPr>
          <w:rFonts w:ascii="Times New Roman" w:hAnsi="Times New Roman" w:cs="Times New Roman"/>
          <w:sz w:val="20"/>
          <w:szCs w:val="20"/>
        </w:rPr>
        <w:t xml:space="preserve"> Гарантии деятельности депутатов Совета депутатов</w:t>
      </w:r>
    </w:p>
    <w:bookmarkEnd w:id="11"/>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r w:rsidRPr="00F60847">
        <w:rPr>
          <w:rFonts w:ascii="Times New Roman" w:hAnsi="Times New Roman" w:cs="Times New Roman"/>
          <w:sz w:val="20"/>
          <w:szCs w:val="20"/>
        </w:rPr>
        <w:t>В деятельности Совета депутатов его депутату обеспечиваются условия для беспрепятственного и эффективного осуществления его прав и обязанностей, установленных законодательством Российской Федерации и законами Республики Мордовия.</w:t>
      </w: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bookmarkStart w:id="12" w:name="sub_9"/>
      <w:r w:rsidRPr="00F60847">
        <w:rPr>
          <w:rStyle w:val="ae"/>
          <w:rFonts w:ascii="Times New Roman" w:hAnsi="Times New Roman" w:cs="Times New Roman"/>
          <w:sz w:val="20"/>
          <w:szCs w:val="20"/>
        </w:rPr>
        <w:t>Статья 9.</w:t>
      </w:r>
      <w:r w:rsidRPr="00F60847">
        <w:rPr>
          <w:rFonts w:ascii="Times New Roman" w:hAnsi="Times New Roman" w:cs="Times New Roman"/>
          <w:sz w:val="20"/>
          <w:szCs w:val="20"/>
        </w:rPr>
        <w:t xml:space="preserve"> Печатные издания Совета депутатов</w:t>
      </w:r>
    </w:p>
    <w:bookmarkEnd w:id="12"/>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r w:rsidRPr="00F60847">
        <w:rPr>
          <w:rFonts w:ascii="Times New Roman" w:hAnsi="Times New Roman" w:cs="Times New Roman"/>
          <w:sz w:val="20"/>
          <w:szCs w:val="20"/>
        </w:rPr>
        <w:t>Для обеспечения прав граждан на информацию, официального опубликования правовых актов Совет депутатов использует официальное печатное издание Дубенского муниципального района Республики Мордовия – Информационный бюллетень Дубенского муниципального района</w:t>
      </w:r>
    </w:p>
    <w:p w:rsidR="00F60847" w:rsidRPr="00F60847" w:rsidRDefault="00F60847" w:rsidP="00F60847">
      <w:pPr>
        <w:pStyle w:val="11"/>
        <w:widowControl w:val="0"/>
        <w:spacing w:line="240" w:lineRule="auto"/>
        <w:contextualSpacing/>
        <w:jc w:val="center"/>
        <w:rPr>
          <w:rFonts w:ascii="Times New Roman" w:hAnsi="Times New Roman" w:cs="Times New Roman"/>
          <w:color w:val="auto"/>
          <w:sz w:val="20"/>
          <w:szCs w:val="20"/>
        </w:rPr>
      </w:pPr>
      <w:bookmarkStart w:id="13" w:name="sub_200"/>
    </w:p>
    <w:p w:rsidR="00F60847" w:rsidRPr="00F60847" w:rsidRDefault="00F60847" w:rsidP="00F60847">
      <w:pPr>
        <w:pStyle w:val="11"/>
        <w:widowControl w:val="0"/>
        <w:spacing w:line="240" w:lineRule="auto"/>
        <w:contextualSpacing/>
        <w:jc w:val="center"/>
        <w:rPr>
          <w:rFonts w:ascii="Times New Roman" w:hAnsi="Times New Roman" w:cs="Times New Roman"/>
          <w:color w:val="auto"/>
          <w:sz w:val="20"/>
          <w:szCs w:val="20"/>
        </w:rPr>
      </w:pPr>
      <w:r w:rsidRPr="00F60847">
        <w:rPr>
          <w:rFonts w:ascii="Times New Roman" w:hAnsi="Times New Roman" w:cs="Times New Roman"/>
          <w:color w:val="auto"/>
          <w:sz w:val="20"/>
          <w:szCs w:val="20"/>
        </w:rPr>
        <w:t>Глава 2. Устройство и органы Совета депутатов</w:t>
      </w:r>
      <w:r w:rsidRPr="00F60847">
        <w:rPr>
          <w:rFonts w:ascii="Times New Roman" w:hAnsi="Times New Roman" w:cs="Times New Roman"/>
          <w:color w:val="auto"/>
          <w:sz w:val="20"/>
          <w:szCs w:val="20"/>
        </w:rPr>
        <w:br/>
        <w:t>Дубенского муниципального района Республики Мордовия</w:t>
      </w:r>
    </w:p>
    <w:bookmarkEnd w:id="13"/>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bookmarkStart w:id="14" w:name="sub_10"/>
      <w:r w:rsidRPr="00F60847">
        <w:rPr>
          <w:rStyle w:val="ae"/>
          <w:rFonts w:ascii="Times New Roman" w:hAnsi="Times New Roman" w:cs="Times New Roman"/>
          <w:sz w:val="20"/>
          <w:szCs w:val="20"/>
        </w:rPr>
        <w:t>Статья 10.</w:t>
      </w:r>
      <w:r w:rsidRPr="00F60847">
        <w:rPr>
          <w:rFonts w:ascii="Times New Roman" w:hAnsi="Times New Roman" w:cs="Times New Roman"/>
          <w:sz w:val="20"/>
          <w:szCs w:val="20"/>
        </w:rPr>
        <w:t xml:space="preserve"> Председатель Совета депутатов</w:t>
      </w:r>
    </w:p>
    <w:bookmarkEnd w:id="14"/>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p>
    <w:p w:rsidR="00F60847" w:rsidRPr="00F60847" w:rsidRDefault="00F60847" w:rsidP="00F60847">
      <w:pPr>
        <w:widowControl w:val="0"/>
        <w:numPr>
          <w:ilvl w:val="0"/>
          <w:numId w:val="25"/>
        </w:numPr>
        <w:tabs>
          <w:tab w:val="left" w:pos="1134"/>
        </w:tabs>
        <w:spacing w:after="0" w:line="240" w:lineRule="auto"/>
        <w:ind w:left="0" w:firstLine="720"/>
        <w:contextualSpacing/>
        <w:jc w:val="both"/>
        <w:rPr>
          <w:rFonts w:ascii="Times New Roman" w:hAnsi="Times New Roman" w:cs="Times New Roman"/>
          <w:sz w:val="20"/>
          <w:szCs w:val="20"/>
        </w:rPr>
      </w:pPr>
      <w:r w:rsidRPr="00F60847">
        <w:rPr>
          <w:rFonts w:ascii="Times New Roman" w:hAnsi="Times New Roman" w:cs="Times New Roman"/>
          <w:sz w:val="20"/>
          <w:szCs w:val="20"/>
        </w:rPr>
        <w:t>Работу Совета депутатов организует его председатель.</w:t>
      </w:r>
    </w:p>
    <w:p w:rsidR="00F60847" w:rsidRPr="00F60847" w:rsidRDefault="00F60847" w:rsidP="00F60847">
      <w:pPr>
        <w:widowControl w:val="0"/>
        <w:numPr>
          <w:ilvl w:val="0"/>
          <w:numId w:val="25"/>
        </w:numPr>
        <w:tabs>
          <w:tab w:val="left" w:pos="1134"/>
        </w:tabs>
        <w:spacing w:after="0" w:line="240" w:lineRule="auto"/>
        <w:ind w:left="0" w:firstLine="720"/>
        <w:contextualSpacing/>
        <w:jc w:val="both"/>
        <w:rPr>
          <w:rFonts w:ascii="Times New Roman" w:hAnsi="Times New Roman" w:cs="Times New Roman"/>
          <w:sz w:val="20"/>
          <w:szCs w:val="20"/>
        </w:rPr>
      </w:pPr>
      <w:r w:rsidRPr="00F60847">
        <w:rPr>
          <w:rFonts w:ascii="Times New Roman" w:hAnsi="Times New Roman" w:cs="Times New Roman"/>
          <w:sz w:val="20"/>
          <w:szCs w:val="20"/>
        </w:rPr>
        <w:t>Председатель Совета депутатов Дубенского муниципального района избирается Советом депутатов Дубенского муниципального района из своего состава на срок полномочий Совета депутатов и продолжает выполнять свои обязанности до вступления в должность вновь избранного Председателя Совета депутатов Дубенского муниципального района.</w:t>
      </w:r>
    </w:p>
    <w:p w:rsidR="00F60847" w:rsidRPr="000165FA" w:rsidRDefault="00F60847" w:rsidP="00F60847">
      <w:pPr>
        <w:widowControl w:val="0"/>
        <w:numPr>
          <w:ilvl w:val="0"/>
          <w:numId w:val="25"/>
        </w:numPr>
        <w:tabs>
          <w:tab w:val="left" w:pos="1134"/>
        </w:tabs>
        <w:spacing w:after="0" w:line="240" w:lineRule="auto"/>
        <w:ind w:left="0" w:firstLine="720"/>
        <w:contextualSpacing/>
        <w:jc w:val="both"/>
        <w:rPr>
          <w:rFonts w:ascii="Times New Roman" w:hAnsi="Times New Roman" w:cs="Times New Roman"/>
          <w:sz w:val="20"/>
          <w:szCs w:val="20"/>
        </w:rPr>
      </w:pPr>
      <w:r w:rsidRPr="00F60847">
        <w:rPr>
          <w:rFonts w:ascii="Times New Roman" w:hAnsi="Times New Roman" w:cs="Times New Roman"/>
          <w:sz w:val="20"/>
          <w:szCs w:val="20"/>
        </w:rPr>
        <w:t xml:space="preserve"> </w:t>
      </w:r>
      <w:r w:rsidRPr="000165FA">
        <w:rPr>
          <w:rFonts w:ascii="Times New Roman" w:hAnsi="Times New Roman" w:cs="Times New Roman"/>
          <w:sz w:val="20"/>
          <w:szCs w:val="20"/>
        </w:rPr>
        <w:t>Предложения о кандидатуре (кандидатурах) на должность Председателя Совета депутатов Дубенского муниципального района вносятся главой Дубенского муниципального района и депутатами на сессии Совета депутатов Дубенского муниципального района.</w:t>
      </w:r>
    </w:p>
    <w:p w:rsidR="00F60847" w:rsidRPr="00F60847" w:rsidRDefault="00F60847" w:rsidP="00F60847">
      <w:pPr>
        <w:widowControl w:val="0"/>
        <w:numPr>
          <w:ilvl w:val="0"/>
          <w:numId w:val="25"/>
        </w:numPr>
        <w:tabs>
          <w:tab w:val="left" w:pos="1134"/>
        </w:tabs>
        <w:spacing w:after="0" w:line="240" w:lineRule="auto"/>
        <w:ind w:left="0" w:firstLine="720"/>
        <w:contextualSpacing/>
        <w:jc w:val="both"/>
        <w:rPr>
          <w:rFonts w:ascii="Times New Roman" w:hAnsi="Times New Roman" w:cs="Times New Roman"/>
          <w:sz w:val="20"/>
          <w:szCs w:val="20"/>
        </w:rPr>
      </w:pPr>
      <w:r w:rsidRPr="00F60847">
        <w:rPr>
          <w:rFonts w:ascii="Times New Roman" w:hAnsi="Times New Roman" w:cs="Times New Roman"/>
          <w:sz w:val="20"/>
          <w:szCs w:val="20"/>
        </w:rPr>
        <w:t>Кандидат на должность Председателя Совета депутатов имеет право на самоотвод. Самоотвод принимается без голосования.</w:t>
      </w:r>
    </w:p>
    <w:p w:rsidR="00F60847" w:rsidRPr="00F60847" w:rsidRDefault="00F60847" w:rsidP="00F60847">
      <w:pPr>
        <w:widowControl w:val="0"/>
        <w:numPr>
          <w:ilvl w:val="0"/>
          <w:numId w:val="25"/>
        </w:numPr>
        <w:tabs>
          <w:tab w:val="left" w:pos="1134"/>
        </w:tabs>
        <w:spacing w:after="0" w:line="240" w:lineRule="auto"/>
        <w:ind w:left="0" w:firstLine="720"/>
        <w:contextualSpacing/>
        <w:jc w:val="both"/>
        <w:rPr>
          <w:rFonts w:ascii="Times New Roman" w:hAnsi="Times New Roman" w:cs="Times New Roman"/>
          <w:sz w:val="20"/>
          <w:szCs w:val="20"/>
        </w:rPr>
      </w:pPr>
      <w:r w:rsidRPr="00F60847">
        <w:rPr>
          <w:rFonts w:ascii="Times New Roman" w:hAnsi="Times New Roman" w:cs="Times New Roman"/>
          <w:sz w:val="20"/>
          <w:szCs w:val="20"/>
        </w:rPr>
        <w:t>Кандидатура на должность Председателя Совета депутатов подлежит обсуждению депутатами. Каждый депутат Совета депутатов вправе высказаться за или против кандидата.</w:t>
      </w:r>
    </w:p>
    <w:p w:rsidR="00F60847" w:rsidRPr="00F60847" w:rsidRDefault="00F60847" w:rsidP="00F60847">
      <w:pPr>
        <w:widowControl w:val="0"/>
        <w:numPr>
          <w:ilvl w:val="0"/>
          <w:numId w:val="25"/>
        </w:numPr>
        <w:tabs>
          <w:tab w:val="left" w:pos="1134"/>
        </w:tabs>
        <w:spacing w:after="0" w:line="240" w:lineRule="auto"/>
        <w:ind w:left="0" w:firstLine="720"/>
        <w:contextualSpacing/>
        <w:jc w:val="both"/>
        <w:rPr>
          <w:rFonts w:ascii="Times New Roman" w:hAnsi="Times New Roman" w:cs="Times New Roman"/>
          <w:sz w:val="20"/>
          <w:szCs w:val="20"/>
        </w:rPr>
      </w:pPr>
      <w:r w:rsidRPr="00F60847">
        <w:rPr>
          <w:rFonts w:ascii="Times New Roman" w:hAnsi="Times New Roman" w:cs="Times New Roman"/>
          <w:sz w:val="20"/>
          <w:szCs w:val="20"/>
        </w:rPr>
        <w:t>Председателя Совета депутатов избирается по усмотрению депутатов открытым или тайным голосованием, проводимым в соответствии с регламентом представительного органа местного самоуправления.</w:t>
      </w:r>
    </w:p>
    <w:p w:rsidR="00F60847" w:rsidRPr="00F60847" w:rsidRDefault="00F60847" w:rsidP="00F60847">
      <w:pPr>
        <w:widowControl w:val="0"/>
        <w:numPr>
          <w:ilvl w:val="0"/>
          <w:numId w:val="25"/>
        </w:numPr>
        <w:tabs>
          <w:tab w:val="left" w:pos="1134"/>
        </w:tabs>
        <w:spacing w:after="0" w:line="240" w:lineRule="auto"/>
        <w:ind w:left="0" w:firstLine="720"/>
        <w:contextualSpacing/>
        <w:jc w:val="both"/>
        <w:rPr>
          <w:rFonts w:ascii="Times New Roman" w:hAnsi="Times New Roman" w:cs="Times New Roman"/>
          <w:sz w:val="20"/>
          <w:szCs w:val="20"/>
        </w:rPr>
      </w:pPr>
      <w:r w:rsidRPr="00F60847">
        <w:rPr>
          <w:rFonts w:ascii="Times New Roman" w:hAnsi="Times New Roman" w:cs="Times New Roman"/>
          <w:sz w:val="20"/>
          <w:szCs w:val="20"/>
        </w:rPr>
        <w:t>Кандидат на должность Председателя Совета депутатов считается избранным, если за него проголосовало большинство от общего числа депутатов Совета депутатов Дубенского муниципального района.</w:t>
      </w:r>
    </w:p>
    <w:p w:rsidR="00F60847" w:rsidRPr="00F60847" w:rsidRDefault="00F60847" w:rsidP="00F60847">
      <w:pPr>
        <w:widowControl w:val="0"/>
        <w:tabs>
          <w:tab w:val="left" w:pos="1134"/>
        </w:tabs>
        <w:spacing w:line="240" w:lineRule="auto"/>
        <w:ind w:firstLine="720"/>
        <w:contextualSpacing/>
        <w:jc w:val="both"/>
        <w:rPr>
          <w:rFonts w:ascii="Times New Roman" w:hAnsi="Times New Roman" w:cs="Times New Roman"/>
          <w:sz w:val="20"/>
          <w:szCs w:val="20"/>
        </w:rPr>
      </w:pPr>
      <w:r w:rsidRPr="00F60847">
        <w:rPr>
          <w:rFonts w:ascii="Times New Roman" w:hAnsi="Times New Roman" w:cs="Times New Roman"/>
          <w:sz w:val="20"/>
          <w:szCs w:val="20"/>
        </w:rPr>
        <w:t>Примечание. Под общим числом депутатов Совета депутатов Дубенского муниципального района понимается число фактически избранных депутатов, полномочия которых подтверждены соответствующим решением Совета депутатов Дубенского муниципального района, за исключением тех депутатов, чьи полномочия на момент голосования прекращены в установленном законом порядке.</w:t>
      </w:r>
    </w:p>
    <w:p w:rsidR="00F60847" w:rsidRPr="00F60847" w:rsidRDefault="00F60847" w:rsidP="00F60847">
      <w:pPr>
        <w:widowControl w:val="0"/>
        <w:numPr>
          <w:ilvl w:val="0"/>
          <w:numId w:val="25"/>
        </w:numPr>
        <w:tabs>
          <w:tab w:val="left" w:pos="1134"/>
        </w:tabs>
        <w:spacing w:after="0" w:line="240" w:lineRule="auto"/>
        <w:ind w:left="0" w:firstLine="720"/>
        <w:contextualSpacing/>
        <w:jc w:val="both"/>
        <w:rPr>
          <w:rFonts w:ascii="Times New Roman" w:hAnsi="Times New Roman" w:cs="Times New Roman"/>
          <w:sz w:val="20"/>
          <w:szCs w:val="20"/>
        </w:rPr>
      </w:pPr>
      <w:r w:rsidRPr="00F60847">
        <w:rPr>
          <w:rFonts w:ascii="Times New Roman" w:hAnsi="Times New Roman" w:cs="Times New Roman"/>
          <w:sz w:val="20"/>
          <w:szCs w:val="20"/>
        </w:rPr>
        <w:t>Для избрания председателя Совет депутатов образует из числа депутатов счетную комиссию из 3-х человек для организации и проведения выдвижения и голосования по выборам председателя Совета депутатов. Членом счетной комиссии не может быть кандидат в председатели районного Совета. Работа счетной комиссии осуществляется по правилам, предусмотренным настоящим Регламентом.</w:t>
      </w:r>
    </w:p>
    <w:p w:rsidR="00F60847" w:rsidRPr="00F60847" w:rsidRDefault="00F60847" w:rsidP="00F60847">
      <w:pPr>
        <w:widowControl w:val="0"/>
        <w:numPr>
          <w:ilvl w:val="0"/>
          <w:numId w:val="25"/>
        </w:numPr>
        <w:tabs>
          <w:tab w:val="left" w:pos="1134"/>
        </w:tabs>
        <w:spacing w:after="0" w:line="240" w:lineRule="auto"/>
        <w:ind w:left="0" w:firstLine="720"/>
        <w:contextualSpacing/>
        <w:jc w:val="both"/>
        <w:rPr>
          <w:rFonts w:ascii="Times New Roman" w:hAnsi="Times New Roman" w:cs="Times New Roman"/>
          <w:sz w:val="20"/>
          <w:szCs w:val="20"/>
        </w:rPr>
      </w:pPr>
      <w:r w:rsidRPr="00F60847">
        <w:rPr>
          <w:rFonts w:ascii="Times New Roman" w:hAnsi="Times New Roman" w:cs="Times New Roman"/>
          <w:sz w:val="20"/>
          <w:szCs w:val="20"/>
        </w:rPr>
        <w:t xml:space="preserve"> Кандидатуры на должность председателя Совета депутатов предлагаются депутатами Совета депутатов путем выдвижения. По итогам выдвижения счетная комиссия подготавливает список кандидатов на должность председателя Совета депутатов, составленный в алфавитном порядке, и оглашает его. После принятия самоотводов Совет депутатов утверждает список кандидатов для голосования. Самоотводы не ставятся на голосование. По всем кандидатам, не заявившим о самоотводе, проводится обсуждение, в ходе которого они выступают на заседании Совета депутатов и отвечают на вопросы депутатов.</w:t>
      </w:r>
    </w:p>
    <w:p w:rsidR="00F60847" w:rsidRPr="00F60847" w:rsidRDefault="00F60847" w:rsidP="00F60847">
      <w:pPr>
        <w:widowControl w:val="0"/>
        <w:numPr>
          <w:ilvl w:val="0"/>
          <w:numId w:val="25"/>
        </w:numPr>
        <w:tabs>
          <w:tab w:val="left" w:pos="1134"/>
        </w:tabs>
        <w:spacing w:after="0" w:line="240" w:lineRule="auto"/>
        <w:ind w:left="0" w:firstLine="720"/>
        <w:contextualSpacing/>
        <w:jc w:val="both"/>
        <w:rPr>
          <w:rFonts w:ascii="Times New Roman" w:hAnsi="Times New Roman" w:cs="Times New Roman"/>
          <w:sz w:val="20"/>
          <w:szCs w:val="20"/>
        </w:rPr>
      </w:pPr>
      <w:r w:rsidRPr="00F60847">
        <w:rPr>
          <w:rFonts w:ascii="Times New Roman" w:hAnsi="Times New Roman" w:cs="Times New Roman"/>
          <w:sz w:val="20"/>
          <w:szCs w:val="20"/>
        </w:rPr>
        <w:t>В случае</w:t>
      </w:r>
      <w:proofErr w:type="gramStart"/>
      <w:r w:rsidRPr="00F60847">
        <w:rPr>
          <w:rFonts w:ascii="Times New Roman" w:hAnsi="Times New Roman" w:cs="Times New Roman"/>
          <w:sz w:val="20"/>
          <w:szCs w:val="20"/>
        </w:rPr>
        <w:t>,</w:t>
      </w:r>
      <w:proofErr w:type="gramEnd"/>
      <w:r w:rsidRPr="00F60847">
        <w:rPr>
          <w:rFonts w:ascii="Times New Roman" w:hAnsi="Times New Roman" w:cs="Times New Roman"/>
          <w:sz w:val="20"/>
          <w:szCs w:val="20"/>
        </w:rPr>
        <w:t xml:space="preserve"> если предложенная кандидатура на должность Председателя Совета депутатов не набрала необходимого для избрания числа голосов, депутаты Совета депутатов Дубенского муниципального района не позднее чем в семидневный срок со дня подведения итогов голосования вносят в Совет депутатов предложения о новой кандидатуре на должность Председателя Совета депутатов. Одна и та же кандидатура может предлагаться не более двух раз. </w:t>
      </w:r>
    </w:p>
    <w:p w:rsidR="00F60847" w:rsidRPr="00F60847" w:rsidRDefault="00F60847" w:rsidP="00F60847">
      <w:pPr>
        <w:widowControl w:val="0"/>
        <w:numPr>
          <w:ilvl w:val="0"/>
          <w:numId w:val="25"/>
        </w:numPr>
        <w:tabs>
          <w:tab w:val="left" w:pos="1134"/>
        </w:tabs>
        <w:spacing w:after="0" w:line="240" w:lineRule="auto"/>
        <w:ind w:left="0" w:firstLine="720"/>
        <w:contextualSpacing/>
        <w:jc w:val="both"/>
        <w:rPr>
          <w:rFonts w:ascii="Times New Roman" w:hAnsi="Times New Roman" w:cs="Times New Roman"/>
          <w:sz w:val="20"/>
          <w:szCs w:val="20"/>
        </w:rPr>
      </w:pPr>
      <w:r w:rsidRPr="00F60847">
        <w:rPr>
          <w:rFonts w:ascii="Times New Roman" w:hAnsi="Times New Roman" w:cs="Times New Roman"/>
          <w:sz w:val="20"/>
          <w:szCs w:val="20"/>
        </w:rPr>
        <w:t>Предложения о новой кандидатуре могут быть внесены на том же заседании сессии Совета депутатов Дубенского муниципального района.</w:t>
      </w:r>
    </w:p>
    <w:p w:rsidR="00F60847" w:rsidRPr="00F60847" w:rsidRDefault="00F60847" w:rsidP="00F60847">
      <w:pPr>
        <w:widowControl w:val="0"/>
        <w:numPr>
          <w:ilvl w:val="0"/>
          <w:numId w:val="25"/>
        </w:numPr>
        <w:tabs>
          <w:tab w:val="left" w:pos="1134"/>
        </w:tabs>
        <w:spacing w:after="0" w:line="240" w:lineRule="auto"/>
        <w:ind w:left="0" w:firstLine="720"/>
        <w:contextualSpacing/>
        <w:jc w:val="both"/>
        <w:rPr>
          <w:rFonts w:ascii="Times New Roman" w:hAnsi="Times New Roman" w:cs="Times New Roman"/>
          <w:sz w:val="20"/>
          <w:szCs w:val="20"/>
        </w:rPr>
      </w:pPr>
      <w:r w:rsidRPr="00F60847">
        <w:rPr>
          <w:rFonts w:ascii="Times New Roman" w:hAnsi="Times New Roman" w:cs="Times New Roman"/>
          <w:sz w:val="20"/>
          <w:szCs w:val="20"/>
        </w:rPr>
        <w:t xml:space="preserve"> В указанном случае перед началом выдвижения кандидатов председательствующий объявляет перерыв и организует работу депутатов для проведения консультаций. Повторное избрание председателя Совета депутатов проводится в семидневный срок со дня внесения предложений.</w:t>
      </w:r>
    </w:p>
    <w:p w:rsidR="00F60847" w:rsidRPr="00F60847" w:rsidRDefault="00F60847" w:rsidP="00F60847">
      <w:pPr>
        <w:widowControl w:val="0"/>
        <w:numPr>
          <w:ilvl w:val="0"/>
          <w:numId w:val="25"/>
        </w:numPr>
        <w:tabs>
          <w:tab w:val="left" w:pos="1134"/>
        </w:tabs>
        <w:spacing w:after="0" w:line="240" w:lineRule="auto"/>
        <w:ind w:left="0" w:firstLine="720"/>
        <w:contextualSpacing/>
        <w:jc w:val="both"/>
        <w:rPr>
          <w:rFonts w:ascii="Times New Roman" w:hAnsi="Times New Roman" w:cs="Times New Roman"/>
          <w:sz w:val="20"/>
          <w:szCs w:val="20"/>
        </w:rPr>
      </w:pPr>
      <w:r w:rsidRPr="00F60847">
        <w:rPr>
          <w:rFonts w:ascii="Times New Roman" w:hAnsi="Times New Roman" w:cs="Times New Roman"/>
          <w:sz w:val="20"/>
          <w:szCs w:val="20"/>
        </w:rPr>
        <w:t>Избрание Председателя Совета депутатов оформляется решением Совета депутатов Дубенского муниципального района. Решение об избрании Председателя Совета депутатов публикуется Советом депутатов Дубенского муниципального района в местной печати и в официальном печатном издании Дубенского муниципального района Республики Мордовия – Информационный бюллетень Дубенского муниципального района не позднее семи дней со дня его избрания.</w:t>
      </w:r>
    </w:p>
    <w:p w:rsidR="00F60847" w:rsidRPr="00F60847" w:rsidRDefault="00F60847" w:rsidP="00F60847">
      <w:pPr>
        <w:widowControl w:val="0"/>
        <w:numPr>
          <w:ilvl w:val="0"/>
          <w:numId w:val="25"/>
        </w:numPr>
        <w:tabs>
          <w:tab w:val="left" w:pos="1134"/>
        </w:tabs>
        <w:spacing w:after="0" w:line="240" w:lineRule="auto"/>
        <w:ind w:left="0" w:firstLine="720"/>
        <w:contextualSpacing/>
        <w:jc w:val="both"/>
        <w:rPr>
          <w:rFonts w:ascii="Times New Roman" w:hAnsi="Times New Roman" w:cs="Times New Roman"/>
          <w:sz w:val="20"/>
          <w:szCs w:val="20"/>
        </w:rPr>
      </w:pPr>
      <w:r w:rsidRPr="00F60847">
        <w:rPr>
          <w:rFonts w:ascii="Times New Roman" w:hAnsi="Times New Roman" w:cs="Times New Roman"/>
          <w:sz w:val="20"/>
          <w:szCs w:val="20"/>
        </w:rPr>
        <w:t>Вновь избранный Председатель Совета депутатов вступает в должность со дня его избрания.</w:t>
      </w:r>
    </w:p>
    <w:p w:rsidR="00F60847" w:rsidRPr="00F60847" w:rsidRDefault="00F60847" w:rsidP="00F60847">
      <w:pPr>
        <w:widowControl w:val="0"/>
        <w:numPr>
          <w:ilvl w:val="0"/>
          <w:numId w:val="25"/>
        </w:numPr>
        <w:tabs>
          <w:tab w:val="left" w:pos="1134"/>
        </w:tabs>
        <w:spacing w:after="0" w:line="240" w:lineRule="auto"/>
        <w:ind w:left="0" w:firstLine="720"/>
        <w:contextualSpacing/>
        <w:jc w:val="both"/>
        <w:rPr>
          <w:rFonts w:ascii="Times New Roman" w:hAnsi="Times New Roman" w:cs="Times New Roman"/>
          <w:sz w:val="20"/>
          <w:szCs w:val="20"/>
        </w:rPr>
      </w:pPr>
      <w:r w:rsidRPr="00F60847">
        <w:rPr>
          <w:rFonts w:ascii="Times New Roman" w:hAnsi="Times New Roman" w:cs="Times New Roman"/>
          <w:sz w:val="20"/>
          <w:szCs w:val="20"/>
        </w:rPr>
        <w:t>Председатель Совета депутатов:</w:t>
      </w:r>
    </w:p>
    <w:p w:rsidR="00F60847" w:rsidRPr="00F60847" w:rsidRDefault="00F60847" w:rsidP="00F60847">
      <w:pPr>
        <w:widowControl w:val="0"/>
        <w:tabs>
          <w:tab w:val="left" w:pos="1134"/>
        </w:tabs>
        <w:spacing w:line="240" w:lineRule="auto"/>
        <w:ind w:firstLine="720"/>
        <w:contextualSpacing/>
        <w:jc w:val="both"/>
        <w:rPr>
          <w:rFonts w:ascii="Times New Roman" w:hAnsi="Times New Roman" w:cs="Times New Roman"/>
          <w:sz w:val="20"/>
          <w:szCs w:val="20"/>
        </w:rPr>
      </w:pPr>
      <w:r w:rsidRPr="00F60847">
        <w:rPr>
          <w:rFonts w:ascii="Times New Roman" w:hAnsi="Times New Roman" w:cs="Times New Roman"/>
          <w:sz w:val="20"/>
          <w:szCs w:val="20"/>
        </w:rPr>
        <w:t>а) представляет без доверенности Совет депутатов в отношениях с населением, органами государственной власти, местного самоуправления, предприятиями, учреждениями, организациями, общественными объединениями;</w:t>
      </w:r>
    </w:p>
    <w:p w:rsidR="00F60847" w:rsidRPr="00F60847" w:rsidRDefault="00F60847" w:rsidP="00F60847">
      <w:pPr>
        <w:widowControl w:val="0"/>
        <w:tabs>
          <w:tab w:val="left" w:pos="1134"/>
        </w:tabs>
        <w:spacing w:line="240" w:lineRule="auto"/>
        <w:ind w:firstLine="720"/>
        <w:contextualSpacing/>
        <w:jc w:val="both"/>
        <w:rPr>
          <w:rFonts w:ascii="Times New Roman" w:hAnsi="Times New Roman" w:cs="Times New Roman"/>
          <w:sz w:val="20"/>
          <w:szCs w:val="20"/>
        </w:rPr>
      </w:pPr>
      <w:r w:rsidRPr="00F60847">
        <w:rPr>
          <w:rFonts w:ascii="Times New Roman" w:hAnsi="Times New Roman" w:cs="Times New Roman"/>
          <w:sz w:val="20"/>
          <w:szCs w:val="20"/>
        </w:rPr>
        <w:t>б) созывает сессии Совета депутатов, определяет и доводит до сведения депутатов и населения время и место проведения заседаний сессии, а также проект повестки заседания сессии; созывает внеочередные сессии;</w:t>
      </w:r>
    </w:p>
    <w:p w:rsidR="00F60847" w:rsidRPr="00F60847" w:rsidRDefault="00F60847" w:rsidP="00F60847">
      <w:pPr>
        <w:widowControl w:val="0"/>
        <w:tabs>
          <w:tab w:val="left" w:pos="1134"/>
        </w:tabs>
        <w:spacing w:line="240" w:lineRule="auto"/>
        <w:ind w:firstLine="720"/>
        <w:contextualSpacing/>
        <w:jc w:val="both"/>
        <w:rPr>
          <w:rFonts w:ascii="Times New Roman" w:hAnsi="Times New Roman" w:cs="Times New Roman"/>
          <w:sz w:val="20"/>
          <w:szCs w:val="20"/>
        </w:rPr>
      </w:pPr>
      <w:r w:rsidRPr="00F60847">
        <w:rPr>
          <w:rFonts w:ascii="Times New Roman" w:hAnsi="Times New Roman" w:cs="Times New Roman"/>
          <w:sz w:val="20"/>
          <w:szCs w:val="20"/>
        </w:rPr>
        <w:t>в) осуществляет руководство подготовкой сесс</w:t>
      </w:r>
      <w:proofErr w:type="gramStart"/>
      <w:r w:rsidRPr="00F60847">
        <w:rPr>
          <w:rFonts w:ascii="Times New Roman" w:hAnsi="Times New Roman" w:cs="Times New Roman"/>
          <w:sz w:val="20"/>
          <w:szCs w:val="20"/>
        </w:rPr>
        <w:t>ии и ее</w:t>
      </w:r>
      <w:proofErr w:type="gramEnd"/>
      <w:r w:rsidRPr="00F60847">
        <w:rPr>
          <w:rFonts w:ascii="Times New Roman" w:hAnsi="Times New Roman" w:cs="Times New Roman"/>
          <w:sz w:val="20"/>
          <w:szCs w:val="20"/>
        </w:rPr>
        <w:t xml:space="preserve"> заседаний;</w:t>
      </w:r>
    </w:p>
    <w:p w:rsidR="00F60847" w:rsidRPr="00F60847" w:rsidRDefault="00F60847" w:rsidP="00F60847">
      <w:pPr>
        <w:widowControl w:val="0"/>
        <w:tabs>
          <w:tab w:val="left" w:pos="1134"/>
        </w:tabs>
        <w:spacing w:line="240" w:lineRule="auto"/>
        <w:ind w:firstLine="720"/>
        <w:contextualSpacing/>
        <w:jc w:val="both"/>
        <w:rPr>
          <w:rFonts w:ascii="Times New Roman" w:hAnsi="Times New Roman" w:cs="Times New Roman"/>
          <w:sz w:val="20"/>
          <w:szCs w:val="20"/>
        </w:rPr>
      </w:pPr>
      <w:r w:rsidRPr="00F60847">
        <w:rPr>
          <w:rFonts w:ascii="Times New Roman" w:hAnsi="Times New Roman" w:cs="Times New Roman"/>
          <w:sz w:val="20"/>
          <w:szCs w:val="20"/>
        </w:rPr>
        <w:t>г) ведает внутренним распорядком Совета депутатов;</w:t>
      </w:r>
    </w:p>
    <w:p w:rsidR="00F60847" w:rsidRPr="00F60847" w:rsidRDefault="00F60847" w:rsidP="00F60847">
      <w:pPr>
        <w:widowControl w:val="0"/>
        <w:tabs>
          <w:tab w:val="left" w:pos="1134"/>
        </w:tabs>
        <w:spacing w:line="240" w:lineRule="auto"/>
        <w:ind w:firstLine="720"/>
        <w:contextualSpacing/>
        <w:jc w:val="both"/>
        <w:rPr>
          <w:rFonts w:ascii="Times New Roman" w:hAnsi="Times New Roman" w:cs="Times New Roman"/>
          <w:sz w:val="20"/>
          <w:szCs w:val="20"/>
        </w:rPr>
      </w:pPr>
      <w:r w:rsidRPr="00F60847">
        <w:rPr>
          <w:rFonts w:ascii="Times New Roman" w:hAnsi="Times New Roman" w:cs="Times New Roman"/>
          <w:sz w:val="20"/>
          <w:szCs w:val="20"/>
        </w:rPr>
        <w:t>д) подписывает протоколы заседаний, нормативно-правовые акты, постановления, распоряжения, решения и другие документы Совета депутатов;</w:t>
      </w:r>
    </w:p>
    <w:p w:rsidR="00F60847" w:rsidRPr="00F60847" w:rsidRDefault="00F60847" w:rsidP="00F60847">
      <w:pPr>
        <w:widowControl w:val="0"/>
        <w:tabs>
          <w:tab w:val="left" w:pos="1134"/>
        </w:tabs>
        <w:spacing w:line="240" w:lineRule="auto"/>
        <w:ind w:firstLine="720"/>
        <w:contextualSpacing/>
        <w:jc w:val="both"/>
        <w:rPr>
          <w:rFonts w:ascii="Times New Roman" w:hAnsi="Times New Roman" w:cs="Times New Roman"/>
          <w:sz w:val="20"/>
          <w:szCs w:val="20"/>
        </w:rPr>
      </w:pPr>
      <w:r w:rsidRPr="00F60847">
        <w:rPr>
          <w:rFonts w:ascii="Times New Roman" w:hAnsi="Times New Roman" w:cs="Times New Roman"/>
          <w:sz w:val="20"/>
          <w:szCs w:val="20"/>
        </w:rPr>
        <w:t>з) оказывает содействие депутатам в осуществлении ими своих полномочий, организует обеспечение их необходимой информацией;</w:t>
      </w:r>
    </w:p>
    <w:p w:rsidR="00F60847" w:rsidRPr="00F60847" w:rsidRDefault="00F60847" w:rsidP="00F60847">
      <w:pPr>
        <w:widowControl w:val="0"/>
        <w:tabs>
          <w:tab w:val="left" w:pos="1134"/>
        </w:tabs>
        <w:spacing w:line="240" w:lineRule="auto"/>
        <w:ind w:firstLine="720"/>
        <w:contextualSpacing/>
        <w:jc w:val="both"/>
        <w:rPr>
          <w:rFonts w:ascii="Times New Roman" w:hAnsi="Times New Roman" w:cs="Times New Roman"/>
          <w:sz w:val="20"/>
          <w:szCs w:val="20"/>
        </w:rPr>
      </w:pPr>
      <w:r w:rsidRPr="00F60847">
        <w:rPr>
          <w:rFonts w:ascii="Times New Roman" w:hAnsi="Times New Roman" w:cs="Times New Roman"/>
          <w:sz w:val="20"/>
          <w:szCs w:val="20"/>
        </w:rPr>
        <w:t>и) дает поручения комиссиям Совета депутатов, координирует деятельность комиссий Совета депутатов;</w:t>
      </w:r>
    </w:p>
    <w:p w:rsidR="00F60847" w:rsidRPr="00F60847" w:rsidRDefault="00F60847" w:rsidP="00F60847">
      <w:pPr>
        <w:widowControl w:val="0"/>
        <w:tabs>
          <w:tab w:val="left" w:pos="1134"/>
        </w:tabs>
        <w:spacing w:line="240" w:lineRule="auto"/>
        <w:ind w:firstLine="720"/>
        <w:contextualSpacing/>
        <w:jc w:val="both"/>
        <w:rPr>
          <w:rFonts w:ascii="Times New Roman" w:hAnsi="Times New Roman" w:cs="Times New Roman"/>
          <w:sz w:val="20"/>
          <w:szCs w:val="20"/>
        </w:rPr>
      </w:pPr>
      <w:r w:rsidRPr="00F60847">
        <w:rPr>
          <w:rFonts w:ascii="Times New Roman" w:hAnsi="Times New Roman" w:cs="Times New Roman"/>
          <w:sz w:val="20"/>
          <w:szCs w:val="20"/>
        </w:rPr>
        <w:t>к) принимает меры по обеспечению гласности и учету общественного мнения о работе Совета депутатов;</w:t>
      </w:r>
    </w:p>
    <w:p w:rsidR="00F60847" w:rsidRPr="00F60847" w:rsidRDefault="00F60847" w:rsidP="00F60847">
      <w:pPr>
        <w:widowControl w:val="0"/>
        <w:tabs>
          <w:tab w:val="left" w:pos="1134"/>
        </w:tabs>
        <w:spacing w:line="240" w:lineRule="auto"/>
        <w:ind w:firstLine="720"/>
        <w:contextualSpacing/>
        <w:jc w:val="both"/>
        <w:rPr>
          <w:rFonts w:ascii="Times New Roman" w:hAnsi="Times New Roman" w:cs="Times New Roman"/>
          <w:sz w:val="20"/>
          <w:szCs w:val="20"/>
        </w:rPr>
      </w:pPr>
      <w:r w:rsidRPr="00F60847">
        <w:rPr>
          <w:rFonts w:ascii="Times New Roman" w:hAnsi="Times New Roman" w:cs="Times New Roman"/>
          <w:sz w:val="20"/>
          <w:szCs w:val="20"/>
        </w:rPr>
        <w:t>н) от имени районного Совета подписывает исковые заявления, направляемые в суд;</w:t>
      </w:r>
    </w:p>
    <w:p w:rsidR="00F60847" w:rsidRPr="00F60847" w:rsidRDefault="00F60847" w:rsidP="00F60847">
      <w:pPr>
        <w:widowControl w:val="0"/>
        <w:tabs>
          <w:tab w:val="left" w:pos="1134"/>
        </w:tabs>
        <w:spacing w:line="240" w:lineRule="auto"/>
        <w:ind w:firstLine="720"/>
        <w:contextualSpacing/>
        <w:jc w:val="both"/>
        <w:rPr>
          <w:rFonts w:ascii="Times New Roman" w:hAnsi="Times New Roman" w:cs="Times New Roman"/>
          <w:sz w:val="20"/>
          <w:szCs w:val="20"/>
        </w:rPr>
      </w:pPr>
      <w:r w:rsidRPr="00F60847">
        <w:rPr>
          <w:rFonts w:ascii="Times New Roman" w:hAnsi="Times New Roman" w:cs="Times New Roman"/>
          <w:sz w:val="20"/>
          <w:szCs w:val="20"/>
        </w:rPr>
        <w:t>о) издает постановления и распоряжения по вопросам организации деятельности Совета депутатов, а также ненормативные решения районного Совета;</w:t>
      </w:r>
    </w:p>
    <w:p w:rsidR="00F60847" w:rsidRPr="00F60847" w:rsidRDefault="00F60847" w:rsidP="00F60847">
      <w:pPr>
        <w:widowControl w:val="0"/>
        <w:tabs>
          <w:tab w:val="left" w:pos="1134"/>
        </w:tabs>
        <w:spacing w:line="240" w:lineRule="auto"/>
        <w:ind w:firstLine="720"/>
        <w:contextualSpacing/>
        <w:jc w:val="both"/>
        <w:rPr>
          <w:rFonts w:ascii="Times New Roman" w:hAnsi="Times New Roman" w:cs="Times New Roman"/>
          <w:sz w:val="20"/>
          <w:szCs w:val="20"/>
        </w:rPr>
      </w:pPr>
      <w:r w:rsidRPr="00F60847">
        <w:rPr>
          <w:rFonts w:ascii="Times New Roman" w:hAnsi="Times New Roman" w:cs="Times New Roman"/>
          <w:sz w:val="20"/>
          <w:szCs w:val="20"/>
        </w:rPr>
        <w:t>п) разрабатывает совместно с заместителем и председателями постоянных комиссий Совета проект повестки дня сессии Совета депутатов;</w:t>
      </w:r>
    </w:p>
    <w:p w:rsidR="00F60847" w:rsidRPr="00F60847" w:rsidRDefault="00F60847" w:rsidP="00F60847">
      <w:pPr>
        <w:widowControl w:val="0"/>
        <w:tabs>
          <w:tab w:val="left" w:pos="1134"/>
        </w:tabs>
        <w:spacing w:line="240" w:lineRule="auto"/>
        <w:ind w:firstLine="720"/>
        <w:contextualSpacing/>
        <w:jc w:val="both"/>
        <w:rPr>
          <w:rFonts w:ascii="Times New Roman" w:hAnsi="Times New Roman" w:cs="Times New Roman"/>
          <w:sz w:val="20"/>
          <w:szCs w:val="20"/>
        </w:rPr>
      </w:pPr>
      <w:r w:rsidRPr="00F60847">
        <w:rPr>
          <w:rFonts w:ascii="Times New Roman" w:hAnsi="Times New Roman" w:cs="Times New Roman"/>
          <w:sz w:val="20"/>
          <w:szCs w:val="20"/>
        </w:rPr>
        <w:t>р) обеспечивает соблюдение настоящего Регламента;</w:t>
      </w:r>
    </w:p>
    <w:p w:rsidR="00F60847" w:rsidRPr="00F60847" w:rsidRDefault="00F60847" w:rsidP="00F60847">
      <w:pPr>
        <w:widowControl w:val="0"/>
        <w:tabs>
          <w:tab w:val="left" w:pos="1134"/>
        </w:tabs>
        <w:spacing w:line="240" w:lineRule="auto"/>
        <w:ind w:firstLine="720"/>
        <w:contextualSpacing/>
        <w:jc w:val="both"/>
        <w:rPr>
          <w:rFonts w:ascii="Times New Roman" w:hAnsi="Times New Roman" w:cs="Times New Roman"/>
          <w:sz w:val="20"/>
          <w:szCs w:val="20"/>
        </w:rPr>
      </w:pPr>
      <w:r w:rsidRPr="00F60847">
        <w:rPr>
          <w:rFonts w:ascii="Times New Roman" w:hAnsi="Times New Roman" w:cs="Times New Roman"/>
          <w:sz w:val="20"/>
          <w:szCs w:val="20"/>
        </w:rPr>
        <w:t>с) организует прием граждан, рассмотрение их предложений, заявлений и жалоб, обеспечивает принятие по ним решения;</w:t>
      </w:r>
    </w:p>
    <w:p w:rsidR="00F60847" w:rsidRPr="00F60847" w:rsidRDefault="00F60847" w:rsidP="00F60847">
      <w:pPr>
        <w:widowControl w:val="0"/>
        <w:tabs>
          <w:tab w:val="left" w:pos="1134"/>
        </w:tabs>
        <w:spacing w:line="240" w:lineRule="auto"/>
        <w:ind w:firstLine="720"/>
        <w:contextualSpacing/>
        <w:jc w:val="both"/>
        <w:rPr>
          <w:rFonts w:ascii="Times New Roman" w:hAnsi="Times New Roman" w:cs="Times New Roman"/>
          <w:sz w:val="20"/>
          <w:szCs w:val="20"/>
        </w:rPr>
      </w:pPr>
      <w:r w:rsidRPr="00F60847">
        <w:rPr>
          <w:rFonts w:ascii="Times New Roman" w:hAnsi="Times New Roman" w:cs="Times New Roman"/>
          <w:sz w:val="20"/>
          <w:szCs w:val="20"/>
        </w:rPr>
        <w:t xml:space="preserve">т) решает иные вопросы, которые могут быть ему поручены Советом депутатов или возложены на него законодательством Российской Федерации, законами Республики Мордовия, </w:t>
      </w:r>
      <w:hyperlink r:id="rId13" w:history="1">
        <w:r w:rsidRPr="00F60847">
          <w:rPr>
            <w:rStyle w:val="af5"/>
            <w:rFonts w:ascii="Times New Roman" w:hAnsi="Times New Roman"/>
            <w:b w:val="0"/>
            <w:sz w:val="20"/>
            <w:szCs w:val="20"/>
          </w:rPr>
          <w:t>Уставом</w:t>
        </w:r>
      </w:hyperlink>
      <w:r w:rsidRPr="00F60847">
        <w:rPr>
          <w:rFonts w:ascii="Times New Roman" w:hAnsi="Times New Roman" w:cs="Times New Roman"/>
          <w:sz w:val="20"/>
          <w:szCs w:val="20"/>
        </w:rPr>
        <w:t xml:space="preserve"> Дубенского муниципального района, настоящим Регламентом.</w:t>
      </w:r>
    </w:p>
    <w:p w:rsidR="00F60847" w:rsidRPr="00F60847" w:rsidRDefault="00F60847" w:rsidP="00F60847">
      <w:pPr>
        <w:widowControl w:val="0"/>
        <w:numPr>
          <w:ilvl w:val="0"/>
          <w:numId w:val="25"/>
        </w:numPr>
        <w:tabs>
          <w:tab w:val="left" w:pos="1134"/>
        </w:tabs>
        <w:spacing w:after="0" w:line="240" w:lineRule="auto"/>
        <w:ind w:left="0" w:firstLine="720"/>
        <w:contextualSpacing/>
        <w:jc w:val="both"/>
        <w:rPr>
          <w:rFonts w:ascii="Times New Roman" w:hAnsi="Times New Roman" w:cs="Times New Roman"/>
          <w:sz w:val="20"/>
          <w:szCs w:val="20"/>
        </w:rPr>
      </w:pPr>
      <w:r w:rsidRPr="00F60847">
        <w:rPr>
          <w:rFonts w:ascii="Times New Roman" w:hAnsi="Times New Roman" w:cs="Times New Roman"/>
          <w:sz w:val="20"/>
          <w:szCs w:val="20"/>
        </w:rPr>
        <w:t>Председатель Совета депутатов сохраняет полномочия депутата - председателя Совета депутатов вплоть до открытия первой сессии Совета депутатов нового созыва.</w:t>
      </w:r>
    </w:p>
    <w:p w:rsidR="00F60847" w:rsidRPr="00F60847" w:rsidRDefault="00F60847" w:rsidP="00F60847">
      <w:pPr>
        <w:widowControl w:val="0"/>
        <w:numPr>
          <w:ilvl w:val="0"/>
          <w:numId w:val="25"/>
        </w:numPr>
        <w:tabs>
          <w:tab w:val="left" w:pos="1134"/>
        </w:tabs>
        <w:spacing w:after="0" w:line="240" w:lineRule="auto"/>
        <w:ind w:left="0" w:firstLine="720"/>
        <w:contextualSpacing/>
        <w:jc w:val="both"/>
        <w:rPr>
          <w:rFonts w:ascii="Times New Roman" w:hAnsi="Times New Roman" w:cs="Times New Roman"/>
          <w:sz w:val="20"/>
          <w:szCs w:val="20"/>
        </w:rPr>
      </w:pPr>
      <w:r w:rsidRPr="00F60847">
        <w:rPr>
          <w:rFonts w:ascii="Times New Roman" w:hAnsi="Times New Roman" w:cs="Times New Roman"/>
          <w:sz w:val="20"/>
          <w:szCs w:val="20"/>
        </w:rPr>
        <w:t>В случае досрочного прекращения полномочий Председателя Совета депутатов, избрание нового Председателя Совета депутатов проводится в соответствии с действующим законодательством и настоящим Уставом не позднее чем в шестимесячный срок со дня досрочного прекращения полномочий.</w:t>
      </w:r>
    </w:p>
    <w:p w:rsidR="00F60847" w:rsidRPr="00F60847" w:rsidRDefault="00F60847" w:rsidP="00F60847">
      <w:pPr>
        <w:widowControl w:val="0"/>
        <w:numPr>
          <w:ilvl w:val="0"/>
          <w:numId w:val="25"/>
        </w:numPr>
        <w:tabs>
          <w:tab w:val="left" w:pos="1134"/>
        </w:tabs>
        <w:spacing w:after="0" w:line="240" w:lineRule="auto"/>
        <w:ind w:left="0" w:firstLine="720"/>
        <w:contextualSpacing/>
        <w:jc w:val="both"/>
        <w:rPr>
          <w:rFonts w:ascii="Times New Roman" w:hAnsi="Times New Roman" w:cs="Times New Roman"/>
          <w:sz w:val="20"/>
          <w:szCs w:val="20"/>
        </w:rPr>
      </w:pPr>
      <w:r w:rsidRPr="00F60847">
        <w:rPr>
          <w:rFonts w:ascii="Times New Roman" w:hAnsi="Times New Roman" w:cs="Times New Roman"/>
          <w:sz w:val="20"/>
          <w:szCs w:val="20"/>
        </w:rPr>
        <w:t xml:space="preserve">В указанный срок </w:t>
      </w:r>
      <w:proofErr w:type="gramStart"/>
      <w:r w:rsidRPr="00F60847">
        <w:rPr>
          <w:rFonts w:ascii="Times New Roman" w:hAnsi="Times New Roman" w:cs="Times New Roman"/>
          <w:sz w:val="20"/>
          <w:szCs w:val="20"/>
        </w:rPr>
        <w:t>полномочия Председателя Совета депутатов Дубенского муниципального района</w:t>
      </w:r>
      <w:proofErr w:type="gramEnd"/>
      <w:r w:rsidRPr="00F60847">
        <w:rPr>
          <w:rFonts w:ascii="Times New Roman" w:hAnsi="Times New Roman" w:cs="Times New Roman"/>
          <w:sz w:val="20"/>
          <w:szCs w:val="20"/>
        </w:rPr>
        <w:t xml:space="preserve"> исполняет заместитель Председателя Совета депутатов Дубенского муниципального района.</w:t>
      </w:r>
    </w:p>
    <w:p w:rsidR="00F60847" w:rsidRPr="00F60847" w:rsidRDefault="00F60847" w:rsidP="00F60847">
      <w:pPr>
        <w:widowControl w:val="0"/>
        <w:numPr>
          <w:ilvl w:val="0"/>
          <w:numId w:val="25"/>
        </w:numPr>
        <w:tabs>
          <w:tab w:val="left" w:pos="1134"/>
        </w:tabs>
        <w:spacing w:after="0" w:line="240" w:lineRule="auto"/>
        <w:ind w:left="0" w:firstLine="720"/>
        <w:contextualSpacing/>
        <w:jc w:val="both"/>
        <w:rPr>
          <w:rFonts w:ascii="Times New Roman" w:hAnsi="Times New Roman" w:cs="Times New Roman"/>
          <w:sz w:val="20"/>
          <w:szCs w:val="20"/>
        </w:rPr>
      </w:pPr>
      <w:r w:rsidRPr="00F60847">
        <w:rPr>
          <w:rFonts w:ascii="Times New Roman" w:hAnsi="Times New Roman" w:cs="Times New Roman"/>
          <w:sz w:val="20"/>
          <w:szCs w:val="20"/>
        </w:rPr>
        <w:t>В случае невозможности осуществления своих полномочий Председателем Совета депутатов Дубенского муниципального района (командировка, болезнь, отпуск, непреодолимая сила и т. п.) полномочия Председателя Совета депутатов исполняет заместитель Председателя Совета депутатов Дубенского муниципального района.</w:t>
      </w:r>
    </w:p>
    <w:p w:rsidR="00F60847" w:rsidRPr="00F60847" w:rsidRDefault="00F60847" w:rsidP="00F60847">
      <w:pPr>
        <w:widowControl w:val="0"/>
        <w:numPr>
          <w:ilvl w:val="0"/>
          <w:numId w:val="25"/>
        </w:numPr>
        <w:tabs>
          <w:tab w:val="left" w:pos="1134"/>
        </w:tabs>
        <w:spacing w:after="0" w:line="240" w:lineRule="auto"/>
        <w:ind w:left="0" w:firstLine="720"/>
        <w:contextualSpacing/>
        <w:jc w:val="both"/>
        <w:rPr>
          <w:rFonts w:ascii="Times New Roman" w:hAnsi="Times New Roman" w:cs="Times New Roman"/>
          <w:sz w:val="20"/>
          <w:szCs w:val="20"/>
        </w:rPr>
      </w:pPr>
      <w:r w:rsidRPr="00F60847">
        <w:rPr>
          <w:rFonts w:ascii="Times New Roman" w:hAnsi="Times New Roman" w:cs="Times New Roman"/>
          <w:sz w:val="20"/>
          <w:szCs w:val="20"/>
        </w:rPr>
        <w:t>Председатель Совета депутатов информирует депутатов Совета депутатов на очередной сессии об осуществлении в период между сессиями полномочий, предоставленных ему настоящим Регламентом.</w:t>
      </w:r>
    </w:p>
    <w:p w:rsidR="00F60847" w:rsidRPr="00F60847" w:rsidRDefault="00F60847" w:rsidP="00F60847">
      <w:pPr>
        <w:widowControl w:val="0"/>
        <w:numPr>
          <w:ilvl w:val="0"/>
          <w:numId w:val="25"/>
        </w:numPr>
        <w:tabs>
          <w:tab w:val="left" w:pos="1134"/>
        </w:tabs>
        <w:spacing w:after="0" w:line="240" w:lineRule="auto"/>
        <w:ind w:left="0" w:firstLine="720"/>
        <w:contextualSpacing/>
        <w:jc w:val="both"/>
        <w:rPr>
          <w:rFonts w:ascii="Times New Roman" w:hAnsi="Times New Roman" w:cs="Times New Roman"/>
          <w:sz w:val="20"/>
          <w:szCs w:val="20"/>
        </w:rPr>
      </w:pPr>
      <w:r w:rsidRPr="00F60847">
        <w:rPr>
          <w:rFonts w:ascii="Times New Roman" w:hAnsi="Times New Roman" w:cs="Times New Roman"/>
          <w:sz w:val="20"/>
          <w:szCs w:val="20"/>
        </w:rPr>
        <w:t>Председатель Совета депутатов утрачивает соответствующие полномочия в случае их добровольного сложения (добровольной отставки), отзыва этих полномочий Советом депутатов, а также выбытия из состава Совета депутатов.</w:t>
      </w:r>
    </w:p>
    <w:p w:rsidR="00F60847" w:rsidRPr="00F60847" w:rsidRDefault="00F60847" w:rsidP="00F60847">
      <w:pPr>
        <w:widowControl w:val="0"/>
        <w:numPr>
          <w:ilvl w:val="0"/>
          <w:numId w:val="25"/>
        </w:numPr>
        <w:tabs>
          <w:tab w:val="left" w:pos="1134"/>
        </w:tabs>
        <w:spacing w:after="0" w:line="240" w:lineRule="auto"/>
        <w:ind w:left="0" w:firstLine="720"/>
        <w:contextualSpacing/>
        <w:jc w:val="both"/>
        <w:rPr>
          <w:rFonts w:ascii="Times New Roman" w:hAnsi="Times New Roman" w:cs="Times New Roman"/>
          <w:sz w:val="20"/>
          <w:szCs w:val="20"/>
        </w:rPr>
      </w:pPr>
      <w:r w:rsidRPr="00F60847">
        <w:rPr>
          <w:rFonts w:ascii="Times New Roman" w:hAnsi="Times New Roman" w:cs="Times New Roman"/>
          <w:sz w:val="20"/>
          <w:szCs w:val="20"/>
        </w:rPr>
        <w:t>Вопрос об освобождении от занимаемой должности председателя Совета депутатов рассматривается Советом депутатов по личному заявлению председателя Совета депутатов о его добровольной отставке, а также по предложению не менее трети депутатов от их общего числа, за исключением случаев выбытия его из состава Совета депутатов.</w:t>
      </w:r>
    </w:p>
    <w:p w:rsidR="00F60847" w:rsidRPr="00F60847" w:rsidRDefault="00F60847" w:rsidP="00F60847">
      <w:pPr>
        <w:widowControl w:val="0"/>
        <w:numPr>
          <w:ilvl w:val="0"/>
          <w:numId w:val="25"/>
        </w:numPr>
        <w:tabs>
          <w:tab w:val="left" w:pos="1134"/>
        </w:tabs>
        <w:spacing w:after="0" w:line="240" w:lineRule="auto"/>
        <w:ind w:left="0" w:firstLine="720"/>
        <w:contextualSpacing/>
        <w:jc w:val="both"/>
        <w:rPr>
          <w:rFonts w:ascii="Times New Roman" w:hAnsi="Times New Roman" w:cs="Times New Roman"/>
          <w:sz w:val="20"/>
          <w:szCs w:val="20"/>
        </w:rPr>
      </w:pPr>
      <w:r w:rsidRPr="00F60847">
        <w:rPr>
          <w:rFonts w:ascii="Times New Roman" w:hAnsi="Times New Roman" w:cs="Times New Roman"/>
          <w:sz w:val="20"/>
          <w:szCs w:val="20"/>
        </w:rPr>
        <w:t>Вопрос об освобождении от занимаемой должности председателя Совета депутатов без голосования и обсуждения включается в повестку дня заседания, ближайшего после поступления соответствующего заявления или предложения, а в случае выбытия из состава Совета депутатов - одновременно с рассмотрением вопроса о досрочном прекращении его депутатских полномочий.</w:t>
      </w:r>
    </w:p>
    <w:p w:rsidR="00F60847" w:rsidRPr="00F60847" w:rsidRDefault="00F60847" w:rsidP="00F60847">
      <w:pPr>
        <w:widowControl w:val="0"/>
        <w:numPr>
          <w:ilvl w:val="0"/>
          <w:numId w:val="25"/>
        </w:numPr>
        <w:tabs>
          <w:tab w:val="left" w:pos="1134"/>
        </w:tabs>
        <w:spacing w:after="0" w:line="240" w:lineRule="auto"/>
        <w:ind w:left="0" w:firstLine="720"/>
        <w:contextualSpacing/>
        <w:jc w:val="both"/>
        <w:rPr>
          <w:rFonts w:ascii="Times New Roman" w:hAnsi="Times New Roman" w:cs="Times New Roman"/>
          <w:sz w:val="20"/>
          <w:szCs w:val="20"/>
        </w:rPr>
      </w:pPr>
      <w:r w:rsidRPr="00F60847">
        <w:rPr>
          <w:rFonts w:ascii="Times New Roman" w:hAnsi="Times New Roman" w:cs="Times New Roman"/>
          <w:sz w:val="20"/>
          <w:szCs w:val="20"/>
        </w:rPr>
        <w:t>При рассмотрении вопроса об освобождении от занимаемой должности председателю Совета депутатов в обязательном порядке предоставляется слово для выступления.</w:t>
      </w:r>
    </w:p>
    <w:p w:rsidR="00F60847" w:rsidRPr="00F60847" w:rsidRDefault="00F60847" w:rsidP="00F60847">
      <w:pPr>
        <w:widowControl w:val="0"/>
        <w:numPr>
          <w:ilvl w:val="0"/>
          <w:numId w:val="25"/>
        </w:numPr>
        <w:tabs>
          <w:tab w:val="left" w:pos="1134"/>
        </w:tabs>
        <w:spacing w:after="0" w:line="240" w:lineRule="auto"/>
        <w:ind w:left="0" w:firstLine="720"/>
        <w:contextualSpacing/>
        <w:jc w:val="both"/>
        <w:rPr>
          <w:rFonts w:ascii="Times New Roman" w:hAnsi="Times New Roman" w:cs="Times New Roman"/>
          <w:sz w:val="20"/>
          <w:szCs w:val="20"/>
        </w:rPr>
      </w:pPr>
      <w:r w:rsidRPr="00F60847">
        <w:rPr>
          <w:rFonts w:ascii="Times New Roman" w:hAnsi="Times New Roman" w:cs="Times New Roman"/>
          <w:sz w:val="20"/>
          <w:szCs w:val="20"/>
        </w:rPr>
        <w:t>В случае отзыва Советом депутатов полномочий председателя Совета депутатов проводится тайное голосование.</w:t>
      </w:r>
      <w:bookmarkStart w:id="15" w:name="sub_1013"/>
    </w:p>
    <w:p w:rsidR="00F60847" w:rsidRPr="00F60847" w:rsidRDefault="00F60847" w:rsidP="00F60847">
      <w:pPr>
        <w:widowControl w:val="0"/>
        <w:numPr>
          <w:ilvl w:val="0"/>
          <w:numId w:val="25"/>
        </w:numPr>
        <w:tabs>
          <w:tab w:val="left" w:pos="1134"/>
        </w:tabs>
        <w:spacing w:after="0" w:line="240" w:lineRule="auto"/>
        <w:ind w:left="0" w:firstLine="720"/>
        <w:contextualSpacing/>
        <w:jc w:val="both"/>
        <w:rPr>
          <w:rFonts w:ascii="Times New Roman" w:hAnsi="Times New Roman" w:cs="Times New Roman"/>
          <w:sz w:val="20"/>
          <w:szCs w:val="20"/>
        </w:rPr>
      </w:pPr>
      <w:r w:rsidRPr="00F60847">
        <w:rPr>
          <w:rFonts w:ascii="Times New Roman" w:hAnsi="Times New Roman" w:cs="Times New Roman"/>
          <w:sz w:val="20"/>
          <w:szCs w:val="20"/>
        </w:rPr>
        <w:t>Вопрос об освобождении от занимаемой должности председателя Совета депутатов оформляется решением Совета депутатов.</w:t>
      </w:r>
      <w:bookmarkStart w:id="16" w:name="sub_1014"/>
      <w:bookmarkEnd w:id="15"/>
    </w:p>
    <w:p w:rsidR="00F60847" w:rsidRPr="00F60847" w:rsidRDefault="00F60847" w:rsidP="00F60847">
      <w:pPr>
        <w:widowControl w:val="0"/>
        <w:numPr>
          <w:ilvl w:val="0"/>
          <w:numId w:val="25"/>
        </w:numPr>
        <w:tabs>
          <w:tab w:val="left" w:pos="1134"/>
        </w:tabs>
        <w:spacing w:after="0" w:line="240" w:lineRule="auto"/>
        <w:ind w:left="0" w:firstLine="720"/>
        <w:contextualSpacing/>
        <w:jc w:val="both"/>
        <w:rPr>
          <w:rFonts w:ascii="Times New Roman" w:hAnsi="Times New Roman" w:cs="Times New Roman"/>
          <w:sz w:val="20"/>
          <w:szCs w:val="20"/>
        </w:rPr>
      </w:pPr>
      <w:r w:rsidRPr="00F60847">
        <w:rPr>
          <w:rFonts w:ascii="Times New Roman" w:hAnsi="Times New Roman" w:cs="Times New Roman"/>
          <w:sz w:val="20"/>
          <w:szCs w:val="20"/>
        </w:rPr>
        <w:t>В случае непринятия Советом депутатов добровольной отставки председатель Совета депутатов вправе сложить свои полномочия по истечении двух недель после подачи заявления.</w:t>
      </w:r>
    </w:p>
    <w:bookmarkEnd w:id="16"/>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bookmarkStart w:id="17" w:name="sub_11"/>
      <w:r w:rsidRPr="00F60847">
        <w:rPr>
          <w:rStyle w:val="ae"/>
          <w:rFonts w:ascii="Times New Roman" w:hAnsi="Times New Roman" w:cs="Times New Roman"/>
          <w:sz w:val="20"/>
          <w:szCs w:val="20"/>
        </w:rPr>
        <w:t>Статья 11.</w:t>
      </w:r>
      <w:r w:rsidRPr="00F60847">
        <w:rPr>
          <w:rFonts w:ascii="Times New Roman" w:hAnsi="Times New Roman" w:cs="Times New Roman"/>
          <w:sz w:val="20"/>
          <w:szCs w:val="20"/>
        </w:rPr>
        <w:t xml:space="preserve"> Заместитель председателя Совета депутатов</w:t>
      </w:r>
    </w:p>
    <w:bookmarkEnd w:id="17"/>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bookmarkStart w:id="18" w:name="sub_1101"/>
      <w:r w:rsidRPr="00F60847">
        <w:rPr>
          <w:rFonts w:ascii="Times New Roman" w:hAnsi="Times New Roman" w:cs="Times New Roman"/>
          <w:sz w:val="20"/>
          <w:szCs w:val="20"/>
        </w:rPr>
        <w:t xml:space="preserve">1. Порядок </w:t>
      </w:r>
      <w:proofErr w:type="gramStart"/>
      <w:r w:rsidRPr="00F60847">
        <w:rPr>
          <w:rFonts w:ascii="Times New Roman" w:hAnsi="Times New Roman" w:cs="Times New Roman"/>
          <w:sz w:val="20"/>
          <w:szCs w:val="20"/>
        </w:rPr>
        <w:t>избрания заместителя председателя Совета депутатов Дубенского муниципального района</w:t>
      </w:r>
      <w:proofErr w:type="gramEnd"/>
      <w:r w:rsidRPr="00F60847">
        <w:rPr>
          <w:rFonts w:ascii="Times New Roman" w:hAnsi="Times New Roman" w:cs="Times New Roman"/>
          <w:sz w:val="20"/>
          <w:szCs w:val="20"/>
        </w:rPr>
        <w:t xml:space="preserve"> аналогичен порядку избрания Председателя Совета депутатов Дубенского муниципального района.</w:t>
      </w: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r w:rsidRPr="00F60847">
        <w:rPr>
          <w:rFonts w:ascii="Times New Roman" w:hAnsi="Times New Roman" w:cs="Times New Roman"/>
          <w:sz w:val="20"/>
          <w:szCs w:val="20"/>
        </w:rPr>
        <w:t>Заместитель председателя Совета депутатов выполняет по поручению председателя его отдельные полномочия, а в случае отсутствия председателя или временной невозможности выполнения им своих обязанностей - замещает председателя Совета депутатов.</w:t>
      </w: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bookmarkStart w:id="19" w:name="sub_1102"/>
      <w:bookmarkEnd w:id="18"/>
      <w:r w:rsidRPr="00F60847">
        <w:rPr>
          <w:rFonts w:ascii="Times New Roman" w:hAnsi="Times New Roman" w:cs="Times New Roman"/>
          <w:sz w:val="20"/>
          <w:szCs w:val="20"/>
        </w:rPr>
        <w:t>2. Заместитель председателя Совета депутатов работает на непостоянной (неоплачиваемой) основе.</w:t>
      </w: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bookmarkStart w:id="20" w:name="sub_1103"/>
      <w:bookmarkEnd w:id="19"/>
      <w:r w:rsidRPr="00F60847">
        <w:rPr>
          <w:rFonts w:ascii="Times New Roman" w:hAnsi="Times New Roman" w:cs="Times New Roman"/>
          <w:sz w:val="20"/>
          <w:szCs w:val="20"/>
        </w:rPr>
        <w:t xml:space="preserve">3. </w:t>
      </w:r>
      <w:proofErr w:type="gramStart"/>
      <w:r w:rsidRPr="00F60847">
        <w:rPr>
          <w:rFonts w:ascii="Times New Roman" w:hAnsi="Times New Roman" w:cs="Times New Roman"/>
          <w:sz w:val="20"/>
          <w:szCs w:val="20"/>
        </w:rPr>
        <w:t>Заместитель председателя Совета депутатов избирается в том же порядке и на тот же срок, которые предусмотрены для избрания председателя Совета депутатов.</w:t>
      </w:r>
      <w:proofErr w:type="gramEnd"/>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bookmarkStart w:id="21" w:name="sub_1104"/>
      <w:bookmarkEnd w:id="20"/>
      <w:r w:rsidRPr="00F60847">
        <w:rPr>
          <w:rFonts w:ascii="Times New Roman" w:hAnsi="Times New Roman" w:cs="Times New Roman"/>
          <w:sz w:val="20"/>
          <w:szCs w:val="20"/>
        </w:rPr>
        <w:t>4. Заместитель председателя Совета депутатов может быть освобожден от занимаемой должности решением Совета в случаях и порядке, установленных настоящим Регламентом применительно к председателю Совета депутатов.</w:t>
      </w: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bookmarkStart w:id="22" w:name="sub_1105"/>
      <w:bookmarkEnd w:id="21"/>
      <w:r w:rsidRPr="00F60847">
        <w:rPr>
          <w:rFonts w:ascii="Times New Roman" w:hAnsi="Times New Roman" w:cs="Times New Roman"/>
          <w:sz w:val="20"/>
          <w:szCs w:val="20"/>
        </w:rPr>
        <w:t>5. Вопрос об освобождении от занимаемой должности заместителя председателя Совета депутатов рассматривается также по предложению председателя Совета депутатов по правилам, предусмотренным настоящим Регламентом применительно к предложению группы депутатов.</w:t>
      </w: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bookmarkStart w:id="23" w:name="sub_1106"/>
      <w:bookmarkEnd w:id="22"/>
      <w:r w:rsidRPr="00F60847">
        <w:rPr>
          <w:rFonts w:ascii="Times New Roman" w:hAnsi="Times New Roman" w:cs="Times New Roman"/>
          <w:sz w:val="20"/>
          <w:szCs w:val="20"/>
        </w:rPr>
        <w:t>6. В случае отсутствия заместителя председателя Совета депутатов (временной невозможности им осуществлять свои функции) обязанности заместителя председателя Совета депутатов осуществляет один из председателей постоянных комиссий Совета депутатов по постановлению председателя Совета депутатов или заместителя председателя Совета депутатов, осуществляющего функции председателя Совета депутатов.</w:t>
      </w: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bookmarkStart w:id="24" w:name="sub_1107"/>
      <w:bookmarkEnd w:id="23"/>
      <w:r w:rsidRPr="00F60847">
        <w:rPr>
          <w:rFonts w:ascii="Times New Roman" w:hAnsi="Times New Roman" w:cs="Times New Roman"/>
          <w:sz w:val="20"/>
          <w:szCs w:val="20"/>
        </w:rPr>
        <w:t>7. Заместитель председателя:</w:t>
      </w:r>
    </w:p>
    <w:bookmarkEnd w:id="24"/>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r w:rsidRPr="00F60847">
        <w:rPr>
          <w:rFonts w:ascii="Times New Roman" w:hAnsi="Times New Roman" w:cs="Times New Roman"/>
          <w:sz w:val="20"/>
          <w:szCs w:val="20"/>
        </w:rPr>
        <w:t>а) организует планирование работы Совета депутатов;</w:t>
      </w: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r w:rsidRPr="00F60847">
        <w:rPr>
          <w:rFonts w:ascii="Times New Roman" w:hAnsi="Times New Roman" w:cs="Times New Roman"/>
          <w:sz w:val="20"/>
          <w:szCs w:val="20"/>
        </w:rPr>
        <w:t xml:space="preserve">б) осуществляет </w:t>
      </w:r>
      <w:proofErr w:type="gramStart"/>
      <w:r w:rsidRPr="00F60847">
        <w:rPr>
          <w:rFonts w:ascii="Times New Roman" w:hAnsi="Times New Roman" w:cs="Times New Roman"/>
          <w:sz w:val="20"/>
          <w:szCs w:val="20"/>
        </w:rPr>
        <w:t>контроль за</w:t>
      </w:r>
      <w:proofErr w:type="gramEnd"/>
      <w:r w:rsidRPr="00F60847">
        <w:rPr>
          <w:rFonts w:ascii="Times New Roman" w:hAnsi="Times New Roman" w:cs="Times New Roman"/>
          <w:sz w:val="20"/>
          <w:szCs w:val="20"/>
        </w:rPr>
        <w:t xml:space="preserve"> выполнением плана работы Совета депутатов;</w:t>
      </w: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r w:rsidRPr="00F60847">
        <w:rPr>
          <w:rFonts w:ascii="Times New Roman" w:hAnsi="Times New Roman" w:cs="Times New Roman"/>
          <w:sz w:val="20"/>
          <w:szCs w:val="20"/>
        </w:rPr>
        <w:t>в) выполняет поручения Совета депутатов и председателя Совета депутатов;</w:t>
      </w: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r w:rsidRPr="00F60847">
        <w:rPr>
          <w:rFonts w:ascii="Times New Roman" w:hAnsi="Times New Roman" w:cs="Times New Roman"/>
          <w:sz w:val="20"/>
          <w:szCs w:val="20"/>
        </w:rPr>
        <w:t>г) проводит совещания с председателями постоянных комиссий Совета депутатов;</w:t>
      </w: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r w:rsidRPr="00F60847">
        <w:rPr>
          <w:rFonts w:ascii="Times New Roman" w:hAnsi="Times New Roman" w:cs="Times New Roman"/>
          <w:sz w:val="20"/>
          <w:szCs w:val="20"/>
        </w:rPr>
        <w:t>д) организует взаимодействие между постоянными комиссиями Совета депутатов, а также с местной администрацией и иными органами местного самоуправления, их структурными подразделениями;</w:t>
      </w: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r w:rsidRPr="00F60847">
        <w:rPr>
          <w:rFonts w:ascii="Times New Roman" w:hAnsi="Times New Roman" w:cs="Times New Roman"/>
          <w:sz w:val="20"/>
          <w:szCs w:val="20"/>
        </w:rPr>
        <w:t>е) выполняет иные обязанности, предусмотренные решениями Совета депутатов, распоряжениями председателя.</w:t>
      </w: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bookmarkStart w:id="25" w:name="sub_12"/>
      <w:r w:rsidRPr="00F60847">
        <w:rPr>
          <w:rStyle w:val="ae"/>
          <w:rFonts w:ascii="Times New Roman" w:hAnsi="Times New Roman" w:cs="Times New Roman"/>
          <w:sz w:val="20"/>
          <w:szCs w:val="20"/>
        </w:rPr>
        <w:t>Статья 12.</w:t>
      </w:r>
      <w:r w:rsidRPr="00F60847">
        <w:rPr>
          <w:rFonts w:ascii="Times New Roman" w:hAnsi="Times New Roman" w:cs="Times New Roman"/>
          <w:sz w:val="20"/>
          <w:szCs w:val="20"/>
        </w:rPr>
        <w:t xml:space="preserve"> Депутатские объединения</w:t>
      </w:r>
    </w:p>
    <w:bookmarkEnd w:id="25"/>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bookmarkStart w:id="26" w:name="sub_1201"/>
      <w:r w:rsidRPr="00F60847">
        <w:rPr>
          <w:rFonts w:ascii="Times New Roman" w:hAnsi="Times New Roman" w:cs="Times New Roman"/>
          <w:sz w:val="20"/>
          <w:szCs w:val="20"/>
        </w:rPr>
        <w:t>1. Депутаты Совета депутатов вправе образовывать добровольные депутатские объединения (фракции, группы) на основе свободного волеизъявления. Депутатскими объединениями являются депутатские группы в количестве не менее 3 депутатов. В депутатские группы депутаты объединяются по партийной принадлежности, профессиональному, территориальному и другим принципам.</w:t>
      </w: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bookmarkStart w:id="27" w:name="sub_1202"/>
      <w:bookmarkEnd w:id="26"/>
      <w:r w:rsidRPr="00F60847">
        <w:rPr>
          <w:rFonts w:ascii="Times New Roman" w:hAnsi="Times New Roman" w:cs="Times New Roman"/>
          <w:sz w:val="20"/>
          <w:szCs w:val="20"/>
        </w:rPr>
        <w:t>2. Депутаты Совета депутатов, не вошедшие ни в одно из депутатских объединений при их регистрации либо выбывшие из депутатского объединения, в дальнейшем могут войти в любое из них на основании решения большинства от общего числа членов депутатского объединения.</w:t>
      </w: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bookmarkStart w:id="28" w:name="sub_1203"/>
      <w:bookmarkEnd w:id="27"/>
      <w:r w:rsidRPr="00F60847">
        <w:rPr>
          <w:rFonts w:ascii="Times New Roman" w:hAnsi="Times New Roman" w:cs="Times New Roman"/>
          <w:sz w:val="20"/>
          <w:szCs w:val="20"/>
        </w:rPr>
        <w:t>3. Регистрация депутатских объединений осуществляется решением Совета депутатов на основании следующих документов:</w:t>
      </w:r>
    </w:p>
    <w:bookmarkEnd w:id="28"/>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r w:rsidRPr="00F60847">
        <w:rPr>
          <w:rFonts w:ascii="Times New Roman" w:hAnsi="Times New Roman" w:cs="Times New Roman"/>
          <w:sz w:val="20"/>
          <w:szCs w:val="20"/>
        </w:rPr>
        <w:t>а) письменного уведомления координатора депутатского объединения об образовании депутатского объединения;</w:t>
      </w: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r w:rsidRPr="00F60847">
        <w:rPr>
          <w:rFonts w:ascii="Times New Roman" w:hAnsi="Times New Roman" w:cs="Times New Roman"/>
          <w:sz w:val="20"/>
          <w:szCs w:val="20"/>
        </w:rPr>
        <w:t>б) протокола собрания депутатов Совета депутатов о формировании депутатского объединения, содержащего сведения об официальном названии, списочном составе, а также о лицах, уполномоченных представлять его интересы на заседаниях Совета депутатов, в государственных органах и общественных объединениях, скрепленного подписями всех членов депутатского объединения;</w:t>
      </w: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r w:rsidRPr="00F60847">
        <w:rPr>
          <w:rFonts w:ascii="Times New Roman" w:hAnsi="Times New Roman" w:cs="Times New Roman"/>
          <w:sz w:val="20"/>
          <w:szCs w:val="20"/>
        </w:rPr>
        <w:t>в) декларации о намерениях (цели, задачи объединения).</w:t>
      </w: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bookmarkStart w:id="29" w:name="sub_1204"/>
      <w:r w:rsidRPr="00F60847">
        <w:rPr>
          <w:rFonts w:ascii="Times New Roman" w:hAnsi="Times New Roman" w:cs="Times New Roman"/>
          <w:sz w:val="20"/>
          <w:szCs w:val="20"/>
        </w:rPr>
        <w:t xml:space="preserve">4. Регистрация депутатских объединений производится не позднее трех рабочих дней со дня подачи председателю Совета депутатов документов, перечисленных в </w:t>
      </w:r>
      <w:hyperlink w:anchor="sub_1203" w:history="1">
        <w:r w:rsidRPr="00F60847">
          <w:rPr>
            <w:rStyle w:val="af5"/>
            <w:rFonts w:ascii="Times New Roman" w:hAnsi="Times New Roman"/>
            <w:sz w:val="20"/>
            <w:szCs w:val="20"/>
          </w:rPr>
          <w:t>пункте 3</w:t>
        </w:r>
      </w:hyperlink>
      <w:r w:rsidRPr="00F60847">
        <w:rPr>
          <w:rFonts w:ascii="Times New Roman" w:hAnsi="Times New Roman" w:cs="Times New Roman"/>
          <w:sz w:val="20"/>
          <w:szCs w:val="20"/>
        </w:rPr>
        <w:t xml:space="preserve"> настоящей статьи. Председатель Совета депутатов информирует о создании депутатского объединения на ближайшем заседании Совета депутатов. Информация о регистрации депутатского объединения представляется средствам массовой информации.</w:t>
      </w: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bookmarkStart w:id="30" w:name="sub_1205"/>
      <w:bookmarkEnd w:id="29"/>
      <w:r w:rsidRPr="00F60847">
        <w:rPr>
          <w:rFonts w:ascii="Times New Roman" w:hAnsi="Times New Roman" w:cs="Times New Roman"/>
          <w:sz w:val="20"/>
          <w:szCs w:val="20"/>
        </w:rPr>
        <w:t>5. Депутат входит в состав депутатского объединения на основании решения большинства от общего числа членов депутатского объединения по его письменному или устному заявлению. Датой вхождения депутата в депутатское объединение считается день принятия решения объединением.</w:t>
      </w:r>
    </w:p>
    <w:bookmarkEnd w:id="30"/>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r w:rsidRPr="00F60847">
        <w:rPr>
          <w:rFonts w:ascii="Times New Roman" w:hAnsi="Times New Roman" w:cs="Times New Roman"/>
          <w:sz w:val="20"/>
          <w:szCs w:val="20"/>
        </w:rPr>
        <w:t>Депутат вправе выйти из состава депутатского объединения, подав письменное или устное заявление о выходе из депутатского объединения координатору соответствующего депутатского объединения. Датой выхода депутата из депутатского объединения считается день подачи заявления.</w:t>
      </w: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r w:rsidRPr="00F60847">
        <w:rPr>
          <w:rFonts w:ascii="Times New Roman" w:hAnsi="Times New Roman" w:cs="Times New Roman"/>
          <w:sz w:val="20"/>
          <w:szCs w:val="20"/>
        </w:rPr>
        <w:t xml:space="preserve">Депутат может быть выведен </w:t>
      </w:r>
      <w:proofErr w:type="gramStart"/>
      <w:r w:rsidRPr="00F60847">
        <w:rPr>
          <w:rFonts w:ascii="Times New Roman" w:hAnsi="Times New Roman" w:cs="Times New Roman"/>
          <w:sz w:val="20"/>
          <w:szCs w:val="20"/>
        </w:rPr>
        <w:t>из состава депутатского объединения на основании решения двух третей от общего числа членов депутатского объединения об исключении его из депутатского объединения</w:t>
      </w:r>
      <w:proofErr w:type="gramEnd"/>
      <w:r w:rsidRPr="00F60847">
        <w:rPr>
          <w:rFonts w:ascii="Times New Roman" w:hAnsi="Times New Roman" w:cs="Times New Roman"/>
          <w:sz w:val="20"/>
          <w:szCs w:val="20"/>
        </w:rPr>
        <w:t>. Датой вывода депутата из депутатского объединения считается день принятия соответствующего решения.</w:t>
      </w: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bookmarkStart w:id="31" w:name="sub_1206"/>
      <w:r w:rsidRPr="00F60847">
        <w:rPr>
          <w:rFonts w:ascii="Times New Roman" w:hAnsi="Times New Roman" w:cs="Times New Roman"/>
          <w:sz w:val="20"/>
          <w:szCs w:val="20"/>
        </w:rPr>
        <w:t>6. Депутатские объединения обязаны представлять председателю Совета депутатов сведения о любом изменении в своем составе в течение трех дней с момента изменения состава депутатского объединения.</w:t>
      </w: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bookmarkStart w:id="32" w:name="sub_1207"/>
      <w:bookmarkEnd w:id="31"/>
      <w:r w:rsidRPr="00F60847">
        <w:rPr>
          <w:rFonts w:ascii="Times New Roman" w:hAnsi="Times New Roman" w:cs="Times New Roman"/>
          <w:sz w:val="20"/>
          <w:szCs w:val="20"/>
        </w:rPr>
        <w:t>7. Депутатское объединение может принять решение о самороспуске. Решение о самороспуске направляется председателю Совета депутатов. В течение трех рабочих дней с момента поступления информации о самороспуске депутатского объединения председатель Совета депутатов информирует все депутатские объединения.</w:t>
      </w:r>
    </w:p>
    <w:bookmarkEnd w:id="32"/>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bookmarkStart w:id="33" w:name="sub_13"/>
      <w:r w:rsidRPr="00F60847">
        <w:rPr>
          <w:rStyle w:val="ae"/>
          <w:rFonts w:ascii="Times New Roman" w:hAnsi="Times New Roman" w:cs="Times New Roman"/>
          <w:sz w:val="20"/>
          <w:szCs w:val="20"/>
        </w:rPr>
        <w:t>Статья 13.</w:t>
      </w:r>
      <w:r w:rsidRPr="00F60847">
        <w:rPr>
          <w:rFonts w:ascii="Times New Roman" w:hAnsi="Times New Roman" w:cs="Times New Roman"/>
          <w:sz w:val="20"/>
          <w:szCs w:val="20"/>
        </w:rPr>
        <w:t xml:space="preserve"> Организация деятельности депутатских объединений</w:t>
      </w:r>
    </w:p>
    <w:bookmarkEnd w:id="33"/>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bookmarkStart w:id="34" w:name="sub_1301"/>
      <w:r w:rsidRPr="00F60847">
        <w:rPr>
          <w:rFonts w:ascii="Times New Roman" w:hAnsi="Times New Roman" w:cs="Times New Roman"/>
          <w:sz w:val="20"/>
          <w:szCs w:val="20"/>
        </w:rPr>
        <w:t>1. Внутренняя деятельность депутатского объединения организуется им самостоятельно.</w:t>
      </w: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bookmarkStart w:id="35" w:name="sub_1302"/>
      <w:bookmarkEnd w:id="34"/>
      <w:r w:rsidRPr="00F60847">
        <w:rPr>
          <w:rFonts w:ascii="Times New Roman" w:hAnsi="Times New Roman" w:cs="Times New Roman"/>
          <w:sz w:val="20"/>
          <w:szCs w:val="20"/>
        </w:rPr>
        <w:t>2. Организацию деятельности депутатского объединения осуществляет его координатор, избираемый большинством голосов от общего числа членов депутатского объединения.</w:t>
      </w: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bookmarkStart w:id="36" w:name="sub_1303"/>
      <w:bookmarkEnd w:id="35"/>
      <w:r w:rsidRPr="00F60847">
        <w:rPr>
          <w:rFonts w:ascii="Times New Roman" w:hAnsi="Times New Roman" w:cs="Times New Roman"/>
          <w:sz w:val="20"/>
          <w:szCs w:val="20"/>
        </w:rPr>
        <w:t>3. Координатор депутатского объединения:</w:t>
      </w:r>
    </w:p>
    <w:bookmarkEnd w:id="36"/>
    <w:p w:rsidR="00F60847" w:rsidRPr="00F60847" w:rsidRDefault="00F60847" w:rsidP="00F60847">
      <w:pPr>
        <w:widowControl w:val="0"/>
        <w:numPr>
          <w:ilvl w:val="0"/>
          <w:numId w:val="38"/>
        </w:numPr>
        <w:tabs>
          <w:tab w:val="left" w:pos="1134"/>
        </w:tabs>
        <w:spacing w:after="0" w:line="240" w:lineRule="auto"/>
        <w:ind w:left="0" w:firstLine="709"/>
        <w:contextualSpacing/>
        <w:jc w:val="both"/>
        <w:rPr>
          <w:rFonts w:ascii="Times New Roman" w:hAnsi="Times New Roman" w:cs="Times New Roman"/>
          <w:sz w:val="20"/>
          <w:szCs w:val="20"/>
        </w:rPr>
      </w:pPr>
      <w:r w:rsidRPr="00F60847">
        <w:rPr>
          <w:rFonts w:ascii="Times New Roman" w:hAnsi="Times New Roman" w:cs="Times New Roman"/>
          <w:sz w:val="20"/>
          <w:szCs w:val="20"/>
        </w:rPr>
        <w:t>приглашает для участия в заседаниях депутатского объединения представителей органов государственной власти, органов местного самоуправления, общественных объединений, предприятий, учреждений, организаций и средств массовой информации;</w:t>
      </w:r>
    </w:p>
    <w:p w:rsidR="00F60847" w:rsidRPr="00F60847" w:rsidRDefault="00F60847" w:rsidP="00F60847">
      <w:pPr>
        <w:widowControl w:val="0"/>
        <w:numPr>
          <w:ilvl w:val="0"/>
          <w:numId w:val="38"/>
        </w:numPr>
        <w:tabs>
          <w:tab w:val="left" w:pos="1134"/>
        </w:tabs>
        <w:spacing w:after="0" w:line="240" w:lineRule="auto"/>
        <w:ind w:left="0" w:firstLine="709"/>
        <w:contextualSpacing/>
        <w:jc w:val="both"/>
        <w:rPr>
          <w:rFonts w:ascii="Times New Roman" w:hAnsi="Times New Roman" w:cs="Times New Roman"/>
          <w:sz w:val="20"/>
          <w:szCs w:val="20"/>
        </w:rPr>
      </w:pPr>
      <w:r w:rsidRPr="00F60847">
        <w:rPr>
          <w:rFonts w:ascii="Times New Roman" w:hAnsi="Times New Roman" w:cs="Times New Roman"/>
          <w:sz w:val="20"/>
          <w:szCs w:val="20"/>
        </w:rPr>
        <w:t>запрашивает в органах государственной власти, местного самоуправления, общественных объединениях, в организациях информацию по вопросам, связанным с депутатской деятельностью;</w:t>
      </w:r>
    </w:p>
    <w:p w:rsidR="00F60847" w:rsidRPr="00F60847" w:rsidRDefault="00F60847" w:rsidP="00F60847">
      <w:pPr>
        <w:widowControl w:val="0"/>
        <w:numPr>
          <w:ilvl w:val="0"/>
          <w:numId w:val="38"/>
        </w:numPr>
        <w:tabs>
          <w:tab w:val="left" w:pos="1134"/>
        </w:tabs>
        <w:spacing w:after="0" w:line="240" w:lineRule="auto"/>
        <w:ind w:left="0" w:firstLine="709"/>
        <w:contextualSpacing/>
        <w:jc w:val="both"/>
        <w:rPr>
          <w:rFonts w:ascii="Times New Roman" w:hAnsi="Times New Roman" w:cs="Times New Roman"/>
          <w:sz w:val="20"/>
          <w:szCs w:val="20"/>
        </w:rPr>
      </w:pPr>
      <w:r w:rsidRPr="00F60847">
        <w:rPr>
          <w:rFonts w:ascii="Times New Roman" w:hAnsi="Times New Roman" w:cs="Times New Roman"/>
          <w:sz w:val="20"/>
          <w:szCs w:val="20"/>
        </w:rPr>
        <w:t>выступает от имени депутатского объединения на заседаниях районного Совета депутатов, в средствах массовой информации, если иное не предусмотрено решением депутатского объединения;</w:t>
      </w:r>
    </w:p>
    <w:p w:rsidR="00F60847" w:rsidRPr="00F60847" w:rsidRDefault="00F60847" w:rsidP="00F60847">
      <w:pPr>
        <w:widowControl w:val="0"/>
        <w:numPr>
          <w:ilvl w:val="0"/>
          <w:numId w:val="38"/>
        </w:numPr>
        <w:tabs>
          <w:tab w:val="left" w:pos="1134"/>
        </w:tabs>
        <w:spacing w:after="0" w:line="240" w:lineRule="auto"/>
        <w:ind w:left="0" w:firstLine="709"/>
        <w:contextualSpacing/>
        <w:jc w:val="both"/>
        <w:rPr>
          <w:rFonts w:ascii="Times New Roman" w:hAnsi="Times New Roman" w:cs="Times New Roman"/>
          <w:sz w:val="20"/>
          <w:szCs w:val="20"/>
        </w:rPr>
      </w:pPr>
      <w:r w:rsidRPr="00F60847">
        <w:rPr>
          <w:rFonts w:ascii="Times New Roman" w:hAnsi="Times New Roman" w:cs="Times New Roman"/>
          <w:sz w:val="20"/>
          <w:szCs w:val="20"/>
        </w:rPr>
        <w:t>представляет депутатское объединение в отношениях с населением, органами государственной власти, местного самоуправления, предприятиями, учреждениями, организациями, общественными объединениями, если иное не предусмотрено решением депутатского объединения;</w:t>
      </w:r>
    </w:p>
    <w:p w:rsidR="00F60847" w:rsidRPr="00F60847" w:rsidRDefault="00F60847" w:rsidP="00F60847">
      <w:pPr>
        <w:widowControl w:val="0"/>
        <w:numPr>
          <w:ilvl w:val="0"/>
          <w:numId w:val="38"/>
        </w:numPr>
        <w:tabs>
          <w:tab w:val="left" w:pos="1134"/>
        </w:tabs>
        <w:spacing w:after="0" w:line="240" w:lineRule="auto"/>
        <w:ind w:left="0" w:firstLine="709"/>
        <w:contextualSpacing/>
        <w:jc w:val="both"/>
        <w:rPr>
          <w:rFonts w:ascii="Times New Roman" w:hAnsi="Times New Roman" w:cs="Times New Roman"/>
          <w:sz w:val="20"/>
          <w:szCs w:val="20"/>
        </w:rPr>
      </w:pPr>
      <w:r w:rsidRPr="00F60847">
        <w:rPr>
          <w:rFonts w:ascii="Times New Roman" w:hAnsi="Times New Roman" w:cs="Times New Roman"/>
          <w:sz w:val="20"/>
          <w:szCs w:val="20"/>
        </w:rPr>
        <w:t>осуществляет иные возложенные на него депутатским объединением полномочия.</w:t>
      </w: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bookmarkStart w:id="37" w:name="sub_1304"/>
      <w:r w:rsidRPr="00F60847">
        <w:rPr>
          <w:rFonts w:ascii="Times New Roman" w:hAnsi="Times New Roman" w:cs="Times New Roman"/>
          <w:sz w:val="20"/>
          <w:szCs w:val="20"/>
        </w:rPr>
        <w:t>4. Заседание депутатского объединения правомочно, если на нем присутствует более половины от общего числа членов депутатского объединения. На заседание депутатского объединения могут быть приглашены депутаты, не являющиеся членами данного депутатского объединения, представители органов государственной власти, органов местного самоуправления, общественных объединений, предприятий, учреждений, организаций и средств массовой информации. По решению депутатского объединения могут проводиться его закрытые заседания.</w:t>
      </w: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bookmarkStart w:id="38" w:name="sub_1305"/>
      <w:bookmarkEnd w:id="37"/>
      <w:r w:rsidRPr="00F60847">
        <w:rPr>
          <w:rFonts w:ascii="Times New Roman" w:hAnsi="Times New Roman" w:cs="Times New Roman"/>
          <w:sz w:val="20"/>
          <w:szCs w:val="20"/>
        </w:rPr>
        <w:t>5. Депутатские объединения вправе:</w:t>
      </w:r>
    </w:p>
    <w:bookmarkEnd w:id="38"/>
    <w:p w:rsidR="00F60847" w:rsidRPr="00F60847" w:rsidRDefault="00F60847" w:rsidP="00F60847">
      <w:pPr>
        <w:widowControl w:val="0"/>
        <w:numPr>
          <w:ilvl w:val="0"/>
          <w:numId w:val="38"/>
        </w:numPr>
        <w:tabs>
          <w:tab w:val="left" w:pos="1134"/>
        </w:tabs>
        <w:spacing w:after="0" w:line="240" w:lineRule="auto"/>
        <w:ind w:left="0" w:firstLine="709"/>
        <w:contextualSpacing/>
        <w:jc w:val="both"/>
        <w:rPr>
          <w:rFonts w:ascii="Times New Roman" w:hAnsi="Times New Roman" w:cs="Times New Roman"/>
          <w:sz w:val="20"/>
          <w:szCs w:val="20"/>
        </w:rPr>
      </w:pPr>
      <w:r w:rsidRPr="00F60847">
        <w:rPr>
          <w:rFonts w:ascii="Times New Roman" w:hAnsi="Times New Roman" w:cs="Times New Roman"/>
          <w:sz w:val="20"/>
          <w:szCs w:val="20"/>
        </w:rPr>
        <w:t>готовить и вносить на рассмотрение заседаний Совета депутатов, постоянных комиссий Совета депутатов вопросы для обсуждения и участвовать в них;</w:t>
      </w:r>
    </w:p>
    <w:p w:rsidR="00F60847" w:rsidRPr="00F60847" w:rsidRDefault="00F60847" w:rsidP="00F60847">
      <w:pPr>
        <w:widowControl w:val="0"/>
        <w:numPr>
          <w:ilvl w:val="0"/>
          <w:numId w:val="38"/>
        </w:numPr>
        <w:tabs>
          <w:tab w:val="left" w:pos="1134"/>
        </w:tabs>
        <w:spacing w:after="0" w:line="240" w:lineRule="auto"/>
        <w:ind w:left="0" w:firstLine="709"/>
        <w:contextualSpacing/>
        <w:jc w:val="both"/>
        <w:rPr>
          <w:rFonts w:ascii="Times New Roman" w:hAnsi="Times New Roman" w:cs="Times New Roman"/>
          <w:sz w:val="20"/>
          <w:szCs w:val="20"/>
        </w:rPr>
      </w:pPr>
      <w:r w:rsidRPr="00F60847">
        <w:rPr>
          <w:rFonts w:ascii="Times New Roman" w:hAnsi="Times New Roman" w:cs="Times New Roman"/>
          <w:sz w:val="20"/>
          <w:szCs w:val="20"/>
        </w:rPr>
        <w:t>проводить обмен мнениями по вопросам, рассматриваемым Советом депутатов;</w:t>
      </w:r>
    </w:p>
    <w:p w:rsidR="00F60847" w:rsidRPr="00F60847" w:rsidRDefault="00F60847" w:rsidP="00F60847">
      <w:pPr>
        <w:widowControl w:val="0"/>
        <w:numPr>
          <w:ilvl w:val="0"/>
          <w:numId w:val="38"/>
        </w:numPr>
        <w:tabs>
          <w:tab w:val="left" w:pos="1134"/>
        </w:tabs>
        <w:spacing w:after="0" w:line="240" w:lineRule="auto"/>
        <w:ind w:left="0" w:firstLine="709"/>
        <w:contextualSpacing/>
        <w:jc w:val="both"/>
        <w:rPr>
          <w:rFonts w:ascii="Times New Roman" w:hAnsi="Times New Roman" w:cs="Times New Roman"/>
          <w:sz w:val="20"/>
          <w:szCs w:val="20"/>
        </w:rPr>
      </w:pPr>
      <w:r w:rsidRPr="00F60847">
        <w:rPr>
          <w:rFonts w:ascii="Times New Roman" w:hAnsi="Times New Roman" w:cs="Times New Roman"/>
          <w:sz w:val="20"/>
          <w:szCs w:val="20"/>
        </w:rPr>
        <w:t>проводить консультации и иные согласительные мероприятия с другими депутатскими объединениями;</w:t>
      </w:r>
    </w:p>
    <w:p w:rsidR="00F60847" w:rsidRPr="00F60847" w:rsidRDefault="00F60847" w:rsidP="00F60847">
      <w:pPr>
        <w:widowControl w:val="0"/>
        <w:numPr>
          <w:ilvl w:val="0"/>
          <w:numId w:val="38"/>
        </w:numPr>
        <w:tabs>
          <w:tab w:val="left" w:pos="1134"/>
        </w:tabs>
        <w:spacing w:after="0" w:line="240" w:lineRule="auto"/>
        <w:ind w:left="0" w:firstLine="709"/>
        <w:contextualSpacing/>
        <w:jc w:val="both"/>
        <w:rPr>
          <w:rFonts w:ascii="Times New Roman" w:hAnsi="Times New Roman" w:cs="Times New Roman"/>
          <w:sz w:val="20"/>
          <w:szCs w:val="20"/>
        </w:rPr>
      </w:pPr>
      <w:r w:rsidRPr="00F60847">
        <w:rPr>
          <w:rFonts w:ascii="Times New Roman" w:hAnsi="Times New Roman" w:cs="Times New Roman"/>
          <w:sz w:val="20"/>
          <w:szCs w:val="20"/>
        </w:rPr>
        <w:t>знакомить депутатов Совета депутатов со своими программами, обращениями и другими материалами;</w:t>
      </w:r>
    </w:p>
    <w:p w:rsidR="00F60847" w:rsidRPr="00F60847" w:rsidRDefault="00F60847" w:rsidP="00F60847">
      <w:pPr>
        <w:widowControl w:val="0"/>
        <w:numPr>
          <w:ilvl w:val="0"/>
          <w:numId w:val="38"/>
        </w:numPr>
        <w:tabs>
          <w:tab w:val="left" w:pos="1134"/>
        </w:tabs>
        <w:spacing w:after="0" w:line="240" w:lineRule="auto"/>
        <w:ind w:left="0" w:firstLine="709"/>
        <w:contextualSpacing/>
        <w:jc w:val="both"/>
        <w:rPr>
          <w:rFonts w:ascii="Times New Roman" w:hAnsi="Times New Roman" w:cs="Times New Roman"/>
          <w:sz w:val="20"/>
          <w:szCs w:val="20"/>
        </w:rPr>
      </w:pPr>
      <w:r w:rsidRPr="00F60847">
        <w:rPr>
          <w:rFonts w:ascii="Times New Roman" w:hAnsi="Times New Roman" w:cs="Times New Roman"/>
          <w:sz w:val="20"/>
          <w:szCs w:val="20"/>
        </w:rPr>
        <w:t>через своих представителей выступать на заседании Совета депутатов по любому обсуждаемому вопросу;</w:t>
      </w:r>
    </w:p>
    <w:p w:rsidR="00F60847" w:rsidRPr="00F60847" w:rsidRDefault="00F60847" w:rsidP="00F60847">
      <w:pPr>
        <w:widowControl w:val="0"/>
        <w:numPr>
          <w:ilvl w:val="0"/>
          <w:numId w:val="38"/>
        </w:numPr>
        <w:tabs>
          <w:tab w:val="left" w:pos="1134"/>
        </w:tabs>
        <w:spacing w:after="0" w:line="240" w:lineRule="auto"/>
        <w:ind w:left="0" w:firstLine="709"/>
        <w:contextualSpacing/>
        <w:jc w:val="both"/>
        <w:rPr>
          <w:rFonts w:ascii="Times New Roman" w:hAnsi="Times New Roman" w:cs="Times New Roman"/>
          <w:sz w:val="20"/>
          <w:szCs w:val="20"/>
        </w:rPr>
      </w:pPr>
      <w:r w:rsidRPr="00F60847">
        <w:rPr>
          <w:rFonts w:ascii="Times New Roman" w:hAnsi="Times New Roman" w:cs="Times New Roman"/>
          <w:sz w:val="20"/>
          <w:szCs w:val="20"/>
        </w:rPr>
        <w:t>вносить предложения по организации деятельности Совета депутатов, в том числе по кандидатурам в состав временных депутатских комиссий.</w:t>
      </w: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bookmarkStart w:id="39" w:name="sub_14"/>
      <w:r w:rsidRPr="00F60847">
        <w:rPr>
          <w:rStyle w:val="ae"/>
          <w:rFonts w:ascii="Times New Roman" w:hAnsi="Times New Roman" w:cs="Times New Roman"/>
          <w:sz w:val="20"/>
          <w:szCs w:val="20"/>
        </w:rPr>
        <w:t>Статья 14.</w:t>
      </w:r>
      <w:r w:rsidRPr="00F60847">
        <w:rPr>
          <w:rFonts w:ascii="Times New Roman" w:hAnsi="Times New Roman" w:cs="Times New Roman"/>
          <w:sz w:val="20"/>
          <w:szCs w:val="20"/>
        </w:rPr>
        <w:t xml:space="preserve"> Контрольно-счетная комиссия Дубенского муниципального района.</w:t>
      </w:r>
      <w:bookmarkEnd w:id="39"/>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bookmarkStart w:id="40" w:name="sub_1401"/>
      <w:r w:rsidRPr="00F60847">
        <w:rPr>
          <w:rFonts w:ascii="Times New Roman" w:hAnsi="Times New Roman" w:cs="Times New Roman"/>
          <w:sz w:val="20"/>
          <w:szCs w:val="20"/>
        </w:rPr>
        <w:t xml:space="preserve">1. </w:t>
      </w:r>
      <w:proofErr w:type="gramStart"/>
      <w:r w:rsidRPr="00F60847">
        <w:rPr>
          <w:rFonts w:ascii="Times New Roman" w:hAnsi="Times New Roman" w:cs="Times New Roman"/>
          <w:sz w:val="20"/>
          <w:szCs w:val="20"/>
        </w:rPr>
        <w:t>Контрольно-счетная комиссия образуется Советом депутатов Дубенского муниципального района в целях контроля за исполнением бюджета Дубенского муниципального района, соблюдением установленного порядка подготовки и рассмотрения бюджета Дубенского муниципального района, отчета о его исполнении, а также в целях контроля за соблюдением установленного порядка управления и распоряжения имуществом, находящимся в муниципальной собственности Дубенского муниципального района.</w:t>
      </w:r>
      <w:proofErr w:type="gramEnd"/>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bookmarkStart w:id="41" w:name="sub_1402"/>
      <w:bookmarkEnd w:id="40"/>
      <w:r w:rsidRPr="00F60847">
        <w:rPr>
          <w:rFonts w:ascii="Times New Roman" w:hAnsi="Times New Roman" w:cs="Times New Roman"/>
          <w:sz w:val="20"/>
          <w:szCs w:val="20"/>
        </w:rPr>
        <w:t>2. Контрольно-счетная комиссия осуществляет свои полномочия на непостоянной основе и образуется в составе Председателя и аппарата Контрольно-счетной комиссии Дубенского муниципального района, которые назначаются на указанные должности и освобождаются от должности Советом депутатов. Контрольно-счетная комиссия подконтрольна и подотчетна Совету депутатов.</w:t>
      </w:r>
    </w:p>
    <w:bookmarkEnd w:id="41"/>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r w:rsidRPr="00F60847">
        <w:rPr>
          <w:rFonts w:ascii="Times New Roman" w:hAnsi="Times New Roman" w:cs="Times New Roman"/>
          <w:sz w:val="20"/>
          <w:szCs w:val="20"/>
        </w:rPr>
        <w:t>Результаты проверок, осуществляемых контрольно-счетной комиссией, подлежат опубликованию.</w:t>
      </w: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r w:rsidRPr="00F60847">
        <w:rPr>
          <w:rFonts w:ascii="Times New Roman" w:hAnsi="Times New Roman" w:cs="Times New Roman"/>
          <w:sz w:val="20"/>
          <w:szCs w:val="20"/>
        </w:rPr>
        <w:t>Органы местного самоуправления и должностные лица местного самоуправления Дубенского муниципального района обязаны представлять в контрольно-счетную комиссию по ее требованию необходимую информацию и документы по вопросам, относящимся к их компетенции.</w:t>
      </w: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r w:rsidRPr="00F60847">
        <w:rPr>
          <w:rFonts w:ascii="Times New Roman" w:hAnsi="Times New Roman" w:cs="Times New Roman"/>
          <w:sz w:val="20"/>
          <w:szCs w:val="20"/>
        </w:rPr>
        <w:t>Порядок организации работы контрольно-счетной комиссии определяется положением о контрольно-счетной комиссии, которое утверждается Советом депутатов.</w:t>
      </w: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r w:rsidRPr="00F60847">
        <w:rPr>
          <w:rFonts w:ascii="Times New Roman" w:hAnsi="Times New Roman" w:cs="Times New Roman"/>
          <w:b/>
          <w:sz w:val="20"/>
          <w:szCs w:val="20"/>
        </w:rPr>
        <w:t>Статья 15.</w:t>
      </w:r>
      <w:r w:rsidRPr="00F60847">
        <w:rPr>
          <w:rFonts w:ascii="Times New Roman" w:hAnsi="Times New Roman" w:cs="Times New Roman"/>
          <w:sz w:val="20"/>
          <w:szCs w:val="20"/>
        </w:rPr>
        <w:t xml:space="preserve"> Порядок рассмотрения кандидатур на должность Председателя Контрольно-счетной комиссии Дубенского муниципального района</w:t>
      </w:r>
    </w:p>
    <w:p w:rsidR="00F60847" w:rsidRPr="00F60847" w:rsidRDefault="00F60847" w:rsidP="00F60847">
      <w:pPr>
        <w:pStyle w:val="af6"/>
        <w:ind w:firstLine="709"/>
        <w:contextualSpacing/>
        <w:jc w:val="both"/>
      </w:pPr>
    </w:p>
    <w:p w:rsidR="00F60847" w:rsidRPr="00F60847" w:rsidRDefault="00F60847" w:rsidP="00F60847">
      <w:pPr>
        <w:pStyle w:val="af6"/>
        <w:ind w:firstLine="709"/>
        <w:contextualSpacing/>
        <w:jc w:val="both"/>
      </w:pPr>
      <w:r w:rsidRPr="00F60847">
        <w:t>1. Председатель Контрольно-счетной комиссии Дубенского муниципального района назначаются на должность и освобождаются от должности решением Совета депутатов в соответствии с настоящим Положением.</w:t>
      </w:r>
    </w:p>
    <w:p w:rsidR="00F60847" w:rsidRPr="00F60847" w:rsidRDefault="00F60847" w:rsidP="00F60847">
      <w:pPr>
        <w:pStyle w:val="af6"/>
        <w:ind w:firstLine="709"/>
        <w:contextualSpacing/>
        <w:jc w:val="both"/>
      </w:pPr>
      <w:r w:rsidRPr="00F60847">
        <w:t xml:space="preserve">2. Предложения о кандидатурах на должности председателя, вносятся в Совет депутатов: </w:t>
      </w:r>
    </w:p>
    <w:p w:rsidR="00F60847" w:rsidRPr="00F60847" w:rsidRDefault="00F60847" w:rsidP="00F60847">
      <w:pPr>
        <w:pStyle w:val="af6"/>
        <w:ind w:firstLine="709"/>
        <w:contextualSpacing/>
        <w:jc w:val="both"/>
      </w:pPr>
      <w:r w:rsidRPr="00F60847">
        <w:t>1) Председателем Совета депутатов Дубенского муниципального района;</w:t>
      </w:r>
    </w:p>
    <w:p w:rsidR="00F60847" w:rsidRPr="00F60847" w:rsidRDefault="00F60847" w:rsidP="00F60847">
      <w:pPr>
        <w:pStyle w:val="af6"/>
        <w:ind w:firstLine="709"/>
        <w:contextualSpacing/>
        <w:jc w:val="both"/>
      </w:pPr>
      <w:r w:rsidRPr="00F60847">
        <w:t>2) Главой Дубенского муниципального района;</w:t>
      </w:r>
    </w:p>
    <w:p w:rsidR="00F60847" w:rsidRPr="00F60847" w:rsidRDefault="00F60847" w:rsidP="00F60847">
      <w:pPr>
        <w:pStyle w:val="af6"/>
        <w:ind w:firstLine="709"/>
        <w:contextualSpacing/>
        <w:jc w:val="both"/>
      </w:pPr>
      <w:r w:rsidRPr="00F60847">
        <w:t>3) депутатами Совета депутатов Дубенского муниципального района - не менее одной трети от установленного числа депутатов Совета депутатов Дубенского муниципального района</w:t>
      </w:r>
    </w:p>
    <w:p w:rsidR="00F60847" w:rsidRPr="00F60847" w:rsidRDefault="00F60847" w:rsidP="00F60847">
      <w:pPr>
        <w:pStyle w:val="af6"/>
        <w:ind w:firstLine="709"/>
        <w:contextualSpacing/>
        <w:jc w:val="both"/>
      </w:pPr>
      <w:r w:rsidRPr="00F60847">
        <w:t>4) комитетами и комиссиями Совета депутатов.</w:t>
      </w:r>
    </w:p>
    <w:p w:rsidR="00F60847" w:rsidRPr="00F60847" w:rsidRDefault="00F60847" w:rsidP="00F60847">
      <w:pPr>
        <w:pStyle w:val="af6"/>
        <w:ind w:firstLine="709"/>
        <w:contextualSpacing/>
        <w:jc w:val="both"/>
      </w:pPr>
      <w:r w:rsidRPr="00F60847">
        <w:t>3. Кандидатуры на должности председателя Контрольно-счетной комиссии Дубенского муниципального района рассматриваются на заседании Совета депутатов в индивидуальном порядке.</w:t>
      </w:r>
    </w:p>
    <w:p w:rsidR="00F60847" w:rsidRPr="00F60847" w:rsidRDefault="00F60847" w:rsidP="00F60847">
      <w:pPr>
        <w:pStyle w:val="af6"/>
        <w:ind w:firstLine="709"/>
        <w:contextualSpacing/>
        <w:jc w:val="both"/>
      </w:pPr>
      <w:r w:rsidRPr="00F60847">
        <w:t>4. Решение об утверждении на должность председателя Контрольно-счетной комиссии Дубенского муниципального района принимается открытым голосованием большинством голосов от установленного числа депутатов Совета депутатов.</w:t>
      </w:r>
    </w:p>
    <w:p w:rsidR="00F60847" w:rsidRPr="00F60847" w:rsidRDefault="00F60847" w:rsidP="00F60847">
      <w:pPr>
        <w:pStyle w:val="af6"/>
        <w:ind w:firstLine="709"/>
        <w:contextualSpacing/>
        <w:jc w:val="both"/>
      </w:pPr>
      <w:r w:rsidRPr="00F60847">
        <w:t>5. Если при принятии решения не было набрано необходимого числа голосов, кандидатура, по которой проводилось голосование, считается отклоненной.</w:t>
      </w:r>
    </w:p>
    <w:p w:rsidR="00F60847" w:rsidRPr="00F60847" w:rsidRDefault="00F60847" w:rsidP="00F60847">
      <w:pPr>
        <w:pStyle w:val="af6"/>
        <w:ind w:firstLine="709"/>
        <w:contextualSpacing/>
        <w:jc w:val="both"/>
      </w:pPr>
      <w:r w:rsidRPr="00F60847">
        <w:t>6. Повторно внесенные в Совет депутатов кандидатуры на должности председателя Контрольно-счетной комиссии Дубенского муниципального района рассматриваются на ближайшем заседании Совета депутатов.</w:t>
      </w:r>
    </w:p>
    <w:p w:rsidR="00F60847" w:rsidRPr="00F60847" w:rsidRDefault="00F60847" w:rsidP="00F60847">
      <w:pPr>
        <w:pStyle w:val="af6"/>
        <w:ind w:firstLine="709"/>
        <w:contextualSpacing/>
        <w:jc w:val="both"/>
      </w:pPr>
      <w:r w:rsidRPr="00F60847">
        <w:t> </w:t>
      </w:r>
    </w:p>
    <w:p w:rsidR="00F60847" w:rsidRPr="00F60847" w:rsidRDefault="00F60847" w:rsidP="00F60847">
      <w:pPr>
        <w:pStyle w:val="af6"/>
        <w:ind w:firstLine="709"/>
        <w:contextualSpacing/>
        <w:jc w:val="both"/>
      </w:pPr>
      <w:bookmarkStart w:id="42" w:name="sub_15"/>
      <w:r w:rsidRPr="00F60847">
        <w:rPr>
          <w:rStyle w:val="ae"/>
        </w:rPr>
        <w:t>Статья 16.</w:t>
      </w:r>
      <w:r w:rsidRPr="00F60847">
        <w:t xml:space="preserve"> Постоянные комиссии Совета депутатов</w:t>
      </w:r>
    </w:p>
    <w:bookmarkEnd w:id="42"/>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bookmarkStart w:id="43" w:name="sub_1501"/>
      <w:r w:rsidRPr="00F60847">
        <w:rPr>
          <w:rFonts w:ascii="Times New Roman" w:hAnsi="Times New Roman" w:cs="Times New Roman"/>
          <w:sz w:val="20"/>
          <w:szCs w:val="20"/>
        </w:rPr>
        <w:t xml:space="preserve">1. Совет депутатов из числа депутатов на срок своих полномочий создает постоянные комиссии для предварительного рассмотрения и подготовки вопросов, относящихся к ведению районного Совета, в том числе вопросов в части осуществления </w:t>
      </w:r>
      <w:proofErr w:type="gramStart"/>
      <w:r w:rsidRPr="00F60847">
        <w:rPr>
          <w:rFonts w:ascii="Times New Roman" w:hAnsi="Times New Roman" w:cs="Times New Roman"/>
          <w:sz w:val="20"/>
          <w:szCs w:val="20"/>
        </w:rPr>
        <w:t>контроля за</w:t>
      </w:r>
      <w:proofErr w:type="gramEnd"/>
      <w:r w:rsidRPr="00F60847">
        <w:rPr>
          <w:rFonts w:ascii="Times New Roman" w:hAnsi="Times New Roman" w:cs="Times New Roman"/>
          <w:sz w:val="20"/>
          <w:szCs w:val="20"/>
        </w:rPr>
        <w:t xml:space="preserve"> исполнением органами местного самоуправления и должностными  лицами местного самоуправления района полномочий по решению вопросов местного значения. Совет депутатов может упразднять, реорганизовывать ранее созданные комиссии и создавать новые комиссии.</w:t>
      </w: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bookmarkStart w:id="44" w:name="sub_1502"/>
      <w:bookmarkEnd w:id="43"/>
      <w:r w:rsidRPr="00F60847">
        <w:rPr>
          <w:rFonts w:ascii="Times New Roman" w:hAnsi="Times New Roman" w:cs="Times New Roman"/>
          <w:sz w:val="20"/>
          <w:szCs w:val="20"/>
        </w:rPr>
        <w:t>2. Постоянные комиссии являются постоянно действующими органами Совета депутатов.</w:t>
      </w: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bookmarkStart w:id="45" w:name="sub_1503"/>
      <w:bookmarkEnd w:id="44"/>
      <w:r w:rsidRPr="00F60847">
        <w:rPr>
          <w:rFonts w:ascii="Times New Roman" w:hAnsi="Times New Roman" w:cs="Times New Roman"/>
          <w:sz w:val="20"/>
          <w:szCs w:val="20"/>
        </w:rPr>
        <w:t>3. Постоянные комиссии Совета депутатов:</w:t>
      </w:r>
    </w:p>
    <w:bookmarkEnd w:id="45"/>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r w:rsidRPr="00F60847">
        <w:rPr>
          <w:rFonts w:ascii="Times New Roman" w:hAnsi="Times New Roman" w:cs="Times New Roman"/>
          <w:sz w:val="20"/>
          <w:szCs w:val="20"/>
        </w:rPr>
        <w:t>а) разрабатывают и предварительно рассматривают проекты решений;</w:t>
      </w: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r w:rsidRPr="00F60847">
        <w:rPr>
          <w:rFonts w:ascii="Times New Roman" w:hAnsi="Times New Roman" w:cs="Times New Roman"/>
          <w:sz w:val="20"/>
          <w:szCs w:val="20"/>
        </w:rPr>
        <w:t>б) осуществляют подготовку заключений по проектам решений, внесенным на рассмотрение Совета депутатов;</w:t>
      </w: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r w:rsidRPr="00F60847">
        <w:rPr>
          <w:rFonts w:ascii="Times New Roman" w:hAnsi="Times New Roman" w:cs="Times New Roman"/>
          <w:sz w:val="20"/>
          <w:szCs w:val="20"/>
        </w:rPr>
        <w:t>в) вносят проекты решений на рассмотрение Совета депутатов;</w:t>
      </w: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r w:rsidRPr="00F60847">
        <w:rPr>
          <w:rFonts w:ascii="Times New Roman" w:hAnsi="Times New Roman" w:cs="Times New Roman"/>
          <w:sz w:val="20"/>
          <w:szCs w:val="20"/>
        </w:rPr>
        <w:t>г) участвуют в рассмотрении бюджетного послания, направленного в Совет депутатов и делают заключения по проекту решения Совета депутатов о районном бюджете;</w:t>
      </w: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r w:rsidRPr="00F60847">
        <w:rPr>
          <w:rFonts w:ascii="Times New Roman" w:hAnsi="Times New Roman" w:cs="Times New Roman"/>
          <w:sz w:val="20"/>
          <w:szCs w:val="20"/>
        </w:rPr>
        <w:t>д) участвуют в разработке проектов планов и программ экономического и социального развития района;</w:t>
      </w: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r w:rsidRPr="00F60847">
        <w:rPr>
          <w:rFonts w:ascii="Times New Roman" w:hAnsi="Times New Roman" w:cs="Times New Roman"/>
          <w:sz w:val="20"/>
          <w:szCs w:val="20"/>
        </w:rPr>
        <w:t>е) подготавливают по поручению Совета депутатов или по собственной инициативе вопросы, отнесенные к ведению комиссии;</w:t>
      </w: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r w:rsidRPr="00F60847">
        <w:rPr>
          <w:rFonts w:ascii="Times New Roman" w:hAnsi="Times New Roman" w:cs="Times New Roman"/>
          <w:sz w:val="20"/>
          <w:szCs w:val="20"/>
        </w:rPr>
        <w:t>ж) дают заключения об эффективности использования администрацией района средств районного бюджета и иного имущества, находящегося в муниципальной собственности района;</w:t>
      </w: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r w:rsidRPr="00F60847">
        <w:rPr>
          <w:rFonts w:ascii="Times New Roman" w:hAnsi="Times New Roman" w:cs="Times New Roman"/>
          <w:sz w:val="20"/>
          <w:szCs w:val="20"/>
        </w:rPr>
        <w:t>з) участвуют в подготовке и проведении публичных слушаний;</w:t>
      </w: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r w:rsidRPr="00F60847">
        <w:rPr>
          <w:rFonts w:ascii="Times New Roman" w:hAnsi="Times New Roman" w:cs="Times New Roman"/>
          <w:sz w:val="20"/>
          <w:szCs w:val="20"/>
        </w:rPr>
        <w:t xml:space="preserve">и) осуществляют </w:t>
      </w:r>
      <w:proofErr w:type="gramStart"/>
      <w:r w:rsidRPr="00F60847">
        <w:rPr>
          <w:rFonts w:ascii="Times New Roman" w:hAnsi="Times New Roman" w:cs="Times New Roman"/>
          <w:sz w:val="20"/>
          <w:szCs w:val="20"/>
        </w:rPr>
        <w:t>контроль за</w:t>
      </w:r>
      <w:proofErr w:type="gramEnd"/>
      <w:r w:rsidRPr="00F60847">
        <w:rPr>
          <w:rFonts w:ascii="Times New Roman" w:hAnsi="Times New Roman" w:cs="Times New Roman"/>
          <w:sz w:val="20"/>
          <w:szCs w:val="20"/>
        </w:rPr>
        <w:t xml:space="preserve"> исполнением законов Российской Федерации и законов Республики Мордовия в соответствии с профилем своей деятельности, а также контролируют деятельность администрации района по исполнению бюджета и распоряжению имуществом, находящимся в собственности района;</w:t>
      </w: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r w:rsidRPr="00F60847">
        <w:rPr>
          <w:rFonts w:ascii="Times New Roman" w:hAnsi="Times New Roman" w:cs="Times New Roman"/>
          <w:sz w:val="20"/>
          <w:szCs w:val="20"/>
        </w:rPr>
        <w:t>к) способствуют реализации законодательства РФ, законов Республики Мордовия и нормативных актов;</w:t>
      </w: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r w:rsidRPr="00F60847">
        <w:rPr>
          <w:rFonts w:ascii="Times New Roman" w:hAnsi="Times New Roman" w:cs="Times New Roman"/>
          <w:sz w:val="20"/>
          <w:szCs w:val="20"/>
        </w:rPr>
        <w:t>л) решают вопросы организации своей деятельности;</w:t>
      </w: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r w:rsidRPr="00F60847">
        <w:rPr>
          <w:rFonts w:ascii="Times New Roman" w:hAnsi="Times New Roman" w:cs="Times New Roman"/>
          <w:sz w:val="20"/>
          <w:szCs w:val="20"/>
        </w:rPr>
        <w:t>м) решают иные вопросы, предусмотренные настоящим Регламентом.</w:t>
      </w: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bookmarkStart w:id="46" w:name="sub_1504"/>
      <w:r w:rsidRPr="00F60847">
        <w:rPr>
          <w:rFonts w:ascii="Times New Roman" w:hAnsi="Times New Roman" w:cs="Times New Roman"/>
          <w:sz w:val="20"/>
          <w:szCs w:val="20"/>
        </w:rPr>
        <w:t>4. Перечень постоянных комиссий утверждается решением Совета депутатов, как правило, на первой сессии вновь избранного Совета депутатов на срок его полномочий. В случае необходимости на заседаниях Совета депутатов могут образовываться новые комиссии, упраздняться и реорганизовываться ранее созданные.</w:t>
      </w: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bookmarkStart w:id="47" w:name="sub_1505"/>
      <w:bookmarkEnd w:id="46"/>
      <w:r w:rsidRPr="00F60847">
        <w:rPr>
          <w:rFonts w:ascii="Times New Roman" w:hAnsi="Times New Roman" w:cs="Times New Roman"/>
          <w:sz w:val="20"/>
          <w:szCs w:val="20"/>
        </w:rPr>
        <w:t>5. Постоянные комиссии образуются Советом депутатов с учетом вопросов, отнесенных к ведению Совета депутатов.</w:t>
      </w: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bookmarkStart w:id="48" w:name="sub_1506"/>
      <w:bookmarkEnd w:id="47"/>
      <w:r w:rsidRPr="00F60847">
        <w:rPr>
          <w:rFonts w:ascii="Times New Roman" w:hAnsi="Times New Roman" w:cs="Times New Roman"/>
          <w:sz w:val="20"/>
          <w:szCs w:val="20"/>
        </w:rPr>
        <w:t>6. Состав постоянных комиссий утверждается решением Совета депутатов.</w:t>
      </w: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bookmarkStart w:id="49" w:name="sub_1507"/>
      <w:bookmarkEnd w:id="48"/>
      <w:r w:rsidRPr="00F60847">
        <w:rPr>
          <w:rFonts w:ascii="Times New Roman" w:hAnsi="Times New Roman" w:cs="Times New Roman"/>
          <w:sz w:val="20"/>
          <w:szCs w:val="20"/>
        </w:rPr>
        <w:t>7. Председатель постоянной комиссии избираются из ее состава на заседании комиссии большинством голосов членов комиссии. Председатель постоянной комиссии утверждается решением Совета депутатов.</w:t>
      </w: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bookmarkStart w:id="50" w:name="sub_1508"/>
      <w:bookmarkEnd w:id="49"/>
      <w:r w:rsidRPr="00F60847">
        <w:rPr>
          <w:rFonts w:ascii="Times New Roman" w:hAnsi="Times New Roman" w:cs="Times New Roman"/>
          <w:sz w:val="20"/>
          <w:szCs w:val="20"/>
        </w:rPr>
        <w:t>8. Совет депутатов вправе освободить председателя постоянной комиссии от выполнения обязанностей по представлению соответствующей комиссии.</w:t>
      </w: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bookmarkStart w:id="51" w:name="sub_1509"/>
      <w:bookmarkEnd w:id="50"/>
      <w:r w:rsidRPr="00F60847">
        <w:rPr>
          <w:rFonts w:ascii="Times New Roman" w:hAnsi="Times New Roman" w:cs="Times New Roman"/>
          <w:sz w:val="20"/>
          <w:szCs w:val="20"/>
        </w:rPr>
        <w:t>9. Один депутат не может быть членом более двух постоянных комиссий. Председатель Совета депутатов не может входить в состав постоянной комиссии.</w:t>
      </w: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bookmarkStart w:id="52" w:name="sub_1510"/>
      <w:bookmarkEnd w:id="51"/>
      <w:r w:rsidRPr="00F60847">
        <w:rPr>
          <w:rFonts w:ascii="Times New Roman" w:hAnsi="Times New Roman" w:cs="Times New Roman"/>
          <w:sz w:val="20"/>
          <w:szCs w:val="20"/>
        </w:rPr>
        <w:t>10. Заседание постоянной комиссии правомочно, если на нем присутствует более половины от общего числа членов комиссии.</w:t>
      </w: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bookmarkStart w:id="53" w:name="sub_1511"/>
      <w:bookmarkEnd w:id="52"/>
      <w:r w:rsidRPr="00F60847">
        <w:rPr>
          <w:rFonts w:ascii="Times New Roman" w:hAnsi="Times New Roman" w:cs="Times New Roman"/>
          <w:sz w:val="20"/>
          <w:szCs w:val="20"/>
        </w:rPr>
        <w:t>11. Заседание постоянной комиссии проводит председатель или в его отсутствие один из его членов.</w:t>
      </w: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bookmarkStart w:id="54" w:name="sub_1512"/>
      <w:bookmarkEnd w:id="53"/>
      <w:r w:rsidRPr="00F60847">
        <w:rPr>
          <w:rFonts w:ascii="Times New Roman" w:hAnsi="Times New Roman" w:cs="Times New Roman"/>
          <w:sz w:val="20"/>
          <w:szCs w:val="20"/>
        </w:rPr>
        <w:t>12. Решение постоянной комиссии принимается большинством голосов от числа депутатов, входящих в состав комиссии. Протоколы заседаний подписывает председательствующий. Члены постоянной комиссии, присутствующие на заседании, не вправе отказаться от участия в голосовании.</w:t>
      </w: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bookmarkStart w:id="55" w:name="sub_1513"/>
      <w:bookmarkEnd w:id="54"/>
      <w:r w:rsidRPr="00F60847">
        <w:rPr>
          <w:rFonts w:ascii="Times New Roman" w:hAnsi="Times New Roman" w:cs="Times New Roman"/>
          <w:sz w:val="20"/>
          <w:szCs w:val="20"/>
        </w:rPr>
        <w:t>13. Председатель постоянной комиссии созывает заседание, как по своей инициативе, так и по требованию депутата, входящего в состав комиссии, или председателя Совета депутатов.</w:t>
      </w: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bookmarkStart w:id="56" w:name="sub_1514"/>
      <w:bookmarkEnd w:id="55"/>
      <w:r w:rsidRPr="00F60847">
        <w:rPr>
          <w:rFonts w:ascii="Times New Roman" w:hAnsi="Times New Roman" w:cs="Times New Roman"/>
          <w:sz w:val="20"/>
          <w:szCs w:val="20"/>
        </w:rPr>
        <w:t>14. О созыве заседания постоянной комиссии ее председатель уведомляет не менее чем за 48 часов членов своей комиссии, председателя Совета депутатов, а также органы и должностных лиц, проекты решений которых подлежат рассмотрению. В заседаниях комиссии могут принимать участие с правом совещательного голоса депутаты Совета депутатов, не входящие в состав комиссии.</w:t>
      </w: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bookmarkStart w:id="57" w:name="sub_1515"/>
      <w:bookmarkEnd w:id="56"/>
      <w:r w:rsidRPr="00F60847">
        <w:rPr>
          <w:rFonts w:ascii="Times New Roman" w:hAnsi="Times New Roman" w:cs="Times New Roman"/>
          <w:sz w:val="20"/>
          <w:szCs w:val="20"/>
        </w:rPr>
        <w:t>15. На заседаниях комиссии вправе присутствовать Глава, заместители Главы, руководители отделов, управлений администрации района, а также с согласия председателя комиссии или по решению комиссии представители иных заинтересованных органов и общественных объединений. Должностные лица администрации района могут привлекать на названные заседания подчиненных им служащих для оказания консультационной помощи.</w:t>
      </w: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bookmarkStart w:id="58" w:name="sub_1516"/>
      <w:bookmarkEnd w:id="57"/>
      <w:r w:rsidRPr="00F60847">
        <w:rPr>
          <w:rFonts w:ascii="Times New Roman" w:hAnsi="Times New Roman" w:cs="Times New Roman"/>
          <w:sz w:val="20"/>
          <w:szCs w:val="20"/>
        </w:rPr>
        <w:t xml:space="preserve">16. Перечисленные в </w:t>
      </w:r>
      <w:hyperlink w:anchor="sub_1515" w:history="1">
        <w:r w:rsidRPr="00F60847">
          <w:rPr>
            <w:rStyle w:val="af5"/>
            <w:rFonts w:ascii="Times New Roman" w:hAnsi="Times New Roman"/>
            <w:sz w:val="20"/>
            <w:szCs w:val="20"/>
          </w:rPr>
          <w:t>п. 15</w:t>
        </w:r>
      </w:hyperlink>
      <w:r w:rsidRPr="00F60847">
        <w:rPr>
          <w:rFonts w:ascii="Times New Roman" w:hAnsi="Times New Roman" w:cs="Times New Roman"/>
          <w:sz w:val="20"/>
          <w:szCs w:val="20"/>
        </w:rPr>
        <w:t xml:space="preserve"> настоящей статьи должностные лица органов местного самоуправления района заслушиваются по их просьбе на заседаниях комиссий вне очереди.</w:t>
      </w: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bookmarkStart w:id="59" w:name="sub_1517"/>
      <w:bookmarkEnd w:id="58"/>
      <w:r w:rsidRPr="00F60847">
        <w:rPr>
          <w:rFonts w:ascii="Times New Roman" w:hAnsi="Times New Roman" w:cs="Times New Roman"/>
          <w:sz w:val="20"/>
          <w:szCs w:val="20"/>
        </w:rPr>
        <w:t>17. Комиссии осуществляют свою деятельность на принципах коллегиальности, свободы обсуждения, гласности. На их заседания могут приглашаться представители средств массовой информации.</w:t>
      </w: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bookmarkStart w:id="60" w:name="sub_1518"/>
      <w:bookmarkEnd w:id="59"/>
      <w:r w:rsidRPr="00F60847">
        <w:rPr>
          <w:rFonts w:ascii="Times New Roman" w:hAnsi="Times New Roman" w:cs="Times New Roman"/>
          <w:sz w:val="20"/>
          <w:szCs w:val="20"/>
        </w:rPr>
        <w:t>18. Комиссии вправе через председателя Совета депутатов, председателя постоянной комиссии запрашивать информацию, материалы и документы, необходимые для их деятельности, у любого должностного лица и органа местного самоуправления. Перечисленные органы и должностные лица обязаны представлять комиссиям запрашиваемую информацию, материалы и документы.</w:t>
      </w: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bookmarkStart w:id="61" w:name="sub_1519"/>
      <w:bookmarkEnd w:id="60"/>
      <w:r w:rsidRPr="00F60847">
        <w:rPr>
          <w:rFonts w:ascii="Times New Roman" w:hAnsi="Times New Roman" w:cs="Times New Roman"/>
          <w:sz w:val="20"/>
          <w:szCs w:val="20"/>
        </w:rPr>
        <w:t>19. Комиссии вправе проводить совместные заседания.</w:t>
      </w: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bookmarkStart w:id="62" w:name="sub_1520"/>
      <w:bookmarkEnd w:id="61"/>
      <w:r w:rsidRPr="00F60847">
        <w:rPr>
          <w:rFonts w:ascii="Times New Roman" w:hAnsi="Times New Roman" w:cs="Times New Roman"/>
          <w:sz w:val="20"/>
          <w:szCs w:val="20"/>
        </w:rPr>
        <w:t>20. Для выяснения фактического положения дел и общественного мнения по вопросам, находящимся в ведении комиссий, комиссии могут проводить конференции, совещания, "круглые столы", семинары и принимать участие в их работе.</w:t>
      </w: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bookmarkStart w:id="63" w:name="sub_1521"/>
      <w:bookmarkEnd w:id="62"/>
      <w:r w:rsidRPr="00F60847">
        <w:rPr>
          <w:rFonts w:ascii="Times New Roman" w:hAnsi="Times New Roman" w:cs="Times New Roman"/>
          <w:sz w:val="20"/>
          <w:szCs w:val="20"/>
        </w:rPr>
        <w:t>21. Депутат - член комиссии по поручению комиссии имеет право выступать на заседаниях Совета депутатов, заседаниях других комиссий с докладами и содокладами по вопросам, относящимся к ведению представляемой им комиссии.</w:t>
      </w:r>
    </w:p>
    <w:bookmarkEnd w:id="63"/>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bookmarkStart w:id="64" w:name="sub_16"/>
      <w:r w:rsidRPr="00F60847">
        <w:rPr>
          <w:rStyle w:val="ae"/>
          <w:rFonts w:ascii="Times New Roman" w:hAnsi="Times New Roman" w:cs="Times New Roman"/>
          <w:sz w:val="20"/>
          <w:szCs w:val="20"/>
        </w:rPr>
        <w:t>Статья 17.</w:t>
      </w:r>
      <w:r w:rsidRPr="00F60847">
        <w:rPr>
          <w:rFonts w:ascii="Times New Roman" w:hAnsi="Times New Roman" w:cs="Times New Roman"/>
          <w:sz w:val="20"/>
          <w:szCs w:val="20"/>
        </w:rPr>
        <w:t xml:space="preserve"> Временные комиссии и рабочие группы Совета депутатов</w:t>
      </w:r>
    </w:p>
    <w:bookmarkEnd w:id="64"/>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bookmarkStart w:id="65" w:name="sub_1601"/>
      <w:r w:rsidRPr="00F60847">
        <w:rPr>
          <w:rFonts w:ascii="Times New Roman" w:hAnsi="Times New Roman" w:cs="Times New Roman"/>
          <w:sz w:val="20"/>
          <w:szCs w:val="20"/>
        </w:rPr>
        <w:t xml:space="preserve">1. Совет депутатов может для организации своей работы на заседаниях или для предварительного рассмотрения и подготовки вопросов, отнесенных к его ведению, а также для содействия осуществляемой Советом контрольной деятельности образовать из числа депутатов временные комиссии (по вопросам Регламента, </w:t>
      </w:r>
      <w:proofErr w:type="gramStart"/>
      <w:r w:rsidRPr="00F60847">
        <w:rPr>
          <w:rFonts w:ascii="Times New Roman" w:hAnsi="Times New Roman" w:cs="Times New Roman"/>
          <w:sz w:val="20"/>
          <w:szCs w:val="20"/>
        </w:rPr>
        <w:t>редакционную</w:t>
      </w:r>
      <w:proofErr w:type="gramEnd"/>
      <w:r w:rsidRPr="00F60847">
        <w:rPr>
          <w:rFonts w:ascii="Times New Roman" w:hAnsi="Times New Roman" w:cs="Times New Roman"/>
          <w:sz w:val="20"/>
          <w:szCs w:val="20"/>
        </w:rPr>
        <w:t>, депутатского расследования и другие) в качестве временных органов Совета депутатов.</w:t>
      </w: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bookmarkStart w:id="66" w:name="sub_1602"/>
      <w:bookmarkEnd w:id="65"/>
      <w:r w:rsidRPr="00F60847">
        <w:rPr>
          <w:rFonts w:ascii="Times New Roman" w:hAnsi="Times New Roman" w:cs="Times New Roman"/>
          <w:sz w:val="20"/>
          <w:szCs w:val="20"/>
        </w:rPr>
        <w:t xml:space="preserve">2. Задачи, объем </w:t>
      </w:r>
      <w:proofErr w:type="gramStart"/>
      <w:r w:rsidRPr="00F60847">
        <w:rPr>
          <w:rFonts w:ascii="Times New Roman" w:hAnsi="Times New Roman" w:cs="Times New Roman"/>
          <w:sz w:val="20"/>
          <w:szCs w:val="20"/>
        </w:rPr>
        <w:t>полномочий</w:t>
      </w:r>
      <w:proofErr w:type="gramEnd"/>
      <w:r w:rsidRPr="00F60847">
        <w:rPr>
          <w:rFonts w:ascii="Times New Roman" w:hAnsi="Times New Roman" w:cs="Times New Roman"/>
          <w:sz w:val="20"/>
          <w:szCs w:val="20"/>
        </w:rPr>
        <w:t xml:space="preserve"> и срок деятельности временной комиссии определяются Советом депутатов при образовании данной временной комиссии.</w:t>
      </w: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bookmarkStart w:id="67" w:name="sub_1603"/>
      <w:bookmarkEnd w:id="66"/>
      <w:r w:rsidRPr="00F60847">
        <w:rPr>
          <w:rFonts w:ascii="Times New Roman" w:hAnsi="Times New Roman" w:cs="Times New Roman"/>
          <w:sz w:val="20"/>
          <w:szCs w:val="20"/>
        </w:rPr>
        <w:t>3. Временная комиссия Совета депутатов организует свою работу и принимает решения по правилам, предусмотренным настоящим Регламентом для постоянной комиссии Совета депутатов.</w:t>
      </w: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bookmarkStart w:id="68" w:name="sub_1604"/>
      <w:bookmarkEnd w:id="67"/>
      <w:r w:rsidRPr="00F60847">
        <w:rPr>
          <w:rFonts w:ascii="Times New Roman" w:hAnsi="Times New Roman" w:cs="Times New Roman"/>
          <w:sz w:val="20"/>
          <w:szCs w:val="20"/>
        </w:rPr>
        <w:t>4. По решению Совета депутатов, распоряжению председателя Совета депутатов или решению одной из постоянных комиссий Совета депутатов для выполнения определенной задачи (задач) могут быть образованы рабочие группы Совета депутатов (далее - рабочие группы).</w:t>
      </w: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bookmarkStart w:id="69" w:name="sub_1605"/>
      <w:bookmarkEnd w:id="68"/>
      <w:r w:rsidRPr="00F60847">
        <w:rPr>
          <w:rFonts w:ascii="Times New Roman" w:hAnsi="Times New Roman" w:cs="Times New Roman"/>
          <w:sz w:val="20"/>
          <w:szCs w:val="20"/>
        </w:rPr>
        <w:t>5. В состав рабочей группы, кроме депутатов, могут входить независимые специалисты, представители структурных подразделений районной администрации, государственных органов, органов местного самоуправления муниципального образования Дубенский муниципальный район, общественных объединений, организаций любых организационно-правовых форм, органов территориального общественного самоуправления.</w:t>
      </w: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bookmarkStart w:id="70" w:name="sub_1606"/>
      <w:bookmarkEnd w:id="69"/>
      <w:r w:rsidRPr="00F60847">
        <w:rPr>
          <w:rFonts w:ascii="Times New Roman" w:hAnsi="Times New Roman" w:cs="Times New Roman"/>
          <w:sz w:val="20"/>
          <w:szCs w:val="20"/>
        </w:rPr>
        <w:t>6. В решении Совета депутатов, распоряжении председателя Совета депутатов или решении постоянной комиссии Совета депутатов о создании рабочей группы должны содержаться следующие положения:</w:t>
      </w:r>
    </w:p>
    <w:bookmarkEnd w:id="70"/>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r w:rsidRPr="00F60847">
        <w:rPr>
          <w:rFonts w:ascii="Times New Roman" w:hAnsi="Times New Roman" w:cs="Times New Roman"/>
          <w:sz w:val="20"/>
          <w:szCs w:val="20"/>
        </w:rPr>
        <w:t>а) цель создания рабочей группы;</w:t>
      </w: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r w:rsidRPr="00F60847">
        <w:rPr>
          <w:rFonts w:ascii="Times New Roman" w:hAnsi="Times New Roman" w:cs="Times New Roman"/>
          <w:sz w:val="20"/>
          <w:szCs w:val="20"/>
        </w:rPr>
        <w:t>б) численность и состав рабочей группы;</w:t>
      </w: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r w:rsidRPr="00F60847">
        <w:rPr>
          <w:rFonts w:ascii="Times New Roman" w:hAnsi="Times New Roman" w:cs="Times New Roman"/>
          <w:sz w:val="20"/>
          <w:szCs w:val="20"/>
        </w:rPr>
        <w:t>в) руководитель рабочей группы из числа депутатов;</w:t>
      </w: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r w:rsidRPr="00F60847">
        <w:rPr>
          <w:rFonts w:ascii="Times New Roman" w:hAnsi="Times New Roman" w:cs="Times New Roman"/>
          <w:sz w:val="20"/>
          <w:szCs w:val="20"/>
        </w:rPr>
        <w:t>г) срок представления отчета с письменным обоснованием сделанных выводов, предложениями и заключением.</w:t>
      </w:r>
    </w:p>
    <w:p w:rsidR="00F60847" w:rsidRPr="00F60847" w:rsidRDefault="00F60847" w:rsidP="00F60847">
      <w:pPr>
        <w:widowControl w:val="0"/>
        <w:tabs>
          <w:tab w:val="left" w:pos="1134"/>
        </w:tabs>
        <w:spacing w:line="240" w:lineRule="auto"/>
        <w:ind w:firstLine="720"/>
        <w:contextualSpacing/>
        <w:jc w:val="both"/>
        <w:rPr>
          <w:rFonts w:ascii="Times New Roman" w:hAnsi="Times New Roman" w:cs="Times New Roman"/>
          <w:sz w:val="20"/>
          <w:szCs w:val="20"/>
        </w:rPr>
      </w:pPr>
      <w:bookmarkStart w:id="71" w:name="sub_1607"/>
      <w:r w:rsidRPr="00F60847">
        <w:rPr>
          <w:rFonts w:ascii="Times New Roman" w:hAnsi="Times New Roman" w:cs="Times New Roman"/>
          <w:sz w:val="20"/>
          <w:szCs w:val="20"/>
        </w:rPr>
        <w:t>7. Деятельность рабочей группы прекращается после выполнения возложенных на нее задач.</w:t>
      </w:r>
    </w:p>
    <w:bookmarkEnd w:id="71"/>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bookmarkStart w:id="72" w:name="sub_17"/>
      <w:r w:rsidRPr="00F60847">
        <w:rPr>
          <w:rStyle w:val="ae"/>
          <w:rFonts w:ascii="Times New Roman" w:hAnsi="Times New Roman" w:cs="Times New Roman"/>
          <w:sz w:val="20"/>
          <w:szCs w:val="20"/>
        </w:rPr>
        <w:t>Статья 18.</w:t>
      </w:r>
      <w:r w:rsidRPr="00F60847">
        <w:rPr>
          <w:rFonts w:ascii="Times New Roman" w:hAnsi="Times New Roman" w:cs="Times New Roman"/>
          <w:sz w:val="20"/>
          <w:szCs w:val="20"/>
        </w:rPr>
        <w:t xml:space="preserve"> Комиссии депутатского расследования</w:t>
      </w:r>
    </w:p>
    <w:bookmarkEnd w:id="72"/>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bookmarkStart w:id="73" w:name="sub_1701"/>
      <w:r w:rsidRPr="00F60847">
        <w:rPr>
          <w:rFonts w:ascii="Times New Roman" w:hAnsi="Times New Roman" w:cs="Times New Roman"/>
          <w:sz w:val="20"/>
          <w:szCs w:val="20"/>
        </w:rPr>
        <w:t>1. По предложению, внесенному на сессии, группой депутатов Совета депутатов в количестве не менее трети от их общего установленного для районного Совета числа, Совет депутатов вправе образовать комиссию депутатского расследования.</w:t>
      </w:r>
    </w:p>
    <w:bookmarkEnd w:id="73"/>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r w:rsidRPr="00F60847">
        <w:rPr>
          <w:rFonts w:ascii="Times New Roman" w:hAnsi="Times New Roman" w:cs="Times New Roman"/>
          <w:sz w:val="20"/>
          <w:szCs w:val="20"/>
        </w:rPr>
        <w:t>Группа депутатов, вносящая предложение о создании комиссии депутатского расследования определяет цели и задачи ее создания.</w:t>
      </w: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bookmarkStart w:id="74" w:name="sub_1702"/>
      <w:r w:rsidRPr="00F60847">
        <w:rPr>
          <w:rFonts w:ascii="Times New Roman" w:hAnsi="Times New Roman" w:cs="Times New Roman"/>
          <w:sz w:val="20"/>
          <w:szCs w:val="20"/>
        </w:rPr>
        <w:t>2. Депутаты, выдвинувшие предложение о создании комиссии депутатского расследования, могут войти в данную комиссию в количестве, не превышающем одной трети всего состава комиссии.</w:t>
      </w: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bookmarkStart w:id="75" w:name="sub_1703"/>
      <w:bookmarkEnd w:id="74"/>
      <w:r w:rsidRPr="00F60847">
        <w:rPr>
          <w:rFonts w:ascii="Times New Roman" w:hAnsi="Times New Roman" w:cs="Times New Roman"/>
          <w:sz w:val="20"/>
          <w:szCs w:val="20"/>
        </w:rPr>
        <w:t xml:space="preserve">3. Срок полномочий комиссии депутатского расследования не может превышать двух месяцев. В течение этого срока комиссия должна подготовить и представить в Совет депутатов свое заключение или доклад, </w:t>
      </w:r>
      <w:proofErr w:type="gramStart"/>
      <w:r w:rsidRPr="00F60847">
        <w:rPr>
          <w:rFonts w:ascii="Times New Roman" w:hAnsi="Times New Roman" w:cs="Times New Roman"/>
          <w:sz w:val="20"/>
          <w:szCs w:val="20"/>
        </w:rPr>
        <w:t>адресованные</w:t>
      </w:r>
      <w:proofErr w:type="gramEnd"/>
      <w:r w:rsidRPr="00F60847">
        <w:rPr>
          <w:rFonts w:ascii="Times New Roman" w:hAnsi="Times New Roman" w:cs="Times New Roman"/>
          <w:sz w:val="20"/>
          <w:szCs w:val="20"/>
        </w:rPr>
        <w:t xml:space="preserve"> Совету депутатов. С момента представления заключения или доклада деятельность комиссии депутатского расследования прекращается.</w:t>
      </w:r>
    </w:p>
    <w:bookmarkEnd w:id="75"/>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p>
    <w:p w:rsidR="00F60847" w:rsidRPr="00F60847" w:rsidRDefault="00F60847" w:rsidP="00F60847">
      <w:pPr>
        <w:pStyle w:val="af6"/>
        <w:widowControl w:val="0"/>
        <w:ind w:firstLine="709"/>
        <w:contextualSpacing/>
        <w:jc w:val="both"/>
      </w:pPr>
      <w:r w:rsidRPr="00F60847">
        <w:rPr>
          <w:b/>
        </w:rPr>
        <w:t>Статья 19.</w:t>
      </w:r>
      <w:r w:rsidRPr="00F60847">
        <w:t xml:space="preserve"> Секретариат Совета депутатов </w:t>
      </w:r>
    </w:p>
    <w:p w:rsidR="00F60847" w:rsidRPr="00F60847" w:rsidRDefault="00F60847" w:rsidP="00F60847">
      <w:pPr>
        <w:pStyle w:val="af6"/>
        <w:widowControl w:val="0"/>
        <w:ind w:firstLine="709"/>
        <w:contextualSpacing/>
        <w:jc w:val="both"/>
      </w:pPr>
    </w:p>
    <w:p w:rsidR="00F60847" w:rsidRPr="00F60847" w:rsidRDefault="00F60847" w:rsidP="00F60847">
      <w:pPr>
        <w:pStyle w:val="af6"/>
        <w:widowControl w:val="0"/>
        <w:ind w:firstLine="709"/>
        <w:contextualSpacing/>
        <w:jc w:val="both"/>
      </w:pPr>
      <w:r w:rsidRPr="00F60847">
        <w:t>1. Секретариат Совета депутатов является постоянно действующим органом, избираемым открытым голосованием, в количественном составе, определяемом Советом, но не менее чем трех депутатов, в том числе руководителя и членов секретариата.</w:t>
      </w:r>
    </w:p>
    <w:p w:rsidR="00F60847" w:rsidRPr="00F60847" w:rsidRDefault="00F60847" w:rsidP="00F60847">
      <w:pPr>
        <w:pStyle w:val="af6"/>
        <w:widowControl w:val="0"/>
        <w:ind w:firstLine="709"/>
        <w:contextualSpacing/>
        <w:jc w:val="both"/>
      </w:pPr>
      <w:r w:rsidRPr="00F60847">
        <w:t>Предложения по персональному составу на первой сессии Совета нового созыва вносятся организационным комитетом первой сессии.</w:t>
      </w:r>
    </w:p>
    <w:p w:rsidR="00F60847" w:rsidRPr="00F60847" w:rsidRDefault="00F60847" w:rsidP="00F60847">
      <w:pPr>
        <w:pStyle w:val="af6"/>
        <w:widowControl w:val="0"/>
        <w:ind w:firstLine="709"/>
        <w:contextualSpacing/>
        <w:jc w:val="both"/>
      </w:pPr>
      <w:r w:rsidRPr="00F60847">
        <w:t>Предложения по персональному составу вносятся депутатами. Об образовании секретариата и изменении его состава Совет принимает решение.</w:t>
      </w:r>
    </w:p>
    <w:p w:rsidR="00F60847" w:rsidRPr="00F60847" w:rsidRDefault="00F60847" w:rsidP="00F60847">
      <w:pPr>
        <w:pStyle w:val="af6"/>
        <w:widowControl w:val="0"/>
        <w:ind w:firstLine="709"/>
        <w:contextualSpacing/>
        <w:jc w:val="both"/>
      </w:pPr>
      <w:r w:rsidRPr="00F60847">
        <w:t>В своей работе секретариат руководствуется настоящим регламентом</w:t>
      </w:r>
    </w:p>
    <w:p w:rsidR="00F60847" w:rsidRPr="00F60847" w:rsidRDefault="00F60847" w:rsidP="00F60847">
      <w:pPr>
        <w:pStyle w:val="af6"/>
        <w:widowControl w:val="0"/>
        <w:ind w:firstLine="709"/>
        <w:contextualSpacing/>
        <w:jc w:val="both"/>
      </w:pPr>
      <w:r w:rsidRPr="00F60847">
        <w:t>2. Секретариат осуществляет:</w:t>
      </w:r>
    </w:p>
    <w:p w:rsidR="00F60847" w:rsidRPr="00F60847" w:rsidRDefault="00F60847" w:rsidP="00F60847">
      <w:pPr>
        <w:pStyle w:val="af6"/>
        <w:widowControl w:val="0"/>
        <w:numPr>
          <w:ilvl w:val="0"/>
          <w:numId w:val="38"/>
        </w:numPr>
        <w:tabs>
          <w:tab w:val="left" w:pos="1134"/>
        </w:tabs>
        <w:ind w:left="0" w:firstLine="709"/>
        <w:contextualSpacing/>
        <w:jc w:val="both"/>
      </w:pPr>
      <w:proofErr w:type="gramStart"/>
      <w:r w:rsidRPr="00F60847">
        <w:t>контроль за</w:t>
      </w:r>
      <w:proofErr w:type="gramEnd"/>
      <w:r w:rsidRPr="00F60847">
        <w:t xml:space="preserve"> соблюдением действующего законодательства и Регламента Совета, правильным ведением заседаний; рассмотрение письменных заявлений и жалоб депутатов, связанных с результатами голосования, разъяснения и справки по этим и другим вопросам работы Совета;</w:t>
      </w:r>
    </w:p>
    <w:p w:rsidR="00F60847" w:rsidRPr="00F60847" w:rsidRDefault="00F60847" w:rsidP="00F60847">
      <w:pPr>
        <w:pStyle w:val="af6"/>
        <w:widowControl w:val="0"/>
        <w:numPr>
          <w:ilvl w:val="0"/>
          <w:numId w:val="38"/>
        </w:numPr>
        <w:tabs>
          <w:tab w:val="left" w:pos="1134"/>
        </w:tabs>
        <w:ind w:left="0" w:firstLine="709"/>
        <w:contextualSpacing/>
        <w:jc w:val="both"/>
      </w:pPr>
      <w:r w:rsidRPr="00F60847">
        <w:t>организацию ведения стенограмм и протоколов заседаний Совета депутатов, составление списка записавшихся для выступлений, оглашение их при необходимости на пленарных заседаниях;</w:t>
      </w:r>
    </w:p>
    <w:p w:rsidR="00F60847" w:rsidRPr="00F60847" w:rsidRDefault="00F60847" w:rsidP="00F60847">
      <w:pPr>
        <w:pStyle w:val="af6"/>
        <w:widowControl w:val="0"/>
        <w:numPr>
          <w:ilvl w:val="0"/>
          <w:numId w:val="38"/>
        </w:numPr>
        <w:tabs>
          <w:tab w:val="left" w:pos="1134"/>
        </w:tabs>
        <w:ind w:left="0" w:firstLine="709"/>
        <w:contextualSpacing/>
        <w:jc w:val="both"/>
      </w:pPr>
      <w:r w:rsidRPr="00F60847">
        <w:t>регистрацию депутатских запросов, предложений, обращений и вопросов депутатов, других депутатских инициатив;</w:t>
      </w:r>
    </w:p>
    <w:p w:rsidR="00F60847" w:rsidRPr="00F60847" w:rsidRDefault="00F60847" w:rsidP="00F60847">
      <w:pPr>
        <w:pStyle w:val="af6"/>
        <w:widowControl w:val="0"/>
        <w:numPr>
          <w:ilvl w:val="0"/>
          <w:numId w:val="38"/>
        </w:numPr>
        <w:tabs>
          <w:tab w:val="left" w:pos="1134"/>
        </w:tabs>
        <w:ind w:left="0" w:firstLine="709"/>
        <w:contextualSpacing/>
        <w:jc w:val="both"/>
      </w:pPr>
      <w:r w:rsidRPr="00F60847">
        <w:t xml:space="preserve">анализ и систематизацию обращений депутатов к органам государственной власти, Совету и его органам, Председателю Совета, Главе Дубенского муниципального района, должностным лицам муниципальных унитарных предприятий, муниципальных учреждений, а также направление этих обращений соответствующим адресатам, </w:t>
      </w:r>
      <w:proofErr w:type="gramStart"/>
      <w:r w:rsidRPr="00F60847">
        <w:t>контроль за</w:t>
      </w:r>
      <w:proofErr w:type="gramEnd"/>
      <w:r w:rsidRPr="00F60847">
        <w:t xml:space="preserve"> получением на них ответов, справок и информаций;</w:t>
      </w:r>
    </w:p>
    <w:p w:rsidR="00F60847" w:rsidRPr="00F60847" w:rsidRDefault="00F60847" w:rsidP="00F60847">
      <w:pPr>
        <w:pStyle w:val="af6"/>
        <w:widowControl w:val="0"/>
        <w:numPr>
          <w:ilvl w:val="0"/>
          <w:numId w:val="38"/>
        </w:numPr>
        <w:tabs>
          <w:tab w:val="left" w:pos="1134"/>
        </w:tabs>
        <w:ind w:left="0" w:firstLine="709"/>
        <w:contextualSpacing/>
        <w:jc w:val="both"/>
      </w:pPr>
      <w:r w:rsidRPr="00F60847">
        <w:t>сбор, систематизацию и передачу в редакционную комиссию поправок, предложений и замечаний депутатов по проектам обсуждаемых решений и постановлений, а также проектов решений, предложенных депутатами, составление сводной ведомости внесенных предложений и замечаний;</w:t>
      </w:r>
    </w:p>
    <w:p w:rsidR="00F60847" w:rsidRPr="00F60847" w:rsidRDefault="00F60847" w:rsidP="00F60847">
      <w:pPr>
        <w:pStyle w:val="af6"/>
        <w:widowControl w:val="0"/>
        <w:numPr>
          <w:ilvl w:val="0"/>
          <w:numId w:val="38"/>
        </w:numPr>
        <w:tabs>
          <w:tab w:val="left" w:pos="1134"/>
        </w:tabs>
        <w:ind w:left="0" w:firstLine="709"/>
        <w:contextualSpacing/>
        <w:jc w:val="both"/>
      </w:pPr>
      <w:r w:rsidRPr="00F60847">
        <w:t>внесение на заседании предложений по поручению и передаче вопросов, обращений, предложений, проектов решений депутатов на доработку, проработку и заключение в соответствующие постоянные депутатские комиссии;</w:t>
      </w:r>
    </w:p>
    <w:p w:rsidR="00F60847" w:rsidRPr="00F60847" w:rsidRDefault="00F60847" w:rsidP="00F60847">
      <w:pPr>
        <w:pStyle w:val="af6"/>
        <w:widowControl w:val="0"/>
        <w:numPr>
          <w:ilvl w:val="0"/>
          <w:numId w:val="38"/>
        </w:numPr>
        <w:tabs>
          <w:tab w:val="left" w:pos="1134"/>
        </w:tabs>
        <w:ind w:left="0" w:firstLine="709"/>
        <w:contextualSpacing/>
        <w:jc w:val="both"/>
      </w:pPr>
      <w:r w:rsidRPr="00F60847">
        <w:t>взаимодействие с постоянными депутатскими комиссиями и редакционной комиссией по вопросам доработки проектов решений вплоть до внесения с принятыми поправками на подпись председательствующему на заседании;</w:t>
      </w:r>
    </w:p>
    <w:p w:rsidR="00F60847" w:rsidRPr="00F60847" w:rsidRDefault="00F60847" w:rsidP="00F60847">
      <w:pPr>
        <w:pStyle w:val="af6"/>
        <w:widowControl w:val="0"/>
        <w:numPr>
          <w:ilvl w:val="0"/>
          <w:numId w:val="38"/>
        </w:numPr>
        <w:tabs>
          <w:tab w:val="left" w:pos="1134"/>
        </w:tabs>
        <w:ind w:left="0" w:firstLine="709"/>
        <w:contextualSpacing/>
        <w:jc w:val="both"/>
      </w:pPr>
      <w:r w:rsidRPr="00F60847">
        <w:t xml:space="preserve">регистрацию и оглашение личных просьб и обращений граждан в адрес сессии Совета, организацию и </w:t>
      </w:r>
      <w:proofErr w:type="gramStart"/>
      <w:r w:rsidRPr="00F60847">
        <w:t>контроль за</w:t>
      </w:r>
      <w:proofErr w:type="gramEnd"/>
      <w:r w:rsidRPr="00F60847">
        <w:t xml:space="preserve"> их рассмотрением и реализацией в постоянных депутатских комиссиях и администрации Дубенского муниципального района;</w:t>
      </w:r>
    </w:p>
    <w:p w:rsidR="00F60847" w:rsidRPr="00F60847" w:rsidRDefault="00F60847" w:rsidP="00F60847">
      <w:pPr>
        <w:pStyle w:val="af6"/>
        <w:widowControl w:val="0"/>
        <w:numPr>
          <w:ilvl w:val="0"/>
          <w:numId w:val="38"/>
        </w:numPr>
        <w:tabs>
          <w:tab w:val="left" w:pos="1134"/>
        </w:tabs>
        <w:ind w:left="0" w:firstLine="709"/>
        <w:contextualSpacing/>
        <w:jc w:val="both"/>
      </w:pPr>
      <w:r w:rsidRPr="00F60847">
        <w:t>внесение предложений по распространению на заседании печатной продукции, различных материалов, документов и их тиражирование;</w:t>
      </w:r>
    </w:p>
    <w:p w:rsidR="00F60847" w:rsidRPr="00F60847" w:rsidRDefault="00F60847" w:rsidP="00F60847">
      <w:pPr>
        <w:pStyle w:val="af6"/>
        <w:widowControl w:val="0"/>
        <w:numPr>
          <w:ilvl w:val="0"/>
          <w:numId w:val="38"/>
        </w:numPr>
        <w:tabs>
          <w:tab w:val="left" w:pos="1134"/>
        </w:tabs>
        <w:ind w:left="0" w:firstLine="709"/>
        <w:contextualSpacing/>
        <w:jc w:val="both"/>
      </w:pPr>
      <w:r w:rsidRPr="00F60847">
        <w:t>оглашение объявлений, справок, сообщений.</w:t>
      </w:r>
    </w:p>
    <w:p w:rsidR="00F60847" w:rsidRPr="00F60847" w:rsidRDefault="00F60847" w:rsidP="00F60847">
      <w:pPr>
        <w:pStyle w:val="af6"/>
        <w:widowControl w:val="0"/>
        <w:ind w:firstLine="709"/>
        <w:contextualSpacing/>
        <w:jc w:val="both"/>
      </w:pPr>
      <w:r w:rsidRPr="00F60847">
        <w:t>3. Руководитель и члены секретариата присутствуют в зале, где проходит заседание, при необходимости участвуют в заседаниях постоянных и редакционных депутатских комиссий. По мере необходимости секретариат проводит свои заседания, на которых рассматривает возникающие вопросы.</w:t>
      </w:r>
    </w:p>
    <w:p w:rsidR="00F60847" w:rsidRPr="00F60847" w:rsidRDefault="00F60847" w:rsidP="00F60847">
      <w:pPr>
        <w:pStyle w:val="af6"/>
        <w:widowControl w:val="0"/>
        <w:ind w:firstLine="709"/>
        <w:contextualSpacing/>
        <w:jc w:val="both"/>
      </w:pPr>
      <w:r w:rsidRPr="00F60847">
        <w:t>К работе секретариата привлекаются представители юридической службы.</w:t>
      </w:r>
    </w:p>
    <w:p w:rsidR="00F60847" w:rsidRPr="00F60847" w:rsidRDefault="00F60847" w:rsidP="00F60847">
      <w:pPr>
        <w:pStyle w:val="af6"/>
        <w:widowControl w:val="0"/>
        <w:ind w:firstLine="709"/>
        <w:contextualSpacing/>
        <w:jc w:val="both"/>
      </w:pPr>
      <w:r w:rsidRPr="00F60847">
        <w:t>Руководитель:</w:t>
      </w:r>
    </w:p>
    <w:p w:rsidR="00F60847" w:rsidRPr="00F60847" w:rsidRDefault="00F60847" w:rsidP="00F60847">
      <w:pPr>
        <w:pStyle w:val="af6"/>
        <w:widowControl w:val="0"/>
        <w:numPr>
          <w:ilvl w:val="0"/>
          <w:numId w:val="38"/>
        </w:numPr>
        <w:tabs>
          <w:tab w:val="left" w:pos="1134"/>
        </w:tabs>
        <w:ind w:left="0" w:firstLine="709"/>
        <w:contextualSpacing/>
        <w:jc w:val="both"/>
      </w:pPr>
      <w:r w:rsidRPr="00F60847">
        <w:t>организует работу секретариата, созывает его заседания, дает поручения членам секретариата;</w:t>
      </w:r>
    </w:p>
    <w:p w:rsidR="00F60847" w:rsidRPr="00F60847" w:rsidRDefault="00F60847" w:rsidP="00F60847">
      <w:pPr>
        <w:pStyle w:val="af6"/>
        <w:widowControl w:val="0"/>
        <w:numPr>
          <w:ilvl w:val="0"/>
          <w:numId w:val="38"/>
        </w:numPr>
        <w:tabs>
          <w:tab w:val="left" w:pos="1134"/>
        </w:tabs>
        <w:ind w:left="0" w:firstLine="709"/>
        <w:contextualSpacing/>
        <w:jc w:val="both"/>
      </w:pPr>
      <w:r w:rsidRPr="00F60847">
        <w:t>представляет секретариат в отношениях с органами Совета, средствами массовой информации;</w:t>
      </w:r>
    </w:p>
    <w:p w:rsidR="00F60847" w:rsidRPr="00F60847" w:rsidRDefault="00F60847" w:rsidP="00F60847">
      <w:pPr>
        <w:pStyle w:val="af6"/>
        <w:widowControl w:val="0"/>
        <w:numPr>
          <w:ilvl w:val="0"/>
          <w:numId w:val="38"/>
        </w:numPr>
        <w:tabs>
          <w:tab w:val="left" w:pos="1134"/>
        </w:tabs>
        <w:ind w:left="0" w:firstLine="709"/>
        <w:contextualSpacing/>
        <w:jc w:val="both"/>
      </w:pPr>
      <w:r w:rsidRPr="00F60847">
        <w:t>выступает с объявлениями, сообщениями, справками, разъяснениями на заседании Совета.</w:t>
      </w:r>
    </w:p>
    <w:p w:rsidR="00F60847" w:rsidRPr="00F60847" w:rsidRDefault="00F60847" w:rsidP="00F60847">
      <w:pPr>
        <w:pStyle w:val="11"/>
        <w:widowControl w:val="0"/>
        <w:spacing w:line="240" w:lineRule="auto"/>
        <w:contextualSpacing/>
        <w:jc w:val="center"/>
        <w:rPr>
          <w:rFonts w:ascii="Times New Roman" w:hAnsi="Times New Roman" w:cs="Times New Roman"/>
          <w:color w:val="auto"/>
          <w:sz w:val="20"/>
          <w:szCs w:val="20"/>
        </w:rPr>
      </w:pPr>
      <w:bookmarkStart w:id="76" w:name="sub_300"/>
    </w:p>
    <w:p w:rsidR="00F60847" w:rsidRPr="00F60847" w:rsidRDefault="00F60847" w:rsidP="00F60847">
      <w:pPr>
        <w:pStyle w:val="11"/>
        <w:widowControl w:val="0"/>
        <w:spacing w:line="240" w:lineRule="auto"/>
        <w:contextualSpacing/>
        <w:jc w:val="center"/>
        <w:rPr>
          <w:rFonts w:ascii="Times New Roman" w:hAnsi="Times New Roman" w:cs="Times New Roman"/>
          <w:color w:val="auto"/>
          <w:sz w:val="20"/>
          <w:szCs w:val="20"/>
        </w:rPr>
      </w:pPr>
      <w:r w:rsidRPr="00F60847">
        <w:rPr>
          <w:rFonts w:ascii="Times New Roman" w:hAnsi="Times New Roman" w:cs="Times New Roman"/>
          <w:color w:val="auto"/>
          <w:sz w:val="20"/>
          <w:szCs w:val="20"/>
        </w:rPr>
        <w:t>Глава 3. Сессии Совета депутатов Дубенского муниципального района Республики Мордовия</w:t>
      </w:r>
    </w:p>
    <w:bookmarkEnd w:id="76"/>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bookmarkStart w:id="77" w:name="sub_18"/>
      <w:r w:rsidRPr="00F60847">
        <w:rPr>
          <w:rStyle w:val="ae"/>
          <w:rFonts w:ascii="Times New Roman" w:hAnsi="Times New Roman" w:cs="Times New Roman"/>
          <w:sz w:val="20"/>
          <w:szCs w:val="20"/>
        </w:rPr>
        <w:t>Статья 20.</w:t>
      </w:r>
      <w:r w:rsidRPr="00F60847">
        <w:rPr>
          <w:rFonts w:ascii="Times New Roman" w:hAnsi="Times New Roman" w:cs="Times New Roman"/>
          <w:sz w:val="20"/>
          <w:szCs w:val="20"/>
        </w:rPr>
        <w:t xml:space="preserve"> Созыв сессии</w:t>
      </w:r>
    </w:p>
    <w:bookmarkEnd w:id="77"/>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bookmarkStart w:id="78" w:name="sub_1801"/>
      <w:r w:rsidRPr="00F60847">
        <w:rPr>
          <w:rFonts w:ascii="Times New Roman" w:hAnsi="Times New Roman" w:cs="Times New Roman"/>
          <w:sz w:val="20"/>
          <w:szCs w:val="20"/>
        </w:rPr>
        <w:t>1. Совет депутатов созывается председателем на очередные сессии по мере необходимости, но не реже одного раза в три месяца. Постановление председателя Совета депутатов о дате созыва сессии должно быть принято не менее чем за 10 рабочих дней до ее проведения. Продолжительность сессии определяется Советом депутатов.</w:t>
      </w: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bookmarkStart w:id="79" w:name="sub_1802"/>
      <w:bookmarkEnd w:id="78"/>
      <w:r w:rsidRPr="00F60847">
        <w:rPr>
          <w:rFonts w:ascii="Times New Roman" w:hAnsi="Times New Roman" w:cs="Times New Roman"/>
          <w:sz w:val="20"/>
          <w:szCs w:val="20"/>
        </w:rPr>
        <w:t xml:space="preserve">2. Заседание Совета депутатов может считаться правомочным, если на нем присутствуют не менее 50 процентов от числа избранных депутатов. </w:t>
      </w: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r w:rsidRPr="00F60847">
        <w:rPr>
          <w:rFonts w:ascii="Times New Roman" w:hAnsi="Times New Roman" w:cs="Times New Roman"/>
          <w:sz w:val="20"/>
          <w:szCs w:val="20"/>
        </w:rPr>
        <w:t>В течение сессии Совет депутатов проводит одно или несколько заседаний.</w:t>
      </w: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bookmarkStart w:id="80" w:name="sub_1803"/>
      <w:bookmarkEnd w:id="79"/>
      <w:r w:rsidRPr="00F60847">
        <w:rPr>
          <w:rFonts w:ascii="Times New Roman" w:hAnsi="Times New Roman" w:cs="Times New Roman"/>
          <w:sz w:val="20"/>
          <w:szCs w:val="20"/>
        </w:rPr>
        <w:t>3. В промежутках между заседаниями во время сессии депутаты Совета депутатов работают в комиссиях и в своих избирательных округах, используя все допускаемые законодательством Российской Федерации, законами Республики Мордовия и решениями Совета депутатов формы индивидуальной и коллективной депутатской деятельности.</w:t>
      </w: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bookmarkStart w:id="81" w:name="sub_1804"/>
      <w:bookmarkEnd w:id="80"/>
      <w:r w:rsidRPr="00F60847">
        <w:rPr>
          <w:rFonts w:ascii="Times New Roman" w:hAnsi="Times New Roman" w:cs="Times New Roman"/>
          <w:sz w:val="20"/>
          <w:szCs w:val="20"/>
        </w:rPr>
        <w:t xml:space="preserve">4. Сообщение о созыве сессии Совета депутатов, месте и времени ее проведения публикуется в средствах массовой информации, как правило, не </w:t>
      </w:r>
      <w:proofErr w:type="gramStart"/>
      <w:r w:rsidRPr="00F60847">
        <w:rPr>
          <w:rFonts w:ascii="Times New Roman" w:hAnsi="Times New Roman" w:cs="Times New Roman"/>
          <w:sz w:val="20"/>
          <w:szCs w:val="20"/>
        </w:rPr>
        <w:t>позднее</w:t>
      </w:r>
      <w:proofErr w:type="gramEnd"/>
      <w:r w:rsidRPr="00F60847">
        <w:rPr>
          <w:rFonts w:ascii="Times New Roman" w:hAnsi="Times New Roman" w:cs="Times New Roman"/>
          <w:sz w:val="20"/>
          <w:szCs w:val="20"/>
        </w:rPr>
        <w:t xml:space="preserve"> чем за три дня до ее открытия с указанием вопросов, которые предполагается вынести на рассмотрение Совета депутатов.</w:t>
      </w: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bookmarkStart w:id="82" w:name="sub_1805"/>
      <w:bookmarkEnd w:id="81"/>
      <w:r w:rsidRPr="00F60847">
        <w:rPr>
          <w:rFonts w:ascii="Times New Roman" w:hAnsi="Times New Roman" w:cs="Times New Roman"/>
          <w:sz w:val="20"/>
          <w:szCs w:val="20"/>
        </w:rPr>
        <w:t>5. Председатель Совета депутатов заблаговременно сообщает депутатам Совета о времени и месте проведения очередной сессии, а также о вопросах, вносимых на рассмотрение. В случае невозможности прибытия на сессию депутат сообщает об этом председателю Совета депутатов.</w:t>
      </w: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bookmarkStart w:id="83" w:name="sub_1806"/>
      <w:bookmarkEnd w:id="82"/>
      <w:r w:rsidRPr="00F60847">
        <w:rPr>
          <w:rFonts w:ascii="Times New Roman" w:hAnsi="Times New Roman" w:cs="Times New Roman"/>
          <w:sz w:val="20"/>
          <w:szCs w:val="20"/>
        </w:rPr>
        <w:t xml:space="preserve">6. Депутатам Совета депутатов представляются проекты решений и другие документы не </w:t>
      </w:r>
      <w:proofErr w:type="gramStart"/>
      <w:r w:rsidRPr="00F60847">
        <w:rPr>
          <w:rFonts w:ascii="Times New Roman" w:hAnsi="Times New Roman" w:cs="Times New Roman"/>
          <w:sz w:val="20"/>
          <w:szCs w:val="20"/>
        </w:rPr>
        <w:t>позднее</w:t>
      </w:r>
      <w:proofErr w:type="gramEnd"/>
      <w:r w:rsidRPr="00F60847">
        <w:rPr>
          <w:rFonts w:ascii="Times New Roman" w:hAnsi="Times New Roman" w:cs="Times New Roman"/>
          <w:sz w:val="20"/>
          <w:szCs w:val="20"/>
        </w:rPr>
        <w:t xml:space="preserve"> чем за 3 дня до их рассмотрения на сессии.</w:t>
      </w:r>
    </w:p>
    <w:bookmarkEnd w:id="83"/>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bookmarkStart w:id="84" w:name="sub_19"/>
      <w:r w:rsidRPr="00F60847">
        <w:rPr>
          <w:rStyle w:val="ae"/>
          <w:rFonts w:ascii="Times New Roman" w:hAnsi="Times New Roman" w:cs="Times New Roman"/>
          <w:sz w:val="20"/>
          <w:szCs w:val="20"/>
        </w:rPr>
        <w:t>Статья 21.</w:t>
      </w:r>
      <w:r w:rsidRPr="00F60847">
        <w:rPr>
          <w:rFonts w:ascii="Times New Roman" w:hAnsi="Times New Roman" w:cs="Times New Roman"/>
          <w:sz w:val="20"/>
          <w:szCs w:val="20"/>
        </w:rPr>
        <w:t xml:space="preserve"> Созыв внеочередного и чрезвычайного заседания сессии</w:t>
      </w:r>
    </w:p>
    <w:bookmarkEnd w:id="84"/>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bookmarkStart w:id="85" w:name="sub_1901"/>
      <w:r w:rsidRPr="00F60847">
        <w:rPr>
          <w:rFonts w:ascii="Times New Roman" w:hAnsi="Times New Roman" w:cs="Times New Roman"/>
          <w:sz w:val="20"/>
          <w:szCs w:val="20"/>
        </w:rPr>
        <w:t>1</w:t>
      </w:r>
      <w:r w:rsidRPr="000165FA">
        <w:rPr>
          <w:rFonts w:ascii="Times New Roman" w:hAnsi="Times New Roman" w:cs="Times New Roman"/>
          <w:sz w:val="20"/>
          <w:szCs w:val="20"/>
        </w:rPr>
        <w:t>. Внеочередные сессии созываются председателем Совета депутатов по своей инициативе, а также по требованию не менее 1/3 депутатов от установленной ч</w:t>
      </w:r>
      <w:r w:rsidRPr="00F60847">
        <w:rPr>
          <w:rFonts w:ascii="Times New Roman" w:hAnsi="Times New Roman" w:cs="Times New Roman"/>
          <w:sz w:val="20"/>
          <w:szCs w:val="20"/>
        </w:rPr>
        <w:t>исленности депутатов, по инициативе 10% жителей, обладающих избирательными правами, в срок до 3 дней с момента поступления данного требования. Требование о созыве внеочередной сессии подается председателю Совета депутатов в письменной форме с указанием вопросов, для решения которых она созывается.</w:t>
      </w: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bookmarkStart w:id="86" w:name="sub_1902"/>
      <w:bookmarkEnd w:id="85"/>
      <w:r w:rsidRPr="00F60847">
        <w:rPr>
          <w:rFonts w:ascii="Times New Roman" w:hAnsi="Times New Roman" w:cs="Times New Roman"/>
          <w:sz w:val="20"/>
          <w:szCs w:val="20"/>
        </w:rPr>
        <w:t>2. На внеочередной сессии рассматриваются только те вопросы, для решения которых она созывается. После исчерпывания повестки дня, для которой она созывалась, внеочередная сессия подлежит немедленному закрытию.</w:t>
      </w: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bookmarkStart w:id="87" w:name="sub_1903"/>
      <w:bookmarkEnd w:id="86"/>
      <w:r w:rsidRPr="00F60847">
        <w:rPr>
          <w:rFonts w:ascii="Times New Roman" w:hAnsi="Times New Roman" w:cs="Times New Roman"/>
          <w:sz w:val="20"/>
          <w:szCs w:val="20"/>
        </w:rPr>
        <w:t>3. Внеочередное заседание сессии должно состояться в трехдневный срок со времени принятия решения о созыве заседания.</w:t>
      </w: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bookmarkStart w:id="88" w:name="sub_1904"/>
      <w:bookmarkEnd w:id="87"/>
      <w:r w:rsidRPr="00F60847">
        <w:rPr>
          <w:rFonts w:ascii="Times New Roman" w:hAnsi="Times New Roman" w:cs="Times New Roman"/>
          <w:sz w:val="20"/>
          <w:szCs w:val="20"/>
        </w:rPr>
        <w:t>4. Сообщение о созыве внеочередной сессии Совета депутатов, о времени и месте ее проведения, а также о вопросах, вносимых на ее рассмотрение, публикуется в средствах массовой информации и доводится до сведения депутатов.</w:t>
      </w:r>
    </w:p>
    <w:bookmarkEnd w:id="88"/>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r w:rsidRPr="00F60847">
        <w:rPr>
          <w:rFonts w:ascii="Times New Roman" w:hAnsi="Times New Roman" w:cs="Times New Roman"/>
          <w:sz w:val="20"/>
          <w:szCs w:val="20"/>
        </w:rPr>
        <w:t>Чрезвычайная сессия может быть созвана председателем Совета депутатов немедленно по собственной инициативе в случаях, требующих принятия оперативных решений.</w:t>
      </w: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bookmarkStart w:id="89" w:name="sub_20"/>
      <w:r w:rsidRPr="00F60847">
        <w:rPr>
          <w:rStyle w:val="ae"/>
          <w:rFonts w:ascii="Times New Roman" w:hAnsi="Times New Roman" w:cs="Times New Roman"/>
          <w:sz w:val="20"/>
          <w:szCs w:val="20"/>
        </w:rPr>
        <w:t>Статья 22.</w:t>
      </w:r>
      <w:r w:rsidRPr="00F60847">
        <w:rPr>
          <w:rFonts w:ascii="Times New Roman" w:hAnsi="Times New Roman" w:cs="Times New Roman"/>
          <w:sz w:val="20"/>
          <w:szCs w:val="20"/>
        </w:rPr>
        <w:t xml:space="preserve"> Первая сессия Совета депутатов</w:t>
      </w:r>
    </w:p>
    <w:bookmarkEnd w:id="89"/>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bookmarkStart w:id="90" w:name="sub_2001"/>
      <w:r w:rsidRPr="00F60847">
        <w:rPr>
          <w:rFonts w:ascii="Times New Roman" w:hAnsi="Times New Roman" w:cs="Times New Roman"/>
          <w:sz w:val="20"/>
          <w:szCs w:val="20"/>
        </w:rPr>
        <w:t xml:space="preserve">1. Вновь избранный Совет депутатов собирается на первое заседание Совета депутатов нового созыва срок, который не может превышать 30 дней со дня избрания Совета депутатов в правомочном составе. Решение о созыве первой сессии Совета депутатов нового созыва, а также о времени и месте проведения первой сессии Совета депутатов нового созыва, принимаются председателем Совета депутатов. До избрания в установленном порядке председателя Совета депутатов нового созыва открывает и ведет сессию председатель избирательной комиссии муниципального образования. </w:t>
      </w: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bookmarkStart w:id="91" w:name="sub_2002"/>
      <w:bookmarkEnd w:id="90"/>
      <w:r w:rsidRPr="00F60847">
        <w:rPr>
          <w:rFonts w:ascii="Times New Roman" w:hAnsi="Times New Roman" w:cs="Times New Roman"/>
          <w:sz w:val="20"/>
          <w:szCs w:val="20"/>
        </w:rPr>
        <w:t>2. На первой сессии депутаты:</w:t>
      </w:r>
    </w:p>
    <w:bookmarkEnd w:id="91"/>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r w:rsidRPr="00F60847">
        <w:rPr>
          <w:rFonts w:ascii="Times New Roman" w:hAnsi="Times New Roman" w:cs="Times New Roman"/>
          <w:sz w:val="20"/>
          <w:szCs w:val="20"/>
        </w:rPr>
        <w:t>а) заслушивают информацию об избрании депутатов Совета депутатов;</w:t>
      </w: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r w:rsidRPr="00F60847">
        <w:rPr>
          <w:rFonts w:ascii="Times New Roman" w:hAnsi="Times New Roman" w:cs="Times New Roman"/>
          <w:sz w:val="20"/>
          <w:szCs w:val="20"/>
        </w:rPr>
        <w:t>б) избирают секретариат сессии;</w:t>
      </w: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r w:rsidRPr="00F60847">
        <w:rPr>
          <w:rFonts w:ascii="Times New Roman" w:hAnsi="Times New Roman" w:cs="Times New Roman"/>
          <w:sz w:val="20"/>
          <w:szCs w:val="20"/>
        </w:rPr>
        <w:t>в) избирают счетную комиссию для выборов председателя Совета депутатов, заместителя председателя Совета депутатов;</w:t>
      </w: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r w:rsidRPr="00F60847">
        <w:rPr>
          <w:rFonts w:ascii="Times New Roman" w:hAnsi="Times New Roman" w:cs="Times New Roman"/>
          <w:sz w:val="20"/>
          <w:szCs w:val="20"/>
        </w:rPr>
        <w:t>г) утверждает структуру Совета депутатов;</w:t>
      </w: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r w:rsidRPr="00F60847">
        <w:rPr>
          <w:rFonts w:ascii="Times New Roman" w:hAnsi="Times New Roman" w:cs="Times New Roman"/>
          <w:sz w:val="20"/>
          <w:szCs w:val="20"/>
        </w:rPr>
        <w:t>д) проводят выборы председателя Совета депутатов, заместителя председателя Совета депутатов;</w:t>
      </w: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r w:rsidRPr="00F60847">
        <w:rPr>
          <w:rFonts w:ascii="Times New Roman" w:hAnsi="Times New Roman" w:cs="Times New Roman"/>
          <w:sz w:val="20"/>
          <w:szCs w:val="20"/>
        </w:rPr>
        <w:t>е) образуют постоянные комиссии и иные органы Совета депутатов;</w:t>
      </w: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r w:rsidRPr="00F60847">
        <w:rPr>
          <w:rFonts w:ascii="Times New Roman" w:hAnsi="Times New Roman" w:cs="Times New Roman"/>
          <w:sz w:val="20"/>
          <w:szCs w:val="20"/>
        </w:rPr>
        <w:t>ё) избирают депутатов в состав постоянных комиссий и иных органов Совета депутатов;</w:t>
      </w: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r w:rsidRPr="00F60847">
        <w:rPr>
          <w:rFonts w:ascii="Times New Roman" w:hAnsi="Times New Roman" w:cs="Times New Roman"/>
          <w:sz w:val="20"/>
          <w:szCs w:val="20"/>
        </w:rPr>
        <w:t>ж) образуют контрольный орган - контрольно-счетную комиссию;</w:t>
      </w: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r w:rsidRPr="00F60847">
        <w:rPr>
          <w:rFonts w:ascii="Times New Roman" w:hAnsi="Times New Roman" w:cs="Times New Roman"/>
          <w:sz w:val="20"/>
          <w:szCs w:val="20"/>
        </w:rPr>
        <w:t>з) избирают состав контрольно-счетной комиссии;</w:t>
      </w: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r w:rsidRPr="00F60847">
        <w:rPr>
          <w:rFonts w:ascii="Times New Roman" w:hAnsi="Times New Roman" w:cs="Times New Roman"/>
          <w:sz w:val="20"/>
          <w:szCs w:val="20"/>
        </w:rPr>
        <w:t>и) утверждают регламент Совета депутатов;</w:t>
      </w: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r w:rsidRPr="00F60847">
        <w:rPr>
          <w:rFonts w:ascii="Times New Roman" w:hAnsi="Times New Roman" w:cs="Times New Roman"/>
          <w:sz w:val="20"/>
          <w:szCs w:val="20"/>
        </w:rPr>
        <w:t>й) решают иные вопросы, необходимые для начала работы Совета депутатов нового созыва.</w:t>
      </w: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bookmarkStart w:id="92" w:name="sub_21"/>
      <w:r w:rsidRPr="00F60847">
        <w:rPr>
          <w:rStyle w:val="ae"/>
          <w:rFonts w:ascii="Times New Roman" w:hAnsi="Times New Roman" w:cs="Times New Roman"/>
          <w:sz w:val="20"/>
          <w:szCs w:val="20"/>
        </w:rPr>
        <w:t>Статья 23.</w:t>
      </w:r>
      <w:r w:rsidRPr="00F60847">
        <w:rPr>
          <w:rFonts w:ascii="Times New Roman" w:hAnsi="Times New Roman" w:cs="Times New Roman"/>
          <w:sz w:val="20"/>
          <w:szCs w:val="20"/>
        </w:rPr>
        <w:t xml:space="preserve"> Заседания Совета депутатов</w:t>
      </w:r>
    </w:p>
    <w:bookmarkEnd w:id="92"/>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p>
    <w:p w:rsidR="00F60847" w:rsidRPr="000165FA" w:rsidRDefault="00F60847" w:rsidP="00F60847">
      <w:pPr>
        <w:widowControl w:val="0"/>
        <w:spacing w:line="240" w:lineRule="auto"/>
        <w:ind w:firstLine="720"/>
        <w:contextualSpacing/>
        <w:jc w:val="both"/>
        <w:rPr>
          <w:rFonts w:ascii="Times New Roman" w:hAnsi="Times New Roman" w:cs="Times New Roman"/>
          <w:sz w:val="20"/>
          <w:szCs w:val="20"/>
        </w:rPr>
      </w:pPr>
      <w:bookmarkStart w:id="93" w:name="sub_2101"/>
      <w:r w:rsidRPr="000165FA">
        <w:rPr>
          <w:rFonts w:ascii="Times New Roman" w:hAnsi="Times New Roman" w:cs="Times New Roman"/>
          <w:sz w:val="20"/>
          <w:szCs w:val="20"/>
        </w:rPr>
        <w:t xml:space="preserve">1. Совет депутатов решает вопросы, отнесенные к его ведению </w:t>
      </w:r>
      <w:hyperlink r:id="rId14" w:history="1">
        <w:r w:rsidRPr="000165FA">
          <w:rPr>
            <w:rStyle w:val="af5"/>
            <w:rFonts w:ascii="Times New Roman" w:hAnsi="Times New Roman"/>
            <w:b w:val="0"/>
            <w:sz w:val="20"/>
            <w:szCs w:val="20"/>
          </w:rPr>
          <w:t>Уставом</w:t>
        </w:r>
      </w:hyperlink>
      <w:r w:rsidRPr="000165FA">
        <w:rPr>
          <w:rFonts w:ascii="Times New Roman" w:hAnsi="Times New Roman" w:cs="Times New Roman"/>
          <w:sz w:val="20"/>
          <w:szCs w:val="20"/>
        </w:rPr>
        <w:t xml:space="preserve"> Дубенского муниципального района, на своих заседаниях.</w:t>
      </w:r>
    </w:p>
    <w:p w:rsidR="00F60847" w:rsidRPr="000165FA" w:rsidRDefault="00F60847" w:rsidP="00F60847">
      <w:pPr>
        <w:widowControl w:val="0"/>
        <w:spacing w:line="240" w:lineRule="auto"/>
        <w:ind w:firstLine="720"/>
        <w:contextualSpacing/>
        <w:jc w:val="both"/>
        <w:rPr>
          <w:rFonts w:ascii="Times New Roman" w:hAnsi="Times New Roman" w:cs="Times New Roman"/>
          <w:sz w:val="20"/>
          <w:szCs w:val="20"/>
        </w:rPr>
      </w:pPr>
      <w:bookmarkStart w:id="94" w:name="sub_2102"/>
      <w:bookmarkEnd w:id="93"/>
      <w:r w:rsidRPr="000165FA">
        <w:rPr>
          <w:rFonts w:ascii="Times New Roman" w:hAnsi="Times New Roman" w:cs="Times New Roman"/>
          <w:sz w:val="20"/>
          <w:szCs w:val="20"/>
        </w:rPr>
        <w:t xml:space="preserve">2. Заседание Совета правомочно, если на нём присутствует не менее 50 процентов от установленного числа депутатов. </w:t>
      </w:r>
      <w:bookmarkEnd w:id="94"/>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bookmarkStart w:id="95" w:name="sub_2103"/>
      <w:r w:rsidRPr="000165FA">
        <w:rPr>
          <w:rFonts w:ascii="Times New Roman" w:hAnsi="Times New Roman" w:cs="Times New Roman"/>
          <w:sz w:val="20"/>
          <w:szCs w:val="20"/>
        </w:rPr>
        <w:t>3. Правомочность заседания для его открытия подтверждается данными регистрации, в ходе заседания - количеством депутатов Совета депутатов, принявших участие в голосовании. Присутствующие на заседании депутаты районного Совета депутатов не вп</w:t>
      </w:r>
      <w:r w:rsidRPr="00F60847">
        <w:rPr>
          <w:rFonts w:ascii="Times New Roman" w:hAnsi="Times New Roman" w:cs="Times New Roman"/>
          <w:sz w:val="20"/>
          <w:szCs w:val="20"/>
        </w:rPr>
        <w:t>раве отказаться от участия в голосовании.</w:t>
      </w: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bookmarkStart w:id="96" w:name="sub_2104"/>
      <w:bookmarkEnd w:id="95"/>
      <w:r w:rsidRPr="00F60847">
        <w:rPr>
          <w:rFonts w:ascii="Times New Roman" w:hAnsi="Times New Roman" w:cs="Times New Roman"/>
          <w:sz w:val="20"/>
          <w:szCs w:val="20"/>
        </w:rPr>
        <w:t>4. Любое число депутатов Совета депутатов, прибывших на заседание, образует кворум для рассмотрения и решения вопросов о переносе заседания и применении к отсутствующим без уважительных причин депутатам дисциплинарных мер с целью побуждения их к посещению заседаний.</w:t>
      </w: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bookmarkStart w:id="97" w:name="sub_2105"/>
      <w:bookmarkEnd w:id="96"/>
      <w:r w:rsidRPr="00F60847">
        <w:rPr>
          <w:rFonts w:ascii="Times New Roman" w:hAnsi="Times New Roman" w:cs="Times New Roman"/>
          <w:sz w:val="20"/>
          <w:szCs w:val="20"/>
        </w:rPr>
        <w:t xml:space="preserve">5. Кворум для принятия решения определяется исходя из </w:t>
      </w:r>
      <w:proofErr w:type="gramStart"/>
      <w:r w:rsidRPr="00F60847">
        <w:rPr>
          <w:rFonts w:ascii="Times New Roman" w:hAnsi="Times New Roman" w:cs="Times New Roman"/>
          <w:sz w:val="20"/>
          <w:szCs w:val="20"/>
        </w:rPr>
        <w:t>общего</w:t>
      </w:r>
      <w:proofErr w:type="gramEnd"/>
      <w:r w:rsidRPr="00F60847">
        <w:rPr>
          <w:rFonts w:ascii="Times New Roman" w:hAnsi="Times New Roman" w:cs="Times New Roman"/>
          <w:sz w:val="20"/>
          <w:szCs w:val="20"/>
        </w:rPr>
        <w:t xml:space="preserve"> установленного для Совета депутатов числа депутатов, кроме случаев, предусмотренных Уставом района. Общее число депутатов Совета равно 15.</w:t>
      </w: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bookmarkStart w:id="98" w:name="sub_2106"/>
      <w:bookmarkEnd w:id="97"/>
      <w:r w:rsidRPr="00F60847">
        <w:rPr>
          <w:rFonts w:ascii="Times New Roman" w:hAnsi="Times New Roman" w:cs="Times New Roman"/>
          <w:sz w:val="20"/>
          <w:szCs w:val="20"/>
        </w:rPr>
        <w:t>6. Заседания Совета депутатов открывает и ведет его председатель. В отсутствие председателя заседания открывает и ведет его заместитель. В отдельных случаях по решению Совета депутатов заседания ведет заместитель председателя или один из участвующих в заседании депутатов председателей постоянных комиссий.</w:t>
      </w: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bookmarkStart w:id="99" w:name="sub_2107"/>
      <w:bookmarkEnd w:id="98"/>
      <w:r w:rsidRPr="00F60847">
        <w:rPr>
          <w:rFonts w:ascii="Times New Roman" w:hAnsi="Times New Roman" w:cs="Times New Roman"/>
          <w:sz w:val="20"/>
          <w:szCs w:val="20"/>
        </w:rPr>
        <w:t>7. Заседания Совета депутатов носят открытый характер. Любому, имеющему право избирать депутатов в Совет депутатов, предоставляется возможность ознакомиться с протоколом открытого заседания. По решению председателя, председателей постоянных комиссий или непосредственно Совета депутатов на заседания могут быть приглашены представители муниципальных органов и организаций, общественных объединений, научных учреждений, эксперты и другие специалисты для представления необходимых сведений и заключений по рассматриваемым решениям и иным вопросам.</w:t>
      </w: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bookmarkStart w:id="100" w:name="sub_2108"/>
      <w:bookmarkEnd w:id="99"/>
      <w:r w:rsidRPr="00F60847">
        <w:rPr>
          <w:rFonts w:ascii="Times New Roman" w:hAnsi="Times New Roman" w:cs="Times New Roman"/>
          <w:sz w:val="20"/>
          <w:szCs w:val="20"/>
        </w:rPr>
        <w:t>8. Никто не вправе без специального вызова являться на заседание Совета депутатов для оглашения устного или вручения письменного заявления, если иное не предусмотрено Уставом района. Депутаты Совета депутатов могут информировать на его заседаниях о содержании переданных им заявлений, петиций и других документов.</w:t>
      </w: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bookmarkStart w:id="101" w:name="sub_2109"/>
      <w:bookmarkEnd w:id="100"/>
      <w:r w:rsidRPr="00F60847">
        <w:rPr>
          <w:rFonts w:ascii="Times New Roman" w:hAnsi="Times New Roman" w:cs="Times New Roman"/>
          <w:sz w:val="20"/>
          <w:szCs w:val="20"/>
        </w:rPr>
        <w:t>9. Руководители органов местного самоуправления имеют свободный доступ на открытые заседания Совета депутатов.</w:t>
      </w: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bookmarkStart w:id="102" w:name="sub_2110"/>
      <w:bookmarkEnd w:id="101"/>
      <w:r w:rsidRPr="00F60847">
        <w:rPr>
          <w:rFonts w:ascii="Times New Roman" w:hAnsi="Times New Roman" w:cs="Times New Roman"/>
          <w:sz w:val="20"/>
          <w:szCs w:val="20"/>
        </w:rPr>
        <w:t>10. Совет депутатов может потребовать присутствия на своих заседаниях, а также выступления на них Главы Дубенского муниципального района, заместителей, руководителей органов администрации района.</w:t>
      </w:r>
    </w:p>
    <w:p w:rsidR="00F60847" w:rsidRPr="000165FA" w:rsidRDefault="00F60847" w:rsidP="00F60847">
      <w:pPr>
        <w:widowControl w:val="0"/>
        <w:spacing w:line="240" w:lineRule="auto"/>
        <w:ind w:firstLine="720"/>
        <w:contextualSpacing/>
        <w:jc w:val="both"/>
        <w:rPr>
          <w:rFonts w:ascii="Times New Roman" w:hAnsi="Times New Roman" w:cs="Times New Roman"/>
          <w:sz w:val="20"/>
          <w:szCs w:val="20"/>
        </w:rPr>
      </w:pPr>
      <w:bookmarkStart w:id="103" w:name="sub_2111"/>
      <w:bookmarkEnd w:id="102"/>
      <w:r w:rsidRPr="00F60847">
        <w:rPr>
          <w:rFonts w:ascii="Times New Roman" w:hAnsi="Times New Roman" w:cs="Times New Roman"/>
          <w:sz w:val="20"/>
          <w:szCs w:val="20"/>
        </w:rPr>
        <w:t xml:space="preserve">11. Совет </w:t>
      </w:r>
      <w:r w:rsidRPr="000165FA">
        <w:rPr>
          <w:rFonts w:ascii="Times New Roman" w:hAnsi="Times New Roman" w:cs="Times New Roman"/>
          <w:sz w:val="20"/>
          <w:szCs w:val="20"/>
        </w:rPr>
        <w:t xml:space="preserve">депутатов вправе провести закрытое заседание. Решение об этом может быть принято Советом депутатов в закрытом заседании по предложению, внесенному не менее одной третьей части депутатов от их </w:t>
      </w:r>
      <w:proofErr w:type="gramStart"/>
      <w:r w:rsidRPr="000165FA">
        <w:rPr>
          <w:rFonts w:ascii="Times New Roman" w:hAnsi="Times New Roman" w:cs="Times New Roman"/>
          <w:sz w:val="20"/>
          <w:szCs w:val="20"/>
        </w:rPr>
        <w:t>общего</w:t>
      </w:r>
      <w:proofErr w:type="gramEnd"/>
      <w:r w:rsidRPr="000165FA">
        <w:rPr>
          <w:rFonts w:ascii="Times New Roman" w:hAnsi="Times New Roman" w:cs="Times New Roman"/>
          <w:sz w:val="20"/>
          <w:szCs w:val="20"/>
        </w:rPr>
        <w:t xml:space="preserve"> установленного для Совета депутатов числа или председателем Совета депутатов. На закрытом заседании вправе присутствовать Глава Дубенского муниципального района и его первый заместитель. По решению Совета депутатов на закрытом заседании могут присутствовать и другие лица.</w:t>
      </w: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bookmarkStart w:id="104" w:name="sub_2112"/>
      <w:bookmarkEnd w:id="103"/>
      <w:r w:rsidRPr="000165FA">
        <w:rPr>
          <w:rFonts w:ascii="Times New Roman" w:hAnsi="Times New Roman" w:cs="Times New Roman"/>
          <w:sz w:val="20"/>
          <w:szCs w:val="20"/>
        </w:rPr>
        <w:t>12. Не подлежат рассмотрению в закрытом заседании Устав района, решение о референдуме, выборах, народной инициативе, финансах, программах социально-экономического развития.</w:t>
      </w: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bookmarkStart w:id="105" w:name="sub_2113"/>
      <w:bookmarkEnd w:id="104"/>
      <w:r w:rsidRPr="00F60847">
        <w:rPr>
          <w:rFonts w:ascii="Times New Roman" w:hAnsi="Times New Roman" w:cs="Times New Roman"/>
          <w:sz w:val="20"/>
          <w:szCs w:val="20"/>
        </w:rPr>
        <w:t>13. Протокол закрытого заседания Совета депутатов может быть по его решению предоставлен для ознакомления полностью или с изъятиями.</w:t>
      </w: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bookmarkStart w:id="106" w:name="sub_2114"/>
      <w:bookmarkEnd w:id="105"/>
      <w:r w:rsidRPr="00F60847">
        <w:rPr>
          <w:rFonts w:ascii="Times New Roman" w:hAnsi="Times New Roman" w:cs="Times New Roman"/>
          <w:sz w:val="20"/>
          <w:szCs w:val="20"/>
        </w:rPr>
        <w:t>14. Аудио- и видеозапись, фотографирование в зале заседаний могут производиться аккредитованными представителями средств массовой информации.</w:t>
      </w:r>
    </w:p>
    <w:bookmarkEnd w:id="106"/>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r w:rsidRPr="00F60847">
        <w:rPr>
          <w:rFonts w:ascii="Times New Roman" w:hAnsi="Times New Roman" w:cs="Times New Roman"/>
          <w:sz w:val="20"/>
          <w:szCs w:val="20"/>
        </w:rPr>
        <w:t>Во время проведения закрытого заседания Совета депутатов запрещается ведение аудио- и видеозаписи в зале заседаний.</w:t>
      </w: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bookmarkStart w:id="107" w:name="sub_2115"/>
      <w:r w:rsidRPr="00F60847">
        <w:rPr>
          <w:rFonts w:ascii="Times New Roman" w:hAnsi="Times New Roman" w:cs="Times New Roman"/>
          <w:sz w:val="20"/>
          <w:szCs w:val="20"/>
        </w:rPr>
        <w:t>15. Иные вопросы, не регламентированные настоящим актом и касающиеся порядка проведения заседания, определяются Советом депутатов.</w:t>
      </w:r>
    </w:p>
    <w:bookmarkEnd w:id="107"/>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bookmarkStart w:id="108" w:name="sub_22"/>
      <w:r w:rsidRPr="00F60847">
        <w:rPr>
          <w:rStyle w:val="ae"/>
          <w:rFonts w:ascii="Times New Roman" w:hAnsi="Times New Roman" w:cs="Times New Roman"/>
          <w:sz w:val="20"/>
          <w:szCs w:val="20"/>
        </w:rPr>
        <w:t>Статья 24.</w:t>
      </w:r>
      <w:r w:rsidRPr="00F60847">
        <w:rPr>
          <w:rFonts w:ascii="Times New Roman" w:hAnsi="Times New Roman" w:cs="Times New Roman"/>
          <w:sz w:val="20"/>
          <w:szCs w:val="20"/>
        </w:rPr>
        <w:t xml:space="preserve"> Прения</w:t>
      </w:r>
    </w:p>
    <w:bookmarkEnd w:id="108"/>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bookmarkStart w:id="109" w:name="sub_2201"/>
      <w:r w:rsidRPr="00F60847">
        <w:rPr>
          <w:rFonts w:ascii="Times New Roman" w:hAnsi="Times New Roman" w:cs="Times New Roman"/>
          <w:sz w:val="20"/>
          <w:szCs w:val="20"/>
        </w:rPr>
        <w:t>1. Депутату Совета депутатов обеспечивается возможность активного участия на заседаниях.</w:t>
      </w: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bookmarkStart w:id="110" w:name="sub_2202"/>
      <w:bookmarkEnd w:id="109"/>
      <w:r w:rsidRPr="00F60847">
        <w:rPr>
          <w:rFonts w:ascii="Times New Roman" w:hAnsi="Times New Roman" w:cs="Times New Roman"/>
          <w:sz w:val="20"/>
          <w:szCs w:val="20"/>
        </w:rPr>
        <w:t xml:space="preserve">2. </w:t>
      </w:r>
      <w:proofErr w:type="gramStart"/>
      <w:r w:rsidRPr="00F60847">
        <w:rPr>
          <w:rFonts w:ascii="Times New Roman" w:hAnsi="Times New Roman" w:cs="Times New Roman"/>
          <w:sz w:val="20"/>
          <w:szCs w:val="20"/>
        </w:rPr>
        <w:t>Депутат Совета депутатов имеет право участвовать в прениях, вносить предложения, замечания и поправки по существу обсуждаемых вопросов, предлагать кандидатуры и высказывать свое мнение по персональному составу избираемых или утверждаемых должностных лиц, задавать вопросы, давать справки, просматривать стенограмму заседания, а также пользоваться иными правами в соответствии с действующим законодательством и Уставом района.</w:t>
      </w:r>
      <w:proofErr w:type="gramEnd"/>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bookmarkStart w:id="111" w:name="sub_2203"/>
      <w:bookmarkEnd w:id="110"/>
      <w:r w:rsidRPr="00F60847">
        <w:rPr>
          <w:rFonts w:ascii="Times New Roman" w:hAnsi="Times New Roman" w:cs="Times New Roman"/>
          <w:sz w:val="20"/>
          <w:szCs w:val="20"/>
        </w:rPr>
        <w:t>3. Депутат Совета депутатов имеет право выступить по одному и тому же вопросу не более двух раз.</w:t>
      </w: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bookmarkStart w:id="112" w:name="sub_2204"/>
      <w:bookmarkEnd w:id="111"/>
      <w:r w:rsidRPr="00F60847">
        <w:rPr>
          <w:rFonts w:ascii="Times New Roman" w:hAnsi="Times New Roman" w:cs="Times New Roman"/>
          <w:sz w:val="20"/>
          <w:szCs w:val="20"/>
        </w:rPr>
        <w:t>4. На заседаниях Совета депутатов слово для выступления депутату предоставляется председательствующим в порядке поступления письменных или устных заявлений.</w:t>
      </w: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bookmarkStart w:id="113" w:name="sub_2205"/>
      <w:bookmarkEnd w:id="112"/>
      <w:r w:rsidRPr="00F60847">
        <w:rPr>
          <w:rFonts w:ascii="Times New Roman" w:hAnsi="Times New Roman" w:cs="Times New Roman"/>
          <w:sz w:val="20"/>
          <w:szCs w:val="20"/>
        </w:rPr>
        <w:t>5. Председательствующий на заседаниях имеет право взять слово для выступления в любое время. Председательствующий в ходе заседания не вправе прерывать выступления депутатов и высказывать собственное мнение по существу обсуждаемых вопросов и комментировать выступления.</w:t>
      </w: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bookmarkStart w:id="114" w:name="sub_2206"/>
      <w:bookmarkEnd w:id="113"/>
      <w:r w:rsidRPr="00F60847">
        <w:rPr>
          <w:rFonts w:ascii="Times New Roman" w:hAnsi="Times New Roman" w:cs="Times New Roman"/>
          <w:sz w:val="20"/>
          <w:szCs w:val="20"/>
        </w:rPr>
        <w:t>6. Вне очереди на заседаниях Совета депутатов заслушиваются по их просьбе Глава Дубенского муниципального района, его заместители и должностные лица администрации района. По решению Совета депутатов вправе выступить на его заседаниях другие участники заседания.</w:t>
      </w: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bookmarkStart w:id="115" w:name="sub_2207"/>
      <w:bookmarkEnd w:id="114"/>
      <w:r w:rsidRPr="00F60847">
        <w:rPr>
          <w:rFonts w:ascii="Times New Roman" w:hAnsi="Times New Roman" w:cs="Times New Roman"/>
          <w:sz w:val="20"/>
          <w:szCs w:val="20"/>
        </w:rPr>
        <w:t>7. Рассмотрение вопроса повестки дня начинается с доклада продолжительностью не более 10 минут. Если по данному вопросу имеется содоклад или альтернативный проект решения Совета депутатов, то каждому докладчику предоставляется до 10 минут.</w:t>
      </w:r>
    </w:p>
    <w:bookmarkEnd w:id="115"/>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r w:rsidRPr="00F60847">
        <w:rPr>
          <w:rFonts w:ascii="Times New Roman" w:hAnsi="Times New Roman" w:cs="Times New Roman"/>
          <w:sz w:val="20"/>
          <w:szCs w:val="20"/>
        </w:rPr>
        <w:t>Для заключительного слова каждому докладчику предоставляется до пяти минут.</w:t>
      </w: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r w:rsidRPr="00F60847">
        <w:rPr>
          <w:rFonts w:ascii="Times New Roman" w:hAnsi="Times New Roman" w:cs="Times New Roman"/>
          <w:sz w:val="20"/>
          <w:szCs w:val="20"/>
        </w:rPr>
        <w:t>Выступающим предоставляется:</w:t>
      </w: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r w:rsidRPr="00F60847">
        <w:rPr>
          <w:rFonts w:ascii="Times New Roman" w:hAnsi="Times New Roman" w:cs="Times New Roman"/>
          <w:sz w:val="20"/>
          <w:szCs w:val="20"/>
        </w:rPr>
        <w:t>а) для выступлений в прениях (1 раз по каждому вопросу повестки дня) - до 10 минут;</w:t>
      </w: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r w:rsidRPr="00F60847">
        <w:rPr>
          <w:rFonts w:ascii="Times New Roman" w:hAnsi="Times New Roman" w:cs="Times New Roman"/>
          <w:sz w:val="20"/>
          <w:szCs w:val="20"/>
        </w:rPr>
        <w:t>б) для повторного выступления в прениях - до трех минут;</w:t>
      </w: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r w:rsidRPr="00F60847">
        <w:rPr>
          <w:rFonts w:ascii="Times New Roman" w:hAnsi="Times New Roman" w:cs="Times New Roman"/>
          <w:sz w:val="20"/>
          <w:szCs w:val="20"/>
        </w:rPr>
        <w:t>в) для выступления депутата с обоснованием для принятия или отклонения поправки к проекту решения Совета депутатов - до трех минут. По просьбе выступающего время выступления может быть увеличено с согласия большинства присутствующих на заседании депутатов.</w:t>
      </w: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bookmarkStart w:id="116" w:name="sub_2208"/>
      <w:r w:rsidRPr="00F60847">
        <w:rPr>
          <w:rFonts w:ascii="Times New Roman" w:hAnsi="Times New Roman" w:cs="Times New Roman"/>
          <w:sz w:val="20"/>
          <w:szCs w:val="20"/>
        </w:rPr>
        <w:t>8. Если выступающий исчерпал отведенное ему время для выступления или выступает не по обсуждаемому вопросу, то председательствующий после одного предупреждения может прервать его выступление.</w:t>
      </w: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bookmarkStart w:id="117" w:name="sub_2209"/>
      <w:bookmarkEnd w:id="116"/>
      <w:r w:rsidRPr="00F60847">
        <w:rPr>
          <w:rFonts w:ascii="Times New Roman" w:hAnsi="Times New Roman" w:cs="Times New Roman"/>
          <w:sz w:val="20"/>
          <w:szCs w:val="20"/>
        </w:rPr>
        <w:t>9. Слово по порядку ведения либо по мотивам голосования предоставляется каждому депутату Совета депутатов председательствующим на заседаниях вне очереди.</w:t>
      </w: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bookmarkStart w:id="118" w:name="sub_2210"/>
      <w:bookmarkEnd w:id="117"/>
      <w:r w:rsidRPr="00F60847">
        <w:rPr>
          <w:rFonts w:ascii="Times New Roman" w:hAnsi="Times New Roman" w:cs="Times New Roman"/>
          <w:sz w:val="20"/>
          <w:szCs w:val="20"/>
        </w:rPr>
        <w:t xml:space="preserve">10. Выступающий на заседании не вправе употреблять в своей речи грубые, оскорбительные выражения, наносящие ущерб чести и достоинству граждан и должностных лиц, призывать к незаконным действиям, использовать ложную информацию, допускать необоснованные обвинения в чей-либо адрес. В случае нарушения данного запрета </w:t>
      </w:r>
      <w:proofErr w:type="gramStart"/>
      <w:r w:rsidRPr="00F60847">
        <w:rPr>
          <w:rFonts w:ascii="Times New Roman" w:hAnsi="Times New Roman" w:cs="Times New Roman"/>
          <w:sz w:val="20"/>
          <w:szCs w:val="20"/>
        </w:rPr>
        <w:t>выступающий</w:t>
      </w:r>
      <w:proofErr w:type="gramEnd"/>
      <w:r w:rsidRPr="00F60847">
        <w:rPr>
          <w:rFonts w:ascii="Times New Roman" w:hAnsi="Times New Roman" w:cs="Times New Roman"/>
          <w:sz w:val="20"/>
          <w:szCs w:val="20"/>
        </w:rPr>
        <w:t xml:space="preserve"> может быть лишен слова без предупреждения. Указанным лицам слово для повторного выступления по обсуждаемому вопросу не предоставляется.</w:t>
      </w: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bookmarkStart w:id="119" w:name="sub_2211"/>
      <w:bookmarkEnd w:id="118"/>
      <w:r w:rsidRPr="00F60847">
        <w:rPr>
          <w:rFonts w:ascii="Times New Roman" w:hAnsi="Times New Roman" w:cs="Times New Roman"/>
          <w:sz w:val="20"/>
          <w:szCs w:val="20"/>
        </w:rPr>
        <w:t>11. Прения по рассматриваемым вопросам на заседаниях прекращаются по решению Совета депутатов либо по истечении времени, предусмотренного Советом депутатов в соответствии с настоящим Регламентом. Перед принятием решения о прекращении прений председательствующий информирует депутатов о числе записавшихся для выступления и выступивших.</w:t>
      </w: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bookmarkStart w:id="120" w:name="sub_2212"/>
      <w:bookmarkEnd w:id="119"/>
      <w:r w:rsidRPr="00F60847">
        <w:rPr>
          <w:rFonts w:ascii="Times New Roman" w:hAnsi="Times New Roman" w:cs="Times New Roman"/>
          <w:sz w:val="20"/>
          <w:szCs w:val="20"/>
        </w:rPr>
        <w:t>12. После принятия решения о прекращении прений председательствующий выясняет, кто из записавшихся, но не выступивших настаивает на выступлении, и с согласия Совета депутатов предоставляет ему слово.</w:t>
      </w:r>
    </w:p>
    <w:bookmarkEnd w:id="120"/>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r w:rsidRPr="00F60847">
        <w:rPr>
          <w:rFonts w:ascii="Times New Roman" w:hAnsi="Times New Roman" w:cs="Times New Roman"/>
          <w:sz w:val="20"/>
          <w:szCs w:val="20"/>
        </w:rPr>
        <w:t>Докладчики и содокладчики имеют право на заключительное слово.</w:t>
      </w: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bookmarkStart w:id="121" w:name="sub_2213"/>
      <w:r w:rsidRPr="00F60847">
        <w:rPr>
          <w:rFonts w:ascii="Times New Roman" w:hAnsi="Times New Roman" w:cs="Times New Roman"/>
          <w:sz w:val="20"/>
          <w:szCs w:val="20"/>
        </w:rPr>
        <w:t>13. Депутат Совета депутатов, не имевший возможности выступить на заседании в связи с прекращением прений, имеет право передать те</w:t>
      </w:r>
      <w:proofErr w:type="gramStart"/>
      <w:r w:rsidRPr="00F60847">
        <w:rPr>
          <w:rFonts w:ascii="Times New Roman" w:hAnsi="Times New Roman" w:cs="Times New Roman"/>
          <w:sz w:val="20"/>
          <w:szCs w:val="20"/>
        </w:rPr>
        <w:t>кст св</w:t>
      </w:r>
      <w:proofErr w:type="gramEnd"/>
      <w:r w:rsidRPr="00F60847">
        <w:rPr>
          <w:rFonts w:ascii="Times New Roman" w:hAnsi="Times New Roman" w:cs="Times New Roman"/>
          <w:sz w:val="20"/>
          <w:szCs w:val="20"/>
        </w:rPr>
        <w:t>оего выступления для включения в протокол заседания.</w:t>
      </w: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bookmarkStart w:id="122" w:name="sub_2214"/>
      <w:bookmarkEnd w:id="121"/>
      <w:r w:rsidRPr="00F60847">
        <w:rPr>
          <w:rFonts w:ascii="Times New Roman" w:hAnsi="Times New Roman" w:cs="Times New Roman"/>
          <w:sz w:val="20"/>
          <w:szCs w:val="20"/>
        </w:rPr>
        <w:t>14. По требованию группы депутатов численностью не менее трети от их общего установленного для Совета депутатов числа в заседании по решению Совета депутатов может быть сделан перерыв продолжительностью до 3 рабочих дней для дополнительного изучения вопроса, обсуждения его в комиссиях Совета депутатов, изучения мнения избирателей.</w:t>
      </w:r>
    </w:p>
    <w:bookmarkEnd w:id="122"/>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r w:rsidRPr="00F60847">
        <w:rPr>
          <w:rFonts w:ascii="Times New Roman" w:hAnsi="Times New Roman" w:cs="Times New Roman"/>
          <w:sz w:val="20"/>
          <w:szCs w:val="20"/>
        </w:rPr>
        <w:t>По одному вопросу указанное право может быть использовано только единожды.</w:t>
      </w:r>
    </w:p>
    <w:p w:rsidR="00F60847" w:rsidRPr="000165FA" w:rsidRDefault="00F60847" w:rsidP="00F60847">
      <w:pPr>
        <w:widowControl w:val="0"/>
        <w:spacing w:line="240" w:lineRule="auto"/>
        <w:ind w:firstLine="720"/>
        <w:contextualSpacing/>
        <w:jc w:val="both"/>
        <w:rPr>
          <w:rFonts w:ascii="Times New Roman" w:hAnsi="Times New Roman" w:cs="Times New Roman"/>
          <w:sz w:val="20"/>
          <w:szCs w:val="20"/>
        </w:rPr>
      </w:pPr>
      <w:bookmarkStart w:id="123" w:name="sub_2215"/>
      <w:r w:rsidRPr="000165FA">
        <w:rPr>
          <w:rFonts w:ascii="Times New Roman" w:hAnsi="Times New Roman" w:cs="Times New Roman"/>
          <w:sz w:val="20"/>
          <w:szCs w:val="20"/>
        </w:rPr>
        <w:t>15. По требованию председателя Совета депутатов или группы депутатов Совета депутатов численностью не менее трети от их общего установленного для Совета депутатов числа обсуждение вопроса по решению Совета депутатов может быть перенесено на следующую сессию районного Совета, если иное не предусмотрено законами и иными нормативными актами края.</w:t>
      </w:r>
    </w:p>
    <w:bookmarkEnd w:id="123"/>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r w:rsidRPr="000165FA">
        <w:rPr>
          <w:rFonts w:ascii="Times New Roman" w:hAnsi="Times New Roman" w:cs="Times New Roman"/>
          <w:sz w:val="20"/>
          <w:szCs w:val="20"/>
        </w:rPr>
        <w:t>По одному вопросу указанное право может быть использовано</w:t>
      </w:r>
      <w:r w:rsidRPr="00F60847">
        <w:rPr>
          <w:rFonts w:ascii="Times New Roman" w:hAnsi="Times New Roman" w:cs="Times New Roman"/>
          <w:sz w:val="20"/>
          <w:szCs w:val="20"/>
        </w:rPr>
        <w:t xml:space="preserve"> только единожды.</w:t>
      </w:r>
    </w:p>
    <w:p w:rsidR="00F60847" w:rsidRPr="00F60847" w:rsidRDefault="00F60847" w:rsidP="00F60847">
      <w:pPr>
        <w:pStyle w:val="afff9"/>
        <w:contextualSpacing/>
        <w:rPr>
          <w:rFonts w:ascii="Times New Roman" w:hAnsi="Times New Roman" w:cs="Times New Roman"/>
          <w:color w:val="auto"/>
          <w:sz w:val="20"/>
          <w:szCs w:val="20"/>
        </w:rPr>
      </w:pP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bookmarkStart w:id="124" w:name="sub_22161"/>
      <w:r w:rsidRPr="00F60847">
        <w:rPr>
          <w:rFonts w:ascii="Times New Roman" w:hAnsi="Times New Roman" w:cs="Times New Roman"/>
          <w:sz w:val="20"/>
          <w:szCs w:val="20"/>
        </w:rPr>
        <w:t>16.1. Председательствующий на заседании Совета депутатов имеет право:</w:t>
      </w:r>
    </w:p>
    <w:bookmarkEnd w:id="124"/>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r w:rsidRPr="00F60847">
        <w:rPr>
          <w:rFonts w:ascii="Times New Roman" w:hAnsi="Times New Roman" w:cs="Times New Roman"/>
          <w:sz w:val="20"/>
          <w:szCs w:val="20"/>
        </w:rPr>
        <w:t>а) лишать выступающего слова, если он превысил отведенное ему время выступления, выступает не по обсуждаемому вопросу либо использует оскорбительные выражения;</w:t>
      </w: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r w:rsidRPr="00F60847">
        <w:rPr>
          <w:rFonts w:ascii="Times New Roman" w:hAnsi="Times New Roman" w:cs="Times New Roman"/>
          <w:sz w:val="20"/>
          <w:szCs w:val="20"/>
        </w:rPr>
        <w:t>б) обращаться за справками к депутатам, должностным лицам районной администрации;</w:t>
      </w: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r w:rsidRPr="00F60847">
        <w:rPr>
          <w:rFonts w:ascii="Times New Roman" w:hAnsi="Times New Roman" w:cs="Times New Roman"/>
          <w:sz w:val="20"/>
          <w:szCs w:val="20"/>
        </w:rPr>
        <w:t>в) приостанавливать выступления, не относящиеся к обсуждаемому вопросу и не предусмотренные повесткой дня;</w:t>
      </w: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r w:rsidRPr="00F60847">
        <w:rPr>
          <w:rFonts w:ascii="Times New Roman" w:hAnsi="Times New Roman" w:cs="Times New Roman"/>
          <w:sz w:val="20"/>
          <w:szCs w:val="20"/>
        </w:rPr>
        <w:t>г) призывать депутатов к порядку;</w:t>
      </w: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r w:rsidRPr="00F60847">
        <w:rPr>
          <w:rFonts w:ascii="Times New Roman" w:hAnsi="Times New Roman" w:cs="Times New Roman"/>
          <w:sz w:val="20"/>
          <w:szCs w:val="20"/>
        </w:rPr>
        <w:t>д) прерывать заседание в случае возникновения в зале чрезвычайных обстоятельств, а также грубого нарушения порядка.</w:t>
      </w: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bookmarkStart w:id="125" w:name="sub_22162"/>
      <w:r w:rsidRPr="00F60847">
        <w:rPr>
          <w:rFonts w:ascii="Times New Roman" w:hAnsi="Times New Roman" w:cs="Times New Roman"/>
          <w:sz w:val="20"/>
          <w:szCs w:val="20"/>
        </w:rPr>
        <w:t>16.2. Председательствующий обязан:</w:t>
      </w:r>
    </w:p>
    <w:bookmarkEnd w:id="125"/>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r w:rsidRPr="00F60847">
        <w:rPr>
          <w:rFonts w:ascii="Times New Roman" w:hAnsi="Times New Roman" w:cs="Times New Roman"/>
          <w:sz w:val="20"/>
          <w:szCs w:val="20"/>
        </w:rPr>
        <w:t>а) соблюдать настоящий Регламент;</w:t>
      </w: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r w:rsidRPr="00F60847">
        <w:rPr>
          <w:rFonts w:ascii="Times New Roman" w:hAnsi="Times New Roman" w:cs="Times New Roman"/>
          <w:sz w:val="20"/>
          <w:szCs w:val="20"/>
        </w:rPr>
        <w:t>б) придерживаться вопросов повестки дня сессии;</w:t>
      </w: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r w:rsidRPr="00F60847">
        <w:rPr>
          <w:rFonts w:ascii="Times New Roman" w:hAnsi="Times New Roman" w:cs="Times New Roman"/>
          <w:sz w:val="20"/>
          <w:szCs w:val="20"/>
        </w:rPr>
        <w:t>в) обеспечивать соблюдение прав депутатов на заседании сессии;</w:t>
      </w: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r w:rsidRPr="00F60847">
        <w:rPr>
          <w:rFonts w:ascii="Times New Roman" w:hAnsi="Times New Roman" w:cs="Times New Roman"/>
          <w:sz w:val="20"/>
          <w:szCs w:val="20"/>
        </w:rPr>
        <w:t>г) обеспечивать порядок в зале заседания;</w:t>
      </w: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r w:rsidRPr="00F60847">
        <w:rPr>
          <w:rFonts w:ascii="Times New Roman" w:hAnsi="Times New Roman" w:cs="Times New Roman"/>
          <w:sz w:val="20"/>
          <w:szCs w:val="20"/>
        </w:rPr>
        <w:t>д) ставить на голосование все поступившие от депутатов предложения;</w:t>
      </w: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r w:rsidRPr="00F60847">
        <w:rPr>
          <w:rFonts w:ascii="Times New Roman" w:hAnsi="Times New Roman" w:cs="Times New Roman"/>
          <w:sz w:val="20"/>
          <w:szCs w:val="20"/>
        </w:rPr>
        <w:t>е) оглашать результаты голосования;</w:t>
      </w: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r w:rsidRPr="00F60847">
        <w:rPr>
          <w:rFonts w:ascii="Times New Roman" w:hAnsi="Times New Roman" w:cs="Times New Roman"/>
          <w:sz w:val="20"/>
          <w:szCs w:val="20"/>
        </w:rPr>
        <w:t xml:space="preserve">ж) осуществлять </w:t>
      </w:r>
      <w:proofErr w:type="gramStart"/>
      <w:r w:rsidRPr="00F60847">
        <w:rPr>
          <w:rFonts w:ascii="Times New Roman" w:hAnsi="Times New Roman" w:cs="Times New Roman"/>
          <w:sz w:val="20"/>
          <w:szCs w:val="20"/>
        </w:rPr>
        <w:t>контроль за</w:t>
      </w:r>
      <w:proofErr w:type="gramEnd"/>
      <w:r w:rsidRPr="00F60847">
        <w:rPr>
          <w:rFonts w:ascii="Times New Roman" w:hAnsi="Times New Roman" w:cs="Times New Roman"/>
          <w:sz w:val="20"/>
          <w:szCs w:val="20"/>
        </w:rPr>
        <w:t xml:space="preserve"> соблюдением времени выступлений и за соблюдением темы рассматриваемых вопросов;</w:t>
      </w: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r w:rsidRPr="00F60847">
        <w:rPr>
          <w:rFonts w:ascii="Times New Roman" w:hAnsi="Times New Roman" w:cs="Times New Roman"/>
          <w:sz w:val="20"/>
          <w:szCs w:val="20"/>
        </w:rPr>
        <w:t>з) предоставлять слово депутатам по мотивам голосования, по порядку ведения заседания;</w:t>
      </w: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r w:rsidRPr="00F60847">
        <w:rPr>
          <w:rFonts w:ascii="Times New Roman" w:hAnsi="Times New Roman" w:cs="Times New Roman"/>
          <w:sz w:val="20"/>
          <w:szCs w:val="20"/>
        </w:rPr>
        <w:t>и) проявлять уважительное отношение к участникам заседания;</w:t>
      </w: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r w:rsidRPr="00F60847">
        <w:rPr>
          <w:rFonts w:ascii="Times New Roman" w:hAnsi="Times New Roman" w:cs="Times New Roman"/>
          <w:sz w:val="20"/>
          <w:szCs w:val="20"/>
        </w:rPr>
        <w:t>к) принимать во внимание сообщение секретаря сессии.</w:t>
      </w: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r w:rsidRPr="00F60847">
        <w:rPr>
          <w:rFonts w:ascii="Times New Roman" w:hAnsi="Times New Roman" w:cs="Times New Roman"/>
          <w:sz w:val="20"/>
          <w:szCs w:val="20"/>
        </w:rPr>
        <w:t>Председательствующий не имеет права комментировать выступления депутатов.</w:t>
      </w: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bookmarkStart w:id="126" w:name="sub_22163"/>
      <w:r w:rsidRPr="00F60847">
        <w:rPr>
          <w:rFonts w:ascii="Times New Roman" w:hAnsi="Times New Roman" w:cs="Times New Roman"/>
          <w:sz w:val="20"/>
          <w:szCs w:val="20"/>
        </w:rPr>
        <w:t>16.3. При нарушении депутатом порядка заседания сессии к депутату могут примениться следующие меры воздействия:</w:t>
      </w:r>
    </w:p>
    <w:bookmarkEnd w:id="126"/>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r w:rsidRPr="00F60847">
        <w:rPr>
          <w:rFonts w:ascii="Times New Roman" w:hAnsi="Times New Roman" w:cs="Times New Roman"/>
          <w:sz w:val="20"/>
          <w:szCs w:val="20"/>
        </w:rPr>
        <w:t>а) призыв к порядку;</w:t>
      </w: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r w:rsidRPr="00F60847">
        <w:rPr>
          <w:rFonts w:ascii="Times New Roman" w:hAnsi="Times New Roman" w:cs="Times New Roman"/>
          <w:sz w:val="20"/>
          <w:szCs w:val="20"/>
        </w:rPr>
        <w:t>б) призыв к порядку с занесением в протокол;</w:t>
      </w: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r w:rsidRPr="00F60847">
        <w:rPr>
          <w:rFonts w:ascii="Times New Roman" w:hAnsi="Times New Roman" w:cs="Times New Roman"/>
          <w:sz w:val="20"/>
          <w:szCs w:val="20"/>
        </w:rPr>
        <w:t>в) лишение слова до окончания заседания.</w:t>
      </w: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r w:rsidRPr="00F60847">
        <w:rPr>
          <w:rFonts w:ascii="Times New Roman" w:hAnsi="Times New Roman" w:cs="Times New Roman"/>
          <w:sz w:val="20"/>
          <w:szCs w:val="20"/>
        </w:rPr>
        <w:t>Призыв к порядку, в том числе с занесением в протокол осуществляется председательствующим на заседании; решение о лишении слова принимается большинством голосов от числа присутствующих депутатов.</w:t>
      </w: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bookmarkStart w:id="127" w:name="sub_22164"/>
      <w:r w:rsidRPr="00F60847">
        <w:rPr>
          <w:rFonts w:ascii="Times New Roman" w:hAnsi="Times New Roman" w:cs="Times New Roman"/>
          <w:sz w:val="20"/>
          <w:szCs w:val="20"/>
        </w:rPr>
        <w:t>16.4. Депутат призывается к порядку, если он:</w:t>
      </w:r>
    </w:p>
    <w:bookmarkEnd w:id="127"/>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r w:rsidRPr="00F60847">
        <w:rPr>
          <w:rFonts w:ascii="Times New Roman" w:hAnsi="Times New Roman" w:cs="Times New Roman"/>
          <w:sz w:val="20"/>
          <w:szCs w:val="20"/>
        </w:rPr>
        <w:t>а) выступает без разрешения председательствующего;</w:t>
      </w: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r w:rsidRPr="00F60847">
        <w:rPr>
          <w:rFonts w:ascii="Times New Roman" w:hAnsi="Times New Roman" w:cs="Times New Roman"/>
          <w:sz w:val="20"/>
          <w:szCs w:val="20"/>
        </w:rPr>
        <w:t>б) допускает в своей речи оскорбительные выражения.</w:t>
      </w: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r w:rsidRPr="00F60847">
        <w:rPr>
          <w:rFonts w:ascii="Times New Roman" w:hAnsi="Times New Roman" w:cs="Times New Roman"/>
          <w:sz w:val="20"/>
          <w:szCs w:val="20"/>
        </w:rPr>
        <w:t>Повторный призыв к порядку в отношении одного и того же депутата осуществляется с занесением в протокол. Лишение слова до окончания заседания осуществляется в случае, если депутат:</w:t>
      </w: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r w:rsidRPr="00F60847">
        <w:rPr>
          <w:rFonts w:ascii="Times New Roman" w:hAnsi="Times New Roman" w:cs="Times New Roman"/>
          <w:sz w:val="20"/>
          <w:szCs w:val="20"/>
        </w:rPr>
        <w:t>а) после призвания к порядку с занесением в протокол не выполняет требования председательствующего;</w:t>
      </w: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r w:rsidRPr="00F60847">
        <w:rPr>
          <w:rFonts w:ascii="Times New Roman" w:hAnsi="Times New Roman" w:cs="Times New Roman"/>
          <w:sz w:val="20"/>
          <w:szCs w:val="20"/>
        </w:rPr>
        <w:t>б) оскорбил Совет депутатов, председательствующего, депутатов, участников заседания и иных лиц.</w:t>
      </w: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bookmarkStart w:id="128" w:name="sub_23"/>
      <w:r w:rsidRPr="00F60847">
        <w:rPr>
          <w:rStyle w:val="ae"/>
          <w:rFonts w:ascii="Times New Roman" w:hAnsi="Times New Roman" w:cs="Times New Roman"/>
          <w:sz w:val="20"/>
          <w:szCs w:val="20"/>
        </w:rPr>
        <w:t>Статья 25.</w:t>
      </w:r>
      <w:r w:rsidRPr="00F60847">
        <w:rPr>
          <w:rFonts w:ascii="Times New Roman" w:hAnsi="Times New Roman" w:cs="Times New Roman"/>
          <w:sz w:val="20"/>
          <w:szCs w:val="20"/>
        </w:rPr>
        <w:t xml:space="preserve"> Голосование</w:t>
      </w:r>
    </w:p>
    <w:bookmarkEnd w:id="128"/>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bookmarkStart w:id="129" w:name="sub_2301"/>
      <w:r w:rsidRPr="00F60847">
        <w:rPr>
          <w:rFonts w:ascii="Times New Roman" w:hAnsi="Times New Roman" w:cs="Times New Roman"/>
          <w:sz w:val="20"/>
          <w:szCs w:val="20"/>
        </w:rPr>
        <w:t>1. Голосование депутатов на заседаниях Совета депутатов является личным. Голосование за другого депутата недопустимо.</w:t>
      </w:r>
    </w:p>
    <w:bookmarkEnd w:id="129"/>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r w:rsidRPr="00F60847">
        <w:rPr>
          <w:rFonts w:ascii="Times New Roman" w:hAnsi="Times New Roman" w:cs="Times New Roman"/>
          <w:sz w:val="20"/>
          <w:szCs w:val="20"/>
        </w:rPr>
        <w:t>Голосование может быть открытым или тайным.</w:t>
      </w: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r w:rsidRPr="00F60847">
        <w:rPr>
          <w:rFonts w:ascii="Times New Roman" w:hAnsi="Times New Roman" w:cs="Times New Roman"/>
          <w:sz w:val="20"/>
          <w:szCs w:val="20"/>
        </w:rPr>
        <w:t>Открытое голосование может быть поименным.</w:t>
      </w: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r w:rsidRPr="00F60847">
        <w:rPr>
          <w:rFonts w:ascii="Times New Roman" w:hAnsi="Times New Roman" w:cs="Times New Roman"/>
          <w:sz w:val="20"/>
          <w:szCs w:val="20"/>
        </w:rPr>
        <w:t>Решения по вопросам повестки дня принимаются простым большинством голосов от установленного числа депутатов районного Совета, кроме случаев, предусмотренных Законами Республики Мордовия, Уставом района и настоящим Регламентом. Решения по процедурным вопросам принимаются простым большинством голосов от числа присутствующих на заседании депутатов.</w:t>
      </w: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bookmarkStart w:id="130" w:name="sub_2302"/>
      <w:r w:rsidRPr="00F60847">
        <w:rPr>
          <w:rFonts w:ascii="Times New Roman" w:hAnsi="Times New Roman" w:cs="Times New Roman"/>
          <w:sz w:val="20"/>
          <w:szCs w:val="20"/>
        </w:rPr>
        <w:t>2. Перед началом голосования председательствующий объявляет количество предложений, поставленных на голосование, уточняет формулировки, напоминает, при каких итогах подсчета голосов принимается решение.</w:t>
      </w: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bookmarkStart w:id="131" w:name="sub_2303"/>
      <w:bookmarkEnd w:id="130"/>
      <w:r w:rsidRPr="00F60847">
        <w:rPr>
          <w:rFonts w:ascii="Times New Roman" w:hAnsi="Times New Roman" w:cs="Times New Roman"/>
          <w:sz w:val="20"/>
          <w:szCs w:val="20"/>
        </w:rPr>
        <w:t>3. Открытое голосование осуществляется поднятием руки.</w:t>
      </w:r>
    </w:p>
    <w:bookmarkEnd w:id="131"/>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r w:rsidRPr="00F60847">
        <w:rPr>
          <w:rFonts w:ascii="Times New Roman" w:hAnsi="Times New Roman" w:cs="Times New Roman"/>
          <w:sz w:val="20"/>
          <w:szCs w:val="20"/>
        </w:rPr>
        <w:t>Поименное голосование производится поднятием рук с оглашением фамилий депутатов, проголосовавших "за", "против" или воздержавшихся. Подсчет голосов ведется счетной комиссией, которая избирается из числа депутатов.</w:t>
      </w: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r w:rsidRPr="00F60847">
        <w:rPr>
          <w:rFonts w:ascii="Times New Roman" w:hAnsi="Times New Roman" w:cs="Times New Roman"/>
          <w:sz w:val="20"/>
          <w:szCs w:val="20"/>
        </w:rPr>
        <w:t>Тайное голосование проводится с использованием бюллетеней для тайного голосования.</w:t>
      </w: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bookmarkStart w:id="132" w:name="sub_2304"/>
      <w:r w:rsidRPr="00F60847">
        <w:rPr>
          <w:rFonts w:ascii="Times New Roman" w:hAnsi="Times New Roman" w:cs="Times New Roman"/>
          <w:sz w:val="20"/>
          <w:szCs w:val="20"/>
        </w:rPr>
        <w:t xml:space="preserve">4. Для отмены решения или постановления (отзыва заявления, обращения), а также для внесения изменения в их тексты требуется такое же количество голосов, что и для принятия соответствующих актов. Принятие нового протокольного решения по какому-либо вопросу не требует отмены </w:t>
      </w:r>
      <w:proofErr w:type="gramStart"/>
      <w:r w:rsidRPr="00F60847">
        <w:rPr>
          <w:rFonts w:ascii="Times New Roman" w:hAnsi="Times New Roman" w:cs="Times New Roman"/>
          <w:sz w:val="20"/>
          <w:szCs w:val="20"/>
        </w:rPr>
        <w:t>предыдущих</w:t>
      </w:r>
      <w:proofErr w:type="gramEnd"/>
      <w:r w:rsidRPr="00F60847">
        <w:rPr>
          <w:rFonts w:ascii="Times New Roman" w:hAnsi="Times New Roman" w:cs="Times New Roman"/>
          <w:sz w:val="20"/>
          <w:szCs w:val="20"/>
        </w:rPr>
        <w:t>. При противоречии двух протокольных решений действует то из них, которое принято позже.</w:t>
      </w: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bookmarkStart w:id="133" w:name="sub_2305"/>
      <w:bookmarkEnd w:id="132"/>
      <w:r w:rsidRPr="00F60847">
        <w:rPr>
          <w:rFonts w:ascii="Times New Roman" w:hAnsi="Times New Roman" w:cs="Times New Roman"/>
          <w:sz w:val="20"/>
          <w:szCs w:val="20"/>
        </w:rPr>
        <w:t>5. Повторное голосование по одному и тому же вопросу производится в случае нарушения Регламента при проведении голосования. Возвращение к повторному голосованию производится простым большинством голосов от числа депутатов, присутствующих на заседании.</w:t>
      </w: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bookmarkStart w:id="134" w:name="sub_2306"/>
      <w:bookmarkEnd w:id="133"/>
      <w:r w:rsidRPr="00F60847">
        <w:rPr>
          <w:rFonts w:ascii="Times New Roman" w:hAnsi="Times New Roman" w:cs="Times New Roman"/>
          <w:sz w:val="20"/>
          <w:szCs w:val="20"/>
        </w:rPr>
        <w:t>6. Поименное голосование проводится по требованию не менее 1/3 депутатов, присутствующих на заседании, путем поднятия руки. По завершении поименного голосования председательствующий оглашает фамилии депутатов, проголосовавших "за", "против" и воздержавшихся от голосования. Результаты поименного голосования заносятся в протокол заседания.</w:t>
      </w: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bookmarkStart w:id="135" w:name="sub_2307"/>
      <w:bookmarkEnd w:id="134"/>
      <w:r w:rsidRPr="00F60847">
        <w:rPr>
          <w:rFonts w:ascii="Times New Roman" w:hAnsi="Times New Roman" w:cs="Times New Roman"/>
          <w:sz w:val="20"/>
          <w:szCs w:val="20"/>
        </w:rPr>
        <w:t>7. Тайное голосование проводится только по конкретным кандидатурам по требованию не менее 1/3 депутатов Совета депутатов, присутствующих на заседании.</w:t>
      </w: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bookmarkStart w:id="136" w:name="sub_2308"/>
      <w:bookmarkEnd w:id="135"/>
      <w:r w:rsidRPr="00F60847">
        <w:rPr>
          <w:rFonts w:ascii="Times New Roman" w:hAnsi="Times New Roman" w:cs="Times New Roman"/>
          <w:sz w:val="20"/>
          <w:szCs w:val="20"/>
        </w:rPr>
        <w:t>8. Для установления результатов тайного голосования из числа депутатов образуется счетная комиссия в количестве не менее трех человек. В состав счетной комиссии не могут входить депутаты Совета депутатов, чьи кандидатуры выдвинуты в состав избираемых органов или на определенные должности, а также инициатор того решения, которое голосуется.</w:t>
      </w: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bookmarkStart w:id="137" w:name="sub_2309"/>
      <w:bookmarkEnd w:id="136"/>
      <w:r w:rsidRPr="00F60847">
        <w:rPr>
          <w:rFonts w:ascii="Times New Roman" w:hAnsi="Times New Roman" w:cs="Times New Roman"/>
          <w:sz w:val="20"/>
          <w:szCs w:val="20"/>
        </w:rPr>
        <w:t xml:space="preserve">9. Счетная комиссия по списку депутатов устанавливает число депутатов, получивших бюллетени. По числу бюллетеней, находящихся в ящике для голосования, устанавливается число депутатов, принявших участие в голосовании. Недействительным является бюллетень, по которому невозможно установить волеизъявление </w:t>
      </w:r>
      <w:proofErr w:type="gramStart"/>
      <w:r w:rsidRPr="00F60847">
        <w:rPr>
          <w:rFonts w:ascii="Times New Roman" w:hAnsi="Times New Roman" w:cs="Times New Roman"/>
          <w:sz w:val="20"/>
          <w:szCs w:val="20"/>
        </w:rPr>
        <w:t>голосующего</w:t>
      </w:r>
      <w:proofErr w:type="gramEnd"/>
      <w:r w:rsidRPr="00F60847">
        <w:rPr>
          <w:rFonts w:ascii="Times New Roman" w:hAnsi="Times New Roman" w:cs="Times New Roman"/>
          <w:sz w:val="20"/>
          <w:szCs w:val="20"/>
        </w:rPr>
        <w:t>. О результатах тайного голосования счетная комиссия составляет протокол, который подписывается всеми членами счетной комиссии и утверждается открытым голосованием простым большинством голосов от установленного числа депутатов Совета депутатов.</w:t>
      </w: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bookmarkStart w:id="138" w:name="sub_2310"/>
      <w:bookmarkEnd w:id="137"/>
      <w:r w:rsidRPr="00F60847">
        <w:rPr>
          <w:rFonts w:ascii="Times New Roman" w:hAnsi="Times New Roman" w:cs="Times New Roman"/>
          <w:sz w:val="20"/>
          <w:szCs w:val="20"/>
        </w:rPr>
        <w:t xml:space="preserve">10. Решения по процедурным вопросам принимаются простым большинством голосов от присутствующих. К </w:t>
      </w:r>
      <w:proofErr w:type="gramStart"/>
      <w:r w:rsidRPr="00F60847">
        <w:rPr>
          <w:rFonts w:ascii="Times New Roman" w:hAnsi="Times New Roman" w:cs="Times New Roman"/>
          <w:sz w:val="20"/>
          <w:szCs w:val="20"/>
        </w:rPr>
        <w:t>процедурным</w:t>
      </w:r>
      <w:proofErr w:type="gramEnd"/>
      <w:r w:rsidRPr="00F60847">
        <w:rPr>
          <w:rFonts w:ascii="Times New Roman" w:hAnsi="Times New Roman" w:cs="Times New Roman"/>
          <w:sz w:val="20"/>
          <w:szCs w:val="20"/>
        </w:rPr>
        <w:t xml:space="preserve"> относятся вопросы:</w:t>
      </w:r>
    </w:p>
    <w:bookmarkEnd w:id="138"/>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r w:rsidRPr="00F60847">
        <w:rPr>
          <w:rFonts w:ascii="Times New Roman" w:hAnsi="Times New Roman" w:cs="Times New Roman"/>
          <w:sz w:val="20"/>
          <w:szCs w:val="20"/>
        </w:rPr>
        <w:t>а) о перерыве в заседании или переносе заседания;</w:t>
      </w: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r w:rsidRPr="00F60847">
        <w:rPr>
          <w:rFonts w:ascii="Times New Roman" w:hAnsi="Times New Roman" w:cs="Times New Roman"/>
          <w:sz w:val="20"/>
          <w:szCs w:val="20"/>
        </w:rPr>
        <w:t xml:space="preserve">б) об изменении </w:t>
      </w:r>
      <w:proofErr w:type="gramStart"/>
      <w:r w:rsidRPr="00F60847">
        <w:rPr>
          <w:rFonts w:ascii="Times New Roman" w:hAnsi="Times New Roman" w:cs="Times New Roman"/>
          <w:sz w:val="20"/>
          <w:szCs w:val="20"/>
        </w:rPr>
        <w:t>очередности рассмотрения вопросов повестки дня</w:t>
      </w:r>
      <w:proofErr w:type="gramEnd"/>
      <w:r w:rsidRPr="00F60847">
        <w:rPr>
          <w:rFonts w:ascii="Times New Roman" w:hAnsi="Times New Roman" w:cs="Times New Roman"/>
          <w:sz w:val="20"/>
          <w:szCs w:val="20"/>
        </w:rPr>
        <w:t>;</w:t>
      </w: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r w:rsidRPr="00F60847">
        <w:rPr>
          <w:rFonts w:ascii="Times New Roman" w:hAnsi="Times New Roman" w:cs="Times New Roman"/>
          <w:sz w:val="20"/>
          <w:szCs w:val="20"/>
        </w:rPr>
        <w:t>в) о предоставлении дополнительного времени для выступления;</w:t>
      </w: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r w:rsidRPr="00F60847">
        <w:rPr>
          <w:rFonts w:ascii="Times New Roman" w:hAnsi="Times New Roman" w:cs="Times New Roman"/>
          <w:sz w:val="20"/>
          <w:szCs w:val="20"/>
        </w:rPr>
        <w:t>г) о продолжительности времени для ответов на вопросы по существу проекта решения;</w:t>
      </w: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r w:rsidRPr="00F60847">
        <w:rPr>
          <w:rFonts w:ascii="Times New Roman" w:hAnsi="Times New Roman" w:cs="Times New Roman"/>
          <w:sz w:val="20"/>
          <w:szCs w:val="20"/>
        </w:rPr>
        <w:t xml:space="preserve">д) о предоставлении слова </w:t>
      </w:r>
      <w:proofErr w:type="gramStart"/>
      <w:r w:rsidRPr="00F60847">
        <w:rPr>
          <w:rFonts w:ascii="Times New Roman" w:hAnsi="Times New Roman" w:cs="Times New Roman"/>
          <w:sz w:val="20"/>
          <w:szCs w:val="20"/>
        </w:rPr>
        <w:t>приглашенным</w:t>
      </w:r>
      <w:proofErr w:type="gramEnd"/>
      <w:r w:rsidRPr="00F60847">
        <w:rPr>
          <w:rFonts w:ascii="Times New Roman" w:hAnsi="Times New Roman" w:cs="Times New Roman"/>
          <w:sz w:val="20"/>
          <w:szCs w:val="20"/>
        </w:rPr>
        <w:t xml:space="preserve"> на заседание;</w:t>
      </w: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r w:rsidRPr="00F60847">
        <w:rPr>
          <w:rFonts w:ascii="Times New Roman" w:hAnsi="Times New Roman" w:cs="Times New Roman"/>
          <w:sz w:val="20"/>
          <w:szCs w:val="20"/>
        </w:rPr>
        <w:t>е) о переносе или прекращении прений по обсуждаемому вопросу;</w:t>
      </w: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r w:rsidRPr="00F60847">
        <w:rPr>
          <w:rFonts w:ascii="Times New Roman" w:hAnsi="Times New Roman" w:cs="Times New Roman"/>
          <w:sz w:val="20"/>
          <w:szCs w:val="20"/>
        </w:rPr>
        <w:t>ж) о передаче вопроса на рассмотрение соответствующей комиссии;</w:t>
      </w: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r w:rsidRPr="00F60847">
        <w:rPr>
          <w:rFonts w:ascii="Times New Roman" w:hAnsi="Times New Roman" w:cs="Times New Roman"/>
          <w:sz w:val="20"/>
          <w:szCs w:val="20"/>
        </w:rPr>
        <w:t>з) о проведении закрытого заседания;</w:t>
      </w: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r w:rsidRPr="00F60847">
        <w:rPr>
          <w:rFonts w:ascii="Times New Roman" w:hAnsi="Times New Roman" w:cs="Times New Roman"/>
          <w:sz w:val="20"/>
          <w:szCs w:val="20"/>
        </w:rPr>
        <w:t>и) об изменении очередности выступлений;</w:t>
      </w: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r w:rsidRPr="00F60847">
        <w:rPr>
          <w:rFonts w:ascii="Times New Roman" w:hAnsi="Times New Roman" w:cs="Times New Roman"/>
          <w:sz w:val="20"/>
          <w:szCs w:val="20"/>
        </w:rPr>
        <w:t>к) о проведении дополнительной регистрации;</w:t>
      </w: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r w:rsidRPr="00F60847">
        <w:rPr>
          <w:rFonts w:ascii="Times New Roman" w:hAnsi="Times New Roman" w:cs="Times New Roman"/>
          <w:sz w:val="20"/>
          <w:szCs w:val="20"/>
        </w:rPr>
        <w:t>л) о голосовании без обсуждения;</w:t>
      </w: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r w:rsidRPr="00F60847">
        <w:rPr>
          <w:rFonts w:ascii="Times New Roman" w:hAnsi="Times New Roman" w:cs="Times New Roman"/>
          <w:sz w:val="20"/>
          <w:szCs w:val="20"/>
        </w:rPr>
        <w:t>м) об отложении голосования на следующее заседание;</w:t>
      </w: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r w:rsidRPr="00F60847">
        <w:rPr>
          <w:rFonts w:ascii="Times New Roman" w:hAnsi="Times New Roman" w:cs="Times New Roman"/>
          <w:sz w:val="20"/>
          <w:szCs w:val="20"/>
        </w:rPr>
        <w:t>н) об изменении способа проведения голосования;</w:t>
      </w: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r w:rsidRPr="00F60847">
        <w:rPr>
          <w:rFonts w:ascii="Times New Roman" w:hAnsi="Times New Roman" w:cs="Times New Roman"/>
          <w:sz w:val="20"/>
          <w:szCs w:val="20"/>
        </w:rPr>
        <w:t>о) о пересчете голосов.</w:t>
      </w: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bookmarkStart w:id="139" w:name="sub_2311"/>
      <w:r w:rsidRPr="00F60847">
        <w:rPr>
          <w:rFonts w:ascii="Times New Roman" w:hAnsi="Times New Roman" w:cs="Times New Roman"/>
          <w:sz w:val="20"/>
          <w:szCs w:val="20"/>
        </w:rPr>
        <w:t>11. Протокол заседаний районного Совета</w:t>
      </w:r>
    </w:p>
    <w:bookmarkEnd w:id="139"/>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r w:rsidRPr="00F60847">
        <w:rPr>
          <w:rFonts w:ascii="Times New Roman" w:hAnsi="Times New Roman" w:cs="Times New Roman"/>
          <w:sz w:val="20"/>
          <w:szCs w:val="20"/>
        </w:rPr>
        <w:t>Протокол заседания районного Совета ведется с момента его открытия и до момента окончания, исключая перерывы.</w:t>
      </w: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r w:rsidRPr="00F60847">
        <w:rPr>
          <w:rFonts w:ascii="Times New Roman" w:hAnsi="Times New Roman" w:cs="Times New Roman"/>
          <w:sz w:val="20"/>
          <w:szCs w:val="20"/>
        </w:rPr>
        <w:t>В протоколе заседания указываются:</w:t>
      </w: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r w:rsidRPr="00F60847">
        <w:rPr>
          <w:rFonts w:ascii="Times New Roman" w:hAnsi="Times New Roman" w:cs="Times New Roman"/>
          <w:sz w:val="20"/>
          <w:szCs w:val="20"/>
        </w:rPr>
        <w:t>- дата, место проведения заседания, порядковый номер сессии;</w:t>
      </w: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r w:rsidRPr="00F60847">
        <w:rPr>
          <w:rFonts w:ascii="Times New Roman" w:hAnsi="Times New Roman" w:cs="Times New Roman"/>
          <w:sz w:val="20"/>
          <w:szCs w:val="20"/>
        </w:rPr>
        <w:t>- число депутатов, установленное для районного Совета, и число депутатов, присутствующих на заседании;</w:t>
      </w: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r w:rsidRPr="00F60847">
        <w:rPr>
          <w:rFonts w:ascii="Times New Roman" w:hAnsi="Times New Roman" w:cs="Times New Roman"/>
          <w:sz w:val="20"/>
          <w:szCs w:val="20"/>
        </w:rPr>
        <w:t>- вопрос повестки дня и фамилия докладчика (содокладчика);</w:t>
      </w: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r w:rsidRPr="00F60847">
        <w:rPr>
          <w:rFonts w:ascii="Times New Roman" w:hAnsi="Times New Roman" w:cs="Times New Roman"/>
          <w:sz w:val="20"/>
          <w:szCs w:val="20"/>
        </w:rPr>
        <w:t>- краткая запись выступления участника заседания;</w:t>
      </w: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r w:rsidRPr="00F60847">
        <w:rPr>
          <w:rFonts w:ascii="Times New Roman" w:hAnsi="Times New Roman" w:cs="Times New Roman"/>
          <w:sz w:val="20"/>
          <w:szCs w:val="20"/>
        </w:rPr>
        <w:t>- список лиц, выступивших на заседании;</w:t>
      </w: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r w:rsidRPr="00F60847">
        <w:rPr>
          <w:rFonts w:ascii="Times New Roman" w:hAnsi="Times New Roman" w:cs="Times New Roman"/>
          <w:sz w:val="20"/>
          <w:szCs w:val="20"/>
        </w:rPr>
        <w:t>- результаты голосования.</w:t>
      </w: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r w:rsidRPr="00F60847">
        <w:rPr>
          <w:rFonts w:ascii="Times New Roman" w:hAnsi="Times New Roman" w:cs="Times New Roman"/>
          <w:sz w:val="20"/>
          <w:szCs w:val="20"/>
        </w:rPr>
        <w:t>Протокол оформляется в течение 10 рабочих дней после окончания работы сессии, подписывается председателем Совета депутатов.</w:t>
      </w: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r w:rsidRPr="00F60847">
        <w:rPr>
          <w:rFonts w:ascii="Times New Roman" w:hAnsi="Times New Roman" w:cs="Times New Roman"/>
          <w:sz w:val="20"/>
          <w:szCs w:val="20"/>
        </w:rPr>
        <w:t>Протоколы хранятся в Организационно-правовом управлении администрации района и выдаются для ознакомления желающим по их просьбе.</w:t>
      </w:r>
    </w:p>
    <w:p w:rsidR="00F60847" w:rsidRPr="00F60847" w:rsidRDefault="00F60847" w:rsidP="00F60847">
      <w:pPr>
        <w:pStyle w:val="11"/>
        <w:widowControl w:val="0"/>
        <w:spacing w:line="240" w:lineRule="auto"/>
        <w:contextualSpacing/>
        <w:jc w:val="center"/>
        <w:rPr>
          <w:rFonts w:ascii="Times New Roman" w:hAnsi="Times New Roman" w:cs="Times New Roman"/>
          <w:color w:val="auto"/>
          <w:sz w:val="20"/>
          <w:szCs w:val="20"/>
        </w:rPr>
      </w:pPr>
      <w:bookmarkStart w:id="140" w:name="sub_400"/>
      <w:r w:rsidRPr="00F60847">
        <w:rPr>
          <w:rFonts w:ascii="Times New Roman" w:hAnsi="Times New Roman" w:cs="Times New Roman"/>
          <w:color w:val="auto"/>
          <w:sz w:val="20"/>
          <w:szCs w:val="20"/>
        </w:rPr>
        <w:t>Глава 4. Правотворческая деятельность</w:t>
      </w:r>
      <w:bookmarkStart w:id="141" w:name="sub_24"/>
      <w:bookmarkEnd w:id="140"/>
    </w:p>
    <w:p w:rsidR="00F60847" w:rsidRPr="00F60847" w:rsidRDefault="00F60847" w:rsidP="00F60847">
      <w:pPr>
        <w:pStyle w:val="11"/>
        <w:widowControl w:val="0"/>
        <w:spacing w:line="240" w:lineRule="auto"/>
        <w:contextualSpacing/>
        <w:jc w:val="center"/>
        <w:rPr>
          <w:rStyle w:val="ae"/>
          <w:rFonts w:ascii="Times New Roman" w:hAnsi="Times New Roman" w:cs="Times New Roman"/>
          <w:b/>
          <w:bCs/>
          <w:color w:val="auto"/>
          <w:sz w:val="20"/>
          <w:szCs w:val="20"/>
        </w:rPr>
      </w:pP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r w:rsidRPr="00F60847">
        <w:rPr>
          <w:rStyle w:val="ae"/>
          <w:rFonts w:ascii="Times New Roman" w:hAnsi="Times New Roman" w:cs="Times New Roman"/>
          <w:sz w:val="20"/>
          <w:szCs w:val="20"/>
        </w:rPr>
        <w:t>Статья 26.</w:t>
      </w:r>
      <w:r w:rsidRPr="00F60847">
        <w:rPr>
          <w:rFonts w:ascii="Times New Roman" w:hAnsi="Times New Roman" w:cs="Times New Roman"/>
          <w:sz w:val="20"/>
          <w:szCs w:val="20"/>
        </w:rPr>
        <w:t xml:space="preserve"> Виды актов Совета депутатов</w:t>
      </w:r>
    </w:p>
    <w:bookmarkEnd w:id="141"/>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bookmarkStart w:id="142" w:name="sub_2401"/>
      <w:r w:rsidRPr="00F60847">
        <w:rPr>
          <w:rFonts w:ascii="Times New Roman" w:hAnsi="Times New Roman" w:cs="Times New Roman"/>
          <w:sz w:val="20"/>
          <w:szCs w:val="20"/>
        </w:rPr>
        <w:t>1. Совет депутатов принимает путем голосования:</w:t>
      </w:r>
    </w:p>
    <w:bookmarkEnd w:id="142"/>
    <w:p w:rsidR="00F60847" w:rsidRPr="00F60847" w:rsidRDefault="00F60847" w:rsidP="00F60847">
      <w:pPr>
        <w:widowControl w:val="0"/>
        <w:numPr>
          <w:ilvl w:val="0"/>
          <w:numId w:val="38"/>
        </w:numPr>
        <w:spacing w:after="0" w:line="240" w:lineRule="auto"/>
        <w:ind w:left="993" w:hanging="284"/>
        <w:contextualSpacing/>
        <w:jc w:val="both"/>
        <w:rPr>
          <w:rFonts w:ascii="Times New Roman" w:hAnsi="Times New Roman" w:cs="Times New Roman"/>
          <w:sz w:val="20"/>
          <w:szCs w:val="20"/>
        </w:rPr>
      </w:pPr>
      <w:r w:rsidRPr="00F60847">
        <w:rPr>
          <w:rFonts w:ascii="Times New Roman" w:hAnsi="Times New Roman" w:cs="Times New Roman"/>
          <w:sz w:val="20"/>
          <w:szCs w:val="20"/>
        </w:rPr>
        <w:t>решения (нормативные правовые акты);</w:t>
      </w:r>
    </w:p>
    <w:p w:rsidR="00F60847" w:rsidRPr="00F60847" w:rsidRDefault="00F60847" w:rsidP="00F60847">
      <w:pPr>
        <w:widowControl w:val="0"/>
        <w:numPr>
          <w:ilvl w:val="0"/>
          <w:numId w:val="38"/>
        </w:numPr>
        <w:tabs>
          <w:tab w:val="left" w:pos="993"/>
        </w:tabs>
        <w:spacing w:after="0" w:line="240" w:lineRule="auto"/>
        <w:ind w:left="0" w:firstLine="709"/>
        <w:contextualSpacing/>
        <w:jc w:val="both"/>
        <w:rPr>
          <w:rFonts w:ascii="Times New Roman" w:hAnsi="Times New Roman" w:cs="Times New Roman"/>
          <w:sz w:val="20"/>
          <w:szCs w:val="20"/>
        </w:rPr>
      </w:pPr>
      <w:r w:rsidRPr="00F60847">
        <w:rPr>
          <w:rFonts w:ascii="Times New Roman" w:hAnsi="Times New Roman" w:cs="Times New Roman"/>
          <w:sz w:val="20"/>
          <w:szCs w:val="20"/>
        </w:rPr>
        <w:t>заявления (акты, не носящие правового характера, излагающие позицию районного Совета по вопросам, не относящимся к организации его работы);</w:t>
      </w:r>
    </w:p>
    <w:p w:rsidR="00F60847" w:rsidRPr="00F60847" w:rsidRDefault="00F60847" w:rsidP="00F60847">
      <w:pPr>
        <w:widowControl w:val="0"/>
        <w:numPr>
          <w:ilvl w:val="0"/>
          <w:numId w:val="38"/>
        </w:numPr>
        <w:tabs>
          <w:tab w:val="left" w:pos="993"/>
        </w:tabs>
        <w:spacing w:after="0" w:line="240" w:lineRule="auto"/>
        <w:ind w:left="0" w:firstLine="709"/>
        <w:contextualSpacing/>
        <w:jc w:val="both"/>
        <w:rPr>
          <w:rFonts w:ascii="Times New Roman" w:hAnsi="Times New Roman" w:cs="Times New Roman"/>
          <w:sz w:val="20"/>
          <w:szCs w:val="20"/>
        </w:rPr>
      </w:pPr>
      <w:r w:rsidRPr="00F60847">
        <w:rPr>
          <w:rFonts w:ascii="Times New Roman" w:hAnsi="Times New Roman" w:cs="Times New Roman"/>
          <w:sz w:val="20"/>
          <w:szCs w:val="20"/>
        </w:rPr>
        <w:t>обращения (акты, содержащие предложения, рекомендации, призывы, адресуемые конкретным физическим или юридическим лицам);</w:t>
      </w:r>
    </w:p>
    <w:p w:rsidR="00F60847" w:rsidRPr="00F60847" w:rsidRDefault="00F60847" w:rsidP="00F60847">
      <w:pPr>
        <w:widowControl w:val="0"/>
        <w:numPr>
          <w:ilvl w:val="0"/>
          <w:numId w:val="38"/>
        </w:numPr>
        <w:tabs>
          <w:tab w:val="left" w:pos="993"/>
        </w:tabs>
        <w:spacing w:after="0" w:line="240" w:lineRule="auto"/>
        <w:ind w:left="0" w:firstLine="709"/>
        <w:contextualSpacing/>
        <w:jc w:val="both"/>
        <w:rPr>
          <w:rFonts w:ascii="Times New Roman" w:hAnsi="Times New Roman" w:cs="Times New Roman"/>
          <w:sz w:val="20"/>
          <w:szCs w:val="20"/>
        </w:rPr>
      </w:pPr>
      <w:r w:rsidRPr="00F60847">
        <w:rPr>
          <w:rFonts w:ascii="Times New Roman" w:hAnsi="Times New Roman" w:cs="Times New Roman"/>
          <w:sz w:val="20"/>
          <w:szCs w:val="20"/>
        </w:rPr>
        <w:t>декларации (акты торжественного характера, формулирующие общие принципы, цели);</w:t>
      </w:r>
    </w:p>
    <w:p w:rsidR="00F60847" w:rsidRPr="00F60847" w:rsidRDefault="00F60847" w:rsidP="00F60847">
      <w:pPr>
        <w:widowControl w:val="0"/>
        <w:numPr>
          <w:ilvl w:val="0"/>
          <w:numId w:val="38"/>
        </w:numPr>
        <w:tabs>
          <w:tab w:val="left" w:pos="993"/>
        </w:tabs>
        <w:spacing w:after="0" w:line="240" w:lineRule="auto"/>
        <w:ind w:left="0" w:firstLine="709"/>
        <w:contextualSpacing/>
        <w:jc w:val="both"/>
        <w:rPr>
          <w:rFonts w:ascii="Times New Roman" w:hAnsi="Times New Roman" w:cs="Times New Roman"/>
          <w:sz w:val="20"/>
          <w:szCs w:val="20"/>
        </w:rPr>
      </w:pPr>
      <w:r w:rsidRPr="00F60847">
        <w:rPr>
          <w:rFonts w:ascii="Times New Roman" w:hAnsi="Times New Roman" w:cs="Times New Roman"/>
          <w:sz w:val="20"/>
          <w:szCs w:val="20"/>
        </w:rPr>
        <w:t>протокольные решения, принимаемые и не оформляемые в качестве вышеуказанных документов.</w:t>
      </w: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bookmarkStart w:id="143" w:name="sub_2402"/>
      <w:r w:rsidRPr="00F60847">
        <w:rPr>
          <w:rFonts w:ascii="Times New Roman" w:hAnsi="Times New Roman" w:cs="Times New Roman"/>
          <w:sz w:val="20"/>
          <w:szCs w:val="20"/>
        </w:rPr>
        <w:t>2. Принятие правовых и иных актов Совета депутатов. Порядок подписания и обнародования</w:t>
      </w:r>
    </w:p>
    <w:bookmarkEnd w:id="143"/>
    <w:p w:rsidR="00F60847" w:rsidRPr="00F60847" w:rsidRDefault="00F60847" w:rsidP="00F60847">
      <w:pPr>
        <w:pStyle w:val="af6"/>
        <w:widowControl w:val="0"/>
        <w:ind w:firstLine="851"/>
        <w:contextualSpacing/>
        <w:jc w:val="both"/>
      </w:pPr>
      <w:r w:rsidRPr="00F60847">
        <w:t>Решения, заявления, обращения и декларации Совета депутатов принимаются простым большинством голосов от установленного числа его депутатов, если иное не предусмотрено Уставом района или настоящим Регламентом.</w:t>
      </w:r>
    </w:p>
    <w:p w:rsidR="00F60847" w:rsidRPr="00F60847" w:rsidRDefault="00F60847" w:rsidP="00F60847">
      <w:pPr>
        <w:pStyle w:val="af6"/>
        <w:widowControl w:val="0"/>
        <w:ind w:firstLine="851"/>
        <w:contextualSpacing/>
        <w:jc w:val="both"/>
        <w:rPr>
          <w:color w:val="22272F"/>
        </w:rPr>
      </w:pPr>
      <w:r w:rsidRPr="00F60847">
        <w:t>Протокольные решения принимаются большинством голосов от числа депутатов, присутствующих на заседании.</w:t>
      </w:r>
      <w:r w:rsidRPr="00F60847">
        <w:rPr>
          <w:color w:val="22272F"/>
        </w:rPr>
        <w:t xml:space="preserve"> </w:t>
      </w:r>
    </w:p>
    <w:p w:rsidR="00F60847" w:rsidRPr="00F60847" w:rsidRDefault="00F60847" w:rsidP="00F60847">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bookmarkStart w:id="144" w:name="sub_2403"/>
      <w:r w:rsidRPr="00F60847">
        <w:rPr>
          <w:rFonts w:ascii="Times New Roman" w:hAnsi="Times New Roman" w:cs="Times New Roman"/>
          <w:sz w:val="20"/>
          <w:szCs w:val="20"/>
        </w:rPr>
        <w:t>Нормативные правовые акты Совета депутатов, предусматривающие установление, изменение и отмену местных налогов и сборов, осуществление расходов из средств бюджета Дубенского муниципального района, могут быть внесены на рассмотрение Совета депутатов только по инициативе главы администрации Дубенского муниципального района или при наличии его заключения.</w:t>
      </w:r>
    </w:p>
    <w:p w:rsidR="00F60847" w:rsidRPr="00F60847" w:rsidRDefault="00F60847" w:rsidP="00F60847">
      <w:pPr>
        <w:widowControl w:val="0"/>
        <w:autoSpaceDE w:val="0"/>
        <w:autoSpaceDN w:val="0"/>
        <w:adjustRightInd w:val="0"/>
        <w:spacing w:line="240" w:lineRule="auto"/>
        <w:ind w:firstLine="720"/>
        <w:contextualSpacing/>
        <w:jc w:val="both"/>
        <w:rPr>
          <w:rFonts w:ascii="Times New Roman" w:hAnsi="Times New Roman" w:cs="Times New Roman"/>
          <w:sz w:val="20"/>
          <w:szCs w:val="20"/>
          <w:highlight w:val="yellow"/>
        </w:rPr>
      </w:pPr>
      <w:r w:rsidRPr="00F60847">
        <w:rPr>
          <w:rFonts w:ascii="Times New Roman" w:hAnsi="Times New Roman" w:cs="Times New Roman"/>
          <w:sz w:val="20"/>
          <w:szCs w:val="20"/>
        </w:rPr>
        <w:t xml:space="preserve">4. </w:t>
      </w:r>
      <w:r w:rsidRPr="00F60847">
        <w:rPr>
          <w:rFonts w:ascii="Times New Roman" w:hAnsi="Times New Roman" w:cs="Times New Roman"/>
          <w:sz w:val="20"/>
          <w:szCs w:val="20"/>
          <w:shd w:val="clear" w:color="auto" w:fill="FFFFFF"/>
        </w:rPr>
        <w:t>Нормативный правовой акт, принятый Советом депутатов Дубенского муниципального района, направляется главе Дубенского муниципального района для подписания и обнародования в течение 10 дней. Глава Дубенского муниципального района, исполняющий полномочия главы местной администрации, имеет право отклонить нормативный правовой акт, принятый Советом депутатов Дубенского муниципального района. В этом случае указанный нормативный правовой акт в течение 10 дней возвращается в Совет депутатов Дубенского муниципального района с мотивированным обоснованием его отклонения либо с предложениями о внесении в него изменений и дополнений. Если глава Дубенского муниципального района отклонит нормативный правовой акт, он вновь рассматривается Советом депутатов Дубенского муниципального района. Если при повторном рассмотрении указанный нормативный правовой акт будет одобрен в ранее принятой редакции большинством не менее двух третей от установленной численности депутатов Советом депутатов Дубенского муниципального района, он подлежит подписанию главой Дубенского муниципального района в течение семи дней и обнародованию.</w:t>
      </w:r>
      <w:r w:rsidRPr="00F60847">
        <w:rPr>
          <w:rFonts w:ascii="Times New Roman" w:hAnsi="Times New Roman" w:cs="Times New Roman"/>
          <w:sz w:val="20"/>
          <w:szCs w:val="20"/>
          <w:highlight w:val="yellow"/>
        </w:rPr>
        <w:t xml:space="preserve"> </w:t>
      </w:r>
    </w:p>
    <w:p w:rsidR="00F60847" w:rsidRPr="00F60847" w:rsidRDefault="00F60847" w:rsidP="00F60847">
      <w:pPr>
        <w:widowControl w:val="0"/>
        <w:autoSpaceDE w:val="0"/>
        <w:autoSpaceDN w:val="0"/>
        <w:adjustRightInd w:val="0"/>
        <w:spacing w:line="240" w:lineRule="auto"/>
        <w:ind w:firstLine="720"/>
        <w:contextualSpacing/>
        <w:jc w:val="both"/>
        <w:rPr>
          <w:rFonts w:ascii="Times New Roman" w:hAnsi="Times New Roman" w:cs="Times New Roman"/>
          <w:sz w:val="20"/>
          <w:szCs w:val="20"/>
        </w:rPr>
      </w:pPr>
      <w:r w:rsidRPr="00F60847">
        <w:rPr>
          <w:rFonts w:ascii="Times New Roman" w:hAnsi="Times New Roman" w:cs="Times New Roman"/>
          <w:sz w:val="20"/>
          <w:szCs w:val="20"/>
        </w:rPr>
        <w:t>3. Подписание решений Совета депутатов</w:t>
      </w:r>
    </w:p>
    <w:bookmarkEnd w:id="144"/>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r w:rsidRPr="00F60847">
        <w:rPr>
          <w:rFonts w:ascii="Times New Roman" w:hAnsi="Times New Roman" w:cs="Times New Roman"/>
          <w:sz w:val="20"/>
          <w:szCs w:val="20"/>
        </w:rPr>
        <w:t xml:space="preserve">Решения Совета депутатов подписывает председатель Совета депутатов. </w:t>
      </w:r>
    </w:p>
    <w:p w:rsidR="00F60847" w:rsidRPr="00F60847" w:rsidRDefault="00F60847" w:rsidP="00F60847">
      <w:pPr>
        <w:widowControl w:val="0"/>
        <w:spacing w:line="240" w:lineRule="auto"/>
        <w:ind w:firstLine="720"/>
        <w:contextualSpacing/>
        <w:jc w:val="both"/>
        <w:rPr>
          <w:rFonts w:ascii="Times New Roman" w:hAnsi="Times New Roman" w:cs="Times New Roman"/>
          <w:color w:val="22272F"/>
          <w:sz w:val="20"/>
          <w:szCs w:val="20"/>
        </w:rPr>
      </w:pPr>
      <w:r w:rsidRPr="00F60847">
        <w:rPr>
          <w:rFonts w:ascii="Times New Roman" w:hAnsi="Times New Roman" w:cs="Times New Roman"/>
          <w:sz w:val="20"/>
          <w:szCs w:val="20"/>
        </w:rPr>
        <w:t>В случае</w:t>
      </w:r>
      <w:proofErr w:type="gramStart"/>
      <w:r w:rsidRPr="00F60847">
        <w:rPr>
          <w:rFonts w:ascii="Times New Roman" w:hAnsi="Times New Roman" w:cs="Times New Roman"/>
          <w:sz w:val="20"/>
          <w:szCs w:val="20"/>
        </w:rPr>
        <w:t>,</w:t>
      </w:r>
      <w:proofErr w:type="gramEnd"/>
      <w:r w:rsidRPr="00F60847">
        <w:rPr>
          <w:rFonts w:ascii="Times New Roman" w:hAnsi="Times New Roman" w:cs="Times New Roman"/>
          <w:sz w:val="20"/>
          <w:szCs w:val="20"/>
        </w:rPr>
        <w:t xml:space="preserve"> если решения носят нормативно правой характер, то оно подлежит подписанию главой Дубенского муниципального района в порядке, установленном Уставом района и настоящим Регламентом.</w:t>
      </w:r>
      <w:r w:rsidRPr="00F60847">
        <w:rPr>
          <w:rFonts w:ascii="Times New Roman" w:hAnsi="Times New Roman" w:cs="Times New Roman"/>
          <w:color w:val="22272F"/>
          <w:sz w:val="20"/>
          <w:szCs w:val="20"/>
        </w:rPr>
        <w:t xml:space="preserve"> </w:t>
      </w: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bookmarkStart w:id="145" w:name="sub_2404"/>
      <w:r w:rsidRPr="00F60847">
        <w:rPr>
          <w:rFonts w:ascii="Times New Roman" w:hAnsi="Times New Roman" w:cs="Times New Roman"/>
          <w:sz w:val="20"/>
          <w:szCs w:val="20"/>
        </w:rPr>
        <w:t>4. Вступление в силу решений Совета депутатов.</w:t>
      </w:r>
    </w:p>
    <w:bookmarkEnd w:id="145"/>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r w:rsidRPr="00F60847">
        <w:rPr>
          <w:rFonts w:ascii="Times New Roman" w:hAnsi="Times New Roman" w:cs="Times New Roman"/>
          <w:sz w:val="20"/>
          <w:szCs w:val="20"/>
        </w:rPr>
        <w:t>Решения Совета депутатов вступают в силу после подписания, если иное не установлено в самом решении.</w:t>
      </w: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r w:rsidRPr="00F60847">
        <w:rPr>
          <w:rFonts w:ascii="Times New Roman" w:hAnsi="Times New Roman" w:cs="Times New Roman"/>
          <w:sz w:val="20"/>
          <w:szCs w:val="20"/>
        </w:rPr>
        <w:t>Решения, затрагивающие права, свободы и обязанности человека и гражданина вступают в силу после их официального опубликования (обнародования).</w:t>
      </w: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r w:rsidRPr="00F60847">
        <w:rPr>
          <w:rFonts w:ascii="Times New Roman" w:hAnsi="Times New Roman" w:cs="Times New Roman"/>
          <w:sz w:val="20"/>
          <w:szCs w:val="20"/>
        </w:rPr>
        <w:t xml:space="preserve">Решения Совета депутатов о налогах и сборах вступают в силу в соответствии с </w:t>
      </w:r>
      <w:hyperlink r:id="rId15" w:history="1">
        <w:r w:rsidRPr="00F60847">
          <w:rPr>
            <w:rStyle w:val="af5"/>
            <w:rFonts w:ascii="Times New Roman" w:hAnsi="Times New Roman"/>
            <w:sz w:val="20"/>
            <w:szCs w:val="20"/>
          </w:rPr>
          <w:t>налоговым законодательством</w:t>
        </w:r>
      </w:hyperlink>
      <w:r w:rsidRPr="00F60847">
        <w:rPr>
          <w:rFonts w:ascii="Times New Roman" w:hAnsi="Times New Roman" w:cs="Times New Roman"/>
          <w:sz w:val="20"/>
          <w:szCs w:val="20"/>
        </w:rPr>
        <w:t>.</w:t>
      </w: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bookmarkStart w:id="146" w:name="sub_2405"/>
      <w:r w:rsidRPr="00F60847">
        <w:rPr>
          <w:rFonts w:ascii="Times New Roman" w:hAnsi="Times New Roman" w:cs="Times New Roman"/>
          <w:sz w:val="20"/>
          <w:szCs w:val="20"/>
        </w:rPr>
        <w:t xml:space="preserve">5. Акты, принимаемые Советом депутатов, подразделяются </w:t>
      </w:r>
      <w:proofErr w:type="gramStart"/>
      <w:r w:rsidRPr="00F60847">
        <w:rPr>
          <w:rFonts w:ascii="Times New Roman" w:hAnsi="Times New Roman" w:cs="Times New Roman"/>
          <w:sz w:val="20"/>
          <w:szCs w:val="20"/>
        </w:rPr>
        <w:t>на</w:t>
      </w:r>
      <w:proofErr w:type="gramEnd"/>
      <w:r w:rsidRPr="00F60847">
        <w:rPr>
          <w:rFonts w:ascii="Times New Roman" w:hAnsi="Times New Roman" w:cs="Times New Roman"/>
          <w:sz w:val="20"/>
          <w:szCs w:val="20"/>
        </w:rPr>
        <w:t>:</w:t>
      </w:r>
    </w:p>
    <w:bookmarkEnd w:id="146"/>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r w:rsidRPr="00F60847">
        <w:rPr>
          <w:rFonts w:ascii="Times New Roman" w:hAnsi="Times New Roman" w:cs="Times New Roman"/>
          <w:sz w:val="20"/>
          <w:szCs w:val="20"/>
        </w:rPr>
        <w:t xml:space="preserve">а) нормативные правовые акты - решения Совета депутатов обязательные для исполнения на территории муниципального образования Дубенский район, устанавливающее либо изменяющее общеобязательные правила, подписываются Главой Дубенского муниципального района; </w:t>
      </w: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r w:rsidRPr="00F60847">
        <w:rPr>
          <w:rFonts w:ascii="Times New Roman" w:hAnsi="Times New Roman" w:cs="Times New Roman"/>
          <w:sz w:val="20"/>
          <w:szCs w:val="20"/>
        </w:rPr>
        <w:t>б) ненормативные правовые акты - постановления, распоряжения по организационным вопросам деятельности Совета депутатов подписываются председателем Совета депутатов;</w:t>
      </w: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r w:rsidRPr="00F60847">
        <w:rPr>
          <w:rFonts w:ascii="Times New Roman" w:hAnsi="Times New Roman" w:cs="Times New Roman"/>
          <w:sz w:val="20"/>
          <w:szCs w:val="20"/>
        </w:rPr>
        <w:t>в) акты по процедурным вопросам - отражаются в протоколе сессии и не оформляются самостоятельным документом (протокольные решения Совета депутатов).</w:t>
      </w: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bookmarkStart w:id="147" w:name="sub_25"/>
      <w:r w:rsidRPr="00F60847">
        <w:rPr>
          <w:rStyle w:val="ae"/>
          <w:rFonts w:ascii="Times New Roman" w:hAnsi="Times New Roman" w:cs="Times New Roman"/>
          <w:sz w:val="20"/>
          <w:szCs w:val="20"/>
        </w:rPr>
        <w:t>Статья 27.</w:t>
      </w:r>
      <w:r w:rsidRPr="00F60847">
        <w:rPr>
          <w:rFonts w:ascii="Times New Roman" w:hAnsi="Times New Roman" w:cs="Times New Roman"/>
          <w:sz w:val="20"/>
          <w:szCs w:val="20"/>
        </w:rPr>
        <w:t xml:space="preserve"> Иные акты Совета депутатов Дубенского муниципального района</w:t>
      </w:r>
    </w:p>
    <w:bookmarkEnd w:id="147"/>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r w:rsidRPr="00F60847">
        <w:rPr>
          <w:rFonts w:ascii="Times New Roman" w:hAnsi="Times New Roman" w:cs="Times New Roman"/>
          <w:sz w:val="20"/>
          <w:szCs w:val="20"/>
        </w:rPr>
        <w:t>Совет депутатов может принимать резолюции, заявления, обращения и иные акты, не содержащие юридических предписаний:</w:t>
      </w: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r w:rsidRPr="00F60847">
        <w:rPr>
          <w:rFonts w:ascii="Times New Roman" w:hAnsi="Times New Roman" w:cs="Times New Roman"/>
          <w:sz w:val="20"/>
          <w:szCs w:val="20"/>
        </w:rPr>
        <w:t>а) заявления - акты, не носящие правового характера, излагающие позицию Совета депутатов по вопросам, не относящимся к его работе;</w:t>
      </w: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r w:rsidRPr="00F60847">
        <w:rPr>
          <w:rFonts w:ascii="Times New Roman" w:hAnsi="Times New Roman" w:cs="Times New Roman"/>
          <w:sz w:val="20"/>
          <w:szCs w:val="20"/>
        </w:rPr>
        <w:t>б) обращения - акты, содержащие предложения, рекомендации, адресуемые конкретным физическим или юридическим лицам;</w:t>
      </w: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r w:rsidRPr="00F60847">
        <w:rPr>
          <w:rFonts w:ascii="Times New Roman" w:hAnsi="Times New Roman" w:cs="Times New Roman"/>
          <w:sz w:val="20"/>
          <w:szCs w:val="20"/>
        </w:rPr>
        <w:t>в) декларации (акты торжественного характера, формулирующие общие принципы, цели);</w:t>
      </w: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r w:rsidRPr="00F60847">
        <w:rPr>
          <w:rFonts w:ascii="Times New Roman" w:hAnsi="Times New Roman" w:cs="Times New Roman"/>
          <w:sz w:val="20"/>
          <w:szCs w:val="20"/>
        </w:rPr>
        <w:t>г) протокольные решения, принимаемые и не оформляемые в качестве вышеуказанных документов.</w:t>
      </w: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bookmarkStart w:id="148" w:name="sub_26"/>
      <w:r w:rsidRPr="00F60847">
        <w:rPr>
          <w:rStyle w:val="ae"/>
          <w:rFonts w:ascii="Times New Roman" w:hAnsi="Times New Roman" w:cs="Times New Roman"/>
          <w:sz w:val="20"/>
          <w:szCs w:val="20"/>
        </w:rPr>
        <w:t>Статья 28.</w:t>
      </w:r>
      <w:r w:rsidRPr="00F60847">
        <w:rPr>
          <w:rFonts w:ascii="Times New Roman" w:hAnsi="Times New Roman" w:cs="Times New Roman"/>
          <w:sz w:val="20"/>
          <w:szCs w:val="20"/>
        </w:rPr>
        <w:t xml:space="preserve"> Порядок внесения проектов решений в районный Совет депутатов</w:t>
      </w:r>
    </w:p>
    <w:bookmarkEnd w:id="148"/>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p>
    <w:p w:rsidR="00F60847" w:rsidRPr="00F60847" w:rsidRDefault="00F60847" w:rsidP="00F60847">
      <w:pPr>
        <w:widowControl w:val="0"/>
        <w:numPr>
          <w:ilvl w:val="0"/>
          <w:numId w:val="28"/>
        </w:numPr>
        <w:tabs>
          <w:tab w:val="left" w:pos="1276"/>
        </w:tabs>
        <w:spacing w:after="0" w:line="240" w:lineRule="auto"/>
        <w:ind w:left="0" w:firstLine="720"/>
        <w:contextualSpacing/>
        <w:jc w:val="both"/>
        <w:rPr>
          <w:rFonts w:ascii="Times New Roman" w:hAnsi="Times New Roman" w:cs="Times New Roman"/>
          <w:sz w:val="20"/>
          <w:szCs w:val="20"/>
        </w:rPr>
      </w:pPr>
      <w:r w:rsidRPr="00F60847">
        <w:rPr>
          <w:rFonts w:ascii="Times New Roman" w:hAnsi="Times New Roman" w:cs="Times New Roman"/>
          <w:sz w:val="20"/>
          <w:szCs w:val="20"/>
        </w:rPr>
        <w:t>Проекты решений могут вноситься в Совет депутатов его депутатами, постоянными комиссиями, председателем Совета депутатов, группами граждан, осуществляющими народную правотворческую инициативу, Главой Дубенского муниципального района в порядке, предусмотренном Уставом района. В случаях, указанных в законах Республики Мордовия, Уставе района и настоящем Регламенте проекты решений могут вноситься в Совет депутатов только группами депутатов определенной численности.</w:t>
      </w:r>
    </w:p>
    <w:p w:rsidR="00F60847" w:rsidRPr="00F60847" w:rsidRDefault="00F60847" w:rsidP="00F60847">
      <w:pPr>
        <w:widowControl w:val="0"/>
        <w:numPr>
          <w:ilvl w:val="0"/>
          <w:numId w:val="28"/>
        </w:numPr>
        <w:tabs>
          <w:tab w:val="left" w:pos="1276"/>
        </w:tabs>
        <w:spacing w:after="0" w:line="240" w:lineRule="auto"/>
        <w:ind w:left="0" w:firstLine="720"/>
        <w:contextualSpacing/>
        <w:jc w:val="both"/>
        <w:rPr>
          <w:rFonts w:ascii="Times New Roman" w:hAnsi="Times New Roman" w:cs="Times New Roman"/>
          <w:sz w:val="20"/>
          <w:szCs w:val="20"/>
        </w:rPr>
      </w:pPr>
      <w:r w:rsidRPr="00F60847">
        <w:rPr>
          <w:rFonts w:ascii="Times New Roman" w:hAnsi="Times New Roman" w:cs="Times New Roman"/>
          <w:sz w:val="20"/>
          <w:szCs w:val="20"/>
        </w:rPr>
        <w:t>По вопросам принятия бюджета района, внесения в него изменений, утверждения отчета об исполнении бюджета правотворческая инициатива Главы администрации района является исключительной.</w:t>
      </w:r>
    </w:p>
    <w:p w:rsidR="00F60847" w:rsidRPr="00F60847" w:rsidRDefault="00F60847" w:rsidP="00F60847">
      <w:pPr>
        <w:widowControl w:val="0"/>
        <w:numPr>
          <w:ilvl w:val="0"/>
          <w:numId w:val="28"/>
        </w:numPr>
        <w:tabs>
          <w:tab w:val="left" w:pos="1276"/>
        </w:tabs>
        <w:spacing w:after="0" w:line="240" w:lineRule="auto"/>
        <w:ind w:left="0" w:firstLine="720"/>
        <w:contextualSpacing/>
        <w:jc w:val="both"/>
        <w:rPr>
          <w:rFonts w:ascii="Times New Roman" w:hAnsi="Times New Roman" w:cs="Times New Roman"/>
          <w:sz w:val="20"/>
          <w:szCs w:val="20"/>
        </w:rPr>
      </w:pPr>
      <w:r w:rsidRPr="00F60847">
        <w:rPr>
          <w:rFonts w:ascii="Times New Roman" w:hAnsi="Times New Roman" w:cs="Times New Roman"/>
          <w:sz w:val="20"/>
          <w:szCs w:val="20"/>
        </w:rPr>
        <w:t>Внесенные проекты решений могут быть отозваны инициаторами до начала их рассмотрения на сессии путем направления председателю Совета депутатов письма об отзыве проекта решения.</w:t>
      </w: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bookmarkStart w:id="149" w:name="sub_27"/>
      <w:r w:rsidRPr="00F60847">
        <w:rPr>
          <w:rStyle w:val="ae"/>
          <w:rFonts w:ascii="Times New Roman" w:hAnsi="Times New Roman" w:cs="Times New Roman"/>
          <w:sz w:val="20"/>
          <w:szCs w:val="20"/>
        </w:rPr>
        <w:t>Статья 29.</w:t>
      </w:r>
      <w:r w:rsidRPr="00F60847">
        <w:rPr>
          <w:rFonts w:ascii="Times New Roman" w:hAnsi="Times New Roman" w:cs="Times New Roman"/>
          <w:sz w:val="20"/>
          <w:szCs w:val="20"/>
        </w:rPr>
        <w:t xml:space="preserve"> Оформление проектов решений Совета депутатов</w:t>
      </w:r>
    </w:p>
    <w:bookmarkEnd w:id="149"/>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p>
    <w:p w:rsidR="00F60847" w:rsidRPr="00F60847" w:rsidRDefault="00F60847" w:rsidP="00F60847">
      <w:pPr>
        <w:widowControl w:val="0"/>
        <w:numPr>
          <w:ilvl w:val="0"/>
          <w:numId w:val="29"/>
        </w:numPr>
        <w:tabs>
          <w:tab w:val="left" w:pos="1134"/>
        </w:tabs>
        <w:spacing w:after="0" w:line="240" w:lineRule="auto"/>
        <w:ind w:left="0" w:firstLine="720"/>
        <w:contextualSpacing/>
        <w:jc w:val="both"/>
        <w:rPr>
          <w:rFonts w:ascii="Times New Roman" w:hAnsi="Times New Roman" w:cs="Times New Roman"/>
          <w:sz w:val="20"/>
          <w:szCs w:val="20"/>
        </w:rPr>
      </w:pPr>
      <w:r w:rsidRPr="00F60847">
        <w:rPr>
          <w:rFonts w:ascii="Times New Roman" w:hAnsi="Times New Roman" w:cs="Times New Roman"/>
          <w:sz w:val="20"/>
          <w:szCs w:val="20"/>
        </w:rPr>
        <w:t>Вносимый в Совет депутатов проект решения должен быть изложен в виде правовых предписаний в соответствии с требованиями, установленными Регламентом и Положением о порядке подготовки, вступления в силу и опубликования (обнародования) муниципальных правовых актов Дубенского района.</w:t>
      </w:r>
    </w:p>
    <w:p w:rsidR="00F60847" w:rsidRPr="00F60847" w:rsidRDefault="00F60847" w:rsidP="00F60847">
      <w:pPr>
        <w:widowControl w:val="0"/>
        <w:numPr>
          <w:ilvl w:val="0"/>
          <w:numId w:val="29"/>
        </w:numPr>
        <w:tabs>
          <w:tab w:val="left" w:pos="1134"/>
        </w:tabs>
        <w:spacing w:after="0" w:line="240" w:lineRule="auto"/>
        <w:ind w:left="0" w:firstLine="720"/>
        <w:contextualSpacing/>
        <w:jc w:val="both"/>
        <w:rPr>
          <w:rFonts w:ascii="Times New Roman" w:hAnsi="Times New Roman" w:cs="Times New Roman"/>
          <w:sz w:val="20"/>
          <w:szCs w:val="20"/>
        </w:rPr>
      </w:pPr>
      <w:r w:rsidRPr="00F60847">
        <w:rPr>
          <w:rFonts w:ascii="Times New Roman" w:hAnsi="Times New Roman" w:cs="Times New Roman"/>
          <w:sz w:val="20"/>
          <w:szCs w:val="20"/>
        </w:rPr>
        <w:t>К проекту нормативно-правового решения, вносимому в Совет депутатов должна прилагаться пояснительная записка, содержащая описание предмета правового регулирования, обоснование необходимости принятия решения, изложение концепции, общую характеристику структуры проекта решения, комментарий к разделам или статьям проекта.</w:t>
      </w:r>
    </w:p>
    <w:p w:rsidR="00F60847" w:rsidRPr="00F60847" w:rsidRDefault="00F60847" w:rsidP="00F60847">
      <w:pPr>
        <w:widowControl w:val="0"/>
        <w:numPr>
          <w:ilvl w:val="0"/>
          <w:numId w:val="29"/>
        </w:numPr>
        <w:tabs>
          <w:tab w:val="left" w:pos="1134"/>
        </w:tabs>
        <w:spacing w:after="0" w:line="240" w:lineRule="auto"/>
        <w:ind w:left="0" w:firstLine="720"/>
        <w:contextualSpacing/>
        <w:jc w:val="both"/>
        <w:rPr>
          <w:rFonts w:ascii="Times New Roman" w:hAnsi="Times New Roman" w:cs="Times New Roman"/>
          <w:sz w:val="20"/>
          <w:szCs w:val="20"/>
        </w:rPr>
      </w:pPr>
      <w:r w:rsidRPr="00F60847">
        <w:rPr>
          <w:rFonts w:ascii="Times New Roman" w:hAnsi="Times New Roman" w:cs="Times New Roman"/>
          <w:sz w:val="20"/>
          <w:szCs w:val="20"/>
        </w:rPr>
        <w:t>В одном и том же вносимом в Совет депутатов проекте решения не должно быть предписаний, противоречивых по характеру и противоречащих действующему законодательству. Проект решения в обязательном порядке должен:</w:t>
      </w:r>
    </w:p>
    <w:p w:rsidR="00F60847" w:rsidRPr="00F60847" w:rsidRDefault="00F60847" w:rsidP="00F60847">
      <w:pPr>
        <w:widowControl w:val="0"/>
        <w:numPr>
          <w:ilvl w:val="0"/>
          <w:numId w:val="39"/>
        </w:numPr>
        <w:spacing w:after="0" w:line="240" w:lineRule="auto"/>
        <w:contextualSpacing/>
        <w:jc w:val="both"/>
        <w:rPr>
          <w:rFonts w:ascii="Times New Roman" w:hAnsi="Times New Roman" w:cs="Times New Roman"/>
          <w:sz w:val="20"/>
          <w:szCs w:val="20"/>
        </w:rPr>
      </w:pPr>
      <w:r w:rsidRPr="00F60847">
        <w:rPr>
          <w:rFonts w:ascii="Times New Roman" w:hAnsi="Times New Roman" w:cs="Times New Roman"/>
          <w:sz w:val="20"/>
          <w:szCs w:val="20"/>
        </w:rPr>
        <w:t>указывать исполнителей, сроки исполнения, источники финансирования, а также время вступления решения в силу;</w:t>
      </w:r>
    </w:p>
    <w:p w:rsidR="00F60847" w:rsidRPr="00F60847" w:rsidRDefault="00F60847" w:rsidP="00F60847">
      <w:pPr>
        <w:widowControl w:val="0"/>
        <w:numPr>
          <w:ilvl w:val="0"/>
          <w:numId w:val="39"/>
        </w:numPr>
        <w:spacing w:after="0" w:line="240" w:lineRule="auto"/>
        <w:contextualSpacing/>
        <w:jc w:val="both"/>
        <w:rPr>
          <w:rFonts w:ascii="Times New Roman" w:hAnsi="Times New Roman" w:cs="Times New Roman"/>
          <w:sz w:val="20"/>
          <w:szCs w:val="20"/>
        </w:rPr>
      </w:pPr>
      <w:r w:rsidRPr="00F60847">
        <w:rPr>
          <w:rFonts w:ascii="Times New Roman" w:hAnsi="Times New Roman" w:cs="Times New Roman"/>
          <w:sz w:val="20"/>
          <w:szCs w:val="20"/>
        </w:rPr>
        <w:t>учитывать предыдущее решение по данному вопросу и содержать предложения по отмене или изменению ранее принятых решений;</w:t>
      </w: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r w:rsidRPr="00F60847">
        <w:rPr>
          <w:rFonts w:ascii="Times New Roman" w:hAnsi="Times New Roman" w:cs="Times New Roman"/>
          <w:sz w:val="20"/>
          <w:szCs w:val="20"/>
        </w:rPr>
        <w:t>4. При представлении проекта решения, реализация которого потребует дополнительных материальных и иных затрат, должно быть приложено его финансово-экономическое обоснование. Проекты решений, предполагающие увеличение районных расходов или уменьшение районных доходов, вносятся в Совет депутатов при наличии заключения, данного по ним Главой Дубенского муниципального района либо по его поручению - руководителем финансового органа администрации района.</w:t>
      </w: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r w:rsidRPr="00F60847">
        <w:rPr>
          <w:rFonts w:ascii="Times New Roman" w:hAnsi="Times New Roman" w:cs="Times New Roman"/>
          <w:sz w:val="20"/>
          <w:szCs w:val="20"/>
        </w:rPr>
        <w:t>5. В случае если внесенный в Совет депутатов проект решения не соответствует требованиям, установленным настоящим Регламентом, председатель Совета депутатов возвращает проект решения его инициатору.</w:t>
      </w: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r w:rsidRPr="00F60847">
        <w:rPr>
          <w:rFonts w:ascii="Times New Roman" w:hAnsi="Times New Roman" w:cs="Times New Roman"/>
          <w:sz w:val="20"/>
          <w:szCs w:val="20"/>
        </w:rPr>
        <w:t>6. После приведения проекта решения в соответствие с требованиями настоящего Регламента проект решения может быть вновь направлен в Совет депутатов в установленном порядке.</w:t>
      </w: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bookmarkStart w:id="150" w:name="sub_28"/>
      <w:r w:rsidRPr="00F60847">
        <w:rPr>
          <w:rStyle w:val="ae"/>
          <w:rFonts w:ascii="Times New Roman" w:hAnsi="Times New Roman" w:cs="Times New Roman"/>
          <w:sz w:val="20"/>
          <w:szCs w:val="20"/>
        </w:rPr>
        <w:t>Статья 30.</w:t>
      </w:r>
      <w:r w:rsidRPr="00F60847">
        <w:rPr>
          <w:rFonts w:ascii="Times New Roman" w:hAnsi="Times New Roman" w:cs="Times New Roman"/>
          <w:sz w:val="20"/>
          <w:szCs w:val="20"/>
        </w:rPr>
        <w:t xml:space="preserve"> Срок </w:t>
      </w:r>
      <w:proofErr w:type="gramStart"/>
      <w:r w:rsidRPr="00F60847">
        <w:rPr>
          <w:rFonts w:ascii="Times New Roman" w:hAnsi="Times New Roman" w:cs="Times New Roman"/>
          <w:sz w:val="20"/>
          <w:szCs w:val="20"/>
        </w:rPr>
        <w:t>внесения проектов решений Совета депутатов Дубенского муниципального района</w:t>
      </w:r>
      <w:proofErr w:type="gramEnd"/>
    </w:p>
    <w:bookmarkEnd w:id="150"/>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p>
    <w:p w:rsidR="00F60847" w:rsidRPr="00F60847" w:rsidRDefault="00F60847" w:rsidP="00F60847">
      <w:pPr>
        <w:widowControl w:val="0"/>
        <w:numPr>
          <w:ilvl w:val="0"/>
          <w:numId w:val="30"/>
        </w:numPr>
        <w:tabs>
          <w:tab w:val="left" w:pos="1134"/>
        </w:tabs>
        <w:spacing w:after="0" w:line="240" w:lineRule="auto"/>
        <w:ind w:left="0" w:firstLine="720"/>
        <w:contextualSpacing/>
        <w:jc w:val="both"/>
        <w:rPr>
          <w:rFonts w:ascii="Times New Roman" w:hAnsi="Times New Roman" w:cs="Times New Roman"/>
          <w:sz w:val="20"/>
          <w:szCs w:val="20"/>
        </w:rPr>
      </w:pPr>
      <w:r w:rsidRPr="00F60847">
        <w:rPr>
          <w:rFonts w:ascii="Times New Roman" w:hAnsi="Times New Roman" w:cs="Times New Roman"/>
          <w:sz w:val="20"/>
          <w:szCs w:val="20"/>
        </w:rPr>
        <w:t>Официальным внесением проекта решения в Совет депутатов считается внесение проекта на имя его председателя. Датой официального внесения проекта считается дата его регистрации в Совете депутатов.</w:t>
      </w:r>
    </w:p>
    <w:p w:rsidR="00F60847" w:rsidRPr="00F60847" w:rsidRDefault="00F60847" w:rsidP="00F60847">
      <w:pPr>
        <w:widowControl w:val="0"/>
        <w:numPr>
          <w:ilvl w:val="0"/>
          <w:numId w:val="30"/>
        </w:numPr>
        <w:tabs>
          <w:tab w:val="left" w:pos="1134"/>
        </w:tabs>
        <w:spacing w:after="0" w:line="240" w:lineRule="auto"/>
        <w:ind w:left="0" w:firstLine="720"/>
        <w:contextualSpacing/>
        <w:jc w:val="both"/>
        <w:rPr>
          <w:rFonts w:ascii="Times New Roman" w:hAnsi="Times New Roman" w:cs="Times New Roman"/>
          <w:sz w:val="20"/>
          <w:szCs w:val="20"/>
        </w:rPr>
      </w:pPr>
      <w:r w:rsidRPr="00F60847">
        <w:rPr>
          <w:rFonts w:ascii="Times New Roman" w:hAnsi="Times New Roman" w:cs="Times New Roman"/>
          <w:sz w:val="20"/>
          <w:szCs w:val="20"/>
        </w:rPr>
        <w:t xml:space="preserve">Проекты решений Совета депутатов, подлежащие рассмотрению, представляются его председателю не </w:t>
      </w:r>
      <w:proofErr w:type="gramStart"/>
      <w:r w:rsidRPr="00F60847">
        <w:rPr>
          <w:rFonts w:ascii="Times New Roman" w:hAnsi="Times New Roman" w:cs="Times New Roman"/>
          <w:sz w:val="20"/>
          <w:szCs w:val="20"/>
        </w:rPr>
        <w:t>позднее</w:t>
      </w:r>
      <w:proofErr w:type="gramEnd"/>
      <w:r w:rsidRPr="00F60847">
        <w:rPr>
          <w:rFonts w:ascii="Times New Roman" w:hAnsi="Times New Roman" w:cs="Times New Roman"/>
          <w:sz w:val="20"/>
          <w:szCs w:val="20"/>
        </w:rPr>
        <w:t xml:space="preserve"> чем за 10 рабочих дней до заседания, на котором предполагается его рассмотрение.</w:t>
      </w: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bookmarkStart w:id="151" w:name="sub_29"/>
      <w:r w:rsidRPr="00F60847">
        <w:rPr>
          <w:rStyle w:val="ae"/>
          <w:rFonts w:ascii="Times New Roman" w:hAnsi="Times New Roman" w:cs="Times New Roman"/>
          <w:sz w:val="20"/>
          <w:szCs w:val="20"/>
        </w:rPr>
        <w:t>Статья 31.</w:t>
      </w:r>
      <w:r w:rsidRPr="00F60847">
        <w:rPr>
          <w:rFonts w:ascii="Times New Roman" w:hAnsi="Times New Roman" w:cs="Times New Roman"/>
          <w:sz w:val="20"/>
          <w:szCs w:val="20"/>
        </w:rPr>
        <w:t xml:space="preserve"> Срочные проекты решений Совета депутатов Дубенского муниципального района</w:t>
      </w:r>
    </w:p>
    <w:bookmarkEnd w:id="151"/>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p>
    <w:p w:rsidR="00F60847" w:rsidRPr="00F60847" w:rsidRDefault="00F60847" w:rsidP="00F60847">
      <w:pPr>
        <w:widowControl w:val="0"/>
        <w:numPr>
          <w:ilvl w:val="0"/>
          <w:numId w:val="31"/>
        </w:numPr>
        <w:tabs>
          <w:tab w:val="left" w:pos="1134"/>
        </w:tabs>
        <w:spacing w:after="0" w:line="240" w:lineRule="auto"/>
        <w:ind w:left="0" w:firstLine="720"/>
        <w:contextualSpacing/>
        <w:jc w:val="both"/>
        <w:rPr>
          <w:rFonts w:ascii="Times New Roman" w:hAnsi="Times New Roman" w:cs="Times New Roman"/>
          <w:sz w:val="20"/>
          <w:szCs w:val="20"/>
        </w:rPr>
      </w:pPr>
      <w:r w:rsidRPr="00F60847">
        <w:rPr>
          <w:rFonts w:ascii="Times New Roman" w:hAnsi="Times New Roman" w:cs="Times New Roman"/>
          <w:sz w:val="20"/>
          <w:szCs w:val="20"/>
        </w:rPr>
        <w:t>Проекты решений могут вноситься постоянными комиссиями Совета депутатов, Главой Дубенского муниципального района в качестве срочных по важнейшим вопросам районного значения в случаях, не терпящих отлагательства. Проекты решений, вносимые в качестве срочных, представляются председателю Совета депутатов не позднее 3 рабочих дней до даты проведения заседания.</w:t>
      </w:r>
    </w:p>
    <w:p w:rsidR="00F60847" w:rsidRPr="00F60847" w:rsidRDefault="00F60847" w:rsidP="00F60847">
      <w:pPr>
        <w:widowControl w:val="0"/>
        <w:numPr>
          <w:ilvl w:val="0"/>
          <w:numId w:val="31"/>
        </w:numPr>
        <w:tabs>
          <w:tab w:val="left" w:pos="1134"/>
        </w:tabs>
        <w:spacing w:after="0" w:line="240" w:lineRule="auto"/>
        <w:ind w:left="0" w:firstLine="720"/>
        <w:contextualSpacing/>
        <w:jc w:val="both"/>
        <w:rPr>
          <w:rFonts w:ascii="Times New Roman" w:hAnsi="Times New Roman" w:cs="Times New Roman"/>
          <w:sz w:val="20"/>
          <w:szCs w:val="20"/>
        </w:rPr>
      </w:pPr>
      <w:r w:rsidRPr="00F60847">
        <w:rPr>
          <w:rFonts w:ascii="Times New Roman" w:hAnsi="Times New Roman" w:cs="Times New Roman"/>
          <w:sz w:val="20"/>
          <w:szCs w:val="20"/>
        </w:rPr>
        <w:t>Проекты решений, посредством которых вносятся изменения в Устав района, утверждается бюджет района, изменяется административно-территориальное устройство, не могут вноситься в качестве срочных.</w:t>
      </w: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bookmarkStart w:id="152" w:name="sub_30"/>
      <w:r w:rsidRPr="00F60847">
        <w:rPr>
          <w:rStyle w:val="ae"/>
          <w:rFonts w:ascii="Times New Roman" w:hAnsi="Times New Roman" w:cs="Times New Roman"/>
          <w:sz w:val="20"/>
          <w:szCs w:val="20"/>
        </w:rPr>
        <w:t>Статья 32.</w:t>
      </w:r>
      <w:r w:rsidRPr="00F60847">
        <w:rPr>
          <w:rFonts w:ascii="Times New Roman" w:hAnsi="Times New Roman" w:cs="Times New Roman"/>
          <w:sz w:val="20"/>
          <w:szCs w:val="20"/>
        </w:rPr>
        <w:t xml:space="preserve"> Порядок направления поступивших проектов решений</w:t>
      </w:r>
    </w:p>
    <w:bookmarkEnd w:id="152"/>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p>
    <w:p w:rsidR="00F60847" w:rsidRPr="00F60847" w:rsidRDefault="00F60847" w:rsidP="00F60847">
      <w:pPr>
        <w:widowControl w:val="0"/>
        <w:spacing w:line="240" w:lineRule="auto"/>
        <w:ind w:firstLine="709"/>
        <w:contextualSpacing/>
        <w:jc w:val="both"/>
        <w:rPr>
          <w:rFonts w:ascii="Times New Roman" w:hAnsi="Times New Roman" w:cs="Times New Roman"/>
          <w:sz w:val="20"/>
          <w:szCs w:val="20"/>
        </w:rPr>
      </w:pPr>
      <w:r w:rsidRPr="00F60847">
        <w:rPr>
          <w:rFonts w:ascii="Times New Roman" w:hAnsi="Times New Roman" w:cs="Times New Roman"/>
          <w:sz w:val="20"/>
          <w:szCs w:val="20"/>
        </w:rPr>
        <w:t>1. Председатель Совета депутатов определяет по каждому проекту решения ответственную постоянную комиссию. Если проект решения вносится постоянной комиссией Совета депутатов, то эта постоянная комиссия, как правило, выполняет функции ответственной.</w:t>
      </w: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r w:rsidRPr="00F60847">
        <w:rPr>
          <w:rFonts w:ascii="Times New Roman" w:hAnsi="Times New Roman" w:cs="Times New Roman"/>
          <w:sz w:val="20"/>
          <w:szCs w:val="20"/>
        </w:rPr>
        <w:t xml:space="preserve">2. Председатель Совета депутатов не </w:t>
      </w:r>
      <w:proofErr w:type="gramStart"/>
      <w:r w:rsidRPr="00F60847">
        <w:rPr>
          <w:rFonts w:ascii="Times New Roman" w:hAnsi="Times New Roman" w:cs="Times New Roman"/>
          <w:sz w:val="20"/>
          <w:szCs w:val="20"/>
        </w:rPr>
        <w:t>позднее</w:t>
      </w:r>
      <w:proofErr w:type="gramEnd"/>
      <w:r w:rsidRPr="00F60847">
        <w:rPr>
          <w:rFonts w:ascii="Times New Roman" w:hAnsi="Times New Roman" w:cs="Times New Roman"/>
          <w:sz w:val="20"/>
          <w:szCs w:val="20"/>
        </w:rPr>
        <w:t xml:space="preserve"> чем за 7 рабочих дней (в отношении проектов решений, внесенных в качестве срочных, - не позднее чем за 2 рабочих дня) направляет зарегистрированный проект решения во все постоянные комиссии Совета депутатов, депутатам, Главе Дубенского муниципального района для подготовки заключений, замечаний и предложений. Главе Дубенского муниципального района не направляются проекты решений, внесенные им.</w:t>
      </w: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bookmarkStart w:id="153" w:name="sub_31"/>
      <w:r w:rsidRPr="00F60847">
        <w:rPr>
          <w:rStyle w:val="ae"/>
          <w:rFonts w:ascii="Times New Roman" w:hAnsi="Times New Roman" w:cs="Times New Roman"/>
          <w:sz w:val="20"/>
          <w:szCs w:val="20"/>
        </w:rPr>
        <w:t>Статья 33.</w:t>
      </w:r>
      <w:r w:rsidRPr="00F60847">
        <w:rPr>
          <w:rFonts w:ascii="Times New Roman" w:hAnsi="Times New Roman" w:cs="Times New Roman"/>
          <w:sz w:val="20"/>
          <w:szCs w:val="20"/>
        </w:rPr>
        <w:t xml:space="preserve"> Порядок предоставления заключений по проекту решения Совета депутатов</w:t>
      </w:r>
    </w:p>
    <w:bookmarkEnd w:id="153"/>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p>
    <w:p w:rsidR="00F60847" w:rsidRPr="00F60847" w:rsidRDefault="00F60847" w:rsidP="00F60847">
      <w:pPr>
        <w:widowControl w:val="0"/>
        <w:spacing w:line="240" w:lineRule="auto"/>
        <w:ind w:firstLine="709"/>
        <w:contextualSpacing/>
        <w:jc w:val="both"/>
        <w:rPr>
          <w:rFonts w:ascii="Times New Roman" w:hAnsi="Times New Roman" w:cs="Times New Roman"/>
          <w:sz w:val="20"/>
          <w:szCs w:val="20"/>
        </w:rPr>
      </w:pPr>
      <w:r w:rsidRPr="00F60847">
        <w:rPr>
          <w:rFonts w:ascii="Times New Roman" w:hAnsi="Times New Roman" w:cs="Times New Roman"/>
          <w:sz w:val="20"/>
          <w:szCs w:val="20"/>
        </w:rPr>
        <w:t>1. Заключения комиссий Совета депутатов, Главы Дубенского муниципального района, а также замечания и предложения депутатов районного Совета, депутатских объединений представляются за 5 рабочих дней до дня открытия заседания сессии председателю Совета депутатов, который направляет их в ответственную комиссию. Если указанные заключения не представлены в установленный срок, Совет депутатов вправе рассмотреть проект решения без таких заключений.</w:t>
      </w: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bookmarkStart w:id="154" w:name="sub_32"/>
      <w:r w:rsidRPr="00F60847">
        <w:rPr>
          <w:rStyle w:val="ae"/>
          <w:rFonts w:ascii="Times New Roman" w:hAnsi="Times New Roman" w:cs="Times New Roman"/>
          <w:sz w:val="20"/>
          <w:szCs w:val="20"/>
        </w:rPr>
        <w:t>Статья 34.</w:t>
      </w:r>
      <w:r w:rsidRPr="00F60847">
        <w:rPr>
          <w:rFonts w:ascii="Times New Roman" w:hAnsi="Times New Roman" w:cs="Times New Roman"/>
          <w:sz w:val="20"/>
          <w:szCs w:val="20"/>
        </w:rPr>
        <w:t xml:space="preserve"> Подготовка проекта решения к рассмотрению</w:t>
      </w:r>
    </w:p>
    <w:bookmarkEnd w:id="154"/>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p>
    <w:p w:rsidR="00F60847" w:rsidRPr="00F60847" w:rsidRDefault="00F60847" w:rsidP="00F60847">
      <w:pPr>
        <w:widowControl w:val="0"/>
        <w:numPr>
          <w:ilvl w:val="0"/>
          <w:numId w:val="32"/>
        </w:numPr>
        <w:tabs>
          <w:tab w:val="left" w:pos="1134"/>
        </w:tabs>
        <w:spacing w:after="0" w:line="240" w:lineRule="auto"/>
        <w:ind w:left="0" w:firstLine="720"/>
        <w:contextualSpacing/>
        <w:jc w:val="both"/>
        <w:rPr>
          <w:rFonts w:ascii="Times New Roman" w:hAnsi="Times New Roman" w:cs="Times New Roman"/>
          <w:sz w:val="20"/>
          <w:szCs w:val="20"/>
        </w:rPr>
      </w:pPr>
      <w:r w:rsidRPr="00F60847">
        <w:rPr>
          <w:rFonts w:ascii="Times New Roman" w:hAnsi="Times New Roman" w:cs="Times New Roman"/>
          <w:sz w:val="20"/>
          <w:szCs w:val="20"/>
        </w:rPr>
        <w:t>Ответственная комиссия на основе материалов, представленных инициатором проекта решения, заключений постоянных комиссий Совета депутатов, Главы Дубенского муниципального района, замечаний и предложений депутатов, результатов обсуждения принимает решение о готовности проекта решения к рассмотрению Советом депутатов. Внесенные в соответствии с требованиями настоящего Регламента проекты решений включаются в повестку дня очередной сессии Совета депутатов. В случае необходимости истребования дополнительных материалов, получения экспертных заключений по внесенным проектам, принятия решения ответственной комиссией о неготовности проекта решения к рассмотрению Советом депутатов и необходимости его доработки, а также по предложению инициатора проекта решения, рассмотрение проекта решения может быть перенесено на следующую очередную сессию Совета депутатов.</w:t>
      </w:r>
    </w:p>
    <w:p w:rsidR="00F60847" w:rsidRPr="00F60847" w:rsidRDefault="00F60847" w:rsidP="00F60847">
      <w:pPr>
        <w:widowControl w:val="0"/>
        <w:numPr>
          <w:ilvl w:val="0"/>
          <w:numId w:val="32"/>
        </w:numPr>
        <w:tabs>
          <w:tab w:val="left" w:pos="1134"/>
        </w:tabs>
        <w:spacing w:after="0" w:line="240" w:lineRule="auto"/>
        <w:ind w:left="0" w:firstLine="720"/>
        <w:contextualSpacing/>
        <w:jc w:val="both"/>
        <w:rPr>
          <w:rFonts w:ascii="Times New Roman" w:hAnsi="Times New Roman" w:cs="Times New Roman"/>
          <w:sz w:val="20"/>
          <w:szCs w:val="20"/>
        </w:rPr>
      </w:pPr>
      <w:r w:rsidRPr="00F60847">
        <w:rPr>
          <w:rFonts w:ascii="Times New Roman" w:hAnsi="Times New Roman" w:cs="Times New Roman"/>
          <w:sz w:val="20"/>
          <w:szCs w:val="20"/>
        </w:rPr>
        <w:t>Проекты решений с приложениями, предусмотренными настоящим Регламентом, направляются депутатам районного Совета.</w:t>
      </w: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bookmarkStart w:id="155" w:name="sub_33"/>
      <w:r w:rsidRPr="00F60847">
        <w:rPr>
          <w:rStyle w:val="ae"/>
          <w:rFonts w:ascii="Times New Roman" w:hAnsi="Times New Roman" w:cs="Times New Roman"/>
          <w:sz w:val="20"/>
          <w:szCs w:val="20"/>
        </w:rPr>
        <w:t>Статья 35.</w:t>
      </w:r>
      <w:r w:rsidRPr="00F60847">
        <w:rPr>
          <w:rFonts w:ascii="Times New Roman" w:hAnsi="Times New Roman" w:cs="Times New Roman"/>
          <w:sz w:val="20"/>
          <w:szCs w:val="20"/>
        </w:rPr>
        <w:t xml:space="preserve"> Оформление проекта решения для рассмотрения на заседании</w:t>
      </w:r>
    </w:p>
    <w:bookmarkEnd w:id="155"/>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p>
    <w:p w:rsidR="00F60847" w:rsidRPr="00F60847" w:rsidRDefault="00F60847" w:rsidP="00F60847">
      <w:pPr>
        <w:widowControl w:val="0"/>
        <w:spacing w:line="240" w:lineRule="auto"/>
        <w:ind w:firstLine="709"/>
        <w:contextualSpacing/>
        <w:jc w:val="both"/>
        <w:rPr>
          <w:rFonts w:ascii="Times New Roman" w:hAnsi="Times New Roman" w:cs="Times New Roman"/>
          <w:sz w:val="20"/>
          <w:szCs w:val="20"/>
        </w:rPr>
      </w:pPr>
      <w:r w:rsidRPr="00F60847">
        <w:rPr>
          <w:rFonts w:ascii="Times New Roman" w:hAnsi="Times New Roman" w:cs="Times New Roman"/>
          <w:sz w:val="20"/>
          <w:szCs w:val="20"/>
        </w:rPr>
        <w:t>1. Вносимый на рассмотрение сессии Совета депутатов проект решения должен сопровождаться финансово-экономическим обоснованием, если проект внесен Главой Дубенского муниципального района, и заключением Главы Дубенского муниципального района или по его поручению руководителя финансового органа администрации района, если проект внесен депутатами или постоянными комиссиями Совета депутатов, и реализация решения потребует дополнительных материальных затрат. Представленный с нарушением правил, установленных настоящим Регламентом, проект решения в повестку дня очередной сессии не включается и направляется в ответственную комиссию на доработку. В случае нарушения сроков подачи проекта решения, его рассмотрение может быть перенесено на следующую сессию.</w:t>
      </w: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bookmarkStart w:id="156" w:name="sub_34"/>
      <w:r w:rsidRPr="00F60847">
        <w:rPr>
          <w:rStyle w:val="ae"/>
          <w:rFonts w:ascii="Times New Roman" w:hAnsi="Times New Roman" w:cs="Times New Roman"/>
          <w:sz w:val="20"/>
          <w:szCs w:val="20"/>
        </w:rPr>
        <w:t>Статья 36.</w:t>
      </w:r>
      <w:r w:rsidRPr="00F60847">
        <w:rPr>
          <w:rFonts w:ascii="Times New Roman" w:hAnsi="Times New Roman" w:cs="Times New Roman"/>
          <w:sz w:val="20"/>
          <w:szCs w:val="20"/>
        </w:rPr>
        <w:t xml:space="preserve"> Основные элементы процедуры рассмотрения проекта решения на заседании Совета депутатов</w:t>
      </w:r>
    </w:p>
    <w:bookmarkEnd w:id="156"/>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r w:rsidRPr="00F60847">
        <w:rPr>
          <w:rFonts w:ascii="Times New Roman" w:hAnsi="Times New Roman" w:cs="Times New Roman"/>
          <w:sz w:val="20"/>
          <w:szCs w:val="20"/>
        </w:rPr>
        <w:t>1. Основные элементы процедуры рассмотрения проекта решения на заседаниях Совета депутатов:</w:t>
      </w:r>
    </w:p>
    <w:p w:rsidR="00F60847" w:rsidRPr="00F60847" w:rsidRDefault="00F60847" w:rsidP="00F60847">
      <w:pPr>
        <w:widowControl w:val="0"/>
        <w:numPr>
          <w:ilvl w:val="0"/>
          <w:numId w:val="40"/>
        </w:numPr>
        <w:spacing w:after="0" w:line="240" w:lineRule="auto"/>
        <w:contextualSpacing/>
        <w:jc w:val="both"/>
        <w:rPr>
          <w:rFonts w:ascii="Times New Roman" w:hAnsi="Times New Roman" w:cs="Times New Roman"/>
          <w:sz w:val="20"/>
          <w:szCs w:val="20"/>
        </w:rPr>
      </w:pPr>
      <w:r w:rsidRPr="00F60847">
        <w:rPr>
          <w:rFonts w:ascii="Times New Roman" w:hAnsi="Times New Roman" w:cs="Times New Roman"/>
          <w:sz w:val="20"/>
          <w:szCs w:val="20"/>
        </w:rPr>
        <w:t>доклад инициатора проекта;</w:t>
      </w:r>
    </w:p>
    <w:p w:rsidR="00F60847" w:rsidRPr="00F60847" w:rsidRDefault="00F60847" w:rsidP="00F60847">
      <w:pPr>
        <w:widowControl w:val="0"/>
        <w:numPr>
          <w:ilvl w:val="0"/>
          <w:numId w:val="40"/>
        </w:numPr>
        <w:spacing w:after="0" w:line="240" w:lineRule="auto"/>
        <w:contextualSpacing/>
        <w:jc w:val="both"/>
        <w:rPr>
          <w:rFonts w:ascii="Times New Roman" w:hAnsi="Times New Roman" w:cs="Times New Roman"/>
          <w:sz w:val="20"/>
          <w:szCs w:val="20"/>
        </w:rPr>
      </w:pPr>
      <w:r w:rsidRPr="00F60847">
        <w:rPr>
          <w:rFonts w:ascii="Times New Roman" w:hAnsi="Times New Roman" w:cs="Times New Roman"/>
          <w:sz w:val="20"/>
          <w:szCs w:val="20"/>
        </w:rPr>
        <w:t>содоклад (в случаях, предусмотренных настоящим Регламентом);</w:t>
      </w:r>
    </w:p>
    <w:p w:rsidR="00F60847" w:rsidRPr="00F60847" w:rsidRDefault="00F60847" w:rsidP="00F60847">
      <w:pPr>
        <w:widowControl w:val="0"/>
        <w:numPr>
          <w:ilvl w:val="0"/>
          <w:numId w:val="40"/>
        </w:numPr>
        <w:spacing w:after="0" w:line="240" w:lineRule="auto"/>
        <w:contextualSpacing/>
        <w:jc w:val="both"/>
        <w:rPr>
          <w:rFonts w:ascii="Times New Roman" w:hAnsi="Times New Roman" w:cs="Times New Roman"/>
          <w:sz w:val="20"/>
          <w:szCs w:val="20"/>
        </w:rPr>
      </w:pPr>
      <w:r w:rsidRPr="00F60847">
        <w:rPr>
          <w:rFonts w:ascii="Times New Roman" w:hAnsi="Times New Roman" w:cs="Times New Roman"/>
          <w:sz w:val="20"/>
          <w:szCs w:val="20"/>
        </w:rPr>
        <w:t>вопросы докладчику и содокладчику и ответы на вопросы;</w:t>
      </w:r>
    </w:p>
    <w:p w:rsidR="00F60847" w:rsidRPr="00F60847" w:rsidRDefault="00F60847" w:rsidP="00F60847">
      <w:pPr>
        <w:widowControl w:val="0"/>
        <w:numPr>
          <w:ilvl w:val="0"/>
          <w:numId w:val="40"/>
        </w:numPr>
        <w:spacing w:after="0" w:line="240" w:lineRule="auto"/>
        <w:contextualSpacing/>
        <w:jc w:val="both"/>
        <w:rPr>
          <w:rFonts w:ascii="Times New Roman" w:hAnsi="Times New Roman" w:cs="Times New Roman"/>
          <w:sz w:val="20"/>
          <w:szCs w:val="20"/>
        </w:rPr>
      </w:pPr>
      <w:r w:rsidRPr="00F60847">
        <w:rPr>
          <w:rFonts w:ascii="Times New Roman" w:hAnsi="Times New Roman" w:cs="Times New Roman"/>
          <w:sz w:val="20"/>
          <w:szCs w:val="20"/>
        </w:rPr>
        <w:t>прения по обсуждаемому вопросу;</w:t>
      </w:r>
    </w:p>
    <w:p w:rsidR="00F60847" w:rsidRPr="00F60847" w:rsidRDefault="00F60847" w:rsidP="00F60847">
      <w:pPr>
        <w:widowControl w:val="0"/>
        <w:numPr>
          <w:ilvl w:val="0"/>
          <w:numId w:val="40"/>
        </w:numPr>
        <w:spacing w:after="0" w:line="240" w:lineRule="auto"/>
        <w:contextualSpacing/>
        <w:jc w:val="both"/>
        <w:rPr>
          <w:rFonts w:ascii="Times New Roman" w:hAnsi="Times New Roman" w:cs="Times New Roman"/>
          <w:sz w:val="20"/>
          <w:szCs w:val="20"/>
        </w:rPr>
      </w:pPr>
      <w:r w:rsidRPr="00F60847">
        <w:rPr>
          <w:rFonts w:ascii="Times New Roman" w:hAnsi="Times New Roman" w:cs="Times New Roman"/>
          <w:sz w:val="20"/>
          <w:szCs w:val="20"/>
        </w:rPr>
        <w:t>заключительное слово докладчика и содокладчика;</w:t>
      </w:r>
    </w:p>
    <w:p w:rsidR="00F60847" w:rsidRPr="00F60847" w:rsidRDefault="00F60847" w:rsidP="00F60847">
      <w:pPr>
        <w:widowControl w:val="0"/>
        <w:numPr>
          <w:ilvl w:val="0"/>
          <w:numId w:val="40"/>
        </w:numPr>
        <w:spacing w:after="0" w:line="240" w:lineRule="auto"/>
        <w:contextualSpacing/>
        <w:jc w:val="both"/>
        <w:rPr>
          <w:rFonts w:ascii="Times New Roman" w:hAnsi="Times New Roman" w:cs="Times New Roman"/>
          <w:sz w:val="20"/>
          <w:szCs w:val="20"/>
        </w:rPr>
      </w:pPr>
      <w:r w:rsidRPr="00F60847">
        <w:rPr>
          <w:rFonts w:ascii="Times New Roman" w:hAnsi="Times New Roman" w:cs="Times New Roman"/>
          <w:sz w:val="20"/>
          <w:szCs w:val="20"/>
        </w:rPr>
        <w:t>выступления по мотивам голосования и принятие проекта решения за основу;</w:t>
      </w:r>
    </w:p>
    <w:p w:rsidR="00F60847" w:rsidRPr="00F60847" w:rsidRDefault="00F60847" w:rsidP="00F60847">
      <w:pPr>
        <w:widowControl w:val="0"/>
        <w:numPr>
          <w:ilvl w:val="0"/>
          <w:numId w:val="40"/>
        </w:numPr>
        <w:spacing w:after="0" w:line="240" w:lineRule="auto"/>
        <w:contextualSpacing/>
        <w:jc w:val="both"/>
        <w:rPr>
          <w:rFonts w:ascii="Times New Roman" w:hAnsi="Times New Roman" w:cs="Times New Roman"/>
          <w:sz w:val="20"/>
          <w:szCs w:val="20"/>
        </w:rPr>
      </w:pPr>
      <w:r w:rsidRPr="00F60847">
        <w:rPr>
          <w:rFonts w:ascii="Times New Roman" w:hAnsi="Times New Roman" w:cs="Times New Roman"/>
          <w:sz w:val="20"/>
          <w:szCs w:val="20"/>
        </w:rPr>
        <w:t>внесение поправок к принятому за основу проекту решения;</w:t>
      </w:r>
    </w:p>
    <w:p w:rsidR="00F60847" w:rsidRPr="00F60847" w:rsidRDefault="00F60847" w:rsidP="00F60847">
      <w:pPr>
        <w:widowControl w:val="0"/>
        <w:numPr>
          <w:ilvl w:val="0"/>
          <w:numId w:val="40"/>
        </w:numPr>
        <w:spacing w:after="0" w:line="240" w:lineRule="auto"/>
        <w:contextualSpacing/>
        <w:jc w:val="both"/>
        <w:rPr>
          <w:rFonts w:ascii="Times New Roman" w:hAnsi="Times New Roman" w:cs="Times New Roman"/>
          <w:sz w:val="20"/>
          <w:szCs w:val="20"/>
        </w:rPr>
      </w:pPr>
      <w:r w:rsidRPr="00F60847">
        <w:rPr>
          <w:rFonts w:ascii="Times New Roman" w:hAnsi="Times New Roman" w:cs="Times New Roman"/>
          <w:sz w:val="20"/>
          <w:szCs w:val="20"/>
        </w:rPr>
        <w:t>выступления по мотивам голосования и голосование по принятию проекта решения в целом.</w:t>
      </w: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r w:rsidRPr="00F60847">
        <w:rPr>
          <w:rFonts w:ascii="Times New Roman" w:hAnsi="Times New Roman" w:cs="Times New Roman"/>
          <w:sz w:val="20"/>
          <w:szCs w:val="20"/>
        </w:rPr>
        <w:t>2. Доклад и содоклад по вопросу, включенному в повестку дня.</w:t>
      </w:r>
    </w:p>
    <w:p w:rsidR="00D43BC9" w:rsidRDefault="00F60847" w:rsidP="00D43BC9">
      <w:pPr>
        <w:widowControl w:val="0"/>
        <w:spacing w:line="240" w:lineRule="auto"/>
        <w:ind w:firstLine="720"/>
        <w:contextualSpacing/>
        <w:jc w:val="both"/>
        <w:rPr>
          <w:rFonts w:ascii="Times New Roman" w:hAnsi="Times New Roman" w:cs="Times New Roman"/>
          <w:sz w:val="20"/>
          <w:szCs w:val="20"/>
        </w:rPr>
      </w:pPr>
      <w:r w:rsidRPr="00F60847">
        <w:rPr>
          <w:rFonts w:ascii="Times New Roman" w:hAnsi="Times New Roman" w:cs="Times New Roman"/>
          <w:sz w:val="20"/>
          <w:szCs w:val="20"/>
        </w:rPr>
        <w:t>3. При рассмотрении проекта решения Совет депутатов заслушивает доклад его инициатора и содоклад ответственной комиссии, если проект внесен Главой администрации района или депутатом Совета депутатов, обсуждает основные его положения. Вопросы докладчику и содокладчику задаются после</w:t>
      </w:r>
      <w:r w:rsidR="00D43BC9">
        <w:rPr>
          <w:rFonts w:ascii="Times New Roman" w:hAnsi="Times New Roman" w:cs="Times New Roman"/>
          <w:sz w:val="20"/>
          <w:szCs w:val="20"/>
        </w:rPr>
        <w:t xml:space="preserve"> окончания доклада и содоклада.</w:t>
      </w:r>
      <w:bookmarkStart w:id="157" w:name="sub_500"/>
    </w:p>
    <w:p w:rsidR="00D43BC9" w:rsidRDefault="00D43BC9" w:rsidP="00D43BC9">
      <w:pPr>
        <w:widowControl w:val="0"/>
        <w:spacing w:line="240" w:lineRule="auto"/>
        <w:ind w:firstLine="720"/>
        <w:contextualSpacing/>
        <w:jc w:val="both"/>
        <w:rPr>
          <w:rFonts w:ascii="Times New Roman" w:hAnsi="Times New Roman" w:cs="Times New Roman"/>
          <w:sz w:val="20"/>
          <w:szCs w:val="20"/>
        </w:rPr>
      </w:pPr>
    </w:p>
    <w:p w:rsidR="00F60847" w:rsidRPr="00D43BC9" w:rsidRDefault="00F60847" w:rsidP="00D43BC9">
      <w:pPr>
        <w:widowControl w:val="0"/>
        <w:spacing w:line="240" w:lineRule="auto"/>
        <w:ind w:firstLine="720"/>
        <w:contextualSpacing/>
        <w:jc w:val="both"/>
        <w:rPr>
          <w:rFonts w:ascii="Times New Roman" w:hAnsi="Times New Roman" w:cs="Times New Roman"/>
          <w:b/>
          <w:sz w:val="20"/>
          <w:szCs w:val="20"/>
        </w:rPr>
      </w:pPr>
      <w:r w:rsidRPr="00D43BC9">
        <w:rPr>
          <w:rFonts w:ascii="Times New Roman" w:hAnsi="Times New Roman" w:cs="Times New Roman"/>
          <w:b/>
          <w:sz w:val="20"/>
          <w:szCs w:val="20"/>
        </w:rPr>
        <w:t>Глава 5. Контрольная деятельность Совета депутатов Дубенского муниципального района Республики Мордовия</w:t>
      </w:r>
    </w:p>
    <w:bookmarkEnd w:id="157"/>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bookmarkStart w:id="158" w:name="sub_36"/>
      <w:r w:rsidRPr="00F60847">
        <w:rPr>
          <w:rStyle w:val="ae"/>
          <w:rFonts w:ascii="Times New Roman" w:hAnsi="Times New Roman" w:cs="Times New Roman"/>
          <w:sz w:val="20"/>
          <w:szCs w:val="20"/>
        </w:rPr>
        <w:t>Статья 37.</w:t>
      </w:r>
      <w:r w:rsidRPr="00F60847">
        <w:rPr>
          <w:rFonts w:ascii="Times New Roman" w:hAnsi="Times New Roman" w:cs="Times New Roman"/>
          <w:sz w:val="20"/>
          <w:szCs w:val="20"/>
        </w:rPr>
        <w:t xml:space="preserve"> Основные направления контрольной деятельности, формы ее осуществления</w:t>
      </w:r>
    </w:p>
    <w:bookmarkEnd w:id="158"/>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bookmarkStart w:id="159" w:name="sub_3601"/>
      <w:r w:rsidRPr="00F60847">
        <w:rPr>
          <w:rFonts w:ascii="Times New Roman" w:hAnsi="Times New Roman" w:cs="Times New Roman"/>
          <w:sz w:val="20"/>
          <w:szCs w:val="20"/>
        </w:rPr>
        <w:t xml:space="preserve">1. Совет депутатов осуществляет </w:t>
      </w:r>
      <w:proofErr w:type="gramStart"/>
      <w:r w:rsidRPr="00F60847">
        <w:rPr>
          <w:rFonts w:ascii="Times New Roman" w:hAnsi="Times New Roman" w:cs="Times New Roman"/>
          <w:sz w:val="20"/>
          <w:szCs w:val="20"/>
        </w:rPr>
        <w:t>контроль за</w:t>
      </w:r>
      <w:proofErr w:type="gramEnd"/>
      <w:r w:rsidRPr="00F60847">
        <w:rPr>
          <w:rFonts w:ascii="Times New Roman" w:hAnsi="Times New Roman" w:cs="Times New Roman"/>
          <w:sz w:val="20"/>
          <w:szCs w:val="20"/>
        </w:rPr>
        <w:t xml:space="preserve"> соблюдением и исполнением принятых им правовых актов, исполнением районного бюджета и соблюдением установленного порядка, распоряжением имущества, включая отчуждение, имущества, относящимся к собственности района.</w:t>
      </w: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bookmarkStart w:id="160" w:name="sub_3602"/>
      <w:bookmarkEnd w:id="159"/>
      <w:r w:rsidRPr="00F60847">
        <w:rPr>
          <w:rFonts w:ascii="Times New Roman" w:hAnsi="Times New Roman" w:cs="Times New Roman"/>
          <w:sz w:val="20"/>
          <w:szCs w:val="20"/>
        </w:rPr>
        <w:t>2. Контрольная деятельность Совета депутатов осуществляется через контрольно-счетную комиссию Дубенского муниципального района, постоянные и временные комиссии Совета депутатов, а также с помощью депутатского запроса, рассмотрения на заседаниях вопросов, относящихся к сфере контроля Совета депутатов.</w:t>
      </w: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bookmarkStart w:id="161" w:name="sub_3603"/>
      <w:bookmarkEnd w:id="160"/>
      <w:r w:rsidRPr="00F60847">
        <w:rPr>
          <w:rFonts w:ascii="Times New Roman" w:hAnsi="Times New Roman" w:cs="Times New Roman"/>
          <w:sz w:val="20"/>
          <w:szCs w:val="20"/>
        </w:rPr>
        <w:t xml:space="preserve">3. Инициатива включения в повестку </w:t>
      </w:r>
      <w:proofErr w:type="gramStart"/>
      <w:r w:rsidRPr="00F60847">
        <w:rPr>
          <w:rFonts w:ascii="Times New Roman" w:hAnsi="Times New Roman" w:cs="Times New Roman"/>
          <w:sz w:val="20"/>
          <w:szCs w:val="20"/>
        </w:rPr>
        <w:t>дня сессии Совета депутатов контрольного вопроса</w:t>
      </w:r>
      <w:proofErr w:type="gramEnd"/>
      <w:r w:rsidRPr="00F60847">
        <w:rPr>
          <w:rFonts w:ascii="Times New Roman" w:hAnsi="Times New Roman" w:cs="Times New Roman"/>
          <w:sz w:val="20"/>
          <w:szCs w:val="20"/>
        </w:rPr>
        <w:t xml:space="preserve"> принадлежит депутатам Совета депутатов, группам депутатов Совета депутатов.</w:t>
      </w: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bookmarkStart w:id="162" w:name="sub_3604"/>
      <w:bookmarkEnd w:id="161"/>
      <w:r w:rsidRPr="00F60847">
        <w:rPr>
          <w:rFonts w:ascii="Times New Roman" w:hAnsi="Times New Roman" w:cs="Times New Roman"/>
          <w:sz w:val="20"/>
          <w:szCs w:val="20"/>
        </w:rPr>
        <w:t>4. Порядок и сроки подготовки контрольного вопроса для рассмотрения его на заседании Совета депутатов устанавливаются председателем Совета депутатов в соответствии с правилами настоящего Регламента, регулирующими подготовку и проведение сессии Совета депутатов.</w:t>
      </w: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bookmarkStart w:id="163" w:name="sub_3605"/>
      <w:bookmarkEnd w:id="162"/>
      <w:r w:rsidRPr="00F60847">
        <w:rPr>
          <w:rFonts w:ascii="Times New Roman" w:hAnsi="Times New Roman" w:cs="Times New Roman"/>
          <w:sz w:val="20"/>
          <w:szCs w:val="20"/>
        </w:rPr>
        <w:t>5. По результатам рассмотрения контрольного вопроса Совет депутатов принимает решение.</w:t>
      </w: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bookmarkStart w:id="164" w:name="sub_3606"/>
      <w:bookmarkEnd w:id="163"/>
      <w:r w:rsidRPr="00F60847">
        <w:rPr>
          <w:rFonts w:ascii="Times New Roman" w:hAnsi="Times New Roman" w:cs="Times New Roman"/>
          <w:sz w:val="20"/>
          <w:szCs w:val="20"/>
        </w:rPr>
        <w:t>6. Совет депутатов, а также его комиссии могут через соответственно председателя Совета депутатов или руководителя комиссии потребовать от администрации района и ее органов информацию, справки, документы.</w:t>
      </w:r>
    </w:p>
    <w:bookmarkEnd w:id="164"/>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bookmarkStart w:id="165" w:name="sub_37"/>
      <w:r w:rsidRPr="00F60847">
        <w:rPr>
          <w:rStyle w:val="ae"/>
          <w:rFonts w:ascii="Times New Roman" w:hAnsi="Times New Roman" w:cs="Times New Roman"/>
          <w:sz w:val="20"/>
          <w:szCs w:val="20"/>
        </w:rPr>
        <w:t>Статья 38.</w:t>
      </w:r>
      <w:r w:rsidRPr="00F60847">
        <w:rPr>
          <w:rFonts w:ascii="Times New Roman" w:hAnsi="Times New Roman" w:cs="Times New Roman"/>
          <w:sz w:val="20"/>
          <w:szCs w:val="20"/>
        </w:rPr>
        <w:t xml:space="preserve"> Депутатский запрос</w:t>
      </w:r>
    </w:p>
    <w:bookmarkEnd w:id="165"/>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bookmarkStart w:id="166" w:name="sub_3701"/>
      <w:r w:rsidRPr="00F60847">
        <w:rPr>
          <w:rFonts w:ascii="Times New Roman" w:hAnsi="Times New Roman" w:cs="Times New Roman"/>
          <w:sz w:val="20"/>
          <w:szCs w:val="20"/>
        </w:rPr>
        <w:t xml:space="preserve">1. </w:t>
      </w:r>
      <w:proofErr w:type="gramStart"/>
      <w:r w:rsidRPr="00F60847">
        <w:rPr>
          <w:rFonts w:ascii="Times New Roman" w:hAnsi="Times New Roman" w:cs="Times New Roman"/>
          <w:sz w:val="20"/>
          <w:szCs w:val="20"/>
        </w:rPr>
        <w:t>Депутат, группа депутатов Совета депутатов вправе обращаться с запросом к Главе Дубенского муниципального района, другим выборным должностным лицам местного самоуправления и иным должностным лицам администрации района, начальнику отдела внутренних дел района, руководителям предприятий, организаций и учреждений независимо от форм собственности, расположенных на территории района, по кругу вопросов, входящих в компетенцию этих органов.</w:t>
      </w:r>
      <w:proofErr w:type="gramEnd"/>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bookmarkStart w:id="167" w:name="sub_3702"/>
      <w:bookmarkEnd w:id="166"/>
      <w:r w:rsidRPr="00F60847">
        <w:rPr>
          <w:rFonts w:ascii="Times New Roman" w:hAnsi="Times New Roman" w:cs="Times New Roman"/>
          <w:sz w:val="20"/>
          <w:szCs w:val="20"/>
        </w:rPr>
        <w:t xml:space="preserve">2. Депутатский запрос вносится в письменной форме и содержит требование дать письменное объяснение об определенных обстоятельствах и сообщить о мерах, которые принимаются лицами, указанными в </w:t>
      </w:r>
      <w:hyperlink w:anchor="sub_3701" w:history="1">
        <w:r w:rsidRPr="00F60847">
          <w:rPr>
            <w:rStyle w:val="af5"/>
            <w:rFonts w:ascii="Times New Roman" w:hAnsi="Times New Roman"/>
            <w:sz w:val="20"/>
            <w:szCs w:val="20"/>
          </w:rPr>
          <w:t>п. 1</w:t>
        </w:r>
      </w:hyperlink>
      <w:r w:rsidRPr="00F60847">
        <w:rPr>
          <w:rFonts w:ascii="Times New Roman" w:hAnsi="Times New Roman" w:cs="Times New Roman"/>
          <w:sz w:val="20"/>
          <w:szCs w:val="20"/>
        </w:rPr>
        <w:t xml:space="preserve"> настоящей статьи, в связи с этими обстоятельствами.</w:t>
      </w:r>
    </w:p>
    <w:bookmarkEnd w:id="167"/>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r w:rsidRPr="00F60847">
        <w:rPr>
          <w:rFonts w:ascii="Times New Roman" w:hAnsi="Times New Roman" w:cs="Times New Roman"/>
          <w:sz w:val="20"/>
          <w:szCs w:val="20"/>
        </w:rPr>
        <w:t>Депутатский запрос является формой контроля Совета депутатов за соблюдением Главой района, администрацией района исполнением районного бюджета и соблюдением порядка распоряжения (отчуждения) собственностью района.</w:t>
      </w: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bookmarkStart w:id="168" w:name="sub_3703"/>
      <w:r w:rsidRPr="00F60847">
        <w:rPr>
          <w:rFonts w:ascii="Times New Roman" w:hAnsi="Times New Roman" w:cs="Times New Roman"/>
          <w:sz w:val="20"/>
          <w:szCs w:val="20"/>
        </w:rPr>
        <w:t>3. Должностные лица, получившие депутатский запрос, обязаны дать депутату письменный ответ в течение 10 дней. В случае</w:t>
      </w:r>
      <w:proofErr w:type="gramStart"/>
      <w:r w:rsidRPr="00F60847">
        <w:rPr>
          <w:rFonts w:ascii="Times New Roman" w:hAnsi="Times New Roman" w:cs="Times New Roman"/>
          <w:sz w:val="20"/>
          <w:szCs w:val="20"/>
        </w:rPr>
        <w:t>,</w:t>
      </w:r>
      <w:proofErr w:type="gramEnd"/>
      <w:r w:rsidRPr="00F60847">
        <w:rPr>
          <w:rFonts w:ascii="Times New Roman" w:hAnsi="Times New Roman" w:cs="Times New Roman"/>
          <w:sz w:val="20"/>
          <w:szCs w:val="20"/>
        </w:rPr>
        <w:t xml:space="preserve"> если для подготовки ответа необходимо провести проверки, изучить дополнительные материалы, ответ на данный запрос может быть дан в срок до 1 месяца. При этом указанные должностные лица обязаны проинформировать соответствующего депутата о причинах задержки ответа.</w:t>
      </w: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bookmarkStart w:id="169" w:name="sub_3704"/>
      <w:bookmarkEnd w:id="168"/>
      <w:r w:rsidRPr="00F60847">
        <w:rPr>
          <w:rFonts w:ascii="Times New Roman" w:hAnsi="Times New Roman" w:cs="Times New Roman"/>
          <w:sz w:val="20"/>
          <w:szCs w:val="20"/>
        </w:rPr>
        <w:t>4. Депутат, направивший депутатский запрос и получивший на него ответ, вправе на ближайшем заседании сессии Совета депутатов огласить их содержание или довести их содержание до сведения депутатов иным путем.</w:t>
      </w:r>
    </w:p>
    <w:bookmarkEnd w:id="169"/>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bookmarkStart w:id="170" w:name="sub_38"/>
      <w:r w:rsidRPr="00F60847">
        <w:rPr>
          <w:rStyle w:val="ae"/>
          <w:rFonts w:ascii="Times New Roman" w:hAnsi="Times New Roman" w:cs="Times New Roman"/>
          <w:sz w:val="20"/>
          <w:szCs w:val="20"/>
        </w:rPr>
        <w:t>Статья 39.</w:t>
      </w:r>
      <w:r w:rsidRPr="00F60847">
        <w:rPr>
          <w:rFonts w:ascii="Times New Roman" w:hAnsi="Times New Roman" w:cs="Times New Roman"/>
          <w:sz w:val="20"/>
          <w:szCs w:val="20"/>
        </w:rPr>
        <w:t xml:space="preserve"> Отчеты должностных лиц администрации района</w:t>
      </w:r>
    </w:p>
    <w:bookmarkEnd w:id="170"/>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bookmarkStart w:id="171" w:name="sub_3801"/>
      <w:r w:rsidRPr="00F60847">
        <w:rPr>
          <w:rFonts w:ascii="Times New Roman" w:hAnsi="Times New Roman" w:cs="Times New Roman"/>
          <w:sz w:val="20"/>
          <w:szCs w:val="20"/>
        </w:rPr>
        <w:t>1. Глава Дубенского муниципального района представляет Совету депутатов один раз в год отчет о положении дел в подведомственных ему отраслях. Ежегодный отчет заслушивается Советом депутатов на одном из очередных заседаний в первом квартале следующего года.</w:t>
      </w: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bookmarkStart w:id="172" w:name="sub_3802"/>
      <w:bookmarkEnd w:id="171"/>
      <w:r w:rsidRPr="00F60847">
        <w:rPr>
          <w:rFonts w:ascii="Times New Roman" w:hAnsi="Times New Roman" w:cs="Times New Roman"/>
          <w:sz w:val="20"/>
          <w:szCs w:val="20"/>
        </w:rPr>
        <w:t xml:space="preserve">2. По решению Совета депутатов, принятому на заседании голосами более половины депутатов от числа избранных депутатов Совета депутатов, один раз в год отчет о положении дел в подведомственных им отраслях и сферах представляет первый заместитель, заместители Главы Дубенского муниципального района. Такой отчет заслушивается на любой из сессий Совета депутатов. О предстоящем отчете соответствующее должностное лицо уведомляется не </w:t>
      </w:r>
      <w:proofErr w:type="gramStart"/>
      <w:r w:rsidRPr="00F60847">
        <w:rPr>
          <w:rFonts w:ascii="Times New Roman" w:hAnsi="Times New Roman" w:cs="Times New Roman"/>
          <w:sz w:val="20"/>
          <w:szCs w:val="20"/>
        </w:rPr>
        <w:t>позднее</w:t>
      </w:r>
      <w:proofErr w:type="gramEnd"/>
      <w:r w:rsidRPr="00F60847">
        <w:rPr>
          <w:rFonts w:ascii="Times New Roman" w:hAnsi="Times New Roman" w:cs="Times New Roman"/>
          <w:sz w:val="20"/>
          <w:szCs w:val="20"/>
        </w:rPr>
        <w:t xml:space="preserve"> чем за три недели.</w:t>
      </w: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bookmarkStart w:id="173" w:name="sub_3803"/>
      <w:bookmarkEnd w:id="172"/>
      <w:r w:rsidRPr="00F60847">
        <w:rPr>
          <w:rFonts w:ascii="Times New Roman" w:hAnsi="Times New Roman" w:cs="Times New Roman"/>
          <w:sz w:val="20"/>
          <w:szCs w:val="20"/>
        </w:rPr>
        <w:t>3. Группа депутатов Совета депутатов в количестве не менее четвертой части от их общего установленного для Совета депутатов числа может предложить Совету депутатов принять решение о заслушивании внеочередного отчета Главы, руководителя органа администрации района.</w:t>
      </w:r>
    </w:p>
    <w:bookmarkEnd w:id="173"/>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r w:rsidRPr="00F60847">
        <w:rPr>
          <w:rFonts w:ascii="Times New Roman" w:hAnsi="Times New Roman" w:cs="Times New Roman"/>
          <w:sz w:val="20"/>
          <w:szCs w:val="20"/>
        </w:rPr>
        <w:t>Совет депутатов принимает решение о заслушивании внеочередного отчета Главы Дубенского муниципального района, руководителя органа администрации района большинством голосов от числа избранных депутатов Совета депутатов.</w:t>
      </w: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bookmarkStart w:id="174" w:name="sub_3804"/>
      <w:r w:rsidRPr="00F60847">
        <w:rPr>
          <w:rFonts w:ascii="Times New Roman" w:hAnsi="Times New Roman" w:cs="Times New Roman"/>
          <w:sz w:val="20"/>
          <w:szCs w:val="20"/>
        </w:rPr>
        <w:t xml:space="preserve">4. О предстоящем внеочередном отчете соответствующее должностное лицо уведомляется не </w:t>
      </w:r>
      <w:proofErr w:type="gramStart"/>
      <w:r w:rsidRPr="00F60847">
        <w:rPr>
          <w:rFonts w:ascii="Times New Roman" w:hAnsi="Times New Roman" w:cs="Times New Roman"/>
          <w:sz w:val="20"/>
          <w:szCs w:val="20"/>
        </w:rPr>
        <w:t>позднее</w:t>
      </w:r>
      <w:proofErr w:type="gramEnd"/>
      <w:r w:rsidRPr="00F60847">
        <w:rPr>
          <w:rFonts w:ascii="Times New Roman" w:hAnsi="Times New Roman" w:cs="Times New Roman"/>
          <w:sz w:val="20"/>
          <w:szCs w:val="20"/>
        </w:rPr>
        <w:t xml:space="preserve"> чем за неделю.</w:t>
      </w: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bookmarkStart w:id="175" w:name="sub_3805"/>
      <w:bookmarkEnd w:id="174"/>
      <w:r w:rsidRPr="00F60847">
        <w:rPr>
          <w:rFonts w:ascii="Times New Roman" w:hAnsi="Times New Roman" w:cs="Times New Roman"/>
          <w:sz w:val="20"/>
          <w:szCs w:val="20"/>
        </w:rPr>
        <w:t>5. По отчету должностного лица на заседании Совета депутатов может быть проведено обсуждение, а также принята резолюция с оценкой деятельности этого должностного лица и официальными пожеланиями относительно указанной деятельности этого должностного лица, а также высказано мнение о соответствии его занимаемой должности.</w:t>
      </w: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bookmarkStart w:id="176" w:name="sub_3806"/>
      <w:bookmarkEnd w:id="175"/>
      <w:r w:rsidRPr="00F60847">
        <w:rPr>
          <w:rFonts w:ascii="Times New Roman" w:hAnsi="Times New Roman" w:cs="Times New Roman"/>
          <w:sz w:val="20"/>
          <w:szCs w:val="20"/>
        </w:rPr>
        <w:t>6. После рассмотрения отчета Главы Дубенского муниципального района или должностного лица группа депутатов Совета депутатов в количестве не менее третьей части от их общего установленного для Совета депутатов числа вправе внести в Совет депутатов предложение о выражении недоверия должностному лицу, представившему отчет.</w:t>
      </w: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bookmarkStart w:id="177" w:name="sub_3807"/>
      <w:bookmarkEnd w:id="176"/>
      <w:r w:rsidRPr="00F60847">
        <w:rPr>
          <w:rFonts w:ascii="Times New Roman" w:hAnsi="Times New Roman" w:cs="Times New Roman"/>
          <w:sz w:val="20"/>
          <w:szCs w:val="20"/>
        </w:rPr>
        <w:t>7. Предложение о выражении недоверия должно содержать точные указания на круг вопросов, по которым должно вестись в Совете депутатов обсуждение в связи с этим предложением.</w:t>
      </w: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bookmarkStart w:id="178" w:name="sub_3808"/>
      <w:bookmarkEnd w:id="177"/>
      <w:r w:rsidRPr="00F60847">
        <w:rPr>
          <w:rFonts w:ascii="Times New Roman" w:hAnsi="Times New Roman" w:cs="Times New Roman"/>
          <w:sz w:val="20"/>
          <w:szCs w:val="20"/>
        </w:rPr>
        <w:t>8. Обсуждение вопроса о доверии Главе Дубенского муниципального района, его первому заместителю, заместителям и голосование по этому вопросу должно быть проведено в течение ближайшего рабочего дня, следующего за днем внесения соответствующего предложения.</w:t>
      </w: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bookmarkStart w:id="179" w:name="sub_3809"/>
      <w:bookmarkEnd w:id="178"/>
      <w:r w:rsidRPr="00F60847">
        <w:rPr>
          <w:rFonts w:ascii="Times New Roman" w:hAnsi="Times New Roman" w:cs="Times New Roman"/>
          <w:sz w:val="20"/>
          <w:szCs w:val="20"/>
        </w:rPr>
        <w:t xml:space="preserve">9. Решение о недоверии должно быть принято голосами не менее двух третей депутатов Совета депутатов от их </w:t>
      </w:r>
      <w:proofErr w:type="gramStart"/>
      <w:r w:rsidRPr="00F60847">
        <w:rPr>
          <w:rFonts w:ascii="Times New Roman" w:hAnsi="Times New Roman" w:cs="Times New Roman"/>
          <w:sz w:val="20"/>
          <w:szCs w:val="20"/>
        </w:rPr>
        <w:t>общего</w:t>
      </w:r>
      <w:proofErr w:type="gramEnd"/>
      <w:r w:rsidRPr="00F60847">
        <w:rPr>
          <w:rFonts w:ascii="Times New Roman" w:hAnsi="Times New Roman" w:cs="Times New Roman"/>
          <w:sz w:val="20"/>
          <w:szCs w:val="20"/>
        </w:rPr>
        <w:t xml:space="preserve"> установленного для районного Совета числа.</w:t>
      </w:r>
    </w:p>
    <w:bookmarkEnd w:id="179"/>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bookmarkStart w:id="180" w:name="sub_39"/>
      <w:r w:rsidRPr="00F60847">
        <w:rPr>
          <w:rStyle w:val="ae"/>
          <w:rFonts w:ascii="Times New Roman" w:hAnsi="Times New Roman" w:cs="Times New Roman"/>
          <w:sz w:val="20"/>
          <w:szCs w:val="20"/>
        </w:rPr>
        <w:t>Статья 40.</w:t>
      </w:r>
      <w:r w:rsidRPr="00F60847">
        <w:rPr>
          <w:rFonts w:ascii="Times New Roman" w:hAnsi="Times New Roman" w:cs="Times New Roman"/>
          <w:sz w:val="20"/>
          <w:szCs w:val="20"/>
        </w:rPr>
        <w:t xml:space="preserve"> Обращение депутата Совета депутатов с вопросом к Главе Дубенского муниципального района и должностным лицам администрации района на заседании</w:t>
      </w:r>
    </w:p>
    <w:bookmarkEnd w:id="180"/>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p>
    <w:p w:rsidR="00F60847" w:rsidRPr="00F60847" w:rsidRDefault="00F60847" w:rsidP="00F60847">
      <w:pPr>
        <w:widowControl w:val="0"/>
        <w:numPr>
          <w:ilvl w:val="0"/>
          <w:numId w:val="33"/>
        </w:numPr>
        <w:tabs>
          <w:tab w:val="left" w:pos="1276"/>
        </w:tabs>
        <w:spacing w:after="0" w:line="240" w:lineRule="auto"/>
        <w:ind w:left="0" w:firstLine="720"/>
        <w:contextualSpacing/>
        <w:jc w:val="both"/>
        <w:rPr>
          <w:rFonts w:ascii="Times New Roman" w:hAnsi="Times New Roman" w:cs="Times New Roman"/>
          <w:sz w:val="20"/>
          <w:szCs w:val="20"/>
        </w:rPr>
      </w:pPr>
      <w:r w:rsidRPr="00F60847">
        <w:rPr>
          <w:rFonts w:ascii="Times New Roman" w:hAnsi="Times New Roman" w:cs="Times New Roman"/>
          <w:sz w:val="20"/>
          <w:szCs w:val="20"/>
        </w:rPr>
        <w:t>Депутат, группа депутатов Совета депутатов вправе обращаться с вопросом к Главе Дубенского муниципального района и должностным лицам администрации района на заседании Совета депутатов. Вопрос в письменной форме заблаговременно передается депутатом, группой депутатов в секретариат либо председательствующему на заседании Совета депутатов, что является основанием для приглашения Главы Дубенского муниципального района, должностного лица администрации района. В случае</w:t>
      </w:r>
      <w:proofErr w:type="gramStart"/>
      <w:r w:rsidRPr="00F60847">
        <w:rPr>
          <w:rFonts w:ascii="Times New Roman" w:hAnsi="Times New Roman" w:cs="Times New Roman"/>
          <w:sz w:val="20"/>
          <w:szCs w:val="20"/>
        </w:rPr>
        <w:t>,</w:t>
      </w:r>
      <w:proofErr w:type="gramEnd"/>
      <w:r w:rsidRPr="00F60847">
        <w:rPr>
          <w:rFonts w:ascii="Times New Roman" w:hAnsi="Times New Roman" w:cs="Times New Roman"/>
          <w:sz w:val="20"/>
          <w:szCs w:val="20"/>
        </w:rPr>
        <w:t xml:space="preserve"> если приглашенные лица не имеют возможности прибыть на заседание Совета депутатов, они в обязательном порядке дают письменный ответ на предварительно заданный вопрос. В этом случае ответ Главы, должностного лица администрации района доводится до сведения депутатов председательствующим на заседании Совета депутатов.</w:t>
      </w: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bookmarkStart w:id="181" w:name="sub_40"/>
      <w:r w:rsidRPr="00F60847">
        <w:rPr>
          <w:rStyle w:val="ae"/>
          <w:rFonts w:ascii="Times New Roman" w:hAnsi="Times New Roman" w:cs="Times New Roman"/>
          <w:sz w:val="20"/>
          <w:szCs w:val="20"/>
        </w:rPr>
        <w:t>Статья 41.</w:t>
      </w:r>
      <w:r w:rsidRPr="00F60847">
        <w:rPr>
          <w:rFonts w:ascii="Times New Roman" w:hAnsi="Times New Roman" w:cs="Times New Roman"/>
          <w:sz w:val="20"/>
          <w:szCs w:val="20"/>
        </w:rPr>
        <w:t xml:space="preserve"> Право депутата Совета депутатов на безотлагательный прием должностными лицами</w:t>
      </w:r>
    </w:p>
    <w:bookmarkEnd w:id="181"/>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r w:rsidRPr="00F60847">
        <w:rPr>
          <w:rFonts w:ascii="Times New Roman" w:hAnsi="Times New Roman" w:cs="Times New Roman"/>
          <w:sz w:val="20"/>
          <w:szCs w:val="20"/>
        </w:rPr>
        <w:t xml:space="preserve"> </w:t>
      </w:r>
    </w:p>
    <w:p w:rsidR="00F60847" w:rsidRPr="00F60847" w:rsidRDefault="00F60847" w:rsidP="00F60847">
      <w:pPr>
        <w:widowControl w:val="0"/>
        <w:numPr>
          <w:ilvl w:val="0"/>
          <w:numId w:val="34"/>
        </w:numPr>
        <w:tabs>
          <w:tab w:val="left" w:pos="1134"/>
        </w:tabs>
        <w:spacing w:after="0" w:line="240" w:lineRule="auto"/>
        <w:ind w:left="0" w:firstLine="720"/>
        <w:contextualSpacing/>
        <w:jc w:val="both"/>
        <w:rPr>
          <w:rFonts w:ascii="Times New Roman" w:hAnsi="Times New Roman" w:cs="Times New Roman"/>
          <w:sz w:val="20"/>
          <w:szCs w:val="20"/>
        </w:rPr>
      </w:pPr>
      <w:r w:rsidRPr="00F60847">
        <w:rPr>
          <w:rFonts w:ascii="Times New Roman" w:hAnsi="Times New Roman" w:cs="Times New Roman"/>
          <w:sz w:val="20"/>
          <w:szCs w:val="20"/>
        </w:rPr>
        <w:t>По вопросам своей депутатской деятельности депутат Совета депутатов на территории района пользуется правом безотлагательного приема руководителями и другими должностными лицами органов государственной власти республики, главами муниципальных образований, руководителями и должностными лицами органов местного самоуправления, организаций, общественных объединений.</w:t>
      </w: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bookmarkStart w:id="182" w:name="sub_41"/>
      <w:r w:rsidRPr="00F60847">
        <w:rPr>
          <w:rStyle w:val="ae"/>
          <w:rFonts w:ascii="Times New Roman" w:hAnsi="Times New Roman" w:cs="Times New Roman"/>
          <w:sz w:val="20"/>
          <w:szCs w:val="20"/>
        </w:rPr>
        <w:t>Статья 42.</w:t>
      </w:r>
      <w:r w:rsidRPr="00F60847">
        <w:rPr>
          <w:rFonts w:ascii="Times New Roman" w:hAnsi="Times New Roman" w:cs="Times New Roman"/>
          <w:sz w:val="20"/>
          <w:szCs w:val="20"/>
        </w:rPr>
        <w:t xml:space="preserve"> Право депутата Совета депутатов на получение и распространение информации</w:t>
      </w:r>
    </w:p>
    <w:bookmarkEnd w:id="182"/>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bookmarkStart w:id="183" w:name="sub_4101"/>
      <w:r w:rsidRPr="00F60847">
        <w:rPr>
          <w:rFonts w:ascii="Times New Roman" w:hAnsi="Times New Roman" w:cs="Times New Roman"/>
          <w:sz w:val="20"/>
          <w:szCs w:val="20"/>
        </w:rPr>
        <w:t>1. Депутат Совета депутатов обеспечивается документами, принятыми Советом депутатов, а также другими информационными и справочными материалами.</w:t>
      </w: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bookmarkStart w:id="184" w:name="sub_4102"/>
      <w:bookmarkEnd w:id="183"/>
      <w:r w:rsidRPr="00F60847">
        <w:rPr>
          <w:rFonts w:ascii="Times New Roman" w:hAnsi="Times New Roman" w:cs="Times New Roman"/>
          <w:sz w:val="20"/>
          <w:szCs w:val="20"/>
        </w:rPr>
        <w:t>2. При обращении депутата Совета депутатов в органы государственной власти и местного самоуправления, организации, общественные объединения, расположенные на территории района, должностные лица обеспечивают депутата по вопросам, связанным с депутатской деятельностью, консультациями специалистов, безотлагательно представляют ему необходимую информацию при соблюдении требований федерального законодательства о государственной, служебной и коммерческой тайне.</w:t>
      </w: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bookmarkStart w:id="185" w:name="sub_4103"/>
      <w:bookmarkEnd w:id="184"/>
      <w:r w:rsidRPr="00F60847">
        <w:rPr>
          <w:rFonts w:ascii="Times New Roman" w:hAnsi="Times New Roman" w:cs="Times New Roman"/>
          <w:sz w:val="20"/>
          <w:szCs w:val="20"/>
        </w:rPr>
        <w:t>3. Депутат Совета депутатов имеет преимущественное право выступать по вопросам депутатской деятельности в государственных и муниципальных средствах массовой информации, находящихся на территории муниципального образования. При этом материалы, представляемые депутатом, группой депутатов Совета депутатов по поручению Совета депутатов, его постоянных комиссий, а также депутатских объединений, подлежат обязательному опубликованию или распространению через государственные, муниципальные средства массовой информации в срок, согласованный с депутатом, но не позднее десяти дней после его обращения. Редактирование представленных депутатом, группой депутатов, комиссиями материалов без их согласия не допускается.</w:t>
      </w:r>
    </w:p>
    <w:bookmarkEnd w:id="185"/>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bookmarkStart w:id="186" w:name="sub_42"/>
      <w:r w:rsidRPr="00F60847">
        <w:rPr>
          <w:rStyle w:val="ae"/>
          <w:rFonts w:ascii="Times New Roman" w:hAnsi="Times New Roman" w:cs="Times New Roman"/>
          <w:sz w:val="20"/>
          <w:szCs w:val="20"/>
        </w:rPr>
        <w:t>Статья 43.</w:t>
      </w:r>
      <w:r w:rsidRPr="00F60847">
        <w:rPr>
          <w:rFonts w:ascii="Times New Roman" w:hAnsi="Times New Roman" w:cs="Times New Roman"/>
          <w:sz w:val="20"/>
          <w:szCs w:val="20"/>
        </w:rPr>
        <w:t xml:space="preserve"> Обязанности должностных лиц по рассмотрению обращений депутата Совета депутатов. Недопустимость вмешательства депутата в деятельность органов дознания, следователей и судов</w:t>
      </w:r>
    </w:p>
    <w:bookmarkEnd w:id="186"/>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bookmarkStart w:id="187" w:name="sub_4201"/>
      <w:r w:rsidRPr="00F60847">
        <w:rPr>
          <w:rFonts w:ascii="Times New Roman" w:hAnsi="Times New Roman" w:cs="Times New Roman"/>
          <w:sz w:val="20"/>
          <w:szCs w:val="20"/>
        </w:rPr>
        <w:t xml:space="preserve">1. </w:t>
      </w:r>
      <w:proofErr w:type="gramStart"/>
      <w:r w:rsidRPr="00F60847">
        <w:rPr>
          <w:rFonts w:ascii="Times New Roman" w:hAnsi="Times New Roman" w:cs="Times New Roman"/>
          <w:sz w:val="20"/>
          <w:szCs w:val="20"/>
        </w:rPr>
        <w:t>Все расположенные на территории района органы государственной власти, органы местного самоуправления, организации, общественные объединения, должностные лица, к которым обратился депутат Совета депутатов по вопросам, связанным с его депутатской деятельностью, обязаны дать депутату ответ на его обращение или представить запрашиваемые им документы и сведения безотлагательно.</w:t>
      </w:r>
      <w:proofErr w:type="gramEnd"/>
    </w:p>
    <w:bookmarkEnd w:id="187"/>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r w:rsidRPr="00F60847">
        <w:rPr>
          <w:rFonts w:ascii="Times New Roman" w:hAnsi="Times New Roman" w:cs="Times New Roman"/>
          <w:sz w:val="20"/>
          <w:szCs w:val="20"/>
        </w:rPr>
        <w:t xml:space="preserve">В случае необходимости проведения в связи с обращением депутата дополнительной проверки или дополнительного изучения каких-либо вопросов руководители органов и должностные лица, указанные в </w:t>
      </w:r>
      <w:hyperlink w:anchor="sub_4201" w:history="1">
        <w:r w:rsidRPr="00F60847">
          <w:rPr>
            <w:rStyle w:val="af5"/>
            <w:rFonts w:ascii="Times New Roman" w:hAnsi="Times New Roman"/>
            <w:sz w:val="20"/>
            <w:szCs w:val="20"/>
          </w:rPr>
          <w:t>части первой</w:t>
        </w:r>
      </w:hyperlink>
      <w:r w:rsidRPr="00F60847">
        <w:rPr>
          <w:rFonts w:ascii="Times New Roman" w:hAnsi="Times New Roman" w:cs="Times New Roman"/>
          <w:sz w:val="20"/>
          <w:szCs w:val="20"/>
        </w:rPr>
        <w:t xml:space="preserve"> настоящей статьи, обязаны сообщить об этом депутату в трехдневный срок со дня получения обращения депутата. Окончательный ответ представляется депутату не позднее 30 дней со дня получения обращения депутата.</w:t>
      </w: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bookmarkStart w:id="188" w:name="sub_4202"/>
      <w:r w:rsidRPr="00F60847">
        <w:rPr>
          <w:rFonts w:ascii="Times New Roman" w:hAnsi="Times New Roman" w:cs="Times New Roman"/>
          <w:sz w:val="20"/>
          <w:szCs w:val="20"/>
        </w:rPr>
        <w:t xml:space="preserve">2. Депутат Совета депутатов имеет право принимать непосредственное участие в рассмотрении поставленных им в обращении вопросов. О дне рассмотрения депутат должен быть извещен заблаговременно, но не </w:t>
      </w:r>
      <w:proofErr w:type="gramStart"/>
      <w:r w:rsidRPr="00F60847">
        <w:rPr>
          <w:rFonts w:ascii="Times New Roman" w:hAnsi="Times New Roman" w:cs="Times New Roman"/>
          <w:sz w:val="20"/>
          <w:szCs w:val="20"/>
        </w:rPr>
        <w:t>позднее</w:t>
      </w:r>
      <w:proofErr w:type="gramEnd"/>
      <w:r w:rsidRPr="00F60847">
        <w:rPr>
          <w:rFonts w:ascii="Times New Roman" w:hAnsi="Times New Roman" w:cs="Times New Roman"/>
          <w:sz w:val="20"/>
          <w:szCs w:val="20"/>
        </w:rPr>
        <w:t xml:space="preserve"> чем за три дня.</w:t>
      </w:r>
    </w:p>
    <w:p w:rsidR="00F60847" w:rsidRPr="00F60847" w:rsidRDefault="00F60847" w:rsidP="00D43BC9">
      <w:pPr>
        <w:widowControl w:val="0"/>
        <w:spacing w:line="240" w:lineRule="auto"/>
        <w:ind w:firstLine="720"/>
        <w:contextualSpacing/>
        <w:jc w:val="both"/>
        <w:rPr>
          <w:rFonts w:ascii="Times New Roman" w:hAnsi="Times New Roman" w:cs="Times New Roman"/>
          <w:sz w:val="20"/>
          <w:szCs w:val="20"/>
        </w:rPr>
      </w:pPr>
      <w:bookmarkStart w:id="189" w:name="sub_4203"/>
      <w:bookmarkEnd w:id="188"/>
      <w:r w:rsidRPr="00F60847">
        <w:rPr>
          <w:rFonts w:ascii="Times New Roman" w:hAnsi="Times New Roman" w:cs="Times New Roman"/>
          <w:sz w:val="20"/>
          <w:szCs w:val="20"/>
        </w:rPr>
        <w:t>3. Вмешательство депутата Совета депутатов в деятельность органов дознания, следователей и судов не допускается.</w:t>
      </w:r>
      <w:bookmarkEnd w:id="189"/>
    </w:p>
    <w:p w:rsidR="00F60847" w:rsidRPr="00F60847" w:rsidRDefault="00F60847" w:rsidP="00F60847">
      <w:pPr>
        <w:pStyle w:val="11"/>
        <w:widowControl w:val="0"/>
        <w:spacing w:line="240" w:lineRule="auto"/>
        <w:contextualSpacing/>
        <w:jc w:val="center"/>
        <w:rPr>
          <w:rFonts w:ascii="Times New Roman" w:hAnsi="Times New Roman" w:cs="Times New Roman"/>
          <w:color w:val="auto"/>
          <w:sz w:val="20"/>
          <w:szCs w:val="20"/>
        </w:rPr>
      </w:pPr>
      <w:bookmarkStart w:id="190" w:name="sub_600"/>
      <w:r w:rsidRPr="00F60847">
        <w:rPr>
          <w:rFonts w:ascii="Times New Roman" w:hAnsi="Times New Roman" w:cs="Times New Roman"/>
          <w:color w:val="auto"/>
          <w:sz w:val="20"/>
          <w:szCs w:val="20"/>
        </w:rPr>
        <w:t xml:space="preserve">Глава 6. Статус </w:t>
      </w:r>
      <w:proofErr w:type="gramStart"/>
      <w:r w:rsidRPr="00F60847">
        <w:rPr>
          <w:rFonts w:ascii="Times New Roman" w:hAnsi="Times New Roman" w:cs="Times New Roman"/>
          <w:color w:val="auto"/>
          <w:sz w:val="20"/>
          <w:szCs w:val="20"/>
        </w:rPr>
        <w:t>депутата Совета депутатов Дубенского муниципального района Республики</w:t>
      </w:r>
      <w:proofErr w:type="gramEnd"/>
      <w:r w:rsidRPr="00F60847">
        <w:rPr>
          <w:rFonts w:ascii="Times New Roman" w:hAnsi="Times New Roman" w:cs="Times New Roman"/>
          <w:color w:val="auto"/>
          <w:sz w:val="20"/>
          <w:szCs w:val="20"/>
        </w:rPr>
        <w:t xml:space="preserve"> Мордовия</w:t>
      </w:r>
    </w:p>
    <w:bookmarkEnd w:id="190"/>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bookmarkStart w:id="191" w:name="sub_43"/>
      <w:r w:rsidRPr="00F60847">
        <w:rPr>
          <w:rStyle w:val="ae"/>
          <w:rFonts w:ascii="Times New Roman" w:hAnsi="Times New Roman" w:cs="Times New Roman"/>
          <w:sz w:val="20"/>
          <w:szCs w:val="20"/>
        </w:rPr>
        <w:t>Статья 44.</w:t>
      </w:r>
      <w:r w:rsidRPr="00F60847">
        <w:rPr>
          <w:rFonts w:ascii="Times New Roman" w:hAnsi="Times New Roman" w:cs="Times New Roman"/>
          <w:sz w:val="20"/>
          <w:szCs w:val="20"/>
        </w:rPr>
        <w:t xml:space="preserve"> Срок полномочий депутата Совета депутатов</w:t>
      </w:r>
    </w:p>
    <w:bookmarkEnd w:id="191"/>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bookmarkStart w:id="192" w:name="sub_4301"/>
      <w:r w:rsidRPr="00F60847">
        <w:rPr>
          <w:rFonts w:ascii="Times New Roman" w:hAnsi="Times New Roman" w:cs="Times New Roman"/>
          <w:sz w:val="20"/>
          <w:szCs w:val="20"/>
        </w:rPr>
        <w:t>1. Срок полномочий депутата Совета депутатов начинается со дня его избрания и заканчивается в день созыва первой сессии вновь избранного Совета депутатов, за исключением случаев, предусмотренных действующим законодательством.</w:t>
      </w: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bookmarkStart w:id="193" w:name="sub_4302"/>
      <w:bookmarkEnd w:id="192"/>
      <w:r w:rsidRPr="00F60847">
        <w:rPr>
          <w:rFonts w:ascii="Times New Roman" w:hAnsi="Times New Roman" w:cs="Times New Roman"/>
          <w:sz w:val="20"/>
          <w:szCs w:val="20"/>
        </w:rPr>
        <w:t>2. Днем созыва первой сессии считается первый день работы первой сессии.</w:t>
      </w:r>
    </w:p>
    <w:bookmarkEnd w:id="193"/>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bookmarkStart w:id="194" w:name="sub_44"/>
      <w:r w:rsidRPr="00F60847">
        <w:rPr>
          <w:rStyle w:val="ae"/>
          <w:rFonts w:ascii="Times New Roman" w:hAnsi="Times New Roman" w:cs="Times New Roman"/>
          <w:sz w:val="20"/>
          <w:szCs w:val="20"/>
        </w:rPr>
        <w:t>Статья 45.</w:t>
      </w:r>
      <w:r w:rsidRPr="00F60847">
        <w:rPr>
          <w:rFonts w:ascii="Times New Roman" w:hAnsi="Times New Roman" w:cs="Times New Roman"/>
          <w:sz w:val="20"/>
          <w:szCs w:val="20"/>
        </w:rPr>
        <w:t xml:space="preserve"> Досрочное прекращение полномочий депутата Совета депутатов</w:t>
      </w:r>
    </w:p>
    <w:bookmarkEnd w:id="194"/>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bookmarkStart w:id="195" w:name="sub_4401"/>
      <w:r w:rsidRPr="00F60847">
        <w:rPr>
          <w:rFonts w:ascii="Times New Roman" w:hAnsi="Times New Roman" w:cs="Times New Roman"/>
          <w:sz w:val="20"/>
          <w:szCs w:val="20"/>
        </w:rPr>
        <w:t xml:space="preserve">1. Полномочия депутата Совета депутатов прекращаются досрочно в случаях, предусмотренных в </w:t>
      </w:r>
      <w:hyperlink r:id="rId16" w:history="1">
        <w:r w:rsidRPr="00F60847">
          <w:rPr>
            <w:rStyle w:val="af5"/>
            <w:rFonts w:ascii="Times New Roman" w:hAnsi="Times New Roman"/>
            <w:sz w:val="20"/>
            <w:szCs w:val="20"/>
          </w:rPr>
          <w:t>Уставе</w:t>
        </w:r>
      </w:hyperlink>
      <w:r w:rsidRPr="00F60847">
        <w:rPr>
          <w:rFonts w:ascii="Times New Roman" w:hAnsi="Times New Roman" w:cs="Times New Roman"/>
          <w:sz w:val="20"/>
          <w:szCs w:val="20"/>
        </w:rPr>
        <w:t xml:space="preserve"> Дубенского муниципального и действующим законодательством района.</w:t>
      </w: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bookmarkStart w:id="196" w:name="sub_4402"/>
      <w:bookmarkEnd w:id="195"/>
      <w:r w:rsidRPr="00F60847">
        <w:rPr>
          <w:rFonts w:ascii="Times New Roman" w:hAnsi="Times New Roman" w:cs="Times New Roman"/>
          <w:sz w:val="20"/>
          <w:szCs w:val="20"/>
        </w:rPr>
        <w:t>2. Досрочно утративший свои полномочия депутат может вновь обрести их лишь в случае нового избрания.</w:t>
      </w:r>
    </w:p>
    <w:bookmarkEnd w:id="196"/>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bookmarkStart w:id="197" w:name="sub_45"/>
      <w:r w:rsidRPr="00F60847">
        <w:rPr>
          <w:rStyle w:val="ae"/>
          <w:rFonts w:ascii="Times New Roman" w:hAnsi="Times New Roman" w:cs="Times New Roman"/>
          <w:sz w:val="20"/>
          <w:szCs w:val="20"/>
        </w:rPr>
        <w:t>Статья 46.</w:t>
      </w:r>
      <w:r w:rsidRPr="00F60847">
        <w:rPr>
          <w:rFonts w:ascii="Times New Roman" w:hAnsi="Times New Roman" w:cs="Times New Roman"/>
          <w:sz w:val="20"/>
          <w:szCs w:val="20"/>
        </w:rPr>
        <w:t xml:space="preserve"> Взаимоотношения депутата Совета депутатов с избирателями</w:t>
      </w:r>
    </w:p>
    <w:bookmarkEnd w:id="197"/>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bookmarkStart w:id="198" w:name="sub_4501"/>
      <w:r w:rsidRPr="00F60847">
        <w:rPr>
          <w:rFonts w:ascii="Times New Roman" w:hAnsi="Times New Roman" w:cs="Times New Roman"/>
          <w:sz w:val="20"/>
          <w:szCs w:val="20"/>
        </w:rPr>
        <w:t>1. Депутат Совета депутатов поддерживает связь с избирателями своего округа, ответственен перед ними и им подотчетен.</w:t>
      </w: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bookmarkStart w:id="199" w:name="sub_4502"/>
      <w:bookmarkEnd w:id="198"/>
      <w:r w:rsidRPr="00F60847">
        <w:rPr>
          <w:rFonts w:ascii="Times New Roman" w:hAnsi="Times New Roman" w:cs="Times New Roman"/>
          <w:sz w:val="20"/>
          <w:szCs w:val="20"/>
        </w:rPr>
        <w:t xml:space="preserve">2. Депутат может быть отозван избирателями в соответствии с </w:t>
      </w:r>
      <w:hyperlink r:id="rId17" w:history="1">
        <w:r w:rsidRPr="00F60847">
          <w:rPr>
            <w:rStyle w:val="af5"/>
            <w:rFonts w:ascii="Times New Roman" w:hAnsi="Times New Roman"/>
            <w:sz w:val="20"/>
            <w:szCs w:val="20"/>
          </w:rPr>
          <w:t>Уставом</w:t>
        </w:r>
      </w:hyperlink>
      <w:r w:rsidRPr="00F60847">
        <w:rPr>
          <w:rFonts w:ascii="Times New Roman" w:hAnsi="Times New Roman" w:cs="Times New Roman"/>
          <w:sz w:val="20"/>
          <w:szCs w:val="20"/>
        </w:rPr>
        <w:t xml:space="preserve"> Дубенского муниципального района в порядке, установленном действующим законодательством.</w:t>
      </w: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bookmarkStart w:id="200" w:name="sub_4503"/>
      <w:bookmarkEnd w:id="199"/>
      <w:r w:rsidRPr="00F60847">
        <w:rPr>
          <w:rFonts w:ascii="Times New Roman" w:hAnsi="Times New Roman" w:cs="Times New Roman"/>
          <w:sz w:val="20"/>
          <w:szCs w:val="20"/>
        </w:rPr>
        <w:t xml:space="preserve">3. </w:t>
      </w:r>
      <w:proofErr w:type="gramStart"/>
      <w:r w:rsidRPr="00F60847">
        <w:rPr>
          <w:rFonts w:ascii="Times New Roman" w:hAnsi="Times New Roman" w:cs="Times New Roman"/>
          <w:sz w:val="20"/>
          <w:szCs w:val="20"/>
        </w:rPr>
        <w:t>Депутат Совета депутатов принимает меры по обеспечению прав, свобод и законных интересов своих избирателей: рассматривает поступившие от них предложения, заявления и жалобы, способствует в пределах своих полномочий правильному и своевременному решению содержащихся в них вопросов; ведет прием граждан; изучает общественное мнение и при необходимости вносит предложения в соответствующие органы государственной власти, органы местного самоуправления и общественные объединения.</w:t>
      </w:r>
      <w:proofErr w:type="gramEnd"/>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bookmarkStart w:id="201" w:name="sub_4504"/>
      <w:bookmarkEnd w:id="200"/>
      <w:r w:rsidRPr="00F60847">
        <w:rPr>
          <w:rFonts w:ascii="Times New Roman" w:hAnsi="Times New Roman" w:cs="Times New Roman"/>
          <w:sz w:val="20"/>
          <w:szCs w:val="20"/>
        </w:rPr>
        <w:t xml:space="preserve">4. Депутат отчитывается перед избирателями округа о своей деятельности во время встреч с ними, а также информирует их о своей работе иными доступными средствами массовой информации. Периодичность отчета перед избирателями определяется </w:t>
      </w:r>
      <w:hyperlink r:id="rId18" w:history="1">
        <w:r w:rsidRPr="00F60847">
          <w:rPr>
            <w:rStyle w:val="af5"/>
            <w:rFonts w:ascii="Times New Roman" w:hAnsi="Times New Roman"/>
            <w:sz w:val="20"/>
            <w:szCs w:val="20"/>
          </w:rPr>
          <w:t>Уставом</w:t>
        </w:r>
      </w:hyperlink>
      <w:r w:rsidRPr="00F60847">
        <w:rPr>
          <w:rFonts w:ascii="Times New Roman" w:hAnsi="Times New Roman" w:cs="Times New Roman"/>
          <w:sz w:val="20"/>
          <w:szCs w:val="20"/>
        </w:rPr>
        <w:t xml:space="preserve"> Дубенского муниципального района.</w:t>
      </w: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bookmarkStart w:id="202" w:name="sub_4505"/>
      <w:bookmarkEnd w:id="201"/>
      <w:r w:rsidRPr="00F60847">
        <w:rPr>
          <w:rFonts w:ascii="Times New Roman" w:hAnsi="Times New Roman" w:cs="Times New Roman"/>
          <w:sz w:val="20"/>
          <w:szCs w:val="20"/>
        </w:rPr>
        <w:t>5. Принимая меры по обеспечению прав, свобод и законных интересов избирателей, депутат Совета депутатов взаимодействует с органами государственной власти и местного самоуправления, с депутатами других представительных органов, с общественными объединениями, представителями организаций, предприятий и учреждений различных форм собственности.</w:t>
      </w: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bookmarkStart w:id="203" w:name="sub_4506"/>
      <w:bookmarkEnd w:id="202"/>
      <w:r w:rsidRPr="00F60847">
        <w:rPr>
          <w:rFonts w:ascii="Times New Roman" w:hAnsi="Times New Roman" w:cs="Times New Roman"/>
          <w:sz w:val="20"/>
          <w:szCs w:val="20"/>
        </w:rPr>
        <w:t>6. Депутату Совета депутатов, работающему на непостоянной основе, для работы с избирателями ежемесячно предоставляются соответствующие дни.</w:t>
      </w: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bookmarkStart w:id="204" w:name="sub_4507"/>
      <w:bookmarkEnd w:id="203"/>
      <w:r w:rsidRPr="00F60847">
        <w:rPr>
          <w:rFonts w:ascii="Times New Roman" w:hAnsi="Times New Roman" w:cs="Times New Roman"/>
          <w:sz w:val="20"/>
          <w:szCs w:val="20"/>
        </w:rPr>
        <w:t>7. Депутату Совета депутатов в его избирательном округе Главой соответствующей администрации для осуществления депутатских полномочий предоставляется отдельное помещение, оборудованное мебелью, средствами связи и необходимой оргтехникой, а также обеспечивается извещение населения о месте и времени встречи депутата с избирателями.</w:t>
      </w: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bookmarkStart w:id="205" w:name="sub_4508"/>
      <w:bookmarkEnd w:id="204"/>
      <w:r w:rsidRPr="00F60847">
        <w:rPr>
          <w:rFonts w:ascii="Times New Roman" w:hAnsi="Times New Roman" w:cs="Times New Roman"/>
          <w:sz w:val="20"/>
          <w:szCs w:val="20"/>
        </w:rPr>
        <w:t>8. Главы муниципальных образований (исполнительного органа) в пределах своих полномочий несут персональную ответственность за создание условий для нормальной деятельности депутатов Совета депутатов и их помощников.</w:t>
      </w:r>
    </w:p>
    <w:bookmarkEnd w:id="205"/>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bookmarkStart w:id="206" w:name="sub_46"/>
      <w:r w:rsidRPr="00F60847">
        <w:rPr>
          <w:rStyle w:val="ae"/>
          <w:rFonts w:ascii="Times New Roman" w:hAnsi="Times New Roman" w:cs="Times New Roman"/>
          <w:sz w:val="20"/>
          <w:szCs w:val="20"/>
        </w:rPr>
        <w:t>Статья 47.</w:t>
      </w:r>
      <w:r w:rsidRPr="00F60847">
        <w:rPr>
          <w:rFonts w:ascii="Times New Roman" w:hAnsi="Times New Roman" w:cs="Times New Roman"/>
          <w:sz w:val="20"/>
          <w:szCs w:val="20"/>
        </w:rPr>
        <w:t xml:space="preserve"> Депутатская этика</w:t>
      </w:r>
    </w:p>
    <w:bookmarkEnd w:id="206"/>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r w:rsidRPr="00F60847">
        <w:rPr>
          <w:rFonts w:ascii="Times New Roman" w:hAnsi="Times New Roman" w:cs="Times New Roman"/>
          <w:sz w:val="20"/>
          <w:szCs w:val="20"/>
        </w:rPr>
        <w:t>Депутат Совета депутатов обязан соблюдать правила депутатской этики, утверждаемые Советом депутатом. Ответственность за нарушение депутатами указанных правил устанавливается настоящим Регламентом и самими правилами.</w:t>
      </w:r>
    </w:p>
    <w:p w:rsidR="00F60847" w:rsidRPr="00F60847" w:rsidRDefault="00F60847" w:rsidP="00F60847">
      <w:pPr>
        <w:pStyle w:val="afff9"/>
        <w:contextualSpacing/>
        <w:rPr>
          <w:rFonts w:ascii="Times New Roman" w:hAnsi="Times New Roman" w:cs="Times New Roman"/>
          <w:color w:val="auto"/>
          <w:sz w:val="20"/>
          <w:szCs w:val="20"/>
        </w:rPr>
      </w:pP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bookmarkStart w:id="207" w:name="sub_47"/>
      <w:r w:rsidRPr="00F60847">
        <w:rPr>
          <w:rStyle w:val="ae"/>
          <w:rFonts w:ascii="Times New Roman" w:hAnsi="Times New Roman" w:cs="Times New Roman"/>
          <w:sz w:val="20"/>
          <w:szCs w:val="20"/>
        </w:rPr>
        <w:t>Статья 48.</w:t>
      </w:r>
      <w:r w:rsidRPr="00F60847">
        <w:rPr>
          <w:rFonts w:ascii="Times New Roman" w:hAnsi="Times New Roman" w:cs="Times New Roman"/>
          <w:sz w:val="20"/>
          <w:szCs w:val="20"/>
        </w:rPr>
        <w:t xml:space="preserve"> Гарантии трудовых прав депутата Совета депутатов</w:t>
      </w:r>
    </w:p>
    <w:bookmarkEnd w:id="207"/>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bookmarkStart w:id="208" w:name="sub_4701"/>
      <w:r w:rsidRPr="00F60847">
        <w:rPr>
          <w:rFonts w:ascii="Times New Roman" w:hAnsi="Times New Roman" w:cs="Times New Roman"/>
          <w:sz w:val="20"/>
          <w:szCs w:val="20"/>
        </w:rPr>
        <w:t xml:space="preserve">1. </w:t>
      </w:r>
      <w:proofErr w:type="gramStart"/>
      <w:r w:rsidRPr="00F60847">
        <w:rPr>
          <w:rFonts w:ascii="Times New Roman" w:hAnsi="Times New Roman" w:cs="Times New Roman"/>
          <w:sz w:val="20"/>
          <w:szCs w:val="20"/>
        </w:rPr>
        <w:t>Депутату Совета депутатов, работающему без отрыва от основной производственной либо служебной деятельности, на время заседаний районного Совета, заседаний постоянных и временных комиссий, в состав которых он входит, на время выполнения поручений Совета депутатов и его органов, а также на время работы с избирателями гарантируется сохранение места работы (должности) и среднего заработка.</w:t>
      </w:r>
      <w:proofErr w:type="gramEnd"/>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bookmarkStart w:id="209" w:name="sub_4702"/>
      <w:bookmarkEnd w:id="208"/>
      <w:r w:rsidRPr="00F60847">
        <w:rPr>
          <w:rFonts w:ascii="Times New Roman" w:hAnsi="Times New Roman" w:cs="Times New Roman"/>
          <w:sz w:val="20"/>
          <w:szCs w:val="20"/>
        </w:rPr>
        <w:t>2. Освобождение от выполнения производственных или служебных обязанностей депутата Совета депутатов, осуществляющего свои полномочия без отрыва от основной производственной или служебной деятельности, производится по инициативе депутата на основании его письменного уведомления. Требования каких-либо других документов не допускается. Уведомление депутата служит основанием для выдачи ему средней заработной платы.</w:t>
      </w:r>
    </w:p>
    <w:bookmarkEnd w:id="209"/>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bookmarkStart w:id="210" w:name="sub_48"/>
      <w:r w:rsidRPr="00F60847">
        <w:rPr>
          <w:rStyle w:val="ae"/>
          <w:rFonts w:ascii="Times New Roman" w:hAnsi="Times New Roman" w:cs="Times New Roman"/>
          <w:sz w:val="20"/>
          <w:szCs w:val="20"/>
        </w:rPr>
        <w:t>Статья 49.</w:t>
      </w:r>
      <w:r w:rsidRPr="00F60847">
        <w:rPr>
          <w:rFonts w:ascii="Times New Roman" w:hAnsi="Times New Roman" w:cs="Times New Roman"/>
          <w:sz w:val="20"/>
          <w:szCs w:val="20"/>
        </w:rPr>
        <w:t xml:space="preserve"> Ответственность за невыполнение законных требований депутата Совета депутатов</w:t>
      </w:r>
    </w:p>
    <w:bookmarkEnd w:id="210"/>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p>
    <w:p w:rsidR="00F60847" w:rsidRDefault="00F60847" w:rsidP="00F60847">
      <w:pPr>
        <w:widowControl w:val="0"/>
        <w:spacing w:line="240" w:lineRule="auto"/>
        <w:ind w:firstLine="720"/>
        <w:contextualSpacing/>
        <w:jc w:val="both"/>
        <w:rPr>
          <w:rFonts w:ascii="Times New Roman" w:hAnsi="Times New Roman" w:cs="Times New Roman"/>
          <w:sz w:val="20"/>
          <w:szCs w:val="20"/>
        </w:rPr>
      </w:pPr>
      <w:r w:rsidRPr="00F60847">
        <w:rPr>
          <w:rFonts w:ascii="Times New Roman" w:hAnsi="Times New Roman" w:cs="Times New Roman"/>
          <w:sz w:val="20"/>
          <w:szCs w:val="20"/>
        </w:rPr>
        <w:t xml:space="preserve">1. </w:t>
      </w:r>
      <w:proofErr w:type="gramStart"/>
      <w:r w:rsidRPr="00F60847">
        <w:rPr>
          <w:rFonts w:ascii="Times New Roman" w:hAnsi="Times New Roman" w:cs="Times New Roman"/>
          <w:sz w:val="20"/>
          <w:szCs w:val="20"/>
        </w:rPr>
        <w:t>Невыполнение должностными лицами и другими работниками органов государственной власти, органов местного самоуправления, предприятий, учреждений, организаций, общественных объединений законных требований депутата Совета депутатов либо создание ему препятствий в осуществлении депутатской деятельности, а равно представление ему заведомо ложной информации или несоблюдение установленных сроков и порядка предоставления информации и ответов на запросы и обращения депутата Совета депутатов, если отсутствуют признаки уголовно наказуемого деяния</w:t>
      </w:r>
      <w:proofErr w:type="gramEnd"/>
      <w:r w:rsidRPr="00F60847">
        <w:rPr>
          <w:rFonts w:ascii="Times New Roman" w:hAnsi="Times New Roman" w:cs="Times New Roman"/>
          <w:sz w:val="20"/>
          <w:szCs w:val="20"/>
        </w:rPr>
        <w:t xml:space="preserve">, влечет административную ответственность в соответствии с федеральными </w:t>
      </w:r>
      <w:bookmarkStart w:id="211" w:name="sub_700"/>
      <w:r>
        <w:rPr>
          <w:rFonts w:ascii="Times New Roman" w:hAnsi="Times New Roman" w:cs="Times New Roman"/>
          <w:sz w:val="20"/>
          <w:szCs w:val="20"/>
        </w:rPr>
        <w:t>законами и законами республики.</w:t>
      </w:r>
    </w:p>
    <w:p w:rsidR="00F60847" w:rsidRDefault="00F60847" w:rsidP="00F60847">
      <w:pPr>
        <w:widowControl w:val="0"/>
        <w:spacing w:line="240" w:lineRule="auto"/>
        <w:ind w:firstLine="720"/>
        <w:contextualSpacing/>
        <w:jc w:val="both"/>
        <w:rPr>
          <w:rFonts w:ascii="Times New Roman" w:hAnsi="Times New Roman" w:cs="Times New Roman"/>
          <w:sz w:val="20"/>
          <w:szCs w:val="20"/>
        </w:rPr>
      </w:pPr>
    </w:p>
    <w:p w:rsidR="00F60847" w:rsidRPr="00F60847" w:rsidRDefault="00F60847" w:rsidP="00F60847">
      <w:pPr>
        <w:widowControl w:val="0"/>
        <w:spacing w:line="240" w:lineRule="auto"/>
        <w:ind w:firstLine="720"/>
        <w:contextualSpacing/>
        <w:jc w:val="both"/>
        <w:rPr>
          <w:rFonts w:ascii="Times New Roman" w:hAnsi="Times New Roman" w:cs="Times New Roman"/>
          <w:b/>
          <w:sz w:val="20"/>
          <w:szCs w:val="20"/>
        </w:rPr>
      </w:pPr>
      <w:r w:rsidRPr="00F60847">
        <w:rPr>
          <w:rFonts w:ascii="Times New Roman" w:hAnsi="Times New Roman" w:cs="Times New Roman"/>
          <w:b/>
          <w:sz w:val="20"/>
          <w:szCs w:val="20"/>
        </w:rPr>
        <w:t>Глава 7. Мероприятия в Совете депутатов</w:t>
      </w:r>
    </w:p>
    <w:bookmarkEnd w:id="211"/>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bookmarkStart w:id="212" w:name="sub_49"/>
      <w:r w:rsidRPr="00F60847">
        <w:rPr>
          <w:rStyle w:val="ae"/>
          <w:rFonts w:ascii="Times New Roman" w:hAnsi="Times New Roman" w:cs="Times New Roman"/>
          <w:sz w:val="20"/>
          <w:szCs w:val="20"/>
        </w:rPr>
        <w:t xml:space="preserve">Статья 50. </w:t>
      </w:r>
      <w:r w:rsidRPr="00F60847">
        <w:rPr>
          <w:rFonts w:ascii="Times New Roman" w:hAnsi="Times New Roman" w:cs="Times New Roman"/>
          <w:sz w:val="20"/>
          <w:szCs w:val="20"/>
        </w:rPr>
        <w:t>Мероприятия, связанные с деятельностью Совета депутатов и его органов.</w:t>
      </w:r>
    </w:p>
    <w:bookmarkEnd w:id="212"/>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p>
    <w:p w:rsidR="00F60847" w:rsidRPr="00F60847" w:rsidRDefault="00F60847" w:rsidP="00F60847">
      <w:pPr>
        <w:widowControl w:val="0"/>
        <w:numPr>
          <w:ilvl w:val="0"/>
          <w:numId w:val="26"/>
        </w:numPr>
        <w:tabs>
          <w:tab w:val="left" w:pos="1276"/>
        </w:tabs>
        <w:spacing w:after="0" w:line="240" w:lineRule="auto"/>
        <w:ind w:left="0" w:firstLine="720"/>
        <w:contextualSpacing/>
        <w:jc w:val="both"/>
        <w:rPr>
          <w:rFonts w:ascii="Times New Roman" w:hAnsi="Times New Roman" w:cs="Times New Roman"/>
          <w:sz w:val="20"/>
          <w:szCs w:val="20"/>
        </w:rPr>
      </w:pPr>
      <w:r w:rsidRPr="00F60847">
        <w:rPr>
          <w:rFonts w:ascii="Times New Roman" w:hAnsi="Times New Roman" w:cs="Times New Roman"/>
          <w:sz w:val="20"/>
          <w:szCs w:val="20"/>
        </w:rPr>
        <w:t>По инициативе Совета депутатов, председателя Совета депутатов, одной из комиссий или депутатского объединения могут проводиться депутатские слушания, собрания депутатов, совещания, "круглые столы", семинары, конференции и другие мероприятия, связанные с деятельностью Совета депутатов и его органов.</w:t>
      </w:r>
    </w:p>
    <w:p w:rsidR="00F60847" w:rsidRPr="00F60847" w:rsidRDefault="00F60847" w:rsidP="00F60847">
      <w:pPr>
        <w:widowControl w:val="0"/>
        <w:numPr>
          <w:ilvl w:val="0"/>
          <w:numId w:val="26"/>
        </w:numPr>
        <w:tabs>
          <w:tab w:val="left" w:pos="1276"/>
        </w:tabs>
        <w:spacing w:after="0" w:line="240" w:lineRule="auto"/>
        <w:ind w:left="0" w:firstLine="720"/>
        <w:contextualSpacing/>
        <w:jc w:val="both"/>
        <w:rPr>
          <w:rFonts w:ascii="Times New Roman" w:hAnsi="Times New Roman" w:cs="Times New Roman"/>
          <w:sz w:val="20"/>
          <w:szCs w:val="20"/>
        </w:rPr>
      </w:pPr>
      <w:r w:rsidRPr="00F60847">
        <w:rPr>
          <w:rFonts w:ascii="Times New Roman" w:hAnsi="Times New Roman" w:cs="Times New Roman"/>
          <w:sz w:val="20"/>
          <w:szCs w:val="20"/>
        </w:rPr>
        <w:t xml:space="preserve">Во время проведения указанных мероприятий ведется протокол, который подписывается председательствующим на соответствующем мероприятии. По решению Совета депутатов для обсуждения проектов муниципальных правовых актов по вопросам местного значения могут проводиться публичные слушания с участием жителей муниципального образования. Публичные слушания проводятся в соответствии с Уставом района и </w:t>
      </w:r>
      <w:hyperlink r:id="rId19" w:history="1">
        <w:r w:rsidRPr="00F60847">
          <w:rPr>
            <w:rStyle w:val="af5"/>
            <w:rFonts w:ascii="Times New Roman" w:hAnsi="Times New Roman"/>
            <w:sz w:val="20"/>
            <w:szCs w:val="20"/>
          </w:rPr>
          <w:t>Положением</w:t>
        </w:r>
      </w:hyperlink>
      <w:r w:rsidRPr="00F60847">
        <w:rPr>
          <w:rFonts w:ascii="Times New Roman" w:hAnsi="Times New Roman" w:cs="Times New Roman"/>
          <w:sz w:val="20"/>
          <w:szCs w:val="20"/>
        </w:rPr>
        <w:t xml:space="preserve"> о публичных слушаниях</w:t>
      </w:r>
    </w:p>
    <w:p w:rsidR="00F60847" w:rsidRPr="00F60847" w:rsidRDefault="00F60847" w:rsidP="00F60847">
      <w:pPr>
        <w:widowControl w:val="0"/>
        <w:numPr>
          <w:ilvl w:val="0"/>
          <w:numId w:val="26"/>
        </w:numPr>
        <w:tabs>
          <w:tab w:val="left" w:pos="1276"/>
        </w:tabs>
        <w:spacing w:after="0" w:line="240" w:lineRule="auto"/>
        <w:ind w:left="0" w:firstLine="720"/>
        <w:contextualSpacing/>
        <w:jc w:val="both"/>
        <w:rPr>
          <w:rFonts w:ascii="Times New Roman" w:hAnsi="Times New Roman" w:cs="Times New Roman"/>
          <w:sz w:val="20"/>
          <w:szCs w:val="20"/>
        </w:rPr>
      </w:pPr>
      <w:r w:rsidRPr="00F60847">
        <w:rPr>
          <w:rFonts w:ascii="Times New Roman" w:hAnsi="Times New Roman" w:cs="Times New Roman"/>
          <w:sz w:val="20"/>
          <w:szCs w:val="20"/>
        </w:rPr>
        <w:t>Депутатские слушания - открытое обсуждение наиболее важных проектов нормативных правовых решений Совета депутатов и вопросов местного значения. Информация о месте и времени проведения депутатских слушаний, а также о вопросах (проектах решений Совета депутатов), выносимых на обсуждение депутатских слушаний, доводится до сведения депутатов не позднее, чем за 3 рабочих дня.</w:t>
      </w:r>
    </w:p>
    <w:p w:rsidR="00F60847" w:rsidRPr="00F60847" w:rsidRDefault="00F60847" w:rsidP="00F60847">
      <w:pPr>
        <w:widowControl w:val="0"/>
        <w:numPr>
          <w:ilvl w:val="0"/>
          <w:numId w:val="26"/>
        </w:numPr>
        <w:tabs>
          <w:tab w:val="left" w:pos="1276"/>
        </w:tabs>
        <w:spacing w:after="0" w:line="240" w:lineRule="auto"/>
        <w:ind w:left="0" w:firstLine="720"/>
        <w:contextualSpacing/>
        <w:jc w:val="both"/>
        <w:rPr>
          <w:rFonts w:ascii="Times New Roman" w:hAnsi="Times New Roman" w:cs="Times New Roman"/>
          <w:sz w:val="20"/>
          <w:szCs w:val="20"/>
        </w:rPr>
      </w:pPr>
      <w:r w:rsidRPr="00F60847">
        <w:rPr>
          <w:rFonts w:ascii="Times New Roman" w:hAnsi="Times New Roman" w:cs="Times New Roman"/>
          <w:sz w:val="20"/>
          <w:szCs w:val="20"/>
        </w:rPr>
        <w:t>Информация о теме депутатских слушаний, месте и времени их проведения по решению инициатора проведения депутатских слушаний может быть опубликована в средствах массовой информации.</w:t>
      </w:r>
    </w:p>
    <w:p w:rsidR="00F60847" w:rsidRPr="00F60847" w:rsidRDefault="00F60847" w:rsidP="00F60847">
      <w:pPr>
        <w:widowControl w:val="0"/>
        <w:numPr>
          <w:ilvl w:val="0"/>
          <w:numId w:val="26"/>
        </w:numPr>
        <w:tabs>
          <w:tab w:val="left" w:pos="1276"/>
        </w:tabs>
        <w:spacing w:after="0" w:line="240" w:lineRule="auto"/>
        <w:ind w:left="0" w:firstLine="720"/>
        <w:contextualSpacing/>
        <w:jc w:val="both"/>
        <w:rPr>
          <w:rFonts w:ascii="Times New Roman" w:hAnsi="Times New Roman" w:cs="Times New Roman"/>
          <w:sz w:val="20"/>
          <w:szCs w:val="20"/>
        </w:rPr>
      </w:pPr>
      <w:r w:rsidRPr="00F60847">
        <w:rPr>
          <w:rFonts w:ascii="Times New Roman" w:hAnsi="Times New Roman" w:cs="Times New Roman"/>
          <w:sz w:val="20"/>
          <w:szCs w:val="20"/>
        </w:rPr>
        <w:t>Состав лиц, приглашенных на депутатские слушания, определяется инициатором проведения депутатских слушаний. Приглашенные лица выступают на депутатских слушаниях с разрешения председательствующего.</w:t>
      </w:r>
    </w:p>
    <w:p w:rsidR="00F60847" w:rsidRPr="00F60847" w:rsidRDefault="00F60847" w:rsidP="00F60847">
      <w:pPr>
        <w:widowControl w:val="0"/>
        <w:numPr>
          <w:ilvl w:val="0"/>
          <w:numId w:val="26"/>
        </w:numPr>
        <w:tabs>
          <w:tab w:val="left" w:pos="1276"/>
        </w:tabs>
        <w:spacing w:after="0" w:line="240" w:lineRule="auto"/>
        <w:ind w:left="0" w:firstLine="720"/>
        <w:contextualSpacing/>
        <w:jc w:val="both"/>
        <w:rPr>
          <w:rFonts w:ascii="Times New Roman" w:hAnsi="Times New Roman" w:cs="Times New Roman"/>
          <w:sz w:val="20"/>
          <w:szCs w:val="20"/>
        </w:rPr>
      </w:pPr>
      <w:r w:rsidRPr="00F60847">
        <w:rPr>
          <w:rFonts w:ascii="Times New Roman" w:hAnsi="Times New Roman" w:cs="Times New Roman"/>
          <w:sz w:val="20"/>
          <w:szCs w:val="20"/>
        </w:rPr>
        <w:t>По обсуждаемым на депутатских слушаниях вопросам могут быть приняты документы, носящие рекомендательный характер. Рекомендации депутатских слушаний доводятся до сведения депутатов и, по решению инициатора проведения депутатских слушаний, могут быть опубликованы в средствах массовой информации. Собрание депутатов - форма работы Совета депутатов для обсуждения вопросов по организации деятельности Совета депутатов наиболее важных проектов решений Совета депутатов.</w:t>
      </w:r>
    </w:p>
    <w:p w:rsidR="00F60847" w:rsidRPr="00F60847" w:rsidRDefault="00F60847" w:rsidP="00F60847">
      <w:pPr>
        <w:widowControl w:val="0"/>
        <w:numPr>
          <w:ilvl w:val="0"/>
          <w:numId w:val="26"/>
        </w:numPr>
        <w:tabs>
          <w:tab w:val="left" w:pos="1276"/>
        </w:tabs>
        <w:spacing w:after="0" w:line="240" w:lineRule="auto"/>
        <w:ind w:left="0" w:firstLine="720"/>
        <w:contextualSpacing/>
        <w:jc w:val="both"/>
        <w:rPr>
          <w:rFonts w:ascii="Times New Roman" w:hAnsi="Times New Roman" w:cs="Times New Roman"/>
          <w:sz w:val="20"/>
          <w:szCs w:val="20"/>
        </w:rPr>
      </w:pPr>
      <w:r w:rsidRPr="00F60847">
        <w:rPr>
          <w:rFonts w:ascii="Times New Roman" w:hAnsi="Times New Roman" w:cs="Times New Roman"/>
          <w:sz w:val="20"/>
          <w:szCs w:val="20"/>
        </w:rPr>
        <w:t>Информация о месте и времени проведения собрания депутатов, а также о вопросах (проектах решений Совета депутатов), выносимых на обсуждение собрания депутатов, доводится до сведения депутатов не позднее, чем за 3 рабочих дня. По результатам обсуждения на собрании депутатов могут быть даны поручения Председателю Совета депутатов, заместителю председателя Совета депутатов, депутатам.</w:t>
      </w:r>
    </w:p>
    <w:p w:rsidR="00F60847" w:rsidRPr="00F60847" w:rsidRDefault="00F60847" w:rsidP="00F60847">
      <w:pPr>
        <w:widowControl w:val="0"/>
        <w:numPr>
          <w:ilvl w:val="0"/>
          <w:numId w:val="26"/>
        </w:numPr>
        <w:tabs>
          <w:tab w:val="left" w:pos="1276"/>
        </w:tabs>
        <w:spacing w:after="0" w:line="240" w:lineRule="auto"/>
        <w:ind w:left="0" w:firstLine="720"/>
        <w:contextualSpacing/>
        <w:jc w:val="both"/>
        <w:rPr>
          <w:rFonts w:ascii="Times New Roman" w:hAnsi="Times New Roman" w:cs="Times New Roman"/>
          <w:sz w:val="20"/>
          <w:szCs w:val="20"/>
        </w:rPr>
      </w:pPr>
      <w:r w:rsidRPr="00F60847">
        <w:rPr>
          <w:rFonts w:ascii="Times New Roman" w:hAnsi="Times New Roman" w:cs="Times New Roman"/>
          <w:sz w:val="20"/>
          <w:szCs w:val="20"/>
        </w:rPr>
        <w:t>Иные мероприятия Совета депутатов проводятся в порядке, определяемом инициаторами проведения мероприятия.</w:t>
      </w: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bookmarkStart w:id="213" w:name="sub_50"/>
      <w:r w:rsidRPr="00F60847">
        <w:rPr>
          <w:rStyle w:val="ae"/>
          <w:rFonts w:ascii="Times New Roman" w:hAnsi="Times New Roman" w:cs="Times New Roman"/>
          <w:sz w:val="20"/>
          <w:szCs w:val="20"/>
        </w:rPr>
        <w:t>Статья 51.</w:t>
      </w:r>
      <w:r w:rsidRPr="00F60847">
        <w:rPr>
          <w:rFonts w:ascii="Times New Roman" w:hAnsi="Times New Roman" w:cs="Times New Roman"/>
          <w:sz w:val="20"/>
          <w:szCs w:val="20"/>
        </w:rPr>
        <w:t xml:space="preserve"> Порядок работы с протестами и представлениями прокурора</w:t>
      </w:r>
    </w:p>
    <w:bookmarkEnd w:id="213"/>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p>
    <w:p w:rsidR="00F60847" w:rsidRPr="00F60847" w:rsidRDefault="00F60847" w:rsidP="00F60847">
      <w:pPr>
        <w:widowControl w:val="0"/>
        <w:numPr>
          <w:ilvl w:val="0"/>
          <w:numId w:val="27"/>
        </w:numPr>
        <w:tabs>
          <w:tab w:val="left" w:pos="1134"/>
        </w:tabs>
        <w:spacing w:after="0" w:line="240" w:lineRule="auto"/>
        <w:ind w:left="0" w:firstLine="720"/>
        <w:contextualSpacing/>
        <w:jc w:val="both"/>
        <w:rPr>
          <w:rFonts w:ascii="Times New Roman" w:hAnsi="Times New Roman" w:cs="Times New Roman"/>
          <w:sz w:val="20"/>
          <w:szCs w:val="20"/>
        </w:rPr>
      </w:pPr>
      <w:r w:rsidRPr="00F60847">
        <w:rPr>
          <w:rFonts w:ascii="Times New Roman" w:hAnsi="Times New Roman" w:cs="Times New Roman"/>
          <w:sz w:val="20"/>
          <w:szCs w:val="20"/>
        </w:rPr>
        <w:t xml:space="preserve">Протест прокурора района (далее - протест), представление прокурора района (далее - представление), </w:t>
      </w:r>
      <w:proofErr w:type="gramStart"/>
      <w:r w:rsidRPr="00F60847">
        <w:rPr>
          <w:rFonts w:ascii="Times New Roman" w:hAnsi="Times New Roman" w:cs="Times New Roman"/>
          <w:sz w:val="20"/>
          <w:szCs w:val="20"/>
        </w:rPr>
        <w:t>поступившие</w:t>
      </w:r>
      <w:proofErr w:type="gramEnd"/>
      <w:r w:rsidRPr="00F60847">
        <w:rPr>
          <w:rFonts w:ascii="Times New Roman" w:hAnsi="Times New Roman" w:cs="Times New Roman"/>
          <w:sz w:val="20"/>
          <w:szCs w:val="20"/>
        </w:rPr>
        <w:t xml:space="preserve"> в Совет депутатов, регистрируются в установленном порядке и направляются председателю Совета депутатов.</w:t>
      </w:r>
    </w:p>
    <w:p w:rsidR="00F60847" w:rsidRPr="00F60847" w:rsidRDefault="00F60847" w:rsidP="00F60847">
      <w:pPr>
        <w:widowControl w:val="0"/>
        <w:numPr>
          <w:ilvl w:val="0"/>
          <w:numId w:val="27"/>
        </w:numPr>
        <w:tabs>
          <w:tab w:val="left" w:pos="1134"/>
        </w:tabs>
        <w:spacing w:after="0" w:line="240" w:lineRule="auto"/>
        <w:ind w:left="0" w:firstLine="720"/>
        <w:contextualSpacing/>
        <w:jc w:val="both"/>
        <w:rPr>
          <w:rFonts w:ascii="Times New Roman" w:hAnsi="Times New Roman" w:cs="Times New Roman"/>
          <w:sz w:val="20"/>
          <w:szCs w:val="20"/>
        </w:rPr>
      </w:pPr>
      <w:r w:rsidRPr="00F60847">
        <w:rPr>
          <w:rFonts w:ascii="Times New Roman" w:hAnsi="Times New Roman" w:cs="Times New Roman"/>
          <w:sz w:val="20"/>
          <w:szCs w:val="20"/>
        </w:rPr>
        <w:t>Председатель направляет протест и (или) представление в постоянную комиссию в соответствии с вопросами ее ведения. Протест (представление) рассматривается на ближайшем заседании комиссии, после чего выносится на рассмотрение сессии. Протест (представление) подлежит рассмотрению на ближайшем заседании сессии.</w:t>
      </w:r>
    </w:p>
    <w:p w:rsidR="00F60847" w:rsidRPr="00F60847" w:rsidRDefault="00F60847" w:rsidP="00F60847">
      <w:pPr>
        <w:widowControl w:val="0"/>
        <w:numPr>
          <w:ilvl w:val="0"/>
          <w:numId w:val="27"/>
        </w:numPr>
        <w:tabs>
          <w:tab w:val="left" w:pos="1134"/>
        </w:tabs>
        <w:spacing w:after="0" w:line="240" w:lineRule="auto"/>
        <w:ind w:left="0" w:firstLine="720"/>
        <w:contextualSpacing/>
        <w:jc w:val="both"/>
        <w:rPr>
          <w:rFonts w:ascii="Times New Roman" w:hAnsi="Times New Roman" w:cs="Times New Roman"/>
          <w:sz w:val="20"/>
          <w:szCs w:val="20"/>
        </w:rPr>
      </w:pPr>
      <w:r w:rsidRPr="00F60847">
        <w:rPr>
          <w:rFonts w:ascii="Times New Roman" w:hAnsi="Times New Roman" w:cs="Times New Roman"/>
          <w:sz w:val="20"/>
          <w:szCs w:val="20"/>
        </w:rPr>
        <w:t>Протест может быть удовлетворен полностью или частично либо отклонен Советом депутатов. О дне заседания постоянной комиссии, а также о дне заседания сессии, на которых планируется рассмотреть протест (представление), сообщается прокурору, принесшему протест (представление).</w:t>
      </w:r>
    </w:p>
    <w:p w:rsidR="00F60847" w:rsidRPr="00F60847" w:rsidRDefault="00F60847" w:rsidP="00F60847">
      <w:pPr>
        <w:widowControl w:val="0"/>
        <w:numPr>
          <w:ilvl w:val="0"/>
          <w:numId w:val="27"/>
        </w:numPr>
        <w:tabs>
          <w:tab w:val="left" w:pos="1134"/>
        </w:tabs>
        <w:spacing w:after="0" w:line="240" w:lineRule="auto"/>
        <w:ind w:left="0" w:firstLine="720"/>
        <w:contextualSpacing/>
        <w:jc w:val="both"/>
        <w:rPr>
          <w:rFonts w:ascii="Times New Roman" w:hAnsi="Times New Roman" w:cs="Times New Roman"/>
          <w:sz w:val="20"/>
          <w:szCs w:val="20"/>
        </w:rPr>
      </w:pPr>
      <w:r w:rsidRPr="00F60847">
        <w:rPr>
          <w:rFonts w:ascii="Times New Roman" w:hAnsi="Times New Roman" w:cs="Times New Roman"/>
          <w:sz w:val="20"/>
          <w:szCs w:val="20"/>
        </w:rPr>
        <w:t>По результатам рассмотрения представления на заседании постоянной комиссии Совета депутатов должны быть рекомендованы конкретные меры по устранению допущенных нарушений закона, их причин и условий, им способствующих.</w:t>
      </w:r>
    </w:p>
    <w:p w:rsidR="00F60847" w:rsidRPr="00F60847" w:rsidRDefault="00F60847" w:rsidP="00F60847">
      <w:pPr>
        <w:widowControl w:val="0"/>
        <w:numPr>
          <w:ilvl w:val="0"/>
          <w:numId w:val="27"/>
        </w:numPr>
        <w:tabs>
          <w:tab w:val="left" w:pos="1134"/>
        </w:tabs>
        <w:spacing w:after="0" w:line="240" w:lineRule="auto"/>
        <w:ind w:left="0" w:firstLine="720"/>
        <w:contextualSpacing/>
        <w:jc w:val="both"/>
        <w:rPr>
          <w:rFonts w:ascii="Times New Roman" w:hAnsi="Times New Roman" w:cs="Times New Roman"/>
          <w:sz w:val="20"/>
          <w:szCs w:val="20"/>
        </w:rPr>
      </w:pPr>
      <w:r w:rsidRPr="00F60847">
        <w:rPr>
          <w:rFonts w:ascii="Times New Roman" w:hAnsi="Times New Roman" w:cs="Times New Roman"/>
          <w:sz w:val="20"/>
          <w:szCs w:val="20"/>
        </w:rPr>
        <w:t>В случае если по результатам рассмотрения протеста на заседании комиссии принято решение рекомендовать Совету депутатов удовлетворить протест, то постоянной комиссией готовится проект решения Совета депутатов о внесении изменений в решение Совета депутатов, на которое был внесен протест, или об отмене соответствующего решения Совета депутатов. О принятых решениях Совета депутатов по результатам рассмотрения протеста (представления), а также о результатах принятых мер по протесту (представлению) сообщается прокурору, принесшему протест (представление) в письменной форме.</w:t>
      </w: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bookmarkStart w:id="214" w:name="sub_51"/>
      <w:r w:rsidRPr="00F60847">
        <w:rPr>
          <w:rStyle w:val="ae"/>
          <w:rFonts w:ascii="Times New Roman" w:hAnsi="Times New Roman" w:cs="Times New Roman"/>
          <w:sz w:val="20"/>
          <w:szCs w:val="20"/>
        </w:rPr>
        <w:t>Статья 52.</w:t>
      </w:r>
      <w:r w:rsidRPr="00F60847">
        <w:rPr>
          <w:rFonts w:ascii="Times New Roman" w:hAnsi="Times New Roman" w:cs="Times New Roman"/>
          <w:sz w:val="20"/>
          <w:szCs w:val="20"/>
        </w:rPr>
        <w:t xml:space="preserve"> Порядок реализации законодательной инициативы Совета депутатов, внесения законодательных предложений, рассмотрения проектов законов Республики Мордовия</w:t>
      </w:r>
    </w:p>
    <w:bookmarkEnd w:id="214"/>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r w:rsidRPr="00F60847">
        <w:rPr>
          <w:rFonts w:ascii="Times New Roman" w:hAnsi="Times New Roman" w:cs="Times New Roman"/>
          <w:sz w:val="20"/>
          <w:szCs w:val="20"/>
        </w:rPr>
        <w:t>Право законодательной инициативы может быть реализовано Советом депутатов путем внесения в Государственное Собрание Республики Мордовия:</w:t>
      </w: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r w:rsidRPr="00F60847">
        <w:rPr>
          <w:rFonts w:ascii="Times New Roman" w:hAnsi="Times New Roman" w:cs="Times New Roman"/>
          <w:sz w:val="20"/>
          <w:szCs w:val="20"/>
        </w:rPr>
        <w:t>а) проектов законов Республики Мордовия;</w:t>
      </w: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r w:rsidRPr="00F60847">
        <w:rPr>
          <w:rFonts w:ascii="Times New Roman" w:hAnsi="Times New Roman" w:cs="Times New Roman"/>
          <w:sz w:val="20"/>
          <w:szCs w:val="20"/>
        </w:rPr>
        <w:t xml:space="preserve">б) предложений о поправках к </w:t>
      </w:r>
      <w:hyperlink r:id="rId20" w:history="1">
        <w:r w:rsidRPr="00F60847">
          <w:rPr>
            <w:rStyle w:val="af5"/>
            <w:rFonts w:ascii="Times New Roman" w:hAnsi="Times New Roman"/>
            <w:sz w:val="20"/>
            <w:szCs w:val="20"/>
          </w:rPr>
          <w:t>Конституции</w:t>
        </w:r>
      </w:hyperlink>
      <w:r w:rsidRPr="00F60847">
        <w:rPr>
          <w:rFonts w:ascii="Times New Roman" w:hAnsi="Times New Roman" w:cs="Times New Roman"/>
          <w:sz w:val="20"/>
          <w:szCs w:val="20"/>
        </w:rPr>
        <w:t xml:space="preserve"> Республики Мордовия;</w:t>
      </w: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r w:rsidRPr="00F60847">
        <w:rPr>
          <w:rFonts w:ascii="Times New Roman" w:hAnsi="Times New Roman" w:cs="Times New Roman"/>
          <w:sz w:val="20"/>
          <w:szCs w:val="20"/>
        </w:rPr>
        <w:t>в) поправок к законопроектам Республики Мордовия в первом чтении;</w:t>
      </w: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r w:rsidRPr="00F60847">
        <w:rPr>
          <w:rFonts w:ascii="Times New Roman" w:hAnsi="Times New Roman" w:cs="Times New Roman"/>
          <w:sz w:val="20"/>
          <w:szCs w:val="20"/>
        </w:rPr>
        <w:t>г) законодательных предложений о внесении изменений в федеральные законы.</w:t>
      </w: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r w:rsidRPr="00F60847">
        <w:rPr>
          <w:rFonts w:ascii="Times New Roman" w:hAnsi="Times New Roman" w:cs="Times New Roman"/>
          <w:sz w:val="20"/>
          <w:szCs w:val="20"/>
        </w:rPr>
        <w:t xml:space="preserve">Порядок внесения в Государственное Собрание проектов законов Республики Мордовия, поправок в законопроекты законодательных предложений о внесении изменений и дополнений в законы Российской Федерации устанавливается Законом Республики Мордовия и </w:t>
      </w:r>
      <w:hyperlink r:id="rId21" w:history="1">
        <w:r w:rsidRPr="00F60847">
          <w:rPr>
            <w:rStyle w:val="af5"/>
            <w:rFonts w:ascii="Times New Roman" w:hAnsi="Times New Roman"/>
            <w:sz w:val="20"/>
            <w:szCs w:val="20"/>
          </w:rPr>
          <w:t>Регламентом</w:t>
        </w:r>
      </w:hyperlink>
      <w:r w:rsidRPr="00F60847">
        <w:rPr>
          <w:rFonts w:ascii="Times New Roman" w:hAnsi="Times New Roman" w:cs="Times New Roman"/>
          <w:sz w:val="20"/>
          <w:szCs w:val="20"/>
        </w:rPr>
        <w:t xml:space="preserve"> Государственного Собрания Республики Мордовия.</w:t>
      </w: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r w:rsidRPr="00F60847">
        <w:rPr>
          <w:rFonts w:ascii="Times New Roman" w:hAnsi="Times New Roman" w:cs="Times New Roman"/>
          <w:sz w:val="20"/>
          <w:szCs w:val="20"/>
        </w:rPr>
        <w:t>Правом внесения предложений о реализации Советом депутатов законодательной инициативы обладают:</w:t>
      </w: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r w:rsidRPr="00F60847">
        <w:rPr>
          <w:rFonts w:ascii="Times New Roman" w:hAnsi="Times New Roman" w:cs="Times New Roman"/>
          <w:sz w:val="20"/>
          <w:szCs w:val="20"/>
        </w:rPr>
        <w:t>а) депутаты;</w:t>
      </w: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r w:rsidRPr="00F60847">
        <w:rPr>
          <w:rFonts w:ascii="Times New Roman" w:hAnsi="Times New Roman" w:cs="Times New Roman"/>
          <w:sz w:val="20"/>
          <w:szCs w:val="20"/>
        </w:rPr>
        <w:t>б) Председатель Совета депутатов;</w:t>
      </w: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r w:rsidRPr="00F60847">
        <w:rPr>
          <w:rFonts w:ascii="Times New Roman" w:hAnsi="Times New Roman" w:cs="Times New Roman"/>
          <w:sz w:val="20"/>
          <w:szCs w:val="20"/>
        </w:rPr>
        <w:t>в) муниципальные органы;</w:t>
      </w: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r w:rsidRPr="00F60847">
        <w:rPr>
          <w:rFonts w:ascii="Times New Roman" w:hAnsi="Times New Roman" w:cs="Times New Roman"/>
          <w:sz w:val="20"/>
          <w:szCs w:val="20"/>
        </w:rPr>
        <w:t>г) иные органы местного самоуправления.</w:t>
      </w: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r w:rsidRPr="00F60847">
        <w:rPr>
          <w:rFonts w:ascii="Times New Roman" w:hAnsi="Times New Roman" w:cs="Times New Roman"/>
          <w:sz w:val="20"/>
          <w:szCs w:val="20"/>
        </w:rPr>
        <w:t>При внесении предложения о реализации Советом депутатов законодательной инициативы путем внесения проекта закона Республики Мордовия в Совет депутатов должны быть представлены следующие документы:</w:t>
      </w: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r w:rsidRPr="00F60847">
        <w:rPr>
          <w:rFonts w:ascii="Times New Roman" w:hAnsi="Times New Roman" w:cs="Times New Roman"/>
          <w:sz w:val="20"/>
          <w:szCs w:val="20"/>
        </w:rPr>
        <w:t>а) текст законопроекта с указанием на титульном листе субъекта права законодательной инициативы;</w:t>
      </w: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r w:rsidRPr="00F60847">
        <w:rPr>
          <w:rFonts w:ascii="Times New Roman" w:hAnsi="Times New Roman" w:cs="Times New Roman"/>
          <w:sz w:val="20"/>
          <w:szCs w:val="20"/>
        </w:rPr>
        <w:t>б) пояснительная записка к законопроекту, содержащая предмет законодательного регулирования, отнесение его к исключительному ведению Республики Мордовия либо совместному ведению Российской Федерации и Республики Мордовия, цель и место законопроекта в системе действующего законодательства, обоснование целесообразности его принятия, изложение концепции, общую характеристику структуры, комментарии к основным разделам или статьям;</w:t>
      </w: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r w:rsidRPr="00F60847">
        <w:rPr>
          <w:rFonts w:ascii="Times New Roman" w:hAnsi="Times New Roman" w:cs="Times New Roman"/>
          <w:sz w:val="20"/>
          <w:szCs w:val="20"/>
        </w:rPr>
        <w:t>в) финансово-экономическое обоснование (в случае внесения законопроекта, реализация которого потребует финансовых и материальных затрат);</w:t>
      </w: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r w:rsidRPr="00F60847">
        <w:rPr>
          <w:rFonts w:ascii="Times New Roman" w:hAnsi="Times New Roman" w:cs="Times New Roman"/>
          <w:sz w:val="20"/>
          <w:szCs w:val="20"/>
        </w:rPr>
        <w:t xml:space="preserve">г) перечень нормативных правовых актов Республики Мордовия, подлежащих признанию </w:t>
      </w:r>
      <w:proofErr w:type="gramStart"/>
      <w:r w:rsidRPr="00F60847">
        <w:rPr>
          <w:rFonts w:ascii="Times New Roman" w:hAnsi="Times New Roman" w:cs="Times New Roman"/>
          <w:sz w:val="20"/>
          <w:szCs w:val="20"/>
        </w:rPr>
        <w:t>утратившими</w:t>
      </w:r>
      <w:proofErr w:type="gramEnd"/>
      <w:r w:rsidRPr="00F60847">
        <w:rPr>
          <w:rFonts w:ascii="Times New Roman" w:hAnsi="Times New Roman" w:cs="Times New Roman"/>
          <w:sz w:val="20"/>
          <w:szCs w:val="20"/>
        </w:rPr>
        <w:t xml:space="preserve"> силу, приостановлению, изменению, дополнению или принятию в связи с принятием данного закона.</w:t>
      </w: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r w:rsidRPr="00F60847">
        <w:rPr>
          <w:rFonts w:ascii="Times New Roman" w:hAnsi="Times New Roman" w:cs="Times New Roman"/>
          <w:sz w:val="20"/>
          <w:szCs w:val="20"/>
        </w:rPr>
        <w:t>В случае</w:t>
      </w:r>
      <w:proofErr w:type="gramStart"/>
      <w:r w:rsidRPr="00F60847">
        <w:rPr>
          <w:rFonts w:ascii="Times New Roman" w:hAnsi="Times New Roman" w:cs="Times New Roman"/>
          <w:sz w:val="20"/>
          <w:szCs w:val="20"/>
        </w:rPr>
        <w:t>,</w:t>
      </w:r>
      <w:proofErr w:type="gramEnd"/>
      <w:r w:rsidRPr="00F60847">
        <w:rPr>
          <w:rFonts w:ascii="Times New Roman" w:hAnsi="Times New Roman" w:cs="Times New Roman"/>
          <w:sz w:val="20"/>
          <w:szCs w:val="20"/>
        </w:rPr>
        <w:t xml:space="preserve"> если предложение о реализации Советом депутатов законодательной инициативы не соответствует требованиям, установленным к порядку реализации законодательной инициативы в Государственном Собрании Республики Мордовия, председатель Совета депутатов возвращает документы инициатору с указанием, каким требованиям не соответствует предложение.</w:t>
      </w: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r w:rsidRPr="00F60847">
        <w:rPr>
          <w:rFonts w:ascii="Times New Roman" w:hAnsi="Times New Roman" w:cs="Times New Roman"/>
          <w:sz w:val="20"/>
          <w:szCs w:val="20"/>
        </w:rPr>
        <w:t>В решении Совета депутатов о внесении проекта закона Республики Мордовия в Государственное Собрание в порядке реализации законодательной инициативы должен быть указан представитель Совета депутатов в Государственном Собрании по данному законопроекту.</w:t>
      </w: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r w:rsidRPr="00F60847">
        <w:rPr>
          <w:rFonts w:ascii="Times New Roman" w:hAnsi="Times New Roman" w:cs="Times New Roman"/>
          <w:sz w:val="20"/>
          <w:szCs w:val="20"/>
        </w:rPr>
        <w:t>Если предлагаемый законопроект касается введения или отмены региональных налогов, освобождения от их уплаты, изменения финансовых обязательств Республики Мордовия либо предусматривает расходы, покрываемые за счет средств республиканского бюджета, то такой законопроект вместе с прилагаемыми к нему материалами направляется Главе Республики Мордовия для заключения.</w:t>
      </w: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r w:rsidRPr="00F60847">
        <w:rPr>
          <w:rFonts w:ascii="Times New Roman" w:hAnsi="Times New Roman" w:cs="Times New Roman"/>
          <w:sz w:val="20"/>
          <w:szCs w:val="20"/>
        </w:rPr>
        <w:t>Проекты законов Республики Мордовия, принятые Государственным Собранием в первом чтении и направленные в Совет депутатов для внесения поправок, председатель Совета депутатов направляет в постоянную комиссию в соответствии с вопросами ее ведения для изучения и, при необходимости, подготовки поправок к законопроекту.</w:t>
      </w: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r w:rsidRPr="00F60847">
        <w:rPr>
          <w:rFonts w:ascii="Times New Roman" w:hAnsi="Times New Roman" w:cs="Times New Roman"/>
          <w:sz w:val="20"/>
          <w:szCs w:val="20"/>
        </w:rPr>
        <w:t>Поправки к законопроекту представляются в виде изменения редакции статей законопроекта, либо в виде дополнения законопроекта конкретными статьями, либо в виде предложений об исключении, дополнении конкретных слов, пунктов, частей или статей законопроекта. Комиссия рассматривает поправки на своем заседании и вносит вопрос на рассмотрение сессии. Для включения вопроса в повестку дня сессии Председателю Совета депутатов направляются следующие документы:</w:t>
      </w: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r w:rsidRPr="00F60847">
        <w:rPr>
          <w:rFonts w:ascii="Times New Roman" w:hAnsi="Times New Roman" w:cs="Times New Roman"/>
          <w:sz w:val="20"/>
          <w:szCs w:val="20"/>
        </w:rPr>
        <w:t>а) проект решения Совета депутатов, содержащий текст поправок;</w:t>
      </w: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r w:rsidRPr="00F60847">
        <w:rPr>
          <w:rFonts w:ascii="Times New Roman" w:hAnsi="Times New Roman" w:cs="Times New Roman"/>
          <w:sz w:val="20"/>
          <w:szCs w:val="20"/>
        </w:rPr>
        <w:t>б) решение комиссии.</w:t>
      </w: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r w:rsidRPr="00F60847">
        <w:rPr>
          <w:rFonts w:ascii="Times New Roman" w:hAnsi="Times New Roman" w:cs="Times New Roman"/>
          <w:sz w:val="20"/>
          <w:szCs w:val="20"/>
        </w:rPr>
        <w:t>В решении Совета депутатов о внесении в законодательный орган поправок к проекту закона Республики Мордовия должен быть указан представитель Совета депутатов в Государственном Собрании при рассмотрении предлагаемых поправок.</w:t>
      </w: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bookmarkStart w:id="215" w:name="sub_52"/>
      <w:r w:rsidRPr="00F60847">
        <w:rPr>
          <w:rStyle w:val="ae"/>
          <w:rFonts w:ascii="Times New Roman" w:hAnsi="Times New Roman" w:cs="Times New Roman"/>
          <w:sz w:val="20"/>
          <w:szCs w:val="20"/>
        </w:rPr>
        <w:t>Статья 53.</w:t>
      </w:r>
      <w:r w:rsidRPr="00F60847">
        <w:rPr>
          <w:rFonts w:ascii="Times New Roman" w:hAnsi="Times New Roman" w:cs="Times New Roman"/>
          <w:sz w:val="20"/>
          <w:szCs w:val="20"/>
        </w:rPr>
        <w:t xml:space="preserve"> Порядок работы с обращениями граждан и организаций</w:t>
      </w:r>
    </w:p>
    <w:bookmarkEnd w:id="215"/>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r w:rsidRPr="00F60847">
        <w:rPr>
          <w:rFonts w:ascii="Times New Roman" w:hAnsi="Times New Roman" w:cs="Times New Roman"/>
          <w:sz w:val="20"/>
          <w:szCs w:val="20"/>
        </w:rPr>
        <w:t>Обращения граждан и организаций, поступившие в Совет депутатов, регистрируются в установленном порядке.</w:t>
      </w: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r w:rsidRPr="00F60847">
        <w:rPr>
          <w:rFonts w:ascii="Times New Roman" w:hAnsi="Times New Roman" w:cs="Times New Roman"/>
          <w:sz w:val="20"/>
          <w:szCs w:val="20"/>
        </w:rPr>
        <w:t>Председатель направляет поступившие обращения для подготовки ответа заместителю председателя или в постоянную комиссию в соответствии с вопросами ее ведения. Рассмотрение обращений осуществляется в соответствии с федеральным законодательством, законодательством Республики Мордовия, решениями Совета депутатов, регулирующими порядок и сроки рассмотрения обращений, а также в соответствии с установленными правилами делопроизводства</w:t>
      </w:r>
      <w:proofErr w:type="gramStart"/>
      <w:r w:rsidRPr="00F60847">
        <w:rPr>
          <w:rFonts w:ascii="Times New Roman" w:hAnsi="Times New Roman" w:cs="Times New Roman"/>
          <w:sz w:val="20"/>
          <w:szCs w:val="20"/>
        </w:rPr>
        <w:t>..</w:t>
      </w:r>
      <w:proofErr w:type="gramEnd"/>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bookmarkStart w:id="216" w:name="sub_53"/>
      <w:r w:rsidRPr="00F60847">
        <w:rPr>
          <w:rStyle w:val="ae"/>
          <w:rFonts w:ascii="Times New Roman" w:hAnsi="Times New Roman" w:cs="Times New Roman"/>
          <w:sz w:val="20"/>
          <w:szCs w:val="20"/>
        </w:rPr>
        <w:t>Статья 54.</w:t>
      </w:r>
      <w:r w:rsidRPr="00F60847">
        <w:rPr>
          <w:rFonts w:ascii="Times New Roman" w:hAnsi="Times New Roman" w:cs="Times New Roman"/>
          <w:sz w:val="20"/>
          <w:szCs w:val="20"/>
        </w:rPr>
        <w:t xml:space="preserve"> Контроль исполнения решений Совета депутатов</w:t>
      </w:r>
    </w:p>
    <w:bookmarkEnd w:id="216"/>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r w:rsidRPr="00F60847">
        <w:rPr>
          <w:rFonts w:ascii="Times New Roman" w:hAnsi="Times New Roman" w:cs="Times New Roman"/>
          <w:sz w:val="20"/>
          <w:szCs w:val="20"/>
        </w:rPr>
        <w:t>В каждом решении Совета депутатов указывается постоянная комиссия или должностное лицо районной администрации, на которых возлагается контроль исполнения данного решения.</w:t>
      </w: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r w:rsidRPr="00F60847">
        <w:rPr>
          <w:rFonts w:ascii="Times New Roman" w:hAnsi="Times New Roman" w:cs="Times New Roman"/>
          <w:sz w:val="20"/>
          <w:szCs w:val="20"/>
        </w:rPr>
        <w:t>Целями контроля являются:</w:t>
      </w: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r w:rsidRPr="00F60847">
        <w:rPr>
          <w:rFonts w:ascii="Times New Roman" w:hAnsi="Times New Roman" w:cs="Times New Roman"/>
          <w:sz w:val="20"/>
          <w:szCs w:val="20"/>
        </w:rPr>
        <w:t>а) выявление степени эффективности реализации решения;</w:t>
      </w: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r w:rsidRPr="00F60847">
        <w:rPr>
          <w:rFonts w:ascii="Times New Roman" w:hAnsi="Times New Roman" w:cs="Times New Roman"/>
          <w:sz w:val="20"/>
          <w:szCs w:val="20"/>
        </w:rPr>
        <w:t>б) выявление причин, затрудняющих исполнение решения;</w:t>
      </w: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r w:rsidRPr="00F60847">
        <w:rPr>
          <w:rFonts w:ascii="Times New Roman" w:hAnsi="Times New Roman" w:cs="Times New Roman"/>
          <w:sz w:val="20"/>
          <w:szCs w:val="20"/>
        </w:rPr>
        <w:t>в) определение лиц (органов), препятствующих исполнению решения и привлечение их в установленном порядке к ответственности;</w:t>
      </w: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r w:rsidRPr="00F60847">
        <w:rPr>
          <w:rFonts w:ascii="Times New Roman" w:hAnsi="Times New Roman" w:cs="Times New Roman"/>
          <w:sz w:val="20"/>
          <w:szCs w:val="20"/>
        </w:rPr>
        <w:t>г) устранение препятствий в исполнении решения;</w:t>
      </w: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r w:rsidRPr="00F60847">
        <w:rPr>
          <w:rFonts w:ascii="Times New Roman" w:hAnsi="Times New Roman" w:cs="Times New Roman"/>
          <w:sz w:val="20"/>
          <w:szCs w:val="20"/>
        </w:rPr>
        <w:t>Контроль осуществляется путем:</w:t>
      </w: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r w:rsidRPr="00F60847">
        <w:rPr>
          <w:rFonts w:ascii="Times New Roman" w:hAnsi="Times New Roman" w:cs="Times New Roman"/>
          <w:sz w:val="20"/>
          <w:szCs w:val="20"/>
        </w:rPr>
        <w:t>а) запроса информации об исполнении решения у структурных подразделений районной администрации, иных органов местного самоуправления, муниципальных учреждений и муниципальных унитарных предприятий;</w:t>
      </w: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r w:rsidRPr="00F60847">
        <w:rPr>
          <w:rFonts w:ascii="Times New Roman" w:hAnsi="Times New Roman" w:cs="Times New Roman"/>
          <w:sz w:val="20"/>
          <w:szCs w:val="20"/>
        </w:rPr>
        <w:t>б) заслушивания отчетов об исполнении решения;</w:t>
      </w: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r w:rsidRPr="00F60847">
        <w:rPr>
          <w:rFonts w:ascii="Times New Roman" w:hAnsi="Times New Roman" w:cs="Times New Roman"/>
          <w:sz w:val="20"/>
          <w:szCs w:val="20"/>
        </w:rPr>
        <w:t>в) проведения мониторинга исполнения решения;</w:t>
      </w: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r w:rsidRPr="00F60847">
        <w:rPr>
          <w:rFonts w:ascii="Times New Roman" w:hAnsi="Times New Roman" w:cs="Times New Roman"/>
          <w:sz w:val="20"/>
          <w:szCs w:val="20"/>
        </w:rPr>
        <w:t>г) в случае необходимости - обеспечения исполнения решения в судебном порядке.</w:t>
      </w: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r w:rsidRPr="00F60847">
        <w:rPr>
          <w:rFonts w:ascii="Times New Roman" w:hAnsi="Times New Roman" w:cs="Times New Roman"/>
          <w:sz w:val="20"/>
          <w:szCs w:val="20"/>
        </w:rPr>
        <w:t>Для выполнения перечисленных полномочий лицу, на которое Совет депутатов возложил контроль, специальных доверенностей не требуется.</w:t>
      </w: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r w:rsidRPr="00F60847">
        <w:rPr>
          <w:rFonts w:ascii="Times New Roman" w:hAnsi="Times New Roman" w:cs="Times New Roman"/>
          <w:sz w:val="20"/>
          <w:szCs w:val="20"/>
        </w:rPr>
        <w:t>Общий контроль исполнения решений осуществляет Председатель.</w:t>
      </w:r>
    </w:p>
    <w:p w:rsidR="00F60847" w:rsidRDefault="00F60847" w:rsidP="00F60847">
      <w:pPr>
        <w:widowControl w:val="0"/>
        <w:spacing w:line="240" w:lineRule="auto"/>
        <w:ind w:firstLine="720"/>
        <w:contextualSpacing/>
        <w:jc w:val="both"/>
        <w:rPr>
          <w:rFonts w:ascii="Times New Roman" w:hAnsi="Times New Roman" w:cs="Times New Roman"/>
          <w:sz w:val="20"/>
          <w:szCs w:val="20"/>
        </w:rPr>
      </w:pPr>
      <w:r w:rsidRPr="00F60847">
        <w:rPr>
          <w:rFonts w:ascii="Times New Roman" w:hAnsi="Times New Roman" w:cs="Times New Roman"/>
          <w:sz w:val="20"/>
          <w:szCs w:val="20"/>
        </w:rPr>
        <w:t>Не реже одного раза в год вопрос о результатах исполнения решений Председателем вы</w:t>
      </w:r>
      <w:r>
        <w:rPr>
          <w:rFonts w:ascii="Times New Roman" w:hAnsi="Times New Roman" w:cs="Times New Roman"/>
          <w:sz w:val="20"/>
          <w:szCs w:val="20"/>
        </w:rPr>
        <w:t>носится на рассмотрение сессии.</w:t>
      </w:r>
      <w:bookmarkStart w:id="217" w:name="sub_800"/>
    </w:p>
    <w:p w:rsidR="00F60847" w:rsidRDefault="00F60847" w:rsidP="00F60847">
      <w:pPr>
        <w:widowControl w:val="0"/>
        <w:spacing w:line="240" w:lineRule="auto"/>
        <w:ind w:firstLine="720"/>
        <w:contextualSpacing/>
        <w:jc w:val="both"/>
        <w:rPr>
          <w:rFonts w:ascii="Times New Roman" w:hAnsi="Times New Roman" w:cs="Times New Roman"/>
          <w:sz w:val="20"/>
          <w:szCs w:val="20"/>
        </w:rPr>
      </w:pPr>
    </w:p>
    <w:p w:rsidR="00F60847" w:rsidRPr="00F60847" w:rsidRDefault="00F60847" w:rsidP="00F60847">
      <w:pPr>
        <w:widowControl w:val="0"/>
        <w:spacing w:line="240" w:lineRule="auto"/>
        <w:ind w:firstLine="720"/>
        <w:contextualSpacing/>
        <w:jc w:val="both"/>
        <w:rPr>
          <w:rFonts w:ascii="Times New Roman" w:hAnsi="Times New Roman" w:cs="Times New Roman"/>
          <w:b/>
          <w:sz w:val="20"/>
          <w:szCs w:val="20"/>
        </w:rPr>
      </w:pPr>
      <w:r w:rsidRPr="00F60847">
        <w:rPr>
          <w:rFonts w:ascii="Times New Roman" w:hAnsi="Times New Roman" w:cs="Times New Roman"/>
          <w:b/>
          <w:sz w:val="20"/>
          <w:szCs w:val="20"/>
        </w:rPr>
        <w:t xml:space="preserve">Глава 8. Порядок </w:t>
      </w:r>
      <w:proofErr w:type="gramStart"/>
      <w:r w:rsidRPr="00F60847">
        <w:rPr>
          <w:rFonts w:ascii="Times New Roman" w:hAnsi="Times New Roman" w:cs="Times New Roman"/>
          <w:b/>
          <w:sz w:val="20"/>
          <w:szCs w:val="20"/>
        </w:rPr>
        <w:t>изменения Регламента Совета депутатов Дубенского муниципального района</w:t>
      </w:r>
      <w:proofErr w:type="gramEnd"/>
    </w:p>
    <w:bookmarkEnd w:id="217"/>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bookmarkStart w:id="218" w:name="sub_54"/>
      <w:r w:rsidRPr="00F60847">
        <w:rPr>
          <w:rStyle w:val="ae"/>
          <w:rFonts w:ascii="Times New Roman" w:hAnsi="Times New Roman" w:cs="Times New Roman"/>
          <w:sz w:val="20"/>
          <w:szCs w:val="20"/>
        </w:rPr>
        <w:t>Статья 55.</w:t>
      </w:r>
      <w:r w:rsidRPr="00F60847">
        <w:rPr>
          <w:rFonts w:ascii="Times New Roman" w:hAnsi="Times New Roman" w:cs="Times New Roman"/>
          <w:sz w:val="20"/>
          <w:szCs w:val="20"/>
        </w:rPr>
        <w:t xml:space="preserve"> Порядок изменения Регламента</w:t>
      </w:r>
      <w:bookmarkEnd w:id="218"/>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bookmarkStart w:id="219" w:name="sub_5401"/>
      <w:r w:rsidRPr="00F60847">
        <w:rPr>
          <w:rFonts w:ascii="Times New Roman" w:hAnsi="Times New Roman" w:cs="Times New Roman"/>
          <w:sz w:val="20"/>
          <w:szCs w:val="20"/>
        </w:rPr>
        <w:t xml:space="preserve">1. Принятие решения о внесении изменений в Регламент Совета депутатов осуществляется в порядке, установленном настоящим Регламентом, поддержанное не менее чем третьей частью депутатов от </w:t>
      </w:r>
      <w:proofErr w:type="gramStart"/>
      <w:r w:rsidRPr="00F60847">
        <w:rPr>
          <w:rFonts w:ascii="Times New Roman" w:hAnsi="Times New Roman" w:cs="Times New Roman"/>
          <w:sz w:val="20"/>
          <w:szCs w:val="20"/>
        </w:rPr>
        <w:t>их</w:t>
      </w:r>
      <w:proofErr w:type="gramEnd"/>
      <w:r w:rsidRPr="00F60847">
        <w:rPr>
          <w:rFonts w:ascii="Times New Roman" w:hAnsi="Times New Roman" w:cs="Times New Roman"/>
          <w:sz w:val="20"/>
          <w:szCs w:val="20"/>
        </w:rPr>
        <w:t xml:space="preserve"> установленного для Совета депутатов числа или постоянной комиссией Совета депутатов, включается в повестку дня заседания без голосования и рассматривается в первоочередном порядке, если такое предложение поступило не позднее 5 рабочих дней до начала сессии.</w:t>
      </w:r>
    </w:p>
    <w:p w:rsidR="00F60847" w:rsidRPr="00F60847" w:rsidRDefault="00F60847" w:rsidP="00F60847">
      <w:pPr>
        <w:widowControl w:val="0"/>
        <w:spacing w:line="240" w:lineRule="auto"/>
        <w:ind w:firstLine="720"/>
        <w:contextualSpacing/>
        <w:jc w:val="both"/>
        <w:rPr>
          <w:rFonts w:ascii="Times New Roman" w:hAnsi="Times New Roman" w:cs="Times New Roman"/>
          <w:sz w:val="20"/>
          <w:szCs w:val="20"/>
        </w:rPr>
      </w:pPr>
      <w:bookmarkStart w:id="220" w:name="sub_5402"/>
      <w:bookmarkEnd w:id="219"/>
      <w:r w:rsidRPr="00F60847">
        <w:rPr>
          <w:rFonts w:ascii="Times New Roman" w:hAnsi="Times New Roman" w:cs="Times New Roman"/>
          <w:sz w:val="20"/>
          <w:szCs w:val="20"/>
        </w:rPr>
        <w:t>2. Внесение изменений в Регламент Совета депутатов допускается не ранее чем через 6 месяцев после проведения его первого заседания, за исключением случаев, когда изменения вносятся в целях приведения Регламента в соответствие с федеральным законодательством, законами Республики Мордовия и Уставом района.</w:t>
      </w:r>
    </w:p>
    <w:bookmarkEnd w:id="220"/>
    <w:p w:rsidR="00F60847" w:rsidRPr="00294681" w:rsidRDefault="00F60847" w:rsidP="00F60847">
      <w:pPr>
        <w:widowControl w:val="0"/>
        <w:ind w:firstLine="720"/>
        <w:jc w:val="both"/>
        <w:rPr>
          <w:sz w:val="28"/>
          <w:szCs w:val="28"/>
        </w:rPr>
      </w:pPr>
    </w:p>
    <w:p w:rsidR="00A201EB" w:rsidRPr="006D38C1" w:rsidRDefault="00A201EB" w:rsidP="00507705">
      <w:pPr>
        <w:spacing w:line="240" w:lineRule="auto"/>
        <w:contextualSpacing/>
        <w:rPr>
          <w:rFonts w:ascii="Times New Roman" w:hAnsi="Times New Roman" w:cs="Times New Roman"/>
          <w:b/>
          <w:sz w:val="20"/>
          <w:szCs w:val="20"/>
        </w:rPr>
      </w:pPr>
    </w:p>
    <w:p w:rsidR="00A201EB" w:rsidRPr="006D38C1" w:rsidRDefault="00A201EB" w:rsidP="00A201EB">
      <w:pPr>
        <w:autoSpaceDN w:val="0"/>
        <w:spacing w:line="240" w:lineRule="auto"/>
        <w:ind w:firstLine="709"/>
        <w:contextualSpacing/>
        <w:jc w:val="center"/>
        <w:rPr>
          <w:rFonts w:ascii="Times New Roman" w:hAnsi="Times New Roman" w:cs="Times New Roman"/>
          <w:b/>
          <w:sz w:val="20"/>
          <w:szCs w:val="20"/>
        </w:rPr>
      </w:pPr>
      <w:r w:rsidRPr="006D38C1">
        <w:rPr>
          <w:rFonts w:ascii="Times New Roman" w:hAnsi="Times New Roman" w:cs="Times New Roman"/>
          <w:b/>
          <w:sz w:val="20"/>
          <w:szCs w:val="20"/>
        </w:rPr>
        <w:t xml:space="preserve">СОВЕТ ДЕПУТАТОВ ДУБЕНСКОГО МУНИЦИПАЛЬНОГО РАЙОНА </w:t>
      </w:r>
    </w:p>
    <w:p w:rsidR="00A201EB" w:rsidRPr="006D38C1" w:rsidRDefault="00A201EB" w:rsidP="00A201EB">
      <w:pPr>
        <w:autoSpaceDN w:val="0"/>
        <w:spacing w:line="240" w:lineRule="auto"/>
        <w:ind w:firstLine="709"/>
        <w:contextualSpacing/>
        <w:jc w:val="center"/>
        <w:rPr>
          <w:rFonts w:ascii="Times New Roman" w:hAnsi="Times New Roman" w:cs="Times New Roman"/>
          <w:b/>
          <w:sz w:val="20"/>
          <w:szCs w:val="20"/>
        </w:rPr>
      </w:pPr>
      <w:r w:rsidRPr="006D38C1">
        <w:rPr>
          <w:rFonts w:ascii="Times New Roman" w:hAnsi="Times New Roman" w:cs="Times New Roman"/>
          <w:b/>
          <w:sz w:val="20"/>
          <w:szCs w:val="20"/>
        </w:rPr>
        <w:t>РЕСПУБЛИКИ МОРДОВИЯ СЕДЬМОГО СОЗЫВА</w:t>
      </w:r>
    </w:p>
    <w:p w:rsidR="00A201EB" w:rsidRPr="006D38C1" w:rsidRDefault="00A201EB" w:rsidP="00A201EB">
      <w:pPr>
        <w:autoSpaceDN w:val="0"/>
        <w:spacing w:line="240" w:lineRule="auto"/>
        <w:ind w:firstLine="709"/>
        <w:contextualSpacing/>
        <w:jc w:val="center"/>
        <w:rPr>
          <w:rFonts w:ascii="Times New Roman" w:hAnsi="Times New Roman" w:cs="Times New Roman"/>
          <w:sz w:val="20"/>
          <w:szCs w:val="20"/>
        </w:rPr>
      </w:pPr>
    </w:p>
    <w:p w:rsidR="00A201EB" w:rsidRPr="006D38C1" w:rsidRDefault="00A201EB" w:rsidP="00A201EB">
      <w:pPr>
        <w:autoSpaceDN w:val="0"/>
        <w:spacing w:line="240" w:lineRule="auto"/>
        <w:ind w:firstLine="709"/>
        <w:contextualSpacing/>
        <w:jc w:val="center"/>
        <w:rPr>
          <w:rFonts w:ascii="Times New Roman" w:hAnsi="Times New Roman" w:cs="Times New Roman"/>
          <w:b/>
          <w:sz w:val="20"/>
          <w:szCs w:val="20"/>
        </w:rPr>
      </w:pPr>
      <w:r w:rsidRPr="006D38C1">
        <w:rPr>
          <w:rFonts w:ascii="Times New Roman" w:hAnsi="Times New Roman" w:cs="Times New Roman"/>
          <w:b/>
          <w:sz w:val="20"/>
          <w:szCs w:val="20"/>
        </w:rPr>
        <w:t>РЕШЕНИЕ</w:t>
      </w:r>
    </w:p>
    <w:p w:rsidR="00A201EB" w:rsidRPr="006D38C1" w:rsidRDefault="00A201EB" w:rsidP="00A201EB">
      <w:pPr>
        <w:autoSpaceDN w:val="0"/>
        <w:spacing w:line="240" w:lineRule="auto"/>
        <w:ind w:firstLine="709"/>
        <w:contextualSpacing/>
        <w:jc w:val="center"/>
        <w:rPr>
          <w:rFonts w:ascii="Times New Roman" w:hAnsi="Times New Roman" w:cs="Times New Roman"/>
          <w:b/>
          <w:sz w:val="20"/>
          <w:szCs w:val="20"/>
        </w:rPr>
      </w:pPr>
    </w:p>
    <w:p w:rsidR="00A201EB" w:rsidRPr="006D38C1" w:rsidRDefault="00A201EB" w:rsidP="00A201EB">
      <w:pPr>
        <w:autoSpaceDN w:val="0"/>
        <w:spacing w:line="240" w:lineRule="auto"/>
        <w:ind w:firstLine="709"/>
        <w:contextualSpacing/>
        <w:jc w:val="center"/>
        <w:rPr>
          <w:rFonts w:ascii="Times New Roman" w:hAnsi="Times New Roman" w:cs="Times New Roman"/>
          <w:sz w:val="20"/>
          <w:szCs w:val="20"/>
        </w:rPr>
      </w:pPr>
      <w:r w:rsidRPr="006D38C1">
        <w:rPr>
          <w:rFonts w:ascii="Times New Roman" w:hAnsi="Times New Roman" w:cs="Times New Roman"/>
          <w:sz w:val="20"/>
          <w:szCs w:val="20"/>
        </w:rPr>
        <w:t>с. Дубенки</w:t>
      </w:r>
    </w:p>
    <w:p w:rsidR="00A201EB" w:rsidRPr="006D38C1" w:rsidRDefault="00A201EB" w:rsidP="00A201EB">
      <w:pPr>
        <w:autoSpaceDN w:val="0"/>
        <w:spacing w:line="240" w:lineRule="auto"/>
        <w:ind w:firstLine="709"/>
        <w:contextualSpacing/>
        <w:jc w:val="center"/>
        <w:rPr>
          <w:rFonts w:ascii="Times New Roman" w:hAnsi="Times New Roman" w:cs="Times New Roman"/>
          <w:sz w:val="20"/>
          <w:szCs w:val="20"/>
        </w:rPr>
      </w:pPr>
    </w:p>
    <w:p w:rsidR="00A201EB" w:rsidRPr="006D38C1" w:rsidRDefault="00A201EB" w:rsidP="00A201EB">
      <w:pPr>
        <w:autoSpaceDN w:val="0"/>
        <w:spacing w:line="240" w:lineRule="auto"/>
        <w:contextualSpacing/>
        <w:jc w:val="center"/>
        <w:rPr>
          <w:rFonts w:ascii="Times New Roman" w:hAnsi="Times New Roman" w:cs="Times New Roman"/>
          <w:sz w:val="20"/>
          <w:szCs w:val="20"/>
        </w:rPr>
      </w:pPr>
      <w:r w:rsidRPr="006D38C1">
        <w:rPr>
          <w:rFonts w:ascii="Times New Roman" w:hAnsi="Times New Roman" w:cs="Times New Roman"/>
          <w:sz w:val="20"/>
          <w:szCs w:val="20"/>
        </w:rPr>
        <w:t>7 октября 2021г.                                                                                             №</w:t>
      </w:r>
      <w:r w:rsidR="00507705">
        <w:rPr>
          <w:rFonts w:ascii="Times New Roman" w:hAnsi="Times New Roman" w:cs="Times New Roman"/>
          <w:sz w:val="20"/>
          <w:szCs w:val="20"/>
        </w:rPr>
        <w:t>2</w:t>
      </w:r>
    </w:p>
    <w:p w:rsidR="00A201EB" w:rsidRPr="006D38C1" w:rsidRDefault="00A201EB" w:rsidP="00A201EB">
      <w:pPr>
        <w:autoSpaceDN w:val="0"/>
        <w:spacing w:line="240" w:lineRule="auto"/>
        <w:ind w:left="709" w:firstLine="709"/>
        <w:contextualSpacing/>
        <w:jc w:val="center"/>
        <w:rPr>
          <w:rFonts w:ascii="Times New Roman" w:hAnsi="Times New Roman" w:cs="Times New Roman"/>
          <w:b/>
          <w:sz w:val="20"/>
          <w:szCs w:val="20"/>
        </w:rPr>
      </w:pPr>
    </w:p>
    <w:p w:rsidR="00A201EB" w:rsidRPr="006D38C1" w:rsidRDefault="00A201EB" w:rsidP="00A201EB">
      <w:pPr>
        <w:pStyle w:val="11"/>
        <w:spacing w:before="0" w:line="240" w:lineRule="auto"/>
        <w:ind w:firstLine="709"/>
        <w:contextualSpacing/>
        <w:jc w:val="center"/>
        <w:rPr>
          <w:rStyle w:val="afff4"/>
          <w:rFonts w:ascii="Times New Roman" w:hAnsi="Times New Roman" w:cs="Times New Roman"/>
          <w:color w:val="auto"/>
          <w:sz w:val="20"/>
          <w:szCs w:val="20"/>
        </w:rPr>
      </w:pPr>
      <w:r w:rsidRPr="006D38C1">
        <w:rPr>
          <w:rStyle w:val="afff4"/>
          <w:rFonts w:ascii="Times New Roman" w:hAnsi="Times New Roman" w:cs="Times New Roman"/>
          <w:color w:val="auto"/>
          <w:sz w:val="20"/>
          <w:szCs w:val="20"/>
        </w:rPr>
        <w:t>Об утверждении структуры Совета депутатов Дубенского</w:t>
      </w:r>
    </w:p>
    <w:p w:rsidR="00A201EB" w:rsidRPr="006D38C1" w:rsidRDefault="00A201EB" w:rsidP="00A201EB">
      <w:pPr>
        <w:pStyle w:val="11"/>
        <w:spacing w:before="0" w:line="240" w:lineRule="auto"/>
        <w:ind w:firstLine="709"/>
        <w:contextualSpacing/>
        <w:jc w:val="center"/>
        <w:rPr>
          <w:rStyle w:val="afff4"/>
          <w:rFonts w:ascii="Times New Roman" w:hAnsi="Times New Roman" w:cs="Times New Roman"/>
          <w:color w:val="auto"/>
          <w:sz w:val="20"/>
          <w:szCs w:val="20"/>
        </w:rPr>
      </w:pPr>
      <w:r w:rsidRPr="006D38C1">
        <w:rPr>
          <w:rStyle w:val="afff4"/>
          <w:rFonts w:ascii="Times New Roman" w:hAnsi="Times New Roman" w:cs="Times New Roman"/>
          <w:color w:val="auto"/>
          <w:sz w:val="20"/>
          <w:szCs w:val="20"/>
        </w:rPr>
        <w:t>муниципального района Республики Мордовия</w:t>
      </w:r>
    </w:p>
    <w:p w:rsidR="00A201EB" w:rsidRPr="006D38C1" w:rsidRDefault="00A201EB" w:rsidP="00A201EB">
      <w:pPr>
        <w:spacing w:line="240" w:lineRule="auto"/>
        <w:ind w:firstLine="709"/>
        <w:contextualSpacing/>
        <w:jc w:val="both"/>
        <w:rPr>
          <w:rFonts w:ascii="Times New Roman" w:hAnsi="Times New Roman" w:cs="Times New Roman"/>
          <w:b/>
          <w:sz w:val="20"/>
          <w:szCs w:val="20"/>
        </w:rPr>
      </w:pPr>
    </w:p>
    <w:p w:rsidR="00A201EB" w:rsidRPr="006D38C1" w:rsidRDefault="00A201EB" w:rsidP="00A201EB">
      <w:pPr>
        <w:spacing w:line="240" w:lineRule="auto"/>
        <w:ind w:firstLine="709"/>
        <w:contextualSpacing/>
        <w:jc w:val="both"/>
        <w:rPr>
          <w:rFonts w:ascii="Times New Roman" w:hAnsi="Times New Roman" w:cs="Times New Roman"/>
          <w:sz w:val="20"/>
          <w:szCs w:val="20"/>
        </w:rPr>
      </w:pPr>
      <w:r w:rsidRPr="006D38C1">
        <w:rPr>
          <w:rFonts w:ascii="Times New Roman" w:hAnsi="Times New Roman" w:cs="Times New Roman"/>
          <w:sz w:val="20"/>
          <w:szCs w:val="20"/>
          <w:shd w:val="clear" w:color="auto" w:fill="FFFFFF"/>
        </w:rPr>
        <w:t xml:space="preserve">В соответствии со </w:t>
      </w:r>
      <w:hyperlink r:id="rId22" w:anchor="/document/8917804/entry/16" w:history="1">
        <w:r w:rsidRPr="006D38C1">
          <w:rPr>
            <w:rStyle w:val="a7"/>
            <w:rFonts w:ascii="Times New Roman" w:hAnsi="Times New Roman" w:cs="Times New Roman"/>
            <w:color w:val="auto"/>
            <w:sz w:val="20"/>
            <w:szCs w:val="20"/>
            <w:shd w:val="clear" w:color="auto" w:fill="FFFFFF"/>
          </w:rPr>
          <w:t>статьей 20</w:t>
        </w:r>
      </w:hyperlink>
      <w:r w:rsidRPr="006D38C1">
        <w:rPr>
          <w:rFonts w:ascii="Times New Roman" w:hAnsi="Times New Roman" w:cs="Times New Roman"/>
          <w:sz w:val="20"/>
          <w:szCs w:val="20"/>
        </w:rPr>
        <w:t xml:space="preserve"> </w:t>
      </w:r>
      <w:r w:rsidRPr="006D38C1">
        <w:rPr>
          <w:rFonts w:ascii="Times New Roman" w:hAnsi="Times New Roman" w:cs="Times New Roman"/>
          <w:sz w:val="20"/>
          <w:szCs w:val="20"/>
          <w:shd w:val="clear" w:color="auto" w:fill="FFFFFF"/>
        </w:rPr>
        <w:t xml:space="preserve">Устава </w:t>
      </w:r>
      <w:r w:rsidRPr="006D38C1">
        <w:rPr>
          <w:rFonts w:ascii="Times New Roman" w:hAnsi="Times New Roman" w:cs="Times New Roman"/>
          <w:sz w:val="20"/>
          <w:szCs w:val="20"/>
        </w:rPr>
        <w:t>Дубенского</w:t>
      </w:r>
      <w:r w:rsidRPr="006D38C1">
        <w:rPr>
          <w:rFonts w:ascii="Times New Roman" w:hAnsi="Times New Roman" w:cs="Times New Roman"/>
          <w:sz w:val="20"/>
          <w:szCs w:val="20"/>
          <w:shd w:val="clear" w:color="auto" w:fill="FFFFFF"/>
        </w:rPr>
        <w:t xml:space="preserve"> муниципального района, </w:t>
      </w:r>
      <w:proofErr w:type="gramStart"/>
      <w:r w:rsidRPr="006D38C1">
        <w:rPr>
          <w:rFonts w:ascii="Times New Roman" w:hAnsi="Times New Roman" w:cs="Times New Roman"/>
          <w:sz w:val="20"/>
          <w:szCs w:val="20"/>
          <w:shd w:val="clear" w:color="auto" w:fill="FFFFFF"/>
        </w:rPr>
        <w:t xml:space="preserve">руководствуясь Регламентом Совета депутатов </w:t>
      </w:r>
      <w:r w:rsidRPr="006D38C1">
        <w:rPr>
          <w:rFonts w:ascii="Times New Roman" w:hAnsi="Times New Roman" w:cs="Times New Roman"/>
          <w:sz w:val="20"/>
          <w:szCs w:val="20"/>
        </w:rPr>
        <w:t>Дубенского</w:t>
      </w:r>
      <w:r w:rsidRPr="006D38C1">
        <w:rPr>
          <w:rFonts w:ascii="Times New Roman" w:hAnsi="Times New Roman" w:cs="Times New Roman"/>
          <w:sz w:val="20"/>
          <w:szCs w:val="20"/>
          <w:shd w:val="clear" w:color="auto" w:fill="FFFFFF"/>
        </w:rPr>
        <w:t xml:space="preserve"> муниципального района </w:t>
      </w:r>
      <w:r w:rsidRPr="006D38C1">
        <w:rPr>
          <w:rFonts w:ascii="Times New Roman" w:hAnsi="Times New Roman" w:cs="Times New Roman"/>
          <w:sz w:val="20"/>
          <w:szCs w:val="20"/>
        </w:rPr>
        <w:t>Совет депутатов Дубенского муниципального района Республики Мордовия решил</w:t>
      </w:r>
      <w:proofErr w:type="gramEnd"/>
      <w:r w:rsidRPr="006D38C1">
        <w:rPr>
          <w:rFonts w:ascii="Times New Roman" w:hAnsi="Times New Roman" w:cs="Times New Roman"/>
          <w:sz w:val="20"/>
          <w:szCs w:val="20"/>
        </w:rPr>
        <w:t>:</w:t>
      </w:r>
    </w:p>
    <w:p w:rsidR="00A201EB" w:rsidRPr="006D38C1" w:rsidRDefault="00A201EB" w:rsidP="00A201EB">
      <w:pPr>
        <w:numPr>
          <w:ilvl w:val="0"/>
          <w:numId w:val="14"/>
        </w:numPr>
        <w:tabs>
          <w:tab w:val="left" w:pos="1134"/>
        </w:tabs>
        <w:spacing w:after="0" w:line="240" w:lineRule="auto"/>
        <w:ind w:left="0" w:firstLine="709"/>
        <w:contextualSpacing/>
        <w:jc w:val="both"/>
        <w:rPr>
          <w:rFonts w:ascii="Times New Roman" w:hAnsi="Times New Roman" w:cs="Times New Roman"/>
          <w:sz w:val="20"/>
          <w:szCs w:val="20"/>
        </w:rPr>
      </w:pPr>
      <w:r w:rsidRPr="006D38C1">
        <w:rPr>
          <w:rFonts w:ascii="Times New Roman" w:hAnsi="Times New Roman" w:cs="Times New Roman"/>
          <w:sz w:val="20"/>
          <w:szCs w:val="20"/>
        </w:rPr>
        <w:t>Утвердить структуру Совета депутатов Дубенского муниципального района Республики Мордовия седьмого созыва согласно приложению.</w:t>
      </w:r>
    </w:p>
    <w:p w:rsidR="00A201EB" w:rsidRPr="006D38C1" w:rsidRDefault="00A201EB" w:rsidP="00A201EB">
      <w:pPr>
        <w:numPr>
          <w:ilvl w:val="0"/>
          <w:numId w:val="14"/>
        </w:numPr>
        <w:tabs>
          <w:tab w:val="left" w:pos="1134"/>
        </w:tabs>
        <w:spacing w:after="0" w:line="240" w:lineRule="auto"/>
        <w:ind w:left="0" w:firstLine="709"/>
        <w:contextualSpacing/>
        <w:jc w:val="both"/>
        <w:rPr>
          <w:rFonts w:ascii="Times New Roman" w:hAnsi="Times New Roman" w:cs="Times New Roman"/>
          <w:sz w:val="20"/>
          <w:szCs w:val="20"/>
        </w:rPr>
      </w:pPr>
      <w:r w:rsidRPr="006D38C1">
        <w:rPr>
          <w:rFonts w:ascii="Times New Roman" w:hAnsi="Times New Roman" w:cs="Times New Roman"/>
          <w:sz w:val="20"/>
          <w:szCs w:val="20"/>
          <w:shd w:val="clear" w:color="auto" w:fill="FFFFFF"/>
        </w:rPr>
        <w:t>Настоящее решение вступает в силу с момента его принятия.</w:t>
      </w:r>
    </w:p>
    <w:p w:rsidR="00A201EB" w:rsidRPr="006D38C1" w:rsidRDefault="00A201EB" w:rsidP="00A201EB">
      <w:pPr>
        <w:spacing w:line="240" w:lineRule="auto"/>
        <w:ind w:firstLine="709"/>
        <w:contextualSpacing/>
        <w:jc w:val="both"/>
        <w:rPr>
          <w:rFonts w:ascii="Times New Roman" w:hAnsi="Times New Roman" w:cs="Times New Roman"/>
          <w:sz w:val="20"/>
          <w:szCs w:val="20"/>
        </w:rPr>
      </w:pPr>
    </w:p>
    <w:p w:rsidR="00A201EB" w:rsidRPr="006D38C1" w:rsidRDefault="00A201EB" w:rsidP="00A201EB">
      <w:pPr>
        <w:autoSpaceDN w:val="0"/>
        <w:spacing w:line="240" w:lineRule="auto"/>
        <w:ind w:firstLine="709"/>
        <w:contextualSpacing/>
        <w:jc w:val="both"/>
        <w:rPr>
          <w:rFonts w:ascii="Times New Roman" w:hAnsi="Times New Roman" w:cs="Times New Roman"/>
          <w:sz w:val="20"/>
          <w:szCs w:val="20"/>
        </w:rPr>
      </w:pPr>
    </w:p>
    <w:p w:rsidR="00A201EB" w:rsidRPr="006D38C1" w:rsidRDefault="00A201EB" w:rsidP="00A201EB">
      <w:pPr>
        <w:autoSpaceDN w:val="0"/>
        <w:spacing w:line="240" w:lineRule="auto"/>
        <w:ind w:firstLine="709"/>
        <w:contextualSpacing/>
        <w:jc w:val="both"/>
        <w:rPr>
          <w:rFonts w:ascii="Times New Roman" w:hAnsi="Times New Roman" w:cs="Times New Roman"/>
          <w:b/>
          <w:sz w:val="20"/>
          <w:szCs w:val="20"/>
        </w:rPr>
      </w:pPr>
    </w:p>
    <w:tbl>
      <w:tblPr>
        <w:tblpPr w:leftFromText="180" w:rightFromText="180" w:bottomFromText="200" w:vertAnchor="text" w:horzAnchor="margin" w:tblpX="108" w:tblpY="27"/>
        <w:tblW w:w="10456" w:type="dxa"/>
        <w:tblLook w:val="04A0" w:firstRow="1" w:lastRow="0" w:firstColumn="1" w:lastColumn="0" w:noHBand="0" w:noVBand="1"/>
      </w:tblPr>
      <w:tblGrid>
        <w:gridCol w:w="9464"/>
        <w:gridCol w:w="992"/>
      </w:tblGrid>
      <w:tr w:rsidR="00A201EB" w:rsidRPr="006D38C1" w:rsidTr="007E7A71">
        <w:tc>
          <w:tcPr>
            <w:tcW w:w="9464" w:type="dxa"/>
          </w:tcPr>
          <w:p w:rsidR="00A201EB" w:rsidRPr="006D38C1" w:rsidRDefault="00A201EB" w:rsidP="001B2EFF">
            <w:pPr>
              <w:autoSpaceDE w:val="0"/>
              <w:autoSpaceDN w:val="0"/>
              <w:adjustRightInd w:val="0"/>
              <w:spacing w:line="240" w:lineRule="auto"/>
              <w:ind w:right="-1880"/>
              <w:contextualSpacing/>
              <w:rPr>
                <w:rFonts w:ascii="Times New Roman" w:hAnsi="Times New Roman" w:cs="Times New Roman"/>
                <w:sz w:val="20"/>
                <w:szCs w:val="20"/>
              </w:rPr>
            </w:pPr>
            <w:r w:rsidRPr="006D38C1">
              <w:rPr>
                <w:rFonts w:ascii="Times New Roman" w:hAnsi="Times New Roman" w:cs="Times New Roman"/>
                <w:sz w:val="20"/>
                <w:szCs w:val="20"/>
              </w:rPr>
              <w:t>Председатель Совета депутатов</w:t>
            </w:r>
            <w:r w:rsidRPr="006D38C1">
              <w:rPr>
                <w:rFonts w:ascii="Times New Roman" w:hAnsi="Times New Roman" w:cs="Times New Roman"/>
                <w:sz w:val="20"/>
                <w:szCs w:val="20"/>
              </w:rPr>
              <w:br/>
              <w:t>Дубенского муниципального района                                         /</w:t>
            </w:r>
            <w:proofErr w:type="spellStart"/>
            <w:r w:rsidRPr="006D38C1">
              <w:rPr>
                <w:rFonts w:ascii="Times New Roman" w:hAnsi="Times New Roman" w:cs="Times New Roman"/>
                <w:sz w:val="20"/>
                <w:szCs w:val="20"/>
              </w:rPr>
              <w:t>Сайгачев</w:t>
            </w:r>
            <w:proofErr w:type="spellEnd"/>
            <w:r w:rsidRPr="006D38C1">
              <w:rPr>
                <w:rFonts w:ascii="Times New Roman" w:hAnsi="Times New Roman" w:cs="Times New Roman"/>
                <w:sz w:val="20"/>
                <w:szCs w:val="20"/>
              </w:rPr>
              <w:t xml:space="preserve"> А.И./</w:t>
            </w:r>
          </w:p>
        </w:tc>
        <w:tc>
          <w:tcPr>
            <w:tcW w:w="992" w:type="dxa"/>
          </w:tcPr>
          <w:p w:rsidR="00A201EB" w:rsidRPr="006D38C1" w:rsidRDefault="00A201EB" w:rsidP="00A201EB">
            <w:pPr>
              <w:autoSpaceDE w:val="0"/>
              <w:autoSpaceDN w:val="0"/>
              <w:adjustRightInd w:val="0"/>
              <w:spacing w:line="240" w:lineRule="auto"/>
              <w:ind w:firstLine="709"/>
              <w:contextualSpacing/>
              <w:jc w:val="right"/>
              <w:rPr>
                <w:rFonts w:ascii="Times New Roman" w:hAnsi="Times New Roman" w:cs="Times New Roman"/>
                <w:sz w:val="20"/>
                <w:szCs w:val="20"/>
              </w:rPr>
            </w:pPr>
          </w:p>
          <w:p w:rsidR="00A201EB" w:rsidRPr="006D38C1" w:rsidRDefault="00A201EB" w:rsidP="00A201EB">
            <w:pPr>
              <w:autoSpaceDE w:val="0"/>
              <w:autoSpaceDN w:val="0"/>
              <w:adjustRightInd w:val="0"/>
              <w:spacing w:line="240" w:lineRule="auto"/>
              <w:ind w:firstLine="709"/>
              <w:contextualSpacing/>
              <w:jc w:val="right"/>
              <w:rPr>
                <w:rFonts w:ascii="Times New Roman" w:hAnsi="Times New Roman" w:cs="Times New Roman"/>
                <w:sz w:val="20"/>
                <w:szCs w:val="20"/>
              </w:rPr>
            </w:pPr>
          </w:p>
        </w:tc>
      </w:tr>
    </w:tbl>
    <w:p w:rsidR="00C16732" w:rsidRPr="006D38C1" w:rsidRDefault="00C16732" w:rsidP="00187AB2">
      <w:pPr>
        <w:spacing w:line="240" w:lineRule="auto"/>
        <w:ind w:firstLine="709"/>
        <w:contextualSpacing/>
        <w:jc w:val="center"/>
        <w:rPr>
          <w:rFonts w:ascii="Times New Roman" w:hAnsi="Times New Roman" w:cs="Times New Roman"/>
          <w:b/>
          <w:sz w:val="20"/>
          <w:szCs w:val="20"/>
        </w:rPr>
      </w:pPr>
    </w:p>
    <w:p w:rsidR="00C16732" w:rsidRPr="006D38C1" w:rsidRDefault="00C16732" w:rsidP="00187AB2">
      <w:pPr>
        <w:spacing w:line="240" w:lineRule="auto"/>
        <w:ind w:firstLine="709"/>
        <w:contextualSpacing/>
        <w:jc w:val="center"/>
        <w:rPr>
          <w:rFonts w:ascii="Times New Roman" w:hAnsi="Times New Roman" w:cs="Times New Roman"/>
          <w:b/>
          <w:sz w:val="20"/>
          <w:szCs w:val="20"/>
        </w:rPr>
      </w:pPr>
    </w:p>
    <w:p w:rsidR="00C16732" w:rsidRPr="006D38C1" w:rsidRDefault="00C16732" w:rsidP="00187AB2">
      <w:pPr>
        <w:spacing w:line="240" w:lineRule="auto"/>
        <w:ind w:firstLine="709"/>
        <w:contextualSpacing/>
        <w:jc w:val="center"/>
        <w:rPr>
          <w:rFonts w:ascii="Times New Roman" w:hAnsi="Times New Roman" w:cs="Times New Roman"/>
          <w:b/>
          <w:sz w:val="20"/>
          <w:szCs w:val="20"/>
        </w:rPr>
      </w:pPr>
    </w:p>
    <w:p w:rsidR="00C16732" w:rsidRPr="006D38C1" w:rsidRDefault="00C16732" w:rsidP="00187AB2">
      <w:pPr>
        <w:spacing w:line="240" w:lineRule="auto"/>
        <w:ind w:firstLine="709"/>
        <w:contextualSpacing/>
        <w:jc w:val="center"/>
        <w:rPr>
          <w:rFonts w:ascii="Times New Roman" w:hAnsi="Times New Roman" w:cs="Times New Roman"/>
          <w:b/>
          <w:sz w:val="20"/>
          <w:szCs w:val="20"/>
        </w:rPr>
      </w:pPr>
    </w:p>
    <w:p w:rsidR="00C16732" w:rsidRPr="006D38C1" w:rsidRDefault="00C16732" w:rsidP="00187AB2">
      <w:pPr>
        <w:spacing w:line="240" w:lineRule="auto"/>
        <w:ind w:firstLine="709"/>
        <w:contextualSpacing/>
        <w:jc w:val="center"/>
        <w:rPr>
          <w:rFonts w:ascii="Times New Roman" w:hAnsi="Times New Roman" w:cs="Times New Roman"/>
          <w:b/>
          <w:sz w:val="20"/>
          <w:szCs w:val="20"/>
        </w:rPr>
      </w:pPr>
    </w:p>
    <w:p w:rsidR="00C16732" w:rsidRPr="006D38C1" w:rsidRDefault="00C16732" w:rsidP="00187AB2">
      <w:pPr>
        <w:spacing w:line="240" w:lineRule="auto"/>
        <w:ind w:firstLine="709"/>
        <w:contextualSpacing/>
        <w:jc w:val="center"/>
        <w:rPr>
          <w:rFonts w:ascii="Times New Roman" w:hAnsi="Times New Roman" w:cs="Times New Roman"/>
          <w:b/>
          <w:sz w:val="20"/>
          <w:szCs w:val="20"/>
        </w:rPr>
      </w:pPr>
    </w:p>
    <w:p w:rsidR="00C16732" w:rsidRPr="006D38C1" w:rsidRDefault="00C16732" w:rsidP="00187AB2">
      <w:pPr>
        <w:spacing w:line="240" w:lineRule="auto"/>
        <w:ind w:firstLine="709"/>
        <w:contextualSpacing/>
        <w:jc w:val="center"/>
        <w:rPr>
          <w:rFonts w:ascii="Times New Roman" w:hAnsi="Times New Roman" w:cs="Times New Roman"/>
          <w:b/>
          <w:sz w:val="20"/>
          <w:szCs w:val="20"/>
        </w:rPr>
      </w:pPr>
    </w:p>
    <w:p w:rsidR="00C16732" w:rsidRPr="006D38C1" w:rsidRDefault="00C16732" w:rsidP="00187AB2">
      <w:pPr>
        <w:spacing w:line="240" w:lineRule="auto"/>
        <w:ind w:firstLine="709"/>
        <w:contextualSpacing/>
        <w:jc w:val="center"/>
        <w:rPr>
          <w:rFonts w:ascii="Times New Roman" w:hAnsi="Times New Roman" w:cs="Times New Roman"/>
          <w:b/>
          <w:sz w:val="20"/>
          <w:szCs w:val="20"/>
        </w:rPr>
      </w:pPr>
    </w:p>
    <w:p w:rsidR="00C16732" w:rsidRPr="006D38C1" w:rsidRDefault="00C16732" w:rsidP="00187AB2">
      <w:pPr>
        <w:spacing w:line="240" w:lineRule="auto"/>
        <w:ind w:firstLine="709"/>
        <w:contextualSpacing/>
        <w:jc w:val="center"/>
        <w:rPr>
          <w:rFonts w:ascii="Times New Roman" w:hAnsi="Times New Roman" w:cs="Times New Roman"/>
          <w:b/>
          <w:sz w:val="20"/>
          <w:szCs w:val="20"/>
        </w:rPr>
      </w:pPr>
    </w:p>
    <w:p w:rsidR="00C16732" w:rsidRPr="006D38C1" w:rsidRDefault="00C16732" w:rsidP="00187AB2">
      <w:pPr>
        <w:spacing w:line="240" w:lineRule="auto"/>
        <w:ind w:firstLine="709"/>
        <w:contextualSpacing/>
        <w:jc w:val="center"/>
        <w:rPr>
          <w:rFonts w:ascii="Times New Roman" w:hAnsi="Times New Roman" w:cs="Times New Roman"/>
          <w:b/>
          <w:sz w:val="20"/>
          <w:szCs w:val="20"/>
        </w:rPr>
      </w:pPr>
    </w:p>
    <w:p w:rsidR="00C16732" w:rsidRPr="006D38C1" w:rsidRDefault="00C16732" w:rsidP="00187AB2">
      <w:pPr>
        <w:spacing w:line="240" w:lineRule="auto"/>
        <w:ind w:firstLine="709"/>
        <w:contextualSpacing/>
        <w:jc w:val="center"/>
        <w:rPr>
          <w:rFonts w:ascii="Times New Roman" w:hAnsi="Times New Roman" w:cs="Times New Roman"/>
          <w:b/>
          <w:sz w:val="20"/>
          <w:szCs w:val="20"/>
        </w:rPr>
      </w:pPr>
    </w:p>
    <w:p w:rsidR="00C16732" w:rsidRPr="006D38C1" w:rsidRDefault="00C16732" w:rsidP="00187AB2">
      <w:pPr>
        <w:spacing w:line="240" w:lineRule="auto"/>
        <w:ind w:firstLine="709"/>
        <w:contextualSpacing/>
        <w:jc w:val="center"/>
        <w:rPr>
          <w:rFonts w:ascii="Times New Roman" w:hAnsi="Times New Roman" w:cs="Times New Roman"/>
          <w:b/>
          <w:sz w:val="20"/>
          <w:szCs w:val="20"/>
        </w:rPr>
      </w:pPr>
    </w:p>
    <w:p w:rsidR="00C16732" w:rsidRPr="006D38C1" w:rsidRDefault="00C16732" w:rsidP="00187AB2">
      <w:pPr>
        <w:spacing w:line="240" w:lineRule="auto"/>
        <w:ind w:firstLine="709"/>
        <w:contextualSpacing/>
        <w:jc w:val="center"/>
        <w:rPr>
          <w:rFonts w:ascii="Times New Roman" w:hAnsi="Times New Roman" w:cs="Times New Roman"/>
          <w:b/>
          <w:sz w:val="20"/>
          <w:szCs w:val="20"/>
        </w:rPr>
      </w:pPr>
    </w:p>
    <w:p w:rsidR="00C16732" w:rsidRPr="006D38C1" w:rsidRDefault="00C16732" w:rsidP="00187AB2">
      <w:pPr>
        <w:spacing w:line="240" w:lineRule="auto"/>
        <w:ind w:firstLine="709"/>
        <w:contextualSpacing/>
        <w:jc w:val="center"/>
        <w:rPr>
          <w:rFonts w:ascii="Times New Roman" w:hAnsi="Times New Roman" w:cs="Times New Roman"/>
          <w:b/>
          <w:sz w:val="20"/>
          <w:szCs w:val="20"/>
        </w:rPr>
      </w:pPr>
    </w:p>
    <w:p w:rsidR="00C16732" w:rsidRPr="006D38C1" w:rsidRDefault="00C16732" w:rsidP="00187AB2">
      <w:pPr>
        <w:spacing w:line="240" w:lineRule="auto"/>
        <w:ind w:firstLine="709"/>
        <w:contextualSpacing/>
        <w:jc w:val="center"/>
        <w:rPr>
          <w:rFonts w:ascii="Times New Roman" w:hAnsi="Times New Roman" w:cs="Times New Roman"/>
          <w:b/>
          <w:sz w:val="20"/>
          <w:szCs w:val="20"/>
        </w:rPr>
      </w:pPr>
    </w:p>
    <w:p w:rsidR="00C16732" w:rsidRPr="006D38C1" w:rsidRDefault="00C16732" w:rsidP="00187AB2">
      <w:pPr>
        <w:spacing w:line="240" w:lineRule="auto"/>
        <w:ind w:firstLine="709"/>
        <w:contextualSpacing/>
        <w:jc w:val="center"/>
        <w:rPr>
          <w:rFonts w:ascii="Times New Roman" w:hAnsi="Times New Roman" w:cs="Times New Roman"/>
          <w:b/>
          <w:sz w:val="20"/>
          <w:szCs w:val="20"/>
        </w:rPr>
      </w:pPr>
    </w:p>
    <w:p w:rsidR="00C16732" w:rsidRPr="006D38C1" w:rsidRDefault="00C16732" w:rsidP="00187AB2">
      <w:pPr>
        <w:spacing w:line="240" w:lineRule="auto"/>
        <w:ind w:firstLine="709"/>
        <w:contextualSpacing/>
        <w:jc w:val="center"/>
        <w:rPr>
          <w:rFonts w:ascii="Times New Roman" w:hAnsi="Times New Roman" w:cs="Times New Roman"/>
          <w:b/>
          <w:sz w:val="20"/>
          <w:szCs w:val="20"/>
        </w:rPr>
      </w:pPr>
    </w:p>
    <w:p w:rsidR="00C16732" w:rsidRPr="006D38C1" w:rsidRDefault="00C16732" w:rsidP="00187AB2">
      <w:pPr>
        <w:spacing w:line="240" w:lineRule="auto"/>
        <w:ind w:firstLine="709"/>
        <w:contextualSpacing/>
        <w:jc w:val="center"/>
        <w:rPr>
          <w:rFonts w:ascii="Times New Roman" w:hAnsi="Times New Roman" w:cs="Times New Roman"/>
          <w:b/>
          <w:sz w:val="20"/>
          <w:szCs w:val="20"/>
        </w:rPr>
      </w:pPr>
    </w:p>
    <w:p w:rsidR="00C16732" w:rsidRPr="006D38C1" w:rsidRDefault="00C16732" w:rsidP="00187AB2">
      <w:pPr>
        <w:spacing w:line="240" w:lineRule="auto"/>
        <w:ind w:firstLine="709"/>
        <w:contextualSpacing/>
        <w:jc w:val="center"/>
        <w:rPr>
          <w:rFonts w:ascii="Times New Roman" w:hAnsi="Times New Roman" w:cs="Times New Roman"/>
          <w:b/>
          <w:sz w:val="20"/>
          <w:szCs w:val="20"/>
        </w:rPr>
      </w:pPr>
    </w:p>
    <w:p w:rsidR="00C16732" w:rsidRPr="006D38C1" w:rsidRDefault="00C16732" w:rsidP="00187AB2">
      <w:pPr>
        <w:spacing w:line="240" w:lineRule="auto"/>
        <w:ind w:firstLine="709"/>
        <w:contextualSpacing/>
        <w:jc w:val="center"/>
        <w:rPr>
          <w:rFonts w:ascii="Times New Roman" w:hAnsi="Times New Roman" w:cs="Times New Roman"/>
          <w:b/>
          <w:sz w:val="20"/>
          <w:szCs w:val="20"/>
        </w:rPr>
      </w:pPr>
    </w:p>
    <w:p w:rsidR="00C16732" w:rsidRPr="006D38C1" w:rsidRDefault="00C16732" w:rsidP="00187AB2">
      <w:pPr>
        <w:spacing w:line="240" w:lineRule="auto"/>
        <w:ind w:firstLine="709"/>
        <w:contextualSpacing/>
        <w:jc w:val="center"/>
        <w:rPr>
          <w:rFonts w:ascii="Times New Roman" w:hAnsi="Times New Roman" w:cs="Times New Roman"/>
          <w:b/>
          <w:sz w:val="20"/>
          <w:szCs w:val="20"/>
        </w:rPr>
      </w:pPr>
    </w:p>
    <w:p w:rsidR="00C16732" w:rsidRPr="006D38C1" w:rsidRDefault="00C16732" w:rsidP="00187AB2">
      <w:pPr>
        <w:spacing w:line="240" w:lineRule="auto"/>
        <w:ind w:firstLine="709"/>
        <w:contextualSpacing/>
        <w:jc w:val="center"/>
        <w:rPr>
          <w:rFonts w:ascii="Times New Roman" w:hAnsi="Times New Roman" w:cs="Times New Roman"/>
          <w:b/>
          <w:sz w:val="20"/>
          <w:szCs w:val="20"/>
        </w:rPr>
      </w:pPr>
    </w:p>
    <w:p w:rsidR="00C16732" w:rsidRPr="006D38C1" w:rsidRDefault="00C16732" w:rsidP="00187AB2">
      <w:pPr>
        <w:spacing w:line="240" w:lineRule="auto"/>
        <w:ind w:firstLine="709"/>
        <w:contextualSpacing/>
        <w:jc w:val="center"/>
        <w:rPr>
          <w:rFonts w:ascii="Times New Roman" w:hAnsi="Times New Roman" w:cs="Times New Roman"/>
          <w:b/>
          <w:sz w:val="20"/>
          <w:szCs w:val="20"/>
        </w:rPr>
      </w:pPr>
    </w:p>
    <w:p w:rsidR="00DC3302" w:rsidRPr="006D38C1" w:rsidRDefault="00DC3302" w:rsidP="001B2EFF">
      <w:pPr>
        <w:spacing w:line="240" w:lineRule="auto"/>
        <w:ind w:firstLine="709"/>
        <w:contextualSpacing/>
        <w:jc w:val="center"/>
        <w:rPr>
          <w:rFonts w:ascii="Times New Roman" w:hAnsi="Times New Roman" w:cs="Times New Roman"/>
          <w:b/>
          <w:sz w:val="20"/>
          <w:szCs w:val="20"/>
        </w:rPr>
        <w:sectPr w:rsidR="00DC3302" w:rsidRPr="006D38C1" w:rsidSect="001B2EFF">
          <w:headerReference w:type="default" r:id="rId23"/>
          <w:pgSz w:w="11906" w:h="16838" w:code="9"/>
          <w:pgMar w:top="851" w:right="851" w:bottom="851" w:left="1134" w:header="709" w:footer="709" w:gutter="0"/>
          <w:pgNumType w:start="237"/>
          <w:cols w:space="708"/>
          <w:docGrid w:linePitch="360"/>
        </w:sectPr>
      </w:pPr>
    </w:p>
    <w:p w:rsidR="001B2EFF" w:rsidRPr="006D38C1" w:rsidRDefault="00507705" w:rsidP="00DC3302">
      <w:pPr>
        <w:spacing w:line="240" w:lineRule="auto"/>
        <w:ind w:firstLine="709"/>
        <w:contextualSpacing/>
        <w:rPr>
          <w:rFonts w:ascii="Times New Roman" w:hAnsi="Times New Roman" w:cs="Times New Roman"/>
          <w:b/>
          <w:sz w:val="20"/>
          <w:szCs w:val="20"/>
        </w:rPr>
      </w:pPr>
      <w:r>
        <w:rPr>
          <w:rFonts w:ascii="Times New Roman" w:hAnsi="Times New Roman" w:cs="Times New Roman"/>
          <w:b/>
          <w:noProof/>
          <w:sz w:val="20"/>
          <w:szCs w:val="20"/>
        </w:rPr>
        <w:drawing>
          <wp:inline distT="0" distB="0" distL="0" distR="0">
            <wp:extent cx="9406255" cy="6297295"/>
            <wp:effectExtent l="0" t="0" r="4445" b="8255"/>
            <wp:docPr id="2" name="Рисунок 2" descr="C:\Users\Юрист\Desktop\Скриншот 26-10-2021 1422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Юрист\Desktop\Скриншот 26-10-2021 142244.jp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9406255" cy="6297295"/>
                    </a:xfrm>
                    <a:prstGeom prst="rect">
                      <a:avLst/>
                    </a:prstGeom>
                    <a:noFill/>
                    <a:ln>
                      <a:noFill/>
                    </a:ln>
                  </pic:spPr>
                </pic:pic>
              </a:graphicData>
            </a:graphic>
          </wp:inline>
        </w:drawing>
      </w:r>
    </w:p>
    <w:p w:rsidR="00DC3302" w:rsidRPr="006D38C1" w:rsidRDefault="00DC3302" w:rsidP="001B2EFF">
      <w:pPr>
        <w:spacing w:line="240" w:lineRule="auto"/>
        <w:ind w:firstLine="709"/>
        <w:contextualSpacing/>
        <w:jc w:val="center"/>
        <w:rPr>
          <w:rFonts w:ascii="Times New Roman" w:hAnsi="Times New Roman" w:cs="Times New Roman"/>
          <w:b/>
          <w:sz w:val="20"/>
          <w:szCs w:val="20"/>
        </w:rPr>
        <w:sectPr w:rsidR="00DC3302" w:rsidRPr="006D38C1" w:rsidSect="00DC3302">
          <w:pgSz w:w="16838" w:h="11906" w:orient="landscape" w:code="9"/>
          <w:pgMar w:top="1134" w:right="851" w:bottom="851" w:left="851" w:header="709" w:footer="709" w:gutter="0"/>
          <w:pgNumType w:start="237"/>
          <w:cols w:space="708"/>
          <w:docGrid w:linePitch="360"/>
        </w:sectPr>
      </w:pPr>
    </w:p>
    <w:p w:rsidR="002A4792" w:rsidRPr="006D38C1" w:rsidRDefault="002A4792" w:rsidP="002A4792">
      <w:pPr>
        <w:spacing w:line="240" w:lineRule="auto"/>
        <w:contextualSpacing/>
        <w:jc w:val="center"/>
        <w:rPr>
          <w:rFonts w:ascii="Times New Roman" w:hAnsi="Times New Roman" w:cs="Times New Roman"/>
          <w:b/>
          <w:sz w:val="20"/>
          <w:szCs w:val="20"/>
        </w:rPr>
      </w:pPr>
      <w:r w:rsidRPr="006D38C1">
        <w:rPr>
          <w:rFonts w:ascii="Times New Roman" w:hAnsi="Times New Roman" w:cs="Times New Roman"/>
          <w:b/>
          <w:sz w:val="20"/>
          <w:szCs w:val="20"/>
        </w:rPr>
        <w:t xml:space="preserve">СОВЕТ ДЕПУТАТОВ ДУБЕНСКОГО МУНИЦИПАЛЬНОГО РАЙОНА </w:t>
      </w:r>
    </w:p>
    <w:p w:rsidR="002A4792" w:rsidRPr="006D38C1" w:rsidRDefault="002A4792" w:rsidP="002A4792">
      <w:pPr>
        <w:spacing w:line="240" w:lineRule="auto"/>
        <w:contextualSpacing/>
        <w:jc w:val="center"/>
        <w:rPr>
          <w:rFonts w:ascii="Times New Roman" w:hAnsi="Times New Roman" w:cs="Times New Roman"/>
          <w:b/>
          <w:sz w:val="20"/>
          <w:szCs w:val="20"/>
        </w:rPr>
      </w:pPr>
      <w:r w:rsidRPr="006D38C1">
        <w:rPr>
          <w:rFonts w:ascii="Times New Roman" w:hAnsi="Times New Roman" w:cs="Times New Roman"/>
          <w:b/>
          <w:sz w:val="20"/>
          <w:szCs w:val="20"/>
        </w:rPr>
        <w:t>РЕСПУБЛИКИ МОРДОВИЯ СЕДЬМОГО СОЗЫВА</w:t>
      </w:r>
    </w:p>
    <w:p w:rsidR="002A4792" w:rsidRPr="006D38C1" w:rsidRDefault="002A4792" w:rsidP="002A4792">
      <w:pPr>
        <w:spacing w:line="240" w:lineRule="auto"/>
        <w:contextualSpacing/>
        <w:jc w:val="center"/>
        <w:rPr>
          <w:rFonts w:ascii="Times New Roman" w:hAnsi="Times New Roman" w:cs="Times New Roman"/>
          <w:sz w:val="20"/>
          <w:szCs w:val="20"/>
        </w:rPr>
      </w:pPr>
    </w:p>
    <w:p w:rsidR="002A4792" w:rsidRPr="006D38C1" w:rsidRDefault="002A4792" w:rsidP="002A4792">
      <w:pPr>
        <w:spacing w:line="240" w:lineRule="auto"/>
        <w:contextualSpacing/>
        <w:jc w:val="center"/>
        <w:rPr>
          <w:rFonts w:ascii="Times New Roman" w:hAnsi="Times New Roman" w:cs="Times New Roman"/>
          <w:b/>
          <w:sz w:val="20"/>
          <w:szCs w:val="20"/>
        </w:rPr>
      </w:pPr>
      <w:r w:rsidRPr="006D38C1">
        <w:rPr>
          <w:rFonts w:ascii="Times New Roman" w:hAnsi="Times New Roman" w:cs="Times New Roman"/>
          <w:b/>
          <w:sz w:val="20"/>
          <w:szCs w:val="20"/>
        </w:rPr>
        <w:t>РЕШЕНИЕ</w:t>
      </w:r>
    </w:p>
    <w:p w:rsidR="002A4792" w:rsidRPr="006D38C1" w:rsidRDefault="002A4792" w:rsidP="002A4792">
      <w:pPr>
        <w:spacing w:line="240" w:lineRule="auto"/>
        <w:contextualSpacing/>
        <w:jc w:val="center"/>
        <w:rPr>
          <w:rFonts w:ascii="Times New Roman" w:hAnsi="Times New Roman" w:cs="Times New Roman"/>
          <w:b/>
          <w:sz w:val="20"/>
          <w:szCs w:val="20"/>
        </w:rPr>
      </w:pPr>
    </w:p>
    <w:p w:rsidR="002A4792" w:rsidRPr="006D38C1" w:rsidRDefault="002A4792" w:rsidP="002A4792">
      <w:pPr>
        <w:spacing w:line="240" w:lineRule="auto"/>
        <w:contextualSpacing/>
        <w:jc w:val="center"/>
        <w:rPr>
          <w:rFonts w:ascii="Times New Roman" w:hAnsi="Times New Roman" w:cs="Times New Roman"/>
          <w:sz w:val="20"/>
          <w:szCs w:val="20"/>
        </w:rPr>
      </w:pPr>
      <w:r w:rsidRPr="006D38C1">
        <w:rPr>
          <w:rFonts w:ascii="Times New Roman" w:hAnsi="Times New Roman" w:cs="Times New Roman"/>
          <w:sz w:val="20"/>
          <w:szCs w:val="20"/>
        </w:rPr>
        <w:t>с. Дубенки</w:t>
      </w:r>
    </w:p>
    <w:p w:rsidR="002A4792" w:rsidRPr="006D38C1" w:rsidRDefault="002A4792" w:rsidP="002A4792">
      <w:pPr>
        <w:spacing w:line="240" w:lineRule="auto"/>
        <w:contextualSpacing/>
        <w:jc w:val="center"/>
        <w:rPr>
          <w:rFonts w:ascii="Times New Roman" w:hAnsi="Times New Roman" w:cs="Times New Roman"/>
          <w:sz w:val="20"/>
          <w:szCs w:val="20"/>
        </w:rPr>
      </w:pPr>
    </w:p>
    <w:p w:rsidR="002A4792" w:rsidRPr="006D38C1" w:rsidRDefault="002A4792" w:rsidP="002A4792">
      <w:pPr>
        <w:spacing w:line="240" w:lineRule="auto"/>
        <w:contextualSpacing/>
        <w:jc w:val="center"/>
        <w:rPr>
          <w:rFonts w:ascii="Times New Roman" w:hAnsi="Times New Roman" w:cs="Times New Roman"/>
          <w:sz w:val="20"/>
          <w:szCs w:val="20"/>
        </w:rPr>
      </w:pPr>
      <w:r w:rsidRPr="006D38C1">
        <w:rPr>
          <w:rFonts w:ascii="Times New Roman" w:hAnsi="Times New Roman" w:cs="Times New Roman"/>
          <w:sz w:val="20"/>
          <w:szCs w:val="20"/>
        </w:rPr>
        <w:t>7 октября 2021г.                                                                                            №3</w:t>
      </w:r>
    </w:p>
    <w:p w:rsidR="002A4792" w:rsidRPr="006D38C1" w:rsidRDefault="002A4792" w:rsidP="002A4792">
      <w:pPr>
        <w:spacing w:line="240" w:lineRule="auto"/>
        <w:ind w:left="709"/>
        <w:contextualSpacing/>
        <w:jc w:val="center"/>
        <w:rPr>
          <w:rFonts w:ascii="Times New Roman" w:hAnsi="Times New Roman" w:cs="Times New Roman"/>
          <w:b/>
          <w:sz w:val="20"/>
          <w:szCs w:val="20"/>
        </w:rPr>
      </w:pPr>
    </w:p>
    <w:p w:rsidR="002A4792" w:rsidRPr="006D38C1" w:rsidRDefault="002A4792" w:rsidP="002A4792">
      <w:pPr>
        <w:spacing w:line="240" w:lineRule="auto"/>
        <w:contextualSpacing/>
        <w:jc w:val="center"/>
        <w:rPr>
          <w:rFonts w:ascii="Times New Roman" w:hAnsi="Times New Roman" w:cs="Times New Roman"/>
          <w:sz w:val="20"/>
          <w:szCs w:val="20"/>
        </w:rPr>
      </w:pPr>
      <w:r w:rsidRPr="006D38C1">
        <w:rPr>
          <w:rFonts w:ascii="Times New Roman" w:hAnsi="Times New Roman" w:cs="Times New Roman"/>
          <w:sz w:val="20"/>
          <w:szCs w:val="20"/>
        </w:rPr>
        <w:t xml:space="preserve">Об избрании председателя Совета депутатов Дубенского </w:t>
      </w:r>
    </w:p>
    <w:p w:rsidR="002A4792" w:rsidRPr="006D38C1" w:rsidRDefault="002A4792" w:rsidP="002A4792">
      <w:pPr>
        <w:spacing w:line="240" w:lineRule="auto"/>
        <w:contextualSpacing/>
        <w:jc w:val="center"/>
        <w:rPr>
          <w:rFonts w:ascii="Times New Roman" w:hAnsi="Times New Roman" w:cs="Times New Roman"/>
          <w:sz w:val="20"/>
          <w:szCs w:val="20"/>
        </w:rPr>
      </w:pPr>
      <w:r w:rsidRPr="006D38C1">
        <w:rPr>
          <w:rFonts w:ascii="Times New Roman" w:hAnsi="Times New Roman" w:cs="Times New Roman"/>
          <w:sz w:val="20"/>
          <w:szCs w:val="20"/>
        </w:rPr>
        <w:t>муниципального района Республики Мордовия</w:t>
      </w:r>
    </w:p>
    <w:p w:rsidR="002A4792" w:rsidRPr="006D38C1" w:rsidRDefault="002A4792" w:rsidP="002A4792">
      <w:pPr>
        <w:spacing w:line="240" w:lineRule="auto"/>
        <w:contextualSpacing/>
        <w:jc w:val="both"/>
        <w:rPr>
          <w:rFonts w:ascii="Times New Roman" w:hAnsi="Times New Roman" w:cs="Times New Roman"/>
          <w:sz w:val="20"/>
          <w:szCs w:val="20"/>
        </w:rPr>
      </w:pPr>
    </w:p>
    <w:p w:rsidR="002A4792" w:rsidRPr="006D38C1" w:rsidRDefault="002A4792" w:rsidP="002A4792">
      <w:pPr>
        <w:spacing w:line="240" w:lineRule="auto"/>
        <w:contextualSpacing/>
        <w:jc w:val="both"/>
        <w:rPr>
          <w:rFonts w:ascii="Times New Roman" w:hAnsi="Times New Roman" w:cs="Times New Roman"/>
          <w:sz w:val="20"/>
          <w:szCs w:val="20"/>
        </w:rPr>
      </w:pPr>
      <w:r w:rsidRPr="006D38C1">
        <w:rPr>
          <w:rFonts w:ascii="Times New Roman" w:hAnsi="Times New Roman" w:cs="Times New Roman"/>
          <w:sz w:val="20"/>
          <w:szCs w:val="20"/>
        </w:rPr>
        <w:tab/>
        <w:t>В соответствии со ст. 28, 30 Устава Дубенского муниципального района Республики Мордовия, ст. 10 регламента Совета депутатов Дубенского муниципального района, Совет депутатов Дубенского муниципального района Республики Мордовия решил:</w:t>
      </w:r>
    </w:p>
    <w:p w:rsidR="002A4792" w:rsidRPr="006D38C1" w:rsidRDefault="002A4792" w:rsidP="002A4792">
      <w:pPr>
        <w:spacing w:line="240" w:lineRule="auto"/>
        <w:ind w:firstLine="709"/>
        <w:contextualSpacing/>
        <w:jc w:val="both"/>
        <w:rPr>
          <w:rFonts w:ascii="Times New Roman" w:hAnsi="Times New Roman" w:cs="Times New Roman"/>
          <w:sz w:val="20"/>
          <w:szCs w:val="20"/>
        </w:rPr>
      </w:pPr>
      <w:r w:rsidRPr="006D38C1">
        <w:rPr>
          <w:rFonts w:ascii="Times New Roman" w:hAnsi="Times New Roman" w:cs="Times New Roman"/>
          <w:sz w:val="20"/>
          <w:szCs w:val="20"/>
        </w:rPr>
        <w:t xml:space="preserve">1. Избрать </w:t>
      </w:r>
      <w:proofErr w:type="spellStart"/>
      <w:r w:rsidRPr="006D38C1">
        <w:rPr>
          <w:rFonts w:ascii="Times New Roman" w:hAnsi="Times New Roman" w:cs="Times New Roman"/>
          <w:sz w:val="20"/>
          <w:szCs w:val="20"/>
        </w:rPr>
        <w:t>Сайгачева</w:t>
      </w:r>
      <w:proofErr w:type="spellEnd"/>
      <w:r w:rsidRPr="006D38C1">
        <w:rPr>
          <w:rFonts w:ascii="Times New Roman" w:hAnsi="Times New Roman" w:cs="Times New Roman"/>
          <w:sz w:val="20"/>
          <w:szCs w:val="20"/>
        </w:rPr>
        <w:t xml:space="preserve"> Алексея Ивановича, депутата избирательного округа №1, председателем Совета депутатов Дубенского муниципального района Республики Мордовия.</w:t>
      </w:r>
    </w:p>
    <w:p w:rsidR="002A4792" w:rsidRPr="006D38C1" w:rsidRDefault="002A4792" w:rsidP="002A4792">
      <w:pPr>
        <w:spacing w:line="240" w:lineRule="auto"/>
        <w:ind w:firstLine="709"/>
        <w:contextualSpacing/>
        <w:jc w:val="both"/>
        <w:rPr>
          <w:rFonts w:ascii="Times New Roman" w:hAnsi="Times New Roman" w:cs="Times New Roman"/>
          <w:sz w:val="20"/>
          <w:szCs w:val="20"/>
        </w:rPr>
      </w:pPr>
      <w:r w:rsidRPr="006D38C1">
        <w:rPr>
          <w:rFonts w:ascii="Times New Roman" w:hAnsi="Times New Roman" w:cs="Times New Roman"/>
          <w:sz w:val="20"/>
          <w:szCs w:val="20"/>
        </w:rPr>
        <w:t xml:space="preserve">2. Опубликовать настоящее решение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https://dubenki.e-mordovia.ru. </w:t>
      </w:r>
    </w:p>
    <w:p w:rsidR="002A4792" w:rsidRPr="006D38C1" w:rsidRDefault="002A4792" w:rsidP="002A4792">
      <w:pPr>
        <w:spacing w:line="240" w:lineRule="auto"/>
        <w:ind w:firstLine="709"/>
        <w:contextualSpacing/>
        <w:jc w:val="both"/>
        <w:rPr>
          <w:rFonts w:ascii="Times New Roman" w:hAnsi="Times New Roman" w:cs="Times New Roman"/>
          <w:sz w:val="20"/>
          <w:szCs w:val="20"/>
        </w:rPr>
      </w:pPr>
      <w:r w:rsidRPr="006D38C1">
        <w:rPr>
          <w:rFonts w:ascii="Times New Roman" w:hAnsi="Times New Roman" w:cs="Times New Roman"/>
          <w:sz w:val="20"/>
          <w:szCs w:val="20"/>
        </w:rPr>
        <w:t>3. Настоящее решение вступает в силу со дня опубликования.</w:t>
      </w:r>
    </w:p>
    <w:p w:rsidR="002A4792" w:rsidRPr="006D38C1" w:rsidRDefault="002A4792" w:rsidP="002A4792">
      <w:pPr>
        <w:spacing w:line="240" w:lineRule="auto"/>
        <w:contextualSpacing/>
        <w:jc w:val="both"/>
        <w:rPr>
          <w:rFonts w:ascii="Times New Roman" w:hAnsi="Times New Roman" w:cs="Times New Roman"/>
          <w:sz w:val="20"/>
          <w:szCs w:val="20"/>
        </w:rPr>
      </w:pPr>
    </w:p>
    <w:p w:rsidR="002A4792" w:rsidRPr="006D38C1" w:rsidRDefault="002A4792" w:rsidP="002A4792">
      <w:pPr>
        <w:spacing w:line="240" w:lineRule="auto"/>
        <w:contextualSpacing/>
        <w:jc w:val="both"/>
        <w:rPr>
          <w:rFonts w:ascii="Times New Roman" w:hAnsi="Times New Roman" w:cs="Times New Roman"/>
          <w:sz w:val="20"/>
          <w:szCs w:val="20"/>
        </w:rPr>
      </w:pPr>
    </w:p>
    <w:tbl>
      <w:tblPr>
        <w:tblW w:w="0" w:type="auto"/>
        <w:jc w:val="center"/>
        <w:tblInd w:w="993" w:type="dxa"/>
        <w:tblLook w:val="04A0" w:firstRow="1" w:lastRow="0" w:firstColumn="1" w:lastColumn="0" w:noHBand="0" w:noVBand="1"/>
      </w:tblPr>
      <w:tblGrid>
        <w:gridCol w:w="4588"/>
        <w:gridCol w:w="4556"/>
      </w:tblGrid>
      <w:tr w:rsidR="006D38C1" w:rsidRPr="006D38C1" w:rsidTr="007E7A71">
        <w:trPr>
          <w:trHeight w:val="1093"/>
          <w:jc w:val="center"/>
        </w:trPr>
        <w:tc>
          <w:tcPr>
            <w:tcW w:w="5068" w:type="dxa"/>
            <w:shd w:val="clear" w:color="auto" w:fill="auto"/>
          </w:tcPr>
          <w:p w:rsidR="002A4792" w:rsidRPr="006D38C1" w:rsidRDefault="002A4792" w:rsidP="002A4792">
            <w:pPr>
              <w:spacing w:line="240" w:lineRule="auto"/>
              <w:contextualSpacing/>
              <w:jc w:val="both"/>
              <w:rPr>
                <w:rFonts w:ascii="Times New Roman" w:hAnsi="Times New Roman" w:cs="Times New Roman"/>
                <w:sz w:val="20"/>
                <w:szCs w:val="20"/>
              </w:rPr>
            </w:pPr>
            <w:r w:rsidRPr="006D38C1">
              <w:rPr>
                <w:rFonts w:ascii="Times New Roman" w:hAnsi="Times New Roman" w:cs="Times New Roman"/>
                <w:sz w:val="20"/>
                <w:szCs w:val="20"/>
              </w:rPr>
              <w:t xml:space="preserve">Глава Дубенского </w:t>
            </w:r>
          </w:p>
          <w:p w:rsidR="002A4792" w:rsidRPr="006D38C1" w:rsidRDefault="002A4792" w:rsidP="002A4792">
            <w:pPr>
              <w:spacing w:line="240" w:lineRule="auto"/>
              <w:contextualSpacing/>
              <w:jc w:val="both"/>
              <w:rPr>
                <w:rFonts w:ascii="Times New Roman" w:hAnsi="Times New Roman" w:cs="Times New Roman"/>
                <w:sz w:val="20"/>
                <w:szCs w:val="20"/>
              </w:rPr>
            </w:pPr>
            <w:r w:rsidRPr="006D38C1">
              <w:rPr>
                <w:rFonts w:ascii="Times New Roman" w:hAnsi="Times New Roman" w:cs="Times New Roman"/>
                <w:sz w:val="20"/>
                <w:szCs w:val="20"/>
              </w:rPr>
              <w:t xml:space="preserve">муниципального района </w:t>
            </w:r>
          </w:p>
        </w:tc>
        <w:tc>
          <w:tcPr>
            <w:tcW w:w="5069" w:type="dxa"/>
            <w:shd w:val="clear" w:color="auto" w:fill="auto"/>
          </w:tcPr>
          <w:p w:rsidR="002A4792" w:rsidRPr="006D38C1" w:rsidRDefault="002A4792" w:rsidP="002A4792">
            <w:pPr>
              <w:autoSpaceDE w:val="0"/>
              <w:autoSpaceDN w:val="0"/>
              <w:adjustRightInd w:val="0"/>
              <w:spacing w:line="240" w:lineRule="auto"/>
              <w:contextualSpacing/>
              <w:rPr>
                <w:rFonts w:ascii="Times New Roman" w:hAnsi="Times New Roman" w:cs="Times New Roman"/>
                <w:sz w:val="20"/>
                <w:szCs w:val="20"/>
              </w:rPr>
            </w:pPr>
            <w:r w:rsidRPr="006D38C1">
              <w:rPr>
                <w:rFonts w:ascii="Times New Roman" w:hAnsi="Times New Roman" w:cs="Times New Roman"/>
                <w:sz w:val="20"/>
                <w:szCs w:val="20"/>
              </w:rPr>
              <w:t>Зам. председателя Совета депутатов</w:t>
            </w:r>
            <w:r w:rsidRPr="006D38C1">
              <w:rPr>
                <w:rFonts w:ascii="Times New Roman" w:hAnsi="Times New Roman" w:cs="Times New Roman"/>
                <w:sz w:val="20"/>
                <w:szCs w:val="20"/>
              </w:rPr>
              <w:br/>
              <w:t xml:space="preserve">Дубенского муниципального района                                       </w:t>
            </w:r>
          </w:p>
          <w:p w:rsidR="002A4792" w:rsidRPr="006D38C1" w:rsidRDefault="002A4792" w:rsidP="002A4792">
            <w:pPr>
              <w:spacing w:line="240" w:lineRule="auto"/>
              <w:contextualSpacing/>
              <w:jc w:val="both"/>
              <w:rPr>
                <w:rFonts w:ascii="Times New Roman" w:hAnsi="Times New Roman" w:cs="Times New Roman"/>
                <w:sz w:val="20"/>
                <w:szCs w:val="20"/>
              </w:rPr>
            </w:pPr>
          </w:p>
        </w:tc>
      </w:tr>
      <w:tr w:rsidR="006D38C1" w:rsidRPr="006D38C1" w:rsidTr="007E7A71">
        <w:trPr>
          <w:jc w:val="center"/>
        </w:trPr>
        <w:tc>
          <w:tcPr>
            <w:tcW w:w="5068" w:type="dxa"/>
            <w:shd w:val="clear" w:color="auto" w:fill="auto"/>
          </w:tcPr>
          <w:p w:rsidR="002A4792" w:rsidRPr="006D38C1" w:rsidRDefault="002A4792" w:rsidP="002A4792">
            <w:pPr>
              <w:spacing w:line="240" w:lineRule="auto"/>
              <w:contextualSpacing/>
              <w:jc w:val="both"/>
              <w:rPr>
                <w:rFonts w:ascii="Times New Roman" w:hAnsi="Times New Roman" w:cs="Times New Roman"/>
                <w:sz w:val="20"/>
                <w:szCs w:val="20"/>
              </w:rPr>
            </w:pPr>
            <w:r w:rsidRPr="006D38C1">
              <w:rPr>
                <w:rFonts w:ascii="Times New Roman" w:hAnsi="Times New Roman" w:cs="Times New Roman"/>
                <w:sz w:val="20"/>
                <w:szCs w:val="20"/>
              </w:rPr>
              <w:t>_______________/Нефедов В.Н./</w:t>
            </w:r>
          </w:p>
        </w:tc>
        <w:tc>
          <w:tcPr>
            <w:tcW w:w="5069" w:type="dxa"/>
            <w:shd w:val="clear" w:color="auto" w:fill="auto"/>
          </w:tcPr>
          <w:p w:rsidR="002A4792" w:rsidRPr="006D38C1" w:rsidRDefault="002A4792" w:rsidP="002A4792">
            <w:pPr>
              <w:spacing w:line="240" w:lineRule="auto"/>
              <w:contextualSpacing/>
              <w:jc w:val="both"/>
              <w:rPr>
                <w:rFonts w:ascii="Times New Roman" w:hAnsi="Times New Roman" w:cs="Times New Roman"/>
                <w:sz w:val="20"/>
                <w:szCs w:val="20"/>
              </w:rPr>
            </w:pPr>
            <w:r w:rsidRPr="006D38C1">
              <w:rPr>
                <w:rFonts w:ascii="Times New Roman" w:hAnsi="Times New Roman" w:cs="Times New Roman"/>
                <w:sz w:val="20"/>
                <w:szCs w:val="20"/>
              </w:rPr>
              <w:t>______________/Катаева А.Н./</w:t>
            </w:r>
          </w:p>
        </w:tc>
      </w:tr>
    </w:tbl>
    <w:p w:rsidR="002A4792" w:rsidRPr="006D38C1" w:rsidRDefault="002A4792" w:rsidP="00C57B01">
      <w:pPr>
        <w:pStyle w:val="7"/>
        <w:ind w:left="0" w:firstLine="0"/>
        <w:jc w:val="left"/>
        <w:rPr>
          <w:b/>
          <w:bCs/>
          <w:sz w:val="28"/>
          <w:szCs w:val="28"/>
        </w:rPr>
      </w:pPr>
    </w:p>
    <w:p w:rsidR="001B2EFF" w:rsidRPr="006D38C1" w:rsidRDefault="001B2EFF" w:rsidP="001B2EFF">
      <w:pPr>
        <w:spacing w:line="240" w:lineRule="auto"/>
        <w:ind w:firstLine="709"/>
        <w:contextualSpacing/>
        <w:jc w:val="center"/>
        <w:rPr>
          <w:rFonts w:ascii="Times New Roman" w:hAnsi="Times New Roman" w:cs="Times New Roman"/>
          <w:b/>
          <w:sz w:val="20"/>
          <w:szCs w:val="20"/>
        </w:rPr>
      </w:pPr>
    </w:p>
    <w:p w:rsidR="00C57B01" w:rsidRPr="006D38C1" w:rsidRDefault="00C57B01" w:rsidP="00C57B01">
      <w:pPr>
        <w:spacing w:line="240" w:lineRule="auto"/>
        <w:contextualSpacing/>
        <w:jc w:val="center"/>
        <w:rPr>
          <w:rFonts w:ascii="Times New Roman" w:hAnsi="Times New Roman" w:cs="Times New Roman"/>
          <w:b/>
          <w:sz w:val="20"/>
          <w:szCs w:val="20"/>
        </w:rPr>
      </w:pPr>
      <w:r w:rsidRPr="006D38C1">
        <w:rPr>
          <w:rFonts w:ascii="Times New Roman" w:hAnsi="Times New Roman" w:cs="Times New Roman"/>
          <w:b/>
          <w:sz w:val="20"/>
          <w:szCs w:val="20"/>
        </w:rPr>
        <w:t xml:space="preserve">СОВЕТ ДЕПУТАТОВ ДУБЕНСКОГО МУНИЦИПАЛЬНОГО РАЙОНА </w:t>
      </w:r>
    </w:p>
    <w:p w:rsidR="00C57B01" w:rsidRPr="006D38C1" w:rsidRDefault="00C57B01" w:rsidP="00C57B01">
      <w:pPr>
        <w:spacing w:line="240" w:lineRule="auto"/>
        <w:contextualSpacing/>
        <w:jc w:val="center"/>
        <w:rPr>
          <w:rFonts w:ascii="Times New Roman" w:hAnsi="Times New Roman" w:cs="Times New Roman"/>
          <w:b/>
          <w:sz w:val="20"/>
          <w:szCs w:val="20"/>
        </w:rPr>
      </w:pPr>
      <w:r w:rsidRPr="006D38C1">
        <w:rPr>
          <w:rFonts w:ascii="Times New Roman" w:hAnsi="Times New Roman" w:cs="Times New Roman"/>
          <w:b/>
          <w:sz w:val="20"/>
          <w:szCs w:val="20"/>
        </w:rPr>
        <w:t>РЕСПУБЛИКИ МОРДОВИЯ СЕДЬМОГО СОЗЫВА</w:t>
      </w:r>
    </w:p>
    <w:p w:rsidR="00C57B01" w:rsidRPr="006D38C1" w:rsidRDefault="00C57B01" w:rsidP="00C57B01">
      <w:pPr>
        <w:spacing w:line="240" w:lineRule="auto"/>
        <w:contextualSpacing/>
        <w:jc w:val="center"/>
        <w:rPr>
          <w:rFonts w:ascii="Times New Roman" w:hAnsi="Times New Roman" w:cs="Times New Roman"/>
          <w:sz w:val="20"/>
          <w:szCs w:val="20"/>
        </w:rPr>
      </w:pPr>
    </w:p>
    <w:p w:rsidR="00C57B01" w:rsidRPr="006D38C1" w:rsidRDefault="00C57B01" w:rsidP="00C57B01">
      <w:pPr>
        <w:spacing w:line="240" w:lineRule="auto"/>
        <w:contextualSpacing/>
        <w:jc w:val="center"/>
        <w:rPr>
          <w:rFonts w:ascii="Times New Roman" w:hAnsi="Times New Roman" w:cs="Times New Roman"/>
          <w:b/>
          <w:sz w:val="20"/>
          <w:szCs w:val="20"/>
        </w:rPr>
      </w:pPr>
      <w:r w:rsidRPr="006D38C1">
        <w:rPr>
          <w:rFonts w:ascii="Times New Roman" w:hAnsi="Times New Roman" w:cs="Times New Roman"/>
          <w:b/>
          <w:sz w:val="20"/>
          <w:szCs w:val="20"/>
        </w:rPr>
        <w:t>РЕШЕНИЕ</w:t>
      </w:r>
    </w:p>
    <w:p w:rsidR="00C57B01" w:rsidRPr="006D38C1" w:rsidRDefault="00C57B01" w:rsidP="00C57B01">
      <w:pPr>
        <w:spacing w:line="240" w:lineRule="auto"/>
        <w:contextualSpacing/>
        <w:jc w:val="center"/>
        <w:rPr>
          <w:rFonts w:ascii="Times New Roman" w:hAnsi="Times New Roman" w:cs="Times New Roman"/>
          <w:b/>
          <w:sz w:val="20"/>
          <w:szCs w:val="20"/>
        </w:rPr>
      </w:pPr>
    </w:p>
    <w:p w:rsidR="00C57B01" w:rsidRPr="006D38C1" w:rsidRDefault="00C57B01" w:rsidP="00C57B01">
      <w:pPr>
        <w:spacing w:line="240" w:lineRule="auto"/>
        <w:contextualSpacing/>
        <w:jc w:val="center"/>
        <w:rPr>
          <w:rFonts w:ascii="Times New Roman" w:hAnsi="Times New Roman" w:cs="Times New Roman"/>
          <w:sz w:val="20"/>
          <w:szCs w:val="20"/>
        </w:rPr>
      </w:pPr>
      <w:r w:rsidRPr="006D38C1">
        <w:rPr>
          <w:rFonts w:ascii="Times New Roman" w:hAnsi="Times New Roman" w:cs="Times New Roman"/>
          <w:sz w:val="20"/>
          <w:szCs w:val="20"/>
        </w:rPr>
        <w:t>с. Дубенки</w:t>
      </w:r>
    </w:p>
    <w:p w:rsidR="00C57B01" w:rsidRPr="006D38C1" w:rsidRDefault="00C57B01" w:rsidP="00C57B01">
      <w:pPr>
        <w:spacing w:line="240" w:lineRule="auto"/>
        <w:contextualSpacing/>
        <w:jc w:val="center"/>
        <w:rPr>
          <w:rFonts w:ascii="Times New Roman" w:hAnsi="Times New Roman" w:cs="Times New Roman"/>
          <w:sz w:val="20"/>
          <w:szCs w:val="20"/>
        </w:rPr>
      </w:pPr>
    </w:p>
    <w:p w:rsidR="00C57B01" w:rsidRPr="006D38C1" w:rsidRDefault="00C57B01" w:rsidP="00C57B01">
      <w:pPr>
        <w:spacing w:line="240" w:lineRule="auto"/>
        <w:contextualSpacing/>
        <w:jc w:val="center"/>
        <w:rPr>
          <w:rFonts w:ascii="Times New Roman" w:hAnsi="Times New Roman" w:cs="Times New Roman"/>
          <w:sz w:val="20"/>
          <w:szCs w:val="20"/>
        </w:rPr>
      </w:pPr>
      <w:r w:rsidRPr="006D38C1">
        <w:rPr>
          <w:rFonts w:ascii="Times New Roman" w:hAnsi="Times New Roman" w:cs="Times New Roman"/>
          <w:sz w:val="20"/>
          <w:szCs w:val="20"/>
        </w:rPr>
        <w:t>7 октября 2021г.                                                                                             №</w:t>
      </w:r>
      <w:r w:rsidR="00507705">
        <w:rPr>
          <w:rFonts w:ascii="Times New Roman" w:hAnsi="Times New Roman" w:cs="Times New Roman"/>
          <w:sz w:val="20"/>
          <w:szCs w:val="20"/>
        </w:rPr>
        <w:t>4</w:t>
      </w:r>
    </w:p>
    <w:p w:rsidR="00C57B01" w:rsidRPr="006D38C1" w:rsidRDefault="00C57B01" w:rsidP="00C57B01">
      <w:pPr>
        <w:spacing w:line="240" w:lineRule="auto"/>
        <w:ind w:left="709"/>
        <w:contextualSpacing/>
        <w:jc w:val="both"/>
        <w:rPr>
          <w:rFonts w:ascii="Times New Roman" w:hAnsi="Times New Roman" w:cs="Times New Roman"/>
          <w:b/>
          <w:sz w:val="20"/>
          <w:szCs w:val="20"/>
        </w:rPr>
      </w:pPr>
      <w:r w:rsidRPr="006D38C1">
        <w:rPr>
          <w:rFonts w:ascii="Times New Roman" w:hAnsi="Times New Roman" w:cs="Times New Roman"/>
          <w:b/>
          <w:sz w:val="20"/>
          <w:szCs w:val="20"/>
        </w:rPr>
        <w:t xml:space="preserve"> </w:t>
      </w:r>
    </w:p>
    <w:p w:rsidR="00C57B01" w:rsidRPr="006D38C1" w:rsidRDefault="00C57B01" w:rsidP="00C57B01">
      <w:pPr>
        <w:spacing w:line="240" w:lineRule="auto"/>
        <w:contextualSpacing/>
        <w:jc w:val="center"/>
        <w:rPr>
          <w:rFonts w:ascii="Times New Roman" w:hAnsi="Times New Roman" w:cs="Times New Roman"/>
          <w:sz w:val="20"/>
          <w:szCs w:val="20"/>
        </w:rPr>
      </w:pPr>
      <w:r w:rsidRPr="006D38C1">
        <w:rPr>
          <w:rFonts w:ascii="Times New Roman" w:hAnsi="Times New Roman" w:cs="Times New Roman"/>
          <w:sz w:val="20"/>
          <w:szCs w:val="20"/>
        </w:rPr>
        <w:t xml:space="preserve">Об избрании заместителя председателя Совета депутатов </w:t>
      </w:r>
    </w:p>
    <w:p w:rsidR="00C57B01" w:rsidRPr="006D38C1" w:rsidRDefault="00C57B01" w:rsidP="00C57B01">
      <w:pPr>
        <w:spacing w:line="240" w:lineRule="auto"/>
        <w:contextualSpacing/>
        <w:jc w:val="center"/>
        <w:rPr>
          <w:rFonts w:ascii="Times New Roman" w:hAnsi="Times New Roman" w:cs="Times New Roman"/>
          <w:sz w:val="20"/>
          <w:szCs w:val="20"/>
        </w:rPr>
      </w:pPr>
      <w:r w:rsidRPr="006D38C1">
        <w:rPr>
          <w:rFonts w:ascii="Times New Roman" w:hAnsi="Times New Roman" w:cs="Times New Roman"/>
          <w:sz w:val="20"/>
          <w:szCs w:val="20"/>
        </w:rPr>
        <w:t>Дубенского муниципального района Республики Мордовия</w:t>
      </w:r>
    </w:p>
    <w:p w:rsidR="00C57B01" w:rsidRPr="006D38C1" w:rsidRDefault="00C57B01" w:rsidP="00C57B01">
      <w:pPr>
        <w:spacing w:line="240" w:lineRule="auto"/>
        <w:contextualSpacing/>
        <w:jc w:val="both"/>
        <w:rPr>
          <w:rFonts w:ascii="Times New Roman" w:hAnsi="Times New Roman" w:cs="Times New Roman"/>
          <w:b/>
          <w:sz w:val="20"/>
          <w:szCs w:val="20"/>
        </w:rPr>
      </w:pPr>
    </w:p>
    <w:p w:rsidR="00C57B01" w:rsidRPr="006D38C1" w:rsidRDefault="00C57B01" w:rsidP="00C57B01">
      <w:pPr>
        <w:spacing w:line="240" w:lineRule="auto"/>
        <w:ind w:firstLine="708"/>
        <w:contextualSpacing/>
        <w:jc w:val="both"/>
        <w:rPr>
          <w:rFonts w:ascii="Times New Roman" w:hAnsi="Times New Roman" w:cs="Times New Roman"/>
          <w:sz w:val="20"/>
          <w:szCs w:val="20"/>
        </w:rPr>
      </w:pPr>
      <w:r w:rsidRPr="006D38C1">
        <w:rPr>
          <w:rFonts w:ascii="Times New Roman" w:hAnsi="Times New Roman" w:cs="Times New Roman"/>
          <w:sz w:val="20"/>
          <w:szCs w:val="20"/>
        </w:rPr>
        <w:t>В соответствии с Уставом Дубенского муниципального района Республики Мордовия, ст. 11 регламента Совета депутатов Дубенского муниципального района, Совет депутатов Дубенского муниципального района Республики Мордовия решил:</w:t>
      </w:r>
    </w:p>
    <w:p w:rsidR="00C57B01" w:rsidRPr="006D38C1" w:rsidRDefault="00C57B01" w:rsidP="00C57B01">
      <w:pPr>
        <w:numPr>
          <w:ilvl w:val="0"/>
          <w:numId w:val="15"/>
        </w:numPr>
        <w:spacing w:after="0" w:line="240" w:lineRule="auto"/>
        <w:ind w:left="0" w:firstLine="709"/>
        <w:contextualSpacing/>
        <w:jc w:val="both"/>
        <w:rPr>
          <w:rFonts w:ascii="Times New Roman" w:hAnsi="Times New Roman" w:cs="Times New Roman"/>
          <w:sz w:val="20"/>
          <w:szCs w:val="20"/>
        </w:rPr>
      </w:pPr>
      <w:r w:rsidRPr="006D38C1">
        <w:rPr>
          <w:rFonts w:ascii="Times New Roman" w:hAnsi="Times New Roman" w:cs="Times New Roman"/>
          <w:sz w:val="20"/>
          <w:szCs w:val="20"/>
        </w:rPr>
        <w:t xml:space="preserve">Избрать Катаеву Алену Николаевну – депутата избирательного округа №7, заместителем </w:t>
      </w:r>
      <w:proofErr w:type="gramStart"/>
      <w:r w:rsidRPr="006D38C1">
        <w:rPr>
          <w:rFonts w:ascii="Times New Roman" w:hAnsi="Times New Roman" w:cs="Times New Roman"/>
          <w:sz w:val="20"/>
          <w:szCs w:val="20"/>
        </w:rPr>
        <w:t>председателя Совета депутатов Дубенского муниципального района Республики</w:t>
      </w:r>
      <w:proofErr w:type="gramEnd"/>
      <w:r w:rsidRPr="006D38C1">
        <w:rPr>
          <w:rFonts w:ascii="Times New Roman" w:hAnsi="Times New Roman" w:cs="Times New Roman"/>
          <w:sz w:val="20"/>
          <w:szCs w:val="20"/>
        </w:rPr>
        <w:t xml:space="preserve"> Мордовия.</w:t>
      </w:r>
    </w:p>
    <w:p w:rsidR="00C57B01" w:rsidRPr="006D38C1" w:rsidRDefault="00C57B01" w:rsidP="00C57B01">
      <w:pPr>
        <w:numPr>
          <w:ilvl w:val="0"/>
          <w:numId w:val="15"/>
        </w:numPr>
        <w:spacing w:after="0" w:line="240" w:lineRule="auto"/>
        <w:ind w:left="0" w:firstLine="709"/>
        <w:contextualSpacing/>
        <w:jc w:val="both"/>
        <w:rPr>
          <w:rFonts w:ascii="Times New Roman" w:hAnsi="Times New Roman" w:cs="Times New Roman"/>
          <w:sz w:val="20"/>
          <w:szCs w:val="20"/>
        </w:rPr>
      </w:pPr>
      <w:r w:rsidRPr="006D38C1">
        <w:rPr>
          <w:rFonts w:ascii="Times New Roman" w:hAnsi="Times New Roman" w:cs="Times New Roman"/>
          <w:sz w:val="20"/>
          <w:szCs w:val="20"/>
        </w:rPr>
        <w:t xml:space="preserve">Заместитель </w:t>
      </w:r>
      <w:proofErr w:type="gramStart"/>
      <w:r w:rsidRPr="006D38C1">
        <w:rPr>
          <w:rFonts w:ascii="Times New Roman" w:hAnsi="Times New Roman" w:cs="Times New Roman"/>
          <w:sz w:val="20"/>
          <w:szCs w:val="20"/>
        </w:rPr>
        <w:t>председателя Совета депутатов Дубенского муниципального района Республики</w:t>
      </w:r>
      <w:proofErr w:type="gramEnd"/>
      <w:r w:rsidRPr="006D38C1">
        <w:rPr>
          <w:rFonts w:ascii="Times New Roman" w:hAnsi="Times New Roman" w:cs="Times New Roman"/>
          <w:sz w:val="20"/>
          <w:szCs w:val="20"/>
        </w:rPr>
        <w:t xml:space="preserve"> Мордовия седьмого созыва осуществляет свои полномочия на непостоянной (неоплачиваемой) основе.</w:t>
      </w:r>
    </w:p>
    <w:p w:rsidR="00C57B01" w:rsidRPr="006D38C1" w:rsidRDefault="00C57B01" w:rsidP="00C57B01">
      <w:pPr>
        <w:numPr>
          <w:ilvl w:val="0"/>
          <w:numId w:val="15"/>
        </w:numPr>
        <w:spacing w:after="0" w:line="240" w:lineRule="auto"/>
        <w:ind w:left="0" w:firstLine="709"/>
        <w:contextualSpacing/>
        <w:jc w:val="both"/>
        <w:rPr>
          <w:rFonts w:ascii="Times New Roman" w:hAnsi="Times New Roman" w:cs="Times New Roman"/>
          <w:sz w:val="20"/>
          <w:szCs w:val="20"/>
        </w:rPr>
      </w:pPr>
      <w:r w:rsidRPr="006D38C1">
        <w:rPr>
          <w:rFonts w:ascii="Times New Roman" w:hAnsi="Times New Roman" w:cs="Times New Roman"/>
          <w:sz w:val="20"/>
          <w:szCs w:val="20"/>
        </w:rPr>
        <w:t>Настоящее решение вступает в силу со дня его подписания.</w:t>
      </w:r>
    </w:p>
    <w:p w:rsidR="00C57B01" w:rsidRPr="006D38C1" w:rsidRDefault="00C57B01" w:rsidP="00C57B01">
      <w:pPr>
        <w:spacing w:line="240" w:lineRule="auto"/>
        <w:contextualSpacing/>
        <w:jc w:val="both"/>
        <w:rPr>
          <w:rFonts w:ascii="Times New Roman" w:hAnsi="Times New Roman" w:cs="Times New Roman"/>
          <w:sz w:val="20"/>
          <w:szCs w:val="20"/>
        </w:rPr>
      </w:pPr>
    </w:p>
    <w:p w:rsidR="00C57B01" w:rsidRPr="006D38C1" w:rsidRDefault="00C57B01" w:rsidP="00C57B01">
      <w:pPr>
        <w:spacing w:line="240" w:lineRule="auto"/>
        <w:contextualSpacing/>
        <w:jc w:val="both"/>
        <w:rPr>
          <w:rFonts w:ascii="Times New Roman" w:hAnsi="Times New Roman" w:cs="Times New Roman"/>
          <w:sz w:val="20"/>
          <w:szCs w:val="20"/>
        </w:rPr>
      </w:pPr>
    </w:p>
    <w:tbl>
      <w:tblPr>
        <w:tblW w:w="0" w:type="auto"/>
        <w:jc w:val="center"/>
        <w:tblInd w:w="993" w:type="dxa"/>
        <w:tblLook w:val="04A0" w:firstRow="1" w:lastRow="0" w:firstColumn="1" w:lastColumn="0" w:noHBand="0" w:noVBand="1"/>
      </w:tblPr>
      <w:tblGrid>
        <w:gridCol w:w="4578"/>
        <w:gridCol w:w="4566"/>
      </w:tblGrid>
      <w:tr w:rsidR="00C57B01" w:rsidRPr="006D38C1" w:rsidTr="007E7A71">
        <w:trPr>
          <w:trHeight w:val="1093"/>
          <w:jc w:val="center"/>
        </w:trPr>
        <w:tc>
          <w:tcPr>
            <w:tcW w:w="5068" w:type="dxa"/>
            <w:shd w:val="clear" w:color="auto" w:fill="auto"/>
          </w:tcPr>
          <w:p w:rsidR="00C57B01" w:rsidRPr="006D38C1" w:rsidRDefault="00C57B01" w:rsidP="00C57B01">
            <w:pPr>
              <w:spacing w:line="240" w:lineRule="auto"/>
              <w:contextualSpacing/>
              <w:jc w:val="both"/>
              <w:rPr>
                <w:rFonts w:ascii="Times New Roman" w:hAnsi="Times New Roman" w:cs="Times New Roman"/>
                <w:sz w:val="20"/>
                <w:szCs w:val="20"/>
              </w:rPr>
            </w:pPr>
            <w:r w:rsidRPr="006D38C1">
              <w:rPr>
                <w:rFonts w:ascii="Times New Roman" w:hAnsi="Times New Roman" w:cs="Times New Roman"/>
                <w:sz w:val="20"/>
                <w:szCs w:val="20"/>
              </w:rPr>
              <w:t xml:space="preserve">Глава Дубенского </w:t>
            </w:r>
          </w:p>
          <w:p w:rsidR="00C57B01" w:rsidRPr="006D38C1" w:rsidRDefault="00C57B01" w:rsidP="00C57B01">
            <w:pPr>
              <w:spacing w:line="240" w:lineRule="auto"/>
              <w:contextualSpacing/>
              <w:jc w:val="both"/>
              <w:rPr>
                <w:rFonts w:ascii="Times New Roman" w:hAnsi="Times New Roman" w:cs="Times New Roman"/>
                <w:sz w:val="20"/>
                <w:szCs w:val="20"/>
              </w:rPr>
            </w:pPr>
            <w:r w:rsidRPr="006D38C1">
              <w:rPr>
                <w:rFonts w:ascii="Times New Roman" w:hAnsi="Times New Roman" w:cs="Times New Roman"/>
                <w:sz w:val="20"/>
                <w:szCs w:val="20"/>
              </w:rPr>
              <w:t xml:space="preserve">муниципального района </w:t>
            </w:r>
          </w:p>
        </w:tc>
        <w:tc>
          <w:tcPr>
            <w:tcW w:w="5069" w:type="dxa"/>
            <w:shd w:val="clear" w:color="auto" w:fill="auto"/>
          </w:tcPr>
          <w:p w:rsidR="00C57B01" w:rsidRPr="006D38C1" w:rsidRDefault="00C57B01" w:rsidP="00C57B01">
            <w:pPr>
              <w:autoSpaceDE w:val="0"/>
              <w:autoSpaceDN w:val="0"/>
              <w:adjustRightInd w:val="0"/>
              <w:spacing w:line="240" w:lineRule="auto"/>
              <w:contextualSpacing/>
              <w:rPr>
                <w:rFonts w:ascii="Times New Roman" w:hAnsi="Times New Roman" w:cs="Times New Roman"/>
                <w:sz w:val="20"/>
                <w:szCs w:val="20"/>
              </w:rPr>
            </w:pPr>
            <w:r w:rsidRPr="006D38C1">
              <w:rPr>
                <w:rFonts w:ascii="Times New Roman" w:hAnsi="Times New Roman" w:cs="Times New Roman"/>
                <w:sz w:val="20"/>
                <w:szCs w:val="20"/>
              </w:rPr>
              <w:t>Председатель Совета депутатов</w:t>
            </w:r>
            <w:r w:rsidRPr="006D38C1">
              <w:rPr>
                <w:rFonts w:ascii="Times New Roman" w:hAnsi="Times New Roman" w:cs="Times New Roman"/>
                <w:sz w:val="20"/>
                <w:szCs w:val="20"/>
              </w:rPr>
              <w:br/>
              <w:t xml:space="preserve">Дубенского муниципального района                                          </w:t>
            </w:r>
          </w:p>
          <w:p w:rsidR="00C57B01" w:rsidRPr="006D38C1" w:rsidRDefault="00C57B01" w:rsidP="00C57B01">
            <w:pPr>
              <w:spacing w:line="240" w:lineRule="auto"/>
              <w:contextualSpacing/>
              <w:jc w:val="both"/>
              <w:rPr>
                <w:rFonts w:ascii="Times New Roman" w:hAnsi="Times New Roman" w:cs="Times New Roman"/>
                <w:sz w:val="20"/>
                <w:szCs w:val="20"/>
              </w:rPr>
            </w:pPr>
          </w:p>
        </w:tc>
      </w:tr>
      <w:tr w:rsidR="00C57B01" w:rsidRPr="006D38C1" w:rsidTr="007E7A71">
        <w:trPr>
          <w:jc w:val="center"/>
        </w:trPr>
        <w:tc>
          <w:tcPr>
            <w:tcW w:w="5068" w:type="dxa"/>
            <w:shd w:val="clear" w:color="auto" w:fill="auto"/>
          </w:tcPr>
          <w:p w:rsidR="00C57B01" w:rsidRPr="006D38C1" w:rsidRDefault="00C57B01" w:rsidP="00C57B01">
            <w:pPr>
              <w:spacing w:line="240" w:lineRule="auto"/>
              <w:contextualSpacing/>
              <w:jc w:val="both"/>
              <w:rPr>
                <w:rFonts w:ascii="Times New Roman" w:hAnsi="Times New Roman" w:cs="Times New Roman"/>
                <w:sz w:val="20"/>
                <w:szCs w:val="20"/>
              </w:rPr>
            </w:pPr>
            <w:r w:rsidRPr="006D38C1">
              <w:rPr>
                <w:rFonts w:ascii="Times New Roman" w:hAnsi="Times New Roman" w:cs="Times New Roman"/>
                <w:sz w:val="20"/>
                <w:szCs w:val="20"/>
              </w:rPr>
              <w:t>_______________/Нефедов В.Н./</w:t>
            </w:r>
          </w:p>
        </w:tc>
        <w:tc>
          <w:tcPr>
            <w:tcW w:w="5069" w:type="dxa"/>
            <w:shd w:val="clear" w:color="auto" w:fill="auto"/>
          </w:tcPr>
          <w:p w:rsidR="00C57B01" w:rsidRPr="006D38C1" w:rsidRDefault="00C57B01" w:rsidP="00C57B01">
            <w:pPr>
              <w:spacing w:line="240" w:lineRule="auto"/>
              <w:contextualSpacing/>
              <w:jc w:val="both"/>
              <w:rPr>
                <w:rFonts w:ascii="Times New Roman" w:hAnsi="Times New Roman" w:cs="Times New Roman"/>
                <w:sz w:val="20"/>
                <w:szCs w:val="20"/>
              </w:rPr>
            </w:pPr>
            <w:r w:rsidRPr="006D38C1">
              <w:rPr>
                <w:rFonts w:ascii="Times New Roman" w:hAnsi="Times New Roman" w:cs="Times New Roman"/>
                <w:sz w:val="20"/>
                <w:szCs w:val="20"/>
              </w:rPr>
              <w:t>______________/</w:t>
            </w:r>
            <w:proofErr w:type="spellStart"/>
            <w:r w:rsidRPr="006D38C1">
              <w:rPr>
                <w:rFonts w:ascii="Times New Roman" w:hAnsi="Times New Roman" w:cs="Times New Roman"/>
                <w:sz w:val="20"/>
                <w:szCs w:val="20"/>
              </w:rPr>
              <w:t>Сайгачев</w:t>
            </w:r>
            <w:proofErr w:type="spellEnd"/>
            <w:r w:rsidRPr="006D38C1">
              <w:rPr>
                <w:rFonts w:ascii="Times New Roman" w:hAnsi="Times New Roman" w:cs="Times New Roman"/>
                <w:sz w:val="20"/>
                <w:szCs w:val="20"/>
              </w:rPr>
              <w:t xml:space="preserve"> А.И./</w:t>
            </w:r>
          </w:p>
        </w:tc>
      </w:tr>
    </w:tbl>
    <w:p w:rsidR="00C57B01" w:rsidRPr="006D38C1" w:rsidRDefault="00C57B01" w:rsidP="00C57B01">
      <w:pPr>
        <w:jc w:val="both"/>
        <w:rPr>
          <w:b/>
          <w:sz w:val="28"/>
          <w:szCs w:val="28"/>
        </w:rPr>
      </w:pPr>
    </w:p>
    <w:p w:rsidR="00807CDF" w:rsidRPr="006D38C1" w:rsidRDefault="00807CDF" w:rsidP="00807CDF">
      <w:pPr>
        <w:spacing w:line="240" w:lineRule="auto"/>
        <w:contextualSpacing/>
        <w:jc w:val="center"/>
        <w:rPr>
          <w:rFonts w:ascii="Times New Roman" w:hAnsi="Times New Roman" w:cs="Times New Roman"/>
          <w:b/>
          <w:sz w:val="20"/>
          <w:szCs w:val="20"/>
        </w:rPr>
      </w:pPr>
    </w:p>
    <w:p w:rsidR="00807CDF" w:rsidRPr="006D38C1" w:rsidRDefault="00807CDF" w:rsidP="00807CDF">
      <w:pPr>
        <w:spacing w:line="240" w:lineRule="auto"/>
        <w:contextualSpacing/>
        <w:jc w:val="center"/>
        <w:rPr>
          <w:rFonts w:ascii="Times New Roman" w:hAnsi="Times New Roman" w:cs="Times New Roman"/>
          <w:b/>
          <w:sz w:val="20"/>
          <w:szCs w:val="20"/>
        </w:rPr>
      </w:pPr>
    </w:p>
    <w:p w:rsidR="00807CDF" w:rsidRPr="006D38C1" w:rsidRDefault="00807CDF" w:rsidP="00807CDF">
      <w:pPr>
        <w:spacing w:line="240" w:lineRule="auto"/>
        <w:contextualSpacing/>
        <w:jc w:val="center"/>
        <w:rPr>
          <w:rFonts w:ascii="Times New Roman" w:hAnsi="Times New Roman" w:cs="Times New Roman"/>
          <w:b/>
          <w:sz w:val="20"/>
          <w:szCs w:val="20"/>
        </w:rPr>
      </w:pPr>
    </w:p>
    <w:p w:rsidR="00807CDF" w:rsidRPr="006D38C1" w:rsidRDefault="00807CDF" w:rsidP="00807CDF">
      <w:pPr>
        <w:spacing w:line="240" w:lineRule="auto"/>
        <w:contextualSpacing/>
        <w:jc w:val="center"/>
        <w:rPr>
          <w:rFonts w:ascii="Times New Roman" w:hAnsi="Times New Roman" w:cs="Times New Roman"/>
          <w:b/>
          <w:sz w:val="20"/>
          <w:szCs w:val="20"/>
        </w:rPr>
      </w:pPr>
    </w:p>
    <w:p w:rsidR="00807CDF" w:rsidRPr="006D38C1" w:rsidRDefault="00807CDF" w:rsidP="00807CDF">
      <w:pPr>
        <w:spacing w:line="240" w:lineRule="auto"/>
        <w:contextualSpacing/>
        <w:jc w:val="center"/>
        <w:rPr>
          <w:rFonts w:ascii="Times New Roman" w:hAnsi="Times New Roman" w:cs="Times New Roman"/>
          <w:b/>
          <w:sz w:val="20"/>
          <w:szCs w:val="20"/>
        </w:rPr>
      </w:pPr>
      <w:r w:rsidRPr="006D38C1">
        <w:rPr>
          <w:rFonts w:ascii="Times New Roman" w:hAnsi="Times New Roman" w:cs="Times New Roman"/>
          <w:b/>
          <w:sz w:val="20"/>
          <w:szCs w:val="20"/>
        </w:rPr>
        <w:t xml:space="preserve">СОВЕТ ДЕПУТАТОВ ДУБЕНСКОГО МУНИЦИПАЛЬНОГО РАЙОНА </w:t>
      </w:r>
    </w:p>
    <w:p w:rsidR="00807CDF" w:rsidRPr="006D38C1" w:rsidRDefault="00807CDF" w:rsidP="00807CDF">
      <w:pPr>
        <w:spacing w:line="240" w:lineRule="auto"/>
        <w:contextualSpacing/>
        <w:jc w:val="center"/>
        <w:rPr>
          <w:rFonts w:ascii="Times New Roman" w:hAnsi="Times New Roman" w:cs="Times New Roman"/>
          <w:b/>
          <w:sz w:val="20"/>
          <w:szCs w:val="20"/>
        </w:rPr>
      </w:pPr>
      <w:r w:rsidRPr="006D38C1">
        <w:rPr>
          <w:rFonts w:ascii="Times New Roman" w:hAnsi="Times New Roman" w:cs="Times New Roman"/>
          <w:b/>
          <w:sz w:val="20"/>
          <w:szCs w:val="20"/>
        </w:rPr>
        <w:t>РЕСПУБЛИКИ МОРДОВИЯ СЕДЬМОГО СОЗЫВА</w:t>
      </w:r>
    </w:p>
    <w:p w:rsidR="00807CDF" w:rsidRPr="006D38C1" w:rsidRDefault="00807CDF" w:rsidP="00807CDF">
      <w:pPr>
        <w:spacing w:line="240" w:lineRule="auto"/>
        <w:contextualSpacing/>
        <w:jc w:val="center"/>
        <w:rPr>
          <w:rFonts w:ascii="Times New Roman" w:hAnsi="Times New Roman" w:cs="Times New Roman"/>
          <w:sz w:val="20"/>
          <w:szCs w:val="20"/>
        </w:rPr>
      </w:pPr>
    </w:p>
    <w:p w:rsidR="00807CDF" w:rsidRPr="006D38C1" w:rsidRDefault="00807CDF" w:rsidP="00807CDF">
      <w:pPr>
        <w:spacing w:line="240" w:lineRule="auto"/>
        <w:contextualSpacing/>
        <w:jc w:val="center"/>
        <w:rPr>
          <w:rFonts w:ascii="Times New Roman" w:hAnsi="Times New Roman" w:cs="Times New Roman"/>
          <w:b/>
          <w:sz w:val="20"/>
          <w:szCs w:val="20"/>
        </w:rPr>
      </w:pPr>
      <w:r w:rsidRPr="006D38C1">
        <w:rPr>
          <w:rFonts w:ascii="Times New Roman" w:hAnsi="Times New Roman" w:cs="Times New Roman"/>
          <w:b/>
          <w:sz w:val="20"/>
          <w:szCs w:val="20"/>
        </w:rPr>
        <w:t>РЕШЕНИЕ</w:t>
      </w:r>
    </w:p>
    <w:p w:rsidR="00807CDF" w:rsidRPr="006D38C1" w:rsidRDefault="00807CDF" w:rsidP="00807CDF">
      <w:pPr>
        <w:spacing w:line="240" w:lineRule="auto"/>
        <w:contextualSpacing/>
        <w:jc w:val="center"/>
        <w:rPr>
          <w:rFonts w:ascii="Times New Roman" w:hAnsi="Times New Roman" w:cs="Times New Roman"/>
          <w:b/>
          <w:sz w:val="20"/>
          <w:szCs w:val="20"/>
        </w:rPr>
      </w:pPr>
    </w:p>
    <w:p w:rsidR="00807CDF" w:rsidRPr="006D38C1" w:rsidRDefault="00807CDF" w:rsidP="00807CDF">
      <w:pPr>
        <w:spacing w:line="240" w:lineRule="auto"/>
        <w:contextualSpacing/>
        <w:jc w:val="center"/>
        <w:rPr>
          <w:rFonts w:ascii="Times New Roman" w:hAnsi="Times New Roman" w:cs="Times New Roman"/>
          <w:sz w:val="20"/>
          <w:szCs w:val="20"/>
        </w:rPr>
      </w:pPr>
      <w:r w:rsidRPr="006D38C1">
        <w:rPr>
          <w:rFonts w:ascii="Times New Roman" w:hAnsi="Times New Roman" w:cs="Times New Roman"/>
          <w:sz w:val="20"/>
          <w:szCs w:val="20"/>
        </w:rPr>
        <w:t>с. Дубенки</w:t>
      </w:r>
    </w:p>
    <w:p w:rsidR="00807CDF" w:rsidRPr="006D38C1" w:rsidRDefault="00807CDF" w:rsidP="00807CDF">
      <w:pPr>
        <w:spacing w:line="240" w:lineRule="auto"/>
        <w:contextualSpacing/>
        <w:jc w:val="center"/>
        <w:rPr>
          <w:rFonts w:ascii="Times New Roman" w:hAnsi="Times New Roman" w:cs="Times New Roman"/>
          <w:sz w:val="20"/>
          <w:szCs w:val="20"/>
        </w:rPr>
      </w:pPr>
    </w:p>
    <w:p w:rsidR="00807CDF" w:rsidRPr="006D38C1" w:rsidRDefault="00807CDF" w:rsidP="00807CDF">
      <w:pPr>
        <w:spacing w:line="240" w:lineRule="auto"/>
        <w:contextualSpacing/>
        <w:jc w:val="center"/>
        <w:rPr>
          <w:rFonts w:ascii="Times New Roman" w:hAnsi="Times New Roman" w:cs="Times New Roman"/>
          <w:sz w:val="20"/>
          <w:szCs w:val="20"/>
        </w:rPr>
      </w:pPr>
      <w:r w:rsidRPr="006D38C1">
        <w:rPr>
          <w:rFonts w:ascii="Times New Roman" w:hAnsi="Times New Roman" w:cs="Times New Roman"/>
          <w:sz w:val="20"/>
          <w:szCs w:val="20"/>
        </w:rPr>
        <w:t xml:space="preserve">7 октября 2021г.                      </w:t>
      </w:r>
      <w:r w:rsidR="003B1E06" w:rsidRPr="006D38C1">
        <w:rPr>
          <w:rFonts w:ascii="Times New Roman" w:hAnsi="Times New Roman" w:cs="Times New Roman"/>
          <w:sz w:val="20"/>
          <w:szCs w:val="20"/>
        </w:rPr>
        <w:t xml:space="preserve">                                                   </w:t>
      </w:r>
      <w:r w:rsidRPr="006D38C1">
        <w:rPr>
          <w:rFonts w:ascii="Times New Roman" w:hAnsi="Times New Roman" w:cs="Times New Roman"/>
          <w:sz w:val="20"/>
          <w:szCs w:val="20"/>
        </w:rPr>
        <w:t xml:space="preserve">                                    №</w:t>
      </w:r>
      <w:r w:rsidR="00507705">
        <w:rPr>
          <w:rFonts w:ascii="Times New Roman" w:hAnsi="Times New Roman" w:cs="Times New Roman"/>
          <w:sz w:val="20"/>
          <w:szCs w:val="20"/>
        </w:rPr>
        <w:t>5</w:t>
      </w:r>
    </w:p>
    <w:p w:rsidR="00807CDF" w:rsidRPr="006D38C1" w:rsidRDefault="00807CDF" w:rsidP="00807CDF">
      <w:pPr>
        <w:spacing w:line="240" w:lineRule="auto"/>
        <w:ind w:left="709" w:firstLine="567"/>
        <w:contextualSpacing/>
        <w:jc w:val="center"/>
        <w:rPr>
          <w:rFonts w:ascii="Times New Roman" w:hAnsi="Times New Roman" w:cs="Times New Roman"/>
          <w:b/>
          <w:sz w:val="20"/>
          <w:szCs w:val="20"/>
        </w:rPr>
      </w:pPr>
    </w:p>
    <w:p w:rsidR="00807CDF" w:rsidRPr="006D38C1" w:rsidRDefault="00807CDF" w:rsidP="00807CDF">
      <w:pPr>
        <w:spacing w:line="240" w:lineRule="auto"/>
        <w:contextualSpacing/>
        <w:jc w:val="center"/>
        <w:rPr>
          <w:rStyle w:val="a9"/>
          <w:rFonts w:ascii="Times New Roman" w:hAnsi="Times New Roman" w:cs="Times New Roman"/>
          <w:b w:val="0"/>
          <w:sz w:val="20"/>
          <w:szCs w:val="20"/>
        </w:rPr>
      </w:pPr>
      <w:r w:rsidRPr="006D38C1">
        <w:rPr>
          <w:rStyle w:val="a9"/>
          <w:rFonts w:ascii="Times New Roman" w:hAnsi="Times New Roman" w:cs="Times New Roman"/>
          <w:b w:val="0"/>
          <w:sz w:val="20"/>
          <w:szCs w:val="20"/>
        </w:rPr>
        <w:t>Об утверждении Положения</w:t>
      </w:r>
    </w:p>
    <w:p w:rsidR="00807CDF" w:rsidRPr="006D38C1" w:rsidRDefault="00807CDF" w:rsidP="00807CDF">
      <w:pPr>
        <w:spacing w:line="240" w:lineRule="auto"/>
        <w:contextualSpacing/>
        <w:jc w:val="center"/>
        <w:rPr>
          <w:rStyle w:val="a9"/>
          <w:rFonts w:ascii="Times New Roman" w:hAnsi="Times New Roman" w:cs="Times New Roman"/>
          <w:b w:val="0"/>
          <w:sz w:val="20"/>
          <w:szCs w:val="20"/>
        </w:rPr>
      </w:pPr>
      <w:r w:rsidRPr="006D38C1">
        <w:rPr>
          <w:rStyle w:val="a9"/>
          <w:rFonts w:ascii="Times New Roman" w:hAnsi="Times New Roman" w:cs="Times New Roman"/>
          <w:b w:val="0"/>
          <w:sz w:val="20"/>
          <w:szCs w:val="20"/>
        </w:rPr>
        <w:t>о Контрольно-счетной комиссии Дубенского муниципального района</w:t>
      </w:r>
    </w:p>
    <w:p w:rsidR="00807CDF" w:rsidRPr="006D38C1" w:rsidRDefault="00807CDF" w:rsidP="00807CDF">
      <w:pPr>
        <w:shd w:val="clear" w:color="auto" w:fill="FFFFFF"/>
        <w:tabs>
          <w:tab w:val="left" w:pos="1214"/>
        </w:tabs>
        <w:spacing w:line="240" w:lineRule="auto"/>
        <w:ind w:firstLine="142"/>
        <w:contextualSpacing/>
        <w:jc w:val="center"/>
        <w:rPr>
          <w:rFonts w:ascii="Times New Roman" w:hAnsi="Times New Roman" w:cs="Times New Roman"/>
          <w:caps/>
          <w:sz w:val="20"/>
          <w:szCs w:val="20"/>
        </w:rPr>
      </w:pPr>
    </w:p>
    <w:p w:rsidR="00807CDF" w:rsidRPr="006D38C1" w:rsidRDefault="00807CDF" w:rsidP="00807CDF">
      <w:pPr>
        <w:shd w:val="clear" w:color="auto" w:fill="FFFFFF"/>
        <w:tabs>
          <w:tab w:val="left" w:pos="1214"/>
        </w:tabs>
        <w:spacing w:line="240" w:lineRule="auto"/>
        <w:ind w:firstLine="709"/>
        <w:contextualSpacing/>
        <w:jc w:val="both"/>
        <w:rPr>
          <w:rFonts w:ascii="Times New Roman" w:hAnsi="Times New Roman" w:cs="Times New Roman"/>
          <w:sz w:val="20"/>
          <w:szCs w:val="20"/>
        </w:rPr>
      </w:pPr>
      <w:proofErr w:type="gramStart"/>
      <w:r w:rsidRPr="006D38C1">
        <w:rPr>
          <w:rFonts w:ascii="Times New Roman" w:hAnsi="Times New Roman" w:cs="Times New Roman"/>
          <w:sz w:val="20"/>
          <w:szCs w:val="20"/>
        </w:rPr>
        <w:t>В соответствии со статьями 157, 264.4, 265, 268.1, 270.2 Бюджетного кодекса Российской Федерации, статьей 38 Федерального закона от 6 октября 2003 года №131-ФЗ «Об общих принципах организации местного самоуправления в Российской Федерации», Федеральным законом от 7 февраля 2011 года №6-ФЗ «Об общих принципах организации деятельности контрольно-счетных органов субъектов Российской Федерации и муниципальных образований», статьей 15, статьей 26.3 Устава Дубенского муниципального</w:t>
      </w:r>
      <w:proofErr w:type="gramEnd"/>
      <w:r w:rsidRPr="006D38C1">
        <w:rPr>
          <w:rFonts w:ascii="Times New Roman" w:hAnsi="Times New Roman" w:cs="Times New Roman"/>
          <w:sz w:val="20"/>
          <w:szCs w:val="20"/>
        </w:rPr>
        <w:t xml:space="preserve"> района, Совет депутатов Дубенского муниципального района решил:</w:t>
      </w:r>
    </w:p>
    <w:p w:rsidR="00807CDF" w:rsidRPr="006D38C1" w:rsidRDefault="00807CDF" w:rsidP="00807CDF">
      <w:pPr>
        <w:numPr>
          <w:ilvl w:val="0"/>
          <w:numId w:val="18"/>
        </w:numPr>
        <w:shd w:val="clear" w:color="auto" w:fill="FFFFFF"/>
        <w:tabs>
          <w:tab w:val="left" w:pos="1214"/>
        </w:tabs>
        <w:spacing w:after="0" w:line="240" w:lineRule="auto"/>
        <w:ind w:left="0" w:firstLine="709"/>
        <w:contextualSpacing/>
        <w:jc w:val="both"/>
        <w:rPr>
          <w:rFonts w:ascii="Times New Roman" w:hAnsi="Times New Roman" w:cs="Times New Roman"/>
          <w:sz w:val="20"/>
          <w:szCs w:val="20"/>
        </w:rPr>
      </w:pPr>
      <w:r w:rsidRPr="006D38C1">
        <w:rPr>
          <w:rFonts w:ascii="Times New Roman" w:hAnsi="Times New Roman" w:cs="Times New Roman"/>
          <w:sz w:val="20"/>
          <w:szCs w:val="20"/>
        </w:rPr>
        <w:t>Утвердить Положение о Контрольно-счетной комиссии Дубенского муниципального района.</w:t>
      </w:r>
    </w:p>
    <w:p w:rsidR="00807CDF" w:rsidRPr="006D38C1" w:rsidRDefault="00807CDF" w:rsidP="00807CDF">
      <w:pPr>
        <w:numPr>
          <w:ilvl w:val="0"/>
          <w:numId w:val="18"/>
        </w:numPr>
        <w:shd w:val="clear" w:color="auto" w:fill="FFFFFF"/>
        <w:tabs>
          <w:tab w:val="left" w:pos="1214"/>
        </w:tabs>
        <w:spacing w:after="0" w:line="240" w:lineRule="auto"/>
        <w:ind w:left="0" w:firstLine="709"/>
        <w:contextualSpacing/>
        <w:jc w:val="both"/>
        <w:rPr>
          <w:rFonts w:ascii="Times New Roman" w:hAnsi="Times New Roman" w:cs="Times New Roman"/>
          <w:sz w:val="20"/>
          <w:szCs w:val="20"/>
        </w:rPr>
      </w:pPr>
      <w:r w:rsidRPr="006D38C1">
        <w:rPr>
          <w:rFonts w:ascii="Times New Roman" w:hAnsi="Times New Roman" w:cs="Times New Roman"/>
          <w:sz w:val="20"/>
          <w:szCs w:val="20"/>
        </w:rPr>
        <w:t>Признать утратившим силу Решение Совета депутатов Дубенского муниципального района от 4 октября 2016 года №7 «Об утверждении Положения о контрольно-счетной комиссии Дубенского муниципального района Республики Мордовия».</w:t>
      </w:r>
    </w:p>
    <w:p w:rsidR="00807CDF" w:rsidRPr="006D38C1" w:rsidRDefault="00807CDF" w:rsidP="00807CDF">
      <w:pPr>
        <w:numPr>
          <w:ilvl w:val="0"/>
          <w:numId w:val="18"/>
        </w:numPr>
        <w:shd w:val="clear" w:color="auto" w:fill="FFFFFF"/>
        <w:tabs>
          <w:tab w:val="left" w:pos="1214"/>
        </w:tabs>
        <w:spacing w:after="0" w:line="240" w:lineRule="auto"/>
        <w:ind w:left="0" w:firstLine="709"/>
        <w:contextualSpacing/>
        <w:jc w:val="both"/>
        <w:rPr>
          <w:rFonts w:ascii="Times New Roman" w:hAnsi="Times New Roman" w:cs="Times New Roman"/>
          <w:sz w:val="20"/>
          <w:szCs w:val="20"/>
        </w:rPr>
      </w:pPr>
      <w:r w:rsidRPr="006D38C1">
        <w:rPr>
          <w:rFonts w:ascii="Times New Roman" w:hAnsi="Times New Roman" w:cs="Times New Roman"/>
          <w:sz w:val="20"/>
          <w:szCs w:val="20"/>
        </w:rPr>
        <w:t xml:space="preserve">Опубликовать настоящее решение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http:\\dubenki.e-mordovia.ru. </w:t>
      </w:r>
    </w:p>
    <w:p w:rsidR="00807CDF" w:rsidRPr="006D38C1" w:rsidRDefault="00807CDF" w:rsidP="00807CDF">
      <w:pPr>
        <w:numPr>
          <w:ilvl w:val="0"/>
          <w:numId w:val="18"/>
        </w:numPr>
        <w:shd w:val="clear" w:color="auto" w:fill="FFFFFF"/>
        <w:tabs>
          <w:tab w:val="left" w:pos="1214"/>
        </w:tabs>
        <w:spacing w:after="0" w:line="240" w:lineRule="auto"/>
        <w:ind w:left="0" w:firstLine="709"/>
        <w:contextualSpacing/>
        <w:jc w:val="both"/>
        <w:rPr>
          <w:rFonts w:ascii="Times New Roman" w:hAnsi="Times New Roman" w:cs="Times New Roman"/>
          <w:sz w:val="20"/>
          <w:szCs w:val="20"/>
        </w:rPr>
      </w:pPr>
      <w:r w:rsidRPr="006D38C1">
        <w:rPr>
          <w:rFonts w:ascii="Times New Roman" w:hAnsi="Times New Roman" w:cs="Times New Roman"/>
          <w:sz w:val="20"/>
          <w:szCs w:val="20"/>
        </w:rPr>
        <w:t>Настоящее решение вступает в силу со дня опубликования.</w:t>
      </w:r>
    </w:p>
    <w:p w:rsidR="00807CDF" w:rsidRPr="006D38C1" w:rsidRDefault="00807CDF" w:rsidP="00807CDF">
      <w:pPr>
        <w:spacing w:line="240" w:lineRule="auto"/>
        <w:ind w:firstLine="142"/>
        <w:contextualSpacing/>
        <w:jc w:val="both"/>
        <w:rPr>
          <w:rFonts w:ascii="Times New Roman" w:hAnsi="Times New Roman" w:cs="Times New Roman"/>
          <w:sz w:val="20"/>
          <w:szCs w:val="20"/>
        </w:rPr>
      </w:pPr>
    </w:p>
    <w:p w:rsidR="00807CDF" w:rsidRPr="006D38C1" w:rsidRDefault="00807CDF" w:rsidP="00807CDF">
      <w:pPr>
        <w:spacing w:line="240" w:lineRule="auto"/>
        <w:contextualSpacing/>
        <w:jc w:val="both"/>
        <w:rPr>
          <w:rFonts w:ascii="Times New Roman" w:hAnsi="Times New Roman" w:cs="Times New Roman"/>
          <w:sz w:val="20"/>
          <w:szCs w:val="20"/>
        </w:rPr>
      </w:pPr>
    </w:p>
    <w:p w:rsidR="00807CDF" w:rsidRPr="006D38C1" w:rsidRDefault="00807CDF" w:rsidP="00807CDF">
      <w:pPr>
        <w:spacing w:line="240" w:lineRule="auto"/>
        <w:contextualSpacing/>
        <w:jc w:val="both"/>
        <w:rPr>
          <w:rFonts w:ascii="Times New Roman" w:hAnsi="Times New Roman" w:cs="Times New Roman"/>
          <w:sz w:val="20"/>
          <w:szCs w:val="20"/>
        </w:rPr>
      </w:pPr>
      <w:r w:rsidRPr="006D38C1">
        <w:rPr>
          <w:rFonts w:ascii="Times New Roman" w:hAnsi="Times New Roman" w:cs="Times New Roman"/>
          <w:sz w:val="20"/>
          <w:szCs w:val="20"/>
        </w:rPr>
        <w:t>Глава Дубенского муниципального        Председатель Совета депутатов</w:t>
      </w:r>
    </w:p>
    <w:p w:rsidR="00807CDF" w:rsidRPr="006D38C1" w:rsidRDefault="00807CDF" w:rsidP="00807CDF">
      <w:pPr>
        <w:tabs>
          <w:tab w:val="center" w:pos="5245"/>
        </w:tabs>
        <w:spacing w:line="240" w:lineRule="auto"/>
        <w:contextualSpacing/>
        <w:jc w:val="both"/>
        <w:rPr>
          <w:rFonts w:ascii="Times New Roman" w:hAnsi="Times New Roman" w:cs="Times New Roman"/>
          <w:sz w:val="20"/>
          <w:szCs w:val="20"/>
        </w:rPr>
      </w:pPr>
      <w:r w:rsidRPr="006D38C1">
        <w:rPr>
          <w:rFonts w:ascii="Times New Roman" w:hAnsi="Times New Roman" w:cs="Times New Roman"/>
          <w:sz w:val="20"/>
          <w:szCs w:val="20"/>
        </w:rPr>
        <w:t xml:space="preserve">района </w:t>
      </w:r>
      <w:r w:rsidRPr="006D38C1">
        <w:rPr>
          <w:rFonts w:ascii="Times New Roman" w:hAnsi="Times New Roman" w:cs="Times New Roman"/>
          <w:sz w:val="20"/>
          <w:szCs w:val="20"/>
        </w:rPr>
        <w:tab/>
        <w:t xml:space="preserve">                                     Дубенского муниципального района</w:t>
      </w:r>
    </w:p>
    <w:p w:rsidR="00807CDF" w:rsidRPr="006D38C1" w:rsidRDefault="00807CDF" w:rsidP="00807CDF">
      <w:pPr>
        <w:spacing w:line="240" w:lineRule="auto"/>
        <w:contextualSpacing/>
        <w:jc w:val="both"/>
        <w:rPr>
          <w:rFonts w:ascii="Times New Roman" w:hAnsi="Times New Roman" w:cs="Times New Roman"/>
          <w:sz w:val="20"/>
          <w:szCs w:val="20"/>
        </w:rPr>
      </w:pPr>
      <w:r w:rsidRPr="006D38C1">
        <w:rPr>
          <w:rFonts w:ascii="Times New Roman" w:hAnsi="Times New Roman" w:cs="Times New Roman"/>
          <w:sz w:val="20"/>
          <w:szCs w:val="20"/>
        </w:rPr>
        <w:t>________________/Нефедов В.Н./          ________________/</w:t>
      </w:r>
      <w:proofErr w:type="spellStart"/>
      <w:r w:rsidRPr="006D38C1">
        <w:rPr>
          <w:rFonts w:ascii="Times New Roman" w:hAnsi="Times New Roman" w:cs="Times New Roman"/>
          <w:sz w:val="20"/>
          <w:szCs w:val="20"/>
        </w:rPr>
        <w:t>Сайгачев</w:t>
      </w:r>
      <w:proofErr w:type="spellEnd"/>
      <w:r w:rsidRPr="006D38C1">
        <w:rPr>
          <w:rFonts w:ascii="Times New Roman" w:hAnsi="Times New Roman" w:cs="Times New Roman"/>
          <w:sz w:val="20"/>
          <w:szCs w:val="20"/>
        </w:rPr>
        <w:t xml:space="preserve"> А.И./</w:t>
      </w:r>
    </w:p>
    <w:p w:rsidR="00807CDF" w:rsidRPr="006D38C1" w:rsidRDefault="00807CDF" w:rsidP="00807CDF">
      <w:pPr>
        <w:spacing w:line="240" w:lineRule="auto"/>
        <w:ind w:left="6096" w:right="-29"/>
        <w:contextualSpacing/>
        <w:jc w:val="both"/>
        <w:rPr>
          <w:rFonts w:ascii="Times New Roman" w:hAnsi="Times New Roman" w:cs="Times New Roman"/>
          <w:sz w:val="20"/>
          <w:szCs w:val="20"/>
        </w:rPr>
      </w:pPr>
      <w:bookmarkStart w:id="221" w:name="sub_1000"/>
    </w:p>
    <w:p w:rsidR="00807CDF" w:rsidRPr="006D38C1" w:rsidRDefault="00807CDF" w:rsidP="00807CDF">
      <w:pPr>
        <w:spacing w:line="240" w:lineRule="auto"/>
        <w:ind w:left="6096" w:right="-29"/>
        <w:contextualSpacing/>
        <w:jc w:val="both"/>
        <w:rPr>
          <w:rFonts w:ascii="Times New Roman" w:hAnsi="Times New Roman" w:cs="Times New Roman"/>
          <w:sz w:val="20"/>
          <w:szCs w:val="20"/>
        </w:rPr>
      </w:pPr>
    </w:p>
    <w:p w:rsidR="00807CDF" w:rsidRPr="006D38C1" w:rsidRDefault="00807CDF" w:rsidP="00807CDF">
      <w:pPr>
        <w:spacing w:line="240" w:lineRule="auto"/>
        <w:ind w:left="6096" w:right="-29"/>
        <w:contextualSpacing/>
        <w:jc w:val="right"/>
        <w:rPr>
          <w:rFonts w:ascii="Times New Roman" w:hAnsi="Times New Roman" w:cs="Times New Roman"/>
          <w:sz w:val="20"/>
          <w:szCs w:val="20"/>
        </w:rPr>
      </w:pPr>
    </w:p>
    <w:p w:rsidR="00807CDF" w:rsidRPr="006D38C1" w:rsidRDefault="00807CDF" w:rsidP="00807CDF">
      <w:pPr>
        <w:spacing w:line="240" w:lineRule="auto"/>
        <w:ind w:left="6096" w:right="-29"/>
        <w:contextualSpacing/>
        <w:jc w:val="right"/>
        <w:rPr>
          <w:rFonts w:ascii="Times New Roman" w:hAnsi="Times New Roman" w:cs="Times New Roman"/>
          <w:sz w:val="20"/>
          <w:szCs w:val="20"/>
        </w:rPr>
      </w:pPr>
      <w:r w:rsidRPr="006D38C1">
        <w:rPr>
          <w:rFonts w:ascii="Times New Roman" w:hAnsi="Times New Roman" w:cs="Times New Roman"/>
          <w:sz w:val="20"/>
          <w:szCs w:val="20"/>
        </w:rPr>
        <w:t>УТВЕРЖДЕНО</w:t>
      </w:r>
    </w:p>
    <w:p w:rsidR="00807CDF" w:rsidRPr="006D38C1" w:rsidRDefault="00807CDF" w:rsidP="00807CDF">
      <w:pPr>
        <w:tabs>
          <w:tab w:val="left" w:pos="1290"/>
        </w:tabs>
        <w:spacing w:line="240" w:lineRule="auto"/>
        <w:ind w:left="6096" w:right="-29"/>
        <w:contextualSpacing/>
        <w:jc w:val="right"/>
        <w:rPr>
          <w:rFonts w:ascii="Times New Roman" w:hAnsi="Times New Roman" w:cs="Times New Roman"/>
          <w:sz w:val="20"/>
          <w:szCs w:val="20"/>
        </w:rPr>
      </w:pPr>
      <w:r w:rsidRPr="006D38C1">
        <w:rPr>
          <w:rFonts w:ascii="Times New Roman" w:hAnsi="Times New Roman" w:cs="Times New Roman"/>
          <w:sz w:val="20"/>
          <w:szCs w:val="20"/>
        </w:rPr>
        <w:t>Решением Совета депутатов</w:t>
      </w:r>
    </w:p>
    <w:p w:rsidR="00807CDF" w:rsidRPr="006D38C1" w:rsidRDefault="00807CDF" w:rsidP="00807CDF">
      <w:pPr>
        <w:tabs>
          <w:tab w:val="left" w:pos="1290"/>
        </w:tabs>
        <w:spacing w:line="240" w:lineRule="auto"/>
        <w:ind w:left="6096" w:right="-29"/>
        <w:contextualSpacing/>
        <w:jc w:val="right"/>
        <w:rPr>
          <w:rFonts w:ascii="Times New Roman" w:hAnsi="Times New Roman" w:cs="Times New Roman"/>
          <w:sz w:val="20"/>
          <w:szCs w:val="20"/>
        </w:rPr>
      </w:pPr>
      <w:r w:rsidRPr="006D38C1">
        <w:rPr>
          <w:rFonts w:ascii="Times New Roman" w:hAnsi="Times New Roman" w:cs="Times New Roman"/>
          <w:sz w:val="20"/>
          <w:szCs w:val="20"/>
        </w:rPr>
        <w:t xml:space="preserve">Дубенского муниципального </w:t>
      </w:r>
    </w:p>
    <w:p w:rsidR="00807CDF" w:rsidRPr="006D38C1" w:rsidRDefault="00807CDF" w:rsidP="00807CDF">
      <w:pPr>
        <w:tabs>
          <w:tab w:val="left" w:pos="1290"/>
        </w:tabs>
        <w:spacing w:line="240" w:lineRule="auto"/>
        <w:ind w:left="6096" w:right="-29"/>
        <w:contextualSpacing/>
        <w:jc w:val="right"/>
        <w:rPr>
          <w:rFonts w:ascii="Times New Roman" w:hAnsi="Times New Roman" w:cs="Times New Roman"/>
          <w:sz w:val="20"/>
          <w:szCs w:val="20"/>
        </w:rPr>
      </w:pPr>
      <w:r w:rsidRPr="006D38C1">
        <w:rPr>
          <w:rFonts w:ascii="Times New Roman" w:hAnsi="Times New Roman" w:cs="Times New Roman"/>
          <w:sz w:val="20"/>
          <w:szCs w:val="20"/>
        </w:rPr>
        <w:t>района №</w:t>
      </w:r>
      <w:r w:rsidR="00507705">
        <w:rPr>
          <w:rFonts w:ascii="Times New Roman" w:hAnsi="Times New Roman" w:cs="Times New Roman"/>
          <w:sz w:val="20"/>
          <w:szCs w:val="20"/>
        </w:rPr>
        <w:t>5</w:t>
      </w:r>
      <w:r w:rsidRPr="006D38C1">
        <w:rPr>
          <w:rFonts w:ascii="Times New Roman" w:hAnsi="Times New Roman" w:cs="Times New Roman"/>
          <w:sz w:val="20"/>
          <w:szCs w:val="20"/>
        </w:rPr>
        <w:t xml:space="preserve"> от 7 октября 2021г.</w:t>
      </w:r>
    </w:p>
    <w:p w:rsidR="00807CDF" w:rsidRPr="006D38C1" w:rsidRDefault="00807CDF" w:rsidP="00807CDF">
      <w:pPr>
        <w:pStyle w:val="11"/>
        <w:spacing w:line="240" w:lineRule="auto"/>
        <w:contextualSpacing/>
        <w:jc w:val="both"/>
        <w:rPr>
          <w:rFonts w:ascii="Times New Roman" w:hAnsi="Times New Roman" w:cs="Times New Roman"/>
          <w:color w:val="auto"/>
          <w:sz w:val="20"/>
          <w:szCs w:val="20"/>
        </w:rPr>
      </w:pPr>
    </w:p>
    <w:p w:rsidR="00807CDF" w:rsidRPr="006D38C1" w:rsidRDefault="00807CDF" w:rsidP="00807CDF">
      <w:pPr>
        <w:pStyle w:val="11"/>
        <w:spacing w:line="240" w:lineRule="auto"/>
        <w:contextualSpacing/>
        <w:jc w:val="center"/>
        <w:rPr>
          <w:rFonts w:ascii="Times New Roman" w:hAnsi="Times New Roman" w:cs="Times New Roman"/>
          <w:color w:val="auto"/>
          <w:sz w:val="20"/>
          <w:szCs w:val="20"/>
        </w:rPr>
      </w:pPr>
      <w:r w:rsidRPr="006D38C1">
        <w:rPr>
          <w:rFonts w:ascii="Times New Roman" w:hAnsi="Times New Roman" w:cs="Times New Roman"/>
          <w:color w:val="auto"/>
          <w:sz w:val="20"/>
          <w:szCs w:val="20"/>
        </w:rPr>
        <w:t>Положение</w:t>
      </w:r>
      <w:r w:rsidRPr="006D38C1">
        <w:rPr>
          <w:rFonts w:ascii="Times New Roman" w:hAnsi="Times New Roman" w:cs="Times New Roman"/>
          <w:color w:val="auto"/>
          <w:sz w:val="20"/>
          <w:szCs w:val="20"/>
        </w:rPr>
        <w:br/>
        <w:t>о Контрольно-счетной комиссии Дубенского муниципального района</w:t>
      </w:r>
      <w:r w:rsidRPr="006D38C1">
        <w:rPr>
          <w:rFonts w:ascii="Times New Roman" w:hAnsi="Times New Roman" w:cs="Times New Roman"/>
          <w:color w:val="auto"/>
          <w:sz w:val="20"/>
          <w:szCs w:val="20"/>
        </w:rPr>
        <w:br/>
      </w:r>
      <w:bookmarkEnd w:id="221"/>
    </w:p>
    <w:p w:rsidR="00807CDF" w:rsidRPr="006D38C1" w:rsidRDefault="00807CDF" w:rsidP="00807CDF">
      <w:pPr>
        <w:pStyle w:val="affffd"/>
        <w:ind w:left="0" w:firstLine="720"/>
        <w:contextualSpacing/>
        <w:rPr>
          <w:rFonts w:ascii="Times New Roman" w:hAnsi="Times New Roman"/>
          <w:sz w:val="20"/>
          <w:szCs w:val="20"/>
        </w:rPr>
      </w:pPr>
      <w:bookmarkStart w:id="222" w:name="sub_1001"/>
      <w:r w:rsidRPr="006D38C1">
        <w:rPr>
          <w:rStyle w:val="ae"/>
          <w:rFonts w:ascii="Times New Roman" w:hAnsi="Times New Roman"/>
          <w:bCs w:val="0"/>
          <w:color w:val="auto"/>
          <w:sz w:val="20"/>
          <w:szCs w:val="20"/>
        </w:rPr>
        <w:t>Статья 1.</w:t>
      </w:r>
      <w:r w:rsidRPr="006D38C1">
        <w:rPr>
          <w:rFonts w:ascii="Times New Roman" w:hAnsi="Times New Roman"/>
          <w:sz w:val="20"/>
          <w:szCs w:val="20"/>
        </w:rPr>
        <w:t xml:space="preserve"> Статус Контрольно-счетной комиссии Дубенского муниципального района</w:t>
      </w:r>
    </w:p>
    <w:p w:rsidR="00807CDF" w:rsidRPr="006D38C1" w:rsidRDefault="00807CDF" w:rsidP="00807CDF">
      <w:pPr>
        <w:spacing w:line="240" w:lineRule="auto"/>
        <w:contextualSpacing/>
        <w:jc w:val="both"/>
        <w:rPr>
          <w:rFonts w:ascii="Times New Roman" w:hAnsi="Times New Roman" w:cs="Times New Roman"/>
          <w:sz w:val="20"/>
          <w:szCs w:val="20"/>
        </w:rPr>
      </w:pPr>
      <w:bookmarkStart w:id="223" w:name="sub_101"/>
      <w:bookmarkEnd w:id="222"/>
      <w:r w:rsidRPr="006D38C1">
        <w:rPr>
          <w:rFonts w:ascii="Times New Roman" w:hAnsi="Times New Roman" w:cs="Times New Roman"/>
          <w:sz w:val="20"/>
          <w:szCs w:val="20"/>
        </w:rPr>
        <w:t>1. Контрольно-счетная комиссия Дубенского муниципального района является постоянно действующим органом внешнего муниципального финансового контроля и образуется Советом депутатов Дубенского муниципального района.</w:t>
      </w:r>
    </w:p>
    <w:p w:rsidR="00807CDF" w:rsidRPr="006D38C1" w:rsidRDefault="00807CDF" w:rsidP="00807CDF">
      <w:pPr>
        <w:spacing w:line="240" w:lineRule="auto"/>
        <w:contextualSpacing/>
        <w:jc w:val="both"/>
        <w:rPr>
          <w:rFonts w:ascii="Times New Roman" w:hAnsi="Times New Roman" w:cs="Times New Roman"/>
          <w:sz w:val="20"/>
          <w:szCs w:val="20"/>
        </w:rPr>
      </w:pPr>
      <w:bookmarkStart w:id="224" w:name="sub_102"/>
      <w:bookmarkEnd w:id="223"/>
      <w:r w:rsidRPr="006D38C1">
        <w:rPr>
          <w:rFonts w:ascii="Times New Roman" w:hAnsi="Times New Roman" w:cs="Times New Roman"/>
          <w:sz w:val="20"/>
          <w:szCs w:val="20"/>
        </w:rPr>
        <w:t>2. Контрольно-счетная комиссия Дубенского муниципального района подотчетна Совету депутатов Дубенского муниципального района.</w:t>
      </w:r>
    </w:p>
    <w:p w:rsidR="00807CDF" w:rsidRPr="006D38C1" w:rsidRDefault="00807CDF" w:rsidP="00807CDF">
      <w:pPr>
        <w:spacing w:line="240" w:lineRule="auto"/>
        <w:contextualSpacing/>
        <w:jc w:val="both"/>
        <w:rPr>
          <w:rFonts w:ascii="Times New Roman" w:hAnsi="Times New Roman" w:cs="Times New Roman"/>
          <w:sz w:val="20"/>
          <w:szCs w:val="20"/>
        </w:rPr>
      </w:pPr>
      <w:bookmarkStart w:id="225" w:name="sub_103"/>
      <w:bookmarkEnd w:id="224"/>
      <w:r w:rsidRPr="006D38C1">
        <w:rPr>
          <w:rFonts w:ascii="Times New Roman" w:hAnsi="Times New Roman" w:cs="Times New Roman"/>
          <w:sz w:val="20"/>
          <w:szCs w:val="20"/>
        </w:rPr>
        <w:t>3. Контрольно-счетная комиссия Дубенского муниципального района обладает организационной и функциональной независимостью и осуществляет свою деятельность самостоятельно. Деятельность Контрольно-счетной комиссии Дубенского муниципального района не может быть приостановлена, в том числе в связи с досрочным прекращением полномочий Совета депутатов Дубенского муниципального района.</w:t>
      </w:r>
      <w:bookmarkStart w:id="226" w:name="sub_1002"/>
      <w:bookmarkEnd w:id="225"/>
    </w:p>
    <w:p w:rsidR="00807CDF" w:rsidRPr="006D38C1" w:rsidRDefault="00807CDF" w:rsidP="00807CDF">
      <w:pPr>
        <w:spacing w:line="240" w:lineRule="auto"/>
        <w:ind w:firstLine="708"/>
        <w:contextualSpacing/>
        <w:jc w:val="both"/>
        <w:rPr>
          <w:rFonts w:ascii="Times New Roman" w:hAnsi="Times New Roman" w:cs="Times New Roman"/>
          <w:sz w:val="20"/>
          <w:szCs w:val="20"/>
        </w:rPr>
      </w:pPr>
      <w:r w:rsidRPr="006D38C1">
        <w:rPr>
          <w:rStyle w:val="ae"/>
          <w:rFonts w:ascii="Times New Roman" w:hAnsi="Times New Roman" w:cs="Times New Roman"/>
          <w:bCs w:val="0"/>
          <w:color w:val="auto"/>
          <w:sz w:val="20"/>
          <w:szCs w:val="20"/>
        </w:rPr>
        <w:t>Статья 2.</w:t>
      </w:r>
      <w:r w:rsidRPr="006D38C1">
        <w:rPr>
          <w:rFonts w:ascii="Times New Roman" w:hAnsi="Times New Roman" w:cs="Times New Roman"/>
          <w:sz w:val="20"/>
          <w:szCs w:val="20"/>
        </w:rPr>
        <w:t xml:space="preserve"> Правовые основы деятельности Контрольно-счетной комиссии Дубенского муниципального района</w:t>
      </w:r>
    </w:p>
    <w:bookmarkEnd w:id="226"/>
    <w:p w:rsidR="00807CDF" w:rsidRPr="006D38C1" w:rsidRDefault="00807CDF" w:rsidP="00807CDF">
      <w:pPr>
        <w:spacing w:line="240" w:lineRule="auto"/>
        <w:contextualSpacing/>
        <w:jc w:val="both"/>
        <w:rPr>
          <w:rFonts w:ascii="Times New Roman" w:hAnsi="Times New Roman" w:cs="Times New Roman"/>
          <w:sz w:val="20"/>
          <w:szCs w:val="20"/>
        </w:rPr>
      </w:pPr>
      <w:proofErr w:type="gramStart"/>
      <w:r w:rsidRPr="006D38C1">
        <w:rPr>
          <w:rFonts w:ascii="Times New Roman" w:hAnsi="Times New Roman" w:cs="Times New Roman"/>
          <w:sz w:val="20"/>
          <w:szCs w:val="20"/>
        </w:rPr>
        <w:t xml:space="preserve">Контрольно-счетная комиссия Дубенского муниципального района осуществляет свою деятельность на основе </w:t>
      </w:r>
      <w:hyperlink r:id="rId25" w:history="1">
        <w:r w:rsidRPr="006D38C1">
          <w:rPr>
            <w:rStyle w:val="af5"/>
            <w:rFonts w:ascii="Times New Roman" w:hAnsi="Times New Roman"/>
            <w:b w:val="0"/>
            <w:color w:val="auto"/>
            <w:sz w:val="20"/>
            <w:szCs w:val="20"/>
          </w:rPr>
          <w:t>Конституции</w:t>
        </w:r>
      </w:hyperlink>
      <w:r w:rsidRPr="006D38C1">
        <w:rPr>
          <w:rFonts w:ascii="Times New Roman" w:hAnsi="Times New Roman" w:cs="Times New Roman"/>
          <w:sz w:val="20"/>
          <w:szCs w:val="20"/>
        </w:rPr>
        <w:t xml:space="preserve"> Российской Федерации и в соответствии с </w:t>
      </w:r>
      <w:hyperlink r:id="rId26" w:history="1">
        <w:r w:rsidRPr="006D38C1">
          <w:rPr>
            <w:rStyle w:val="af5"/>
            <w:rFonts w:ascii="Times New Roman" w:hAnsi="Times New Roman"/>
            <w:b w:val="0"/>
            <w:color w:val="auto"/>
            <w:sz w:val="20"/>
            <w:szCs w:val="20"/>
          </w:rPr>
          <w:t>Бюджетным кодексом</w:t>
        </w:r>
      </w:hyperlink>
      <w:r w:rsidRPr="006D38C1">
        <w:rPr>
          <w:rFonts w:ascii="Times New Roman" w:hAnsi="Times New Roman" w:cs="Times New Roman"/>
          <w:sz w:val="20"/>
          <w:szCs w:val="20"/>
        </w:rPr>
        <w:t xml:space="preserve"> Российской Федерации, </w:t>
      </w:r>
      <w:hyperlink r:id="rId27" w:history="1">
        <w:r w:rsidRPr="006D38C1">
          <w:rPr>
            <w:rStyle w:val="af5"/>
            <w:rFonts w:ascii="Times New Roman" w:hAnsi="Times New Roman"/>
            <w:b w:val="0"/>
            <w:color w:val="auto"/>
            <w:sz w:val="20"/>
            <w:szCs w:val="20"/>
          </w:rPr>
          <w:t>Федеральным законом</w:t>
        </w:r>
      </w:hyperlink>
      <w:r w:rsidRPr="006D38C1">
        <w:rPr>
          <w:rFonts w:ascii="Times New Roman" w:hAnsi="Times New Roman" w:cs="Times New Roman"/>
          <w:sz w:val="20"/>
          <w:szCs w:val="20"/>
        </w:rPr>
        <w:t xml:space="preserve"> от 6 октября 2003 года N 131-ФЗ "Об общих принципах организации местного самоуправления в Российской Федерации", </w:t>
      </w:r>
      <w:hyperlink r:id="rId28" w:history="1">
        <w:r w:rsidRPr="006D38C1">
          <w:rPr>
            <w:rStyle w:val="af5"/>
            <w:rFonts w:ascii="Times New Roman" w:hAnsi="Times New Roman"/>
            <w:b w:val="0"/>
            <w:color w:val="auto"/>
            <w:sz w:val="20"/>
            <w:szCs w:val="20"/>
          </w:rPr>
          <w:t>Федеральным законом</w:t>
        </w:r>
      </w:hyperlink>
      <w:r w:rsidRPr="006D38C1">
        <w:rPr>
          <w:rFonts w:ascii="Times New Roman" w:hAnsi="Times New Roman" w:cs="Times New Roman"/>
          <w:sz w:val="20"/>
          <w:szCs w:val="20"/>
        </w:rPr>
        <w:t xml:space="preserve"> от 7 февраля 2011 года N 6-ФЗ "Об общих принципах организации и деятельности контрольно-счетных органов субъектов Российской Федерации и</w:t>
      </w:r>
      <w:proofErr w:type="gramEnd"/>
      <w:r w:rsidRPr="006D38C1">
        <w:rPr>
          <w:rFonts w:ascii="Times New Roman" w:hAnsi="Times New Roman" w:cs="Times New Roman"/>
          <w:sz w:val="20"/>
          <w:szCs w:val="20"/>
        </w:rPr>
        <w:t xml:space="preserve"> муниципальных образований", другими федеральными законами и иными нормативными правовыми актами Российской Федерации, законами и иными нормативными правовыми актами Республики Мордовия, </w:t>
      </w:r>
      <w:hyperlink r:id="rId29" w:history="1">
        <w:r w:rsidRPr="006D38C1">
          <w:rPr>
            <w:rStyle w:val="af5"/>
            <w:rFonts w:ascii="Times New Roman" w:hAnsi="Times New Roman"/>
            <w:b w:val="0"/>
            <w:color w:val="auto"/>
            <w:sz w:val="20"/>
            <w:szCs w:val="20"/>
          </w:rPr>
          <w:t>Уставом</w:t>
        </w:r>
      </w:hyperlink>
      <w:r w:rsidRPr="006D38C1">
        <w:rPr>
          <w:rFonts w:ascii="Times New Roman" w:hAnsi="Times New Roman" w:cs="Times New Roman"/>
          <w:sz w:val="20"/>
          <w:szCs w:val="20"/>
        </w:rPr>
        <w:t xml:space="preserve"> Дубенского муниципального района, настоящим Положением и иными муниципальными правовыми актами Дубенского</w:t>
      </w:r>
      <w:bookmarkStart w:id="227" w:name="sub_1003"/>
      <w:r w:rsidRPr="006D38C1">
        <w:rPr>
          <w:rFonts w:ascii="Times New Roman" w:hAnsi="Times New Roman" w:cs="Times New Roman"/>
          <w:sz w:val="20"/>
          <w:szCs w:val="20"/>
        </w:rPr>
        <w:t xml:space="preserve"> муниципального района.</w:t>
      </w:r>
    </w:p>
    <w:p w:rsidR="00807CDF" w:rsidRPr="006D38C1" w:rsidRDefault="00807CDF" w:rsidP="00807CDF">
      <w:pPr>
        <w:spacing w:line="240" w:lineRule="auto"/>
        <w:ind w:firstLine="708"/>
        <w:contextualSpacing/>
        <w:jc w:val="both"/>
        <w:rPr>
          <w:rFonts w:ascii="Times New Roman" w:hAnsi="Times New Roman" w:cs="Times New Roman"/>
          <w:sz w:val="20"/>
          <w:szCs w:val="20"/>
        </w:rPr>
      </w:pPr>
      <w:r w:rsidRPr="006D38C1">
        <w:rPr>
          <w:rStyle w:val="ae"/>
          <w:rFonts w:ascii="Times New Roman" w:hAnsi="Times New Roman" w:cs="Times New Roman"/>
          <w:bCs w:val="0"/>
          <w:color w:val="auto"/>
          <w:sz w:val="20"/>
          <w:szCs w:val="20"/>
        </w:rPr>
        <w:t>Статья 3.</w:t>
      </w:r>
      <w:r w:rsidRPr="006D38C1">
        <w:rPr>
          <w:rFonts w:ascii="Times New Roman" w:hAnsi="Times New Roman" w:cs="Times New Roman"/>
          <w:sz w:val="20"/>
          <w:szCs w:val="20"/>
        </w:rPr>
        <w:t xml:space="preserve"> Принципы деятельности Контрольно-счетной комиссии Дубенского муниципального района</w:t>
      </w:r>
    </w:p>
    <w:bookmarkEnd w:id="227"/>
    <w:p w:rsidR="00807CDF" w:rsidRPr="006D38C1" w:rsidRDefault="00807CDF" w:rsidP="00807CDF">
      <w:pPr>
        <w:widowControl w:val="0"/>
        <w:numPr>
          <w:ilvl w:val="0"/>
          <w:numId w:val="16"/>
        </w:numPr>
        <w:tabs>
          <w:tab w:val="left" w:pos="1134"/>
        </w:tabs>
        <w:autoSpaceDE w:val="0"/>
        <w:autoSpaceDN w:val="0"/>
        <w:adjustRightInd w:val="0"/>
        <w:spacing w:after="0" w:line="240" w:lineRule="auto"/>
        <w:ind w:left="0" w:firstLine="720"/>
        <w:contextualSpacing/>
        <w:jc w:val="both"/>
        <w:rPr>
          <w:rFonts w:ascii="Times New Roman" w:hAnsi="Times New Roman" w:cs="Times New Roman"/>
          <w:sz w:val="20"/>
          <w:szCs w:val="20"/>
        </w:rPr>
      </w:pPr>
      <w:r w:rsidRPr="006D38C1">
        <w:rPr>
          <w:rFonts w:ascii="Times New Roman" w:hAnsi="Times New Roman" w:cs="Times New Roman"/>
          <w:sz w:val="20"/>
          <w:szCs w:val="20"/>
        </w:rPr>
        <w:t>Деятельность Контрольно-счетной комиссии Дубенского муниципального района основывается на принципах законности, объективности, эффективности, независимости и гласности.</w:t>
      </w:r>
      <w:bookmarkStart w:id="228" w:name="sub_1004"/>
    </w:p>
    <w:p w:rsidR="00807CDF" w:rsidRPr="006D38C1" w:rsidRDefault="00807CDF" w:rsidP="00807CDF">
      <w:pPr>
        <w:widowControl w:val="0"/>
        <w:tabs>
          <w:tab w:val="left" w:pos="1134"/>
        </w:tabs>
        <w:autoSpaceDE w:val="0"/>
        <w:autoSpaceDN w:val="0"/>
        <w:adjustRightInd w:val="0"/>
        <w:spacing w:after="0" w:line="240" w:lineRule="auto"/>
        <w:ind w:left="720"/>
        <w:contextualSpacing/>
        <w:jc w:val="both"/>
        <w:rPr>
          <w:rFonts w:ascii="Times New Roman" w:hAnsi="Times New Roman" w:cs="Times New Roman"/>
          <w:sz w:val="20"/>
          <w:szCs w:val="20"/>
        </w:rPr>
      </w:pPr>
      <w:r w:rsidRPr="006D38C1">
        <w:rPr>
          <w:rStyle w:val="ae"/>
          <w:rFonts w:ascii="Times New Roman" w:hAnsi="Times New Roman" w:cs="Times New Roman"/>
          <w:bCs w:val="0"/>
          <w:color w:val="auto"/>
          <w:sz w:val="20"/>
          <w:szCs w:val="20"/>
        </w:rPr>
        <w:t>Статья 4.</w:t>
      </w:r>
      <w:r w:rsidRPr="006D38C1">
        <w:rPr>
          <w:rFonts w:ascii="Times New Roman" w:hAnsi="Times New Roman" w:cs="Times New Roman"/>
          <w:sz w:val="20"/>
          <w:szCs w:val="20"/>
        </w:rPr>
        <w:t xml:space="preserve"> Состав Контрольно-счетной комиссии Дубенского муниципального района</w:t>
      </w:r>
    </w:p>
    <w:p w:rsidR="00807CDF" w:rsidRPr="006D38C1" w:rsidRDefault="00807CDF" w:rsidP="00807CDF">
      <w:pPr>
        <w:spacing w:line="240" w:lineRule="auto"/>
        <w:contextualSpacing/>
        <w:jc w:val="both"/>
        <w:rPr>
          <w:rFonts w:ascii="Times New Roman" w:hAnsi="Times New Roman" w:cs="Times New Roman"/>
          <w:sz w:val="20"/>
          <w:szCs w:val="20"/>
        </w:rPr>
      </w:pPr>
      <w:bookmarkStart w:id="229" w:name="sub_401"/>
      <w:bookmarkEnd w:id="228"/>
      <w:r w:rsidRPr="006D38C1">
        <w:rPr>
          <w:rFonts w:ascii="Times New Roman" w:hAnsi="Times New Roman" w:cs="Times New Roman"/>
          <w:sz w:val="20"/>
          <w:szCs w:val="20"/>
        </w:rPr>
        <w:t>1. Контрольно-счетная комиссия Дубенского муниципального района образуется в составе Председателя и аппарата Контрольно-счетной комиссии Дубенского муниципального района.</w:t>
      </w:r>
    </w:p>
    <w:p w:rsidR="00807CDF" w:rsidRPr="006D38C1" w:rsidRDefault="00807CDF" w:rsidP="00807CDF">
      <w:pPr>
        <w:spacing w:line="240" w:lineRule="auto"/>
        <w:contextualSpacing/>
        <w:jc w:val="both"/>
        <w:rPr>
          <w:rFonts w:ascii="Times New Roman" w:hAnsi="Times New Roman" w:cs="Times New Roman"/>
          <w:sz w:val="20"/>
          <w:szCs w:val="20"/>
        </w:rPr>
      </w:pPr>
      <w:bookmarkStart w:id="230" w:name="sub_402"/>
      <w:bookmarkEnd w:id="229"/>
      <w:r w:rsidRPr="006D38C1">
        <w:rPr>
          <w:rFonts w:ascii="Times New Roman" w:hAnsi="Times New Roman" w:cs="Times New Roman"/>
          <w:sz w:val="20"/>
          <w:szCs w:val="20"/>
        </w:rPr>
        <w:t>2. Председатель Контрольно-счетной комиссии Дубенского муниципального района является должностным лицом контрольно-счетного органа.</w:t>
      </w:r>
    </w:p>
    <w:p w:rsidR="00807CDF" w:rsidRPr="006D38C1" w:rsidRDefault="00807CDF" w:rsidP="00807CDF">
      <w:pPr>
        <w:spacing w:line="240" w:lineRule="auto"/>
        <w:contextualSpacing/>
        <w:jc w:val="both"/>
        <w:rPr>
          <w:rFonts w:ascii="Times New Roman" w:hAnsi="Times New Roman" w:cs="Times New Roman"/>
          <w:sz w:val="20"/>
          <w:szCs w:val="20"/>
        </w:rPr>
      </w:pPr>
      <w:bookmarkStart w:id="231" w:name="sub_403"/>
      <w:bookmarkEnd w:id="230"/>
      <w:r w:rsidRPr="006D38C1">
        <w:rPr>
          <w:rFonts w:ascii="Times New Roman" w:hAnsi="Times New Roman" w:cs="Times New Roman"/>
          <w:sz w:val="20"/>
          <w:szCs w:val="20"/>
        </w:rPr>
        <w:t>3. Штатная численность Контрольно-счетной комиссии Дубенского муниципального района устанавливается Советом депутатов Дубенского муниципального района и может быть изменена им по предложению Председателя Контрольно-счетной комиссии Дубенского муниципального района с целью приведения в соответствие с объемом полномочий Контрольно-счетной комиссии Дубенского муниципального района.</w:t>
      </w:r>
      <w:bookmarkStart w:id="232" w:name="sub_1005"/>
      <w:bookmarkEnd w:id="231"/>
    </w:p>
    <w:p w:rsidR="00807CDF" w:rsidRPr="006D38C1" w:rsidRDefault="00807CDF" w:rsidP="00807CDF">
      <w:pPr>
        <w:spacing w:line="240" w:lineRule="auto"/>
        <w:ind w:firstLine="708"/>
        <w:contextualSpacing/>
        <w:jc w:val="both"/>
        <w:rPr>
          <w:rFonts w:ascii="Times New Roman" w:hAnsi="Times New Roman" w:cs="Times New Roman"/>
          <w:sz w:val="20"/>
          <w:szCs w:val="20"/>
        </w:rPr>
      </w:pPr>
      <w:r w:rsidRPr="006D38C1">
        <w:rPr>
          <w:rStyle w:val="ae"/>
          <w:rFonts w:ascii="Times New Roman" w:hAnsi="Times New Roman" w:cs="Times New Roman"/>
          <w:bCs w:val="0"/>
          <w:color w:val="auto"/>
          <w:sz w:val="20"/>
          <w:szCs w:val="20"/>
        </w:rPr>
        <w:t>Статья 5.</w:t>
      </w:r>
      <w:r w:rsidRPr="006D38C1">
        <w:rPr>
          <w:rFonts w:ascii="Times New Roman" w:hAnsi="Times New Roman" w:cs="Times New Roman"/>
          <w:sz w:val="20"/>
          <w:szCs w:val="20"/>
        </w:rPr>
        <w:t xml:space="preserve"> Порядок назначения на должность Председателя и штатных работников Контрольно-счетной комиссии Дубенского муниципального района</w:t>
      </w:r>
    </w:p>
    <w:p w:rsidR="00807CDF" w:rsidRPr="006D38C1" w:rsidRDefault="00807CDF" w:rsidP="00807CDF">
      <w:pPr>
        <w:spacing w:line="240" w:lineRule="auto"/>
        <w:contextualSpacing/>
        <w:jc w:val="both"/>
        <w:rPr>
          <w:rFonts w:ascii="Times New Roman" w:hAnsi="Times New Roman" w:cs="Times New Roman"/>
          <w:sz w:val="20"/>
          <w:szCs w:val="20"/>
        </w:rPr>
      </w:pPr>
      <w:bookmarkStart w:id="233" w:name="sub_501"/>
      <w:bookmarkEnd w:id="232"/>
      <w:r w:rsidRPr="006D38C1">
        <w:rPr>
          <w:rFonts w:ascii="Times New Roman" w:hAnsi="Times New Roman" w:cs="Times New Roman"/>
          <w:sz w:val="20"/>
          <w:szCs w:val="20"/>
        </w:rPr>
        <w:t>1. Председатель Контрольно-счетной комиссии Дубенского муниципального района назначается на должность Советом депутатов Дубенского муниципального района на срок полномочий Совета депутатов Дубенского муниципального района.</w:t>
      </w:r>
    </w:p>
    <w:p w:rsidR="00807CDF" w:rsidRPr="006D38C1" w:rsidRDefault="00807CDF" w:rsidP="00807CDF">
      <w:pPr>
        <w:spacing w:line="240" w:lineRule="auto"/>
        <w:contextualSpacing/>
        <w:jc w:val="both"/>
        <w:rPr>
          <w:rFonts w:ascii="Times New Roman" w:hAnsi="Times New Roman" w:cs="Times New Roman"/>
          <w:sz w:val="20"/>
          <w:szCs w:val="20"/>
        </w:rPr>
      </w:pPr>
      <w:bookmarkStart w:id="234" w:name="sub_502"/>
      <w:bookmarkEnd w:id="233"/>
      <w:r w:rsidRPr="006D38C1">
        <w:rPr>
          <w:rFonts w:ascii="Times New Roman" w:hAnsi="Times New Roman" w:cs="Times New Roman"/>
          <w:sz w:val="20"/>
          <w:szCs w:val="20"/>
        </w:rPr>
        <w:t>2. Предложения о кандидатурах на должность Председателя Контрольно-счетной комиссии Дубенского муниципального района вносятся в Совет депутатов Дубенского муниципального района:</w:t>
      </w:r>
    </w:p>
    <w:bookmarkEnd w:id="234"/>
    <w:p w:rsidR="00807CDF" w:rsidRPr="006D38C1" w:rsidRDefault="00807CDF" w:rsidP="00807CDF">
      <w:pPr>
        <w:spacing w:line="240" w:lineRule="auto"/>
        <w:contextualSpacing/>
        <w:jc w:val="both"/>
        <w:rPr>
          <w:rFonts w:ascii="Times New Roman" w:hAnsi="Times New Roman" w:cs="Times New Roman"/>
          <w:sz w:val="20"/>
          <w:szCs w:val="20"/>
        </w:rPr>
      </w:pPr>
      <w:r w:rsidRPr="006D38C1">
        <w:rPr>
          <w:rFonts w:ascii="Times New Roman" w:hAnsi="Times New Roman" w:cs="Times New Roman"/>
          <w:sz w:val="20"/>
          <w:szCs w:val="20"/>
        </w:rPr>
        <w:t>1) Председателем Совета депутатов Дубенского муниципального района;</w:t>
      </w:r>
    </w:p>
    <w:p w:rsidR="00807CDF" w:rsidRPr="006D38C1" w:rsidRDefault="00807CDF" w:rsidP="00807CDF">
      <w:pPr>
        <w:spacing w:line="240" w:lineRule="auto"/>
        <w:contextualSpacing/>
        <w:jc w:val="both"/>
        <w:rPr>
          <w:rFonts w:ascii="Times New Roman" w:hAnsi="Times New Roman" w:cs="Times New Roman"/>
          <w:sz w:val="20"/>
          <w:szCs w:val="20"/>
        </w:rPr>
      </w:pPr>
      <w:r w:rsidRPr="006D38C1">
        <w:rPr>
          <w:rFonts w:ascii="Times New Roman" w:hAnsi="Times New Roman" w:cs="Times New Roman"/>
          <w:sz w:val="20"/>
          <w:szCs w:val="20"/>
        </w:rPr>
        <w:t>2) Главой Дубенского муниципального района;</w:t>
      </w:r>
    </w:p>
    <w:p w:rsidR="00807CDF" w:rsidRPr="006D38C1" w:rsidRDefault="00807CDF" w:rsidP="00807CDF">
      <w:pPr>
        <w:spacing w:line="240" w:lineRule="auto"/>
        <w:contextualSpacing/>
        <w:jc w:val="both"/>
        <w:rPr>
          <w:rFonts w:ascii="Times New Roman" w:hAnsi="Times New Roman" w:cs="Times New Roman"/>
          <w:sz w:val="20"/>
          <w:szCs w:val="20"/>
        </w:rPr>
      </w:pPr>
      <w:r w:rsidRPr="006D38C1">
        <w:rPr>
          <w:rFonts w:ascii="Times New Roman" w:hAnsi="Times New Roman" w:cs="Times New Roman"/>
          <w:sz w:val="20"/>
          <w:szCs w:val="20"/>
        </w:rPr>
        <w:t>3) депутатами Совета депутатов Дубенского муниципального района - не менее одной трети от установленного числа депутатов Совета депутатов Дубенского муниципального района</w:t>
      </w:r>
    </w:p>
    <w:p w:rsidR="00807CDF" w:rsidRPr="006D38C1" w:rsidRDefault="00807CDF" w:rsidP="00807CDF">
      <w:pPr>
        <w:spacing w:line="240" w:lineRule="auto"/>
        <w:contextualSpacing/>
        <w:jc w:val="both"/>
        <w:rPr>
          <w:rFonts w:ascii="Times New Roman" w:hAnsi="Times New Roman" w:cs="Times New Roman"/>
          <w:sz w:val="20"/>
          <w:szCs w:val="20"/>
        </w:rPr>
      </w:pPr>
      <w:r w:rsidRPr="006D38C1">
        <w:rPr>
          <w:rFonts w:ascii="Times New Roman" w:hAnsi="Times New Roman" w:cs="Times New Roman"/>
          <w:sz w:val="20"/>
          <w:szCs w:val="20"/>
        </w:rPr>
        <w:t>4) комитетами и комиссиями Совета депутатов.</w:t>
      </w:r>
    </w:p>
    <w:p w:rsidR="00807CDF" w:rsidRPr="006D38C1" w:rsidRDefault="00807CDF" w:rsidP="00807CDF">
      <w:pPr>
        <w:spacing w:line="240" w:lineRule="auto"/>
        <w:contextualSpacing/>
        <w:jc w:val="both"/>
        <w:rPr>
          <w:rFonts w:ascii="Times New Roman" w:hAnsi="Times New Roman" w:cs="Times New Roman"/>
          <w:sz w:val="20"/>
          <w:szCs w:val="20"/>
        </w:rPr>
      </w:pPr>
      <w:bookmarkStart w:id="235" w:name="sub_503"/>
      <w:r w:rsidRPr="006D38C1">
        <w:rPr>
          <w:rFonts w:ascii="Times New Roman" w:hAnsi="Times New Roman" w:cs="Times New Roman"/>
          <w:sz w:val="20"/>
          <w:szCs w:val="20"/>
        </w:rPr>
        <w:t>3. На должность Председателя Контрольно-счетной комиссии Дубенского муниципального района назначается гражданин Российской Федерации, имеющий высшее образование и опыт работы в области государственного, муниципального управления, государственного, муниципального контроля (аудита), экономики, финансов, юриспруденции.</w:t>
      </w:r>
    </w:p>
    <w:p w:rsidR="00807CDF" w:rsidRPr="006D38C1" w:rsidRDefault="00807CDF" w:rsidP="00807CDF">
      <w:pPr>
        <w:spacing w:line="240" w:lineRule="auto"/>
        <w:contextualSpacing/>
        <w:jc w:val="both"/>
        <w:rPr>
          <w:rFonts w:ascii="Times New Roman" w:hAnsi="Times New Roman" w:cs="Times New Roman"/>
          <w:sz w:val="20"/>
          <w:szCs w:val="20"/>
        </w:rPr>
      </w:pPr>
      <w:bookmarkStart w:id="236" w:name="sub_504"/>
      <w:bookmarkEnd w:id="235"/>
      <w:r w:rsidRPr="006D38C1">
        <w:rPr>
          <w:rFonts w:ascii="Times New Roman" w:hAnsi="Times New Roman" w:cs="Times New Roman"/>
          <w:sz w:val="20"/>
          <w:szCs w:val="20"/>
        </w:rPr>
        <w:t>4. Гражданин Российской Федерации не может быть назначен на должность Председателя Контрольно-счетной комиссии Дубенского муниципального района в случае:</w:t>
      </w:r>
    </w:p>
    <w:bookmarkEnd w:id="236"/>
    <w:p w:rsidR="00807CDF" w:rsidRPr="006D38C1" w:rsidRDefault="00807CDF" w:rsidP="00807CDF">
      <w:pPr>
        <w:spacing w:line="240" w:lineRule="auto"/>
        <w:contextualSpacing/>
        <w:jc w:val="both"/>
        <w:rPr>
          <w:rFonts w:ascii="Times New Roman" w:hAnsi="Times New Roman" w:cs="Times New Roman"/>
          <w:sz w:val="20"/>
          <w:szCs w:val="20"/>
        </w:rPr>
      </w:pPr>
      <w:r w:rsidRPr="006D38C1">
        <w:rPr>
          <w:rFonts w:ascii="Times New Roman" w:hAnsi="Times New Roman" w:cs="Times New Roman"/>
          <w:sz w:val="20"/>
          <w:szCs w:val="20"/>
        </w:rPr>
        <w:t>1) наличия у него неснятой или непогашенной судимости;</w:t>
      </w:r>
    </w:p>
    <w:p w:rsidR="00807CDF" w:rsidRPr="006D38C1" w:rsidRDefault="00807CDF" w:rsidP="00807CDF">
      <w:pPr>
        <w:spacing w:line="240" w:lineRule="auto"/>
        <w:contextualSpacing/>
        <w:jc w:val="both"/>
        <w:rPr>
          <w:rFonts w:ascii="Times New Roman" w:hAnsi="Times New Roman" w:cs="Times New Roman"/>
          <w:sz w:val="20"/>
          <w:szCs w:val="20"/>
        </w:rPr>
      </w:pPr>
      <w:r w:rsidRPr="006D38C1">
        <w:rPr>
          <w:rFonts w:ascii="Times New Roman" w:hAnsi="Times New Roman" w:cs="Times New Roman"/>
          <w:sz w:val="20"/>
          <w:szCs w:val="20"/>
        </w:rPr>
        <w:t>2) признания его недееспособным или ограниченно дееспособным решением суда, вступившим в законную силу;</w:t>
      </w:r>
    </w:p>
    <w:p w:rsidR="00807CDF" w:rsidRPr="006D38C1" w:rsidRDefault="00807CDF" w:rsidP="00807CDF">
      <w:pPr>
        <w:spacing w:line="240" w:lineRule="auto"/>
        <w:contextualSpacing/>
        <w:jc w:val="both"/>
        <w:rPr>
          <w:rFonts w:ascii="Times New Roman" w:hAnsi="Times New Roman" w:cs="Times New Roman"/>
          <w:sz w:val="20"/>
          <w:szCs w:val="20"/>
        </w:rPr>
      </w:pPr>
      <w:r w:rsidRPr="006D38C1">
        <w:rPr>
          <w:rFonts w:ascii="Times New Roman" w:hAnsi="Times New Roman" w:cs="Times New Roman"/>
          <w:sz w:val="20"/>
          <w:szCs w:val="20"/>
        </w:rPr>
        <w:t>3) отказа от прохождения процедуры оформления допуска к сведениям, составляющим государственную и иную охраняемую Федеральным законом тайну, если исполнение обязанностей по должности, на замещение которой претендует гражданин, связано с использованием таких сведений;</w:t>
      </w:r>
    </w:p>
    <w:p w:rsidR="00807CDF" w:rsidRPr="006D38C1" w:rsidRDefault="00807CDF" w:rsidP="00807CDF">
      <w:pPr>
        <w:spacing w:line="240" w:lineRule="auto"/>
        <w:contextualSpacing/>
        <w:jc w:val="both"/>
        <w:rPr>
          <w:rFonts w:ascii="Times New Roman" w:hAnsi="Times New Roman" w:cs="Times New Roman"/>
          <w:sz w:val="20"/>
          <w:szCs w:val="20"/>
        </w:rPr>
      </w:pPr>
      <w:r w:rsidRPr="006D38C1">
        <w:rPr>
          <w:rFonts w:ascii="Times New Roman" w:hAnsi="Times New Roman" w:cs="Times New Roman"/>
          <w:sz w:val="20"/>
          <w:szCs w:val="20"/>
        </w:rPr>
        <w:t>4) выхода из гражданства Российской Федерации или приобретения гражданства иностранного государства либо получения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w:t>
      </w:r>
    </w:p>
    <w:p w:rsidR="00807CDF" w:rsidRPr="006D38C1" w:rsidRDefault="00807CDF" w:rsidP="00807CDF">
      <w:pPr>
        <w:spacing w:line="240" w:lineRule="auto"/>
        <w:contextualSpacing/>
        <w:jc w:val="both"/>
        <w:rPr>
          <w:rFonts w:ascii="Times New Roman" w:hAnsi="Times New Roman" w:cs="Times New Roman"/>
          <w:sz w:val="20"/>
          <w:szCs w:val="20"/>
        </w:rPr>
      </w:pPr>
      <w:r w:rsidRPr="006D38C1">
        <w:rPr>
          <w:rFonts w:ascii="Times New Roman" w:hAnsi="Times New Roman" w:cs="Times New Roman"/>
          <w:sz w:val="20"/>
          <w:szCs w:val="20"/>
        </w:rPr>
        <w:t xml:space="preserve">4.1. </w:t>
      </w:r>
      <w:proofErr w:type="gramStart"/>
      <w:r w:rsidRPr="006D38C1">
        <w:rPr>
          <w:rFonts w:ascii="Times New Roman" w:hAnsi="Times New Roman" w:cs="Times New Roman"/>
          <w:sz w:val="20"/>
          <w:szCs w:val="20"/>
        </w:rPr>
        <w:t>Граждане, замещающие муниципальные должности в Контрольно-счетной комиссии Дубенского муниципального района, не могут состоять в близком родстве или свойстве (родители, супруги, дети, братья, сестры, а также братья, сестры, родители, дети супругов и супруги детей) с председателем Совета депутатов, главой Дубенского муниципального района, руководителями судебных и правоохранительных органов, расположенных на территории Дубенского муниципального района.</w:t>
      </w:r>
      <w:proofErr w:type="gramEnd"/>
    </w:p>
    <w:p w:rsidR="00807CDF" w:rsidRPr="006D38C1" w:rsidRDefault="00807CDF" w:rsidP="00807CDF">
      <w:pPr>
        <w:spacing w:line="240" w:lineRule="auto"/>
        <w:contextualSpacing/>
        <w:jc w:val="both"/>
        <w:rPr>
          <w:rFonts w:ascii="Times New Roman" w:hAnsi="Times New Roman" w:cs="Times New Roman"/>
          <w:sz w:val="20"/>
          <w:szCs w:val="20"/>
        </w:rPr>
      </w:pPr>
      <w:bookmarkStart w:id="237" w:name="sub_505"/>
      <w:r w:rsidRPr="006D38C1">
        <w:rPr>
          <w:rFonts w:ascii="Times New Roman" w:hAnsi="Times New Roman" w:cs="Times New Roman"/>
          <w:sz w:val="20"/>
          <w:szCs w:val="20"/>
        </w:rPr>
        <w:t>5. Председатель Контрольно-счетной комиссии Дубенского муниципального района не может заниматься другой оплачиваемой деятельностью, кроме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807CDF" w:rsidRPr="006D38C1" w:rsidRDefault="00807CDF" w:rsidP="00807CDF">
      <w:pPr>
        <w:spacing w:line="240" w:lineRule="auto"/>
        <w:contextualSpacing/>
        <w:jc w:val="both"/>
        <w:rPr>
          <w:rFonts w:ascii="Times New Roman" w:hAnsi="Times New Roman" w:cs="Times New Roman"/>
          <w:sz w:val="20"/>
          <w:szCs w:val="20"/>
        </w:rPr>
      </w:pPr>
      <w:bookmarkStart w:id="238" w:name="sub_506"/>
      <w:bookmarkEnd w:id="237"/>
      <w:r w:rsidRPr="006D38C1">
        <w:rPr>
          <w:rFonts w:ascii="Times New Roman" w:hAnsi="Times New Roman" w:cs="Times New Roman"/>
          <w:sz w:val="20"/>
          <w:szCs w:val="20"/>
        </w:rPr>
        <w:t xml:space="preserve">6. </w:t>
      </w:r>
      <w:proofErr w:type="gramStart"/>
      <w:r w:rsidRPr="006D38C1">
        <w:rPr>
          <w:rFonts w:ascii="Times New Roman" w:hAnsi="Times New Roman" w:cs="Times New Roman"/>
          <w:sz w:val="20"/>
          <w:szCs w:val="20"/>
        </w:rPr>
        <w:t>Председатель Контрольно-счетной комиссии Дубенского муниципального района, а также лица, претендующие на замещение указанной должности, обязаны представлять сведения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в порядке, установленном нормативными правовыми актами Российской Федерации, Республики Мордовия, муниципальными нормативными правовыми актами Дубенского муниципального района.</w:t>
      </w:r>
      <w:proofErr w:type="gramEnd"/>
    </w:p>
    <w:p w:rsidR="00807CDF" w:rsidRPr="006D38C1" w:rsidRDefault="00807CDF" w:rsidP="00807CDF">
      <w:pPr>
        <w:spacing w:line="240" w:lineRule="auto"/>
        <w:contextualSpacing/>
        <w:jc w:val="both"/>
        <w:rPr>
          <w:rFonts w:ascii="Times New Roman" w:hAnsi="Times New Roman" w:cs="Times New Roman"/>
          <w:sz w:val="20"/>
          <w:szCs w:val="20"/>
        </w:rPr>
      </w:pPr>
      <w:bookmarkStart w:id="239" w:name="sub_507"/>
      <w:bookmarkEnd w:id="238"/>
      <w:r w:rsidRPr="006D38C1">
        <w:rPr>
          <w:rFonts w:ascii="Times New Roman" w:hAnsi="Times New Roman" w:cs="Times New Roman"/>
          <w:sz w:val="20"/>
          <w:szCs w:val="20"/>
        </w:rPr>
        <w:t>7. Порядок рассмотрения кандидатур на должность Председателя Контрольно-счетной комиссии Дубенского муниципального района устанавливается регламентом Совета депутатов Дубенского муниципального района.</w:t>
      </w:r>
    </w:p>
    <w:p w:rsidR="00807CDF" w:rsidRPr="006D38C1" w:rsidRDefault="00807CDF" w:rsidP="00807CDF">
      <w:pPr>
        <w:spacing w:line="240" w:lineRule="auto"/>
        <w:contextualSpacing/>
        <w:jc w:val="both"/>
        <w:rPr>
          <w:rFonts w:ascii="Times New Roman" w:hAnsi="Times New Roman" w:cs="Times New Roman"/>
          <w:sz w:val="20"/>
          <w:szCs w:val="20"/>
        </w:rPr>
      </w:pPr>
      <w:bookmarkStart w:id="240" w:name="sub_508"/>
      <w:bookmarkEnd w:id="239"/>
      <w:r w:rsidRPr="006D38C1">
        <w:rPr>
          <w:rFonts w:ascii="Times New Roman" w:hAnsi="Times New Roman" w:cs="Times New Roman"/>
          <w:sz w:val="20"/>
          <w:szCs w:val="20"/>
        </w:rPr>
        <w:t>8. Штатные работники Контрольно-счетной комиссии Дубенского муниципального района назначаются Председателем Контрольно-счетной комиссии Дубенского муниципального района.</w:t>
      </w:r>
    </w:p>
    <w:p w:rsidR="00807CDF" w:rsidRPr="006D38C1" w:rsidRDefault="00807CDF" w:rsidP="00807CDF">
      <w:pPr>
        <w:spacing w:line="240" w:lineRule="auto"/>
        <w:contextualSpacing/>
        <w:jc w:val="both"/>
        <w:rPr>
          <w:rFonts w:ascii="Times New Roman" w:hAnsi="Times New Roman" w:cs="Times New Roman"/>
          <w:sz w:val="20"/>
          <w:szCs w:val="20"/>
        </w:rPr>
      </w:pPr>
      <w:bookmarkStart w:id="241" w:name="sub_509"/>
      <w:bookmarkEnd w:id="240"/>
      <w:r w:rsidRPr="006D38C1">
        <w:rPr>
          <w:rFonts w:ascii="Times New Roman" w:hAnsi="Times New Roman" w:cs="Times New Roman"/>
          <w:sz w:val="20"/>
          <w:szCs w:val="20"/>
        </w:rPr>
        <w:t xml:space="preserve">9. </w:t>
      </w:r>
      <w:proofErr w:type="gramStart"/>
      <w:r w:rsidRPr="006D38C1">
        <w:rPr>
          <w:rFonts w:ascii="Times New Roman" w:hAnsi="Times New Roman" w:cs="Times New Roman"/>
          <w:sz w:val="20"/>
          <w:szCs w:val="20"/>
        </w:rPr>
        <w:t xml:space="preserve">Права, обязанности и ответственность должностных лиц Контрольно-счетной комиссии определяются </w:t>
      </w:r>
      <w:hyperlink r:id="rId30" w:history="1">
        <w:r w:rsidRPr="006D38C1">
          <w:rPr>
            <w:rStyle w:val="af5"/>
            <w:rFonts w:ascii="Times New Roman" w:hAnsi="Times New Roman"/>
            <w:color w:val="auto"/>
            <w:sz w:val="20"/>
            <w:szCs w:val="20"/>
          </w:rPr>
          <w:t>Федеральным законом</w:t>
        </w:r>
      </w:hyperlink>
      <w:r w:rsidRPr="006D38C1">
        <w:rPr>
          <w:rFonts w:ascii="Times New Roman" w:hAnsi="Times New Roman" w:cs="Times New Roman"/>
          <w:sz w:val="20"/>
          <w:szCs w:val="20"/>
        </w:rPr>
        <w:t xml:space="preserve"> от 6 октября 2003 года №131-ФЗ "Об общих принципах организации местного самоуправления в Российской Федерации", </w:t>
      </w:r>
      <w:hyperlink r:id="rId31" w:history="1">
        <w:r w:rsidRPr="006D38C1">
          <w:rPr>
            <w:rStyle w:val="af5"/>
            <w:rFonts w:ascii="Times New Roman" w:hAnsi="Times New Roman"/>
            <w:color w:val="auto"/>
            <w:sz w:val="20"/>
            <w:szCs w:val="20"/>
          </w:rPr>
          <w:t>Бюджетным кодексом</w:t>
        </w:r>
      </w:hyperlink>
      <w:r w:rsidRPr="006D38C1">
        <w:rPr>
          <w:rFonts w:ascii="Times New Roman" w:hAnsi="Times New Roman" w:cs="Times New Roman"/>
          <w:sz w:val="20"/>
          <w:szCs w:val="20"/>
        </w:rPr>
        <w:t xml:space="preserve"> Российской Федерации, </w:t>
      </w:r>
      <w:hyperlink r:id="rId32" w:history="1">
        <w:r w:rsidRPr="006D38C1">
          <w:rPr>
            <w:rStyle w:val="af5"/>
            <w:rFonts w:ascii="Times New Roman" w:hAnsi="Times New Roman"/>
            <w:color w:val="auto"/>
            <w:sz w:val="20"/>
            <w:szCs w:val="20"/>
          </w:rPr>
          <w:t>Федеральным законом</w:t>
        </w:r>
      </w:hyperlink>
      <w:r w:rsidRPr="006D38C1">
        <w:rPr>
          <w:rFonts w:ascii="Times New Roman" w:hAnsi="Times New Roman" w:cs="Times New Roman"/>
          <w:sz w:val="20"/>
          <w:szCs w:val="20"/>
        </w:rPr>
        <w:t xml:space="preserve"> от 7 февраля 2011 года № 6-ФЗ "Об общих принципах организации и деятельности контрольно-счетных органов субъектов Российской Федерации и муниципальных образований", законами Республики Мордовия, </w:t>
      </w:r>
      <w:hyperlink r:id="rId33" w:history="1">
        <w:r w:rsidRPr="006D38C1">
          <w:rPr>
            <w:rStyle w:val="af5"/>
            <w:rFonts w:ascii="Times New Roman" w:hAnsi="Times New Roman"/>
            <w:color w:val="auto"/>
            <w:sz w:val="20"/>
            <w:szCs w:val="20"/>
          </w:rPr>
          <w:t>Уставом</w:t>
        </w:r>
      </w:hyperlink>
      <w:r w:rsidRPr="006D38C1">
        <w:rPr>
          <w:rFonts w:ascii="Times New Roman" w:hAnsi="Times New Roman" w:cs="Times New Roman"/>
          <w:sz w:val="20"/>
          <w:szCs w:val="20"/>
        </w:rPr>
        <w:t xml:space="preserve"> Дубенского муниципального района, настоящим</w:t>
      </w:r>
      <w:proofErr w:type="gramEnd"/>
      <w:r w:rsidRPr="006D38C1">
        <w:rPr>
          <w:rFonts w:ascii="Times New Roman" w:hAnsi="Times New Roman" w:cs="Times New Roman"/>
          <w:sz w:val="20"/>
          <w:szCs w:val="20"/>
        </w:rPr>
        <w:t xml:space="preserve"> Положением.</w:t>
      </w:r>
    </w:p>
    <w:p w:rsidR="00807CDF" w:rsidRPr="006D38C1" w:rsidRDefault="00807CDF" w:rsidP="00807CDF">
      <w:pPr>
        <w:pStyle w:val="affffd"/>
        <w:ind w:left="0" w:firstLine="720"/>
        <w:contextualSpacing/>
        <w:rPr>
          <w:rStyle w:val="ae"/>
          <w:rFonts w:ascii="Times New Roman" w:hAnsi="Times New Roman"/>
          <w:bCs w:val="0"/>
          <w:color w:val="auto"/>
          <w:sz w:val="20"/>
          <w:szCs w:val="20"/>
        </w:rPr>
      </w:pPr>
      <w:bookmarkStart w:id="242" w:name="sub_1006"/>
      <w:bookmarkEnd w:id="241"/>
    </w:p>
    <w:p w:rsidR="00807CDF" w:rsidRPr="006D38C1" w:rsidRDefault="00807CDF" w:rsidP="00807CDF">
      <w:pPr>
        <w:pStyle w:val="affffd"/>
        <w:ind w:left="0" w:firstLine="720"/>
        <w:contextualSpacing/>
        <w:rPr>
          <w:rStyle w:val="ae"/>
          <w:rFonts w:ascii="Times New Roman" w:hAnsi="Times New Roman"/>
          <w:b w:val="0"/>
          <w:bCs w:val="0"/>
          <w:color w:val="auto"/>
          <w:sz w:val="20"/>
          <w:szCs w:val="20"/>
        </w:rPr>
      </w:pPr>
      <w:r w:rsidRPr="006D38C1">
        <w:rPr>
          <w:rStyle w:val="ae"/>
          <w:rFonts w:ascii="Times New Roman" w:hAnsi="Times New Roman"/>
          <w:bCs w:val="0"/>
          <w:color w:val="auto"/>
          <w:sz w:val="20"/>
          <w:szCs w:val="20"/>
        </w:rPr>
        <w:t xml:space="preserve">Статья 6. </w:t>
      </w:r>
      <w:r w:rsidRPr="006D38C1">
        <w:rPr>
          <w:rStyle w:val="ae"/>
          <w:rFonts w:ascii="Times New Roman" w:hAnsi="Times New Roman"/>
          <w:b w:val="0"/>
          <w:bCs w:val="0"/>
          <w:color w:val="auto"/>
          <w:sz w:val="20"/>
          <w:szCs w:val="20"/>
        </w:rPr>
        <w:t>Гарантии статуса должностных лиц контрольно-счетных органов</w:t>
      </w:r>
    </w:p>
    <w:p w:rsidR="00807CDF" w:rsidRPr="006D38C1" w:rsidRDefault="00807CDF" w:rsidP="00807CDF">
      <w:pPr>
        <w:pStyle w:val="affffd"/>
        <w:tabs>
          <w:tab w:val="left" w:pos="1134"/>
        </w:tabs>
        <w:ind w:left="0" w:firstLine="720"/>
        <w:contextualSpacing/>
        <w:rPr>
          <w:rStyle w:val="ae"/>
          <w:rFonts w:ascii="Times New Roman" w:hAnsi="Times New Roman"/>
          <w:b w:val="0"/>
          <w:bCs w:val="0"/>
          <w:color w:val="auto"/>
          <w:sz w:val="20"/>
          <w:szCs w:val="20"/>
        </w:rPr>
      </w:pPr>
      <w:r w:rsidRPr="006D38C1">
        <w:rPr>
          <w:rStyle w:val="ae"/>
          <w:rFonts w:ascii="Times New Roman" w:hAnsi="Times New Roman"/>
          <w:b w:val="0"/>
          <w:bCs w:val="0"/>
          <w:color w:val="auto"/>
          <w:sz w:val="20"/>
          <w:szCs w:val="20"/>
        </w:rPr>
        <w:t xml:space="preserve">1. Председатель, инспекторы </w:t>
      </w:r>
      <w:r w:rsidRPr="006D38C1">
        <w:rPr>
          <w:rFonts w:ascii="Times New Roman" w:hAnsi="Times New Roman"/>
          <w:sz w:val="20"/>
          <w:szCs w:val="20"/>
        </w:rPr>
        <w:t>Контрольно-счетной комиссии Дубенского муниципального района</w:t>
      </w:r>
      <w:r w:rsidRPr="006D38C1">
        <w:rPr>
          <w:rStyle w:val="ae"/>
          <w:rFonts w:ascii="Times New Roman" w:hAnsi="Times New Roman"/>
          <w:b w:val="0"/>
          <w:bCs w:val="0"/>
          <w:color w:val="auto"/>
          <w:sz w:val="20"/>
          <w:szCs w:val="20"/>
        </w:rPr>
        <w:t xml:space="preserve"> являются должностными лицами </w:t>
      </w:r>
      <w:r w:rsidRPr="006D38C1">
        <w:rPr>
          <w:rFonts w:ascii="Times New Roman" w:hAnsi="Times New Roman"/>
          <w:sz w:val="20"/>
          <w:szCs w:val="20"/>
        </w:rPr>
        <w:t>Контрольно-счетной комиссии Дубенского муниципального района</w:t>
      </w:r>
      <w:r w:rsidRPr="006D38C1">
        <w:rPr>
          <w:rStyle w:val="ae"/>
          <w:rFonts w:ascii="Times New Roman" w:hAnsi="Times New Roman"/>
          <w:b w:val="0"/>
          <w:bCs w:val="0"/>
          <w:color w:val="auto"/>
          <w:sz w:val="20"/>
          <w:szCs w:val="20"/>
        </w:rPr>
        <w:t>.</w:t>
      </w:r>
    </w:p>
    <w:p w:rsidR="00807CDF" w:rsidRPr="006D38C1" w:rsidRDefault="00807CDF" w:rsidP="00807CDF">
      <w:pPr>
        <w:pStyle w:val="affffd"/>
        <w:tabs>
          <w:tab w:val="left" w:pos="1134"/>
        </w:tabs>
        <w:ind w:left="0" w:firstLine="720"/>
        <w:contextualSpacing/>
        <w:rPr>
          <w:rStyle w:val="ae"/>
          <w:rFonts w:ascii="Times New Roman" w:hAnsi="Times New Roman"/>
          <w:b w:val="0"/>
          <w:bCs w:val="0"/>
          <w:color w:val="auto"/>
          <w:sz w:val="20"/>
          <w:szCs w:val="20"/>
        </w:rPr>
      </w:pPr>
      <w:r w:rsidRPr="006D38C1">
        <w:rPr>
          <w:rStyle w:val="ae"/>
          <w:rFonts w:ascii="Times New Roman" w:hAnsi="Times New Roman"/>
          <w:b w:val="0"/>
          <w:bCs w:val="0"/>
          <w:color w:val="auto"/>
          <w:sz w:val="20"/>
          <w:szCs w:val="20"/>
        </w:rPr>
        <w:t xml:space="preserve">2. </w:t>
      </w:r>
      <w:proofErr w:type="gramStart"/>
      <w:r w:rsidRPr="006D38C1">
        <w:rPr>
          <w:rStyle w:val="ae"/>
          <w:rFonts w:ascii="Times New Roman" w:hAnsi="Times New Roman"/>
          <w:b w:val="0"/>
          <w:bCs w:val="0"/>
          <w:color w:val="auto"/>
          <w:sz w:val="20"/>
          <w:szCs w:val="20"/>
        </w:rPr>
        <w:t xml:space="preserve">Воздействие в какой-либо форме на должностных лиц </w:t>
      </w:r>
      <w:r w:rsidRPr="006D38C1">
        <w:rPr>
          <w:rFonts w:ascii="Times New Roman" w:hAnsi="Times New Roman"/>
          <w:sz w:val="20"/>
          <w:szCs w:val="20"/>
        </w:rPr>
        <w:t>Контрольно-счетной комиссии Дубенского муниципального района</w:t>
      </w:r>
      <w:r w:rsidRPr="006D38C1">
        <w:rPr>
          <w:rStyle w:val="ae"/>
          <w:rFonts w:ascii="Times New Roman" w:hAnsi="Times New Roman"/>
          <w:b w:val="0"/>
          <w:bCs w:val="0"/>
          <w:color w:val="auto"/>
          <w:sz w:val="20"/>
          <w:szCs w:val="20"/>
        </w:rPr>
        <w:t xml:space="preserve"> в целях воспрепятствования осуществлению ими должностных полномочий или оказания влияния на принимаемые ими решения, а также насильственные действия, оскорбления, а равно клевета в отношении должностных лиц </w:t>
      </w:r>
      <w:r w:rsidRPr="006D38C1">
        <w:rPr>
          <w:rFonts w:ascii="Times New Roman" w:hAnsi="Times New Roman"/>
          <w:sz w:val="20"/>
          <w:szCs w:val="20"/>
        </w:rPr>
        <w:t>Контрольно-счетной комиссии Дубенского муниципального района</w:t>
      </w:r>
      <w:r w:rsidRPr="006D38C1">
        <w:rPr>
          <w:rStyle w:val="ae"/>
          <w:rFonts w:ascii="Times New Roman" w:hAnsi="Times New Roman"/>
          <w:b w:val="0"/>
          <w:bCs w:val="0"/>
          <w:color w:val="auto"/>
          <w:sz w:val="20"/>
          <w:szCs w:val="20"/>
        </w:rPr>
        <w:t xml:space="preserve"> либо распространение заведомо ложной информации об их деятельности влекут за собой ответственность, установленную законодательством Российской Федерации и</w:t>
      </w:r>
      <w:proofErr w:type="gramEnd"/>
      <w:r w:rsidRPr="006D38C1">
        <w:rPr>
          <w:rStyle w:val="ae"/>
          <w:rFonts w:ascii="Times New Roman" w:hAnsi="Times New Roman"/>
          <w:b w:val="0"/>
          <w:bCs w:val="0"/>
          <w:color w:val="auto"/>
          <w:sz w:val="20"/>
          <w:szCs w:val="20"/>
        </w:rPr>
        <w:t xml:space="preserve"> (или) законодательством субъекта Российской Федерации.</w:t>
      </w:r>
    </w:p>
    <w:p w:rsidR="00807CDF" w:rsidRPr="006D38C1" w:rsidRDefault="00807CDF" w:rsidP="00807CDF">
      <w:pPr>
        <w:pStyle w:val="affffd"/>
        <w:tabs>
          <w:tab w:val="left" w:pos="1134"/>
        </w:tabs>
        <w:ind w:left="0" w:firstLine="720"/>
        <w:contextualSpacing/>
        <w:rPr>
          <w:rStyle w:val="ae"/>
          <w:rFonts w:ascii="Times New Roman" w:hAnsi="Times New Roman"/>
          <w:b w:val="0"/>
          <w:bCs w:val="0"/>
          <w:color w:val="auto"/>
          <w:sz w:val="20"/>
          <w:szCs w:val="20"/>
        </w:rPr>
      </w:pPr>
      <w:r w:rsidRPr="006D38C1">
        <w:rPr>
          <w:rStyle w:val="ae"/>
          <w:rFonts w:ascii="Times New Roman" w:hAnsi="Times New Roman"/>
          <w:b w:val="0"/>
          <w:bCs w:val="0"/>
          <w:color w:val="auto"/>
          <w:sz w:val="20"/>
          <w:szCs w:val="20"/>
        </w:rPr>
        <w:t xml:space="preserve">3. Должностные лица </w:t>
      </w:r>
      <w:r w:rsidRPr="006D38C1">
        <w:rPr>
          <w:rFonts w:ascii="Times New Roman" w:hAnsi="Times New Roman"/>
          <w:sz w:val="20"/>
          <w:szCs w:val="20"/>
        </w:rPr>
        <w:t>Контрольно-счетной комиссии Дубенского муниципального района</w:t>
      </w:r>
      <w:r w:rsidRPr="006D38C1">
        <w:rPr>
          <w:rStyle w:val="ae"/>
          <w:rFonts w:ascii="Times New Roman" w:hAnsi="Times New Roman"/>
          <w:b w:val="0"/>
          <w:bCs w:val="0"/>
          <w:color w:val="auto"/>
          <w:sz w:val="20"/>
          <w:szCs w:val="20"/>
        </w:rPr>
        <w:t xml:space="preserve"> подлежат государственной защите в соответствии с законодательством Российской Федерации о государственной защите судей, должностных лиц правоохранительных и контролирующих органов и иными нормативными правовыми актами Российской Федерации.</w:t>
      </w:r>
    </w:p>
    <w:p w:rsidR="00807CDF" w:rsidRPr="006D38C1" w:rsidRDefault="00807CDF" w:rsidP="00807CDF">
      <w:pPr>
        <w:pStyle w:val="affffd"/>
        <w:tabs>
          <w:tab w:val="left" w:pos="1134"/>
        </w:tabs>
        <w:ind w:left="0" w:firstLine="720"/>
        <w:contextualSpacing/>
        <w:rPr>
          <w:rStyle w:val="ae"/>
          <w:rFonts w:ascii="Times New Roman" w:hAnsi="Times New Roman"/>
          <w:b w:val="0"/>
          <w:bCs w:val="0"/>
          <w:color w:val="auto"/>
          <w:sz w:val="20"/>
          <w:szCs w:val="20"/>
        </w:rPr>
      </w:pPr>
      <w:r w:rsidRPr="006D38C1">
        <w:rPr>
          <w:rStyle w:val="ae"/>
          <w:rFonts w:ascii="Times New Roman" w:hAnsi="Times New Roman"/>
          <w:b w:val="0"/>
          <w:bCs w:val="0"/>
          <w:color w:val="auto"/>
          <w:sz w:val="20"/>
          <w:szCs w:val="20"/>
        </w:rPr>
        <w:t xml:space="preserve">4. Должностные лица </w:t>
      </w:r>
      <w:r w:rsidRPr="006D38C1">
        <w:rPr>
          <w:rFonts w:ascii="Times New Roman" w:hAnsi="Times New Roman"/>
          <w:sz w:val="20"/>
          <w:szCs w:val="20"/>
        </w:rPr>
        <w:t>Контрольно-счетной комиссии Дубенского муниципального района</w:t>
      </w:r>
      <w:r w:rsidRPr="006D38C1">
        <w:rPr>
          <w:rStyle w:val="ae"/>
          <w:rFonts w:ascii="Times New Roman" w:hAnsi="Times New Roman"/>
          <w:b w:val="0"/>
          <w:bCs w:val="0"/>
          <w:color w:val="auto"/>
          <w:sz w:val="20"/>
          <w:szCs w:val="20"/>
        </w:rPr>
        <w:t xml:space="preserve">  обладают гарантиями профессиональной независимости.</w:t>
      </w:r>
    </w:p>
    <w:p w:rsidR="00807CDF" w:rsidRPr="006D38C1" w:rsidRDefault="00807CDF" w:rsidP="00807CDF">
      <w:pPr>
        <w:pStyle w:val="affffd"/>
        <w:tabs>
          <w:tab w:val="left" w:pos="1134"/>
        </w:tabs>
        <w:ind w:left="0" w:firstLine="720"/>
        <w:contextualSpacing/>
        <w:rPr>
          <w:rFonts w:ascii="Times New Roman" w:hAnsi="Times New Roman"/>
          <w:sz w:val="20"/>
          <w:szCs w:val="20"/>
        </w:rPr>
      </w:pPr>
      <w:r w:rsidRPr="006D38C1">
        <w:rPr>
          <w:rStyle w:val="ae"/>
          <w:rFonts w:ascii="Times New Roman" w:hAnsi="Times New Roman"/>
          <w:bCs w:val="0"/>
          <w:color w:val="auto"/>
          <w:sz w:val="20"/>
          <w:szCs w:val="20"/>
        </w:rPr>
        <w:t>Статья 7.</w:t>
      </w:r>
      <w:r w:rsidRPr="006D38C1">
        <w:rPr>
          <w:rFonts w:ascii="Times New Roman" w:hAnsi="Times New Roman"/>
          <w:sz w:val="20"/>
          <w:szCs w:val="20"/>
        </w:rPr>
        <w:t xml:space="preserve"> Полномочия Контрольно-счетной комиссии Дубенского муниципального района</w:t>
      </w:r>
    </w:p>
    <w:p w:rsidR="00807CDF" w:rsidRPr="006D38C1" w:rsidRDefault="00807CDF" w:rsidP="00807CDF">
      <w:pPr>
        <w:spacing w:line="240" w:lineRule="auto"/>
        <w:contextualSpacing/>
        <w:jc w:val="both"/>
        <w:rPr>
          <w:rFonts w:ascii="Times New Roman" w:hAnsi="Times New Roman" w:cs="Times New Roman"/>
          <w:sz w:val="20"/>
          <w:szCs w:val="20"/>
        </w:rPr>
      </w:pPr>
      <w:bookmarkStart w:id="243" w:name="sub_601"/>
      <w:bookmarkEnd w:id="242"/>
      <w:r w:rsidRPr="006D38C1">
        <w:rPr>
          <w:rFonts w:ascii="Times New Roman" w:hAnsi="Times New Roman" w:cs="Times New Roman"/>
          <w:sz w:val="20"/>
          <w:szCs w:val="20"/>
        </w:rPr>
        <w:t>1. Контрольно-счетная комиссия Дубенского муниципального района осуществляет следующие основные полномочия:</w:t>
      </w:r>
    </w:p>
    <w:bookmarkEnd w:id="243"/>
    <w:p w:rsidR="00807CDF" w:rsidRPr="006D38C1" w:rsidRDefault="00807CDF" w:rsidP="00807CDF">
      <w:pPr>
        <w:spacing w:line="240" w:lineRule="auto"/>
        <w:contextualSpacing/>
        <w:jc w:val="both"/>
        <w:rPr>
          <w:rFonts w:ascii="Times New Roman" w:hAnsi="Times New Roman" w:cs="Times New Roman"/>
          <w:sz w:val="20"/>
          <w:szCs w:val="20"/>
        </w:rPr>
      </w:pPr>
      <w:r w:rsidRPr="006D38C1">
        <w:rPr>
          <w:rFonts w:ascii="Times New Roman" w:hAnsi="Times New Roman" w:cs="Times New Roman"/>
          <w:sz w:val="20"/>
          <w:szCs w:val="20"/>
        </w:rPr>
        <w:t xml:space="preserve">1) </w:t>
      </w:r>
      <w:proofErr w:type="gramStart"/>
      <w:r w:rsidRPr="006D38C1">
        <w:rPr>
          <w:rFonts w:ascii="Times New Roman" w:hAnsi="Times New Roman" w:cs="Times New Roman"/>
          <w:sz w:val="20"/>
          <w:szCs w:val="20"/>
        </w:rPr>
        <w:t>контроль за</w:t>
      </w:r>
      <w:proofErr w:type="gramEnd"/>
      <w:r w:rsidRPr="006D38C1">
        <w:rPr>
          <w:rFonts w:ascii="Times New Roman" w:hAnsi="Times New Roman" w:cs="Times New Roman"/>
          <w:sz w:val="20"/>
          <w:szCs w:val="20"/>
        </w:rPr>
        <w:t xml:space="preserve"> исполнением бюджета Дубенского муниципального района;</w:t>
      </w:r>
    </w:p>
    <w:p w:rsidR="00807CDF" w:rsidRPr="006D38C1" w:rsidRDefault="00807CDF" w:rsidP="00807CDF">
      <w:pPr>
        <w:spacing w:line="240" w:lineRule="auto"/>
        <w:contextualSpacing/>
        <w:jc w:val="both"/>
        <w:rPr>
          <w:rFonts w:ascii="Times New Roman" w:hAnsi="Times New Roman" w:cs="Times New Roman"/>
          <w:sz w:val="20"/>
          <w:szCs w:val="20"/>
        </w:rPr>
      </w:pPr>
      <w:r w:rsidRPr="006D38C1">
        <w:rPr>
          <w:rFonts w:ascii="Times New Roman" w:hAnsi="Times New Roman" w:cs="Times New Roman"/>
          <w:sz w:val="20"/>
          <w:szCs w:val="20"/>
        </w:rPr>
        <w:t>2) экспертиза проекта бюджета Дубенского муниципального района;</w:t>
      </w:r>
    </w:p>
    <w:p w:rsidR="00807CDF" w:rsidRPr="006D38C1" w:rsidRDefault="00807CDF" w:rsidP="00807CDF">
      <w:pPr>
        <w:spacing w:line="240" w:lineRule="auto"/>
        <w:contextualSpacing/>
        <w:jc w:val="both"/>
        <w:rPr>
          <w:rFonts w:ascii="Times New Roman" w:hAnsi="Times New Roman" w:cs="Times New Roman"/>
          <w:sz w:val="20"/>
          <w:szCs w:val="20"/>
        </w:rPr>
      </w:pPr>
      <w:r w:rsidRPr="006D38C1">
        <w:rPr>
          <w:rFonts w:ascii="Times New Roman" w:hAnsi="Times New Roman" w:cs="Times New Roman"/>
          <w:sz w:val="20"/>
          <w:szCs w:val="20"/>
        </w:rPr>
        <w:t>3) внешняя проверка годового отчета об исполнении бюджета Дубенского муниципального района;</w:t>
      </w:r>
    </w:p>
    <w:p w:rsidR="00807CDF" w:rsidRPr="006D38C1" w:rsidRDefault="00807CDF" w:rsidP="00807CDF">
      <w:pPr>
        <w:spacing w:line="240" w:lineRule="auto"/>
        <w:contextualSpacing/>
        <w:jc w:val="both"/>
        <w:rPr>
          <w:rFonts w:ascii="Times New Roman" w:hAnsi="Times New Roman" w:cs="Times New Roman"/>
          <w:sz w:val="20"/>
          <w:szCs w:val="20"/>
        </w:rPr>
      </w:pPr>
      <w:r w:rsidRPr="006D38C1">
        <w:rPr>
          <w:rFonts w:ascii="Times New Roman" w:hAnsi="Times New Roman" w:cs="Times New Roman"/>
          <w:sz w:val="20"/>
          <w:szCs w:val="20"/>
        </w:rPr>
        <w:t xml:space="preserve">4) организация и осуществление </w:t>
      </w:r>
      <w:proofErr w:type="gramStart"/>
      <w:r w:rsidRPr="006D38C1">
        <w:rPr>
          <w:rFonts w:ascii="Times New Roman" w:hAnsi="Times New Roman" w:cs="Times New Roman"/>
          <w:sz w:val="20"/>
          <w:szCs w:val="20"/>
        </w:rPr>
        <w:t>контроля за</w:t>
      </w:r>
      <w:proofErr w:type="gramEnd"/>
      <w:r w:rsidRPr="006D38C1">
        <w:rPr>
          <w:rFonts w:ascii="Times New Roman" w:hAnsi="Times New Roman" w:cs="Times New Roman"/>
          <w:sz w:val="20"/>
          <w:szCs w:val="20"/>
        </w:rPr>
        <w:t xml:space="preserve"> законностью, результативностью (эффективностью и экономностью) использования средств бюджета Дубенского муниципального района, а также средств, получаемых бюджетом Дубенского муниципального района из иных источников, предусмотренных законодательством Российской Федерации;</w:t>
      </w:r>
    </w:p>
    <w:p w:rsidR="00807CDF" w:rsidRPr="006D38C1" w:rsidRDefault="00807CDF" w:rsidP="00807CDF">
      <w:pPr>
        <w:spacing w:line="240" w:lineRule="auto"/>
        <w:contextualSpacing/>
        <w:jc w:val="both"/>
        <w:rPr>
          <w:rFonts w:ascii="Times New Roman" w:hAnsi="Times New Roman" w:cs="Times New Roman"/>
          <w:sz w:val="20"/>
          <w:szCs w:val="20"/>
        </w:rPr>
      </w:pPr>
      <w:r w:rsidRPr="006D38C1">
        <w:rPr>
          <w:rFonts w:ascii="Times New Roman" w:hAnsi="Times New Roman" w:cs="Times New Roman"/>
          <w:sz w:val="20"/>
          <w:szCs w:val="20"/>
        </w:rPr>
        <w:t xml:space="preserve">5) </w:t>
      </w:r>
      <w:proofErr w:type="gramStart"/>
      <w:r w:rsidRPr="006D38C1">
        <w:rPr>
          <w:rFonts w:ascii="Times New Roman" w:hAnsi="Times New Roman" w:cs="Times New Roman"/>
          <w:sz w:val="20"/>
          <w:szCs w:val="20"/>
        </w:rPr>
        <w:t>контроль за</w:t>
      </w:r>
      <w:proofErr w:type="gramEnd"/>
      <w:r w:rsidRPr="006D38C1">
        <w:rPr>
          <w:rFonts w:ascii="Times New Roman" w:hAnsi="Times New Roman" w:cs="Times New Roman"/>
          <w:sz w:val="20"/>
          <w:szCs w:val="20"/>
        </w:rPr>
        <w:t xml:space="preserve"> соблюдением установленного порядка управления и распоряжения имуществом, находящимся в муниципальной собственности Дубенского муниципального района, в том числе охраняемыми результатами интеллектуальной деятельности и средствами индивидуализации, принадлежащими Дубенскому муниципальному району;</w:t>
      </w:r>
    </w:p>
    <w:p w:rsidR="00807CDF" w:rsidRPr="006D38C1" w:rsidRDefault="00807CDF" w:rsidP="00807CDF">
      <w:pPr>
        <w:spacing w:line="240" w:lineRule="auto"/>
        <w:contextualSpacing/>
        <w:jc w:val="both"/>
        <w:rPr>
          <w:rFonts w:ascii="Times New Roman" w:hAnsi="Times New Roman" w:cs="Times New Roman"/>
          <w:sz w:val="20"/>
          <w:szCs w:val="20"/>
        </w:rPr>
      </w:pPr>
      <w:proofErr w:type="gramStart"/>
      <w:r w:rsidRPr="006D38C1">
        <w:rPr>
          <w:rFonts w:ascii="Times New Roman" w:hAnsi="Times New Roman" w:cs="Times New Roman"/>
          <w:sz w:val="20"/>
          <w:szCs w:val="20"/>
        </w:rPr>
        <w:t>6) оценка эффективности предоставления налоговых и иных льгот и преимуществ, бюджетных кредитов за счет средств бюджета Дубенского муниципального района,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бюджета Дубенского муниципального района и имущества, находящегося в муниципальной собственности;</w:t>
      </w:r>
      <w:proofErr w:type="gramEnd"/>
    </w:p>
    <w:p w:rsidR="00807CDF" w:rsidRPr="006D38C1" w:rsidRDefault="00807CDF" w:rsidP="00807CDF">
      <w:pPr>
        <w:spacing w:line="240" w:lineRule="auto"/>
        <w:contextualSpacing/>
        <w:jc w:val="both"/>
        <w:rPr>
          <w:rFonts w:ascii="Times New Roman" w:hAnsi="Times New Roman" w:cs="Times New Roman"/>
          <w:sz w:val="20"/>
          <w:szCs w:val="20"/>
        </w:rPr>
      </w:pPr>
      <w:r w:rsidRPr="006D38C1">
        <w:rPr>
          <w:rFonts w:ascii="Times New Roman" w:hAnsi="Times New Roman" w:cs="Times New Roman"/>
          <w:sz w:val="20"/>
          <w:szCs w:val="20"/>
        </w:rPr>
        <w:t>7) финансово-экономическая экспертиза проектов муниципальных правовых актов (включая обоснованность финансово-экономических обоснований) в части, касающейся расходных обязательств Дубенского муниципального района, а также муниципальных программ;</w:t>
      </w:r>
    </w:p>
    <w:p w:rsidR="00807CDF" w:rsidRPr="006D38C1" w:rsidRDefault="00807CDF" w:rsidP="00807CDF">
      <w:pPr>
        <w:spacing w:line="240" w:lineRule="auto"/>
        <w:contextualSpacing/>
        <w:jc w:val="both"/>
        <w:rPr>
          <w:rFonts w:ascii="Times New Roman" w:hAnsi="Times New Roman" w:cs="Times New Roman"/>
          <w:sz w:val="20"/>
          <w:szCs w:val="20"/>
        </w:rPr>
      </w:pPr>
      <w:r w:rsidRPr="006D38C1">
        <w:rPr>
          <w:rFonts w:ascii="Times New Roman" w:hAnsi="Times New Roman" w:cs="Times New Roman"/>
          <w:sz w:val="20"/>
          <w:szCs w:val="20"/>
        </w:rPr>
        <w:t>8) анализ бюджетного процесса в Дубенском муниципальном районе и подготовка предложений, направленных на его совершенствование;</w:t>
      </w:r>
    </w:p>
    <w:p w:rsidR="00807CDF" w:rsidRPr="006D38C1" w:rsidRDefault="00807CDF" w:rsidP="00807CDF">
      <w:pPr>
        <w:spacing w:line="240" w:lineRule="auto"/>
        <w:contextualSpacing/>
        <w:jc w:val="both"/>
        <w:rPr>
          <w:rFonts w:ascii="Times New Roman" w:hAnsi="Times New Roman" w:cs="Times New Roman"/>
          <w:sz w:val="20"/>
          <w:szCs w:val="20"/>
        </w:rPr>
      </w:pPr>
      <w:r w:rsidRPr="006D38C1">
        <w:rPr>
          <w:rFonts w:ascii="Times New Roman" w:hAnsi="Times New Roman" w:cs="Times New Roman"/>
          <w:sz w:val="20"/>
          <w:szCs w:val="20"/>
        </w:rPr>
        <w:t>9) подготовка информации о ходе исполнения бюджета Дубенского муниципального района, о результатах проведенных контрольных и экспертно-аналитических мероприятий и представление такой информации в Совет депутатов Дубенского муниципального района и Председателю Совета депутатов Дубенского муниципального района;</w:t>
      </w:r>
    </w:p>
    <w:p w:rsidR="00807CDF" w:rsidRPr="006D38C1" w:rsidRDefault="00807CDF" w:rsidP="00807CDF">
      <w:pPr>
        <w:spacing w:line="240" w:lineRule="auto"/>
        <w:contextualSpacing/>
        <w:jc w:val="both"/>
        <w:rPr>
          <w:rFonts w:ascii="Times New Roman" w:hAnsi="Times New Roman" w:cs="Times New Roman"/>
          <w:sz w:val="20"/>
          <w:szCs w:val="20"/>
        </w:rPr>
      </w:pPr>
      <w:r w:rsidRPr="006D38C1">
        <w:rPr>
          <w:rFonts w:ascii="Times New Roman" w:hAnsi="Times New Roman" w:cs="Times New Roman"/>
          <w:sz w:val="20"/>
          <w:szCs w:val="20"/>
        </w:rPr>
        <w:t>10) участие в пределах полномочий в мероприятиях, направленных на противодействие коррупции;</w:t>
      </w:r>
    </w:p>
    <w:p w:rsidR="00807CDF" w:rsidRPr="006D38C1" w:rsidRDefault="00807CDF" w:rsidP="00807CDF">
      <w:pPr>
        <w:spacing w:line="240" w:lineRule="auto"/>
        <w:contextualSpacing/>
        <w:jc w:val="both"/>
        <w:rPr>
          <w:rFonts w:ascii="Times New Roman" w:hAnsi="Times New Roman" w:cs="Times New Roman"/>
          <w:sz w:val="20"/>
          <w:szCs w:val="20"/>
        </w:rPr>
      </w:pPr>
      <w:r w:rsidRPr="006D38C1">
        <w:rPr>
          <w:rFonts w:ascii="Times New Roman" w:hAnsi="Times New Roman" w:cs="Times New Roman"/>
          <w:sz w:val="20"/>
          <w:szCs w:val="20"/>
        </w:rPr>
        <w:t>11) иные полномочия в сфере внешнего муниципального финансового контроля, установленные федеральными законами, законами Республики Мордовия, настоящим Уставом и нормативными правовыми актами Совета депутатов Дубенского муниципального района.</w:t>
      </w:r>
    </w:p>
    <w:p w:rsidR="00807CDF" w:rsidRPr="006D38C1" w:rsidRDefault="00807CDF" w:rsidP="00807CDF">
      <w:pPr>
        <w:spacing w:line="240" w:lineRule="auto"/>
        <w:contextualSpacing/>
        <w:jc w:val="both"/>
        <w:rPr>
          <w:rFonts w:ascii="Times New Roman" w:hAnsi="Times New Roman" w:cs="Times New Roman"/>
          <w:sz w:val="20"/>
          <w:szCs w:val="20"/>
        </w:rPr>
      </w:pPr>
      <w:bookmarkStart w:id="244" w:name="sub_602"/>
      <w:r w:rsidRPr="006D38C1">
        <w:rPr>
          <w:rFonts w:ascii="Times New Roman" w:hAnsi="Times New Roman" w:cs="Times New Roman"/>
          <w:sz w:val="20"/>
          <w:szCs w:val="20"/>
        </w:rPr>
        <w:t xml:space="preserve">2. Контрольно-счетная комиссия Дубенского муниципального района, помимо полномочий, предусмотренных </w:t>
      </w:r>
      <w:hyperlink w:anchor="sub_601" w:history="1">
        <w:r w:rsidRPr="006D38C1">
          <w:rPr>
            <w:rStyle w:val="af5"/>
            <w:rFonts w:ascii="Times New Roman" w:hAnsi="Times New Roman"/>
            <w:color w:val="auto"/>
            <w:sz w:val="20"/>
            <w:szCs w:val="20"/>
          </w:rPr>
          <w:t>частью 1</w:t>
        </w:r>
      </w:hyperlink>
      <w:r w:rsidRPr="006D38C1">
        <w:rPr>
          <w:rFonts w:ascii="Times New Roman" w:hAnsi="Times New Roman" w:cs="Times New Roman"/>
          <w:sz w:val="20"/>
          <w:szCs w:val="20"/>
        </w:rPr>
        <w:t xml:space="preserve"> настоящей статьи, осуществляет </w:t>
      </w:r>
      <w:proofErr w:type="gramStart"/>
      <w:r w:rsidRPr="006D38C1">
        <w:rPr>
          <w:rFonts w:ascii="Times New Roman" w:hAnsi="Times New Roman" w:cs="Times New Roman"/>
          <w:sz w:val="20"/>
          <w:szCs w:val="20"/>
        </w:rPr>
        <w:t>контроль за</w:t>
      </w:r>
      <w:proofErr w:type="gramEnd"/>
      <w:r w:rsidRPr="006D38C1">
        <w:rPr>
          <w:rFonts w:ascii="Times New Roman" w:hAnsi="Times New Roman" w:cs="Times New Roman"/>
          <w:sz w:val="20"/>
          <w:szCs w:val="20"/>
        </w:rPr>
        <w:t xml:space="preserve"> законностью, результативностью (эффективностью и экономностью) использования средств бюджета Дубенского муниципального района, поступивших в бюджеты поселений, входящих в состав Дубенского муниципального района.</w:t>
      </w:r>
    </w:p>
    <w:p w:rsidR="00807CDF" w:rsidRPr="006D38C1" w:rsidRDefault="00807CDF" w:rsidP="00807CDF">
      <w:pPr>
        <w:spacing w:line="240" w:lineRule="auto"/>
        <w:contextualSpacing/>
        <w:jc w:val="both"/>
        <w:rPr>
          <w:rFonts w:ascii="Times New Roman" w:hAnsi="Times New Roman" w:cs="Times New Roman"/>
          <w:sz w:val="20"/>
          <w:szCs w:val="20"/>
        </w:rPr>
      </w:pPr>
      <w:bookmarkStart w:id="245" w:name="sub_603"/>
      <w:bookmarkEnd w:id="244"/>
      <w:r w:rsidRPr="006D38C1">
        <w:rPr>
          <w:rFonts w:ascii="Times New Roman" w:hAnsi="Times New Roman" w:cs="Times New Roman"/>
          <w:sz w:val="20"/>
          <w:szCs w:val="20"/>
        </w:rPr>
        <w:t>3. Внешний финансовый контроль осуществляется Контрольно-счетной комиссией Дубенского муниципального района:</w:t>
      </w:r>
    </w:p>
    <w:bookmarkEnd w:id="245"/>
    <w:p w:rsidR="00807CDF" w:rsidRPr="006D38C1" w:rsidRDefault="00807CDF" w:rsidP="00807CDF">
      <w:pPr>
        <w:spacing w:line="240" w:lineRule="auto"/>
        <w:contextualSpacing/>
        <w:jc w:val="both"/>
        <w:rPr>
          <w:rFonts w:ascii="Times New Roman" w:hAnsi="Times New Roman" w:cs="Times New Roman"/>
          <w:sz w:val="20"/>
          <w:szCs w:val="20"/>
        </w:rPr>
      </w:pPr>
      <w:r w:rsidRPr="006D38C1">
        <w:rPr>
          <w:rFonts w:ascii="Times New Roman" w:hAnsi="Times New Roman" w:cs="Times New Roman"/>
          <w:sz w:val="20"/>
          <w:szCs w:val="20"/>
        </w:rPr>
        <w:t>1) в отношении органов местного самоуправления и муниципальных учреждений, а также иных организаций, если они используют имущество, находящееся в собственности Дубенского муниципального района;</w:t>
      </w:r>
    </w:p>
    <w:p w:rsidR="00807CDF" w:rsidRPr="006D38C1" w:rsidRDefault="00807CDF" w:rsidP="00807CDF">
      <w:pPr>
        <w:spacing w:line="240" w:lineRule="auto"/>
        <w:contextualSpacing/>
        <w:jc w:val="both"/>
        <w:rPr>
          <w:rFonts w:ascii="Times New Roman" w:hAnsi="Times New Roman" w:cs="Times New Roman"/>
          <w:sz w:val="20"/>
          <w:szCs w:val="20"/>
        </w:rPr>
      </w:pPr>
      <w:proofErr w:type="gramStart"/>
      <w:r w:rsidRPr="006D38C1">
        <w:rPr>
          <w:rFonts w:ascii="Times New Roman" w:hAnsi="Times New Roman" w:cs="Times New Roman"/>
          <w:sz w:val="20"/>
          <w:szCs w:val="20"/>
        </w:rPr>
        <w:t>2) в отношении иных организаций путем осуществления проверки соблюдения условий получения ими субсидий, кредитов, гарантий за счет средств бюджета Дубенского муниципального района в порядке контроля за деятельностью главных распорядителей (распорядителей) и получателей средств бюджета Дубенского муниципального района, предоставивших указанные средства, в случаях, если возможность проверок указанных организаций установлена в договорах о предоставлении субсидий, кредитов, гарантий за счет средств бюджета Дубенского</w:t>
      </w:r>
      <w:proofErr w:type="gramEnd"/>
      <w:r w:rsidRPr="006D38C1">
        <w:rPr>
          <w:rFonts w:ascii="Times New Roman" w:hAnsi="Times New Roman" w:cs="Times New Roman"/>
          <w:sz w:val="20"/>
          <w:szCs w:val="20"/>
        </w:rPr>
        <w:t xml:space="preserve"> муниципального района.</w:t>
      </w:r>
    </w:p>
    <w:p w:rsidR="00807CDF" w:rsidRPr="006D38C1" w:rsidRDefault="00807CDF" w:rsidP="00807CDF">
      <w:pPr>
        <w:spacing w:line="240" w:lineRule="auto"/>
        <w:contextualSpacing/>
        <w:jc w:val="both"/>
        <w:rPr>
          <w:rFonts w:ascii="Times New Roman" w:hAnsi="Times New Roman" w:cs="Times New Roman"/>
          <w:sz w:val="20"/>
          <w:szCs w:val="20"/>
        </w:rPr>
      </w:pPr>
    </w:p>
    <w:p w:rsidR="00807CDF" w:rsidRPr="006D38C1" w:rsidRDefault="00807CDF" w:rsidP="00807CDF">
      <w:pPr>
        <w:pStyle w:val="affffd"/>
        <w:ind w:left="0" w:firstLine="720"/>
        <w:contextualSpacing/>
        <w:rPr>
          <w:rFonts w:ascii="Times New Roman" w:hAnsi="Times New Roman"/>
          <w:sz w:val="20"/>
          <w:szCs w:val="20"/>
        </w:rPr>
      </w:pPr>
      <w:bookmarkStart w:id="246" w:name="sub_1007"/>
      <w:r w:rsidRPr="006D38C1">
        <w:rPr>
          <w:rStyle w:val="ae"/>
          <w:rFonts w:ascii="Times New Roman" w:hAnsi="Times New Roman"/>
          <w:bCs w:val="0"/>
          <w:color w:val="auto"/>
          <w:sz w:val="20"/>
          <w:szCs w:val="20"/>
        </w:rPr>
        <w:t>Статья 8.</w:t>
      </w:r>
      <w:r w:rsidRPr="006D38C1">
        <w:rPr>
          <w:rFonts w:ascii="Times New Roman" w:hAnsi="Times New Roman"/>
          <w:sz w:val="20"/>
          <w:szCs w:val="20"/>
        </w:rPr>
        <w:t xml:space="preserve"> Стандарты внешнего муниципального финансового контроля</w:t>
      </w:r>
    </w:p>
    <w:p w:rsidR="00807CDF" w:rsidRPr="006D38C1" w:rsidRDefault="00807CDF" w:rsidP="00807CDF">
      <w:pPr>
        <w:spacing w:line="240" w:lineRule="auto"/>
        <w:contextualSpacing/>
        <w:jc w:val="both"/>
        <w:rPr>
          <w:rFonts w:ascii="Times New Roman" w:hAnsi="Times New Roman" w:cs="Times New Roman"/>
          <w:sz w:val="20"/>
          <w:szCs w:val="20"/>
        </w:rPr>
      </w:pPr>
      <w:bookmarkStart w:id="247" w:name="sub_701"/>
      <w:bookmarkEnd w:id="246"/>
      <w:r w:rsidRPr="006D38C1">
        <w:rPr>
          <w:rFonts w:ascii="Times New Roman" w:hAnsi="Times New Roman" w:cs="Times New Roman"/>
          <w:sz w:val="20"/>
          <w:szCs w:val="20"/>
        </w:rPr>
        <w:t xml:space="preserve">1. Контрольно-счетная комиссия Дубенского муниципального района при осуществлении внешнего муниципального финансового контроля руководствуется </w:t>
      </w:r>
      <w:hyperlink r:id="rId34" w:history="1">
        <w:r w:rsidRPr="006D38C1">
          <w:rPr>
            <w:rStyle w:val="af5"/>
            <w:rFonts w:ascii="Times New Roman" w:hAnsi="Times New Roman"/>
            <w:color w:val="auto"/>
            <w:sz w:val="20"/>
            <w:szCs w:val="20"/>
          </w:rPr>
          <w:t>Конституцией</w:t>
        </w:r>
      </w:hyperlink>
      <w:r w:rsidRPr="006D38C1">
        <w:rPr>
          <w:rFonts w:ascii="Times New Roman" w:hAnsi="Times New Roman" w:cs="Times New Roman"/>
          <w:sz w:val="20"/>
          <w:szCs w:val="20"/>
        </w:rPr>
        <w:t xml:space="preserve"> Российской Федерации, законодательством Российской Федерации, законодательством Республики Мордовия, муниципальными нормативными правовыми актами, а также стандартами внешнего государственного и муниципального финансового контроля.</w:t>
      </w:r>
    </w:p>
    <w:p w:rsidR="00807CDF" w:rsidRPr="006D38C1" w:rsidRDefault="00807CDF" w:rsidP="00807CDF">
      <w:pPr>
        <w:spacing w:line="240" w:lineRule="auto"/>
        <w:contextualSpacing/>
        <w:jc w:val="both"/>
        <w:rPr>
          <w:rFonts w:ascii="Times New Roman" w:hAnsi="Times New Roman" w:cs="Times New Roman"/>
          <w:sz w:val="20"/>
          <w:szCs w:val="20"/>
        </w:rPr>
      </w:pPr>
      <w:bookmarkStart w:id="248" w:name="sub_702"/>
      <w:bookmarkEnd w:id="247"/>
      <w:r w:rsidRPr="006D38C1">
        <w:rPr>
          <w:rFonts w:ascii="Times New Roman" w:hAnsi="Times New Roman" w:cs="Times New Roman"/>
          <w:sz w:val="20"/>
          <w:szCs w:val="20"/>
        </w:rPr>
        <w:t>2. Стандарты внешнего муниципального финансового контроля для проведения контрольных и экспертно-аналитических мероприятий утверждаются Контрольно-счетной комиссией Дубенского муниципального района:</w:t>
      </w:r>
    </w:p>
    <w:bookmarkEnd w:id="248"/>
    <w:p w:rsidR="00807CDF" w:rsidRPr="006D38C1" w:rsidRDefault="00807CDF" w:rsidP="00807CDF">
      <w:pPr>
        <w:spacing w:line="240" w:lineRule="auto"/>
        <w:contextualSpacing/>
        <w:jc w:val="both"/>
        <w:rPr>
          <w:rFonts w:ascii="Times New Roman" w:hAnsi="Times New Roman" w:cs="Times New Roman"/>
          <w:sz w:val="20"/>
          <w:szCs w:val="20"/>
        </w:rPr>
      </w:pPr>
      <w:r w:rsidRPr="006D38C1">
        <w:rPr>
          <w:rFonts w:ascii="Times New Roman" w:hAnsi="Times New Roman" w:cs="Times New Roman"/>
          <w:sz w:val="20"/>
          <w:szCs w:val="20"/>
        </w:rPr>
        <w:t>1) в отношении органов местного самоуправления и муниципальных органов, муниципальных учреждений - в соответствии с общими требованиями, утвержденными Счетной палатой Российской Федерации и (или) Счетной палатой Республики Мордовия;</w:t>
      </w:r>
    </w:p>
    <w:p w:rsidR="00807CDF" w:rsidRPr="006D38C1" w:rsidRDefault="00807CDF" w:rsidP="00807CDF">
      <w:pPr>
        <w:spacing w:line="240" w:lineRule="auto"/>
        <w:contextualSpacing/>
        <w:jc w:val="both"/>
        <w:rPr>
          <w:rFonts w:ascii="Times New Roman" w:hAnsi="Times New Roman" w:cs="Times New Roman"/>
          <w:sz w:val="20"/>
          <w:szCs w:val="20"/>
        </w:rPr>
      </w:pPr>
      <w:r w:rsidRPr="006D38C1">
        <w:rPr>
          <w:rFonts w:ascii="Times New Roman" w:hAnsi="Times New Roman" w:cs="Times New Roman"/>
          <w:sz w:val="20"/>
          <w:szCs w:val="20"/>
        </w:rPr>
        <w:t>2) в отношении иных организаций - в соответствии с общими требованиями, установленными федеральным законом.</w:t>
      </w:r>
    </w:p>
    <w:p w:rsidR="00807CDF" w:rsidRPr="006D38C1" w:rsidRDefault="00807CDF" w:rsidP="00807CDF">
      <w:pPr>
        <w:spacing w:line="240" w:lineRule="auto"/>
        <w:contextualSpacing/>
        <w:jc w:val="both"/>
        <w:rPr>
          <w:rFonts w:ascii="Times New Roman" w:hAnsi="Times New Roman" w:cs="Times New Roman"/>
          <w:sz w:val="20"/>
          <w:szCs w:val="20"/>
        </w:rPr>
      </w:pPr>
      <w:bookmarkStart w:id="249" w:name="sub_703"/>
      <w:r w:rsidRPr="006D38C1">
        <w:rPr>
          <w:rFonts w:ascii="Times New Roman" w:hAnsi="Times New Roman" w:cs="Times New Roman"/>
          <w:sz w:val="20"/>
          <w:szCs w:val="20"/>
        </w:rPr>
        <w:t>3. При подготовке стандартов внешнего муниципального финансового контроля учитываются международные стандарты в области государственного контроля, аудита и финансовой отчетности.</w:t>
      </w:r>
    </w:p>
    <w:p w:rsidR="00807CDF" w:rsidRPr="006D38C1" w:rsidRDefault="00807CDF" w:rsidP="00807CDF">
      <w:pPr>
        <w:spacing w:line="240" w:lineRule="auto"/>
        <w:contextualSpacing/>
        <w:jc w:val="both"/>
        <w:rPr>
          <w:rFonts w:ascii="Times New Roman" w:hAnsi="Times New Roman" w:cs="Times New Roman"/>
          <w:sz w:val="20"/>
          <w:szCs w:val="20"/>
        </w:rPr>
      </w:pPr>
      <w:bookmarkStart w:id="250" w:name="sub_704"/>
      <w:bookmarkEnd w:id="249"/>
      <w:r w:rsidRPr="006D38C1">
        <w:rPr>
          <w:rFonts w:ascii="Times New Roman" w:hAnsi="Times New Roman" w:cs="Times New Roman"/>
          <w:sz w:val="20"/>
          <w:szCs w:val="20"/>
        </w:rPr>
        <w:t>4. Стандарты внешнего муниципального финансового контроля Контрольно-счетной комиссии Дубенского муниципального района не могут противоречить законодательству Российской Федерации и (или) законодательству Республики Мордовия.</w:t>
      </w:r>
      <w:bookmarkStart w:id="251" w:name="sub_1008"/>
      <w:bookmarkEnd w:id="250"/>
    </w:p>
    <w:p w:rsidR="00807CDF" w:rsidRPr="006D38C1" w:rsidRDefault="00807CDF" w:rsidP="00807CDF">
      <w:pPr>
        <w:spacing w:line="240" w:lineRule="auto"/>
        <w:ind w:firstLine="708"/>
        <w:contextualSpacing/>
        <w:jc w:val="both"/>
        <w:rPr>
          <w:rStyle w:val="ae"/>
          <w:rFonts w:ascii="Times New Roman" w:hAnsi="Times New Roman" w:cs="Times New Roman"/>
          <w:b w:val="0"/>
          <w:bCs w:val="0"/>
          <w:color w:val="auto"/>
          <w:sz w:val="20"/>
          <w:szCs w:val="20"/>
        </w:rPr>
      </w:pPr>
      <w:r w:rsidRPr="006D38C1">
        <w:rPr>
          <w:rStyle w:val="ae"/>
          <w:rFonts w:ascii="Times New Roman" w:hAnsi="Times New Roman" w:cs="Times New Roman"/>
          <w:bCs w:val="0"/>
          <w:color w:val="auto"/>
          <w:sz w:val="20"/>
          <w:szCs w:val="20"/>
        </w:rPr>
        <w:t xml:space="preserve">Статья 9. </w:t>
      </w:r>
      <w:r w:rsidRPr="006D38C1">
        <w:rPr>
          <w:rStyle w:val="ae"/>
          <w:rFonts w:ascii="Times New Roman" w:hAnsi="Times New Roman" w:cs="Times New Roman"/>
          <w:b w:val="0"/>
          <w:bCs w:val="0"/>
          <w:color w:val="auto"/>
          <w:sz w:val="20"/>
          <w:szCs w:val="20"/>
        </w:rPr>
        <w:t>Планирование деятельности контрольно-счетных органов</w:t>
      </w:r>
    </w:p>
    <w:p w:rsidR="00807CDF" w:rsidRPr="006D38C1" w:rsidRDefault="00807CDF" w:rsidP="00807CDF">
      <w:pPr>
        <w:spacing w:line="240" w:lineRule="auto"/>
        <w:ind w:firstLine="708"/>
        <w:contextualSpacing/>
        <w:jc w:val="both"/>
        <w:rPr>
          <w:rStyle w:val="ae"/>
          <w:rFonts w:ascii="Times New Roman" w:hAnsi="Times New Roman" w:cs="Times New Roman"/>
          <w:b w:val="0"/>
          <w:bCs w:val="0"/>
          <w:color w:val="auto"/>
          <w:sz w:val="20"/>
          <w:szCs w:val="20"/>
        </w:rPr>
      </w:pPr>
      <w:r w:rsidRPr="006D38C1">
        <w:rPr>
          <w:rStyle w:val="ae"/>
          <w:rFonts w:ascii="Times New Roman" w:hAnsi="Times New Roman" w:cs="Times New Roman"/>
          <w:b w:val="0"/>
          <w:bCs w:val="0"/>
          <w:color w:val="auto"/>
          <w:sz w:val="20"/>
          <w:szCs w:val="20"/>
        </w:rPr>
        <w:t xml:space="preserve">1. </w:t>
      </w:r>
      <w:r w:rsidRPr="006D38C1">
        <w:rPr>
          <w:rFonts w:ascii="Times New Roman" w:hAnsi="Times New Roman" w:cs="Times New Roman"/>
          <w:sz w:val="20"/>
          <w:szCs w:val="20"/>
        </w:rPr>
        <w:t>Контрольно-счетная комиссия Дубенского муниципального района</w:t>
      </w:r>
      <w:r w:rsidRPr="006D38C1">
        <w:rPr>
          <w:rStyle w:val="ae"/>
          <w:rFonts w:ascii="Times New Roman" w:hAnsi="Times New Roman" w:cs="Times New Roman"/>
          <w:b w:val="0"/>
          <w:bCs w:val="0"/>
          <w:color w:val="auto"/>
          <w:sz w:val="20"/>
          <w:szCs w:val="20"/>
        </w:rPr>
        <w:t xml:space="preserve"> осуществляет свою деятельность на основе плана, который разрабатываются и утверждаются ими самостоятельно.</w:t>
      </w:r>
    </w:p>
    <w:p w:rsidR="00807CDF" w:rsidRPr="006D38C1" w:rsidRDefault="00807CDF" w:rsidP="00807CDF">
      <w:pPr>
        <w:spacing w:line="240" w:lineRule="auto"/>
        <w:ind w:firstLine="708"/>
        <w:contextualSpacing/>
        <w:jc w:val="both"/>
        <w:rPr>
          <w:rStyle w:val="ae"/>
          <w:rFonts w:ascii="Times New Roman" w:hAnsi="Times New Roman" w:cs="Times New Roman"/>
          <w:b w:val="0"/>
          <w:bCs w:val="0"/>
          <w:color w:val="auto"/>
          <w:sz w:val="20"/>
          <w:szCs w:val="20"/>
        </w:rPr>
      </w:pPr>
      <w:r w:rsidRPr="006D38C1">
        <w:rPr>
          <w:rStyle w:val="ae"/>
          <w:rFonts w:ascii="Times New Roman" w:hAnsi="Times New Roman" w:cs="Times New Roman"/>
          <w:b w:val="0"/>
          <w:bCs w:val="0"/>
          <w:color w:val="auto"/>
          <w:sz w:val="20"/>
          <w:szCs w:val="20"/>
        </w:rPr>
        <w:t>2. Планирование деятельности осуществляется с учетом результатов контрольных и экспертно-аналитических мероприятий, а также на основании поручений Совета депутатов Дубенского муниципального района, главы Дубенского муниципального района.</w:t>
      </w:r>
    </w:p>
    <w:p w:rsidR="00807CDF" w:rsidRPr="006D38C1" w:rsidRDefault="00807CDF" w:rsidP="00807CDF">
      <w:pPr>
        <w:spacing w:line="240" w:lineRule="auto"/>
        <w:ind w:firstLine="708"/>
        <w:contextualSpacing/>
        <w:jc w:val="both"/>
        <w:rPr>
          <w:rStyle w:val="ae"/>
          <w:rFonts w:ascii="Times New Roman" w:hAnsi="Times New Roman" w:cs="Times New Roman"/>
          <w:b w:val="0"/>
          <w:bCs w:val="0"/>
          <w:color w:val="auto"/>
          <w:sz w:val="20"/>
          <w:szCs w:val="20"/>
        </w:rPr>
      </w:pPr>
      <w:r w:rsidRPr="006D38C1">
        <w:rPr>
          <w:rStyle w:val="ae"/>
          <w:rFonts w:ascii="Times New Roman" w:hAnsi="Times New Roman" w:cs="Times New Roman"/>
          <w:b w:val="0"/>
          <w:bCs w:val="0"/>
          <w:color w:val="auto"/>
          <w:sz w:val="20"/>
          <w:szCs w:val="20"/>
        </w:rPr>
        <w:t xml:space="preserve">3. Порядок включения в планы деятельности </w:t>
      </w:r>
      <w:r w:rsidRPr="006D38C1">
        <w:rPr>
          <w:rFonts w:ascii="Times New Roman" w:hAnsi="Times New Roman" w:cs="Times New Roman"/>
          <w:sz w:val="20"/>
          <w:szCs w:val="20"/>
        </w:rPr>
        <w:t>Контрольно-счетной комиссии Дубенского муниципального района</w:t>
      </w:r>
      <w:r w:rsidRPr="006D38C1">
        <w:rPr>
          <w:rStyle w:val="ae"/>
          <w:rFonts w:ascii="Times New Roman" w:hAnsi="Times New Roman" w:cs="Times New Roman"/>
          <w:b w:val="0"/>
          <w:bCs w:val="0"/>
          <w:color w:val="auto"/>
          <w:sz w:val="20"/>
          <w:szCs w:val="20"/>
        </w:rPr>
        <w:t xml:space="preserve"> поручений Совета депутатов Дубенского муниципального района, главы Дубенского муниципального района устанавливается нормативными правовыми актами представительных органов муниципальных образований.</w:t>
      </w:r>
    </w:p>
    <w:p w:rsidR="00807CDF" w:rsidRPr="006D38C1" w:rsidRDefault="00807CDF" w:rsidP="00807CDF">
      <w:pPr>
        <w:spacing w:line="240" w:lineRule="auto"/>
        <w:ind w:firstLine="708"/>
        <w:contextualSpacing/>
        <w:jc w:val="both"/>
        <w:rPr>
          <w:rFonts w:ascii="Times New Roman" w:hAnsi="Times New Roman" w:cs="Times New Roman"/>
          <w:sz w:val="20"/>
          <w:szCs w:val="20"/>
        </w:rPr>
      </w:pPr>
      <w:r w:rsidRPr="006D38C1">
        <w:rPr>
          <w:rStyle w:val="ae"/>
          <w:rFonts w:ascii="Times New Roman" w:hAnsi="Times New Roman" w:cs="Times New Roman"/>
          <w:bCs w:val="0"/>
          <w:color w:val="auto"/>
          <w:sz w:val="20"/>
          <w:szCs w:val="20"/>
        </w:rPr>
        <w:t>Статья 10.</w:t>
      </w:r>
      <w:r w:rsidRPr="006D38C1">
        <w:rPr>
          <w:rFonts w:ascii="Times New Roman" w:hAnsi="Times New Roman" w:cs="Times New Roman"/>
          <w:sz w:val="20"/>
          <w:szCs w:val="20"/>
        </w:rPr>
        <w:t xml:space="preserve"> Формы и порядок осуществления Контрольно-счетной комиссией Дубенского муниципального района внешнего муниципального финансового контроля</w:t>
      </w:r>
    </w:p>
    <w:p w:rsidR="00807CDF" w:rsidRPr="006D38C1" w:rsidRDefault="00807CDF" w:rsidP="00807CDF">
      <w:pPr>
        <w:spacing w:line="240" w:lineRule="auto"/>
        <w:contextualSpacing/>
        <w:jc w:val="both"/>
        <w:rPr>
          <w:rFonts w:ascii="Times New Roman" w:hAnsi="Times New Roman" w:cs="Times New Roman"/>
          <w:sz w:val="20"/>
          <w:szCs w:val="20"/>
        </w:rPr>
      </w:pPr>
      <w:bookmarkStart w:id="252" w:name="sub_801"/>
      <w:bookmarkEnd w:id="251"/>
      <w:r w:rsidRPr="006D38C1">
        <w:rPr>
          <w:rFonts w:ascii="Times New Roman" w:hAnsi="Times New Roman" w:cs="Times New Roman"/>
          <w:sz w:val="20"/>
          <w:szCs w:val="20"/>
        </w:rPr>
        <w:t>1. Внешний муниципальный финансовый контроль осуществляется Контрольно-счетной комиссией Дубенского муниципального района в форме контрольных или экспертно-аналитических мероприятий.</w:t>
      </w:r>
    </w:p>
    <w:p w:rsidR="00807CDF" w:rsidRPr="006D38C1" w:rsidRDefault="00807CDF" w:rsidP="00807CDF">
      <w:pPr>
        <w:spacing w:line="240" w:lineRule="auto"/>
        <w:contextualSpacing/>
        <w:jc w:val="both"/>
        <w:rPr>
          <w:rFonts w:ascii="Times New Roman" w:hAnsi="Times New Roman" w:cs="Times New Roman"/>
          <w:sz w:val="20"/>
          <w:szCs w:val="20"/>
        </w:rPr>
      </w:pPr>
      <w:bookmarkStart w:id="253" w:name="sub_802"/>
      <w:bookmarkEnd w:id="252"/>
      <w:r w:rsidRPr="006D38C1">
        <w:rPr>
          <w:rFonts w:ascii="Times New Roman" w:hAnsi="Times New Roman" w:cs="Times New Roman"/>
          <w:sz w:val="20"/>
          <w:szCs w:val="20"/>
        </w:rPr>
        <w:t>2. Контрольные мероприятия проводятся на основании годового плана деятельности Контрольно-счетной комиссии Дубенского муниципального района, утверждаемого Председателем Контрольно-счетной комиссии Дубенского муниципального района.</w:t>
      </w:r>
    </w:p>
    <w:bookmarkEnd w:id="253"/>
    <w:p w:rsidR="00807CDF" w:rsidRPr="006D38C1" w:rsidRDefault="00807CDF" w:rsidP="00807CDF">
      <w:pPr>
        <w:spacing w:line="240" w:lineRule="auto"/>
        <w:contextualSpacing/>
        <w:jc w:val="both"/>
        <w:rPr>
          <w:rFonts w:ascii="Times New Roman" w:hAnsi="Times New Roman" w:cs="Times New Roman"/>
          <w:sz w:val="20"/>
          <w:szCs w:val="20"/>
        </w:rPr>
      </w:pPr>
      <w:r w:rsidRPr="006D38C1">
        <w:rPr>
          <w:rFonts w:ascii="Times New Roman" w:hAnsi="Times New Roman" w:cs="Times New Roman"/>
          <w:sz w:val="20"/>
          <w:szCs w:val="20"/>
        </w:rPr>
        <w:t>Контрольные мероприятия проводятся по месту расположения проверяемых объектов или путем истребования документов, необходимых для проведения проверки. О проведении контрольного мероприятия Председателем Контрольно-счетной комиссии Дубенского муниципального района издается распоряжение, которое должно содержать следующую информацию:</w:t>
      </w:r>
    </w:p>
    <w:p w:rsidR="00807CDF" w:rsidRPr="006D38C1" w:rsidRDefault="00807CDF" w:rsidP="00807CDF">
      <w:pPr>
        <w:spacing w:line="240" w:lineRule="auto"/>
        <w:contextualSpacing/>
        <w:jc w:val="both"/>
        <w:rPr>
          <w:rFonts w:ascii="Times New Roman" w:hAnsi="Times New Roman" w:cs="Times New Roman"/>
          <w:sz w:val="20"/>
          <w:szCs w:val="20"/>
        </w:rPr>
      </w:pPr>
      <w:r w:rsidRPr="006D38C1">
        <w:rPr>
          <w:rFonts w:ascii="Times New Roman" w:hAnsi="Times New Roman" w:cs="Times New Roman"/>
          <w:sz w:val="20"/>
          <w:szCs w:val="20"/>
        </w:rPr>
        <w:t>1) основание для проведения контрольного мероприятия (годовой план деятельности Контрольно-счетной комиссии Дубенского муниципального района);</w:t>
      </w:r>
    </w:p>
    <w:p w:rsidR="00807CDF" w:rsidRPr="006D38C1" w:rsidRDefault="00807CDF" w:rsidP="00807CDF">
      <w:pPr>
        <w:spacing w:line="240" w:lineRule="auto"/>
        <w:contextualSpacing/>
        <w:jc w:val="both"/>
        <w:rPr>
          <w:rFonts w:ascii="Times New Roman" w:hAnsi="Times New Roman" w:cs="Times New Roman"/>
          <w:sz w:val="20"/>
          <w:szCs w:val="20"/>
        </w:rPr>
      </w:pPr>
      <w:r w:rsidRPr="006D38C1">
        <w:rPr>
          <w:rFonts w:ascii="Times New Roman" w:hAnsi="Times New Roman" w:cs="Times New Roman"/>
          <w:sz w:val="20"/>
          <w:szCs w:val="20"/>
        </w:rPr>
        <w:t>2) наименование проверяемого объекта контроля;</w:t>
      </w:r>
    </w:p>
    <w:p w:rsidR="00807CDF" w:rsidRPr="006D38C1" w:rsidRDefault="00807CDF" w:rsidP="00807CDF">
      <w:pPr>
        <w:spacing w:line="240" w:lineRule="auto"/>
        <w:contextualSpacing/>
        <w:jc w:val="both"/>
        <w:rPr>
          <w:rFonts w:ascii="Times New Roman" w:hAnsi="Times New Roman" w:cs="Times New Roman"/>
          <w:sz w:val="20"/>
          <w:szCs w:val="20"/>
        </w:rPr>
      </w:pPr>
      <w:r w:rsidRPr="006D38C1">
        <w:rPr>
          <w:rFonts w:ascii="Times New Roman" w:hAnsi="Times New Roman" w:cs="Times New Roman"/>
          <w:sz w:val="20"/>
          <w:szCs w:val="20"/>
        </w:rPr>
        <w:t>3) краткое описание содержания контрольного мероприятия;</w:t>
      </w:r>
    </w:p>
    <w:p w:rsidR="00807CDF" w:rsidRPr="006D38C1" w:rsidRDefault="00807CDF" w:rsidP="00807CDF">
      <w:pPr>
        <w:spacing w:line="240" w:lineRule="auto"/>
        <w:contextualSpacing/>
        <w:jc w:val="both"/>
        <w:rPr>
          <w:rFonts w:ascii="Times New Roman" w:hAnsi="Times New Roman" w:cs="Times New Roman"/>
          <w:sz w:val="20"/>
          <w:szCs w:val="20"/>
        </w:rPr>
      </w:pPr>
      <w:r w:rsidRPr="006D38C1">
        <w:rPr>
          <w:rFonts w:ascii="Times New Roman" w:hAnsi="Times New Roman" w:cs="Times New Roman"/>
          <w:sz w:val="20"/>
          <w:szCs w:val="20"/>
        </w:rPr>
        <w:t>4) перечень должностных лиц Контрольно-счетной комиссии Дубенского муниципального района, уполномоченных на проведение данного контрольного мероприятия;</w:t>
      </w:r>
    </w:p>
    <w:p w:rsidR="00807CDF" w:rsidRPr="006D38C1" w:rsidRDefault="00807CDF" w:rsidP="00807CDF">
      <w:pPr>
        <w:spacing w:line="240" w:lineRule="auto"/>
        <w:contextualSpacing/>
        <w:jc w:val="both"/>
        <w:rPr>
          <w:rFonts w:ascii="Times New Roman" w:hAnsi="Times New Roman" w:cs="Times New Roman"/>
          <w:sz w:val="20"/>
          <w:szCs w:val="20"/>
        </w:rPr>
      </w:pPr>
      <w:r w:rsidRPr="006D38C1">
        <w:rPr>
          <w:rFonts w:ascii="Times New Roman" w:hAnsi="Times New Roman" w:cs="Times New Roman"/>
          <w:sz w:val="20"/>
          <w:szCs w:val="20"/>
        </w:rPr>
        <w:t>5) планируемые сроки проведения контрольного мероприятия.</w:t>
      </w:r>
    </w:p>
    <w:p w:rsidR="00807CDF" w:rsidRPr="006D38C1" w:rsidRDefault="00807CDF" w:rsidP="00807CDF">
      <w:pPr>
        <w:spacing w:line="240" w:lineRule="auto"/>
        <w:contextualSpacing/>
        <w:jc w:val="both"/>
        <w:rPr>
          <w:rFonts w:ascii="Times New Roman" w:hAnsi="Times New Roman" w:cs="Times New Roman"/>
          <w:sz w:val="20"/>
          <w:szCs w:val="20"/>
        </w:rPr>
      </w:pPr>
      <w:bookmarkStart w:id="254" w:name="sub_803"/>
      <w:r w:rsidRPr="006D38C1">
        <w:rPr>
          <w:rFonts w:ascii="Times New Roman" w:hAnsi="Times New Roman" w:cs="Times New Roman"/>
          <w:sz w:val="20"/>
          <w:szCs w:val="20"/>
        </w:rPr>
        <w:t>3. В целях проведения контрольных и экспертно-аналитических мероприятий Контрольно-счетной комиссией Дубенского муниципального района могут направляться запросы о представлении информации и материалов в органы местного самоуправления и муниципальные органы, организации, в отношении которых Контрольно-счетная комиссия Дубенского муниципального района вправе осуществлять внешний муниципальный финансовый контроль.</w:t>
      </w:r>
    </w:p>
    <w:bookmarkEnd w:id="254"/>
    <w:p w:rsidR="00807CDF" w:rsidRPr="006D38C1" w:rsidRDefault="00807CDF" w:rsidP="00807CDF">
      <w:pPr>
        <w:spacing w:line="240" w:lineRule="auto"/>
        <w:contextualSpacing/>
        <w:jc w:val="both"/>
        <w:rPr>
          <w:rFonts w:ascii="Times New Roman" w:hAnsi="Times New Roman" w:cs="Times New Roman"/>
          <w:sz w:val="20"/>
          <w:szCs w:val="20"/>
        </w:rPr>
      </w:pPr>
      <w:r w:rsidRPr="006D38C1">
        <w:rPr>
          <w:rFonts w:ascii="Times New Roman" w:hAnsi="Times New Roman" w:cs="Times New Roman"/>
          <w:sz w:val="20"/>
          <w:szCs w:val="20"/>
        </w:rPr>
        <w:t>Запросы подписываются Председателем Контрольно-счетной комиссии Дубенского муниципального района и направляются в указанные органы и организации почтовой связью либо с использованием электронной связи.</w:t>
      </w:r>
    </w:p>
    <w:p w:rsidR="00807CDF" w:rsidRPr="006D38C1" w:rsidRDefault="00807CDF" w:rsidP="00807CDF">
      <w:pPr>
        <w:spacing w:line="240" w:lineRule="auto"/>
        <w:contextualSpacing/>
        <w:jc w:val="both"/>
        <w:rPr>
          <w:rFonts w:ascii="Times New Roman" w:hAnsi="Times New Roman" w:cs="Times New Roman"/>
          <w:sz w:val="20"/>
          <w:szCs w:val="20"/>
        </w:rPr>
      </w:pPr>
      <w:r w:rsidRPr="006D38C1">
        <w:rPr>
          <w:rFonts w:ascii="Times New Roman" w:hAnsi="Times New Roman" w:cs="Times New Roman"/>
          <w:sz w:val="20"/>
          <w:szCs w:val="20"/>
        </w:rPr>
        <w:t xml:space="preserve">Контрольно-счетная комиссия Дубенского муниципального района не вправе запрашивать информацию, документы и материалы, если такие информация, документы и материалы </w:t>
      </w:r>
      <w:proofErr w:type="gramStart"/>
      <w:r w:rsidRPr="006D38C1">
        <w:rPr>
          <w:rFonts w:ascii="Times New Roman" w:hAnsi="Times New Roman" w:cs="Times New Roman"/>
          <w:sz w:val="20"/>
          <w:szCs w:val="20"/>
        </w:rPr>
        <w:t>раннее</w:t>
      </w:r>
      <w:proofErr w:type="gramEnd"/>
      <w:r w:rsidRPr="006D38C1">
        <w:rPr>
          <w:rFonts w:ascii="Times New Roman" w:hAnsi="Times New Roman" w:cs="Times New Roman"/>
          <w:sz w:val="20"/>
          <w:szCs w:val="20"/>
        </w:rPr>
        <w:t xml:space="preserve"> уже были представлены.</w:t>
      </w:r>
    </w:p>
    <w:p w:rsidR="00807CDF" w:rsidRPr="006D38C1" w:rsidRDefault="00807CDF" w:rsidP="00807CDF">
      <w:pPr>
        <w:spacing w:line="240" w:lineRule="auto"/>
        <w:contextualSpacing/>
        <w:jc w:val="both"/>
        <w:rPr>
          <w:rFonts w:ascii="Times New Roman" w:hAnsi="Times New Roman" w:cs="Times New Roman"/>
          <w:sz w:val="20"/>
          <w:szCs w:val="20"/>
        </w:rPr>
      </w:pPr>
      <w:bookmarkStart w:id="255" w:name="sub_804"/>
      <w:r w:rsidRPr="006D38C1">
        <w:rPr>
          <w:rFonts w:ascii="Times New Roman" w:hAnsi="Times New Roman" w:cs="Times New Roman"/>
          <w:sz w:val="20"/>
          <w:szCs w:val="20"/>
        </w:rPr>
        <w:t>4. При проведении контрольного мероприятия Контрольно-счетной комиссией Дубенского муниципального района составляется соответствующий акт (акты), который доводится до сведения руководителей проверяемых органов и организаций.</w:t>
      </w:r>
    </w:p>
    <w:bookmarkEnd w:id="255"/>
    <w:p w:rsidR="00807CDF" w:rsidRPr="006D38C1" w:rsidRDefault="00807CDF" w:rsidP="00807CDF">
      <w:pPr>
        <w:spacing w:line="240" w:lineRule="auto"/>
        <w:contextualSpacing/>
        <w:jc w:val="both"/>
        <w:rPr>
          <w:rFonts w:ascii="Times New Roman" w:hAnsi="Times New Roman" w:cs="Times New Roman"/>
          <w:sz w:val="20"/>
          <w:szCs w:val="20"/>
        </w:rPr>
      </w:pPr>
      <w:r w:rsidRPr="006D38C1">
        <w:rPr>
          <w:rFonts w:ascii="Times New Roman" w:hAnsi="Times New Roman" w:cs="Times New Roman"/>
          <w:sz w:val="20"/>
          <w:szCs w:val="20"/>
        </w:rPr>
        <w:t>За достоверность фактов, изложенных в акте, должностные лица Контрольно-счетной комиссии Дубенского муниципального района, осуществляющие контрольное мероприятие, несут персональную ответственность.</w:t>
      </w:r>
    </w:p>
    <w:p w:rsidR="00807CDF" w:rsidRPr="006D38C1" w:rsidRDefault="00807CDF" w:rsidP="00807CDF">
      <w:pPr>
        <w:spacing w:line="240" w:lineRule="auto"/>
        <w:contextualSpacing/>
        <w:jc w:val="both"/>
        <w:rPr>
          <w:rFonts w:ascii="Times New Roman" w:hAnsi="Times New Roman" w:cs="Times New Roman"/>
          <w:sz w:val="20"/>
          <w:szCs w:val="20"/>
        </w:rPr>
      </w:pPr>
      <w:r w:rsidRPr="006D38C1">
        <w:rPr>
          <w:rFonts w:ascii="Times New Roman" w:hAnsi="Times New Roman" w:cs="Times New Roman"/>
          <w:sz w:val="20"/>
          <w:szCs w:val="20"/>
        </w:rPr>
        <w:t xml:space="preserve">Акт подписывается должностными лицами Контрольно-счетной комиссии Дубенского муниципального района, осуществляющими контрольное мероприятие. В десятидневный срок </w:t>
      </w:r>
      <w:proofErr w:type="gramStart"/>
      <w:r w:rsidRPr="006D38C1">
        <w:rPr>
          <w:rFonts w:ascii="Times New Roman" w:hAnsi="Times New Roman" w:cs="Times New Roman"/>
          <w:sz w:val="20"/>
          <w:szCs w:val="20"/>
        </w:rPr>
        <w:t>с даты подписания</w:t>
      </w:r>
      <w:proofErr w:type="gramEnd"/>
      <w:r w:rsidRPr="006D38C1">
        <w:rPr>
          <w:rFonts w:ascii="Times New Roman" w:hAnsi="Times New Roman" w:cs="Times New Roman"/>
          <w:sz w:val="20"/>
          <w:szCs w:val="20"/>
        </w:rPr>
        <w:t xml:space="preserve"> должностными лицами Контрольно-счетной комиссии Дубенского муниципального района акт доводится до сведения руководителя проверяемого органа или организации.</w:t>
      </w:r>
    </w:p>
    <w:p w:rsidR="00807CDF" w:rsidRPr="006D38C1" w:rsidRDefault="00807CDF" w:rsidP="00807CDF">
      <w:pPr>
        <w:spacing w:line="240" w:lineRule="auto"/>
        <w:contextualSpacing/>
        <w:jc w:val="both"/>
        <w:rPr>
          <w:rFonts w:ascii="Times New Roman" w:hAnsi="Times New Roman" w:cs="Times New Roman"/>
          <w:sz w:val="20"/>
          <w:szCs w:val="20"/>
        </w:rPr>
      </w:pPr>
      <w:r w:rsidRPr="006D38C1">
        <w:rPr>
          <w:rFonts w:ascii="Times New Roman" w:hAnsi="Times New Roman" w:cs="Times New Roman"/>
          <w:sz w:val="20"/>
          <w:szCs w:val="20"/>
        </w:rPr>
        <w:t>Акт направляется руководителю проверяемого органа или организации по почте заказным письмом или передается иным способом, свидетельствующим о дате его получения. В этом случае к экземпляру акта, оставшемуся на хранении в Контрольно-счетной комиссии Дубенского муниципального района, прилагаются документы, подтверждающие факт почтового отправления или иного способа передачи акта руководителю проверяемого органа или организации.</w:t>
      </w:r>
    </w:p>
    <w:p w:rsidR="00807CDF" w:rsidRPr="006D38C1" w:rsidRDefault="00807CDF" w:rsidP="00807CDF">
      <w:pPr>
        <w:spacing w:line="240" w:lineRule="auto"/>
        <w:contextualSpacing/>
        <w:jc w:val="both"/>
        <w:rPr>
          <w:rFonts w:ascii="Times New Roman" w:hAnsi="Times New Roman" w:cs="Times New Roman"/>
          <w:sz w:val="20"/>
          <w:szCs w:val="20"/>
        </w:rPr>
      </w:pPr>
      <w:r w:rsidRPr="006D38C1">
        <w:rPr>
          <w:rFonts w:ascii="Times New Roman" w:hAnsi="Times New Roman" w:cs="Times New Roman"/>
          <w:sz w:val="20"/>
          <w:szCs w:val="20"/>
        </w:rPr>
        <w:t>Пояснения и замечания руководителей проверяемых органов и организаций прилагаются к акту проверки и в дальнейшем являются его неотъемлемой частью.</w:t>
      </w:r>
    </w:p>
    <w:p w:rsidR="00807CDF" w:rsidRPr="006D38C1" w:rsidRDefault="00807CDF" w:rsidP="00807CDF">
      <w:pPr>
        <w:spacing w:line="240" w:lineRule="auto"/>
        <w:contextualSpacing/>
        <w:jc w:val="both"/>
        <w:rPr>
          <w:rFonts w:ascii="Times New Roman" w:hAnsi="Times New Roman" w:cs="Times New Roman"/>
          <w:sz w:val="20"/>
          <w:szCs w:val="20"/>
        </w:rPr>
      </w:pPr>
      <w:bookmarkStart w:id="256" w:name="sub_805"/>
      <w:r w:rsidRPr="006D38C1">
        <w:rPr>
          <w:rFonts w:ascii="Times New Roman" w:hAnsi="Times New Roman" w:cs="Times New Roman"/>
          <w:sz w:val="20"/>
          <w:szCs w:val="20"/>
        </w:rPr>
        <w:t>5. На основании акта (актов) Контрольно-счетной комиссией Дубенского муниципального района составляется отчет.</w:t>
      </w:r>
    </w:p>
    <w:bookmarkEnd w:id="256"/>
    <w:p w:rsidR="00807CDF" w:rsidRPr="006D38C1" w:rsidRDefault="00807CDF" w:rsidP="00807CDF">
      <w:pPr>
        <w:spacing w:line="240" w:lineRule="auto"/>
        <w:contextualSpacing/>
        <w:jc w:val="both"/>
        <w:rPr>
          <w:rFonts w:ascii="Times New Roman" w:hAnsi="Times New Roman" w:cs="Times New Roman"/>
          <w:sz w:val="20"/>
          <w:szCs w:val="20"/>
        </w:rPr>
      </w:pPr>
      <w:r w:rsidRPr="006D38C1">
        <w:rPr>
          <w:rFonts w:ascii="Times New Roman" w:hAnsi="Times New Roman" w:cs="Times New Roman"/>
          <w:sz w:val="20"/>
          <w:szCs w:val="20"/>
        </w:rPr>
        <w:t>Отчет подписывается Председателем Контрольно-счетной комиссии Дубенского муниципального района и направляется Председателю Совета депутатов Дубенского муниципального района и в Совет депутатов Дубенского муниципального района.</w:t>
      </w:r>
    </w:p>
    <w:p w:rsidR="00807CDF" w:rsidRPr="006D38C1" w:rsidRDefault="00807CDF" w:rsidP="00807CDF">
      <w:pPr>
        <w:spacing w:line="240" w:lineRule="auto"/>
        <w:contextualSpacing/>
        <w:jc w:val="both"/>
        <w:rPr>
          <w:rFonts w:ascii="Times New Roman" w:hAnsi="Times New Roman" w:cs="Times New Roman"/>
          <w:sz w:val="20"/>
          <w:szCs w:val="20"/>
        </w:rPr>
      </w:pPr>
      <w:bookmarkStart w:id="257" w:name="sub_806"/>
      <w:r w:rsidRPr="006D38C1">
        <w:rPr>
          <w:rFonts w:ascii="Times New Roman" w:hAnsi="Times New Roman" w:cs="Times New Roman"/>
          <w:sz w:val="20"/>
          <w:szCs w:val="20"/>
        </w:rPr>
        <w:t>6. При проведении экспертно-аналитического мероприятия Контрольно-счетной комиссией Дубенского муниципального района составляются отчет или заключение, которые подписываются председателем Контрольно-счетной комиссией Дубенского муниципального района и направляются в Совет депутатов Дубенского муниципального района.</w:t>
      </w:r>
    </w:p>
    <w:p w:rsidR="00807CDF" w:rsidRPr="006D38C1" w:rsidRDefault="00807CDF" w:rsidP="00807CDF">
      <w:pPr>
        <w:spacing w:line="240" w:lineRule="auto"/>
        <w:ind w:firstLine="708"/>
        <w:contextualSpacing/>
        <w:jc w:val="both"/>
        <w:rPr>
          <w:rFonts w:ascii="Times New Roman" w:hAnsi="Times New Roman" w:cs="Times New Roman"/>
          <w:sz w:val="20"/>
          <w:szCs w:val="20"/>
        </w:rPr>
      </w:pPr>
      <w:r w:rsidRPr="006D38C1">
        <w:rPr>
          <w:rFonts w:ascii="Times New Roman" w:hAnsi="Times New Roman" w:cs="Times New Roman"/>
          <w:b/>
          <w:sz w:val="20"/>
          <w:szCs w:val="20"/>
        </w:rPr>
        <w:t>Статья 11.</w:t>
      </w:r>
      <w:r w:rsidRPr="006D38C1">
        <w:rPr>
          <w:rFonts w:ascii="Times New Roman" w:hAnsi="Times New Roman" w:cs="Times New Roman"/>
          <w:sz w:val="20"/>
          <w:szCs w:val="20"/>
        </w:rPr>
        <w:t xml:space="preserve"> Права, обязанности и ответственность должностных лиц Контрольно-счетной комиссии Дубенского муниципального района</w:t>
      </w:r>
    </w:p>
    <w:p w:rsidR="00807CDF" w:rsidRPr="006D38C1" w:rsidRDefault="00807CDF" w:rsidP="00807CDF">
      <w:pPr>
        <w:spacing w:line="240" w:lineRule="auto"/>
        <w:contextualSpacing/>
        <w:jc w:val="both"/>
        <w:rPr>
          <w:rFonts w:ascii="Times New Roman" w:hAnsi="Times New Roman" w:cs="Times New Roman"/>
          <w:sz w:val="20"/>
          <w:szCs w:val="20"/>
        </w:rPr>
      </w:pPr>
      <w:r w:rsidRPr="006D38C1">
        <w:rPr>
          <w:rFonts w:ascii="Times New Roman" w:hAnsi="Times New Roman" w:cs="Times New Roman"/>
          <w:sz w:val="20"/>
          <w:szCs w:val="20"/>
        </w:rPr>
        <w:t>1. Должностные лица Контрольно-счетной комиссии Дубенского муниципального района при осуществлении возложенных на них должностных полномочий имеют право:</w:t>
      </w:r>
    </w:p>
    <w:p w:rsidR="00807CDF" w:rsidRPr="006D38C1" w:rsidRDefault="00807CDF" w:rsidP="00807CDF">
      <w:pPr>
        <w:spacing w:line="240" w:lineRule="auto"/>
        <w:contextualSpacing/>
        <w:jc w:val="both"/>
        <w:rPr>
          <w:rFonts w:ascii="Times New Roman" w:hAnsi="Times New Roman" w:cs="Times New Roman"/>
          <w:sz w:val="20"/>
          <w:szCs w:val="20"/>
        </w:rPr>
      </w:pPr>
      <w:r w:rsidRPr="006D38C1">
        <w:rPr>
          <w:rFonts w:ascii="Times New Roman" w:hAnsi="Times New Roman" w:cs="Times New Roman"/>
          <w:sz w:val="20"/>
          <w:szCs w:val="20"/>
        </w:rPr>
        <w:t>1) беспрепятственно входить на территорию и в помещения, занимаемые проверяемыми органами и организациями, иметь доступ к их документам и материалам, а также осматривать занимаемые ими территории и помещения;</w:t>
      </w:r>
    </w:p>
    <w:p w:rsidR="00807CDF" w:rsidRPr="006D38C1" w:rsidRDefault="00807CDF" w:rsidP="00807CDF">
      <w:pPr>
        <w:spacing w:line="240" w:lineRule="auto"/>
        <w:contextualSpacing/>
        <w:jc w:val="both"/>
        <w:rPr>
          <w:rFonts w:ascii="Times New Roman" w:hAnsi="Times New Roman" w:cs="Times New Roman"/>
          <w:sz w:val="20"/>
          <w:szCs w:val="20"/>
        </w:rPr>
      </w:pPr>
      <w:r w:rsidRPr="006D38C1">
        <w:rPr>
          <w:rFonts w:ascii="Times New Roman" w:hAnsi="Times New Roman" w:cs="Times New Roman"/>
          <w:sz w:val="20"/>
          <w:szCs w:val="20"/>
        </w:rPr>
        <w:t>2) в случае обнаружения подделок, подлогов, хищений, злоупотреблений и при необходимости пресечения данных противоправных действий опечатывать кассы, кассовые и служебные помещения, склады и архивы проверяемых органов и организаций, изымать документы и материалы с учетом ограничений, установленных законодательством Российской Федерации. Опечатывание касс, кассовых и служебных помещений, складов и архивов, изъятие документов и материалов производятся с участием уполномоченных должностных лиц проверяемых органов и организаций и составлением соответствующих актов;</w:t>
      </w:r>
    </w:p>
    <w:p w:rsidR="00807CDF" w:rsidRPr="006D38C1" w:rsidRDefault="00807CDF" w:rsidP="00807CDF">
      <w:pPr>
        <w:spacing w:line="240" w:lineRule="auto"/>
        <w:contextualSpacing/>
        <w:jc w:val="both"/>
        <w:rPr>
          <w:rFonts w:ascii="Times New Roman" w:hAnsi="Times New Roman" w:cs="Times New Roman"/>
          <w:sz w:val="20"/>
          <w:szCs w:val="20"/>
        </w:rPr>
      </w:pPr>
      <w:r w:rsidRPr="006D38C1">
        <w:rPr>
          <w:rFonts w:ascii="Times New Roman" w:hAnsi="Times New Roman" w:cs="Times New Roman"/>
          <w:sz w:val="20"/>
          <w:szCs w:val="20"/>
        </w:rPr>
        <w:t>3) в пределах своей компетенции направлять запросы должностным лицам территориальных органов федеральных органов исполнительной власти и их структурных подразделений, органов государственной власти и государственных органов субъектов Российской Федерации, органов территориальных государственных внебюджетных фондов, органов местного самоуправления и муниципальных органов, организаций;</w:t>
      </w:r>
    </w:p>
    <w:p w:rsidR="00807CDF" w:rsidRPr="006D38C1" w:rsidRDefault="00807CDF" w:rsidP="00807CDF">
      <w:pPr>
        <w:spacing w:line="240" w:lineRule="auto"/>
        <w:contextualSpacing/>
        <w:jc w:val="both"/>
        <w:rPr>
          <w:rFonts w:ascii="Times New Roman" w:hAnsi="Times New Roman" w:cs="Times New Roman"/>
          <w:sz w:val="20"/>
          <w:szCs w:val="20"/>
        </w:rPr>
      </w:pPr>
      <w:r w:rsidRPr="006D38C1">
        <w:rPr>
          <w:rFonts w:ascii="Times New Roman" w:hAnsi="Times New Roman" w:cs="Times New Roman"/>
          <w:sz w:val="20"/>
          <w:szCs w:val="20"/>
        </w:rPr>
        <w:t>4) в пределах своей компетенции требовать от руководителей и других должностных лиц проверяемых органов и организаций представления письменных объяснений по фактам нарушений, выявленных при проведении контрольных мероприятий, а также необходимых копий документов, заверенных в установленном порядке;</w:t>
      </w:r>
    </w:p>
    <w:p w:rsidR="00807CDF" w:rsidRPr="006D38C1" w:rsidRDefault="00807CDF" w:rsidP="00807CDF">
      <w:pPr>
        <w:spacing w:line="240" w:lineRule="auto"/>
        <w:contextualSpacing/>
        <w:jc w:val="both"/>
        <w:rPr>
          <w:rFonts w:ascii="Times New Roman" w:hAnsi="Times New Roman" w:cs="Times New Roman"/>
          <w:sz w:val="20"/>
          <w:szCs w:val="20"/>
        </w:rPr>
      </w:pPr>
      <w:r w:rsidRPr="006D38C1">
        <w:rPr>
          <w:rFonts w:ascii="Times New Roman" w:hAnsi="Times New Roman" w:cs="Times New Roman"/>
          <w:sz w:val="20"/>
          <w:szCs w:val="20"/>
        </w:rPr>
        <w:t>5) составлять акты по фактам непредставления или несвоевременного представления должностными лицами проверяемых органов и организаций документов и материалов, запрошенных при проведении контрольных мероприятий;</w:t>
      </w:r>
    </w:p>
    <w:p w:rsidR="00807CDF" w:rsidRPr="006D38C1" w:rsidRDefault="00807CDF" w:rsidP="00807CDF">
      <w:pPr>
        <w:spacing w:line="240" w:lineRule="auto"/>
        <w:contextualSpacing/>
        <w:jc w:val="both"/>
        <w:rPr>
          <w:rFonts w:ascii="Times New Roman" w:hAnsi="Times New Roman" w:cs="Times New Roman"/>
          <w:sz w:val="20"/>
          <w:szCs w:val="20"/>
        </w:rPr>
      </w:pPr>
      <w:r w:rsidRPr="006D38C1">
        <w:rPr>
          <w:rFonts w:ascii="Times New Roman" w:hAnsi="Times New Roman" w:cs="Times New Roman"/>
          <w:sz w:val="20"/>
          <w:szCs w:val="20"/>
        </w:rPr>
        <w:t>6) в пределах своей компетенции знакомиться со всеми необходимыми документами, касающимися финансово-хозяйственной деятельности проверяемых органов и организаций, в том числе в установленном порядке с документами, содержащими государственную, служебную, коммерческую и иную охраняемую законом тайну;</w:t>
      </w:r>
    </w:p>
    <w:p w:rsidR="00807CDF" w:rsidRPr="006D38C1" w:rsidRDefault="00807CDF" w:rsidP="00807CDF">
      <w:pPr>
        <w:spacing w:line="240" w:lineRule="auto"/>
        <w:contextualSpacing/>
        <w:jc w:val="both"/>
        <w:rPr>
          <w:rFonts w:ascii="Times New Roman" w:hAnsi="Times New Roman" w:cs="Times New Roman"/>
          <w:sz w:val="20"/>
          <w:szCs w:val="20"/>
        </w:rPr>
      </w:pPr>
      <w:r w:rsidRPr="006D38C1">
        <w:rPr>
          <w:rFonts w:ascii="Times New Roman" w:hAnsi="Times New Roman" w:cs="Times New Roman"/>
          <w:sz w:val="20"/>
          <w:szCs w:val="20"/>
        </w:rPr>
        <w:t>7) знакомиться с информацией, касающейся финансово-хозяйственной деятельности проверяемых органов и организаций и хранящейся в электронной форме в базах данных проверяемых органов и организаций, в том числе в установленном порядке с информацией, содержащей государственную, служебную, коммерческую и иную охраняемую законом тайну;</w:t>
      </w:r>
    </w:p>
    <w:p w:rsidR="00807CDF" w:rsidRPr="006D38C1" w:rsidRDefault="00807CDF" w:rsidP="00807CDF">
      <w:pPr>
        <w:spacing w:line="240" w:lineRule="auto"/>
        <w:contextualSpacing/>
        <w:jc w:val="both"/>
        <w:rPr>
          <w:rFonts w:ascii="Times New Roman" w:hAnsi="Times New Roman" w:cs="Times New Roman"/>
          <w:sz w:val="20"/>
          <w:szCs w:val="20"/>
        </w:rPr>
      </w:pPr>
      <w:r w:rsidRPr="006D38C1">
        <w:rPr>
          <w:rFonts w:ascii="Times New Roman" w:hAnsi="Times New Roman" w:cs="Times New Roman"/>
          <w:sz w:val="20"/>
          <w:szCs w:val="20"/>
        </w:rPr>
        <w:t>8) знакомиться с технической документацией к электронным базам данных;</w:t>
      </w:r>
    </w:p>
    <w:p w:rsidR="00807CDF" w:rsidRPr="006D38C1" w:rsidRDefault="00807CDF" w:rsidP="00807CDF">
      <w:pPr>
        <w:spacing w:line="240" w:lineRule="auto"/>
        <w:contextualSpacing/>
        <w:jc w:val="both"/>
        <w:rPr>
          <w:rFonts w:ascii="Times New Roman" w:hAnsi="Times New Roman" w:cs="Times New Roman"/>
          <w:sz w:val="20"/>
          <w:szCs w:val="20"/>
        </w:rPr>
      </w:pPr>
      <w:r w:rsidRPr="006D38C1">
        <w:rPr>
          <w:rFonts w:ascii="Times New Roman" w:hAnsi="Times New Roman" w:cs="Times New Roman"/>
          <w:sz w:val="20"/>
          <w:szCs w:val="20"/>
        </w:rPr>
        <w:t>9) составлять протоколы об административных правонарушениях, если такое право предусмотрено законодательством Российской Федерации.</w:t>
      </w:r>
    </w:p>
    <w:p w:rsidR="00807CDF" w:rsidRPr="006D38C1" w:rsidRDefault="00807CDF" w:rsidP="00807CDF">
      <w:pPr>
        <w:spacing w:line="240" w:lineRule="auto"/>
        <w:contextualSpacing/>
        <w:jc w:val="both"/>
        <w:rPr>
          <w:rFonts w:ascii="Times New Roman" w:hAnsi="Times New Roman" w:cs="Times New Roman"/>
          <w:sz w:val="20"/>
          <w:szCs w:val="20"/>
        </w:rPr>
      </w:pPr>
      <w:r w:rsidRPr="006D38C1">
        <w:rPr>
          <w:rFonts w:ascii="Times New Roman" w:hAnsi="Times New Roman" w:cs="Times New Roman"/>
          <w:sz w:val="20"/>
          <w:szCs w:val="20"/>
        </w:rPr>
        <w:t>2. Должностные лица Контрольно-счетной комиссии Дубенского муниципального района в случае опечатывания касс, кассовых и служебных помещений, складов и архивов, изъятия документов и материалов, должны незамедлительно (в течение 24 часов) уведомить об этом председателя Контрольно-счетной комиссии Дубенского муниципального района. Порядок и форма уведомления определяются законами Республики Мордовия.</w:t>
      </w:r>
    </w:p>
    <w:p w:rsidR="00807CDF" w:rsidRPr="006D38C1" w:rsidRDefault="00807CDF" w:rsidP="00807CDF">
      <w:pPr>
        <w:spacing w:line="240" w:lineRule="auto"/>
        <w:contextualSpacing/>
        <w:jc w:val="both"/>
        <w:rPr>
          <w:rFonts w:ascii="Times New Roman" w:hAnsi="Times New Roman" w:cs="Times New Roman"/>
          <w:sz w:val="20"/>
          <w:szCs w:val="20"/>
        </w:rPr>
      </w:pPr>
      <w:r w:rsidRPr="006D38C1">
        <w:rPr>
          <w:rFonts w:ascii="Times New Roman" w:hAnsi="Times New Roman" w:cs="Times New Roman"/>
          <w:sz w:val="20"/>
          <w:szCs w:val="20"/>
        </w:rPr>
        <w:t>3. Должностные лица Контрольно-счетной комиссии Дубенского муниципального района не вправе вмешиваться в оперативно-хозяйственную деятельность проверяемых органов и организаций, а также разглашать информацию, полученную при проведении контрольных мероприятий, предавать гласности свои выводы до завершения контрольных мероприятий и составления соответствующих актов и отчетов.</w:t>
      </w:r>
    </w:p>
    <w:p w:rsidR="00807CDF" w:rsidRPr="006D38C1" w:rsidRDefault="00807CDF" w:rsidP="00807CDF">
      <w:pPr>
        <w:spacing w:line="240" w:lineRule="auto"/>
        <w:contextualSpacing/>
        <w:jc w:val="both"/>
        <w:rPr>
          <w:rFonts w:ascii="Times New Roman" w:hAnsi="Times New Roman" w:cs="Times New Roman"/>
          <w:sz w:val="20"/>
          <w:szCs w:val="20"/>
        </w:rPr>
      </w:pPr>
      <w:r w:rsidRPr="006D38C1">
        <w:rPr>
          <w:rFonts w:ascii="Times New Roman" w:hAnsi="Times New Roman" w:cs="Times New Roman"/>
          <w:sz w:val="20"/>
          <w:szCs w:val="20"/>
        </w:rPr>
        <w:t>4. Должностные лица контрольно-счетных органов обязаны сохранять государственную, служебную, коммерческую и иную охраняемую законом тайну, ставшую им известной при проведении в проверяемых органах и организациях контрольных и экспертно-аналитических мероприятий, проводить контрольные и экспертно-аналитические мероприятия объективно и достоверно отражать их результаты в соответствующих актах, отчетах и заключениях контрольно-счетного органа.</w:t>
      </w:r>
    </w:p>
    <w:p w:rsidR="00807CDF" w:rsidRPr="006D38C1" w:rsidRDefault="00807CDF" w:rsidP="00807CDF">
      <w:pPr>
        <w:spacing w:line="240" w:lineRule="auto"/>
        <w:contextualSpacing/>
        <w:jc w:val="both"/>
        <w:rPr>
          <w:rFonts w:ascii="Times New Roman" w:hAnsi="Times New Roman" w:cs="Times New Roman"/>
          <w:sz w:val="20"/>
          <w:szCs w:val="20"/>
        </w:rPr>
      </w:pPr>
      <w:r w:rsidRPr="006D38C1">
        <w:rPr>
          <w:rFonts w:ascii="Times New Roman" w:hAnsi="Times New Roman" w:cs="Times New Roman"/>
          <w:sz w:val="20"/>
          <w:szCs w:val="20"/>
        </w:rPr>
        <w:t>5. Должностные лица Контрольно-счетной комиссии Дубенского муниципального района несут ответственность в соответствии с законодательством Российской Федерации за достоверность и объективность результатов проводимых ими контрольных и экспертно-аналитических мероприятий, а также за разглашение государственной и иной охраняемой законом тайны.</w:t>
      </w:r>
    </w:p>
    <w:p w:rsidR="00807CDF" w:rsidRPr="006D38C1" w:rsidRDefault="00807CDF" w:rsidP="00807CDF">
      <w:pPr>
        <w:spacing w:line="240" w:lineRule="auto"/>
        <w:contextualSpacing/>
        <w:jc w:val="both"/>
        <w:rPr>
          <w:rFonts w:ascii="Times New Roman" w:hAnsi="Times New Roman" w:cs="Times New Roman"/>
          <w:sz w:val="20"/>
          <w:szCs w:val="20"/>
        </w:rPr>
      </w:pPr>
      <w:r w:rsidRPr="006D38C1">
        <w:rPr>
          <w:rFonts w:ascii="Times New Roman" w:hAnsi="Times New Roman" w:cs="Times New Roman"/>
          <w:sz w:val="20"/>
          <w:szCs w:val="20"/>
        </w:rPr>
        <w:t>6. Председатель, Контрольно-счетной комиссии Дубенского муниципального района вправе участвовать в заседаниях представительного органа муниципального образования Совета депутатов и в заседаниях иных органов местного самоуправления. Указанные лица вправе участвовать в заседаниях комитетов, комиссий и рабочих групп, создаваемых Советом депутатов.</w:t>
      </w:r>
      <w:bookmarkStart w:id="258" w:name="sub_1009"/>
      <w:bookmarkEnd w:id="257"/>
    </w:p>
    <w:p w:rsidR="00807CDF" w:rsidRPr="006D38C1" w:rsidRDefault="00807CDF" w:rsidP="00807CDF">
      <w:pPr>
        <w:spacing w:line="240" w:lineRule="auto"/>
        <w:ind w:firstLine="708"/>
        <w:contextualSpacing/>
        <w:jc w:val="both"/>
        <w:rPr>
          <w:rFonts w:ascii="Times New Roman" w:hAnsi="Times New Roman" w:cs="Times New Roman"/>
          <w:sz w:val="20"/>
          <w:szCs w:val="20"/>
        </w:rPr>
      </w:pPr>
      <w:r w:rsidRPr="006D38C1">
        <w:rPr>
          <w:rStyle w:val="ae"/>
          <w:rFonts w:ascii="Times New Roman" w:hAnsi="Times New Roman" w:cs="Times New Roman"/>
          <w:bCs w:val="0"/>
          <w:color w:val="auto"/>
          <w:sz w:val="20"/>
          <w:szCs w:val="20"/>
        </w:rPr>
        <w:t>Статья 12.</w:t>
      </w:r>
      <w:r w:rsidRPr="006D38C1">
        <w:rPr>
          <w:rFonts w:ascii="Times New Roman" w:hAnsi="Times New Roman" w:cs="Times New Roman"/>
          <w:sz w:val="20"/>
          <w:szCs w:val="20"/>
        </w:rPr>
        <w:t xml:space="preserve"> Меры реагирования Контрольно-счетной комиссии Дубенского муниципального района по результатам внешнего муниципального финансового контроля</w:t>
      </w:r>
    </w:p>
    <w:p w:rsidR="00807CDF" w:rsidRPr="006D38C1" w:rsidRDefault="00807CDF" w:rsidP="00807CDF">
      <w:pPr>
        <w:spacing w:line="240" w:lineRule="auto"/>
        <w:contextualSpacing/>
        <w:jc w:val="both"/>
        <w:rPr>
          <w:rFonts w:ascii="Times New Roman" w:hAnsi="Times New Roman" w:cs="Times New Roman"/>
          <w:sz w:val="20"/>
          <w:szCs w:val="20"/>
        </w:rPr>
      </w:pPr>
      <w:bookmarkStart w:id="259" w:name="sub_901"/>
      <w:bookmarkEnd w:id="258"/>
      <w:r w:rsidRPr="006D38C1">
        <w:rPr>
          <w:rFonts w:ascii="Times New Roman" w:hAnsi="Times New Roman" w:cs="Times New Roman"/>
          <w:sz w:val="20"/>
          <w:szCs w:val="20"/>
        </w:rPr>
        <w:t xml:space="preserve">1. </w:t>
      </w:r>
      <w:proofErr w:type="gramStart"/>
      <w:r w:rsidRPr="006D38C1">
        <w:rPr>
          <w:rFonts w:ascii="Times New Roman" w:hAnsi="Times New Roman" w:cs="Times New Roman"/>
          <w:sz w:val="20"/>
          <w:szCs w:val="20"/>
        </w:rPr>
        <w:t>Контрольно-счетная комиссия Дубенского муниципального района по результатам проведения контрольных мероприятий вправе вносить в органы местного самоуправления и муниципальные органы, проверяемые органы и организации и их должностным лицам представления для их рассмотрения и принятия мер по устранению выявленных нарушений и недостатков, предотвращению нанесения материального ущерба Дубенскому муниципальному району или возмещению причиненного вреда, по привлечению к ответственности должностных лиц, виновных в допущенных</w:t>
      </w:r>
      <w:proofErr w:type="gramEnd"/>
      <w:r w:rsidRPr="006D38C1">
        <w:rPr>
          <w:rFonts w:ascii="Times New Roman" w:hAnsi="Times New Roman" w:cs="Times New Roman"/>
          <w:sz w:val="20"/>
          <w:szCs w:val="20"/>
        </w:rPr>
        <w:t xml:space="preserve"> </w:t>
      </w:r>
      <w:proofErr w:type="gramStart"/>
      <w:r w:rsidRPr="006D38C1">
        <w:rPr>
          <w:rFonts w:ascii="Times New Roman" w:hAnsi="Times New Roman" w:cs="Times New Roman"/>
          <w:sz w:val="20"/>
          <w:szCs w:val="20"/>
        </w:rPr>
        <w:t>нарушениях</w:t>
      </w:r>
      <w:proofErr w:type="gramEnd"/>
      <w:r w:rsidRPr="006D38C1">
        <w:rPr>
          <w:rFonts w:ascii="Times New Roman" w:hAnsi="Times New Roman" w:cs="Times New Roman"/>
          <w:sz w:val="20"/>
          <w:szCs w:val="20"/>
        </w:rPr>
        <w:t>, а также мер по пресечению, устранению и предупреждению нарушений.</w:t>
      </w:r>
    </w:p>
    <w:bookmarkEnd w:id="259"/>
    <w:p w:rsidR="00807CDF" w:rsidRPr="006D38C1" w:rsidRDefault="00807CDF" w:rsidP="00807CDF">
      <w:pPr>
        <w:spacing w:line="240" w:lineRule="auto"/>
        <w:contextualSpacing/>
        <w:jc w:val="both"/>
        <w:rPr>
          <w:rFonts w:ascii="Times New Roman" w:hAnsi="Times New Roman" w:cs="Times New Roman"/>
          <w:sz w:val="20"/>
          <w:szCs w:val="20"/>
        </w:rPr>
      </w:pPr>
      <w:r w:rsidRPr="006D38C1">
        <w:rPr>
          <w:rFonts w:ascii="Times New Roman" w:hAnsi="Times New Roman" w:cs="Times New Roman"/>
          <w:sz w:val="20"/>
          <w:szCs w:val="20"/>
        </w:rPr>
        <w:t>2. Представление Контрольно-счетной комиссии Дубенского муниципального района подписывается Председателем Контрольно-счетной комиссии Дубенского муниципального района.</w:t>
      </w:r>
    </w:p>
    <w:p w:rsidR="00807CDF" w:rsidRPr="006D38C1" w:rsidRDefault="00807CDF" w:rsidP="00807CDF">
      <w:pPr>
        <w:spacing w:line="240" w:lineRule="auto"/>
        <w:contextualSpacing/>
        <w:jc w:val="both"/>
        <w:rPr>
          <w:rFonts w:ascii="Times New Roman" w:hAnsi="Times New Roman" w:cs="Times New Roman"/>
          <w:sz w:val="20"/>
          <w:szCs w:val="20"/>
        </w:rPr>
      </w:pPr>
      <w:r w:rsidRPr="006D38C1">
        <w:rPr>
          <w:rFonts w:ascii="Times New Roman" w:hAnsi="Times New Roman" w:cs="Times New Roman"/>
          <w:sz w:val="20"/>
          <w:szCs w:val="20"/>
        </w:rPr>
        <w:t xml:space="preserve">3. </w:t>
      </w:r>
      <w:proofErr w:type="gramStart"/>
      <w:r w:rsidRPr="006D38C1">
        <w:rPr>
          <w:rFonts w:ascii="Times New Roman" w:hAnsi="Times New Roman" w:cs="Times New Roman"/>
          <w:sz w:val="20"/>
          <w:szCs w:val="20"/>
        </w:rPr>
        <w:t>Органы местного самоуправления и муниципальные органы, а также организации в течение одного месяца со дня получения представления обязаны уведомить в письменной форме Контрольно-счетной комиссии Дубенского муниципального района о принятых по результатам рассмотрения представления решениях и мерах.</w:t>
      </w:r>
      <w:proofErr w:type="gramEnd"/>
    </w:p>
    <w:p w:rsidR="00807CDF" w:rsidRPr="006D38C1" w:rsidRDefault="00807CDF" w:rsidP="00807CDF">
      <w:pPr>
        <w:spacing w:line="240" w:lineRule="auto"/>
        <w:contextualSpacing/>
        <w:jc w:val="both"/>
        <w:rPr>
          <w:rFonts w:ascii="Times New Roman" w:hAnsi="Times New Roman" w:cs="Times New Roman"/>
          <w:sz w:val="20"/>
          <w:szCs w:val="20"/>
        </w:rPr>
      </w:pPr>
      <w:bookmarkStart w:id="260" w:name="sub_902"/>
      <w:r w:rsidRPr="006D38C1">
        <w:rPr>
          <w:rFonts w:ascii="Times New Roman" w:hAnsi="Times New Roman" w:cs="Times New Roman"/>
          <w:sz w:val="20"/>
          <w:szCs w:val="20"/>
        </w:rPr>
        <w:t xml:space="preserve">4. </w:t>
      </w:r>
      <w:proofErr w:type="gramStart"/>
      <w:r w:rsidRPr="006D38C1">
        <w:rPr>
          <w:rFonts w:ascii="Times New Roman" w:hAnsi="Times New Roman" w:cs="Times New Roman"/>
          <w:sz w:val="20"/>
          <w:szCs w:val="20"/>
        </w:rPr>
        <w:t>В случае выявления нарушений, требующих безотлагательных мер по их пресечению и предупреждению, а также в случае воспрепятствования проведению должностными лицами Контрольно-счетной комиссии Дубенского муниципального района мероприятий, Контрольно-счетная комиссия Дубенского муниципального района Дубенского муниципального района направляет в органы местного самоуправления и муниципальные органы, проверяемые органы и организации и их должностным лицам предписание.</w:t>
      </w:r>
      <w:proofErr w:type="gramEnd"/>
    </w:p>
    <w:bookmarkEnd w:id="260"/>
    <w:p w:rsidR="00807CDF" w:rsidRPr="006D38C1" w:rsidRDefault="00807CDF" w:rsidP="00807CDF">
      <w:pPr>
        <w:spacing w:line="240" w:lineRule="auto"/>
        <w:contextualSpacing/>
        <w:jc w:val="both"/>
        <w:rPr>
          <w:rFonts w:ascii="Times New Roman" w:hAnsi="Times New Roman" w:cs="Times New Roman"/>
          <w:sz w:val="20"/>
          <w:szCs w:val="20"/>
        </w:rPr>
      </w:pPr>
      <w:r w:rsidRPr="006D38C1">
        <w:rPr>
          <w:rFonts w:ascii="Times New Roman" w:hAnsi="Times New Roman" w:cs="Times New Roman"/>
          <w:sz w:val="20"/>
          <w:szCs w:val="20"/>
        </w:rPr>
        <w:t xml:space="preserve">5. Предписание Контрольно-счетной комиссии Дубенского муниципального района подписывается Председателем Контрольно-счетной комиссии Дубенского муниципального района. Предписание должно содержать указание на конкретные допущенные нарушения и конкретные основания вынесения предписания. </w:t>
      </w:r>
    </w:p>
    <w:p w:rsidR="00807CDF" w:rsidRPr="006D38C1" w:rsidRDefault="00807CDF" w:rsidP="00807CDF">
      <w:pPr>
        <w:spacing w:line="240" w:lineRule="auto"/>
        <w:contextualSpacing/>
        <w:jc w:val="both"/>
        <w:rPr>
          <w:rFonts w:ascii="Times New Roman" w:hAnsi="Times New Roman" w:cs="Times New Roman"/>
          <w:sz w:val="20"/>
          <w:szCs w:val="20"/>
        </w:rPr>
      </w:pPr>
      <w:r w:rsidRPr="006D38C1">
        <w:rPr>
          <w:rFonts w:ascii="Times New Roman" w:hAnsi="Times New Roman" w:cs="Times New Roman"/>
          <w:sz w:val="20"/>
          <w:szCs w:val="20"/>
        </w:rPr>
        <w:t>6. Предписание контрольно-счетного органа должно быть исполнено в установленные в нем сроки.</w:t>
      </w:r>
    </w:p>
    <w:p w:rsidR="00807CDF" w:rsidRPr="006D38C1" w:rsidRDefault="00807CDF" w:rsidP="00807CDF">
      <w:pPr>
        <w:spacing w:line="240" w:lineRule="auto"/>
        <w:contextualSpacing/>
        <w:jc w:val="both"/>
        <w:rPr>
          <w:rFonts w:ascii="Times New Roman" w:hAnsi="Times New Roman" w:cs="Times New Roman"/>
          <w:sz w:val="20"/>
          <w:szCs w:val="20"/>
        </w:rPr>
      </w:pPr>
      <w:r w:rsidRPr="006D38C1">
        <w:rPr>
          <w:rFonts w:ascii="Times New Roman" w:hAnsi="Times New Roman" w:cs="Times New Roman"/>
          <w:sz w:val="20"/>
          <w:szCs w:val="20"/>
        </w:rPr>
        <w:t>7. Неисполнение или ненадлежащее исполнение предписания влечет за собой ответственность, установленную законодательством Российской Федерации и (или) законодательством Республики Мордовия.</w:t>
      </w:r>
    </w:p>
    <w:p w:rsidR="00807CDF" w:rsidRPr="006D38C1" w:rsidRDefault="00807CDF" w:rsidP="00807CDF">
      <w:pPr>
        <w:spacing w:line="240" w:lineRule="auto"/>
        <w:contextualSpacing/>
        <w:jc w:val="both"/>
        <w:rPr>
          <w:rFonts w:ascii="Times New Roman" w:hAnsi="Times New Roman" w:cs="Times New Roman"/>
          <w:sz w:val="20"/>
          <w:szCs w:val="20"/>
        </w:rPr>
      </w:pPr>
      <w:bookmarkStart w:id="261" w:name="sub_903"/>
      <w:r w:rsidRPr="006D38C1">
        <w:rPr>
          <w:rFonts w:ascii="Times New Roman" w:hAnsi="Times New Roman" w:cs="Times New Roman"/>
          <w:sz w:val="20"/>
          <w:szCs w:val="20"/>
        </w:rPr>
        <w:t xml:space="preserve">8. </w:t>
      </w:r>
      <w:proofErr w:type="gramStart"/>
      <w:r w:rsidRPr="006D38C1">
        <w:rPr>
          <w:rFonts w:ascii="Times New Roman" w:hAnsi="Times New Roman" w:cs="Times New Roman"/>
          <w:sz w:val="20"/>
          <w:szCs w:val="20"/>
        </w:rPr>
        <w:t>В случае если при проведении контрольных мероприятий выявлены факты незаконного использования средств бюджета Дубенского муниципального района, в которых усматриваются признаки преступления или коррупционного правонарушения, Контрольно-счетная комиссия Дубенского муниципального района незамедлительно передает материалы контрольных мероприятий в правоохранительные органы.</w:t>
      </w:r>
      <w:bookmarkEnd w:id="261"/>
      <w:proofErr w:type="gramEnd"/>
    </w:p>
    <w:p w:rsidR="00807CDF" w:rsidRPr="006D38C1" w:rsidRDefault="00807CDF" w:rsidP="00807CDF">
      <w:pPr>
        <w:spacing w:line="240" w:lineRule="auto"/>
        <w:ind w:firstLine="708"/>
        <w:contextualSpacing/>
        <w:jc w:val="both"/>
        <w:rPr>
          <w:rFonts w:ascii="Times New Roman" w:hAnsi="Times New Roman" w:cs="Times New Roman"/>
          <w:sz w:val="20"/>
          <w:szCs w:val="20"/>
        </w:rPr>
      </w:pPr>
      <w:r w:rsidRPr="006D38C1">
        <w:rPr>
          <w:rFonts w:ascii="Times New Roman" w:hAnsi="Times New Roman" w:cs="Times New Roman"/>
          <w:b/>
          <w:sz w:val="20"/>
          <w:szCs w:val="20"/>
        </w:rPr>
        <w:t>Статья 13.</w:t>
      </w:r>
      <w:r w:rsidRPr="006D38C1">
        <w:rPr>
          <w:rFonts w:ascii="Times New Roman" w:hAnsi="Times New Roman" w:cs="Times New Roman"/>
          <w:sz w:val="20"/>
          <w:szCs w:val="20"/>
        </w:rPr>
        <w:t xml:space="preserve"> Гарантии прав проверяемых органов и организаций</w:t>
      </w:r>
    </w:p>
    <w:p w:rsidR="00807CDF" w:rsidRPr="006D38C1" w:rsidRDefault="00807CDF" w:rsidP="00807CDF">
      <w:pPr>
        <w:spacing w:line="240" w:lineRule="auto"/>
        <w:contextualSpacing/>
        <w:jc w:val="both"/>
        <w:rPr>
          <w:rFonts w:ascii="Times New Roman" w:hAnsi="Times New Roman" w:cs="Times New Roman"/>
          <w:sz w:val="20"/>
          <w:szCs w:val="20"/>
        </w:rPr>
      </w:pPr>
      <w:r w:rsidRPr="006D38C1">
        <w:rPr>
          <w:rFonts w:ascii="Times New Roman" w:hAnsi="Times New Roman" w:cs="Times New Roman"/>
          <w:sz w:val="20"/>
          <w:szCs w:val="20"/>
        </w:rPr>
        <w:t>1. Акты, составленные Контрольно-счетной комиссией Дубенского муниципального района при проведении контрольных мероприятий, доводятся до сведения руководителей проверяемых органов и организаций. Пояснения и замечания руководителей проверяемых органов и организаций, представленные в срок, установленный законами Республики Мордовия, прилагаются к актам и в дальнейшем являются их неотъемлемой частью.</w:t>
      </w:r>
    </w:p>
    <w:p w:rsidR="00807CDF" w:rsidRPr="006D38C1" w:rsidRDefault="00807CDF" w:rsidP="00807CDF">
      <w:pPr>
        <w:spacing w:line="240" w:lineRule="auto"/>
        <w:contextualSpacing/>
        <w:jc w:val="both"/>
        <w:rPr>
          <w:rFonts w:ascii="Times New Roman" w:hAnsi="Times New Roman" w:cs="Times New Roman"/>
          <w:sz w:val="20"/>
          <w:szCs w:val="20"/>
        </w:rPr>
      </w:pPr>
      <w:r w:rsidRPr="006D38C1">
        <w:rPr>
          <w:rFonts w:ascii="Times New Roman" w:hAnsi="Times New Roman" w:cs="Times New Roman"/>
          <w:sz w:val="20"/>
          <w:szCs w:val="20"/>
        </w:rPr>
        <w:t>2. Проверяемые органы и организации и их должностные лица вправе обратиться с жалобой на действия (бездействие) Контрольно-счетная комиссия Дубенского муниципального района в законодател</w:t>
      </w:r>
      <w:bookmarkStart w:id="262" w:name="sub_1010"/>
      <w:r w:rsidRPr="006D38C1">
        <w:rPr>
          <w:rFonts w:ascii="Times New Roman" w:hAnsi="Times New Roman" w:cs="Times New Roman"/>
          <w:sz w:val="20"/>
          <w:szCs w:val="20"/>
        </w:rPr>
        <w:t>ьные (представительные) органы.</w:t>
      </w:r>
    </w:p>
    <w:p w:rsidR="00807CDF" w:rsidRPr="006D38C1" w:rsidRDefault="00807CDF" w:rsidP="00807CDF">
      <w:pPr>
        <w:spacing w:line="240" w:lineRule="auto"/>
        <w:ind w:firstLine="708"/>
        <w:contextualSpacing/>
        <w:jc w:val="both"/>
        <w:rPr>
          <w:rFonts w:ascii="Times New Roman" w:hAnsi="Times New Roman" w:cs="Times New Roman"/>
          <w:sz w:val="20"/>
          <w:szCs w:val="20"/>
        </w:rPr>
      </w:pPr>
      <w:r w:rsidRPr="006D38C1">
        <w:rPr>
          <w:rStyle w:val="ae"/>
          <w:rFonts w:ascii="Times New Roman" w:hAnsi="Times New Roman" w:cs="Times New Roman"/>
          <w:bCs w:val="0"/>
          <w:color w:val="auto"/>
          <w:sz w:val="20"/>
          <w:szCs w:val="20"/>
        </w:rPr>
        <w:t>Статья 14</w:t>
      </w:r>
      <w:r w:rsidRPr="006D38C1">
        <w:rPr>
          <w:rFonts w:ascii="Times New Roman" w:hAnsi="Times New Roman" w:cs="Times New Roman"/>
          <w:sz w:val="20"/>
          <w:szCs w:val="20"/>
        </w:rPr>
        <w:t>. Анализ результатов контрольных и экспертно-аналитических мероприятий</w:t>
      </w:r>
    </w:p>
    <w:p w:rsidR="00807CDF" w:rsidRPr="006D38C1" w:rsidRDefault="00807CDF" w:rsidP="00807CDF">
      <w:pPr>
        <w:spacing w:line="240" w:lineRule="auto"/>
        <w:contextualSpacing/>
        <w:jc w:val="both"/>
        <w:rPr>
          <w:rFonts w:ascii="Times New Roman" w:hAnsi="Times New Roman" w:cs="Times New Roman"/>
          <w:sz w:val="20"/>
          <w:szCs w:val="20"/>
        </w:rPr>
      </w:pPr>
      <w:bookmarkStart w:id="263" w:name="sub_1011"/>
      <w:bookmarkEnd w:id="262"/>
      <w:r w:rsidRPr="006D38C1">
        <w:rPr>
          <w:rFonts w:ascii="Times New Roman" w:hAnsi="Times New Roman" w:cs="Times New Roman"/>
          <w:sz w:val="20"/>
          <w:szCs w:val="20"/>
        </w:rPr>
        <w:t>1. Контрольно-счетная комиссия Дубенского муниципального района систематически анализирует итоги проводимых контрольных мероприятий и экспертно-аналитических работ, обобщает и исследует причины и последствия выявленных отклонений и нарушений в процессе формирования доходов и расходования средств бюджета Дубенского муниципального района.</w:t>
      </w:r>
    </w:p>
    <w:p w:rsidR="00807CDF" w:rsidRPr="006D38C1" w:rsidRDefault="00807CDF" w:rsidP="00807CDF">
      <w:pPr>
        <w:spacing w:line="240" w:lineRule="auto"/>
        <w:contextualSpacing/>
        <w:jc w:val="both"/>
        <w:rPr>
          <w:rFonts w:ascii="Times New Roman" w:hAnsi="Times New Roman" w:cs="Times New Roman"/>
          <w:sz w:val="20"/>
          <w:szCs w:val="20"/>
        </w:rPr>
      </w:pPr>
      <w:bookmarkStart w:id="264" w:name="sub_1012"/>
      <w:bookmarkEnd w:id="263"/>
      <w:r w:rsidRPr="006D38C1">
        <w:rPr>
          <w:rFonts w:ascii="Times New Roman" w:hAnsi="Times New Roman" w:cs="Times New Roman"/>
          <w:sz w:val="20"/>
          <w:szCs w:val="20"/>
        </w:rPr>
        <w:t>2. На основе полученных данных Контрольно-счетная комиссия Дубенского муниципального района разрабатывает предложения по совершенствованию бюджетного процесса и нормативных правовых актов Дубенского муниципального района по бюджетным вопросам и представляет их на рассмотрение Совету депутатов Дубенского муниципального района.</w:t>
      </w:r>
      <w:bookmarkStart w:id="265" w:name="sub_10012"/>
      <w:bookmarkEnd w:id="264"/>
    </w:p>
    <w:p w:rsidR="00807CDF" w:rsidRPr="006D38C1" w:rsidRDefault="00807CDF" w:rsidP="00807CDF">
      <w:pPr>
        <w:spacing w:line="240" w:lineRule="auto"/>
        <w:ind w:firstLine="708"/>
        <w:contextualSpacing/>
        <w:jc w:val="both"/>
        <w:rPr>
          <w:rFonts w:ascii="Times New Roman" w:hAnsi="Times New Roman" w:cs="Times New Roman"/>
          <w:sz w:val="20"/>
          <w:szCs w:val="20"/>
        </w:rPr>
      </w:pPr>
      <w:r w:rsidRPr="006D38C1">
        <w:rPr>
          <w:rStyle w:val="ae"/>
          <w:rFonts w:ascii="Times New Roman" w:hAnsi="Times New Roman" w:cs="Times New Roman"/>
          <w:bCs w:val="0"/>
          <w:color w:val="auto"/>
          <w:sz w:val="20"/>
          <w:szCs w:val="20"/>
        </w:rPr>
        <w:t>Статья 15.</w:t>
      </w:r>
      <w:r w:rsidRPr="006D38C1">
        <w:rPr>
          <w:rFonts w:ascii="Times New Roman" w:hAnsi="Times New Roman" w:cs="Times New Roman"/>
          <w:sz w:val="20"/>
          <w:szCs w:val="20"/>
        </w:rPr>
        <w:t xml:space="preserve"> Обеспечение доступа к информации о деятельности Контрольно-счетной комиссии Дубенского муниципального района</w:t>
      </w:r>
    </w:p>
    <w:p w:rsidR="00807CDF" w:rsidRPr="006D38C1" w:rsidRDefault="00807CDF" w:rsidP="00807CDF">
      <w:pPr>
        <w:spacing w:line="240" w:lineRule="auto"/>
        <w:contextualSpacing/>
        <w:jc w:val="both"/>
        <w:rPr>
          <w:rFonts w:ascii="Times New Roman" w:hAnsi="Times New Roman" w:cs="Times New Roman"/>
          <w:sz w:val="20"/>
          <w:szCs w:val="20"/>
        </w:rPr>
      </w:pPr>
      <w:bookmarkStart w:id="266" w:name="sub_121"/>
      <w:bookmarkEnd w:id="265"/>
      <w:r w:rsidRPr="006D38C1">
        <w:rPr>
          <w:rFonts w:ascii="Times New Roman" w:hAnsi="Times New Roman" w:cs="Times New Roman"/>
          <w:sz w:val="20"/>
          <w:szCs w:val="20"/>
        </w:rPr>
        <w:t xml:space="preserve">1. </w:t>
      </w:r>
      <w:proofErr w:type="gramStart"/>
      <w:r w:rsidRPr="006D38C1">
        <w:rPr>
          <w:rFonts w:ascii="Times New Roman" w:hAnsi="Times New Roman" w:cs="Times New Roman"/>
          <w:sz w:val="20"/>
          <w:szCs w:val="20"/>
        </w:rPr>
        <w:t xml:space="preserve">Контрольно-счетная комиссия Дубенского муниципального района в целях обеспечения доступа к информации о своей деятельности размещает на </w:t>
      </w:r>
      <w:hyperlink r:id="rId35" w:history="1">
        <w:r w:rsidRPr="006D38C1">
          <w:rPr>
            <w:rStyle w:val="af5"/>
            <w:rFonts w:ascii="Times New Roman" w:hAnsi="Times New Roman"/>
            <w:color w:val="auto"/>
            <w:sz w:val="20"/>
            <w:szCs w:val="20"/>
          </w:rPr>
          <w:t>официальном сайте</w:t>
        </w:r>
      </w:hyperlink>
      <w:r w:rsidRPr="006D38C1">
        <w:rPr>
          <w:rFonts w:ascii="Times New Roman" w:hAnsi="Times New Roman" w:cs="Times New Roman"/>
          <w:sz w:val="20"/>
          <w:szCs w:val="20"/>
        </w:rPr>
        <w:t xml:space="preserve"> органов местного самоуправления Дубенского муниципального района в информационно-телекоммуникационной сети Интернет (далее - сеть Интернет) и опубликовывает в средствах массовой информации информацию о проведенных контрольных и экспертно-аналитических мероприятиях, о выявленных при их проведении нарушениях, о внесенных представлениях и предписаниях, а также о принятых по</w:t>
      </w:r>
      <w:proofErr w:type="gramEnd"/>
      <w:r w:rsidRPr="006D38C1">
        <w:rPr>
          <w:rFonts w:ascii="Times New Roman" w:hAnsi="Times New Roman" w:cs="Times New Roman"/>
          <w:sz w:val="20"/>
          <w:szCs w:val="20"/>
        </w:rPr>
        <w:t xml:space="preserve"> ним </w:t>
      </w:r>
      <w:proofErr w:type="gramStart"/>
      <w:r w:rsidRPr="006D38C1">
        <w:rPr>
          <w:rFonts w:ascii="Times New Roman" w:hAnsi="Times New Roman" w:cs="Times New Roman"/>
          <w:sz w:val="20"/>
          <w:szCs w:val="20"/>
        </w:rPr>
        <w:t>решениях</w:t>
      </w:r>
      <w:proofErr w:type="gramEnd"/>
      <w:r w:rsidRPr="006D38C1">
        <w:rPr>
          <w:rFonts w:ascii="Times New Roman" w:hAnsi="Times New Roman" w:cs="Times New Roman"/>
          <w:sz w:val="20"/>
          <w:szCs w:val="20"/>
        </w:rPr>
        <w:t xml:space="preserve"> и мерах.</w:t>
      </w:r>
    </w:p>
    <w:p w:rsidR="00807CDF" w:rsidRPr="006D38C1" w:rsidRDefault="00807CDF" w:rsidP="00807CDF">
      <w:pPr>
        <w:spacing w:line="240" w:lineRule="auto"/>
        <w:contextualSpacing/>
        <w:jc w:val="both"/>
        <w:rPr>
          <w:rFonts w:ascii="Times New Roman" w:hAnsi="Times New Roman" w:cs="Times New Roman"/>
          <w:sz w:val="20"/>
          <w:szCs w:val="20"/>
        </w:rPr>
      </w:pPr>
      <w:bookmarkStart w:id="267" w:name="sub_122"/>
      <w:bookmarkEnd w:id="266"/>
      <w:r w:rsidRPr="006D38C1">
        <w:rPr>
          <w:rFonts w:ascii="Times New Roman" w:hAnsi="Times New Roman" w:cs="Times New Roman"/>
          <w:sz w:val="20"/>
          <w:szCs w:val="20"/>
        </w:rPr>
        <w:t>2. Контрольно-счетная комиссия Дубенского муниципального района ежегодно подготавливает отчеты о своей деятельности, которые направляются на рассмотрение в Совет депутатов Дубенского муниципального района. Указанные отчеты Контрольно-счетной комиссии Дубенского муниципального района опубликовываются в средствах массовой информации или размещаются в сети Интернет только после их рассмотрения Советом депутатов Дубенского муниципального района.</w:t>
      </w:r>
    </w:p>
    <w:p w:rsidR="00807CDF" w:rsidRPr="006D38C1" w:rsidRDefault="00807CDF" w:rsidP="00807CDF">
      <w:pPr>
        <w:spacing w:line="240" w:lineRule="auto"/>
        <w:contextualSpacing/>
        <w:jc w:val="both"/>
        <w:rPr>
          <w:rFonts w:ascii="Times New Roman" w:hAnsi="Times New Roman" w:cs="Times New Roman"/>
          <w:sz w:val="20"/>
          <w:szCs w:val="20"/>
        </w:rPr>
      </w:pPr>
      <w:bookmarkStart w:id="268" w:name="sub_123"/>
      <w:bookmarkEnd w:id="267"/>
      <w:r w:rsidRPr="006D38C1">
        <w:rPr>
          <w:rFonts w:ascii="Times New Roman" w:hAnsi="Times New Roman" w:cs="Times New Roman"/>
          <w:sz w:val="20"/>
          <w:szCs w:val="20"/>
        </w:rPr>
        <w:t xml:space="preserve">3. Опубликование в средствах массовой информации или размещение в сети Интернет информации о деятельности Контрольно-счетной комиссии Дубенского муниципального района осуществляется в соответствии с законодательством Российской Федерации, </w:t>
      </w:r>
      <w:hyperlink r:id="rId36" w:history="1">
        <w:r w:rsidRPr="006D38C1">
          <w:rPr>
            <w:rStyle w:val="af5"/>
            <w:rFonts w:ascii="Times New Roman" w:hAnsi="Times New Roman"/>
            <w:b w:val="0"/>
            <w:color w:val="auto"/>
            <w:sz w:val="20"/>
            <w:szCs w:val="20"/>
          </w:rPr>
          <w:t>Уставом</w:t>
        </w:r>
      </w:hyperlink>
      <w:r w:rsidRPr="006D38C1">
        <w:rPr>
          <w:rFonts w:ascii="Times New Roman" w:hAnsi="Times New Roman" w:cs="Times New Roman"/>
          <w:sz w:val="20"/>
          <w:szCs w:val="20"/>
        </w:rPr>
        <w:t xml:space="preserve"> Дубенского муниципального района</w:t>
      </w:r>
      <w:bookmarkEnd w:id="268"/>
      <w:r w:rsidRPr="006D38C1">
        <w:rPr>
          <w:rFonts w:ascii="Times New Roman" w:hAnsi="Times New Roman" w:cs="Times New Roman"/>
          <w:sz w:val="20"/>
          <w:szCs w:val="20"/>
        </w:rPr>
        <w:t>.</w:t>
      </w:r>
      <w:bookmarkStart w:id="269" w:name="sub_10013"/>
    </w:p>
    <w:p w:rsidR="00807CDF" w:rsidRPr="006D38C1" w:rsidRDefault="00807CDF" w:rsidP="00807CDF">
      <w:pPr>
        <w:spacing w:line="240" w:lineRule="auto"/>
        <w:ind w:firstLine="708"/>
        <w:contextualSpacing/>
        <w:jc w:val="both"/>
        <w:rPr>
          <w:rFonts w:ascii="Times New Roman" w:hAnsi="Times New Roman" w:cs="Times New Roman"/>
          <w:sz w:val="20"/>
          <w:szCs w:val="20"/>
        </w:rPr>
      </w:pPr>
      <w:r w:rsidRPr="006D38C1">
        <w:rPr>
          <w:rStyle w:val="ae"/>
          <w:rFonts w:ascii="Times New Roman" w:hAnsi="Times New Roman" w:cs="Times New Roman"/>
          <w:bCs w:val="0"/>
          <w:color w:val="auto"/>
          <w:sz w:val="20"/>
          <w:szCs w:val="20"/>
        </w:rPr>
        <w:t>Статья 16.</w:t>
      </w:r>
      <w:r w:rsidRPr="006D38C1">
        <w:rPr>
          <w:rFonts w:ascii="Times New Roman" w:hAnsi="Times New Roman" w:cs="Times New Roman"/>
          <w:sz w:val="20"/>
          <w:szCs w:val="20"/>
        </w:rPr>
        <w:t xml:space="preserve"> Финансовое обеспечение деятельности Контрольно-счетной комиссии Дубенского муниципального района</w:t>
      </w:r>
    </w:p>
    <w:bookmarkEnd w:id="269"/>
    <w:p w:rsidR="00807CDF" w:rsidRPr="006D38C1" w:rsidRDefault="00807CDF" w:rsidP="00807CDF">
      <w:pPr>
        <w:widowControl w:val="0"/>
        <w:numPr>
          <w:ilvl w:val="0"/>
          <w:numId w:val="17"/>
        </w:numPr>
        <w:tabs>
          <w:tab w:val="left" w:pos="1134"/>
        </w:tabs>
        <w:autoSpaceDE w:val="0"/>
        <w:autoSpaceDN w:val="0"/>
        <w:adjustRightInd w:val="0"/>
        <w:spacing w:after="0" w:line="240" w:lineRule="auto"/>
        <w:ind w:left="0" w:firstLine="720"/>
        <w:contextualSpacing/>
        <w:jc w:val="both"/>
        <w:rPr>
          <w:rFonts w:ascii="Times New Roman" w:hAnsi="Times New Roman" w:cs="Times New Roman"/>
          <w:sz w:val="20"/>
          <w:szCs w:val="20"/>
        </w:rPr>
      </w:pPr>
      <w:r w:rsidRPr="006D38C1">
        <w:rPr>
          <w:rFonts w:ascii="Times New Roman" w:hAnsi="Times New Roman" w:cs="Times New Roman"/>
          <w:sz w:val="20"/>
          <w:szCs w:val="20"/>
        </w:rPr>
        <w:t>Финансовое обеспечение деятельности Контрольно-счетной комиссии Дубенского муниципального района осуществляется за счет средств бюджета Дубенского муниципального района. Финансовое обеспечение деятельности Контрольно-счетной комиссии Дубенского муниципального района предусматривается в объеме, позволяющем обеспечить возможность осуществления возложенных на нее полномочий.</w:t>
      </w:r>
    </w:p>
    <w:p w:rsidR="002A4792" w:rsidRPr="006D38C1" w:rsidRDefault="002A4792" w:rsidP="001B2EFF">
      <w:pPr>
        <w:spacing w:line="240" w:lineRule="auto"/>
        <w:ind w:firstLine="709"/>
        <w:contextualSpacing/>
        <w:jc w:val="center"/>
        <w:rPr>
          <w:rFonts w:ascii="Times New Roman" w:hAnsi="Times New Roman" w:cs="Times New Roman"/>
          <w:b/>
          <w:sz w:val="20"/>
          <w:szCs w:val="20"/>
        </w:rPr>
      </w:pPr>
    </w:p>
    <w:p w:rsidR="002A4792" w:rsidRPr="006D38C1" w:rsidRDefault="002A4792" w:rsidP="001B2EFF">
      <w:pPr>
        <w:spacing w:line="240" w:lineRule="auto"/>
        <w:ind w:firstLine="709"/>
        <w:contextualSpacing/>
        <w:jc w:val="center"/>
        <w:rPr>
          <w:rFonts w:ascii="Times New Roman" w:hAnsi="Times New Roman" w:cs="Times New Roman"/>
          <w:b/>
          <w:sz w:val="20"/>
          <w:szCs w:val="20"/>
        </w:rPr>
      </w:pPr>
    </w:p>
    <w:p w:rsidR="00F54308" w:rsidRPr="006D38C1" w:rsidRDefault="00F54308" w:rsidP="00F54308">
      <w:pPr>
        <w:spacing w:line="240" w:lineRule="auto"/>
        <w:contextualSpacing/>
        <w:jc w:val="center"/>
        <w:rPr>
          <w:rFonts w:ascii="Times New Roman" w:hAnsi="Times New Roman" w:cs="Times New Roman"/>
          <w:b/>
          <w:sz w:val="20"/>
          <w:szCs w:val="20"/>
        </w:rPr>
      </w:pPr>
      <w:r w:rsidRPr="006D38C1">
        <w:rPr>
          <w:rFonts w:ascii="Times New Roman" w:hAnsi="Times New Roman" w:cs="Times New Roman"/>
          <w:b/>
          <w:sz w:val="20"/>
          <w:szCs w:val="20"/>
        </w:rPr>
        <w:t xml:space="preserve">СОВЕТ ДЕПУТАТОВ ДУБЕНСКОГО МУНИЦИПАЛЬНОГО РАЙОНА </w:t>
      </w:r>
    </w:p>
    <w:p w:rsidR="00F54308" w:rsidRPr="006D38C1" w:rsidRDefault="00F54308" w:rsidP="00F54308">
      <w:pPr>
        <w:spacing w:line="240" w:lineRule="auto"/>
        <w:contextualSpacing/>
        <w:jc w:val="center"/>
        <w:rPr>
          <w:rFonts w:ascii="Times New Roman" w:hAnsi="Times New Roman" w:cs="Times New Roman"/>
          <w:b/>
          <w:sz w:val="20"/>
          <w:szCs w:val="20"/>
        </w:rPr>
      </w:pPr>
      <w:r w:rsidRPr="006D38C1">
        <w:rPr>
          <w:rFonts w:ascii="Times New Roman" w:hAnsi="Times New Roman" w:cs="Times New Roman"/>
          <w:b/>
          <w:sz w:val="20"/>
          <w:szCs w:val="20"/>
        </w:rPr>
        <w:t>РЕСПУБЛИКИ МОРДОВИЯ СЕДЬМОГО СОЗЫВА</w:t>
      </w:r>
    </w:p>
    <w:p w:rsidR="00F54308" w:rsidRPr="006D38C1" w:rsidRDefault="00F54308" w:rsidP="00F54308">
      <w:pPr>
        <w:spacing w:line="240" w:lineRule="auto"/>
        <w:contextualSpacing/>
        <w:jc w:val="center"/>
        <w:rPr>
          <w:rFonts w:ascii="Times New Roman" w:hAnsi="Times New Roman" w:cs="Times New Roman"/>
          <w:sz w:val="20"/>
          <w:szCs w:val="20"/>
        </w:rPr>
      </w:pPr>
    </w:p>
    <w:p w:rsidR="00F54308" w:rsidRPr="006D38C1" w:rsidRDefault="00F54308" w:rsidP="00F54308">
      <w:pPr>
        <w:spacing w:line="240" w:lineRule="auto"/>
        <w:contextualSpacing/>
        <w:jc w:val="center"/>
        <w:rPr>
          <w:rFonts w:ascii="Times New Roman" w:hAnsi="Times New Roman" w:cs="Times New Roman"/>
          <w:b/>
          <w:sz w:val="20"/>
          <w:szCs w:val="20"/>
        </w:rPr>
      </w:pPr>
      <w:r w:rsidRPr="006D38C1">
        <w:rPr>
          <w:rFonts w:ascii="Times New Roman" w:hAnsi="Times New Roman" w:cs="Times New Roman"/>
          <w:b/>
          <w:sz w:val="20"/>
          <w:szCs w:val="20"/>
        </w:rPr>
        <w:t>РЕШЕНИЕ</w:t>
      </w:r>
    </w:p>
    <w:p w:rsidR="00F54308" w:rsidRPr="006D38C1" w:rsidRDefault="00F54308" w:rsidP="00F54308">
      <w:pPr>
        <w:spacing w:line="240" w:lineRule="auto"/>
        <w:contextualSpacing/>
        <w:jc w:val="center"/>
        <w:rPr>
          <w:rFonts w:ascii="Times New Roman" w:hAnsi="Times New Roman" w:cs="Times New Roman"/>
          <w:b/>
          <w:sz w:val="20"/>
          <w:szCs w:val="20"/>
        </w:rPr>
      </w:pPr>
    </w:p>
    <w:p w:rsidR="00F54308" w:rsidRPr="006D38C1" w:rsidRDefault="00F54308" w:rsidP="00F54308">
      <w:pPr>
        <w:spacing w:line="240" w:lineRule="auto"/>
        <w:contextualSpacing/>
        <w:jc w:val="center"/>
        <w:rPr>
          <w:rFonts w:ascii="Times New Roman" w:hAnsi="Times New Roman" w:cs="Times New Roman"/>
          <w:sz w:val="20"/>
          <w:szCs w:val="20"/>
        </w:rPr>
      </w:pPr>
      <w:r w:rsidRPr="006D38C1">
        <w:rPr>
          <w:rFonts w:ascii="Times New Roman" w:hAnsi="Times New Roman" w:cs="Times New Roman"/>
          <w:sz w:val="20"/>
          <w:szCs w:val="20"/>
        </w:rPr>
        <w:t>с. Дубенки</w:t>
      </w:r>
    </w:p>
    <w:p w:rsidR="00F54308" w:rsidRPr="006D38C1" w:rsidRDefault="00F54308" w:rsidP="00F54308">
      <w:pPr>
        <w:spacing w:line="240" w:lineRule="auto"/>
        <w:contextualSpacing/>
        <w:jc w:val="center"/>
        <w:rPr>
          <w:rFonts w:ascii="Times New Roman" w:hAnsi="Times New Roman" w:cs="Times New Roman"/>
          <w:sz w:val="20"/>
          <w:szCs w:val="20"/>
        </w:rPr>
      </w:pPr>
    </w:p>
    <w:p w:rsidR="00F54308" w:rsidRPr="006D38C1" w:rsidRDefault="00F54308" w:rsidP="00F54308">
      <w:pPr>
        <w:spacing w:line="240" w:lineRule="auto"/>
        <w:contextualSpacing/>
        <w:jc w:val="center"/>
        <w:rPr>
          <w:rFonts w:ascii="Times New Roman" w:hAnsi="Times New Roman" w:cs="Times New Roman"/>
          <w:sz w:val="20"/>
          <w:szCs w:val="20"/>
        </w:rPr>
      </w:pPr>
      <w:r w:rsidRPr="006D38C1">
        <w:rPr>
          <w:rFonts w:ascii="Times New Roman" w:hAnsi="Times New Roman" w:cs="Times New Roman"/>
          <w:sz w:val="20"/>
          <w:szCs w:val="20"/>
        </w:rPr>
        <w:t>7 октября 2021г.                                                                                                                №</w:t>
      </w:r>
      <w:r w:rsidR="00507705">
        <w:rPr>
          <w:rFonts w:ascii="Times New Roman" w:hAnsi="Times New Roman" w:cs="Times New Roman"/>
          <w:sz w:val="20"/>
          <w:szCs w:val="20"/>
        </w:rPr>
        <w:t>6</w:t>
      </w:r>
    </w:p>
    <w:p w:rsidR="00F54308" w:rsidRPr="006D38C1" w:rsidRDefault="00F54308" w:rsidP="00F54308">
      <w:pPr>
        <w:spacing w:line="240" w:lineRule="auto"/>
        <w:ind w:left="709" w:firstLine="567"/>
        <w:contextualSpacing/>
        <w:jc w:val="center"/>
        <w:rPr>
          <w:rFonts w:ascii="Times New Roman" w:hAnsi="Times New Roman" w:cs="Times New Roman"/>
          <w:b/>
          <w:sz w:val="20"/>
          <w:szCs w:val="20"/>
        </w:rPr>
      </w:pPr>
    </w:p>
    <w:p w:rsidR="00F54308" w:rsidRPr="006D38C1" w:rsidRDefault="00F54308" w:rsidP="00F54308">
      <w:pPr>
        <w:spacing w:line="240" w:lineRule="auto"/>
        <w:contextualSpacing/>
        <w:jc w:val="center"/>
        <w:rPr>
          <w:rFonts w:ascii="Times New Roman" w:hAnsi="Times New Roman" w:cs="Times New Roman"/>
          <w:sz w:val="20"/>
          <w:szCs w:val="20"/>
        </w:rPr>
      </w:pPr>
      <w:r w:rsidRPr="006D38C1">
        <w:rPr>
          <w:rFonts w:ascii="Times New Roman" w:hAnsi="Times New Roman" w:cs="Times New Roman"/>
          <w:sz w:val="20"/>
          <w:szCs w:val="20"/>
        </w:rPr>
        <w:t>Об образовании контрольно-счетной комиссии</w:t>
      </w:r>
    </w:p>
    <w:p w:rsidR="00F54308" w:rsidRPr="006D38C1" w:rsidRDefault="00F54308" w:rsidP="00F54308">
      <w:pPr>
        <w:spacing w:line="240" w:lineRule="auto"/>
        <w:contextualSpacing/>
        <w:jc w:val="center"/>
        <w:rPr>
          <w:rFonts w:ascii="Times New Roman" w:hAnsi="Times New Roman" w:cs="Times New Roman"/>
          <w:sz w:val="20"/>
          <w:szCs w:val="20"/>
        </w:rPr>
      </w:pPr>
      <w:r w:rsidRPr="006D38C1">
        <w:rPr>
          <w:rFonts w:ascii="Times New Roman" w:hAnsi="Times New Roman" w:cs="Times New Roman"/>
          <w:sz w:val="20"/>
          <w:szCs w:val="20"/>
        </w:rPr>
        <w:t>Дубенского муниципального района Республики Мордовия</w:t>
      </w:r>
    </w:p>
    <w:p w:rsidR="00F54308" w:rsidRPr="006D38C1" w:rsidRDefault="00F54308" w:rsidP="00F54308">
      <w:pPr>
        <w:spacing w:line="240" w:lineRule="auto"/>
        <w:contextualSpacing/>
        <w:rPr>
          <w:sz w:val="20"/>
          <w:szCs w:val="20"/>
        </w:rPr>
      </w:pPr>
    </w:p>
    <w:p w:rsidR="00F54308" w:rsidRPr="006D38C1" w:rsidRDefault="00F54308" w:rsidP="00F54308">
      <w:pPr>
        <w:tabs>
          <w:tab w:val="left" w:pos="0"/>
        </w:tabs>
        <w:spacing w:line="240" w:lineRule="auto"/>
        <w:contextualSpacing/>
        <w:rPr>
          <w:rFonts w:ascii="Times New Roman" w:hAnsi="Times New Roman" w:cs="Times New Roman"/>
          <w:sz w:val="20"/>
          <w:szCs w:val="20"/>
        </w:rPr>
      </w:pPr>
      <w:r w:rsidRPr="006D38C1">
        <w:rPr>
          <w:rFonts w:ascii="Times New Roman" w:hAnsi="Times New Roman" w:cs="Times New Roman"/>
          <w:sz w:val="20"/>
          <w:szCs w:val="20"/>
        </w:rPr>
        <w:t>В соответствии со статьей 38 Устава Дубенского муниципального района Республики Мордовия, статьей 14 регламента Совета депутатов Дубенского муниципального района седьмого созыва, Совет депутатов Дубенского муниципального района Республики Мордовия решил:</w:t>
      </w:r>
    </w:p>
    <w:p w:rsidR="00F54308" w:rsidRPr="006D38C1" w:rsidRDefault="00F54308" w:rsidP="00F54308">
      <w:pPr>
        <w:widowControl w:val="0"/>
        <w:numPr>
          <w:ilvl w:val="0"/>
          <w:numId w:val="19"/>
        </w:numPr>
        <w:tabs>
          <w:tab w:val="left" w:pos="0"/>
        </w:tabs>
        <w:autoSpaceDE w:val="0"/>
        <w:autoSpaceDN w:val="0"/>
        <w:adjustRightInd w:val="0"/>
        <w:spacing w:after="0" w:line="240" w:lineRule="auto"/>
        <w:ind w:left="0" w:firstLine="709"/>
        <w:contextualSpacing/>
        <w:jc w:val="both"/>
        <w:rPr>
          <w:rFonts w:ascii="Times New Roman" w:hAnsi="Times New Roman" w:cs="Times New Roman"/>
          <w:sz w:val="20"/>
          <w:szCs w:val="20"/>
        </w:rPr>
      </w:pPr>
      <w:r w:rsidRPr="006D38C1">
        <w:rPr>
          <w:rFonts w:ascii="Times New Roman" w:hAnsi="Times New Roman" w:cs="Times New Roman"/>
          <w:sz w:val="20"/>
          <w:szCs w:val="20"/>
        </w:rPr>
        <w:t>Образовать контрольный орган – контрольно-счетную комиссию Дубенского муниципального района Республики Мордовия.</w:t>
      </w:r>
    </w:p>
    <w:p w:rsidR="00F54308" w:rsidRPr="006D38C1" w:rsidRDefault="00F54308" w:rsidP="00F54308">
      <w:pPr>
        <w:widowControl w:val="0"/>
        <w:numPr>
          <w:ilvl w:val="0"/>
          <w:numId w:val="19"/>
        </w:numPr>
        <w:tabs>
          <w:tab w:val="left" w:pos="0"/>
        </w:tabs>
        <w:autoSpaceDE w:val="0"/>
        <w:autoSpaceDN w:val="0"/>
        <w:adjustRightInd w:val="0"/>
        <w:spacing w:after="0" w:line="240" w:lineRule="auto"/>
        <w:ind w:left="0" w:firstLine="709"/>
        <w:contextualSpacing/>
        <w:jc w:val="both"/>
        <w:rPr>
          <w:rFonts w:ascii="Times New Roman" w:hAnsi="Times New Roman" w:cs="Times New Roman"/>
          <w:sz w:val="20"/>
          <w:szCs w:val="20"/>
        </w:rPr>
      </w:pPr>
      <w:r w:rsidRPr="006D38C1">
        <w:rPr>
          <w:rFonts w:ascii="Times New Roman" w:hAnsi="Times New Roman" w:cs="Times New Roman"/>
          <w:sz w:val="20"/>
          <w:szCs w:val="20"/>
        </w:rPr>
        <w:t>Опубликовать настоящее решение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http:\\dubenki.e-mordovia.ru.</w:t>
      </w:r>
    </w:p>
    <w:p w:rsidR="00F54308" w:rsidRPr="006D38C1" w:rsidRDefault="00F54308" w:rsidP="00F54308">
      <w:pPr>
        <w:widowControl w:val="0"/>
        <w:numPr>
          <w:ilvl w:val="0"/>
          <w:numId w:val="19"/>
        </w:numPr>
        <w:tabs>
          <w:tab w:val="left" w:pos="0"/>
        </w:tabs>
        <w:autoSpaceDE w:val="0"/>
        <w:autoSpaceDN w:val="0"/>
        <w:adjustRightInd w:val="0"/>
        <w:spacing w:after="0" w:line="240" w:lineRule="auto"/>
        <w:ind w:left="0" w:firstLine="709"/>
        <w:contextualSpacing/>
        <w:jc w:val="both"/>
        <w:rPr>
          <w:rFonts w:ascii="Times New Roman" w:hAnsi="Times New Roman" w:cs="Times New Roman"/>
          <w:sz w:val="20"/>
          <w:szCs w:val="20"/>
        </w:rPr>
      </w:pPr>
      <w:r w:rsidRPr="006D38C1">
        <w:rPr>
          <w:rFonts w:ascii="Times New Roman" w:hAnsi="Times New Roman" w:cs="Times New Roman"/>
          <w:sz w:val="20"/>
          <w:szCs w:val="20"/>
        </w:rPr>
        <w:t>Настоящее решение вступает в силу со дня опубликования</w:t>
      </w:r>
    </w:p>
    <w:p w:rsidR="00F54308" w:rsidRPr="006D38C1" w:rsidRDefault="00F54308" w:rsidP="00F54308">
      <w:pPr>
        <w:spacing w:line="240" w:lineRule="auto"/>
        <w:ind w:left="567" w:firstLine="284"/>
        <w:contextualSpacing/>
        <w:rPr>
          <w:rFonts w:ascii="Times New Roman" w:hAnsi="Times New Roman" w:cs="Times New Roman"/>
          <w:sz w:val="20"/>
          <w:szCs w:val="20"/>
        </w:rPr>
      </w:pPr>
    </w:p>
    <w:p w:rsidR="00F54308" w:rsidRPr="006D38C1" w:rsidRDefault="00F54308" w:rsidP="00F54308">
      <w:pPr>
        <w:spacing w:line="240" w:lineRule="auto"/>
        <w:ind w:left="567" w:firstLine="284"/>
        <w:contextualSpacing/>
        <w:rPr>
          <w:rFonts w:ascii="Times New Roman" w:hAnsi="Times New Roman" w:cs="Times New Roman"/>
          <w:sz w:val="20"/>
          <w:szCs w:val="20"/>
        </w:rPr>
      </w:pPr>
    </w:p>
    <w:p w:rsidR="00F54308" w:rsidRPr="006D38C1" w:rsidRDefault="00F54308" w:rsidP="00F54308">
      <w:pPr>
        <w:spacing w:line="240" w:lineRule="auto"/>
        <w:ind w:left="567" w:firstLine="284"/>
        <w:contextualSpacing/>
        <w:rPr>
          <w:rFonts w:ascii="Times New Roman" w:hAnsi="Times New Roman" w:cs="Times New Roman"/>
          <w:sz w:val="20"/>
          <w:szCs w:val="20"/>
        </w:rPr>
      </w:pPr>
    </w:p>
    <w:p w:rsidR="00F54308" w:rsidRPr="006D38C1" w:rsidRDefault="00F54308" w:rsidP="00F54308">
      <w:pPr>
        <w:spacing w:line="240" w:lineRule="auto"/>
        <w:ind w:left="426" w:hanging="142"/>
        <w:contextualSpacing/>
        <w:rPr>
          <w:rFonts w:ascii="Times New Roman" w:hAnsi="Times New Roman" w:cs="Times New Roman"/>
          <w:sz w:val="20"/>
          <w:szCs w:val="20"/>
        </w:rPr>
      </w:pPr>
      <w:r w:rsidRPr="006D38C1">
        <w:rPr>
          <w:rFonts w:ascii="Times New Roman" w:hAnsi="Times New Roman" w:cs="Times New Roman"/>
          <w:sz w:val="20"/>
          <w:szCs w:val="20"/>
        </w:rPr>
        <w:t>Глава Дубенского муниципального        Председатель Совета депутатов</w:t>
      </w:r>
    </w:p>
    <w:p w:rsidR="00F54308" w:rsidRPr="006D38C1" w:rsidRDefault="00F54308" w:rsidP="00F54308">
      <w:pPr>
        <w:tabs>
          <w:tab w:val="center" w:pos="5245"/>
        </w:tabs>
        <w:spacing w:line="240" w:lineRule="auto"/>
        <w:ind w:left="426" w:hanging="142"/>
        <w:contextualSpacing/>
        <w:rPr>
          <w:rFonts w:ascii="Times New Roman" w:hAnsi="Times New Roman" w:cs="Times New Roman"/>
          <w:sz w:val="20"/>
          <w:szCs w:val="20"/>
        </w:rPr>
      </w:pPr>
      <w:r w:rsidRPr="006D38C1">
        <w:rPr>
          <w:rFonts w:ascii="Times New Roman" w:hAnsi="Times New Roman" w:cs="Times New Roman"/>
          <w:sz w:val="20"/>
          <w:szCs w:val="20"/>
        </w:rPr>
        <w:t xml:space="preserve">района </w:t>
      </w:r>
      <w:r w:rsidRPr="006D38C1">
        <w:rPr>
          <w:rFonts w:ascii="Times New Roman" w:hAnsi="Times New Roman" w:cs="Times New Roman"/>
          <w:sz w:val="20"/>
          <w:szCs w:val="20"/>
        </w:rPr>
        <w:tab/>
        <w:t xml:space="preserve">                                     Дубенского муниципального района</w:t>
      </w:r>
    </w:p>
    <w:p w:rsidR="00F54308" w:rsidRPr="006D38C1" w:rsidRDefault="00F54308" w:rsidP="00F54308">
      <w:pPr>
        <w:spacing w:line="240" w:lineRule="auto"/>
        <w:ind w:firstLine="284"/>
        <w:contextualSpacing/>
        <w:rPr>
          <w:rFonts w:ascii="Times New Roman" w:hAnsi="Times New Roman" w:cs="Times New Roman"/>
          <w:sz w:val="20"/>
          <w:szCs w:val="20"/>
        </w:rPr>
      </w:pPr>
      <w:r w:rsidRPr="006D38C1">
        <w:rPr>
          <w:rFonts w:ascii="Times New Roman" w:hAnsi="Times New Roman" w:cs="Times New Roman"/>
          <w:sz w:val="20"/>
          <w:szCs w:val="20"/>
        </w:rPr>
        <w:t xml:space="preserve">___________________/Нефедов В.Н./     ___________________/ </w:t>
      </w:r>
      <w:proofErr w:type="spellStart"/>
      <w:r w:rsidRPr="006D38C1">
        <w:rPr>
          <w:rFonts w:ascii="Times New Roman" w:hAnsi="Times New Roman" w:cs="Times New Roman"/>
          <w:sz w:val="20"/>
          <w:szCs w:val="20"/>
        </w:rPr>
        <w:t>Сайгачев</w:t>
      </w:r>
      <w:proofErr w:type="spellEnd"/>
      <w:r w:rsidRPr="006D38C1">
        <w:rPr>
          <w:rFonts w:ascii="Times New Roman" w:hAnsi="Times New Roman" w:cs="Times New Roman"/>
          <w:sz w:val="20"/>
          <w:szCs w:val="20"/>
        </w:rPr>
        <w:t xml:space="preserve"> А.И./                                                                            </w:t>
      </w:r>
    </w:p>
    <w:p w:rsidR="00F54308" w:rsidRPr="006D38C1" w:rsidRDefault="00F54308" w:rsidP="00F54308"/>
    <w:p w:rsidR="00F54308" w:rsidRPr="006D38C1" w:rsidRDefault="00F54308" w:rsidP="00F54308">
      <w:pPr>
        <w:ind w:left="6096" w:right="-29"/>
        <w:rPr>
          <w:rFonts w:ascii="Times New Roman" w:hAnsi="Times New Roman"/>
          <w:sz w:val="28"/>
          <w:szCs w:val="28"/>
        </w:rPr>
      </w:pPr>
    </w:p>
    <w:p w:rsidR="00205AC1" w:rsidRPr="006D38C1" w:rsidRDefault="00205AC1" w:rsidP="00205AC1">
      <w:pPr>
        <w:spacing w:line="240" w:lineRule="auto"/>
        <w:contextualSpacing/>
        <w:jc w:val="center"/>
        <w:rPr>
          <w:rFonts w:ascii="Times New Roman" w:hAnsi="Times New Roman" w:cs="Times New Roman"/>
          <w:b/>
          <w:sz w:val="20"/>
          <w:szCs w:val="20"/>
        </w:rPr>
      </w:pPr>
      <w:r w:rsidRPr="006D38C1">
        <w:rPr>
          <w:rFonts w:ascii="Times New Roman" w:hAnsi="Times New Roman" w:cs="Times New Roman"/>
          <w:b/>
          <w:sz w:val="20"/>
          <w:szCs w:val="20"/>
        </w:rPr>
        <w:t xml:space="preserve">СОВЕТ ДЕПУТАТОВ ДУБЕНСКОГО МУНИЦИПАЛЬНОГО РАЙОНА </w:t>
      </w:r>
    </w:p>
    <w:p w:rsidR="00205AC1" w:rsidRPr="006D38C1" w:rsidRDefault="00205AC1" w:rsidP="00205AC1">
      <w:pPr>
        <w:spacing w:line="240" w:lineRule="auto"/>
        <w:contextualSpacing/>
        <w:jc w:val="center"/>
        <w:rPr>
          <w:rFonts w:ascii="Times New Roman" w:hAnsi="Times New Roman" w:cs="Times New Roman"/>
          <w:b/>
          <w:sz w:val="20"/>
          <w:szCs w:val="20"/>
        </w:rPr>
      </w:pPr>
      <w:r w:rsidRPr="006D38C1">
        <w:rPr>
          <w:rFonts w:ascii="Times New Roman" w:hAnsi="Times New Roman" w:cs="Times New Roman"/>
          <w:b/>
          <w:sz w:val="20"/>
          <w:szCs w:val="20"/>
        </w:rPr>
        <w:t>РЕСПУБЛИКИ МОРДОВИЯ СЕДЬМОГО СОЗЫВА</w:t>
      </w:r>
    </w:p>
    <w:p w:rsidR="00205AC1" w:rsidRPr="006D38C1" w:rsidRDefault="00205AC1" w:rsidP="00205AC1">
      <w:pPr>
        <w:spacing w:line="240" w:lineRule="auto"/>
        <w:contextualSpacing/>
        <w:jc w:val="center"/>
        <w:rPr>
          <w:rFonts w:ascii="Times New Roman" w:hAnsi="Times New Roman" w:cs="Times New Roman"/>
          <w:sz w:val="20"/>
          <w:szCs w:val="20"/>
        </w:rPr>
      </w:pPr>
    </w:p>
    <w:p w:rsidR="00205AC1" w:rsidRPr="006D38C1" w:rsidRDefault="00205AC1" w:rsidP="00205AC1">
      <w:pPr>
        <w:spacing w:line="240" w:lineRule="auto"/>
        <w:contextualSpacing/>
        <w:jc w:val="center"/>
        <w:rPr>
          <w:rFonts w:ascii="Times New Roman" w:hAnsi="Times New Roman" w:cs="Times New Roman"/>
          <w:b/>
          <w:sz w:val="20"/>
          <w:szCs w:val="20"/>
        </w:rPr>
      </w:pPr>
      <w:r w:rsidRPr="006D38C1">
        <w:rPr>
          <w:rFonts w:ascii="Times New Roman" w:hAnsi="Times New Roman" w:cs="Times New Roman"/>
          <w:b/>
          <w:sz w:val="20"/>
          <w:szCs w:val="20"/>
        </w:rPr>
        <w:t>РЕШЕНИЕ</w:t>
      </w:r>
    </w:p>
    <w:p w:rsidR="00205AC1" w:rsidRPr="006D38C1" w:rsidRDefault="00205AC1" w:rsidP="00205AC1">
      <w:pPr>
        <w:spacing w:line="240" w:lineRule="auto"/>
        <w:contextualSpacing/>
        <w:jc w:val="center"/>
        <w:rPr>
          <w:rFonts w:ascii="Times New Roman" w:hAnsi="Times New Roman" w:cs="Times New Roman"/>
          <w:b/>
          <w:sz w:val="20"/>
          <w:szCs w:val="20"/>
        </w:rPr>
      </w:pPr>
    </w:p>
    <w:p w:rsidR="00205AC1" w:rsidRPr="006D38C1" w:rsidRDefault="00205AC1" w:rsidP="00205AC1">
      <w:pPr>
        <w:spacing w:line="240" w:lineRule="auto"/>
        <w:contextualSpacing/>
        <w:jc w:val="center"/>
        <w:rPr>
          <w:rFonts w:ascii="Times New Roman" w:hAnsi="Times New Roman" w:cs="Times New Roman"/>
          <w:sz w:val="20"/>
          <w:szCs w:val="20"/>
        </w:rPr>
      </w:pPr>
      <w:r w:rsidRPr="006D38C1">
        <w:rPr>
          <w:rFonts w:ascii="Times New Roman" w:hAnsi="Times New Roman" w:cs="Times New Roman"/>
          <w:sz w:val="20"/>
          <w:szCs w:val="20"/>
        </w:rPr>
        <w:t>с. Дубенки</w:t>
      </w:r>
    </w:p>
    <w:p w:rsidR="00205AC1" w:rsidRPr="006D38C1" w:rsidRDefault="00205AC1" w:rsidP="00205AC1">
      <w:pPr>
        <w:spacing w:line="240" w:lineRule="auto"/>
        <w:contextualSpacing/>
        <w:jc w:val="center"/>
        <w:rPr>
          <w:rFonts w:ascii="Times New Roman" w:hAnsi="Times New Roman" w:cs="Times New Roman"/>
          <w:sz w:val="20"/>
          <w:szCs w:val="20"/>
        </w:rPr>
      </w:pPr>
    </w:p>
    <w:p w:rsidR="00205AC1" w:rsidRPr="006D38C1" w:rsidRDefault="00205AC1" w:rsidP="00205AC1">
      <w:pPr>
        <w:spacing w:line="240" w:lineRule="auto"/>
        <w:contextualSpacing/>
        <w:jc w:val="center"/>
        <w:rPr>
          <w:rFonts w:ascii="Times New Roman" w:hAnsi="Times New Roman" w:cs="Times New Roman"/>
          <w:sz w:val="20"/>
          <w:szCs w:val="20"/>
        </w:rPr>
      </w:pPr>
      <w:r w:rsidRPr="006D38C1">
        <w:rPr>
          <w:rFonts w:ascii="Times New Roman" w:hAnsi="Times New Roman" w:cs="Times New Roman"/>
          <w:sz w:val="20"/>
          <w:szCs w:val="20"/>
        </w:rPr>
        <w:t>7 октября 2021г.                                                                                                                  №</w:t>
      </w:r>
      <w:r w:rsidR="00507705">
        <w:rPr>
          <w:rFonts w:ascii="Times New Roman" w:hAnsi="Times New Roman" w:cs="Times New Roman"/>
          <w:sz w:val="20"/>
          <w:szCs w:val="20"/>
        </w:rPr>
        <w:t>7</w:t>
      </w:r>
    </w:p>
    <w:p w:rsidR="00205AC1" w:rsidRPr="006D38C1" w:rsidRDefault="00205AC1" w:rsidP="00205AC1">
      <w:pPr>
        <w:spacing w:line="240" w:lineRule="auto"/>
        <w:ind w:left="709"/>
        <w:contextualSpacing/>
        <w:jc w:val="center"/>
        <w:rPr>
          <w:rFonts w:ascii="Times New Roman" w:hAnsi="Times New Roman" w:cs="Times New Roman"/>
          <w:sz w:val="20"/>
          <w:szCs w:val="20"/>
        </w:rPr>
      </w:pPr>
    </w:p>
    <w:p w:rsidR="00205AC1" w:rsidRPr="006D38C1" w:rsidRDefault="00205AC1" w:rsidP="00205AC1">
      <w:pPr>
        <w:spacing w:line="240" w:lineRule="auto"/>
        <w:contextualSpacing/>
        <w:jc w:val="center"/>
        <w:rPr>
          <w:rFonts w:ascii="Times New Roman" w:hAnsi="Times New Roman" w:cs="Times New Roman"/>
          <w:sz w:val="20"/>
          <w:szCs w:val="20"/>
        </w:rPr>
      </w:pPr>
      <w:r w:rsidRPr="006D38C1">
        <w:rPr>
          <w:rFonts w:ascii="Times New Roman" w:hAnsi="Times New Roman" w:cs="Times New Roman"/>
          <w:sz w:val="20"/>
          <w:szCs w:val="20"/>
        </w:rPr>
        <w:t xml:space="preserve">Об избрании состава Контрольно-счетной комиссии </w:t>
      </w:r>
    </w:p>
    <w:p w:rsidR="00205AC1" w:rsidRPr="006D38C1" w:rsidRDefault="00205AC1" w:rsidP="00205AC1">
      <w:pPr>
        <w:spacing w:line="240" w:lineRule="auto"/>
        <w:contextualSpacing/>
        <w:jc w:val="center"/>
        <w:rPr>
          <w:rFonts w:ascii="Times New Roman" w:hAnsi="Times New Roman" w:cs="Times New Roman"/>
          <w:sz w:val="20"/>
          <w:szCs w:val="20"/>
        </w:rPr>
      </w:pPr>
      <w:r w:rsidRPr="006D38C1">
        <w:rPr>
          <w:rFonts w:ascii="Times New Roman" w:hAnsi="Times New Roman" w:cs="Times New Roman"/>
          <w:sz w:val="20"/>
          <w:szCs w:val="20"/>
        </w:rPr>
        <w:t>Дубенского муниципального района Республики Мордовия</w:t>
      </w:r>
    </w:p>
    <w:p w:rsidR="00205AC1" w:rsidRPr="006D38C1" w:rsidRDefault="00205AC1" w:rsidP="00205AC1">
      <w:pPr>
        <w:spacing w:line="240" w:lineRule="auto"/>
        <w:contextualSpacing/>
        <w:jc w:val="both"/>
        <w:rPr>
          <w:rFonts w:ascii="Times New Roman" w:hAnsi="Times New Roman" w:cs="Times New Roman"/>
          <w:b/>
          <w:sz w:val="20"/>
          <w:szCs w:val="20"/>
        </w:rPr>
      </w:pPr>
    </w:p>
    <w:p w:rsidR="00205AC1" w:rsidRPr="006D38C1" w:rsidRDefault="00205AC1" w:rsidP="00205AC1">
      <w:pPr>
        <w:tabs>
          <w:tab w:val="left" w:pos="567"/>
        </w:tabs>
        <w:spacing w:line="240" w:lineRule="auto"/>
        <w:ind w:firstLine="709"/>
        <w:contextualSpacing/>
        <w:jc w:val="both"/>
        <w:rPr>
          <w:rFonts w:ascii="Times New Roman" w:hAnsi="Times New Roman" w:cs="Times New Roman"/>
          <w:sz w:val="20"/>
          <w:szCs w:val="20"/>
        </w:rPr>
      </w:pPr>
      <w:r w:rsidRPr="006D38C1">
        <w:rPr>
          <w:rFonts w:ascii="Times New Roman" w:hAnsi="Times New Roman" w:cs="Times New Roman"/>
          <w:sz w:val="20"/>
          <w:szCs w:val="20"/>
        </w:rPr>
        <w:t>В соответствии со статьей 26.3 Устава Дубенского муниципального района Республики Мордовия и Положением о Контрольно-счетной комиссии Дубенского муниципального района, Совет депутатов Дубенского муниципального района Республики Мордовия решил:</w:t>
      </w:r>
    </w:p>
    <w:p w:rsidR="00205AC1" w:rsidRPr="006D38C1" w:rsidRDefault="00205AC1" w:rsidP="00205AC1">
      <w:pPr>
        <w:numPr>
          <w:ilvl w:val="0"/>
          <w:numId w:val="20"/>
        </w:numPr>
        <w:tabs>
          <w:tab w:val="left" w:pos="567"/>
        </w:tabs>
        <w:spacing w:after="0" w:line="240" w:lineRule="auto"/>
        <w:ind w:left="0" w:firstLine="709"/>
        <w:contextualSpacing/>
        <w:jc w:val="both"/>
        <w:rPr>
          <w:rFonts w:ascii="Times New Roman" w:hAnsi="Times New Roman" w:cs="Times New Roman"/>
          <w:sz w:val="20"/>
          <w:szCs w:val="20"/>
        </w:rPr>
      </w:pPr>
      <w:r w:rsidRPr="006D38C1">
        <w:rPr>
          <w:rFonts w:ascii="Times New Roman" w:hAnsi="Times New Roman" w:cs="Times New Roman"/>
          <w:sz w:val="20"/>
          <w:szCs w:val="20"/>
        </w:rPr>
        <w:t xml:space="preserve">Избрать Кураева Геннадия Васильевича – депутата избирательного округа №14, председателем Контрольно-счетной комиссии Дубенского муниципального района </w:t>
      </w:r>
    </w:p>
    <w:p w:rsidR="00205AC1" w:rsidRPr="006D38C1" w:rsidRDefault="00205AC1" w:rsidP="00205AC1">
      <w:pPr>
        <w:numPr>
          <w:ilvl w:val="0"/>
          <w:numId w:val="20"/>
        </w:numPr>
        <w:tabs>
          <w:tab w:val="left" w:pos="567"/>
        </w:tabs>
        <w:spacing w:after="0" w:line="240" w:lineRule="auto"/>
        <w:ind w:left="0" w:firstLine="709"/>
        <w:contextualSpacing/>
        <w:jc w:val="both"/>
        <w:rPr>
          <w:rFonts w:ascii="Times New Roman" w:hAnsi="Times New Roman" w:cs="Times New Roman"/>
          <w:sz w:val="20"/>
          <w:szCs w:val="20"/>
        </w:rPr>
      </w:pPr>
      <w:r w:rsidRPr="006D38C1">
        <w:rPr>
          <w:rFonts w:ascii="Times New Roman" w:hAnsi="Times New Roman" w:cs="Times New Roman"/>
          <w:sz w:val="20"/>
          <w:szCs w:val="20"/>
        </w:rPr>
        <w:t>Утвердить Контрольно-счетную комиссию Дубенского муниципального района Республики Мордовия в следующем составе:</w:t>
      </w:r>
    </w:p>
    <w:p w:rsidR="00205AC1" w:rsidRPr="006D38C1" w:rsidRDefault="00205AC1" w:rsidP="00205AC1">
      <w:pPr>
        <w:numPr>
          <w:ilvl w:val="0"/>
          <w:numId w:val="21"/>
        </w:numPr>
        <w:tabs>
          <w:tab w:val="left" w:pos="1134"/>
        </w:tabs>
        <w:spacing w:after="0" w:line="240" w:lineRule="auto"/>
        <w:ind w:left="0" w:firstLine="709"/>
        <w:contextualSpacing/>
        <w:jc w:val="both"/>
        <w:rPr>
          <w:rFonts w:ascii="Times New Roman" w:hAnsi="Times New Roman" w:cs="Times New Roman"/>
          <w:sz w:val="20"/>
          <w:szCs w:val="20"/>
        </w:rPr>
      </w:pPr>
      <w:proofErr w:type="spellStart"/>
      <w:r w:rsidRPr="006D38C1">
        <w:rPr>
          <w:rFonts w:ascii="Times New Roman" w:hAnsi="Times New Roman" w:cs="Times New Roman"/>
          <w:sz w:val="20"/>
          <w:szCs w:val="20"/>
        </w:rPr>
        <w:t>Вантяйкиной</w:t>
      </w:r>
      <w:proofErr w:type="spellEnd"/>
      <w:r w:rsidRPr="006D38C1">
        <w:rPr>
          <w:rFonts w:ascii="Times New Roman" w:hAnsi="Times New Roman" w:cs="Times New Roman"/>
          <w:sz w:val="20"/>
          <w:szCs w:val="20"/>
        </w:rPr>
        <w:t xml:space="preserve"> Оксаны Дмитриевны – заместителя главы администрации Дубенского муниципального района, начальника финансового управления (по согласованию);</w:t>
      </w:r>
    </w:p>
    <w:p w:rsidR="00205AC1" w:rsidRPr="006D38C1" w:rsidRDefault="00205AC1" w:rsidP="00205AC1">
      <w:pPr>
        <w:numPr>
          <w:ilvl w:val="0"/>
          <w:numId w:val="21"/>
        </w:numPr>
        <w:tabs>
          <w:tab w:val="left" w:pos="1134"/>
        </w:tabs>
        <w:spacing w:after="0" w:line="240" w:lineRule="auto"/>
        <w:ind w:left="0" w:firstLine="709"/>
        <w:contextualSpacing/>
        <w:jc w:val="both"/>
        <w:rPr>
          <w:rFonts w:ascii="Times New Roman" w:hAnsi="Times New Roman" w:cs="Times New Roman"/>
          <w:sz w:val="20"/>
          <w:szCs w:val="20"/>
        </w:rPr>
      </w:pPr>
      <w:r w:rsidRPr="006D38C1">
        <w:rPr>
          <w:rFonts w:ascii="Times New Roman" w:hAnsi="Times New Roman" w:cs="Times New Roman"/>
          <w:sz w:val="20"/>
          <w:szCs w:val="20"/>
        </w:rPr>
        <w:t>Климкиной Ольги Николаевны – директора МКУ «Центр обслуживания муниципальных учреждений Дубенского муниципального района» (по согласованию);</w:t>
      </w:r>
    </w:p>
    <w:p w:rsidR="00205AC1" w:rsidRPr="006D38C1" w:rsidRDefault="00205AC1" w:rsidP="00205AC1">
      <w:pPr>
        <w:numPr>
          <w:ilvl w:val="0"/>
          <w:numId w:val="21"/>
        </w:numPr>
        <w:tabs>
          <w:tab w:val="left" w:pos="1134"/>
        </w:tabs>
        <w:spacing w:after="0" w:line="240" w:lineRule="auto"/>
        <w:ind w:left="0" w:firstLine="709"/>
        <w:contextualSpacing/>
        <w:jc w:val="both"/>
        <w:rPr>
          <w:rFonts w:ascii="Times New Roman" w:hAnsi="Times New Roman" w:cs="Times New Roman"/>
          <w:sz w:val="20"/>
          <w:szCs w:val="20"/>
        </w:rPr>
      </w:pPr>
      <w:proofErr w:type="spellStart"/>
      <w:r w:rsidRPr="006D38C1">
        <w:rPr>
          <w:rFonts w:ascii="Times New Roman" w:hAnsi="Times New Roman" w:cs="Times New Roman"/>
          <w:sz w:val="20"/>
          <w:szCs w:val="20"/>
        </w:rPr>
        <w:t>Киндиной</w:t>
      </w:r>
      <w:proofErr w:type="spellEnd"/>
      <w:r w:rsidRPr="006D38C1">
        <w:rPr>
          <w:rFonts w:ascii="Times New Roman" w:hAnsi="Times New Roman" w:cs="Times New Roman"/>
          <w:sz w:val="20"/>
          <w:szCs w:val="20"/>
        </w:rPr>
        <w:t xml:space="preserve"> Таисии Борисовны – главы Красинского сельского поселения (по согласованию).</w:t>
      </w:r>
    </w:p>
    <w:p w:rsidR="00205AC1" w:rsidRPr="006D38C1" w:rsidRDefault="00205AC1" w:rsidP="00205AC1">
      <w:pPr>
        <w:numPr>
          <w:ilvl w:val="0"/>
          <w:numId w:val="20"/>
        </w:numPr>
        <w:tabs>
          <w:tab w:val="left" w:pos="0"/>
        </w:tabs>
        <w:spacing w:after="0" w:line="240" w:lineRule="auto"/>
        <w:ind w:left="0" w:firstLine="709"/>
        <w:contextualSpacing/>
        <w:jc w:val="both"/>
        <w:rPr>
          <w:rFonts w:ascii="Times New Roman" w:hAnsi="Times New Roman" w:cs="Times New Roman"/>
          <w:sz w:val="20"/>
          <w:szCs w:val="20"/>
        </w:rPr>
      </w:pPr>
      <w:r w:rsidRPr="006D38C1">
        <w:rPr>
          <w:rFonts w:ascii="Times New Roman" w:hAnsi="Times New Roman" w:cs="Times New Roman"/>
          <w:sz w:val="20"/>
          <w:szCs w:val="20"/>
        </w:rPr>
        <w:t>Опубликовать настоящее решение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http:\\dubenki.e-mordovia.ru.</w:t>
      </w:r>
    </w:p>
    <w:p w:rsidR="00205AC1" w:rsidRPr="006D38C1" w:rsidRDefault="00205AC1" w:rsidP="00205AC1">
      <w:pPr>
        <w:numPr>
          <w:ilvl w:val="0"/>
          <w:numId w:val="20"/>
        </w:numPr>
        <w:tabs>
          <w:tab w:val="left" w:pos="0"/>
        </w:tabs>
        <w:spacing w:after="0" w:line="240" w:lineRule="auto"/>
        <w:ind w:left="0" w:firstLine="709"/>
        <w:contextualSpacing/>
        <w:jc w:val="both"/>
        <w:rPr>
          <w:rFonts w:ascii="Times New Roman" w:hAnsi="Times New Roman" w:cs="Times New Roman"/>
          <w:sz w:val="20"/>
          <w:szCs w:val="20"/>
        </w:rPr>
      </w:pPr>
      <w:r w:rsidRPr="006D38C1">
        <w:rPr>
          <w:rFonts w:ascii="Times New Roman" w:hAnsi="Times New Roman" w:cs="Times New Roman"/>
          <w:sz w:val="20"/>
          <w:szCs w:val="20"/>
        </w:rPr>
        <w:t>Настоящее решение вступает в силу со дня его официального опубликования.</w:t>
      </w:r>
    </w:p>
    <w:p w:rsidR="00205AC1" w:rsidRPr="006D38C1" w:rsidRDefault="00205AC1" w:rsidP="00205AC1">
      <w:pPr>
        <w:tabs>
          <w:tab w:val="left" w:pos="1134"/>
        </w:tabs>
        <w:spacing w:line="240" w:lineRule="auto"/>
        <w:ind w:firstLine="567"/>
        <w:contextualSpacing/>
        <w:jc w:val="both"/>
        <w:rPr>
          <w:rFonts w:ascii="Times New Roman" w:hAnsi="Times New Roman" w:cs="Times New Roman"/>
          <w:sz w:val="20"/>
          <w:szCs w:val="20"/>
        </w:rPr>
      </w:pPr>
    </w:p>
    <w:p w:rsidR="00205AC1" w:rsidRPr="006D38C1" w:rsidRDefault="00205AC1" w:rsidP="00205AC1">
      <w:pPr>
        <w:spacing w:line="240" w:lineRule="auto"/>
        <w:contextualSpacing/>
        <w:rPr>
          <w:rFonts w:ascii="Times New Roman" w:hAnsi="Times New Roman" w:cs="Times New Roman"/>
          <w:sz w:val="20"/>
          <w:szCs w:val="20"/>
        </w:rPr>
      </w:pPr>
      <w:r w:rsidRPr="006D38C1">
        <w:rPr>
          <w:rFonts w:ascii="Times New Roman" w:hAnsi="Times New Roman" w:cs="Times New Roman"/>
          <w:sz w:val="20"/>
          <w:szCs w:val="20"/>
        </w:rPr>
        <w:t>Глава Дубенского муниципального               Председатель Совета депутатов</w:t>
      </w:r>
    </w:p>
    <w:p w:rsidR="00205AC1" w:rsidRPr="006D38C1" w:rsidRDefault="00205AC1" w:rsidP="00205AC1">
      <w:pPr>
        <w:tabs>
          <w:tab w:val="center" w:pos="5245"/>
        </w:tabs>
        <w:spacing w:line="240" w:lineRule="auto"/>
        <w:contextualSpacing/>
        <w:rPr>
          <w:rFonts w:ascii="Times New Roman" w:hAnsi="Times New Roman" w:cs="Times New Roman"/>
          <w:sz w:val="20"/>
          <w:szCs w:val="20"/>
        </w:rPr>
      </w:pPr>
      <w:r w:rsidRPr="006D38C1">
        <w:rPr>
          <w:rFonts w:ascii="Times New Roman" w:hAnsi="Times New Roman" w:cs="Times New Roman"/>
          <w:sz w:val="20"/>
          <w:szCs w:val="20"/>
        </w:rPr>
        <w:t xml:space="preserve">района </w:t>
      </w:r>
      <w:r w:rsidRPr="006D38C1">
        <w:rPr>
          <w:rFonts w:ascii="Times New Roman" w:hAnsi="Times New Roman" w:cs="Times New Roman"/>
          <w:sz w:val="20"/>
          <w:szCs w:val="20"/>
        </w:rPr>
        <w:tab/>
        <w:t xml:space="preserve">                                                              Дубенского муниципального района</w:t>
      </w:r>
    </w:p>
    <w:p w:rsidR="00205AC1" w:rsidRPr="006D38C1" w:rsidRDefault="00205AC1" w:rsidP="00205AC1">
      <w:pPr>
        <w:spacing w:line="240" w:lineRule="auto"/>
        <w:contextualSpacing/>
        <w:rPr>
          <w:rFonts w:ascii="Times New Roman" w:hAnsi="Times New Roman" w:cs="Times New Roman"/>
          <w:sz w:val="20"/>
          <w:szCs w:val="20"/>
          <w:lang w:eastAsia="x-none"/>
        </w:rPr>
      </w:pPr>
      <w:r w:rsidRPr="006D38C1">
        <w:rPr>
          <w:rFonts w:ascii="Times New Roman" w:hAnsi="Times New Roman" w:cs="Times New Roman"/>
          <w:sz w:val="20"/>
          <w:szCs w:val="20"/>
          <w:lang w:eastAsia="x-none"/>
        </w:rPr>
        <w:t>________________/Нефедов В.Н./                 ________________/</w:t>
      </w:r>
      <w:proofErr w:type="spellStart"/>
      <w:r w:rsidRPr="006D38C1">
        <w:rPr>
          <w:rFonts w:ascii="Times New Roman" w:hAnsi="Times New Roman" w:cs="Times New Roman"/>
          <w:sz w:val="20"/>
          <w:szCs w:val="20"/>
          <w:lang w:eastAsia="x-none"/>
        </w:rPr>
        <w:t>Сайгачев</w:t>
      </w:r>
      <w:proofErr w:type="spellEnd"/>
      <w:r w:rsidRPr="006D38C1">
        <w:rPr>
          <w:rFonts w:ascii="Times New Roman" w:hAnsi="Times New Roman" w:cs="Times New Roman"/>
          <w:sz w:val="20"/>
          <w:szCs w:val="20"/>
          <w:lang w:eastAsia="x-none"/>
        </w:rPr>
        <w:t xml:space="preserve"> А.И./</w:t>
      </w:r>
    </w:p>
    <w:p w:rsidR="002A4792" w:rsidRPr="006D38C1" w:rsidRDefault="002A4792" w:rsidP="00246F61">
      <w:pPr>
        <w:spacing w:line="240" w:lineRule="auto"/>
        <w:contextualSpacing/>
        <w:rPr>
          <w:sz w:val="28"/>
          <w:szCs w:val="28"/>
          <w:lang w:eastAsia="x-none"/>
        </w:rPr>
      </w:pPr>
    </w:p>
    <w:p w:rsidR="00246F61" w:rsidRPr="006D38C1" w:rsidRDefault="00246F61" w:rsidP="00246F61">
      <w:pPr>
        <w:spacing w:line="240" w:lineRule="auto"/>
        <w:contextualSpacing/>
        <w:rPr>
          <w:rFonts w:ascii="Times New Roman" w:hAnsi="Times New Roman" w:cs="Times New Roman"/>
          <w:b/>
          <w:sz w:val="20"/>
          <w:szCs w:val="20"/>
        </w:rPr>
      </w:pPr>
    </w:p>
    <w:p w:rsidR="00246F61" w:rsidRPr="006D38C1" w:rsidRDefault="00246F61" w:rsidP="00246F61">
      <w:pPr>
        <w:spacing w:line="240" w:lineRule="auto"/>
        <w:contextualSpacing/>
        <w:jc w:val="center"/>
        <w:rPr>
          <w:rFonts w:ascii="Times New Roman" w:hAnsi="Times New Roman" w:cs="Times New Roman"/>
          <w:b/>
          <w:sz w:val="20"/>
          <w:szCs w:val="20"/>
        </w:rPr>
      </w:pPr>
      <w:r w:rsidRPr="006D38C1">
        <w:rPr>
          <w:rFonts w:ascii="Times New Roman" w:hAnsi="Times New Roman" w:cs="Times New Roman"/>
          <w:b/>
          <w:sz w:val="20"/>
          <w:szCs w:val="20"/>
        </w:rPr>
        <w:t xml:space="preserve">СОВЕТ ДЕПУТАТОВ ДУБЕНСКОГО МУНИЦИПАЛЬНОГО РАЙОНА </w:t>
      </w:r>
    </w:p>
    <w:p w:rsidR="00246F61" w:rsidRPr="006D38C1" w:rsidRDefault="00246F61" w:rsidP="00246F61">
      <w:pPr>
        <w:spacing w:line="240" w:lineRule="auto"/>
        <w:contextualSpacing/>
        <w:jc w:val="center"/>
        <w:rPr>
          <w:rFonts w:ascii="Times New Roman" w:hAnsi="Times New Roman" w:cs="Times New Roman"/>
          <w:b/>
          <w:sz w:val="20"/>
          <w:szCs w:val="20"/>
        </w:rPr>
      </w:pPr>
      <w:r w:rsidRPr="006D38C1">
        <w:rPr>
          <w:rFonts w:ascii="Times New Roman" w:hAnsi="Times New Roman" w:cs="Times New Roman"/>
          <w:b/>
          <w:sz w:val="20"/>
          <w:szCs w:val="20"/>
        </w:rPr>
        <w:t>РЕСПУБЛИКИ МОРДОВИЯ СЕДЬМОГО СОЗЫВА</w:t>
      </w:r>
    </w:p>
    <w:p w:rsidR="00246F61" w:rsidRPr="006D38C1" w:rsidRDefault="00246F61" w:rsidP="00246F61">
      <w:pPr>
        <w:spacing w:line="240" w:lineRule="auto"/>
        <w:contextualSpacing/>
        <w:rPr>
          <w:rFonts w:ascii="Times New Roman" w:hAnsi="Times New Roman" w:cs="Times New Roman"/>
          <w:sz w:val="20"/>
          <w:szCs w:val="20"/>
        </w:rPr>
      </w:pPr>
    </w:p>
    <w:p w:rsidR="00246F61" w:rsidRPr="006D38C1" w:rsidRDefault="00246F61" w:rsidP="00246F61">
      <w:pPr>
        <w:spacing w:line="240" w:lineRule="auto"/>
        <w:contextualSpacing/>
        <w:jc w:val="center"/>
        <w:rPr>
          <w:rFonts w:ascii="Times New Roman" w:hAnsi="Times New Roman" w:cs="Times New Roman"/>
          <w:b/>
          <w:sz w:val="20"/>
          <w:szCs w:val="20"/>
        </w:rPr>
      </w:pPr>
      <w:r w:rsidRPr="006D38C1">
        <w:rPr>
          <w:rFonts w:ascii="Times New Roman" w:hAnsi="Times New Roman" w:cs="Times New Roman"/>
          <w:b/>
          <w:sz w:val="20"/>
          <w:szCs w:val="20"/>
        </w:rPr>
        <w:t>РЕШЕНИЕ</w:t>
      </w:r>
    </w:p>
    <w:p w:rsidR="00246F61" w:rsidRPr="006D38C1" w:rsidRDefault="00246F61" w:rsidP="00246F61">
      <w:pPr>
        <w:spacing w:line="240" w:lineRule="auto"/>
        <w:contextualSpacing/>
        <w:rPr>
          <w:rFonts w:ascii="Times New Roman" w:hAnsi="Times New Roman" w:cs="Times New Roman"/>
          <w:sz w:val="20"/>
          <w:szCs w:val="20"/>
        </w:rPr>
      </w:pPr>
    </w:p>
    <w:p w:rsidR="00246F61" w:rsidRPr="006D38C1" w:rsidRDefault="00246F61" w:rsidP="00246F61">
      <w:pPr>
        <w:spacing w:line="240" w:lineRule="auto"/>
        <w:contextualSpacing/>
        <w:jc w:val="center"/>
        <w:rPr>
          <w:rFonts w:ascii="Times New Roman" w:hAnsi="Times New Roman" w:cs="Times New Roman"/>
          <w:sz w:val="20"/>
          <w:szCs w:val="20"/>
        </w:rPr>
      </w:pPr>
      <w:r w:rsidRPr="006D38C1">
        <w:rPr>
          <w:rFonts w:ascii="Times New Roman" w:hAnsi="Times New Roman" w:cs="Times New Roman"/>
          <w:sz w:val="20"/>
          <w:szCs w:val="20"/>
        </w:rPr>
        <w:t>с. Дубенки</w:t>
      </w:r>
    </w:p>
    <w:p w:rsidR="00246F61" w:rsidRPr="006D38C1" w:rsidRDefault="00246F61" w:rsidP="00246F61">
      <w:pPr>
        <w:spacing w:line="240" w:lineRule="auto"/>
        <w:contextualSpacing/>
        <w:rPr>
          <w:rFonts w:ascii="Times New Roman" w:hAnsi="Times New Roman" w:cs="Times New Roman"/>
          <w:sz w:val="20"/>
          <w:szCs w:val="20"/>
        </w:rPr>
      </w:pPr>
    </w:p>
    <w:p w:rsidR="00246F61" w:rsidRPr="006D38C1" w:rsidRDefault="00246F61" w:rsidP="00246F61">
      <w:pPr>
        <w:spacing w:line="240" w:lineRule="auto"/>
        <w:contextualSpacing/>
        <w:jc w:val="center"/>
        <w:rPr>
          <w:rFonts w:ascii="Times New Roman" w:hAnsi="Times New Roman" w:cs="Times New Roman"/>
          <w:sz w:val="20"/>
          <w:szCs w:val="20"/>
        </w:rPr>
      </w:pPr>
      <w:r w:rsidRPr="006D38C1">
        <w:rPr>
          <w:rFonts w:ascii="Times New Roman" w:hAnsi="Times New Roman" w:cs="Times New Roman"/>
          <w:sz w:val="20"/>
          <w:szCs w:val="20"/>
        </w:rPr>
        <w:t>7 октября 2021г.                                                                                                          №</w:t>
      </w:r>
      <w:r w:rsidR="00507705">
        <w:rPr>
          <w:rFonts w:ascii="Times New Roman" w:hAnsi="Times New Roman" w:cs="Times New Roman"/>
          <w:sz w:val="20"/>
          <w:szCs w:val="20"/>
        </w:rPr>
        <w:t>8</w:t>
      </w:r>
    </w:p>
    <w:p w:rsidR="00246F61" w:rsidRPr="006D38C1" w:rsidRDefault="00246F61" w:rsidP="00246F61">
      <w:pPr>
        <w:spacing w:line="240" w:lineRule="auto"/>
        <w:contextualSpacing/>
        <w:rPr>
          <w:rFonts w:ascii="Times New Roman" w:hAnsi="Times New Roman" w:cs="Times New Roman"/>
          <w:sz w:val="20"/>
          <w:szCs w:val="20"/>
        </w:rPr>
      </w:pPr>
    </w:p>
    <w:p w:rsidR="00246F61" w:rsidRPr="006D38C1" w:rsidRDefault="00246F61" w:rsidP="00246F61">
      <w:pPr>
        <w:spacing w:line="240" w:lineRule="auto"/>
        <w:contextualSpacing/>
        <w:jc w:val="center"/>
        <w:rPr>
          <w:rFonts w:ascii="Times New Roman" w:hAnsi="Times New Roman" w:cs="Times New Roman"/>
          <w:sz w:val="20"/>
          <w:szCs w:val="20"/>
        </w:rPr>
      </w:pPr>
      <w:r w:rsidRPr="006D38C1">
        <w:rPr>
          <w:rFonts w:ascii="Times New Roman" w:hAnsi="Times New Roman" w:cs="Times New Roman"/>
          <w:sz w:val="20"/>
          <w:szCs w:val="20"/>
        </w:rPr>
        <w:t xml:space="preserve">Об избрании состава постоянных комиссий Совета депутатов </w:t>
      </w:r>
    </w:p>
    <w:p w:rsidR="00246F61" w:rsidRPr="006D38C1" w:rsidRDefault="00246F61" w:rsidP="00246F61">
      <w:pPr>
        <w:spacing w:line="240" w:lineRule="auto"/>
        <w:contextualSpacing/>
        <w:jc w:val="center"/>
        <w:rPr>
          <w:rFonts w:ascii="Times New Roman" w:hAnsi="Times New Roman" w:cs="Times New Roman"/>
          <w:sz w:val="20"/>
          <w:szCs w:val="20"/>
        </w:rPr>
      </w:pPr>
      <w:r w:rsidRPr="006D38C1">
        <w:rPr>
          <w:rFonts w:ascii="Times New Roman" w:hAnsi="Times New Roman" w:cs="Times New Roman"/>
          <w:sz w:val="20"/>
          <w:szCs w:val="20"/>
        </w:rPr>
        <w:t>Дубенского муниципального района Республики Мордовия</w:t>
      </w:r>
    </w:p>
    <w:p w:rsidR="00246F61" w:rsidRPr="006D38C1" w:rsidRDefault="00246F61" w:rsidP="00246F61">
      <w:pPr>
        <w:spacing w:line="240" w:lineRule="auto"/>
        <w:contextualSpacing/>
        <w:jc w:val="both"/>
        <w:rPr>
          <w:rFonts w:ascii="Times New Roman" w:hAnsi="Times New Roman" w:cs="Times New Roman"/>
          <w:sz w:val="20"/>
          <w:szCs w:val="20"/>
        </w:rPr>
      </w:pPr>
    </w:p>
    <w:p w:rsidR="00246F61" w:rsidRPr="006D38C1" w:rsidRDefault="00246F61" w:rsidP="00246F61">
      <w:pPr>
        <w:spacing w:line="240" w:lineRule="auto"/>
        <w:contextualSpacing/>
        <w:jc w:val="both"/>
        <w:rPr>
          <w:rFonts w:ascii="Times New Roman" w:hAnsi="Times New Roman" w:cs="Times New Roman"/>
          <w:sz w:val="20"/>
          <w:szCs w:val="20"/>
        </w:rPr>
      </w:pPr>
      <w:r w:rsidRPr="006D38C1">
        <w:rPr>
          <w:rFonts w:ascii="Times New Roman" w:hAnsi="Times New Roman" w:cs="Times New Roman"/>
          <w:sz w:val="20"/>
          <w:szCs w:val="20"/>
        </w:rPr>
        <w:t>Руководствуясь Уставом Дубенского муниципального района Республики Мордовия, статьей 16 Регламента Совета депутатов Дубенского муниципального района Республики Мордовия седьмого созыва, Совет депутатов Дубенского муниципального района Республики Мордовия решил:</w:t>
      </w:r>
    </w:p>
    <w:p w:rsidR="00246F61" w:rsidRPr="006D38C1" w:rsidRDefault="00246F61" w:rsidP="00246F61">
      <w:pPr>
        <w:numPr>
          <w:ilvl w:val="0"/>
          <w:numId w:val="22"/>
        </w:numPr>
        <w:tabs>
          <w:tab w:val="left" w:pos="1134"/>
        </w:tabs>
        <w:spacing w:after="0" w:line="240" w:lineRule="auto"/>
        <w:ind w:left="0" w:firstLine="0"/>
        <w:contextualSpacing/>
        <w:jc w:val="both"/>
        <w:rPr>
          <w:rFonts w:ascii="Times New Roman" w:hAnsi="Times New Roman" w:cs="Times New Roman"/>
          <w:sz w:val="20"/>
          <w:szCs w:val="20"/>
        </w:rPr>
      </w:pPr>
      <w:r w:rsidRPr="006D38C1">
        <w:rPr>
          <w:rFonts w:ascii="Times New Roman" w:hAnsi="Times New Roman" w:cs="Times New Roman"/>
          <w:sz w:val="20"/>
          <w:szCs w:val="20"/>
        </w:rPr>
        <w:t>Избрать постоянную комиссию по вопросам местного самоуправления в количестве трех человек. В состав комиссии избрать следующих депутатов:</w:t>
      </w:r>
    </w:p>
    <w:p w:rsidR="00246F61" w:rsidRPr="006D38C1" w:rsidRDefault="00246F61" w:rsidP="00246F61">
      <w:pPr>
        <w:tabs>
          <w:tab w:val="left" w:pos="851"/>
        </w:tabs>
        <w:spacing w:line="240" w:lineRule="auto"/>
        <w:contextualSpacing/>
        <w:jc w:val="both"/>
        <w:rPr>
          <w:rFonts w:ascii="Times New Roman" w:hAnsi="Times New Roman" w:cs="Times New Roman"/>
          <w:sz w:val="20"/>
          <w:szCs w:val="20"/>
        </w:rPr>
      </w:pPr>
      <w:r w:rsidRPr="006D38C1">
        <w:rPr>
          <w:rFonts w:ascii="Times New Roman" w:hAnsi="Times New Roman" w:cs="Times New Roman"/>
          <w:sz w:val="20"/>
          <w:szCs w:val="20"/>
        </w:rPr>
        <w:tab/>
        <w:t>Катаева Алёна Николаевна – депутат избирательного округа №7 – председатель комиссии;</w:t>
      </w:r>
    </w:p>
    <w:p w:rsidR="00246F61" w:rsidRPr="006D38C1" w:rsidRDefault="00246F61" w:rsidP="00246F61">
      <w:pPr>
        <w:tabs>
          <w:tab w:val="left" w:pos="851"/>
        </w:tabs>
        <w:spacing w:line="240" w:lineRule="auto"/>
        <w:contextualSpacing/>
        <w:jc w:val="both"/>
        <w:rPr>
          <w:rFonts w:ascii="Times New Roman" w:hAnsi="Times New Roman" w:cs="Times New Roman"/>
          <w:sz w:val="20"/>
          <w:szCs w:val="20"/>
        </w:rPr>
      </w:pPr>
      <w:r w:rsidRPr="006D38C1">
        <w:rPr>
          <w:rFonts w:ascii="Times New Roman" w:hAnsi="Times New Roman" w:cs="Times New Roman"/>
          <w:sz w:val="20"/>
          <w:szCs w:val="20"/>
        </w:rPr>
        <w:tab/>
        <w:t>члены комиссии:</w:t>
      </w:r>
    </w:p>
    <w:p w:rsidR="00246F61" w:rsidRPr="006D38C1" w:rsidRDefault="00246F61" w:rsidP="00246F61">
      <w:pPr>
        <w:tabs>
          <w:tab w:val="left" w:pos="851"/>
        </w:tabs>
        <w:spacing w:line="240" w:lineRule="auto"/>
        <w:contextualSpacing/>
        <w:jc w:val="both"/>
        <w:rPr>
          <w:rFonts w:ascii="Times New Roman" w:hAnsi="Times New Roman" w:cs="Times New Roman"/>
          <w:sz w:val="20"/>
          <w:szCs w:val="20"/>
        </w:rPr>
      </w:pPr>
      <w:r w:rsidRPr="006D38C1">
        <w:rPr>
          <w:rFonts w:ascii="Times New Roman" w:hAnsi="Times New Roman" w:cs="Times New Roman"/>
          <w:sz w:val="20"/>
          <w:szCs w:val="20"/>
        </w:rPr>
        <w:tab/>
      </w:r>
      <w:proofErr w:type="spellStart"/>
      <w:r w:rsidRPr="006D38C1">
        <w:rPr>
          <w:rFonts w:ascii="Times New Roman" w:hAnsi="Times New Roman" w:cs="Times New Roman"/>
          <w:sz w:val="20"/>
          <w:szCs w:val="20"/>
        </w:rPr>
        <w:t>Сайгачев</w:t>
      </w:r>
      <w:proofErr w:type="spellEnd"/>
      <w:r w:rsidRPr="006D38C1">
        <w:rPr>
          <w:rFonts w:ascii="Times New Roman" w:hAnsi="Times New Roman" w:cs="Times New Roman"/>
          <w:sz w:val="20"/>
          <w:szCs w:val="20"/>
        </w:rPr>
        <w:t xml:space="preserve"> Алексей Иванович – депутат избирательного округа №1,</w:t>
      </w:r>
    </w:p>
    <w:p w:rsidR="00246F61" w:rsidRPr="006D38C1" w:rsidRDefault="00246F61" w:rsidP="00246F61">
      <w:pPr>
        <w:tabs>
          <w:tab w:val="left" w:pos="851"/>
        </w:tabs>
        <w:spacing w:line="240" w:lineRule="auto"/>
        <w:contextualSpacing/>
        <w:jc w:val="both"/>
        <w:rPr>
          <w:rFonts w:ascii="Times New Roman" w:hAnsi="Times New Roman" w:cs="Times New Roman"/>
          <w:sz w:val="20"/>
          <w:szCs w:val="20"/>
        </w:rPr>
      </w:pPr>
      <w:r w:rsidRPr="006D38C1">
        <w:rPr>
          <w:rFonts w:ascii="Times New Roman" w:hAnsi="Times New Roman" w:cs="Times New Roman"/>
          <w:sz w:val="20"/>
          <w:szCs w:val="20"/>
        </w:rPr>
        <w:tab/>
        <w:t>Гриднева Татьяна Петровна – депутат избирательного округа №8.</w:t>
      </w:r>
    </w:p>
    <w:p w:rsidR="00246F61" w:rsidRPr="006D38C1" w:rsidRDefault="00246F61" w:rsidP="00246F61">
      <w:pPr>
        <w:numPr>
          <w:ilvl w:val="0"/>
          <w:numId w:val="22"/>
        </w:numPr>
        <w:tabs>
          <w:tab w:val="left" w:pos="851"/>
          <w:tab w:val="left" w:pos="1134"/>
        </w:tabs>
        <w:spacing w:after="0" w:line="240" w:lineRule="auto"/>
        <w:ind w:left="0" w:firstLine="0"/>
        <w:contextualSpacing/>
        <w:jc w:val="both"/>
        <w:rPr>
          <w:rFonts w:ascii="Times New Roman" w:hAnsi="Times New Roman" w:cs="Times New Roman"/>
          <w:sz w:val="20"/>
          <w:szCs w:val="20"/>
        </w:rPr>
      </w:pPr>
      <w:r w:rsidRPr="006D38C1">
        <w:rPr>
          <w:rFonts w:ascii="Times New Roman" w:hAnsi="Times New Roman" w:cs="Times New Roman"/>
          <w:sz w:val="20"/>
          <w:szCs w:val="20"/>
        </w:rPr>
        <w:t xml:space="preserve">Избрать постоянные комиссии по бюджету, финансам и налогам в составе трех человек. </w:t>
      </w:r>
    </w:p>
    <w:p w:rsidR="00246F61" w:rsidRPr="006D38C1" w:rsidRDefault="00246F61" w:rsidP="00246F61">
      <w:pPr>
        <w:tabs>
          <w:tab w:val="left" w:pos="851"/>
          <w:tab w:val="left" w:pos="1134"/>
        </w:tabs>
        <w:spacing w:line="240" w:lineRule="auto"/>
        <w:contextualSpacing/>
        <w:jc w:val="both"/>
        <w:rPr>
          <w:rFonts w:ascii="Times New Roman" w:hAnsi="Times New Roman" w:cs="Times New Roman"/>
          <w:sz w:val="20"/>
          <w:szCs w:val="20"/>
        </w:rPr>
      </w:pPr>
      <w:r w:rsidRPr="006D38C1">
        <w:rPr>
          <w:rFonts w:ascii="Times New Roman" w:hAnsi="Times New Roman" w:cs="Times New Roman"/>
          <w:sz w:val="20"/>
          <w:szCs w:val="20"/>
        </w:rPr>
        <w:tab/>
        <w:t>В состав комиссии избрать следующих депутатов:</w:t>
      </w:r>
    </w:p>
    <w:p w:rsidR="00246F61" w:rsidRPr="006D38C1" w:rsidRDefault="00246F61" w:rsidP="00246F61">
      <w:pPr>
        <w:tabs>
          <w:tab w:val="left" w:pos="851"/>
        </w:tabs>
        <w:spacing w:line="240" w:lineRule="auto"/>
        <w:contextualSpacing/>
        <w:jc w:val="both"/>
        <w:rPr>
          <w:rFonts w:ascii="Times New Roman" w:hAnsi="Times New Roman" w:cs="Times New Roman"/>
          <w:sz w:val="20"/>
          <w:szCs w:val="20"/>
        </w:rPr>
      </w:pPr>
      <w:r w:rsidRPr="006D38C1">
        <w:rPr>
          <w:rFonts w:ascii="Times New Roman" w:hAnsi="Times New Roman" w:cs="Times New Roman"/>
          <w:sz w:val="20"/>
          <w:szCs w:val="20"/>
        </w:rPr>
        <w:tab/>
      </w:r>
      <w:proofErr w:type="spellStart"/>
      <w:r w:rsidRPr="006D38C1">
        <w:rPr>
          <w:rFonts w:ascii="Times New Roman" w:hAnsi="Times New Roman" w:cs="Times New Roman"/>
          <w:sz w:val="20"/>
          <w:szCs w:val="20"/>
        </w:rPr>
        <w:t>Шленкин</w:t>
      </w:r>
      <w:proofErr w:type="spellEnd"/>
      <w:r w:rsidRPr="006D38C1">
        <w:rPr>
          <w:rFonts w:ascii="Times New Roman" w:hAnsi="Times New Roman" w:cs="Times New Roman"/>
          <w:sz w:val="20"/>
          <w:szCs w:val="20"/>
        </w:rPr>
        <w:t xml:space="preserve"> Василий Николаевич – депутат избирательного округа №9 – председатель комиссии;</w:t>
      </w:r>
    </w:p>
    <w:p w:rsidR="00246F61" w:rsidRPr="006D38C1" w:rsidRDefault="00246F61" w:rsidP="00246F61">
      <w:pPr>
        <w:tabs>
          <w:tab w:val="left" w:pos="851"/>
        </w:tabs>
        <w:spacing w:line="240" w:lineRule="auto"/>
        <w:contextualSpacing/>
        <w:jc w:val="both"/>
        <w:rPr>
          <w:rFonts w:ascii="Times New Roman" w:hAnsi="Times New Roman" w:cs="Times New Roman"/>
          <w:sz w:val="20"/>
          <w:szCs w:val="20"/>
        </w:rPr>
      </w:pPr>
      <w:r w:rsidRPr="006D38C1">
        <w:rPr>
          <w:rFonts w:ascii="Times New Roman" w:hAnsi="Times New Roman" w:cs="Times New Roman"/>
          <w:sz w:val="20"/>
          <w:szCs w:val="20"/>
        </w:rPr>
        <w:tab/>
        <w:t>члены комиссии:</w:t>
      </w:r>
    </w:p>
    <w:p w:rsidR="00246F61" w:rsidRPr="006D38C1" w:rsidRDefault="00246F61" w:rsidP="00246F61">
      <w:pPr>
        <w:tabs>
          <w:tab w:val="left" w:pos="851"/>
        </w:tabs>
        <w:spacing w:line="240" w:lineRule="auto"/>
        <w:contextualSpacing/>
        <w:jc w:val="both"/>
        <w:rPr>
          <w:rFonts w:ascii="Times New Roman" w:hAnsi="Times New Roman" w:cs="Times New Roman"/>
          <w:sz w:val="20"/>
          <w:szCs w:val="20"/>
        </w:rPr>
      </w:pPr>
      <w:r w:rsidRPr="006D38C1">
        <w:rPr>
          <w:rFonts w:ascii="Times New Roman" w:hAnsi="Times New Roman" w:cs="Times New Roman"/>
          <w:sz w:val="20"/>
          <w:szCs w:val="20"/>
        </w:rPr>
        <w:tab/>
        <w:t>Кураев Геннадий Васильевич – депутат избирательного округа №14,</w:t>
      </w:r>
    </w:p>
    <w:p w:rsidR="00246F61" w:rsidRPr="006D38C1" w:rsidRDefault="00246F61" w:rsidP="00246F61">
      <w:pPr>
        <w:tabs>
          <w:tab w:val="left" w:pos="851"/>
        </w:tabs>
        <w:spacing w:line="240" w:lineRule="auto"/>
        <w:contextualSpacing/>
        <w:jc w:val="both"/>
        <w:rPr>
          <w:rFonts w:ascii="Times New Roman" w:hAnsi="Times New Roman" w:cs="Times New Roman"/>
          <w:sz w:val="20"/>
          <w:szCs w:val="20"/>
        </w:rPr>
      </w:pPr>
      <w:r w:rsidRPr="006D38C1">
        <w:rPr>
          <w:rFonts w:ascii="Times New Roman" w:hAnsi="Times New Roman" w:cs="Times New Roman"/>
          <w:sz w:val="20"/>
          <w:szCs w:val="20"/>
        </w:rPr>
        <w:tab/>
      </w:r>
      <w:proofErr w:type="spellStart"/>
      <w:r w:rsidRPr="006D38C1">
        <w:rPr>
          <w:rFonts w:ascii="Times New Roman" w:hAnsi="Times New Roman" w:cs="Times New Roman"/>
          <w:sz w:val="20"/>
          <w:szCs w:val="20"/>
        </w:rPr>
        <w:t>Вантяйкин</w:t>
      </w:r>
      <w:proofErr w:type="spellEnd"/>
      <w:r w:rsidRPr="006D38C1">
        <w:rPr>
          <w:rFonts w:ascii="Times New Roman" w:hAnsi="Times New Roman" w:cs="Times New Roman"/>
          <w:sz w:val="20"/>
          <w:szCs w:val="20"/>
        </w:rPr>
        <w:t xml:space="preserve"> Александр Викторович  – депутат избирательного округа №12.</w:t>
      </w:r>
    </w:p>
    <w:p w:rsidR="00246F61" w:rsidRPr="006D38C1" w:rsidRDefault="00246F61" w:rsidP="00246F61">
      <w:pPr>
        <w:numPr>
          <w:ilvl w:val="0"/>
          <w:numId w:val="22"/>
        </w:numPr>
        <w:tabs>
          <w:tab w:val="left" w:pos="851"/>
          <w:tab w:val="left" w:pos="1134"/>
        </w:tabs>
        <w:spacing w:after="0" w:line="240" w:lineRule="auto"/>
        <w:ind w:left="0" w:firstLine="0"/>
        <w:contextualSpacing/>
        <w:jc w:val="both"/>
        <w:rPr>
          <w:rFonts w:ascii="Times New Roman" w:hAnsi="Times New Roman" w:cs="Times New Roman"/>
          <w:sz w:val="20"/>
          <w:szCs w:val="20"/>
        </w:rPr>
      </w:pPr>
      <w:r w:rsidRPr="006D38C1">
        <w:rPr>
          <w:rFonts w:ascii="Times New Roman" w:hAnsi="Times New Roman" w:cs="Times New Roman"/>
          <w:sz w:val="20"/>
          <w:szCs w:val="20"/>
        </w:rPr>
        <w:t xml:space="preserve">Избрать постоянную комиссию по вопросам экономической политики, сельскому хозяйству и экологии в составе трех человек. </w:t>
      </w:r>
    </w:p>
    <w:p w:rsidR="00246F61" w:rsidRPr="006D38C1" w:rsidRDefault="00246F61" w:rsidP="00246F61">
      <w:pPr>
        <w:tabs>
          <w:tab w:val="left" w:pos="851"/>
        </w:tabs>
        <w:spacing w:line="240" w:lineRule="auto"/>
        <w:ind w:left="851"/>
        <w:contextualSpacing/>
        <w:jc w:val="both"/>
        <w:rPr>
          <w:rFonts w:ascii="Times New Roman" w:hAnsi="Times New Roman" w:cs="Times New Roman"/>
          <w:sz w:val="20"/>
          <w:szCs w:val="20"/>
        </w:rPr>
      </w:pPr>
      <w:r w:rsidRPr="006D38C1">
        <w:rPr>
          <w:rFonts w:ascii="Times New Roman" w:hAnsi="Times New Roman" w:cs="Times New Roman"/>
          <w:sz w:val="20"/>
          <w:szCs w:val="20"/>
        </w:rPr>
        <w:t>В состав комиссии избрать следующих депутатов:</w:t>
      </w:r>
    </w:p>
    <w:p w:rsidR="00246F61" w:rsidRPr="006D38C1" w:rsidRDefault="00246F61" w:rsidP="00246F61">
      <w:pPr>
        <w:tabs>
          <w:tab w:val="left" w:pos="851"/>
        </w:tabs>
        <w:spacing w:line="240" w:lineRule="auto"/>
        <w:contextualSpacing/>
        <w:jc w:val="both"/>
        <w:rPr>
          <w:rFonts w:ascii="Times New Roman" w:hAnsi="Times New Roman" w:cs="Times New Roman"/>
          <w:sz w:val="20"/>
          <w:szCs w:val="20"/>
        </w:rPr>
      </w:pPr>
      <w:r w:rsidRPr="006D38C1">
        <w:rPr>
          <w:rFonts w:ascii="Times New Roman" w:hAnsi="Times New Roman" w:cs="Times New Roman"/>
          <w:sz w:val="20"/>
          <w:szCs w:val="20"/>
        </w:rPr>
        <w:tab/>
      </w:r>
      <w:proofErr w:type="spellStart"/>
      <w:r w:rsidRPr="006D38C1">
        <w:rPr>
          <w:rFonts w:ascii="Times New Roman" w:hAnsi="Times New Roman" w:cs="Times New Roman"/>
          <w:sz w:val="20"/>
          <w:szCs w:val="20"/>
        </w:rPr>
        <w:t>Пиянзин</w:t>
      </w:r>
      <w:proofErr w:type="spellEnd"/>
      <w:r w:rsidRPr="006D38C1">
        <w:rPr>
          <w:rFonts w:ascii="Times New Roman" w:hAnsi="Times New Roman" w:cs="Times New Roman"/>
          <w:sz w:val="20"/>
          <w:szCs w:val="20"/>
        </w:rPr>
        <w:t xml:space="preserve"> Сергей Семенович – депутат избирательного округа №10 – председатель комиссии;</w:t>
      </w:r>
    </w:p>
    <w:p w:rsidR="00246F61" w:rsidRPr="006D38C1" w:rsidRDefault="00246F61" w:rsidP="00246F61">
      <w:pPr>
        <w:tabs>
          <w:tab w:val="left" w:pos="851"/>
        </w:tabs>
        <w:spacing w:line="240" w:lineRule="auto"/>
        <w:contextualSpacing/>
        <w:jc w:val="both"/>
        <w:rPr>
          <w:rFonts w:ascii="Times New Roman" w:hAnsi="Times New Roman" w:cs="Times New Roman"/>
          <w:sz w:val="20"/>
          <w:szCs w:val="20"/>
        </w:rPr>
      </w:pPr>
      <w:r w:rsidRPr="006D38C1">
        <w:rPr>
          <w:rFonts w:ascii="Times New Roman" w:hAnsi="Times New Roman" w:cs="Times New Roman"/>
          <w:sz w:val="20"/>
          <w:szCs w:val="20"/>
        </w:rPr>
        <w:tab/>
        <w:t>члены комиссии:</w:t>
      </w:r>
    </w:p>
    <w:p w:rsidR="00246F61" w:rsidRPr="006D38C1" w:rsidRDefault="00246F61" w:rsidP="00246F61">
      <w:pPr>
        <w:tabs>
          <w:tab w:val="left" w:pos="851"/>
        </w:tabs>
        <w:spacing w:line="240" w:lineRule="auto"/>
        <w:contextualSpacing/>
        <w:jc w:val="both"/>
        <w:rPr>
          <w:rFonts w:ascii="Times New Roman" w:hAnsi="Times New Roman" w:cs="Times New Roman"/>
          <w:sz w:val="20"/>
          <w:szCs w:val="20"/>
        </w:rPr>
      </w:pPr>
      <w:r w:rsidRPr="006D38C1">
        <w:rPr>
          <w:rFonts w:ascii="Times New Roman" w:hAnsi="Times New Roman" w:cs="Times New Roman"/>
          <w:sz w:val="20"/>
          <w:szCs w:val="20"/>
        </w:rPr>
        <w:tab/>
      </w:r>
      <w:proofErr w:type="spellStart"/>
      <w:r w:rsidRPr="006D38C1">
        <w:rPr>
          <w:rFonts w:ascii="Times New Roman" w:hAnsi="Times New Roman" w:cs="Times New Roman"/>
          <w:sz w:val="20"/>
          <w:szCs w:val="20"/>
        </w:rPr>
        <w:t>Афонькин</w:t>
      </w:r>
      <w:proofErr w:type="spellEnd"/>
      <w:r w:rsidRPr="006D38C1">
        <w:rPr>
          <w:rFonts w:ascii="Times New Roman" w:hAnsi="Times New Roman" w:cs="Times New Roman"/>
          <w:sz w:val="20"/>
          <w:szCs w:val="20"/>
        </w:rPr>
        <w:t xml:space="preserve"> Яков Михайлович – депутат избирательного округа №9,</w:t>
      </w:r>
    </w:p>
    <w:p w:rsidR="00246F61" w:rsidRPr="006D38C1" w:rsidRDefault="00246F61" w:rsidP="00246F61">
      <w:pPr>
        <w:tabs>
          <w:tab w:val="left" w:pos="851"/>
        </w:tabs>
        <w:spacing w:line="240" w:lineRule="auto"/>
        <w:contextualSpacing/>
        <w:jc w:val="both"/>
        <w:rPr>
          <w:rFonts w:ascii="Times New Roman" w:hAnsi="Times New Roman" w:cs="Times New Roman"/>
          <w:sz w:val="20"/>
          <w:szCs w:val="20"/>
        </w:rPr>
      </w:pPr>
      <w:r w:rsidRPr="006D38C1">
        <w:rPr>
          <w:rFonts w:ascii="Times New Roman" w:hAnsi="Times New Roman" w:cs="Times New Roman"/>
          <w:sz w:val="20"/>
          <w:szCs w:val="20"/>
        </w:rPr>
        <w:tab/>
        <w:t>Косолапов Александр Станиславович – депутат избирательного округа №3.</w:t>
      </w:r>
    </w:p>
    <w:p w:rsidR="00246F61" w:rsidRPr="006D38C1" w:rsidRDefault="00246F61" w:rsidP="00246F61">
      <w:pPr>
        <w:numPr>
          <w:ilvl w:val="0"/>
          <w:numId w:val="22"/>
        </w:numPr>
        <w:tabs>
          <w:tab w:val="left" w:pos="851"/>
          <w:tab w:val="left" w:pos="1134"/>
        </w:tabs>
        <w:spacing w:after="0" w:line="240" w:lineRule="auto"/>
        <w:ind w:left="0" w:firstLine="0"/>
        <w:contextualSpacing/>
        <w:jc w:val="both"/>
        <w:rPr>
          <w:rFonts w:ascii="Times New Roman" w:hAnsi="Times New Roman" w:cs="Times New Roman"/>
          <w:sz w:val="20"/>
          <w:szCs w:val="20"/>
        </w:rPr>
      </w:pPr>
      <w:r w:rsidRPr="006D38C1">
        <w:rPr>
          <w:rFonts w:ascii="Times New Roman" w:hAnsi="Times New Roman" w:cs="Times New Roman"/>
          <w:sz w:val="20"/>
          <w:szCs w:val="20"/>
        </w:rPr>
        <w:t xml:space="preserve">Избрать постоянную комиссию по социальной политике, делам молодежи и демографии в составе трех человек. </w:t>
      </w:r>
    </w:p>
    <w:p w:rsidR="00246F61" w:rsidRPr="006D38C1" w:rsidRDefault="00246F61" w:rsidP="00246F61">
      <w:pPr>
        <w:tabs>
          <w:tab w:val="left" w:pos="851"/>
          <w:tab w:val="left" w:pos="1134"/>
        </w:tabs>
        <w:spacing w:line="240" w:lineRule="auto"/>
        <w:contextualSpacing/>
        <w:jc w:val="both"/>
        <w:rPr>
          <w:rFonts w:ascii="Times New Roman" w:hAnsi="Times New Roman" w:cs="Times New Roman"/>
          <w:sz w:val="20"/>
          <w:szCs w:val="20"/>
        </w:rPr>
      </w:pPr>
      <w:r w:rsidRPr="006D38C1">
        <w:rPr>
          <w:rFonts w:ascii="Times New Roman" w:hAnsi="Times New Roman" w:cs="Times New Roman"/>
          <w:sz w:val="20"/>
          <w:szCs w:val="20"/>
        </w:rPr>
        <w:tab/>
        <w:t>Избрать в состав комиссии следующих депутатов:</w:t>
      </w:r>
    </w:p>
    <w:p w:rsidR="00246F61" w:rsidRPr="006D38C1" w:rsidRDefault="00246F61" w:rsidP="00246F61">
      <w:pPr>
        <w:tabs>
          <w:tab w:val="left" w:pos="851"/>
        </w:tabs>
        <w:spacing w:line="240" w:lineRule="auto"/>
        <w:contextualSpacing/>
        <w:jc w:val="both"/>
        <w:rPr>
          <w:rFonts w:ascii="Times New Roman" w:hAnsi="Times New Roman" w:cs="Times New Roman"/>
          <w:sz w:val="20"/>
          <w:szCs w:val="20"/>
        </w:rPr>
      </w:pPr>
      <w:r w:rsidRPr="006D38C1">
        <w:rPr>
          <w:rFonts w:ascii="Times New Roman" w:hAnsi="Times New Roman" w:cs="Times New Roman"/>
          <w:sz w:val="20"/>
          <w:szCs w:val="20"/>
        </w:rPr>
        <w:tab/>
        <w:t>Спиридонов Эдуард Андреевич – депутат избирательного округа №15 председатель комиссии;</w:t>
      </w:r>
    </w:p>
    <w:p w:rsidR="00246F61" w:rsidRPr="006D38C1" w:rsidRDefault="00246F61" w:rsidP="00246F61">
      <w:pPr>
        <w:tabs>
          <w:tab w:val="left" w:pos="851"/>
        </w:tabs>
        <w:spacing w:line="240" w:lineRule="auto"/>
        <w:contextualSpacing/>
        <w:jc w:val="both"/>
        <w:rPr>
          <w:rFonts w:ascii="Times New Roman" w:hAnsi="Times New Roman" w:cs="Times New Roman"/>
          <w:sz w:val="20"/>
          <w:szCs w:val="20"/>
        </w:rPr>
      </w:pPr>
      <w:r w:rsidRPr="006D38C1">
        <w:rPr>
          <w:rFonts w:ascii="Times New Roman" w:hAnsi="Times New Roman" w:cs="Times New Roman"/>
          <w:sz w:val="20"/>
          <w:szCs w:val="20"/>
        </w:rPr>
        <w:tab/>
        <w:t>члены комиссии:</w:t>
      </w:r>
    </w:p>
    <w:p w:rsidR="00246F61" w:rsidRPr="006D38C1" w:rsidRDefault="00246F61" w:rsidP="00246F61">
      <w:pPr>
        <w:tabs>
          <w:tab w:val="left" w:pos="851"/>
        </w:tabs>
        <w:spacing w:line="240" w:lineRule="auto"/>
        <w:contextualSpacing/>
        <w:jc w:val="both"/>
        <w:rPr>
          <w:rFonts w:ascii="Times New Roman" w:hAnsi="Times New Roman" w:cs="Times New Roman"/>
          <w:sz w:val="20"/>
          <w:szCs w:val="20"/>
        </w:rPr>
      </w:pPr>
      <w:r w:rsidRPr="006D38C1">
        <w:rPr>
          <w:rFonts w:ascii="Times New Roman" w:hAnsi="Times New Roman" w:cs="Times New Roman"/>
          <w:sz w:val="20"/>
          <w:szCs w:val="20"/>
        </w:rPr>
        <w:tab/>
        <w:t>Малафеев Иван Анатольевич – депутат избирательного округа №13,</w:t>
      </w:r>
    </w:p>
    <w:p w:rsidR="00246F61" w:rsidRPr="006D38C1" w:rsidRDefault="00246F61" w:rsidP="00246F61">
      <w:pPr>
        <w:tabs>
          <w:tab w:val="left" w:pos="851"/>
        </w:tabs>
        <w:spacing w:line="240" w:lineRule="auto"/>
        <w:contextualSpacing/>
        <w:jc w:val="both"/>
        <w:rPr>
          <w:rFonts w:ascii="Times New Roman" w:hAnsi="Times New Roman" w:cs="Times New Roman"/>
          <w:sz w:val="20"/>
          <w:szCs w:val="20"/>
        </w:rPr>
      </w:pPr>
      <w:r w:rsidRPr="006D38C1">
        <w:rPr>
          <w:rFonts w:ascii="Times New Roman" w:hAnsi="Times New Roman" w:cs="Times New Roman"/>
          <w:sz w:val="20"/>
          <w:szCs w:val="20"/>
        </w:rPr>
        <w:tab/>
        <w:t>Никитина Татьяна Николаевна – депутат избирательного округа №4.</w:t>
      </w:r>
    </w:p>
    <w:p w:rsidR="00246F61" w:rsidRPr="006D38C1" w:rsidRDefault="00246F61" w:rsidP="00246F61">
      <w:pPr>
        <w:numPr>
          <w:ilvl w:val="0"/>
          <w:numId w:val="22"/>
        </w:numPr>
        <w:tabs>
          <w:tab w:val="left" w:pos="851"/>
        </w:tabs>
        <w:spacing w:after="0" w:line="240" w:lineRule="auto"/>
        <w:ind w:left="0" w:firstLine="0"/>
        <w:contextualSpacing/>
        <w:jc w:val="both"/>
        <w:rPr>
          <w:rFonts w:ascii="Times New Roman" w:hAnsi="Times New Roman" w:cs="Times New Roman"/>
          <w:sz w:val="20"/>
          <w:szCs w:val="20"/>
        </w:rPr>
      </w:pPr>
      <w:r w:rsidRPr="006D38C1">
        <w:rPr>
          <w:rFonts w:ascii="Times New Roman" w:hAnsi="Times New Roman" w:cs="Times New Roman"/>
          <w:sz w:val="20"/>
          <w:szCs w:val="20"/>
        </w:rPr>
        <w:t xml:space="preserve">Избрать постоянную комиссию по законности и правопорядку в составе трех человек. </w:t>
      </w:r>
    </w:p>
    <w:p w:rsidR="00246F61" w:rsidRPr="006D38C1" w:rsidRDefault="00246F61" w:rsidP="00246F61">
      <w:pPr>
        <w:tabs>
          <w:tab w:val="left" w:pos="851"/>
        </w:tabs>
        <w:spacing w:line="240" w:lineRule="auto"/>
        <w:contextualSpacing/>
        <w:jc w:val="both"/>
        <w:rPr>
          <w:rFonts w:ascii="Times New Roman" w:hAnsi="Times New Roman" w:cs="Times New Roman"/>
          <w:sz w:val="20"/>
          <w:szCs w:val="20"/>
        </w:rPr>
      </w:pPr>
      <w:r w:rsidRPr="006D38C1">
        <w:rPr>
          <w:rFonts w:ascii="Times New Roman" w:hAnsi="Times New Roman" w:cs="Times New Roman"/>
          <w:sz w:val="20"/>
          <w:szCs w:val="20"/>
        </w:rPr>
        <w:tab/>
        <w:t>Избрать в состав комиссии следующих депутатов:</w:t>
      </w:r>
    </w:p>
    <w:p w:rsidR="00246F61" w:rsidRPr="006D38C1" w:rsidRDefault="00246F61" w:rsidP="00246F61">
      <w:pPr>
        <w:tabs>
          <w:tab w:val="left" w:pos="851"/>
        </w:tabs>
        <w:spacing w:line="240" w:lineRule="auto"/>
        <w:contextualSpacing/>
        <w:jc w:val="both"/>
        <w:rPr>
          <w:rFonts w:ascii="Times New Roman" w:hAnsi="Times New Roman" w:cs="Times New Roman"/>
          <w:sz w:val="20"/>
          <w:szCs w:val="20"/>
        </w:rPr>
      </w:pPr>
      <w:r w:rsidRPr="006D38C1">
        <w:rPr>
          <w:rFonts w:ascii="Times New Roman" w:hAnsi="Times New Roman" w:cs="Times New Roman"/>
          <w:sz w:val="20"/>
          <w:szCs w:val="20"/>
        </w:rPr>
        <w:tab/>
      </w:r>
      <w:proofErr w:type="spellStart"/>
      <w:r w:rsidRPr="006D38C1">
        <w:rPr>
          <w:rFonts w:ascii="Times New Roman" w:hAnsi="Times New Roman" w:cs="Times New Roman"/>
          <w:sz w:val="20"/>
          <w:szCs w:val="20"/>
        </w:rPr>
        <w:t>Кудашкин</w:t>
      </w:r>
      <w:proofErr w:type="spellEnd"/>
      <w:r w:rsidRPr="006D38C1">
        <w:rPr>
          <w:rFonts w:ascii="Times New Roman" w:hAnsi="Times New Roman" w:cs="Times New Roman"/>
          <w:sz w:val="20"/>
          <w:szCs w:val="20"/>
        </w:rPr>
        <w:t xml:space="preserve"> Андрей Вениаминович – депутат избирательного округа №2 – председатель комиссии;</w:t>
      </w:r>
    </w:p>
    <w:p w:rsidR="00246F61" w:rsidRPr="006D38C1" w:rsidRDefault="00246F61" w:rsidP="00246F61">
      <w:pPr>
        <w:tabs>
          <w:tab w:val="left" w:pos="851"/>
        </w:tabs>
        <w:spacing w:line="240" w:lineRule="auto"/>
        <w:contextualSpacing/>
        <w:jc w:val="both"/>
        <w:rPr>
          <w:rFonts w:ascii="Times New Roman" w:hAnsi="Times New Roman" w:cs="Times New Roman"/>
          <w:sz w:val="20"/>
          <w:szCs w:val="20"/>
        </w:rPr>
      </w:pPr>
      <w:r w:rsidRPr="006D38C1">
        <w:rPr>
          <w:rFonts w:ascii="Times New Roman" w:hAnsi="Times New Roman" w:cs="Times New Roman"/>
          <w:sz w:val="20"/>
          <w:szCs w:val="20"/>
        </w:rPr>
        <w:t>члены комиссии:</w:t>
      </w:r>
    </w:p>
    <w:p w:rsidR="00246F61" w:rsidRPr="006D38C1" w:rsidRDefault="00246F61" w:rsidP="00246F61">
      <w:pPr>
        <w:tabs>
          <w:tab w:val="left" w:pos="851"/>
        </w:tabs>
        <w:spacing w:line="240" w:lineRule="auto"/>
        <w:contextualSpacing/>
        <w:jc w:val="both"/>
        <w:rPr>
          <w:rFonts w:ascii="Times New Roman" w:hAnsi="Times New Roman" w:cs="Times New Roman"/>
          <w:sz w:val="20"/>
          <w:szCs w:val="20"/>
        </w:rPr>
      </w:pPr>
      <w:r w:rsidRPr="006D38C1">
        <w:rPr>
          <w:rFonts w:ascii="Times New Roman" w:hAnsi="Times New Roman" w:cs="Times New Roman"/>
          <w:sz w:val="20"/>
          <w:szCs w:val="20"/>
        </w:rPr>
        <w:tab/>
      </w:r>
      <w:proofErr w:type="spellStart"/>
      <w:r w:rsidRPr="006D38C1">
        <w:rPr>
          <w:rFonts w:ascii="Times New Roman" w:hAnsi="Times New Roman" w:cs="Times New Roman"/>
          <w:sz w:val="20"/>
          <w:szCs w:val="20"/>
        </w:rPr>
        <w:t>Юнаев</w:t>
      </w:r>
      <w:proofErr w:type="spellEnd"/>
      <w:r w:rsidRPr="006D38C1">
        <w:rPr>
          <w:rFonts w:ascii="Times New Roman" w:hAnsi="Times New Roman" w:cs="Times New Roman"/>
          <w:sz w:val="20"/>
          <w:szCs w:val="20"/>
        </w:rPr>
        <w:t xml:space="preserve"> Алексей Геннадьевич – депутат избирательного округа №5,</w:t>
      </w:r>
    </w:p>
    <w:p w:rsidR="00246F61" w:rsidRPr="006D38C1" w:rsidRDefault="00246F61" w:rsidP="00246F61">
      <w:pPr>
        <w:tabs>
          <w:tab w:val="left" w:pos="851"/>
        </w:tabs>
        <w:spacing w:line="240" w:lineRule="auto"/>
        <w:contextualSpacing/>
        <w:jc w:val="both"/>
        <w:rPr>
          <w:rFonts w:ascii="Times New Roman" w:hAnsi="Times New Roman" w:cs="Times New Roman"/>
          <w:sz w:val="20"/>
          <w:szCs w:val="20"/>
        </w:rPr>
      </w:pPr>
      <w:r w:rsidRPr="006D38C1">
        <w:rPr>
          <w:rFonts w:ascii="Times New Roman" w:hAnsi="Times New Roman" w:cs="Times New Roman"/>
          <w:sz w:val="20"/>
          <w:szCs w:val="20"/>
        </w:rPr>
        <w:tab/>
        <w:t>Полежаев Анатолий Николаевич  – депутат избирательного округа №11.</w:t>
      </w:r>
    </w:p>
    <w:p w:rsidR="00246F61" w:rsidRPr="006D38C1" w:rsidRDefault="00246F61" w:rsidP="00246F61">
      <w:pPr>
        <w:tabs>
          <w:tab w:val="left" w:pos="1134"/>
        </w:tabs>
        <w:spacing w:line="240" w:lineRule="auto"/>
        <w:contextualSpacing/>
        <w:jc w:val="both"/>
        <w:rPr>
          <w:rFonts w:ascii="Times New Roman" w:hAnsi="Times New Roman" w:cs="Times New Roman"/>
          <w:sz w:val="20"/>
          <w:szCs w:val="20"/>
        </w:rPr>
      </w:pPr>
    </w:p>
    <w:p w:rsidR="00246F61" w:rsidRPr="006D38C1" w:rsidRDefault="00246F61" w:rsidP="00246F61">
      <w:pPr>
        <w:tabs>
          <w:tab w:val="left" w:pos="1134"/>
        </w:tabs>
        <w:spacing w:line="240" w:lineRule="auto"/>
        <w:contextualSpacing/>
        <w:jc w:val="both"/>
        <w:rPr>
          <w:rFonts w:ascii="Times New Roman" w:hAnsi="Times New Roman" w:cs="Times New Roman"/>
          <w:sz w:val="20"/>
          <w:szCs w:val="20"/>
        </w:rPr>
      </w:pPr>
    </w:p>
    <w:p w:rsidR="00246F61" w:rsidRPr="006D38C1" w:rsidRDefault="00246F61" w:rsidP="00246F61">
      <w:pPr>
        <w:spacing w:line="240" w:lineRule="auto"/>
        <w:contextualSpacing/>
        <w:rPr>
          <w:rFonts w:ascii="Times New Roman" w:hAnsi="Times New Roman" w:cs="Times New Roman"/>
          <w:sz w:val="20"/>
          <w:szCs w:val="20"/>
        </w:rPr>
      </w:pPr>
      <w:r w:rsidRPr="006D38C1">
        <w:rPr>
          <w:rFonts w:ascii="Times New Roman" w:hAnsi="Times New Roman" w:cs="Times New Roman"/>
          <w:sz w:val="20"/>
          <w:szCs w:val="20"/>
        </w:rPr>
        <w:t>Глава Дубенского муниципального              Председатель Совета депутатов</w:t>
      </w:r>
    </w:p>
    <w:p w:rsidR="00246F61" w:rsidRPr="006D38C1" w:rsidRDefault="00246F61" w:rsidP="00246F61">
      <w:pPr>
        <w:tabs>
          <w:tab w:val="center" w:pos="5245"/>
        </w:tabs>
        <w:spacing w:line="240" w:lineRule="auto"/>
        <w:contextualSpacing/>
        <w:rPr>
          <w:rFonts w:ascii="Times New Roman" w:hAnsi="Times New Roman" w:cs="Times New Roman"/>
          <w:sz w:val="20"/>
          <w:szCs w:val="20"/>
        </w:rPr>
      </w:pPr>
      <w:r w:rsidRPr="006D38C1">
        <w:rPr>
          <w:rFonts w:ascii="Times New Roman" w:hAnsi="Times New Roman" w:cs="Times New Roman"/>
          <w:sz w:val="20"/>
          <w:szCs w:val="20"/>
        </w:rPr>
        <w:t xml:space="preserve">района </w:t>
      </w:r>
      <w:r w:rsidRPr="006D38C1">
        <w:rPr>
          <w:rFonts w:ascii="Times New Roman" w:hAnsi="Times New Roman" w:cs="Times New Roman"/>
          <w:sz w:val="20"/>
          <w:szCs w:val="20"/>
        </w:rPr>
        <w:tab/>
        <w:t xml:space="preserve"> </w:t>
      </w:r>
      <w:r w:rsidR="000B2801" w:rsidRPr="006D38C1">
        <w:rPr>
          <w:rFonts w:ascii="Times New Roman" w:hAnsi="Times New Roman" w:cs="Times New Roman"/>
          <w:sz w:val="20"/>
          <w:szCs w:val="20"/>
        </w:rPr>
        <w:t xml:space="preserve"> </w:t>
      </w:r>
      <w:r w:rsidRPr="006D38C1">
        <w:rPr>
          <w:rFonts w:ascii="Times New Roman" w:hAnsi="Times New Roman" w:cs="Times New Roman"/>
          <w:sz w:val="20"/>
          <w:szCs w:val="20"/>
        </w:rPr>
        <w:t>Дубенского муниципального района</w:t>
      </w:r>
    </w:p>
    <w:p w:rsidR="00246F61" w:rsidRPr="006D38C1" w:rsidRDefault="00246F61" w:rsidP="000B2801">
      <w:pPr>
        <w:spacing w:line="240" w:lineRule="auto"/>
        <w:contextualSpacing/>
        <w:rPr>
          <w:rFonts w:ascii="Times New Roman" w:hAnsi="Times New Roman" w:cs="Times New Roman"/>
          <w:sz w:val="20"/>
          <w:szCs w:val="20"/>
          <w:lang w:eastAsia="x-none"/>
        </w:rPr>
      </w:pPr>
      <w:r w:rsidRPr="006D38C1">
        <w:rPr>
          <w:rFonts w:ascii="Times New Roman" w:hAnsi="Times New Roman" w:cs="Times New Roman"/>
          <w:sz w:val="20"/>
          <w:szCs w:val="20"/>
          <w:lang w:eastAsia="x-none"/>
        </w:rPr>
        <w:t>________________/Нефедов В.Н./</w:t>
      </w:r>
      <w:r w:rsidRPr="006D38C1">
        <w:rPr>
          <w:rFonts w:ascii="Times New Roman" w:hAnsi="Times New Roman" w:cs="Times New Roman"/>
          <w:sz w:val="20"/>
          <w:szCs w:val="20"/>
          <w:lang w:eastAsia="x-none"/>
        </w:rPr>
        <w:tab/>
        <w:t xml:space="preserve">               ________________/</w:t>
      </w:r>
      <w:proofErr w:type="spellStart"/>
      <w:r w:rsidRPr="006D38C1">
        <w:rPr>
          <w:rFonts w:ascii="Times New Roman" w:hAnsi="Times New Roman" w:cs="Times New Roman"/>
          <w:sz w:val="20"/>
          <w:szCs w:val="20"/>
          <w:lang w:eastAsia="x-none"/>
        </w:rPr>
        <w:t>Сайгачев</w:t>
      </w:r>
      <w:proofErr w:type="spellEnd"/>
      <w:r w:rsidRPr="006D38C1">
        <w:rPr>
          <w:rFonts w:ascii="Times New Roman" w:hAnsi="Times New Roman" w:cs="Times New Roman"/>
          <w:sz w:val="20"/>
          <w:szCs w:val="20"/>
          <w:lang w:eastAsia="x-none"/>
        </w:rPr>
        <w:t xml:space="preserve"> А.И./ </w:t>
      </w:r>
    </w:p>
    <w:p w:rsidR="004A0F8B" w:rsidRPr="006D38C1" w:rsidRDefault="004A0F8B" w:rsidP="004A0F8B">
      <w:pPr>
        <w:spacing w:line="240" w:lineRule="auto"/>
        <w:contextualSpacing/>
        <w:jc w:val="center"/>
        <w:rPr>
          <w:rFonts w:ascii="Times New Roman" w:hAnsi="Times New Roman" w:cs="Times New Roman"/>
          <w:b/>
          <w:sz w:val="20"/>
          <w:szCs w:val="20"/>
        </w:rPr>
      </w:pPr>
      <w:r w:rsidRPr="006D38C1">
        <w:rPr>
          <w:rFonts w:ascii="Times New Roman" w:hAnsi="Times New Roman" w:cs="Times New Roman"/>
          <w:b/>
          <w:sz w:val="20"/>
          <w:szCs w:val="20"/>
        </w:rPr>
        <w:t xml:space="preserve">СОВЕТ ДЕПУТАТОВ ДУБЕНСКОГО МУНИЦИПАЛЬНОГО РАЙОНА </w:t>
      </w:r>
    </w:p>
    <w:p w:rsidR="004A0F8B" w:rsidRPr="006D38C1" w:rsidRDefault="004A0F8B" w:rsidP="004A0F8B">
      <w:pPr>
        <w:spacing w:line="240" w:lineRule="auto"/>
        <w:contextualSpacing/>
        <w:jc w:val="center"/>
        <w:rPr>
          <w:rFonts w:ascii="Times New Roman" w:hAnsi="Times New Roman" w:cs="Times New Roman"/>
          <w:b/>
          <w:sz w:val="20"/>
          <w:szCs w:val="20"/>
        </w:rPr>
      </w:pPr>
      <w:r w:rsidRPr="006D38C1">
        <w:rPr>
          <w:rFonts w:ascii="Times New Roman" w:hAnsi="Times New Roman" w:cs="Times New Roman"/>
          <w:b/>
          <w:sz w:val="20"/>
          <w:szCs w:val="20"/>
        </w:rPr>
        <w:t>РЕСПУБЛИКИ МОРДОВИЯ СЕДЬМОГО СОЗЫВА</w:t>
      </w:r>
    </w:p>
    <w:p w:rsidR="004A0F8B" w:rsidRPr="006D38C1" w:rsidRDefault="004A0F8B" w:rsidP="004A0F8B">
      <w:pPr>
        <w:spacing w:line="240" w:lineRule="auto"/>
        <w:contextualSpacing/>
        <w:jc w:val="center"/>
        <w:rPr>
          <w:rFonts w:ascii="Times New Roman" w:hAnsi="Times New Roman" w:cs="Times New Roman"/>
          <w:sz w:val="20"/>
          <w:szCs w:val="20"/>
        </w:rPr>
      </w:pPr>
    </w:p>
    <w:p w:rsidR="004A0F8B" w:rsidRPr="006D38C1" w:rsidRDefault="004A0F8B" w:rsidP="004A0F8B">
      <w:pPr>
        <w:spacing w:line="240" w:lineRule="auto"/>
        <w:contextualSpacing/>
        <w:jc w:val="center"/>
        <w:rPr>
          <w:rFonts w:ascii="Times New Roman" w:hAnsi="Times New Roman" w:cs="Times New Roman"/>
          <w:b/>
          <w:sz w:val="20"/>
          <w:szCs w:val="20"/>
        </w:rPr>
      </w:pPr>
      <w:r w:rsidRPr="006D38C1">
        <w:rPr>
          <w:rFonts w:ascii="Times New Roman" w:hAnsi="Times New Roman" w:cs="Times New Roman"/>
          <w:b/>
          <w:sz w:val="20"/>
          <w:szCs w:val="20"/>
        </w:rPr>
        <w:t>РЕШЕНИЕ</w:t>
      </w:r>
    </w:p>
    <w:p w:rsidR="004A0F8B" w:rsidRPr="006D38C1" w:rsidRDefault="004A0F8B" w:rsidP="004A0F8B">
      <w:pPr>
        <w:spacing w:line="240" w:lineRule="auto"/>
        <w:contextualSpacing/>
        <w:jc w:val="center"/>
        <w:rPr>
          <w:rFonts w:ascii="Times New Roman" w:hAnsi="Times New Roman" w:cs="Times New Roman"/>
          <w:b/>
          <w:sz w:val="20"/>
          <w:szCs w:val="20"/>
        </w:rPr>
      </w:pPr>
    </w:p>
    <w:p w:rsidR="004A0F8B" w:rsidRPr="006D38C1" w:rsidRDefault="004A0F8B" w:rsidP="004A0F8B">
      <w:pPr>
        <w:spacing w:line="240" w:lineRule="auto"/>
        <w:contextualSpacing/>
        <w:jc w:val="center"/>
        <w:rPr>
          <w:rFonts w:ascii="Times New Roman" w:hAnsi="Times New Roman" w:cs="Times New Roman"/>
          <w:sz w:val="20"/>
          <w:szCs w:val="20"/>
        </w:rPr>
      </w:pPr>
      <w:r w:rsidRPr="006D38C1">
        <w:rPr>
          <w:rFonts w:ascii="Times New Roman" w:hAnsi="Times New Roman" w:cs="Times New Roman"/>
          <w:sz w:val="20"/>
          <w:szCs w:val="20"/>
        </w:rPr>
        <w:t>с. Дубенки</w:t>
      </w:r>
    </w:p>
    <w:p w:rsidR="004A0F8B" w:rsidRPr="006D38C1" w:rsidRDefault="004A0F8B" w:rsidP="004A0F8B">
      <w:pPr>
        <w:spacing w:line="240" w:lineRule="auto"/>
        <w:contextualSpacing/>
        <w:jc w:val="center"/>
        <w:rPr>
          <w:rFonts w:ascii="Times New Roman" w:hAnsi="Times New Roman" w:cs="Times New Roman"/>
          <w:sz w:val="20"/>
          <w:szCs w:val="20"/>
        </w:rPr>
      </w:pPr>
    </w:p>
    <w:p w:rsidR="004A0F8B" w:rsidRPr="006D38C1" w:rsidRDefault="004A0F8B" w:rsidP="004A0F8B">
      <w:pPr>
        <w:spacing w:line="240" w:lineRule="auto"/>
        <w:contextualSpacing/>
        <w:jc w:val="center"/>
        <w:rPr>
          <w:rFonts w:ascii="Times New Roman" w:hAnsi="Times New Roman" w:cs="Times New Roman"/>
          <w:sz w:val="20"/>
          <w:szCs w:val="20"/>
        </w:rPr>
      </w:pPr>
      <w:r w:rsidRPr="006D38C1">
        <w:rPr>
          <w:rFonts w:ascii="Times New Roman" w:hAnsi="Times New Roman" w:cs="Times New Roman"/>
          <w:sz w:val="20"/>
          <w:szCs w:val="20"/>
        </w:rPr>
        <w:t>7 октября 2021г.                                                                                              №</w:t>
      </w:r>
      <w:r w:rsidR="00507705">
        <w:rPr>
          <w:rFonts w:ascii="Times New Roman" w:hAnsi="Times New Roman" w:cs="Times New Roman"/>
          <w:sz w:val="20"/>
          <w:szCs w:val="20"/>
        </w:rPr>
        <w:t>9</w:t>
      </w:r>
    </w:p>
    <w:p w:rsidR="004A0F8B" w:rsidRPr="006D38C1" w:rsidRDefault="004A0F8B" w:rsidP="004A0F8B">
      <w:pPr>
        <w:spacing w:line="240" w:lineRule="auto"/>
        <w:contextualSpacing/>
        <w:rPr>
          <w:rFonts w:ascii="Times New Roman" w:hAnsi="Times New Roman" w:cs="Times New Roman"/>
          <w:b/>
          <w:bCs/>
          <w:sz w:val="20"/>
          <w:szCs w:val="20"/>
        </w:rPr>
      </w:pPr>
    </w:p>
    <w:p w:rsidR="004A0F8B" w:rsidRPr="006D38C1" w:rsidRDefault="004A0F8B" w:rsidP="004A0F8B">
      <w:pPr>
        <w:spacing w:line="240" w:lineRule="auto"/>
        <w:ind w:firstLine="709"/>
        <w:contextualSpacing/>
        <w:jc w:val="center"/>
        <w:rPr>
          <w:rFonts w:ascii="Times New Roman" w:hAnsi="Times New Roman" w:cs="Times New Roman"/>
          <w:bCs/>
          <w:sz w:val="20"/>
          <w:szCs w:val="20"/>
        </w:rPr>
      </w:pPr>
      <w:r w:rsidRPr="006D38C1">
        <w:rPr>
          <w:rFonts w:ascii="Times New Roman" w:hAnsi="Times New Roman" w:cs="Times New Roman"/>
          <w:bCs/>
          <w:sz w:val="20"/>
          <w:szCs w:val="20"/>
        </w:rPr>
        <w:t>О регистрации фракции ВПП «ЕДИНАЯ РОССИЯ»</w:t>
      </w:r>
    </w:p>
    <w:p w:rsidR="004A0F8B" w:rsidRPr="006D38C1" w:rsidRDefault="004A0F8B" w:rsidP="004A0F8B">
      <w:pPr>
        <w:spacing w:line="240" w:lineRule="auto"/>
        <w:ind w:firstLine="709"/>
        <w:contextualSpacing/>
        <w:jc w:val="center"/>
        <w:rPr>
          <w:rFonts w:ascii="Times New Roman" w:hAnsi="Times New Roman" w:cs="Times New Roman"/>
          <w:bCs/>
          <w:sz w:val="20"/>
          <w:szCs w:val="20"/>
        </w:rPr>
      </w:pPr>
      <w:r w:rsidRPr="006D38C1">
        <w:rPr>
          <w:rFonts w:ascii="Times New Roman" w:hAnsi="Times New Roman" w:cs="Times New Roman"/>
          <w:bCs/>
          <w:sz w:val="20"/>
          <w:szCs w:val="20"/>
        </w:rPr>
        <w:t>в Совете депутатов Дубенского муниципального района</w:t>
      </w:r>
    </w:p>
    <w:p w:rsidR="004A0F8B" w:rsidRPr="006D38C1" w:rsidRDefault="004A0F8B" w:rsidP="004A0F8B">
      <w:pPr>
        <w:spacing w:line="240" w:lineRule="auto"/>
        <w:ind w:firstLine="709"/>
        <w:contextualSpacing/>
        <w:jc w:val="both"/>
        <w:rPr>
          <w:rFonts w:ascii="Times New Roman" w:hAnsi="Times New Roman" w:cs="Times New Roman"/>
          <w:sz w:val="20"/>
          <w:szCs w:val="20"/>
        </w:rPr>
      </w:pPr>
    </w:p>
    <w:p w:rsidR="004A0F8B" w:rsidRPr="006D38C1" w:rsidRDefault="004A0F8B" w:rsidP="004A0F8B">
      <w:pPr>
        <w:tabs>
          <w:tab w:val="left" w:pos="1134"/>
        </w:tabs>
        <w:spacing w:line="240" w:lineRule="auto"/>
        <w:ind w:firstLine="709"/>
        <w:contextualSpacing/>
        <w:jc w:val="both"/>
        <w:rPr>
          <w:rFonts w:ascii="Times New Roman" w:hAnsi="Times New Roman" w:cs="Times New Roman"/>
          <w:sz w:val="20"/>
          <w:szCs w:val="20"/>
        </w:rPr>
      </w:pPr>
      <w:r w:rsidRPr="006D38C1">
        <w:rPr>
          <w:rFonts w:ascii="Times New Roman" w:hAnsi="Times New Roman" w:cs="Times New Roman"/>
          <w:sz w:val="20"/>
          <w:szCs w:val="20"/>
        </w:rPr>
        <w:t xml:space="preserve">В соответствии со статьей 35.1. </w:t>
      </w:r>
      <w:proofErr w:type="gramStart"/>
      <w:r w:rsidRPr="006D38C1">
        <w:rPr>
          <w:rFonts w:ascii="Times New Roman" w:hAnsi="Times New Roman" w:cs="Times New Roman"/>
          <w:sz w:val="20"/>
          <w:szCs w:val="20"/>
        </w:rPr>
        <w:t xml:space="preserve">Федерального закона от 6 октября 2003 года № 131-ФЗ «Об общих принципах организации местного самоуправления в Российской Федерации», Регламентом Совета депутатов </w:t>
      </w:r>
      <w:r w:rsidRPr="006D38C1">
        <w:rPr>
          <w:rFonts w:ascii="Times New Roman" w:hAnsi="Times New Roman" w:cs="Times New Roman"/>
          <w:bCs/>
          <w:sz w:val="20"/>
          <w:szCs w:val="20"/>
        </w:rPr>
        <w:t>Дубенского муниципального</w:t>
      </w:r>
      <w:r w:rsidRPr="006D38C1">
        <w:rPr>
          <w:rFonts w:ascii="Times New Roman" w:hAnsi="Times New Roman" w:cs="Times New Roman"/>
          <w:sz w:val="20"/>
          <w:szCs w:val="20"/>
        </w:rPr>
        <w:t xml:space="preserve"> района, на основании результатов выборов в органы местного самоуправления </w:t>
      </w:r>
      <w:r w:rsidRPr="006D38C1">
        <w:rPr>
          <w:rFonts w:ascii="Times New Roman" w:hAnsi="Times New Roman" w:cs="Times New Roman"/>
          <w:bCs/>
          <w:sz w:val="20"/>
          <w:szCs w:val="20"/>
        </w:rPr>
        <w:t xml:space="preserve">Дубенского </w:t>
      </w:r>
      <w:r w:rsidRPr="006D38C1">
        <w:rPr>
          <w:rFonts w:ascii="Times New Roman" w:hAnsi="Times New Roman" w:cs="Times New Roman"/>
          <w:sz w:val="20"/>
          <w:szCs w:val="20"/>
        </w:rPr>
        <w:t xml:space="preserve">муниципального района Республики Мордовия и протокола организационного собрания фракции и письменных заявлений депутатов о вхождении во фракцию Совета депутатов </w:t>
      </w:r>
      <w:r w:rsidRPr="006D38C1">
        <w:rPr>
          <w:rFonts w:ascii="Times New Roman" w:hAnsi="Times New Roman" w:cs="Times New Roman"/>
          <w:bCs/>
          <w:sz w:val="20"/>
          <w:szCs w:val="20"/>
        </w:rPr>
        <w:t xml:space="preserve">Дубенского </w:t>
      </w:r>
      <w:r w:rsidRPr="006D38C1">
        <w:rPr>
          <w:rFonts w:ascii="Times New Roman" w:hAnsi="Times New Roman" w:cs="Times New Roman"/>
          <w:sz w:val="20"/>
          <w:szCs w:val="20"/>
        </w:rPr>
        <w:t xml:space="preserve">муниципального района Республики Мордовия Совет депутатов </w:t>
      </w:r>
      <w:r w:rsidRPr="006D38C1">
        <w:rPr>
          <w:rFonts w:ascii="Times New Roman" w:hAnsi="Times New Roman" w:cs="Times New Roman"/>
          <w:bCs/>
          <w:sz w:val="20"/>
          <w:szCs w:val="20"/>
        </w:rPr>
        <w:t xml:space="preserve">Дубенского </w:t>
      </w:r>
      <w:r w:rsidRPr="006D38C1">
        <w:rPr>
          <w:rFonts w:ascii="Times New Roman" w:hAnsi="Times New Roman" w:cs="Times New Roman"/>
          <w:sz w:val="20"/>
          <w:szCs w:val="20"/>
        </w:rPr>
        <w:t>муниципального</w:t>
      </w:r>
      <w:proofErr w:type="gramEnd"/>
      <w:r w:rsidRPr="006D38C1">
        <w:rPr>
          <w:rFonts w:ascii="Times New Roman" w:hAnsi="Times New Roman" w:cs="Times New Roman"/>
          <w:sz w:val="20"/>
          <w:szCs w:val="20"/>
        </w:rPr>
        <w:t xml:space="preserve"> района</w:t>
      </w:r>
    </w:p>
    <w:p w:rsidR="004A0F8B" w:rsidRPr="006D38C1" w:rsidRDefault="004A0F8B" w:rsidP="004A0F8B">
      <w:pPr>
        <w:tabs>
          <w:tab w:val="left" w:pos="1134"/>
        </w:tabs>
        <w:spacing w:line="240" w:lineRule="auto"/>
        <w:ind w:firstLine="709"/>
        <w:contextualSpacing/>
        <w:jc w:val="both"/>
        <w:rPr>
          <w:rFonts w:ascii="Times New Roman" w:hAnsi="Times New Roman" w:cs="Times New Roman"/>
          <w:b/>
          <w:sz w:val="20"/>
          <w:szCs w:val="20"/>
        </w:rPr>
      </w:pPr>
    </w:p>
    <w:p w:rsidR="004A0F8B" w:rsidRPr="006D38C1" w:rsidRDefault="004A0F8B" w:rsidP="004A0F8B">
      <w:pPr>
        <w:tabs>
          <w:tab w:val="left" w:pos="1134"/>
        </w:tabs>
        <w:spacing w:line="240" w:lineRule="auto"/>
        <w:ind w:firstLine="709"/>
        <w:contextualSpacing/>
        <w:jc w:val="both"/>
        <w:rPr>
          <w:rFonts w:ascii="Times New Roman" w:hAnsi="Times New Roman" w:cs="Times New Roman"/>
          <w:b/>
          <w:sz w:val="20"/>
          <w:szCs w:val="20"/>
        </w:rPr>
      </w:pPr>
      <w:r w:rsidRPr="006D38C1">
        <w:rPr>
          <w:rFonts w:ascii="Times New Roman" w:hAnsi="Times New Roman" w:cs="Times New Roman"/>
          <w:b/>
          <w:sz w:val="20"/>
          <w:szCs w:val="20"/>
        </w:rPr>
        <w:t>РЕШИЛ:</w:t>
      </w:r>
    </w:p>
    <w:p w:rsidR="004A0F8B" w:rsidRPr="006D38C1" w:rsidRDefault="004A0F8B" w:rsidP="004A0F8B">
      <w:pPr>
        <w:pStyle w:val="ad"/>
        <w:numPr>
          <w:ilvl w:val="0"/>
          <w:numId w:val="23"/>
        </w:numPr>
        <w:tabs>
          <w:tab w:val="left" w:pos="1134"/>
        </w:tabs>
        <w:ind w:left="0" w:firstLine="709"/>
        <w:jc w:val="both"/>
      </w:pPr>
      <w:r w:rsidRPr="006D38C1">
        <w:t xml:space="preserve">Зарегистрировать фракцию ВПП </w:t>
      </w:r>
      <w:r w:rsidRPr="006D38C1">
        <w:rPr>
          <w:bCs/>
        </w:rPr>
        <w:t>«ЕДИНАЯ РОССИЯ»</w:t>
      </w:r>
      <w:r w:rsidRPr="006D38C1">
        <w:t xml:space="preserve"> в Совете депутатов </w:t>
      </w:r>
      <w:r w:rsidRPr="006D38C1">
        <w:rPr>
          <w:bCs/>
        </w:rPr>
        <w:t xml:space="preserve">Дубенского </w:t>
      </w:r>
      <w:r w:rsidRPr="006D38C1">
        <w:t>муниципального района в количестве 14 человек.</w:t>
      </w:r>
    </w:p>
    <w:p w:rsidR="004A0F8B" w:rsidRPr="006D38C1" w:rsidRDefault="004A0F8B" w:rsidP="004A0F8B">
      <w:pPr>
        <w:pStyle w:val="ad"/>
        <w:numPr>
          <w:ilvl w:val="0"/>
          <w:numId w:val="23"/>
        </w:numPr>
        <w:tabs>
          <w:tab w:val="left" w:pos="1134"/>
        </w:tabs>
        <w:ind w:left="0" w:firstLine="709"/>
        <w:jc w:val="both"/>
      </w:pPr>
      <w:r w:rsidRPr="006D38C1">
        <w:t xml:space="preserve">Утвердить Состав фракции ВПП </w:t>
      </w:r>
      <w:r w:rsidRPr="006D38C1">
        <w:rPr>
          <w:bCs/>
        </w:rPr>
        <w:t>«ЕДИНАЯ РОССИЯ»</w:t>
      </w:r>
      <w:r w:rsidRPr="006D38C1">
        <w:t xml:space="preserve"> в Совете депутатов </w:t>
      </w:r>
      <w:r w:rsidRPr="006D38C1">
        <w:rPr>
          <w:bCs/>
        </w:rPr>
        <w:t xml:space="preserve">Дубенского </w:t>
      </w:r>
      <w:r w:rsidRPr="006D38C1">
        <w:t>муниципального района.</w:t>
      </w:r>
    </w:p>
    <w:p w:rsidR="004A0F8B" w:rsidRPr="006D38C1" w:rsidRDefault="004A0F8B" w:rsidP="004A0F8B">
      <w:pPr>
        <w:numPr>
          <w:ilvl w:val="0"/>
          <w:numId w:val="23"/>
        </w:numPr>
        <w:tabs>
          <w:tab w:val="left" w:pos="1134"/>
        </w:tabs>
        <w:spacing w:after="0" w:line="240" w:lineRule="auto"/>
        <w:ind w:left="0" w:firstLine="709"/>
        <w:contextualSpacing/>
        <w:jc w:val="both"/>
        <w:rPr>
          <w:rFonts w:ascii="Times New Roman" w:hAnsi="Times New Roman" w:cs="Times New Roman"/>
          <w:sz w:val="20"/>
          <w:szCs w:val="20"/>
        </w:rPr>
      </w:pPr>
      <w:r w:rsidRPr="006D38C1">
        <w:rPr>
          <w:rFonts w:ascii="Times New Roman" w:hAnsi="Times New Roman" w:cs="Times New Roman"/>
          <w:sz w:val="20"/>
          <w:szCs w:val="20"/>
        </w:rPr>
        <w:t xml:space="preserve">Считать руководителем фракции ВПП </w:t>
      </w:r>
      <w:r w:rsidRPr="006D38C1">
        <w:rPr>
          <w:rFonts w:ascii="Times New Roman" w:hAnsi="Times New Roman" w:cs="Times New Roman"/>
          <w:bCs/>
          <w:sz w:val="20"/>
          <w:szCs w:val="20"/>
        </w:rPr>
        <w:t>«ЕДИНАЯ РОССИЯ»</w:t>
      </w:r>
      <w:r w:rsidRPr="006D38C1">
        <w:rPr>
          <w:rFonts w:ascii="Times New Roman" w:hAnsi="Times New Roman" w:cs="Times New Roman"/>
          <w:sz w:val="20"/>
          <w:szCs w:val="20"/>
        </w:rPr>
        <w:t xml:space="preserve"> в Совете депутатов </w:t>
      </w:r>
      <w:r w:rsidRPr="006D38C1">
        <w:rPr>
          <w:rFonts w:ascii="Times New Roman" w:hAnsi="Times New Roman" w:cs="Times New Roman"/>
          <w:bCs/>
          <w:sz w:val="20"/>
          <w:szCs w:val="20"/>
        </w:rPr>
        <w:t xml:space="preserve">Дубенского </w:t>
      </w:r>
      <w:r w:rsidRPr="006D38C1">
        <w:rPr>
          <w:rFonts w:ascii="Times New Roman" w:hAnsi="Times New Roman" w:cs="Times New Roman"/>
          <w:sz w:val="20"/>
          <w:szCs w:val="20"/>
        </w:rPr>
        <w:t xml:space="preserve">муниципального района </w:t>
      </w:r>
      <w:proofErr w:type="spellStart"/>
      <w:r w:rsidRPr="006D38C1">
        <w:rPr>
          <w:rFonts w:ascii="Times New Roman" w:hAnsi="Times New Roman" w:cs="Times New Roman"/>
          <w:sz w:val="20"/>
          <w:szCs w:val="20"/>
        </w:rPr>
        <w:t>Сайгачева</w:t>
      </w:r>
      <w:proofErr w:type="spellEnd"/>
      <w:r w:rsidRPr="006D38C1">
        <w:rPr>
          <w:rFonts w:ascii="Times New Roman" w:hAnsi="Times New Roman" w:cs="Times New Roman"/>
          <w:sz w:val="20"/>
          <w:szCs w:val="20"/>
        </w:rPr>
        <w:t xml:space="preserve"> Алексея Ивановича – председателя Совета депутатов </w:t>
      </w:r>
      <w:r w:rsidRPr="006D38C1">
        <w:rPr>
          <w:rFonts w:ascii="Times New Roman" w:hAnsi="Times New Roman" w:cs="Times New Roman"/>
          <w:bCs/>
          <w:sz w:val="20"/>
          <w:szCs w:val="20"/>
        </w:rPr>
        <w:t>Дубенского муниципального района</w:t>
      </w:r>
      <w:r w:rsidRPr="006D38C1">
        <w:rPr>
          <w:rFonts w:ascii="Times New Roman" w:hAnsi="Times New Roman" w:cs="Times New Roman"/>
          <w:sz w:val="20"/>
          <w:szCs w:val="20"/>
        </w:rPr>
        <w:t>.</w:t>
      </w:r>
    </w:p>
    <w:p w:rsidR="004A0F8B" w:rsidRPr="006D38C1" w:rsidRDefault="004A0F8B" w:rsidP="004A0F8B">
      <w:pPr>
        <w:numPr>
          <w:ilvl w:val="0"/>
          <w:numId w:val="23"/>
        </w:numPr>
        <w:tabs>
          <w:tab w:val="left" w:pos="1134"/>
        </w:tabs>
        <w:spacing w:after="0" w:line="240" w:lineRule="auto"/>
        <w:ind w:left="0" w:firstLine="709"/>
        <w:contextualSpacing/>
        <w:jc w:val="both"/>
        <w:rPr>
          <w:rFonts w:ascii="Times New Roman" w:hAnsi="Times New Roman" w:cs="Times New Roman"/>
          <w:sz w:val="20"/>
          <w:szCs w:val="20"/>
        </w:rPr>
      </w:pPr>
      <w:r w:rsidRPr="006D38C1">
        <w:rPr>
          <w:rFonts w:ascii="Times New Roman" w:hAnsi="Times New Roman" w:cs="Times New Roman"/>
          <w:sz w:val="20"/>
          <w:szCs w:val="20"/>
        </w:rPr>
        <w:t>Настоящее решение вступает в силу после его подписания.</w:t>
      </w:r>
    </w:p>
    <w:p w:rsidR="004A0F8B" w:rsidRPr="006D38C1" w:rsidRDefault="004A0F8B" w:rsidP="004A0F8B">
      <w:pPr>
        <w:spacing w:line="240" w:lineRule="auto"/>
        <w:contextualSpacing/>
        <w:jc w:val="both"/>
        <w:rPr>
          <w:rFonts w:ascii="Times New Roman" w:hAnsi="Times New Roman" w:cs="Times New Roman"/>
          <w:sz w:val="20"/>
          <w:szCs w:val="20"/>
        </w:rPr>
      </w:pPr>
    </w:p>
    <w:p w:rsidR="004A0F8B" w:rsidRPr="006D38C1" w:rsidRDefault="004A0F8B" w:rsidP="004A0F8B">
      <w:pPr>
        <w:spacing w:line="240" w:lineRule="auto"/>
        <w:contextualSpacing/>
        <w:jc w:val="both"/>
        <w:rPr>
          <w:rFonts w:ascii="Times New Roman" w:hAnsi="Times New Roman" w:cs="Times New Roman"/>
          <w:sz w:val="20"/>
          <w:szCs w:val="20"/>
        </w:rPr>
      </w:pPr>
    </w:p>
    <w:p w:rsidR="004A0F8B" w:rsidRPr="006D38C1" w:rsidRDefault="004A0F8B" w:rsidP="004A0F8B">
      <w:pPr>
        <w:spacing w:line="240" w:lineRule="auto"/>
        <w:contextualSpacing/>
        <w:jc w:val="both"/>
        <w:rPr>
          <w:rFonts w:ascii="Times New Roman" w:hAnsi="Times New Roman" w:cs="Times New Roman"/>
          <w:sz w:val="20"/>
          <w:szCs w:val="20"/>
        </w:rPr>
      </w:pPr>
    </w:p>
    <w:p w:rsidR="004A0F8B" w:rsidRPr="006D38C1" w:rsidRDefault="004A0F8B" w:rsidP="004A0F8B">
      <w:pPr>
        <w:spacing w:line="240" w:lineRule="auto"/>
        <w:contextualSpacing/>
        <w:rPr>
          <w:rFonts w:ascii="Times New Roman" w:hAnsi="Times New Roman" w:cs="Times New Roman"/>
          <w:sz w:val="20"/>
          <w:szCs w:val="20"/>
        </w:rPr>
      </w:pPr>
      <w:r w:rsidRPr="006D38C1">
        <w:rPr>
          <w:rFonts w:ascii="Times New Roman" w:hAnsi="Times New Roman" w:cs="Times New Roman"/>
          <w:sz w:val="20"/>
          <w:szCs w:val="20"/>
        </w:rPr>
        <w:t>Глава Дубенского муниципального        Председатель Совета депутатов</w:t>
      </w:r>
    </w:p>
    <w:p w:rsidR="004A0F8B" w:rsidRPr="006D38C1" w:rsidRDefault="004A0F8B" w:rsidP="004A0F8B">
      <w:pPr>
        <w:tabs>
          <w:tab w:val="center" w:pos="5245"/>
        </w:tabs>
        <w:spacing w:line="240" w:lineRule="auto"/>
        <w:contextualSpacing/>
        <w:rPr>
          <w:rFonts w:ascii="Times New Roman" w:hAnsi="Times New Roman" w:cs="Times New Roman"/>
          <w:sz w:val="20"/>
          <w:szCs w:val="20"/>
        </w:rPr>
      </w:pPr>
      <w:r w:rsidRPr="006D38C1">
        <w:rPr>
          <w:rFonts w:ascii="Times New Roman" w:hAnsi="Times New Roman" w:cs="Times New Roman"/>
          <w:sz w:val="20"/>
          <w:szCs w:val="20"/>
        </w:rPr>
        <w:t>района                                                        Дубенского муниципального района</w:t>
      </w:r>
    </w:p>
    <w:p w:rsidR="004A0F8B" w:rsidRPr="006D38C1" w:rsidRDefault="004A0F8B" w:rsidP="004A0F8B">
      <w:pPr>
        <w:spacing w:line="240" w:lineRule="auto"/>
        <w:contextualSpacing/>
        <w:rPr>
          <w:rFonts w:ascii="Times New Roman" w:hAnsi="Times New Roman" w:cs="Times New Roman"/>
          <w:sz w:val="20"/>
          <w:szCs w:val="20"/>
        </w:rPr>
      </w:pPr>
      <w:r w:rsidRPr="006D38C1">
        <w:rPr>
          <w:rFonts w:ascii="Times New Roman" w:hAnsi="Times New Roman" w:cs="Times New Roman"/>
          <w:sz w:val="20"/>
          <w:szCs w:val="20"/>
        </w:rPr>
        <w:t>________________/Нефедов В.Н./          ________________/</w:t>
      </w:r>
      <w:proofErr w:type="spellStart"/>
      <w:r w:rsidRPr="006D38C1">
        <w:rPr>
          <w:rFonts w:ascii="Times New Roman" w:hAnsi="Times New Roman" w:cs="Times New Roman"/>
          <w:sz w:val="20"/>
          <w:szCs w:val="20"/>
        </w:rPr>
        <w:t>Сайгачев</w:t>
      </w:r>
      <w:proofErr w:type="spellEnd"/>
      <w:r w:rsidRPr="006D38C1">
        <w:rPr>
          <w:rFonts w:ascii="Times New Roman" w:hAnsi="Times New Roman" w:cs="Times New Roman"/>
          <w:sz w:val="20"/>
          <w:szCs w:val="20"/>
        </w:rPr>
        <w:t xml:space="preserve"> А.И./ </w:t>
      </w:r>
    </w:p>
    <w:p w:rsidR="004A0F8B" w:rsidRPr="006D38C1" w:rsidRDefault="004A0F8B" w:rsidP="004A0F8B">
      <w:pPr>
        <w:tabs>
          <w:tab w:val="left" w:pos="6204"/>
        </w:tabs>
        <w:spacing w:line="240" w:lineRule="auto"/>
        <w:contextualSpacing/>
        <w:jc w:val="both"/>
        <w:rPr>
          <w:rFonts w:ascii="Times New Roman" w:hAnsi="Times New Roman" w:cs="Times New Roman"/>
          <w:sz w:val="20"/>
          <w:szCs w:val="20"/>
        </w:rPr>
      </w:pPr>
      <w:r w:rsidRPr="006D38C1">
        <w:rPr>
          <w:rFonts w:ascii="Times New Roman" w:hAnsi="Times New Roman" w:cs="Times New Roman"/>
          <w:sz w:val="20"/>
          <w:szCs w:val="20"/>
        </w:rPr>
        <w:tab/>
      </w:r>
    </w:p>
    <w:p w:rsidR="004A0F8B" w:rsidRPr="006D38C1" w:rsidRDefault="004A0F8B" w:rsidP="004A0F8B">
      <w:pPr>
        <w:spacing w:line="240" w:lineRule="auto"/>
        <w:contextualSpacing/>
        <w:jc w:val="right"/>
        <w:rPr>
          <w:rFonts w:ascii="Times New Roman" w:hAnsi="Times New Roman" w:cs="Times New Roman"/>
          <w:sz w:val="20"/>
          <w:szCs w:val="20"/>
        </w:rPr>
      </w:pPr>
      <w:r w:rsidRPr="006D38C1">
        <w:rPr>
          <w:rFonts w:ascii="Times New Roman" w:hAnsi="Times New Roman" w:cs="Times New Roman"/>
          <w:sz w:val="20"/>
          <w:szCs w:val="20"/>
        </w:rPr>
        <w:br w:type="page"/>
        <w:t>Приложение</w:t>
      </w:r>
    </w:p>
    <w:p w:rsidR="004A0F8B" w:rsidRPr="006D38C1" w:rsidRDefault="004A0F8B" w:rsidP="004A0F8B">
      <w:pPr>
        <w:spacing w:line="240" w:lineRule="auto"/>
        <w:contextualSpacing/>
        <w:jc w:val="right"/>
        <w:rPr>
          <w:rFonts w:ascii="Times New Roman" w:hAnsi="Times New Roman" w:cs="Times New Roman"/>
          <w:sz w:val="20"/>
          <w:szCs w:val="20"/>
        </w:rPr>
      </w:pPr>
      <w:r w:rsidRPr="006D38C1">
        <w:rPr>
          <w:rFonts w:ascii="Times New Roman" w:hAnsi="Times New Roman" w:cs="Times New Roman"/>
          <w:sz w:val="20"/>
          <w:szCs w:val="20"/>
        </w:rPr>
        <w:t>к решению Совета депутатов</w:t>
      </w:r>
    </w:p>
    <w:p w:rsidR="004A0F8B" w:rsidRPr="006D38C1" w:rsidRDefault="004A0F8B" w:rsidP="004A0F8B">
      <w:pPr>
        <w:spacing w:line="240" w:lineRule="auto"/>
        <w:contextualSpacing/>
        <w:jc w:val="right"/>
        <w:rPr>
          <w:rFonts w:ascii="Times New Roman" w:hAnsi="Times New Roman" w:cs="Times New Roman"/>
          <w:sz w:val="20"/>
          <w:szCs w:val="20"/>
        </w:rPr>
      </w:pPr>
      <w:r w:rsidRPr="006D38C1">
        <w:rPr>
          <w:rFonts w:ascii="Times New Roman" w:hAnsi="Times New Roman" w:cs="Times New Roman"/>
          <w:bCs/>
          <w:sz w:val="20"/>
          <w:szCs w:val="20"/>
        </w:rPr>
        <w:t>Дубенского</w:t>
      </w:r>
    </w:p>
    <w:p w:rsidR="004A0F8B" w:rsidRPr="006D38C1" w:rsidRDefault="004A0F8B" w:rsidP="004A0F8B">
      <w:pPr>
        <w:spacing w:line="240" w:lineRule="auto"/>
        <w:contextualSpacing/>
        <w:jc w:val="right"/>
        <w:rPr>
          <w:rFonts w:ascii="Times New Roman" w:hAnsi="Times New Roman" w:cs="Times New Roman"/>
          <w:sz w:val="20"/>
          <w:szCs w:val="20"/>
        </w:rPr>
      </w:pPr>
      <w:r w:rsidRPr="006D38C1">
        <w:rPr>
          <w:rFonts w:ascii="Times New Roman" w:hAnsi="Times New Roman" w:cs="Times New Roman"/>
          <w:sz w:val="20"/>
          <w:szCs w:val="20"/>
        </w:rPr>
        <w:t>муниципального района</w:t>
      </w:r>
    </w:p>
    <w:p w:rsidR="004A0F8B" w:rsidRPr="006D38C1" w:rsidRDefault="004A0F8B" w:rsidP="004A0F8B">
      <w:pPr>
        <w:spacing w:line="240" w:lineRule="auto"/>
        <w:contextualSpacing/>
        <w:jc w:val="right"/>
        <w:rPr>
          <w:rFonts w:ascii="Times New Roman" w:hAnsi="Times New Roman" w:cs="Times New Roman"/>
          <w:sz w:val="20"/>
          <w:szCs w:val="20"/>
        </w:rPr>
      </w:pPr>
      <w:r w:rsidRPr="006D38C1">
        <w:rPr>
          <w:rFonts w:ascii="Times New Roman" w:hAnsi="Times New Roman" w:cs="Times New Roman"/>
          <w:sz w:val="20"/>
          <w:szCs w:val="20"/>
        </w:rPr>
        <w:t>от 07 октября 2021 г. №</w:t>
      </w:r>
      <w:r w:rsidR="00507705">
        <w:rPr>
          <w:rFonts w:ascii="Times New Roman" w:hAnsi="Times New Roman" w:cs="Times New Roman"/>
          <w:sz w:val="20"/>
          <w:szCs w:val="20"/>
        </w:rPr>
        <w:t>9</w:t>
      </w:r>
    </w:p>
    <w:p w:rsidR="004A0F8B" w:rsidRPr="006D38C1" w:rsidRDefault="004A0F8B" w:rsidP="004A0F8B">
      <w:pPr>
        <w:tabs>
          <w:tab w:val="left" w:pos="6204"/>
        </w:tabs>
        <w:spacing w:line="240" w:lineRule="auto"/>
        <w:contextualSpacing/>
        <w:jc w:val="both"/>
        <w:rPr>
          <w:rFonts w:ascii="Times New Roman" w:hAnsi="Times New Roman" w:cs="Times New Roman"/>
          <w:sz w:val="20"/>
          <w:szCs w:val="20"/>
        </w:rPr>
      </w:pPr>
    </w:p>
    <w:p w:rsidR="004A0F8B" w:rsidRPr="006D38C1" w:rsidRDefault="004A0F8B" w:rsidP="004A0F8B">
      <w:pPr>
        <w:tabs>
          <w:tab w:val="left" w:pos="6204"/>
        </w:tabs>
        <w:spacing w:line="240" w:lineRule="auto"/>
        <w:contextualSpacing/>
        <w:jc w:val="center"/>
        <w:rPr>
          <w:rFonts w:ascii="Times New Roman" w:hAnsi="Times New Roman" w:cs="Times New Roman"/>
          <w:b/>
          <w:sz w:val="20"/>
          <w:szCs w:val="20"/>
        </w:rPr>
      </w:pPr>
      <w:r w:rsidRPr="006D38C1">
        <w:rPr>
          <w:rFonts w:ascii="Times New Roman" w:hAnsi="Times New Roman" w:cs="Times New Roman"/>
          <w:b/>
          <w:sz w:val="20"/>
          <w:szCs w:val="20"/>
        </w:rPr>
        <w:t>СОСТАВ</w:t>
      </w:r>
    </w:p>
    <w:p w:rsidR="004A0F8B" w:rsidRPr="006D38C1" w:rsidRDefault="004A0F8B" w:rsidP="004A0F8B">
      <w:pPr>
        <w:tabs>
          <w:tab w:val="left" w:pos="6204"/>
        </w:tabs>
        <w:spacing w:line="240" w:lineRule="auto"/>
        <w:contextualSpacing/>
        <w:jc w:val="center"/>
        <w:rPr>
          <w:rFonts w:ascii="Times New Roman" w:hAnsi="Times New Roman" w:cs="Times New Roman"/>
          <w:sz w:val="20"/>
          <w:szCs w:val="20"/>
        </w:rPr>
      </w:pPr>
      <w:r w:rsidRPr="006D38C1">
        <w:rPr>
          <w:rFonts w:ascii="Times New Roman" w:hAnsi="Times New Roman" w:cs="Times New Roman"/>
          <w:sz w:val="20"/>
          <w:szCs w:val="20"/>
        </w:rPr>
        <w:t xml:space="preserve">фракции ВПП </w:t>
      </w:r>
      <w:r w:rsidRPr="006D38C1">
        <w:rPr>
          <w:rFonts w:ascii="Times New Roman" w:hAnsi="Times New Roman" w:cs="Times New Roman"/>
          <w:bCs/>
          <w:sz w:val="20"/>
          <w:szCs w:val="20"/>
        </w:rPr>
        <w:t>«ЕДИНАЯ РОССИЯ»</w:t>
      </w:r>
      <w:r w:rsidRPr="006D38C1">
        <w:rPr>
          <w:rFonts w:ascii="Times New Roman" w:hAnsi="Times New Roman" w:cs="Times New Roman"/>
          <w:sz w:val="20"/>
          <w:szCs w:val="20"/>
        </w:rPr>
        <w:t xml:space="preserve"> </w:t>
      </w:r>
    </w:p>
    <w:p w:rsidR="004A0F8B" w:rsidRPr="006D38C1" w:rsidRDefault="004A0F8B" w:rsidP="004A0F8B">
      <w:pPr>
        <w:tabs>
          <w:tab w:val="left" w:pos="6204"/>
        </w:tabs>
        <w:spacing w:line="240" w:lineRule="auto"/>
        <w:contextualSpacing/>
        <w:jc w:val="center"/>
        <w:rPr>
          <w:rFonts w:ascii="Times New Roman" w:hAnsi="Times New Roman" w:cs="Times New Roman"/>
          <w:sz w:val="20"/>
          <w:szCs w:val="20"/>
        </w:rPr>
      </w:pPr>
      <w:r w:rsidRPr="006D38C1">
        <w:rPr>
          <w:rFonts w:ascii="Times New Roman" w:hAnsi="Times New Roman" w:cs="Times New Roman"/>
          <w:sz w:val="20"/>
          <w:szCs w:val="20"/>
        </w:rPr>
        <w:t xml:space="preserve">в Совете депутатов </w:t>
      </w:r>
      <w:r w:rsidRPr="006D38C1">
        <w:rPr>
          <w:rFonts w:ascii="Times New Roman" w:hAnsi="Times New Roman" w:cs="Times New Roman"/>
          <w:bCs/>
          <w:sz w:val="20"/>
          <w:szCs w:val="20"/>
        </w:rPr>
        <w:t>Дубенского</w:t>
      </w:r>
      <w:r w:rsidRPr="006D38C1">
        <w:rPr>
          <w:rFonts w:ascii="Times New Roman" w:hAnsi="Times New Roman" w:cs="Times New Roman"/>
          <w:sz w:val="20"/>
          <w:szCs w:val="20"/>
        </w:rPr>
        <w:t xml:space="preserve"> муниципального района </w:t>
      </w:r>
    </w:p>
    <w:p w:rsidR="004A0F8B" w:rsidRPr="006D38C1" w:rsidRDefault="004A0F8B" w:rsidP="004A0F8B">
      <w:pPr>
        <w:tabs>
          <w:tab w:val="left" w:pos="6204"/>
        </w:tabs>
        <w:spacing w:line="240" w:lineRule="auto"/>
        <w:contextualSpacing/>
        <w:jc w:val="center"/>
        <w:rPr>
          <w:rFonts w:ascii="Times New Roman" w:hAnsi="Times New Roman" w:cs="Times New Roman"/>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8"/>
        <w:gridCol w:w="2700"/>
        <w:gridCol w:w="3830"/>
        <w:gridCol w:w="2393"/>
      </w:tblGrid>
      <w:tr w:rsidR="006D38C1" w:rsidRPr="001A1ACE" w:rsidTr="007E7A71">
        <w:tc>
          <w:tcPr>
            <w:tcW w:w="648" w:type="dxa"/>
          </w:tcPr>
          <w:p w:rsidR="004A0F8B" w:rsidRPr="001A1ACE" w:rsidRDefault="004A0F8B" w:rsidP="004A0F8B">
            <w:pPr>
              <w:tabs>
                <w:tab w:val="left" w:pos="6204"/>
              </w:tabs>
              <w:spacing w:line="240" w:lineRule="auto"/>
              <w:contextualSpacing/>
              <w:jc w:val="center"/>
              <w:rPr>
                <w:rFonts w:ascii="Times New Roman" w:hAnsi="Times New Roman" w:cs="Times New Roman"/>
                <w:b/>
                <w:bCs/>
                <w:sz w:val="20"/>
                <w:szCs w:val="20"/>
              </w:rPr>
            </w:pPr>
            <w:bookmarkStart w:id="270" w:name="_GoBack"/>
            <w:r w:rsidRPr="001A1ACE">
              <w:rPr>
                <w:rFonts w:ascii="Times New Roman" w:hAnsi="Times New Roman" w:cs="Times New Roman"/>
                <w:b/>
                <w:bCs/>
                <w:sz w:val="20"/>
                <w:szCs w:val="20"/>
              </w:rPr>
              <w:t xml:space="preserve">№ </w:t>
            </w:r>
            <w:proofErr w:type="gramStart"/>
            <w:r w:rsidRPr="001A1ACE">
              <w:rPr>
                <w:rFonts w:ascii="Times New Roman" w:hAnsi="Times New Roman" w:cs="Times New Roman"/>
                <w:b/>
                <w:bCs/>
                <w:sz w:val="20"/>
                <w:szCs w:val="20"/>
              </w:rPr>
              <w:t>п</w:t>
            </w:r>
            <w:proofErr w:type="gramEnd"/>
            <w:r w:rsidRPr="001A1ACE">
              <w:rPr>
                <w:rFonts w:ascii="Times New Roman" w:hAnsi="Times New Roman" w:cs="Times New Roman"/>
                <w:b/>
                <w:bCs/>
                <w:sz w:val="20"/>
                <w:szCs w:val="20"/>
              </w:rPr>
              <w:t>/п</w:t>
            </w:r>
          </w:p>
        </w:tc>
        <w:tc>
          <w:tcPr>
            <w:tcW w:w="2700" w:type="dxa"/>
          </w:tcPr>
          <w:p w:rsidR="004A0F8B" w:rsidRPr="001A1ACE" w:rsidRDefault="004A0F8B" w:rsidP="004A0F8B">
            <w:pPr>
              <w:tabs>
                <w:tab w:val="left" w:pos="6204"/>
              </w:tabs>
              <w:spacing w:line="240" w:lineRule="auto"/>
              <w:contextualSpacing/>
              <w:jc w:val="center"/>
              <w:rPr>
                <w:rFonts w:ascii="Times New Roman" w:hAnsi="Times New Roman" w:cs="Times New Roman"/>
                <w:b/>
                <w:bCs/>
                <w:sz w:val="20"/>
                <w:szCs w:val="20"/>
              </w:rPr>
            </w:pPr>
            <w:r w:rsidRPr="001A1ACE">
              <w:rPr>
                <w:rFonts w:ascii="Times New Roman" w:hAnsi="Times New Roman" w:cs="Times New Roman"/>
                <w:b/>
                <w:bCs/>
                <w:sz w:val="20"/>
                <w:szCs w:val="20"/>
              </w:rPr>
              <w:t>Ф.И.О.</w:t>
            </w:r>
          </w:p>
        </w:tc>
        <w:tc>
          <w:tcPr>
            <w:tcW w:w="3830" w:type="dxa"/>
          </w:tcPr>
          <w:p w:rsidR="004A0F8B" w:rsidRPr="001A1ACE" w:rsidRDefault="004A0F8B" w:rsidP="004A0F8B">
            <w:pPr>
              <w:tabs>
                <w:tab w:val="left" w:pos="6204"/>
              </w:tabs>
              <w:spacing w:line="240" w:lineRule="auto"/>
              <w:contextualSpacing/>
              <w:jc w:val="center"/>
              <w:rPr>
                <w:rFonts w:ascii="Times New Roman" w:hAnsi="Times New Roman" w:cs="Times New Roman"/>
                <w:b/>
                <w:bCs/>
                <w:sz w:val="20"/>
                <w:szCs w:val="20"/>
              </w:rPr>
            </w:pPr>
            <w:r w:rsidRPr="001A1ACE">
              <w:rPr>
                <w:rFonts w:ascii="Times New Roman" w:hAnsi="Times New Roman" w:cs="Times New Roman"/>
                <w:b/>
                <w:bCs/>
                <w:sz w:val="20"/>
                <w:szCs w:val="20"/>
              </w:rPr>
              <w:t>Место работы</w:t>
            </w:r>
          </w:p>
        </w:tc>
        <w:tc>
          <w:tcPr>
            <w:tcW w:w="2393" w:type="dxa"/>
          </w:tcPr>
          <w:p w:rsidR="004A0F8B" w:rsidRPr="001A1ACE" w:rsidRDefault="004A0F8B" w:rsidP="004A0F8B">
            <w:pPr>
              <w:tabs>
                <w:tab w:val="left" w:pos="6204"/>
              </w:tabs>
              <w:spacing w:line="240" w:lineRule="auto"/>
              <w:contextualSpacing/>
              <w:jc w:val="center"/>
              <w:rPr>
                <w:rFonts w:ascii="Times New Roman" w:hAnsi="Times New Roman" w:cs="Times New Roman"/>
                <w:b/>
                <w:bCs/>
                <w:sz w:val="20"/>
                <w:szCs w:val="20"/>
              </w:rPr>
            </w:pPr>
            <w:r w:rsidRPr="001A1ACE">
              <w:rPr>
                <w:rFonts w:ascii="Times New Roman" w:hAnsi="Times New Roman" w:cs="Times New Roman"/>
                <w:b/>
                <w:bCs/>
                <w:sz w:val="20"/>
                <w:szCs w:val="20"/>
              </w:rPr>
              <w:t>Партийность, должность в руководящих органах партии</w:t>
            </w:r>
          </w:p>
        </w:tc>
      </w:tr>
      <w:tr w:rsidR="006D38C1" w:rsidRPr="001A1ACE" w:rsidTr="007E7A71">
        <w:tc>
          <w:tcPr>
            <w:tcW w:w="648" w:type="dxa"/>
          </w:tcPr>
          <w:p w:rsidR="004A0F8B" w:rsidRPr="001A1ACE" w:rsidRDefault="004A0F8B" w:rsidP="004A0F8B">
            <w:pPr>
              <w:pStyle w:val="ad"/>
              <w:widowControl w:val="0"/>
              <w:numPr>
                <w:ilvl w:val="0"/>
                <w:numId w:val="24"/>
              </w:numPr>
              <w:tabs>
                <w:tab w:val="left" w:pos="6204"/>
              </w:tabs>
              <w:suppressAutoHyphens/>
              <w:ind w:left="0" w:firstLine="0"/>
              <w:jc w:val="both"/>
            </w:pPr>
          </w:p>
        </w:tc>
        <w:tc>
          <w:tcPr>
            <w:tcW w:w="2700" w:type="dxa"/>
          </w:tcPr>
          <w:p w:rsidR="004A0F8B" w:rsidRPr="001A1ACE" w:rsidRDefault="004A0F8B" w:rsidP="004A0F8B">
            <w:pPr>
              <w:tabs>
                <w:tab w:val="left" w:pos="6204"/>
              </w:tabs>
              <w:spacing w:line="240" w:lineRule="auto"/>
              <w:contextualSpacing/>
              <w:rPr>
                <w:rFonts w:ascii="Times New Roman" w:hAnsi="Times New Roman" w:cs="Times New Roman"/>
                <w:sz w:val="20"/>
                <w:szCs w:val="20"/>
              </w:rPr>
            </w:pPr>
            <w:proofErr w:type="spellStart"/>
            <w:r w:rsidRPr="001A1ACE">
              <w:rPr>
                <w:rFonts w:ascii="Times New Roman" w:hAnsi="Times New Roman" w:cs="Times New Roman"/>
                <w:sz w:val="20"/>
                <w:szCs w:val="20"/>
              </w:rPr>
              <w:t>Сайгачев</w:t>
            </w:r>
            <w:proofErr w:type="spellEnd"/>
            <w:r w:rsidRPr="001A1ACE">
              <w:rPr>
                <w:rFonts w:ascii="Times New Roman" w:hAnsi="Times New Roman" w:cs="Times New Roman"/>
                <w:sz w:val="20"/>
                <w:szCs w:val="20"/>
              </w:rPr>
              <w:t xml:space="preserve"> Алексей Иванович </w:t>
            </w:r>
          </w:p>
        </w:tc>
        <w:tc>
          <w:tcPr>
            <w:tcW w:w="3830" w:type="dxa"/>
          </w:tcPr>
          <w:p w:rsidR="004A0F8B" w:rsidRPr="001A1ACE" w:rsidRDefault="004A0F8B" w:rsidP="004A0F8B">
            <w:pPr>
              <w:tabs>
                <w:tab w:val="left" w:pos="6204"/>
              </w:tabs>
              <w:spacing w:line="240" w:lineRule="auto"/>
              <w:contextualSpacing/>
              <w:rPr>
                <w:rFonts w:ascii="Times New Roman" w:hAnsi="Times New Roman" w:cs="Times New Roman"/>
                <w:sz w:val="20"/>
                <w:szCs w:val="20"/>
              </w:rPr>
            </w:pPr>
            <w:r w:rsidRPr="001A1ACE">
              <w:rPr>
                <w:rFonts w:ascii="Times New Roman" w:hAnsi="Times New Roman" w:cs="Times New Roman"/>
                <w:sz w:val="20"/>
                <w:szCs w:val="20"/>
              </w:rPr>
              <w:t>ООО «</w:t>
            </w:r>
            <w:proofErr w:type="spellStart"/>
            <w:r w:rsidRPr="001A1ACE">
              <w:rPr>
                <w:rFonts w:ascii="Times New Roman" w:hAnsi="Times New Roman" w:cs="Times New Roman"/>
                <w:sz w:val="20"/>
                <w:szCs w:val="20"/>
              </w:rPr>
              <w:t>Газпроммежрегионгаз</w:t>
            </w:r>
            <w:proofErr w:type="spellEnd"/>
            <w:r w:rsidRPr="001A1ACE">
              <w:rPr>
                <w:rFonts w:ascii="Times New Roman" w:hAnsi="Times New Roman" w:cs="Times New Roman"/>
                <w:sz w:val="20"/>
                <w:szCs w:val="20"/>
              </w:rPr>
              <w:t xml:space="preserve"> Саранск», начальник территориального пункта с. Дубенки</w:t>
            </w:r>
          </w:p>
        </w:tc>
        <w:tc>
          <w:tcPr>
            <w:tcW w:w="2393" w:type="dxa"/>
          </w:tcPr>
          <w:p w:rsidR="004A0F8B" w:rsidRPr="001A1ACE" w:rsidRDefault="004A0F8B" w:rsidP="004A0F8B">
            <w:pPr>
              <w:tabs>
                <w:tab w:val="left" w:pos="6204"/>
              </w:tabs>
              <w:spacing w:line="240" w:lineRule="auto"/>
              <w:contextualSpacing/>
              <w:jc w:val="center"/>
              <w:rPr>
                <w:rFonts w:ascii="Times New Roman" w:hAnsi="Times New Roman" w:cs="Times New Roman"/>
                <w:sz w:val="20"/>
                <w:szCs w:val="20"/>
              </w:rPr>
            </w:pPr>
            <w:r w:rsidRPr="001A1ACE">
              <w:rPr>
                <w:rFonts w:ascii="Times New Roman" w:hAnsi="Times New Roman" w:cs="Times New Roman"/>
                <w:sz w:val="20"/>
                <w:szCs w:val="20"/>
              </w:rPr>
              <w:t>Член партии</w:t>
            </w:r>
          </w:p>
        </w:tc>
      </w:tr>
      <w:tr w:rsidR="006D38C1" w:rsidRPr="001A1ACE" w:rsidTr="007E7A71">
        <w:tc>
          <w:tcPr>
            <w:tcW w:w="648" w:type="dxa"/>
          </w:tcPr>
          <w:p w:rsidR="004A0F8B" w:rsidRPr="001A1ACE" w:rsidRDefault="004A0F8B" w:rsidP="004A0F8B">
            <w:pPr>
              <w:pStyle w:val="ad"/>
              <w:widowControl w:val="0"/>
              <w:numPr>
                <w:ilvl w:val="0"/>
                <w:numId w:val="24"/>
              </w:numPr>
              <w:tabs>
                <w:tab w:val="left" w:pos="6204"/>
              </w:tabs>
              <w:suppressAutoHyphens/>
              <w:ind w:left="0" w:firstLine="0"/>
              <w:jc w:val="both"/>
            </w:pPr>
          </w:p>
        </w:tc>
        <w:tc>
          <w:tcPr>
            <w:tcW w:w="2700" w:type="dxa"/>
          </w:tcPr>
          <w:p w:rsidR="004A0F8B" w:rsidRPr="001A1ACE" w:rsidRDefault="004A0F8B" w:rsidP="004A0F8B">
            <w:pPr>
              <w:tabs>
                <w:tab w:val="left" w:pos="6204"/>
              </w:tabs>
              <w:spacing w:line="240" w:lineRule="auto"/>
              <w:contextualSpacing/>
              <w:rPr>
                <w:rFonts w:ascii="Times New Roman" w:hAnsi="Times New Roman" w:cs="Times New Roman"/>
                <w:sz w:val="20"/>
                <w:szCs w:val="20"/>
              </w:rPr>
            </w:pPr>
            <w:r w:rsidRPr="001A1ACE">
              <w:rPr>
                <w:rFonts w:ascii="Times New Roman" w:hAnsi="Times New Roman" w:cs="Times New Roman"/>
                <w:sz w:val="20"/>
                <w:szCs w:val="20"/>
              </w:rPr>
              <w:t>Катаева Алёна Николаевна</w:t>
            </w:r>
          </w:p>
        </w:tc>
        <w:tc>
          <w:tcPr>
            <w:tcW w:w="3830" w:type="dxa"/>
          </w:tcPr>
          <w:p w:rsidR="004A0F8B" w:rsidRPr="001A1ACE" w:rsidRDefault="004A0F8B" w:rsidP="004A0F8B">
            <w:pPr>
              <w:tabs>
                <w:tab w:val="left" w:pos="6204"/>
              </w:tabs>
              <w:spacing w:line="240" w:lineRule="auto"/>
              <w:contextualSpacing/>
              <w:rPr>
                <w:rFonts w:ascii="Times New Roman" w:hAnsi="Times New Roman" w:cs="Times New Roman"/>
                <w:sz w:val="20"/>
                <w:szCs w:val="20"/>
              </w:rPr>
            </w:pPr>
            <w:r w:rsidRPr="001A1ACE">
              <w:rPr>
                <w:rFonts w:ascii="Times New Roman" w:hAnsi="Times New Roman" w:cs="Times New Roman"/>
                <w:sz w:val="20"/>
                <w:szCs w:val="20"/>
              </w:rPr>
              <w:t>ГБУЗ РМ «Дубенская районная больница», главный врач</w:t>
            </w:r>
          </w:p>
        </w:tc>
        <w:tc>
          <w:tcPr>
            <w:tcW w:w="2393" w:type="dxa"/>
          </w:tcPr>
          <w:p w:rsidR="004A0F8B" w:rsidRPr="001A1ACE" w:rsidRDefault="004A0F8B" w:rsidP="004A0F8B">
            <w:pPr>
              <w:tabs>
                <w:tab w:val="left" w:pos="6204"/>
              </w:tabs>
              <w:spacing w:line="240" w:lineRule="auto"/>
              <w:contextualSpacing/>
              <w:jc w:val="center"/>
              <w:rPr>
                <w:rFonts w:ascii="Times New Roman" w:hAnsi="Times New Roman" w:cs="Times New Roman"/>
                <w:sz w:val="20"/>
                <w:szCs w:val="20"/>
              </w:rPr>
            </w:pPr>
            <w:r w:rsidRPr="001A1ACE">
              <w:rPr>
                <w:rFonts w:ascii="Times New Roman" w:hAnsi="Times New Roman" w:cs="Times New Roman"/>
                <w:sz w:val="20"/>
                <w:szCs w:val="20"/>
              </w:rPr>
              <w:t>Член партии</w:t>
            </w:r>
          </w:p>
        </w:tc>
      </w:tr>
      <w:tr w:rsidR="006D38C1" w:rsidRPr="001A1ACE" w:rsidTr="007E7A71">
        <w:tc>
          <w:tcPr>
            <w:tcW w:w="648" w:type="dxa"/>
          </w:tcPr>
          <w:p w:rsidR="004A0F8B" w:rsidRPr="001A1ACE" w:rsidRDefault="004A0F8B" w:rsidP="004A0F8B">
            <w:pPr>
              <w:pStyle w:val="ad"/>
              <w:widowControl w:val="0"/>
              <w:numPr>
                <w:ilvl w:val="0"/>
                <w:numId w:val="24"/>
              </w:numPr>
              <w:tabs>
                <w:tab w:val="left" w:pos="6204"/>
              </w:tabs>
              <w:suppressAutoHyphens/>
              <w:ind w:left="0" w:firstLine="0"/>
              <w:jc w:val="both"/>
            </w:pPr>
          </w:p>
        </w:tc>
        <w:tc>
          <w:tcPr>
            <w:tcW w:w="2700" w:type="dxa"/>
          </w:tcPr>
          <w:p w:rsidR="004A0F8B" w:rsidRPr="001A1ACE" w:rsidRDefault="004A0F8B" w:rsidP="004A0F8B">
            <w:pPr>
              <w:tabs>
                <w:tab w:val="left" w:pos="6204"/>
              </w:tabs>
              <w:spacing w:line="240" w:lineRule="auto"/>
              <w:contextualSpacing/>
              <w:rPr>
                <w:rFonts w:ascii="Times New Roman" w:hAnsi="Times New Roman" w:cs="Times New Roman"/>
                <w:sz w:val="20"/>
                <w:szCs w:val="20"/>
              </w:rPr>
            </w:pPr>
            <w:r w:rsidRPr="001A1ACE">
              <w:rPr>
                <w:rFonts w:ascii="Times New Roman" w:hAnsi="Times New Roman" w:cs="Times New Roman"/>
                <w:sz w:val="20"/>
                <w:szCs w:val="20"/>
              </w:rPr>
              <w:t>Гриднева Татьяна Петровна</w:t>
            </w:r>
          </w:p>
        </w:tc>
        <w:tc>
          <w:tcPr>
            <w:tcW w:w="3830" w:type="dxa"/>
          </w:tcPr>
          <w:p w:rsidR="004A0F8B" w:rsidRPr="001A1ACE" w:rsidRDefault="004A0F8B" w:rsidP="004A0F8B">
            <w:pPr>
              <w:tabs>
                <w:tab w:val="left" w:pos="6204"/>
              </w:tabs>
              <w:spacing w:line="240" w:lineRule="auto"/>
              <w:contextualSpacing/>
              <w:rPr>
                <w:rFonts w:ascii="Times New Roman" w:hAnsi="Times New Roman" w:cs="Times New Roman"/>
                <w:sz w:val="20"/>
                <w:szCs w:val="20"/>
              </w:rPr>
            </w:pPr>
            <w:r w:rsidRPr="001A1ACE">
              <w:rPr>
                <w:rFonts w:ascii="Times New Roman" w:hAnsi="Times New Roman" w:cs="Times New Roman"/>
                <w:sz w:val="20"/>
                <w:szCs w:val="20"/>
              </w:rPr>
              <w:t>ГКУ РМ «Центр занятости населения «</w:t>
            </w:r>
            <w:proofErr w:type="spellStart"/>
            <w:r w:rsidRPr="001A1ACE">
              <w:rPr>
                <w:rFonts w:ascii="Times New Roman" w:hAnsi="Times New Roman" w:cs="Times New Roman"/>
                <w:sz w:val="20"/>
                <w:szCs w:val="20"/>
              </w:rPr>
              <w:t>Чамзинский</w:t>
            </w:r>
            <w:proofErr w:type="spellEnd"/>
            <w:r w:rsidRPr="001A1ACE">
              <w:rPr>
                <w:rFonts w:ascii="Times New Roman" w:hAnsi="Times New Roman" w:cs="Times New Roman"/>
                <w:sz w:val="20"/>
                <w:szCs w:val="20"/>
              </w:rPr>
              <w:t xml:space="preserve">», заместитель </w:t>
            </w:r>
            <w:proofErr w:type="gramStart"/>
            <w:r w:rsidRPr="001A1ACE">
              <w:rPr>
                <w:rFonts w:ascii="Times New Roman" w:hAnsi="Times New Roman" w:cs="Times New Roman"/>
                <w:sz w:val="20"/>
                <w:szCs w:val="20"/>
              </w:rPr>
              <w:t>директора-начальник</w:t>
            </w:r>
            <w:proofErr w:type="gramEnd"/>
            <w:r w:rsidRPr="001A1ACE">
              <w:rPr>
                <w:rFonts w:ascii="Times New Roman" w:hAnsi="Times New Roman" w:cs="Times New Roman"/>
                <w:sz w:val="20"/>
                <w:szCs w:val="20"/>
              </w:rPr>
              <w:t xml:space="preserve"> отдела содействия занятости населения по Дубенскому району</w:t>
            </w:r>
          </w:p>
        </w:tc>
        <w:tc>
          <w:tcPr>
            <w:tcW w:w="2393" w:type="dxa"/>
          </w:tcPr>
          <w:p w:rsidR="004A0F8B" w:rsidRPr="001A1ACE" w:rsidRDefault="004A0F8B" w:rsidP="004A0F8B">
            <w:pPr>
              <w:tabs>
                <w:tab w:val="left" w:pos="6204"/>
              </w:tabs>
              <w:spacing w:line="240" w:lineRule="auto"/>
              <w:contextualSpacing/>
              <w:jc w:val="center"/>
              <w:rPr>
                <w:rFonts w:ascii="Times New Roman" w:hAnsi="Times New Roman" w:cs="Times New Roman"/>
                <w:sz w:val="20"/>
                <w:szCs w:val="20"/>
              </w:rPr>
            </w:pPr>
            <w:r w:rsidRPr="001A1ACE">
              <w:rPr>
                <w:rFonts w:ascii="Times New Roman" w:hAnsi="Times New Roman" w:cs="Times New Roman"/>
                <w:sz w:val="20"/>
                <w:szCs w:val="20"/>
              </w:rPr>
              <w:t>Член партии</w:t>
            </w:r>
          </w:p>
        </w:tc>
      </w:tr>
      <w:tr w:rsidR="006D38C1" w:rsidRPr="001A1ACE" w:rsidTr="007E7A71">
        <w:tc>
          <w:tcPr>
            <w:tcW w:w="648" w:type="dxa"/>
          </w:tcPr>
          <w:p w:rsidR="004A0F8B" w:rsidRPr="001A1ACE" w:rsidRDefault="004A0F8B" w:rsidP="004A0F8B">
            <w:pPr>
              <w:pStyle w:val="ad"/>
              <w:widowControl w:val="0"/>
              <w:numPr>
                <w:ilvl w:val="0"/>
                <w:numId w:val="24"/>
              </w:numPr>
              <w:tabs>
                <w:tab w:val="left" w:pos="6204"/>
              </w:tabs>
              <w:suppressAutoHyphens/>
              <w:ind w:left="0" w:firstLine="0"/>
              <w:jc w:val="both"/>
            </w:pPr>
          </w:p>
        </w:tc>
        <w:tc>
          <w:tcPr>
            <w:tcW w:w="2700" w:type="dxa"/>
          </w:tcPr>
          <w:p w:rsidR="004A0F8B" w:rsidRPr="001A1ACE" w:rsidRDefault="004A0F8B" w:rsidP="004A0F8B">
            <w:pPr>
              <w:tabs>
                <w:tab w:val="left" w:pos="6204"/>
              </w:tabs>
              <w:spacing w:line="240" w:lineRule="auto"/>
              <w:contextualSpacing/>
              <w:rPr>
                <w:rFonts w:ascii="Times New Roman" w:hAnsi="Times New Roman" w:cs="Times New Roman"/>
                <w:sz w:val="20"/>
                <w:szCs w:val="20"/>
              </w:rPr>
            </w:pPr>
            <w:proofErr w:type="spellStart"/>
            <w:r w:rsidRPr="001A1ACE">
              <w:rPr>
                <w:rFonts w:ascii="Times New Roman" w:hAnsi="Times New Roman" w:cs="Times New Roman"/>
                <w:sz w:val="20"/>
                <w:szCs w:val="20"/>
              </w:rPr>
              <w:t>Шленкин</w:t>
            </w:r>
            <w:proofErr w:type="spellEnd"/>
            <w:r w:rsidRPr="001A1ACE">
              <w:rPr>
                <w:rFonts w:ascii="Times New Roman" w:hAnsi="Times New Roman" w:cs="Times New Roman"/>
                <w:sz w:val="20"/>
                <w:szCs w:val="20"/>
              </w:rPr>
              <w:t xml:space="preserve"> Василий Николаевич</w:t>
            </w:r>
          </w:p>
        </w:tc>
        <w:tc>
          <w:tcPr>
            <w:tcW w:w="3830" w:type="dxa"/>
          </w:tcPr>
          <w:p w:rsidR="004A0F8B" w:rsidRPr="001A1ACE" w:rsidRDefault="004A0F8B" w:rsidP="004A0F8B">
            <w:pPr>
              <w:tabs>
                <w:tab w:val="left" w:pos="6204"/>
              </w:tabs>
              <w:spacing w:line="240" w:lineRule="auto"/>
              <w:contextualSpacing/>
              <w:rPr>
                <w:rFonts w:ascii="Times New Roman" w:hAnsi="Times New Roman" w:cs="Times New Roman"/>
                <w:sz w:val="20"/>
                <w:szCs w:val="20"/>
              </w:rPr>
            </w:pPr>
            <w:r w:rsidRPr="001A1ACE">
              <w:rPr>
                <w:rFonts w:ascii="Times New Roman" w:hAnsi="Times New Roman" w:cs="Times New Roman"/>
                <w:sz w:val="20"/>
                <w:szCs w:val="20"/>
              </w:rPr>
              <w:t>ООО СМП «</w:t>
            </w:r>
            <w:proofErr w:type="spellStart"/>
            <w:r w:rsidRPr="001A1ACE">
              <w:rPr>
                <w:rFonts w:ascii="Times New Roman" w:hAnsi="Times New Roman" w:cs="Times New Roman"/>
                <w:sz w:val="20"/>
                <w:szCs w:val="20"/>
              </w:rPr>
              <w:t>Дубенское</w:t>
            </w:r>
            <w:proofErr w:type="spellEnd"/>
            <w:r w:rsidRPr="001A1ACE">
              <w:rPr>
                <w:rFonts w:ascii="Times New Roman" w:hAnsi="Times New Roman" w:cs="Times New Roman"/>
                <w:sz w:val="20"/>
                <w:szCs w:val="20"/>
              </w:rPr>
              <w:t>»</w:t>
            </w:r>
          </w:p>
        </w:tc>
        <w:tc>
          <w:tcPr>
            <w:tcW w:w="2393" w:type="dxa"/>
          </w:tcPr>
          <w:p w:rsidR="004A0F8B" w:rsidRPr="001A1ACE" w:rsidRDefault="004A0F8B" w:rsidP="004A0F8B">
            <w:pPr>
              <w:tabs>
                <w:tab w:val="left" w:pos="6204"/>
              </w:tabs>
              <w:spacing w:line="240" w:lineRule="auto"/>
              <w:contextualSpacing/>
              <w:jc w:val="center"/>
              <w:rPr>
                <w:rFonts w:ascii="Times New Roman" w:hAnsi="Times New Roman" w:cs="Times New Roman"/>
                <w:sz w:val="20"/>
                <w:szCs w:val="20"/>
              </w:rPr>
            </w:pPr>
            <w:r w:rsidRPr="001A1ACE">
              <w:rPr>
                <w:rFonts w:ascii="Times New Roman" w:hAnsi="Times New Roman" w:cs="Times New Roman"/>
                <w:sz w:val="20"/>
                <w:szCs w:val="20"/>
              </w:rPr>
              <w:t>Член партии</w:t>
            </w:r>
          </w:p>
        </w:tc>
      </w:tr>
      <w:tr w:rsidR="006D38C1" w:rsidRPr="001A1ACE" w:rsidTr="007E7A71">
        <w:tc>
          <w:tcPr>
            <w:tcW w:w="648" w:type="dxa"/>
          </w:tcPr>
          <w:p w:rsidR="004A0F8B" w:rsidRPr="001A1ACE" w:rsidRDefault="004A0F8B" w:rsidP="004A0F8B">
            <w:pPr>
              <w:pStyle w:val="ad"/>
              <w:widowControl w:val="0"/>
              <w:numPr>
                <w:ilvl w:val="0"/>
                <w:numId w:val="24"/>
              </w:numPr>
              <w:tabs>
                <w:tab w:val="left" w:pos="6204"/>
              </w:tabs>
              <w:suppressAutoHyphens/>
              <w:ind w:left="0" w:firstLine="0"/>
              <w:jc w:val="both"/>
            </w:pPr>
          </w:p>
        </w:tc>
        <w:tc>
          <w:tcPr>
            <w:tcW w:w="2700" w:type="dxa"/>
          </w:tcPr>
          <w:p w:rsidR="004A0F8B" w:rsidRPr="001A1ACE" w:rsidRDefault="004A0F8B" w:rsidP="004A0F8B">
            <w:pPr>
              <w:tabs>
                <w:tab w:val="left" w:pos="6204"/>
              </w:tabs>
              <w:spacing w:line="240" w:lineRule="auto"/>
              <w:contextualSpacing/>
              <w:rPr>
                <w:rFonts w:ascii="Times New Roman" w:hAnsi="Times New Roman" w:cs="Times New Roman"/>
                <w:sz w:val="20"/>
                <w:szCs w:val="20"/>
              </w:rPr>
            </w:pPr>
            <w:r w:rsidRPr="001A1ACE">
              <w:rPr>
                <w:rFonts w:ascii="Times New Roman" w:hAnsi="Times New Roman" w:cs="Times New Roman"/>
                <w:sz w:val="20"/>
                <w:szCs w:val="20"/>
              </w:rPr>
              <w:t>Кураев Геннадий Васильевич</w:t>
            </w:r>
          </w:p>
        </w:tc>
        <w:tc>
          <w:tcPr>
            <w:tcW w:w="3830" w:type="dxa"/>
          </w:tcPr>
          <w:p w:rsidR="004A0F8B" w:rsidRPr="001A1ACE" w:rsidRDefault="004A0F8B" w:rsidP="004A0F8B">
            <w:pPr>
              <w:tabs>
                <w:tab w:val="left" w:pos="6204"/>
              </w:tabs>
              <w:spacing w:line="240" w:lineRule="auto"/>
              <w:contextualSpacing/>
              <w:rPr>
                <w:rFonts w:ascii="Times New Roman" w:hAnsi="Times New Roman" w:cs="Times New Roman"/>
                <w:sz w:val="20"/>
                <w:szCs w:val="20"/>
              </w:rPr>
            </w:pPr>
            <w:r w:rsidRPr="001A1ACE">
              <w:rPr>
                <w:rFonts w:ascii="Times New Roman" w:hAnsi="Times New Roman" w:cs="Times New Roman"/>
                <w:sz w:val="20"/>
                <w:szCs w:val="20"/>
                <w:shd w:val="clear" w:color="auto" w:fill="FFFFFF"/>
              </w:rPr>
              <w:t>Государственное бюджетное стационарное учреждение социального обслуживания системы социальной защиты населения Республика Мордовия «</w:t>
            </w:r>
            <w:proofErr w:type="spellStart"/>
            <w:r w:rsidRPr="001A1ACE">
              <w:rPr>
                <w:rFonts w:ascii="Times New Roman" w:hAnsi="Times New Roman" w:cs="Times New Roman"/>
                <w:sz w:val="20"/>
                <w:szCs w:val="20"/>
                <w:shd w:val="clear" w:color="auto" w:fill="FFFFFF"/>
              </w:rPr>
              <w:t>Пуркаевский</w:t>
            </w:r>
            <w:proofErr w:type="spellEnd"/>
            <w:r w:rsidRPr="001A1ACE">
              <w:rPr>
                <w:rFonts w:ascii="Times New Roman" w:hAnsi="Times New Roman" w:cs="Times New Roman"/>
                <w:sz w:val="20"/>
                <w:szCs w:val="20"/>
                <w:shd w:val="clear" w:color="auto" w:fill="FFFFFF"/>
              </w:rPr>
              <w:t xml:space="preserve"> психоневрологический интернат», директор</w:t>
            </w:r>
          </w:p>
        </w:tc>
        <w:tc>
          <w:tcPr>
            <w:tcW w:w="2393" w:type="dxa"/>
          </w:tcPr>
          <w:p w:rsidR="004A0F8B" w:rsidRPr="001A1ACE" w:rsidRDefault="004A0F8B" w:rsidP="004A0F8B">
            <w:pPr>
              <w:tabs>
                <w:tab w:val="left" w:pos="6204"/>
              </w:tabs>
              <w:spacing w:line="240" w:lineRule="auto"/>
              <w:contextualSpacing/>
              <w:jc w:val="center"/>
              <w:rPr>
                <w:rFonts w:ascii="Times New Roman" w:hAnsi="Times New Roman" w:cs="Times New Roman"/>
                <w:sz w:val="20"/>
                <w:szCs w:val="20"/>
              </w:rPr>
            </w:pPr>
            <w:r w:rsidRPr="001A1ACE">
              <w:rPr>
                <w:rFonts w:ascii="Times New Roman" w:hAnsi="Times New Roman" w:cs="Times New Roman"/>
                <w:sz w:val="20"/>
                <w:szCs w:val="20"/>
              </w:rPr>
              <w:t>Член партии</w:t>
            </w:r>
          </w:p>
        </w:tc>
      </w:tr>
      <w:tr w:rsidR="006D38C1" w:rsidRPr="001A1ACE" w:rsidTr="007E7A71">
        <w:tc>
          <w:tcPr>
            <w:tcW w:w="648" w:type="dxa"/>
          </w:tcPr>
          <w:p w:rsidR="004A0F8B" w:rsidRPr="001A1ACE" w:rsidRDefault="004A0F8B" w:rsidP="004A0F8B">
            <w:pPr>
              <w:pStyle w:val="ad"/>
              <w:widowControl w:val="0"/>
              <w:numPr>
                <w:ilvl w:val="0"/>
                <w:numId w:val="24"/>
              </w:numPr>
              <w:tabs>
                <w:tab w:val="left" w:pos="6204"/>
              </w:tabs>
              <w:suppressAutoHyphens/>
              <w:ind w:left="0" w:firstLine="0"/>
              <w:jc w:val="both"/>
            </w:pPr>
          </w:p>
        </w:tc>
        <w:tc>
          <w:tcPr>
            <w:tcW w:w="2700" w:type="dxa"/>
          </w:tcPr>
          <w:p w:rsidR="004A0F8B" w:rsidRPr="001A1ACE" w:rsidRDefault="004A0F8B" w:rsidP="004A0F8B">
            <w:pPr>
              <w:tabs>
                <w:tab w:val="left" w:pos="6204"/>
              </w:tabs>
              <w:spacing w:line="240" w:lineRule="auto"/>
              <w:contextualSpacing/>
              <w:rPr>
                <w:rFonts w:ascii="Times New Roman" w:hAnsi="Times New Roman" w:cs="Times New Roman"/>
                <w:sz w:val="20"/>
                <w:szCs w:val="20"/>
              </w:rPr>
            </w:pPr>
            <w:proofErr w:type="spellStart"/>
            <w:r w:rsidRPr="001A1ACE">
              <w:rPr>
                <w:rFonts w:ascii="Times New Roman" w:hAnsi="Times New Roman" w:cs="Times New Roman"/>
                <w:sz w:val="20"/>
                <w:szCs w:val="20"/>
              </w:rPr>
              <w:t>Вантяйкин</w:t>
            </w:r>
            <w:proofErr w:type="spellEnd"/>
            <w:r w:rsidRPr="001A1ACE">
              <w:rPr>
                <w:rFonts w:ascii="Times New Roman" w:hAnsi="Times New Roman" w:cs="Times New Roman"/>
                <w:sz w:val="20"/>
                <w:szCs w:val="20"/>
              </w:rPr>
              <w:t xml:space="preserve"> Александр Викторович </w:t>
            </w:r>
          </w:p>
        </w:tc>
        <w:tc>
          <w:tcPr>
            <w:tcW w:w="3830" w:type="dxa"/>
          </w:tcPr>
          <w:p w:rsidR="004A0F8B" w:rsidRPr="001A1ACE" w:rsidRDefault="004A0F8B" w:rsidP="004A0F8B">
            <w:pPr>
              <w:tabs>
                <w:tab w:val="left" w:pos="6204"/>
              </w:tabs>
              <w:spacing w:line="240" w:lineRule="auto"/>
              <w:contextualSpacing/>
              <w:rPr>
                <w:rFonts w:ascii="Times New Roman" w:hAnsi="Times New Roman" w:cs="Times New Roman"/>
                <w:sz w:val="20"/>
                <w:szCs w:val="20"/>
              </w:rPr>
            </w:pPr>
            <w:r w:rsidRPr="001A1ACE">
              <w:rPr>
                <w:rFonts w:ascii="Times New Roman" w:hAnsi="Times New Roman" w:cs="Times New Roman"/>
                <w:sz w:val="20"/>
                <w:szCs w:val="20"/>
              </w:rPr>
              <w:t>Индивидуальный предприниматель</w:t>
            </w:r>
          </w:p>
        </w:tc>
        <w:tc>
          <w:tcPr>
            <w:tcW w:w="2393" w:type="dxa"/>
          </w:tcPr>
          <w:p w:rsidR="004A0F8B" w:rsidRPr="001A1ACE" w:rsidRDefault="004A0F8B" w:rsidP="004A0F8B">
            <w:pPr>
              <w:tabs>
                <w:tab w:val="left" w:pos="6204"/>
              </w:tabs>
              <w:spacing w:line="240" w:lineRule="auto"/>
              <w:contextualSpacing/>
              <w:jc w:val="center"/>
              <w:rPr>
                <w:rFonts w:ascii="Times New Roman" w:hAnsi="Times New Roman" w:cs="Times New Roman"/>
                <w:sz w:val="20"/>
                <w:szCs w:val="20"/>
              </w:rPr>
            </w:pPr>
            <w:r w:rsidRPr="001A1ACE">
              <w:rPr>
                <w:rFonts w:ascii="Times New Roman" w:hAnsi="Times New Roman" w:cs="Times New Roman"/>
                <w:sz w:val="20"/>
                <w:szCs w:val="20"/>
              </w:rPr>
              <w:t>Член партии</w:t>
            </w:r>
          </w:p>
        </w:tc>
      </w:tr>
      <w:tr w:rsidR="006D38C1" w:rsidRPr="001A1ACE" w:rsidTr="007E7A71">
        <w:tc>
          <w:tcPr>
            <w:tcW w:w="648" w:type="dxa"/>
          </w:tcPr>
          <w:p w:rsidR="004A0F8B" w:rsidRPr="001A1ACE" w:rsidRDefault="004A0F8B" w:rsidP="004A0F8B">
            <w:pPr>
              <w:pStyle w:val="ad"/>
              <w:widowControl w:val="0"/>
              <w:numPr>
                <w:ilvl w:val="0"/>
                <w:numId w:val="24"/>
              </w:numPr>
              <w:tabs>
                <w:tab w:val="left" w:pos="6204"/>
              </w:tabs>
              <w:suppressAutoHyphens/>
              <w:ind w:left="0" w:firstLine="0"/>
              <w:jc w:val="both"/>
            </w:pPr>
          </w:p>
        </w:tc>
        <w:tc>
          <w:tcPr>
            <w:tcW w:w="2700" w:type="dxa"/>
          </w:tcPr>
          <w:p w:rsidR="004A0F8B" w:rsidRPr="001A1ACE" w:rsidRDefault="004A0F8B" w:rsidP="004A0F8B">
            <w:pPr>
              <w:tabs>
                <w:tab w:val="left" w:pos="6204"/>
              </w:tabs>
              <w:spacing w:line="240" w:lineRule="auto"/>
              <w:contextualSpacing/>
              <w:rPr>
                <w:rFonts w:ascii="Times New Roman" w:hAnsi="Times New Roman" w:cs="Times New Roman"/>
                <w:sz w:val="20"/>
                <w:szCs w:val="20"/>
              </w:rPr>
            </w:pPr>
            <w:proofErr w:type="spellStart"/>
            <w:r w:rsidRPr="001A1ACE">
              <w:rPr>
                <w:rFonts w:ascii="Times New Roman" w:hAnsi="Times New Roman" w:cs="Times New Roman"/>
                <w:sz w:val="20"/>
                <w:szCs w:val="20"/>
              </w:rPr>
              <w:t>Пиянзин</w:t>
            </w:r>
            <w:proofErr w:type="spellEnd"/>
            <w:r w:rsidRPr="001A1ACE">
              <w:rPr>
                <w:rFonts w:ascii="Times New Roman" w:hAnsi="Times New Roman" w:cs="Times New Roman"/>
                <w:sz w:val="20"/>
                <w:szCs w:val="20"/>
              </w:rPr>
              <w:t xml:space="preserve"> Сергей Семенович</w:t>
            </w:r>
          </w:p>
        </w:tc>
        <w:tc>
          <w:tcPr>
            <w:tcW w:w="3830" w:type="dxa"/>
          </w:tcPr>
          <w:p w:rsidR="004A0F8B" w:rsidRPr="001A1ACE" w:rsidRDefault="004A0F8B" w:rsidP="004A0F8B">
            <w:pPr>
              <w:tabs>
                <w:tab w:val="left" w:pos="6204"/>
              </w:tabs>
              <w:spacing w:line="240" w:lineRule="auto"/>
              <w:contextualSpacing/>
              <w:rPr>
                <w:rFonts w:ascii="Times New Roman" w:hAnsi="Times New Roman" w:cs="Times New Roman"/>
                <w:sz w:val="20"/>
                <w:szCs w:val="20"/>
              </w:rPr>
            </w:pPr>
            <w:r w:rsidRPr="001A1ACE">
              <w:rPr>
                <w:rFonts w:ascii="Times New Roman" w:hAnsi="Times New Roman" w:cs="Times New Roman"/>
                <w:sz w:val="20"/>
                <w:szCs w:val="20"/>
              </w:rPr>
              <w:t>ООО «</w:t>
            </w:r>
            <w:proofErr w:type="spellStart"/>
            <w:r w:rsidRPr="001A1ACE">
              <w:rPr>
                <w:rFonts w:ascii="Times New Roman" w:hAnsi="Times New Roman" w:cs="Times New Roman"/>
                <w:sz w:val="20"/>
                <w:szCs w:val="20"/>
              </w:rPr>
              <w:t>СтройИнвест</w:t>
            </w:r>
            <w:proofErr w:type="spellEnd"/>
            <w:r w:rsidRPr="001A1ACE">
              <w:rPr>
                <w:rFonts w:ascii="Times New Roman" w:hAnsi="Times New Roman" w:cs="Times New Roman"/>
                <w:sz w:val="20"/>
                <w:szCs w:val="20"/>
              </w:rPr>
              <w:t xml:space="preserve"> и</w:t>
            </w:r>
            <w:proofErr w:type="gramStart"/>
            <w:r w:rsidRPr="001A1ACE">
              <w:rPr>
                <w:rFonts w:ascii="Times New Roman" w:hAnsi="Times New Roman" w:cs="Times New Roman"/>
                <w:sz w:val="20"/>
                <w:szCs w:val="20"/>
              </w:rPr>
              <w:t xml:space="preserve"> К</w:t>
            </w:r>
            <w:proofErr w:type="gramEnd"/>
            <w:r w:rsidRPr="001A1ACE">
              <w:rPr>
                <w:rFonts w:ascii="Times New Roman" w:hAnsi="Times New Roman" w:cs="Times New Roman"/>
                <w:sz w:val="20"/>
                <w:szCs w:val="20"/>
              </w:rPr>
              <w:t>», директор</w:t>
            </w:r>
          </w:p>
        </w:tc>
        <w:tc>
          <w:tcPr>
            <w:tcW w:w="2393" w:type="dxa"/>
          </w:tcPr>
          <w:p w:rsidR="004A0F8B" w:rsidRPr="001A1ACE" w:rsidRDefault="004A0F8B" w:rsidP="004A0F8B">
            <w:pPr>
              <w:tabs>
                <w:tab w:val="left" w:pos="6204"/>
              </w:tabs>
              <w:spacing w:line="240" w:lineRule="auto"/>
              <w:contextualSpacing/>
              <w:jc w:val="center"/>
              <w:rPr>
                <w:rFonts w:ascii="Times New Roman" w:hAnsi="Times New Roman" w:cs="Times New Roman"/>
                <w:sz w:val="20"/>
                <w:szCs w:val="20"/>
              </w:rPr>
            </w:pPr>
            <w:r w:rsidRPr="001A1ACE">
              <w:rPr>
                <w:rFonts w:ascii="Times New Roman" w:hAnsi="Times New Roman" w:cs="Times New Roman"/>
                <w:sz w:val="20"/>
                <w:szCs w:val="20"/>
              </w:rPr>
              <w:t>Член партии</w:t>
            </w:r>
          </w:p>
        </w:tc>
      </w:tr>
      <w:tr w:rsidR="006D38C1" w:rsidRPr="001A1ACE" w:rsidTr="007E7A71">
        <w:tc>
          <w:tcPr>
            <w:tcW w:w="648" w:type="dxa"/>
          </w:tcPr>
          <w:p w:rsidR="004A0F8B" w:rsidRPr="001A1ACE" w:rsidRDefault="004A0F8B" w:rsidP="004A0F8B">
            <w:pPr>
              <w:pStyle w:val="ad"/>
              <w:widowControl w:val="0"/>
              <w:numPr>
                <w:ilvl w:val="0"/>
                <w:numId w:val="24"/>
              </w:numPr>
              <w:tabs>
                <w:tab w:val="left" w:pos="6204"/>
              </w:tabs>
              <w:suppressAutoHyphens/>
              <w:ind w:left="0" w:firstLine="0"/>
              <w:jc w:val="both"/>
            </w:pPr>
          </w:p>
        </w:tc>
        <w:tc>
          <w:tcPr>
            <w:tcW w:w="2700" w:type="dxa"/>
          </w:tcPr>
          <w:p w:rsidR="004A0F8B" w:rsidRPr="001A1ACE" w:rsidRDefault="004A0F8B" w:rsidP="004A0F8B">
            <w:pPr>
              <w:tabs>
                <w:tab w:val="left" w:pos="6204"/>
              </w:tabs>
              <w:spacing w:line="240" w:lineRule="auto"/>
              <w:contextualSpacing/>
              <w:rPr>
                <w:rFonts w:ascii="Times New Roman" w:hAnsi="Times New Roman" w:cs="Times New Roman"/>
                <w:sz w:val="20"/>
                <w:szCs w:val="20"/>
              </w:rPr>
            </w:pPr>
            <w:proofErr w:type="spellStart"/>
            <w:r w:rsidRPr="001A1ACE">
              <w:rPr>
                <w:rFonts w:ascii="Times New Roman" w:hAnsi="Times New Roman" w:cs="Times New Roman"/>
                <w:sz w:val="20"/>
                <w:szCs w:val="20"/>
              </w:rPr>
              <w:t>Афонькин</w:t>
            </w:r>
            <w:proofErr w:type="spellEnd"/>
            <w:r w:rsidRPr="001A1ACE">
              <w:rPr>
                <w:rFonts w:ascii="Times New Roman" w:hAnsi="Times New Roman" w:cs="Times New Roman"/>
                <w:sz w:val="20"/>
                <w:szCs w:val="20"/>
              </w:rPr>
              <w:t xml:space="preserve"> Яков Михайлович</w:t>
            </w:r>
          </w:p>
        </w:tc>
        <w:tc>
          <w:tcPr>
            <w:tcW w:w="3830" w:type="dxa"/>
          </w:tcPr>
          <w:p w:rsidR="004A0F8B" w:rsidRPr="001A1ACE" w:rsidRDefault="004A0F8B" w:rsidP="004A0F8B">
            <w:pPr>
              <w:tabs>
                <w:tab w:val="left" w:pos="6204"/>
              </w:tabs>
              <w:spacing w:line="240" w:lineRule="auto"/>
              <w:contextualSpacing/>
              <w:rPr>
                <w:rFonts w:ascii="Times New Roman" w:hAnsi="Times New Roman" w:cs="Times New Roman"/>
                <w:sz w:val="20"/>
                <w:szCs w:val="20"/>
              </w:rPr>
            </w:pPr>
            <w:r w:rsidRPr="001A1ACE">
              <w:rPr>
                <w:rFonts w:ascii="Times New Roman" w:hAnsi="Times New Roman" w:cs="Times New Roman"/>
                <w:sz w:val="20"/>
                <w:szCs w:val="20"/>
              </w:rPr>
              <w:t xml:space="preserve">ИП «ГКФХ </w:t>
            </w:r>
            <w:proofErr w:type="spellStart"/>
            <w:r w:rsidRPr="001A1ACE">
              <w:rPr>
                <w:rFonts w:ascii="Times New Roman" w:hAnsi="Times New Roman" w:cs="Times New Roman"/>
                <w:sz w:val="20"/>
                <w:szCs w:val="20"/>
              </w:rPr>
              <w:t>Афонькин</w:t>
            </w:r>
            <w:proofErr w:type="spellEnd"/>
            <w:r w:rsidRPr="001A1ACE">
              <w:rPr>
                <w:rFonts w:ascii="Times New Roman" w:hAnsi="Times New Roman" w:cs="Times New Roman"/>
                <w:sz w:val="20"/>
                <w:szCs w:val="20"/>
              </w:rPr>
              <w:t xml:space="preserve"> Я.М.», глава</w:t>
            </w:r>
          </w:p>
        </w:tc>
        <w:tc>
          <w:tcPr>
            <w:tcW w:w="2393" w:type="dxa"/>
          </w:tcPr>
          <w:p w:rsidR="004A0F8B" w:rsidRPr="001A1ACE" w:rsidRDefault="004A0F8B" w:rsidP="004A0F8B">
            <w:pPr>
              <w:tabs>
                <w:tab w:val="left" w:pos="6204"/>
              </w:tabs>
              <w:spacing w:line="240" w:lineRule="auto"/>
              <w:contextualSpacing/>
              <w:jc w:val="center"/>
              <w:rPr>
                <w:rFonts w:ascii="Times New Roman" w:hAnsi="Times New Roman" w:cs="Times New Roman"/>
                <w:sz w:val="20"/>
                <w:szCs w:val="20"/>
              </w:rPr>
            </w:pPr>
            <w:r w:rsidRPr="001A1ACE">
              <w:rPr>
                <w:rFonts w:ascii="Times New Roman" w:hAnsi="Times New Roman" w:cs="Times New Roman"/>
                <w:sz w:val="20"/>
                <w:szCs w:val="20"/>
              </w:rPr>
              <w:t>Член партии</w:t>
            </w:r>
          </w:p>
        </w:tc>
      </w:tr>
      <w:tr w:rsidR="006D38C1" w:rsidRPr="001A1ACE" w:rsidTr="007E7A71">
        <w:tc>
          <w:tcPr>
            <w:tcW w:w="648" w:type="dxa"/>
          </w:tcPr>
          <w:p w:rsidR="004A0F8B" w:rsidRPr="001A1ACE" w:rsidRDefault="004A0F8B" w:rsidP="004A0F8B">
            <w:pPr>
              <w:pStyle w:val="ad"/>
              <w:widowControl w:val="0"/>
              <w:numPr>
                <w:ilvl w:val="0"/>
                <w:numId w:val="24"/>
              </w:numPr>
              <w:tabs>
                <w:tab w:val="left" w:pos="6204"/>
              </w:tabs>
              <w:suppressAutoHyphens/>
              <w:ind w:left="0" w:firstLine="0"/>
              <w:jc w:val="both"/>
            </w:pPr>
          </w:p>
        </w:tc>
        <w:tc>
          <w:tcPr>
            <w:tcW w:w="2700" w:type="dxa"/>
          </w:tcPr>
          <w:p w:rsidR="004A0F8B" w:rsidRPr="001A1ACE" w:rsidRDefault="004A0F8B" w:rsidP="004A0F8B">
            <w:pPr>
              <w:tabs>
                <w:tab w:val="left" w:pos="6204"/>
              </w:tabs>
              <w:spacing w:line="240" w:lineRule="auto"/>
              <w:contextualSpacing/>
              <w:rPr>
                <w:rFonts w:ascii="Times New Roman" w:hAnsi="Times New Roman" w:cs="Times New Roman"/>
                <w:sz w:val="20"/>
                <w:szCs w:val="20"/>
              </w:rPr>
            </w:pPr>
            <w:r w:rsidRPr="001A1ACE">
              <w:rPr>
                <w:rFonts w:ascii="Times New Roman" w:hAnsi="Times New Roman" w:cs="Times New Roman"/>
                <w:sz w:val="20"/>
                <w:szCs w:val="20"/>
              </w:rPr>
              <w:t>Косолапов Александр Станиславович</w:t>
            </w:r>
          </w:p>
        </w:tc>
        <w:tc>
          <w:tcPr>
            <w:tcW w:w="3830" w:type="dxa"/>
          </w:tcPr>
          <w:p w:rsidR="004A0F8B" w:rsidRPr="001A1ACE" w:rsidRDefault="004A0F8B" w:rsidP="004A0F8B">
            <w:pPr>
              <w:tabs>
                <w:tab w:val="left" w:pos="6204"/>
              </w:tabs>
              <w:spacing w:line="240" w:lineRule="auto"/>
              <w:contextualSpacing/>
              <w:rPr>
                <w:rFonts w:ascii="Times New Roman" w:hAnsi="Times New Roman" w:cs="Times New Roman"/>
                <w:sz w:val="20"/>
                <w:szCs w:val="20"/>
              </w:rPr>
            </w:pPr>
            <w:r w:rsidRPr="001A1ACE">
              <w:rPr>
                <w:rFonts w:ascii="Times New Roman" w:hAnsi="Times New Roman" w:cs="Times New Roman"/>
                <w:sz w:val="20"/>
                <w:szCs w:val="20"/>
              </w:rPr>
              <w:t>ООО «Агрофирма Юбилейная», директор</w:t>
            </w:r>
          </w:p>
        </w:tc>
        <w:tc>
          <w:tcPr>
            <w:tcW w:w="2393" w:type="dxa"/>
          </w:tcPr>
          <w:p w:rsidR="004A0F8B" w:rsidRPr="001A1ACE" w:rsidRDefault="004A0F8B" w:rsidP="004A0F8B">
            <w:pPr>
              <w:tabs>
                <w:tab w:val="left" w:pos="6204"/>
              </w:tabs>
              <w:spacing w:line="240" w:lineRule="auto"/>
              <w:contextualSpacing/>
              <w:jc w:val="center"/>
              <w:rPr>
                <w:rFonts w:ascii="Times New Roman" w:hAnsi="Times New Roman" w:cs="Times New Roman"/>
                <w:sz w:val="20"/>
                <w:szCs w:val="20"/>
              </w:rPr>
            </w:pPr>
            <w:r w:rsidRPr="001A1ACE">
              <w:rPr>
                <w:rFonts w:ascii="Times New Roman" w:hAnsi="Times New Roman" w:cs="Times New Roman"/>
                <w:sz w:val="20"/>
                <w:szCs w:val="20"/>
              </w:rPr>
              <w:t>Член партии</w:t>
            </w:r>
          </w:p>
        </w:tc>
      </w:tr>
      <w:tr w:rsidR="006D38C1" w:rsidRPr="001A1ACE" w:rsidTr="007E7A71">
        <w:tc>
          <w:tcPr>
            <w:tcW w:w="648" w:type="dxa"/>
          </w:tcPr>
          <w:p w:rsidR="004A0F8B" w:rsidRPr="001A1ACE" w:rsidRDefault="004A0F8B" w:rsidP="004A0F8B">
            <w:pPr>
              <w:pStyle w:val="ad"/>
              <w:widowControl w:val="0"/>
              <w:numPr>
                <w:ilvl w:val="0"/>
                <w:numId w:val="24"/>
              </w:numPr>
              <w:tabs>
                <w:tab w:val="left" w:pos="6204"/>
              </w:tabs>
              <w:suppressAutoHyphens/>
              <w:ind w:left="0" w:firstLine="0"/>
              <w:jc w:val="both"/>
            </w:pPr>
          </w:p>
        </w:tc>
        <w:tc>
          <w:tcPr>
            <w:tcW w:w="2700" w:type="dxa"/>
          </w:tcPr>
          <w:p w:rsidR="004A0F8B" w:rsidRPr="001A1ACE" w:rsidRDefault="004A0F8B" w:rsidP="004A0F8B">
            <w:pPr>
              <w:tabs>
                <w:tab w:val="left" w:pos="6204"/>
              </w:tabs>
              <w:spacing w:line="240" w:lineRule="auto"/>
              <w:contextualSpacing/>
              <w:rPr>
                <w:rFonts w:ascii="Times New Roman" w:hAnsi="Times New Roman" w:cs="Times New Roman"/>
                <w:sz w:val="20"/>
                <w:szCs w:val="20"/>
              </w:rPr>
            </w:pPr>
            <w:r w:rsidRPr="001A1ACE">
              <w:rPr>
                <w:rFonts w:ascii="Times New Roman" w:hAnsi="Times New Roman" w:cs="Times New Roman"/>
                <w:sz w:val="20"/>
                <w:szCs w:val="20"/>
              </w:rPr>
              <w:t>Спиридонов Эдуард Андреевич</w:t>
            </w:r>
          </w:p>
        </w:tc>
        <w:tc>
          <w:tcPr>
            <w:tcW w:w="3830" w:type="dxa"/>
          </w:tcPr>
          <w:p w:rsidR="004A0F8B" w:rsidRPr="001A1ACE" w:rsidRDefault="004A0F8B" w:rsidP="004A0F8B">
            <w:pPr>
              <w:tabs>
                <w:tab w:val="left" w:pos="6204"/>
              </w:tabs>
              <w:spacing w:line="240" w:lineRule="auto"/>
              <w:contextualSpacing/>
              <w:rPr>
                <w:rFonts w:ascii="Times New Roman" w:hAnsi="Times New Roman" w:cs="Times New Roman"/>
                <w:sz w:val="20"/>
                <w:szCs w:val="20"/>
              </w:rPr>
            </w:pPr>
            <w:r w:rsidRPr="001A1ACE">
              <w:rPr>
                <w:rFonts w:ascii="Times New Roman" w:hAnsi="Times New Roman" w:cs="Times New Roman"/>
                <w:sz w:val="20"/>
                <w:szCs w:val="20"/>
              </w:rPr>
              <w:t>МБОУ «</w:t>
            </w:r>
            <w:proofErr w:type="spellStart"/>
            <w:r w:rsidRPr="001A1ACE">
              <w:rPr>
                <w:rFonts w:ascii="Times New Roman" w:hAnsi="Times New Roman" w:cs="Times New Roman"/>
                <w:sz w:val="20"/>
                <w:szCs w:val="20"/>
              </w:rPr>
              <w:t>Поводимовская</w:t>
            </w:r>
            <w:proofErr w:type="spellEnd"/>
            <w:r w:rsidRPr="001A1ACE">
              <w:rPr>
                <w:rFonts w:ascii="Times New Roman" w:hAnsi="Times New Roman" w:cs="Times New Roman"/>
                <w:sz w:val="20"/>
                <w:szCs w:val="20"/>
              </w:rPr>
              <w:t xml:space="preserve"> СОШ имени Героя Социалистического труда Н.М. </w:t>
            </w:r>
            <w:proofErr w:type="spellStart"/>
            <w:r w:rsidRPr="001A1ACE">
              <w:rPr>
                <w:rFonts w:ascii="Times New Roman" w:hAnsi="Times New Roman" w:cs="Times New Roman"/>
                <w:sz w:val="20"/>
                <w:szCs w:val="20"/>
              </w:rPr>
              <w:t>Суродеева</w:t>
            </w:r>
            <w:proofErr w:type="spellEnd"/>
            <w:r w:rsidRPr="001A1ACE">
              <w:rPr>
                <w:rFonts w:ascii="Times New Roman" w:hAnsi="Times New Roman" w:cs="Times New Roman"/>
                <w:sz w:val="20"/>
                <w:szCs w:val="20"/>
              </w:rPr>
              <w:t>», директор</w:t>
            </w:r>
          </w:p>
        </w:tc>
        <w:tc>
          <w:tcPr>
            <w:tcW w:w="2393" w:type="dxa"/>
          </w:tcPr>
          <w:p w:rsidR="004A0F8B" w:rsidRPr="001A1ACE" w:rsidRDefault="004A0F8B" w:rsidP="004A0F8B">
            <w:pPr>
              <w:tabs>
                <w:tab w:val="left" w:pos="6204"/>
              </w:tabs>
              <w:spacing w:line="240" w:lineRule="auto"/>
              <w:contextualSpacing/>
              <w:jc w:val="center"/>
              <w:rPr>
                <w:rFonts w:ascii="Times New Roman" w:hAnsi="Times New Roman" w:cs="Times New Roman"/>
                <w:sz w:val="20"/>
                <w:szCs w:val="20"/>
              </w:rPr>
            </w:pPr>
            <w:r w:rsidRPr="001A1ACE">
              <w:rPr>
                <w:rFonts w:ascii="Times New Roman" w:hAnsi="Times New Roman" w:cs="Times New Roman"/>
                <w:sz w:val="20"/>
                <w:szCs w:val="20"/>
              </w:rPr>
              <w:t>Член партии</w:t>
            </w:r>
          </w:p>
        </w:tc>
      </w:tr>
      <w:tr w:rsidR="006D38C1" w:rsidRPr="001A1ACE" w:rsidTr="007E7A71">
        <w:tc>
          <w:tcPr>
            <w:tcW w:w="648" w:type="dxa"/>
          </w:tcPr>
          <w:p w:rsidR="004A0F8B" w:rsidRPr="001A1ACE" w:rsidRDefault="004A0F8B" w:rsidP="004A0F8B">
            <w:pPr>
              <w:pStyle w:val="ad"/>
              <w:widowControl w:val="0"/>
              <w:numPr>
                <w:ilvl w:val="0"/>
                <w:numId w:val="24"/>
              </w:numPr>
              <w:tabs>
                <w:tab w:val="left" w:pos="6204"/>
              </w:tabs>
              <w:suppressAutoHyphens/>
              <w:ind w:left="0" w:firstLine="0"/>
              <w:jc w:val="both"/>
            </w:pPr>
          </w:p>
        </w:tc>
        <w:tc>
          <w:tcPr>
            <w:tcW w:w="2700" w:type="dxa"/>
          </w:tcPr>
          <w:p w:rsidR="004A0F8B" w:rsidRPr="001A1ACE" w:rsidRDefault="004A0F8B" w:rsidP="004A0F8B">
            <w:pPr>
              <w:tabs>
                <w:tab w:val="left" w:pos="6204"/>
              </w:tabs>
              <w:spacing w:line="240" w:lineRule="auto"/>
              <w:contextualSpacing/>
              <w:rPr>
                <w:rFonts w:ascii="Times New Roman" w:hAnsi="Times New Roman" w:cs="Times New Roman"/>
                <w:sz w:val="20"/>
                <w:szCs w:val="20"/>
              </w:rPr>
            </w:pPr>
            <w:r w:rsidRPr="001A1ACE">
              <w:rPr>
                <w:rFonts w:ascii="Times New Roman" w:hAnsi="Times New Roman" w:cs="Times New Roman"/>
                <w:sz w:val="20"/>
                <w:szCs w:val="20"/>
              </w:rPr>
              <w:t>Малафеев Иван Анатольевич</w:t>
            </w:r>
          </w:p>
        </w:tc>
        <w:tc>
          <w:tcPr>
            <w:tcW w:w="3830" w:type="dxa"/>
          </w:tcPr>
          <w:p w:rsidR="004A0F8B" w:rsidRPr="001A1ACE" w:rsidRDefault="004A0F8B" w:rsidP="004A0F8B">
            <w:pPr>
              <w:tabs>
                <w:tab w:val="left" w:pos="6204"/>
              </w:tabs>
              <w:spacing w:line="240" w:lineRule="auto"/>
              <w:contextualSpacing/>
              <w:rPr>
                <w:rFonts w:ascii="Times New Roman" w:hAnsi="Times New Roman" w:cs="Times New Roman"/>
                <w:sz w:val="20"/>
                <w:szCs w:val="20"/>
              </w:rPr>
            </w:pPr>
            <w:r w:rsidRPr="001A1ACE">
              <w:rPr>
                <w:rFonts w:ascii="Times New Roman" w:hAnsi="Times New Roman" w:cs="Times New Roman"/>
                <w:sz w:val="20"/>
                <w:szCs w:val="20"/>
              </w:rPr>
              <w:t>АО «</w:t>
            </w:r>
            <w:proofErr w:type="spellStart"/>
            <w:r w:rsidRPr="001A1ACE">
              <w:rPr>
                <w:rFonts w:ascii="Times New Roman" w:hAnsi="Times New Roman" w:cs="Times New Roman"/>
                <w:sz w:val="20"/>
                <w:szCs w:val="20"/>
              </w:rPr>
              <w:t>Мордовавтодор</w:t>
            </w:r>
            <w:proofErr w:type="spellEnd"/>
            <w:r w:rsidRPr="001A1ACE">
              <w:rPr>
                <w:rFonts w:ascii="Times New Roman" w:hAnsi="Times New Roman" w:cs="Times New Roman"/>
                <w:sz w:val="20"/>
                <w:szCs w:val="20"/>
              </w:rPr>
              <w:t>»</w:t>
            </w:r>
          </w:p>
        </w:tc>
        <w:tc>
          <w:tcPr>
            <w:tcW w:w="2393" w:type="dxa"/>
          </w:tcPr>
          <w:p w:rsidR="004A0F8B" w:rsidRPr="001A1ACE" w:rsidRDefault="004A0F8B" w:rsidP="004A0F8B">
            <w:pPr>
              <w:tabs>
                <w:tab w:val="left" w:pos="6204"/>
              </w:tabs>
              <w:spacing w:line="240" w:lineRule="auto"/>
              <w:contextualSpacing/>
              <w:jc w:val="center"/>
              <w:rPr>
                <w:rFonts w:ascii="Times New Roman" w:hAnsi="Times New Roman" w:cs="Times New Roman"/>
                <w:sz w:val="20"/>
                <w:szCs w:val="20"/>
              </w:rPr>
            </w:pPr>
            <w:r w:rsidRPr="001A1ACE">
              <w:rPr>
                <w:rFonts w:ascii="Times New Roman" w:hAnsi="Times New Roman" w:cs="Times New Roman"/>
                <w:sz w:val="20"/>
                <w:szCs w:val="20"/>
              </w:rPr>
              <w:t>Член партии</w:t>
            </w:r>
          </w:p>
        </w:tc>
      </w:tr>
      <w:tr w:rsidR="006D38C1" w:rsidRPr="001A1ACE" w:rsidTr="007E7A71">
        <w:tc>
          <w:tcPr>
            <w:tcW w:w="648" w:type="dxa"/>
          </w:tcPr>
          <w:p w:rsidR="004A0F8B" w:rsidRPr="001A1ACE" w:rsidRDefault="004A0F8B" w:rsidP="004A0F8B">
            <w:pPr>
              <w:pStyle w:val="ad"/>
              <w:widowControl w:val="0"/>
              <w:numPr>
                <w:ilvl w:val="0"/>
                <w:numId w:val="24"/>
              </w:numPr>
              <w:tabs>
                <w:tab w:val="left" w:pos="6204"/>
              </w:tabs>
              <w:suppressAutoHyphens/>
              <w:ind w:left="0" w:firstLine="0"/>
              <w:jc w:val="both"/>
            </w:pPr>
          </w:p>
        </w:tc>
        <w:tc>
          <w:tcPr>
            <w:tcW w:w="2700" w:type="dxa"/>
          </w:tcPr>
          <w:p w:rsidR="004A0F8B" w:rsidRPr="001A1ACE" w:rsidRDefault="004A0F8B" w:rsidP="004A0F8B">
            <w:pPr>
              <w:tabs>
                <w:tab w:val="left" w:pos="6204"/>
              </w:tabs>
              <w:spacing w:line="240" w:lineRule="auto"/>
              <w:contextualSpacing/>
              <w:rPr>
                <w:rFonts w:ascii="Times New Roman" w:hAnsi="Times New Roman" w:cs="Times New Roman"/>
                <w:sz w:val="20"/>
                <w:szCs w:val="20"/>
              </w:rPr>
            </w:pPr>
            <w:proofErr w:type="spellStart"/>
            <w:r w:rsidRPr="001A1ACE">
              <w:rPr>
                <w:rFonts w:ascii="Times New Roman" w:hAnsi="Times New Roman" w:cs="Times New Roman"/>
                <w:sz w:val="20"/>
                <w:szCs w:val="20"/>
              </w:rPr>
              <w:t>Кудашкин</w:t>
            </w:r>
            <w:proofErr w:type="spellEnd"/>
            <w:r w:rsidRPr="001A1ACE">
              <w:rPr>
                <w:rFonts w:ascii="Times New Roman" w:hAnsi="Times New Roman" w:cs="Times New Roman"/>
                <w:sz w:val="20"/>
                <w:szCs w:val="20"/>
              </w:rPr>
              <w:t xml:space="preserve"> Андрей Вениаминович</w:t>
            </w:r>
          </w:p>
        </w:tc>
        <w:tc>
          <w:tcPr>
            <w:tcW w:w="3830" w:type="dxa"/>
          </w:tcPr>
          <w:p w:rsidR="004A0F8B" w:rsidRPr="001A1ACE" w:rsidRDefault="004A0F8B" w:rsidP="004A0F8B">
            <w:pPr>
              <w:tabs>
                <w:tab w:val="left" w:pos="6204"/>
              </w:tabs>
              <w:spacing w:line="240" w:lineRule="auto"/>
              <w:contextualSpacing/>
              <w:rPr>
                <w:rFonts w:ascii="Times New Roman" w:hAnsi="Times New Roman" w:cs="Times New Roman"/>
                <w:sz w:val="20"/>
                <w:szCs w:val="20"/>
              </w:rPr>
            </w:pPr>
            <w:r w:rsidRPr="001A1ACE">
              <w:rPr>
                <w:rFonts w:ascii="Times New Roman" w:hAnsi="Times New Roman" w:cs="Times New Roman"/>
                <w:sz w:val="20"/>
                <w:szCs w:val="20"/>
              </w:rPr>
              <w:t>ИП Глава КФХ</w:t>
            </w:r>
          </w:p>
        </w:tc>
        <w:tc>
          <w:tcPr>
            <w:tcW w:w="2393" w:type="dxa"/>
          </w:tcPr>
          <w:p w:rsidR="004A0F8B" w:rsidRPr="001A1ACE" w:rsidRDefault="004A0F8B" w:rsidP="004A0F8B">
            <w:pPr>
              <w:spacing w:line="240" w:lineRule="auto"/>
              <w:contextualSpacing/>
              <w:jc w:val="center"/>
              <w:rPr>
                <w:rFonts w:ascii="Times New Roman" w:hAnsi="Times New Roman" w:cs="Times New Roman"/>
                <w:sz w:val="20"/>
                <w:szCs w:val="20"/>
              </w:rPr>
            </w:pPr>
            <w:r w:rsidRPr="001A1ACE">
              <w:rPr>
                <w:rFonts w:ascii="Times New Roman" w:hAnsi="Times New Roman" w:cs="Times New Roman"/>
                <w:sz w:val="20"/>
                <w:szCs w:val="20"/>
              </w:rPr>
              <w:t>Член партии</w:t>
            </w:r>
          </w:p>
        </w:tc>
      </w:tr>
      <w:tr w:rsidR="006D38C1" w:rsidRPr="001A1ACE" w:rsidTr="007E7A71">
        <w:tc>
          <w:tcPr>
            <w:tcW w:w="648" w:type="dxa"/>
          </w:tcPr>
          <w:p w:rsidR="004A0F8B" w:rsidRPr="001A1ACE" w:rsidRDefault="004A0F8B" w:rsidP="004A0F8B">
            <w:pPr>
              <w:pStyle w:val="ad"/>
              <w:widowControl w:val="0"/>
              <w:numPr>
                <w:ilvl w:val="0"/>
                <w:numId w:val="24"/>
              </w:numPr>
              <w:tabs>
                <w:tab w:val="left" w:pos="6204"/>
              </w:tabs>
              <w:suppressAutoHyphens/>
              <w:ind w:left="0" w:firstLine="0"/>
              <w:jc w:val="both"/>
            </w:pPr>
          </w:p>
        </w:tc>
        <w:tc>
          <w:tcPr>
            <w:tcW w:w="2700" w:type="dxa"/>
          </w:tcPr>
          <w:p w:rsidR="004A0F8B" w:rsidRPr="001A1ACE" w:rsidRDefault="004A0F8B" w:rsidP="004A0F8B">
            <w:pPr>
              <w:tabs>
                <w:tab w:val="left" w:pos="6204"/>
              </w:tabs>
              <w:spacing w:line="240" w:lineRule="auto"/>
              <w:contextualSpacing/>
              <w:rPr>
                <w:rFonts w:ascii="Times New Roman" w:hAnsi="Times New Roman" w:cs="Times New Roman"/>
                <w:sz w:val="20"/>
                <w:szCs w:val="20"/>
              </w:rPr>
            </w:pPr>
            <w:proofErr w:type="spellStart"/>
            <w:r w:rsidRPr="001A1ACE">
              <w:rPr>
                <w:rFonts w:ascii="Times New Roman" w:hAnsi="Times New Roman" w:cs="Times New Roman"/>
                <w:sz w:val="20"/>
                <w:szCs w:val="20"/>
              </w:rPr>
              <w:t>Юнаев</w:t>
            </w:r>
            <w:proofErr w:type="spellEnd"/>
            <w:r w:rsidRPr="001A1ACE">
              <w:rPr>
                <w:rFonts w:ascii="Times New Roman" w:hAnsi="Times New Roman" w:cs="Times New Roman"/>
                <w:sz w:val="20"/>
                <w:szCs w:val="20"/>
              </w:rPr>
              <w:t xml:space="preserve"> Алексей Геннадьевич</w:t>
            </w:r>
          </w:p>
        </w:tc>
        <w:tc>
          <w:tcPr>
            <w:tcW w:w="3830" w:type="dxa"/>
          </w:tcPr>
          <w:p w:rsidR="004A0F8B" w:rsidRPr="001A1ACE" w:rsidRDefault="004A0F8B" w:rsidP="004A0F8B">
            <w:pPr>
              <w:tabs>
                <w:tab w:val="left" w:pos="6204"/>
              </w:tabs>
              <w:spacing w:line="240" w:lineRule="auto"/>
              <w:contextualSpacing/>
              <w:rPr>
                <w:rFonts w:ascii="Times New Roman" w:hAnsi="Times New Roman" w:cs="Times New Roman"/>
                <w:sz w:val="20"/>
                <w:szCs w:val="20"/>
              </w:rPr>
            </w:pPr>
            <w:r w:rsidRPr="001A1ACE">
              <w:rPr>
                <w:rFonts w:ascii="Times New Roman" w:hAnsi="Times New Roman" w:cs="Times New Roman"/>
                <w:sz w:val="20"/>
                <w:szCs w:val="20"/>
              </w:rPr>
              <w:t>ООО Магма ХД, главный агроном</w:t>
            </w:r>
          </w:p>
        </w:tc>
        <w:tc>
          <w:tcPr>
            <w:tcW w:w="2393" w:type="dxa"/>
          </w:tcPr>
          <w:p w:rsidR="004A0F8B" w:rsidRPr="001A1ACE" w:rsidRDefault="004A0F8B" w:rsidP="004A0F8B">
            <w:pPr>
              <w:spacing w:line="240" w:lineRule="auto"/>
              <w:contextualSpacing/>
              <w:jc w:val="center"/>
              <w:rPr>
                <w:rFonts w:ascii="Times New Roman" w:hAnsi="Times New Roman" w:cs="Times New Roman"/>
                <w:sz w:val="20"/>
                <w:szCs w:val="20"/>
              </w:rPr>
            </w:pPr>
            <w:r w:rsidRPr="001A1ACE">
              <w:rPr>
                <w:rFonts w:ascii="Times New Roman" w:hAnsi="Times New Roman" w:cs="Times New Roman"/>
                <w:sz w:val="20"/>
                <w:szCs w:val="20"/>
              </w:rPr>
              <w:t>Член партии</w:t>
            </w:r>
          </w:p>
        </w:tc>
      </w:tr>
      <w:tr w:rsidR="004A0F8B" w:rsidRPr="001A1ACE" w:rsidTr="007E7A71">
        <w:tc>
          <w:tcPr>
            <w:tcW w:w="648" w:type="dxa"/>
          </w:tcPr>
          <w:p w:rsidR="004A0F8B" w:rsidRPr="001A1ACE" w:rsidRDefault="004A0F8B" w:rsidP="004A0F8B">
            <w:pPr>
              <w:pStyle w:val="ad"/>
              <w:widowControl w:val="0"/>
              <w:numPr>
                <w:ilvl w:val="0"/>
                <w:numId w:val="24"/>
              </w:numPr>
              <w:tabs>
                <w:tab w:val="left" w:pos="6204"/>
              </w:tabs>
              <w:suppressAutoHyphens/>
              <w:ind w:left="0" w:firstLine="0"/>
              <w:jc w:val="both"/>
            </w:pPr>
          </w:p>
        </w:tc>
        <w:tc>
          <w:tcPr>
            <w:tcW w:w="2700" w:type="dxa"/>
          </w:tcPr>
          <w:p w:rsidR="004A0F8B" w:rsidRPr="001A1ACE" w:rsidRDefault="004A0F8B" w:rsidP="004A0F8B">
            <w:pPr>
              <w:tabs>
                <w:tab w:val="left" w:pos="6204"/>
              </w:tabs>
              <w:spacing w:line="240" w:lineRule="auto"/>
              <w:contextualSpacing/>
              <w:rPr>
                <w:rFonts w:ascii="Times New Roman" w:hAnsi="Times New Roman" w:cs="Times New Roman"/>
                <w:sz w:val="20"/>
                <w:szCs w:val="20"/>
              </w:rPr>
            </w:pPr>
            <w:r w:rsidRPr="001A1ACE">
              <w:rPr>
                <w:rFonts w:ascii="Times New Roman" w:hAnsi="Times New Roman" w:cs="Times New Roman"/>
                <w:sz w:val="20"/>
                <w:szCs w:val="20"/>
              </w:rPr>
              <w:t>Полежаев Анатолий Николаевич</w:t>
            </w:r>
          </w:p>
        </w:tc>
        <w:tc>
          <w:tcPr>
            <w:tcW w:w="3830" w:type="dxa"/>
          </w:tcPr>
          <w:p w:rsidR="004A0F8B" w:rsidRPr="001A1ACE" w:rsidRDefault="004A0F8B" w:rsidP="004A0F8B">
            <w:pPr>
              <w:tabs>
                <w:tab w:val="left" w:pos="6204"/>
              </w:tabs>
              <w:spacing w:line="240" w:lineRule="auto"/>
              <w:contextualSpacing/>
              <w:rPr>
                <w:rFonts w:ascii="Times New Roman" w:hAnsi="Times New Roman" w:cs="Times New Roman"/>
                <w:sz w:val="20"/>
                <w:szCs w:val="20"/>
              </w:rPr>
            </w:pPr>
            <w:r w:rsidRPr="001A1ACE">
              <w:rPr>
                <w:rFonts w:ascii="Times New Roman" w:hAnsi="Times New Roman" w:cs="Times New Roman"/>
                <w:sz w:val="20"/>
                <w:szCs w:val="20"/>
              </w:rPr>
              <w:t xml:space="preserve">АО «Газпром газораспределение Саранск» в </w:t>
            </w:r>
            <w:proofErr w:type="spellStart"/>
            <w:r w:rsidRPr="001A1ACE">
              <w:rPr>
                <w:rFonts w:ascii="Times New Roman" w:hAnsi="Times New Roman" w:cs="Times New Roman"/>
                <w:sz w:val="20"/>
                <w:szCs w:val="20"/>
              </w:rPr>
              <w:t>рп</w:t>
            </w:r>
            <w:proofErr w:type="spellEnd"/>
            <w:r w:rsidRPr="001A1ACE">
              <w:rPr>
                <w:rFonts w:ascii="Times New Roman" w:hAnsi="Times New Roman" w:cs="Times New Roman"/>
                <w:sz w:val="20"/>
                <w:szCs w:val="20"/>
              </w:rPr>
              <w:t xml:space="preserve"> Чамзинка, начальник Дубенской районной газовой службы</w:t>
            </w:r>
          </w:p>
        </w:tc>
        <w:tc>
          <w:tcPr>
            <w:tcW w:w="2393" w:type="dxa"/>
          </w:tcPr>
          <w:p w:rsidR="004A0F8B" w:rsidRPr="001A1ACE" w:rsidRDefault="004A0F8B" w:rsidP="004A0F8B">
            <w:pPr>
              <w:spacing w:line="240" w:lineRule="auto"/>
              <w:contextualSpacing/>
              <w:jc w:val="center"/>
              <w:rPr>
                <w:rFonts w:ascii="Times New Roman" w:hAnsi="Times New Roman" w:cs="Times New Roman"/>
                <w:sz w:val="20"/>
                <w:szCs w:val="20"/>
              </w:rPr>
            </w:pPr>
            <w:r w:rsidRPr="001A1ACE">
              <w:rPr>
                <w:rFonts w:ascii="Times New Roman" w:hAnsi="Times New Roman" w:cs="Times New Roman"/>
                <w:sz w:val="20"/>
                <w:szCs w:val="20"/>
              </w:rPr>
              <w:t>Член партии</w:t>
            </w:r>
          </w:p>
        </w:tc>
      </w:tr>
      <w:bookmarkEnd w:id="270"/>
    </w:tbl>
    <w:p w:rsidR="004A0F8B" w:rsidRPr="006D38C1" w:rsidRDefault="004A0F8B" w:rsidP="004A0F8B">
      <w:pPr>
        <w:spacing w:line="240" w:lineRule="auto"/>
        <w:contextualSpacing/>
        <w:rPr>
          <w:rFonts w:ascii="Times New Roman" w:hAnsi="Times New Roman" w:cs="Times New Roman"/>
          <w:sz w:val="20"/>
          <w:szCs w:val="20"/>
        </w:rPr>
      </w:pPr>
    </w:p>
    <w:p w:rsidR="002A4792" w:rsidRPr="006D38C1" w:rsidRDefault="002A4792" w:rsidP="001B2EFF">
      <w:pPr>
        <w:spacing w:line="240" w:lineRule="auto"/>
        <w:ind w:firstLine="709"/>
        <w:contextualSpacing/>
        <w:jc w:val="center"/>
        <w:rPr>
          <w:rFonts w:ascii="Times New Roman" w:hAnsi="Times New Roman" w:cs="Times New Roman"/>
          <w:b/>
          <w:sz w:val="20"/>
          <w:szCs w:val="20"/>
        </w:rPr>
      </w:pPr>
    </w:p>
    <w:p w:rsidR="002A4792" w:rsidRPr="006D38C1" w:rsidRDefault="002A4792" w:rsidP="001B2EFF">
      <w:pPr>
        <w:spacing w:line="240" w:lineRule="auto"/>
        <w:ind w:firstLine="709"/>
        <w:contextualSpacing/>
        <w:jc w:val="center"/>
        <w:rPr>
          <w:rFonts w:ascii="Times New Roman" w:hAnsi="Times New Roman" w:cs="Times New Roman"/>
          <w:b/>
          <w:sz w:val="20"/>
          <w:szCs w:val="20"/>
        </w:rPr>
      </w:pPr>
    </w:p>
    <w:p w:rsidR="002A4792" w:rsidRPr="006D38C1" w:rsidRDefault="002A4792" w:rsidP="001B2EFF">
      <w:pPr>
        <w:spacing w:line="240" w:lineRule="auto"/>
        <w:ind w:firstLine="709"/>
        <w:contextualSpacing/>
        <w:jc w:val="center"/>
        <w:rPr>
          <w:rFonts w:ascii="Times New Roman" w:hAnsi="Times New Roman" w:cs="Times New Roman"/>
          <w:b/>
          <w:sz w:val="20"/>
          <w:szCs w:val="20"/>
        </w:rPr>
      </w:pPr>
    </w:p>
    <w:p w:rsidR="002A4792" w:rsidRPr="006D38C1" w:rsidRDefault="002A4792" w:rsidP="001B2EFF">
      <w:pPr>
        <w:spacing w:line="240" w:lineRule="auto"/>
        <w:ind w:firstLine="709"/>
        <w:contextualSpacing/>
        <w:jc w:val="center"/>
        <w:rPr>
          <w:rFonts w:ascii="Times New Roman" w:hAnsi="Times New Roman" w:cs="Times New Roman"/>
          <w:b/>
          <w:sz w:val="20"/>
          <w:szCs w:val="20"/>
        </w:rPr>
      </w:pPr>
    </w:p>
    <w:p w:rsidR="002A4792" w:rsidRPr="006D38C1" w:rsidRDefault="002A4792" w:rsidP="001B2EFF">
      <w:pPr>
        <w:spacing w:line="240" w:lineRule="auto"/>
        <w:ind w:firstLine="709"/>
        <w:contextualSpacing/>
        <w:jc w:val="center"/>
        <w:rPr>
          <w:rFonts w:ascii="Times New Roman" w:hAnsi="Times New Roman" w:cs="Times New Roman"/>
          <w:b/>
          <w:sz w:val="20"/>
          <w:szCs w:val="20"/>
        </w:rPr>
      </w:pPr>
    </w:p>
    <w:p w:rsidR="002A4792" w:rsidRPr="006D38C1" w:rsidRDefault="002A4792" w:rsidP="001B2EFF">
      <w:pPr>
        <w:spacing w:line="240" w:lineRule="auto"/>
        <w:ind w:firstLine="709"/>
        <w:contextualSpacing/>
        <w:jc w:val="center"/>
        <w:rPr>
          <w:rFonts w:ascii="Times New Roman" w:hAnsi="Times New Roman" w:cs="Times New Roman"/>
          <w:b/>
          <w:sz w:val="20"/>
          <w:szCs w:val="20"/>
        </w:rPr>
      </w:pPr>
    </w:p>
    <w:p w:rsidR="002A4792" w:rsidRPr="006D38C1" w:rsidRDefault="002A4792" w:rsidP="001B2EFF">
      <w:pPr>
        <w:spacing w:line="240" w:lineRule="auto"/>
        <w:ind w:firstLine="709"/>
        <w:contextualSpacing/>
        <w:jc w:val="center"/>
        <w:rPr>
          <w:rFonts w:ascii="Times New Roman" w:hAnsi="Times New Roman" w:cs="Times New Roman"/>
          <w:b/>
          <w:sz w:val="20"/>
          <w:szCs w:val="20"/>
        </w:rPr>
      </w:pPr>
    </w:p>
    <w:p w:rsidR="002A4792" w:rsidRPr="006D38C1" w:rsidRDefault="002A4792" w:rsidP="001B2EFF">
      <w:pPr>
        <w:spacing w:line="240" w:lineRule="auto"/>
        <w:ind w:firstLine="709"/>
        <w:contextualSpacing/>
        <w:jc w:val="center"/>
        <w:rPr>
          <w:rFonts w:ascii="Times New Roman" w:hAnsi="Times New Roman" w:cs="Times New Roman"/>
          <w:b/>
          <w:sz w:val="20"/>
          <w:szCs w:val="20"/>
        </w:rPr>
      </w:pPr>
    </w:p>
    <w:p w:rsidR="002A4792" w:rsidRPr="006D38C1" w:rsidRDefault="002A4792" w:rsidP="001B2EFF">
      <w:pPr>
        <w:spacing w:line="240" w:lineRule="auto"/>
        <w:ind w:firstLine="709"/>
        <w:contextualSpacing/>
        <w:jc w:val="center"/>
        <w:rPr>
          <w:rFonts w:ascii="Times New Roman" w:hAnsi="Times New Roman" w:cs="Times New Roman"/>
          <w:b/>
          <w:sz w:val="20"/>
          <w:szCs w:val="20"/>
        </w:rPr>
      </w:pPr>
    </w:p>
    <w:p w:rsidR="002A4792" w:rsidRPr="006D38C1" w:rsidRDefault="002A4792" w:rsidP="001B2EFF">
      <w:pPr>
        <w:spacing w:line="240" w:lineRule="auto"/>
        <w:ind w:firstLine="709"/>
        <w:contextualSpacing/>
        <w:jc w:val="center"/>
        <w:rPr>
          <w:rFonts w:ascii="Times New Roman" w:hAnsi="Times New Roman" w:cs="Times New Roman"/>
          <w:b/>
          <w:sz w:val="20"/>
          <w:szCs w:val="20"/>
        </w:rPr>
      </w:pPr>
    </w:p>
    <w:p w:rsidR="002A4792" w:rsidRPr="006D38C1" w:rsidRDefault="002A4792" w:rsidP="001B2EFF">
      <w:pPr>
        <w:spacing w:line="240" w:lineRule="auto"/>
        <w:ind w:firstLine="709"/>
        <w:contextualSpacing/>
        <w:jc w:val="center"/>
        <w:rPr>
          <w:rFonts w:ascii="Times New Roman" w:hAnsi="Times New Roman" w:cs="Times New Roman"/>
          <w:b/>
          <w:sz w:val="20"/>
          <w:szCs w:val="20"/>
        </w:rPr>
      </w:pPr>
    </w:p>
    <w:p w:rsidR="002A4792" w:rsidRPr="006D38C1" w:rsidRDefault="002A4792" w:rsidP="001B2EFF">
      <w:pPr>
        <w:spacing w:line="240" w:lineRule="auto"/>
        <w:ind w:firstLine="709"/>
        <w:contextualSpacing/>
        <w:jc w:val="center"/>
        <w:rPr>
          <w:rFonts w:ascii="Times New Roman" w:hAnsi="Times New Roman" w:cs="Times New Roman"/>
          <w:b/>
          <w:sz w:val="20"/>
          <w:szCs w:val="20"/>
        </w:rPr>
      </w:pPr>
    </w:p>
    <w:p w:rsidR="002A4792" w:rsidRPr="006D38C1" w:rsidRDefault="002A4792" w:rsidP="001B2EFF">
      <w:pPr>
        <w:spacing w:line="240" w:lineRule="auto"/>
        <w:ind w:firstLine="709"/>
        <w:contextualSpacing/>
        <w:jc w:val="center"/>
        <w:rPr>
          <w:rFonts w:ascii="Times New Roman" w:hAnsi="Times New Roman" w:cs="Times New Roman"/>
          <w:b/>
          <w:sz w:val="20"/>
          <w:szCs w:val="20"/>
        </w:rPr>
      </w:pPr>
    </w:p>
    <w:p w:rsidR="001B2EFF" w:rsidRPr="006D38C1" w:rsidRDefault="001B2EFF" w:rsidP="00F00D6B">
      <w:pPr>
        <w:spacing w:line="240" w:lineRule="auto"/>
        <w:contextualSpacing/>
        <w:rPr>
          <w:rFonts w:ascii="Times New Roman" w:hAnsi="Times New Roman" w:cs="Times New Roman"/>
          <w:b/>
          <w:sz w:val="20"/>
          <w:szCs w:val="20"/>
        </w:rPr>
      </w:pPr>
    </w:p>
    <w:p w:rsidR="00D938A3" w:rsidRPr="006D38C1" w:rsidRDefault="00D938A3" w:rsidP="00D938A3">
      <w:pPr>
        <w:pStyle w:val="7"/>
        <w:ind w:left="0" w:firstLine="0"/>
        <w:contextualSpacing/>
        <w:jc w:val="both"/>
        <w:rPr>
          <w:b/>
          <w:sz w:val="20"/>
        </w:rPr>
      </w:pPr>
      <w:r w:rsidRPr="006D38C1">
        <w:rPr>
          <w:b/>
          <w:sz w:val="20"/>
        </w:rPr>
        <w:t>Информационный бюллетень Дубенского муниципального района</w:t>
      </w:r>
    </w:p>
    <w:p w:rsidR="00D938A3" w:rsidRPr="006D38C1" w:rsidRDefault="00D938A3" w:rsidP="00D938A3">
      <w:pPr>
        <w:pStyle w:val="7"/>
        <w:ind w:left="0" w:firstLine="0"/>
        <w:contextualSpacing/>
        <w:jc w:val="both"/>
        <w:rPr>
          <w:b/>
          <w:sz w:val="20"/>
        </w:rPr>
      </w:pPr>
      <w:r w:rsidRPr="006D38C1">
        <w:rPr>
          <w:b/>
          <w:sz w:val="20"/>
        </w:rPr>
        <w:t>Республики Мордовия №</w:t>
      </w:r>
      <w:r w:rsidR="00542A68" w:rsidRPr="006D38C1">
        <w:rPr>
          <w:b/>
          <w:sz w:val="20"/>
        </w:rPr>
        <w:t>3</w:t>
      </w:r>
      <w:r w:rsidR="00C16732" w:rsidRPr="006D38C1">
        <w:rPr>
          <w:b/>
          <w:sz w:val="20"/>
        </w:rPr>
        <w:t>1</w:t>
      </w:r>
      <w:r w:rsidR="00542A68" w:rsidRPr="006D38C1">
        <w:rPr>
          <w:b/>
          <w:sz w:val="20"/>
        </w:rPr>
        <w:t xml:space="preserve"> (36</w:t>
      </w:r>
      <w:r w:rsidR="00C16732" w:rsidRPr="006D38C1">
        <w:rPr>
          <w:b/>
          <w:sz w:val="20"/>
        </w:rPr>
        <w:t>1</w:t>
      </w:r>
      <w:r w:rsidRPr="006D38C1">
        <w:rPr>
          <w:b/>
          <w:sz w:val="20"/>
        </w:rPr>
        <w:t xml:space="preserve">) </w:t>
      </w:r>
      <w:r w:rsidR="00C16732" w:rsidRPr="006D38C1">
        <w:rPr>
          <w:b/>
          <w:sz w:val="20"/>
        </w:rPr>
        <w:t>07.10</w:t>
      </w:r>
      <w:r w:rsidRPr="006D38C1">
        <w:rPr>
          <w:b/>
          <w:sz w:val="20"/>
        </w:rPr>
        <w:t xml:space="preserve">.2021 г. </w:t>
      </w:r>
    </w:p>
    <w:p w:rsidR="00D938A3" w:rsidRPr="006D38C1" w:rsidRDefault="00D938A3" w:rsidP="00D938A3">
      <w:pPr>
        <w:pStyle w:val="7"/>
        <w:ind w:left="0" w:firstLine="0"/>
        <w:contextualSpacing/>
        <w:jc w:val="both"/>
        <w:rPr>
          <w:b/>
          <w:sz w:val="20"/>
        </w:rPr>
      </w:pPr>
      <w:r w:rsidRPr="006D38C1">
        <w:rPr>
          <w:b/>
          <w:sz w:val="20"/>
        </w:rPr>
        <w:t>Учредитель: Совет депутатов Дубенского муниципального района Республики Мордовия</w:t>
      </w:r>
    </w:p>
    <w:p w:rsidR="00D938A3" w:rsidRPr="006D38C1" w:rsidRDefault="00D938A3" w:rsidP="00D938A3">
      <w:pPr>
        <w:pStyle w:val="7"/>
        <w:ind w:left="0" w:firstLine="0"/>
        <w:contextualSpacing/>
        <w:jc w:val="both"/>
        <w:rPr>
          <w:b/>
          <w:sz w:val="20"/>
        </w:rPr>
      </w:pPr>
      <w:r w:rsidRPr="006D38C1">
        <w:rPr>
          <w:b/>
          <w:sz w:val="20"/>
        </w:rPr>
        <w:t>Редакционная коллегия:</w:t>
      </w:r>
    </w:p>
    <w:p w:rsidR="00D938A3" w:rsidRPr="006D38C1" w:rsidRDefault="00D938A3" w:rsidP="00D938A3">
      <w:pPr>
        <w:pStyle w:val="7"/>
        <w:ind w:left="0" w:firstLine="0"/>
        <w:contextualSpacing/>
        <w:jc w:val="both"/>
        <w:rPr>
          <w:b/>
          <w:sz w:val="20"/>
        </w:rPr>
      </w:pPr>
      <w:proofErr w:type="spellStart"/>
      <w:r w:rsidRPr="006D38C1">
        <w:rPr>
          <w:b/>
          <w:sz w:val="20"/>
        </w:rPr>
        <w:t>Сайгачев</w:t>
      </w:r>
      <w:proofErr w:type="spellEnd"/>
      <w:r w:rsidRPr="006D38C1">
        <w:rPr>
          <w:b/>
          <w:sz w:val="20"/>
        </w:rPr>
        <w:t xml:space="preserve"> А.И. (редактор</w:t>
      </w:r>
      <w:proofErr w:type="gramStart"/>
      <w:r w:rsidRPr="006D38C1">
        <w:rPr>
          <w:b/>
          <w:sz w:val="20"/>
        </w:rPr>
        <w:t xml:space="preserve">)., </w:t>
      </w:r>
      <w:proofErr w:type="gramEnd"/>
      <w:r w:rsidRPr="006D38C1">
        <w:rPr>
          <w:b/>
          <w:sz w:val="20"/>
        </w:rPr>
        <w:t xml:space="preserve">Маркова Е.Г., Малкина Т.И., </w:t>
      </w:r>
      <w:proofErr w:type="spellStart"/>
      <w:r w:rsidRPr="006D38C1">
        <w:rPr>
          <w:b/>
          <w:sz w:val="20"/>
        </w:rPr>
        <w:t>Малыйкина</w:t>
      </w:r>
      <w:proofErr w:type="spellEnd"/>
      <w:r w:rsidRPr="006D38C1">
        <w:rPr>
          <w:b/>
          <w:sz w:val="20"/>
        </w:rPr>
        <w:t xml:space="preserve"> Т.А., Харитонов С.Н.</w:t>
      </w:r>
    </w:p>
    <w:p w:rsidR="00D938A3" w:rsidRPr="006D38C1" w:rsidRDefault="00D938A3" w:rsidP="00D938A3">
      <w:pPr>
        <w:pStyle w:val="7"/>
        <w:ind w:left="0" w:firstLine="0"/>
        <w:contextualSpacing/>
        <w:jc w:val="both"/>
        <w:rPr>
          <w:b/>
          <w:sz w:val="20"/>
        </w:rPr>
      </w:pPr>
      <w:r w:rsidRPr="006D38C1">
        <w:rPr>
          <w:b/>
          <w:sz w:val="20"/>
        </w:rPr>
        <w:t>431770, Республика Мордовия, Дубенский район, с. Дубенки, ул. Денисова, 4</w:t>
      </w:r>
    </w:p>
    <w:p w:rsidR="00D938A3" w:rsidRPr="006D38C1" w:rsidRDefault="00D938A3" w:rsidP="00D938A3">
      <w:pPr>
        <w:pStyle w:val="7"/>
        <w:ind w:left="0" w:firstLine="0"/>
        <w:contextualSpacing/>
        <w:jc w:val="both"/>
        <w:rPr>
          <w:b/>
          <w:sz w:val="20"/>
        </w:rPr>
      </w:pPr>
      <w:r w:rsidRPr="006D38C1">
        <w:rPr>
          <w:b/>
          <w:sz w:val="20"/>
        </w:rPr>
        <w:t>Телефоны: 2-30-05; 2-30-07; 2-30-06</w:t>
      </w:r>
    </w:p>
    <w:p w:rsidR="00D938A3" w:rsidRPr="006D38C1" w:rsidRDefault="00D938A3" w:rsidP="00D938A3">
      <w:pPr>
        <w:pStyle w:val="7"/>
        <w:ind w:left="0" w:firstLine="0"/>
        <w:contextualSpacing/>
        <w:jc w:val="both"/>
        <w:rPr>
          <w:b/>
          <w:sz w:val="20"/>
        </w:rPr>
      </w:pPr>
      <w:r w:rsidRPr="006D38C1">
        <w:rPr>
          <w:b/>
          <w:sz w:val="20"/>
        </w:rPr>
        <w:t>Тираж - 50 экз.</w:t>
      </w:r>
    </w:p>
    <w:p w:rsidR="00D938A3" w:rsidRPr="006D38C1" w:rsidRDefault="00D938A3" w:rsidP="00D938A3">
      <w:pPr>
        <w:pStyle w:val="7"/>
        <w:ind w:left="0" w:firstLine="0"/>
        <w:contextualSpacing/>
        <w:jc w:val="both"/>
        <w:rPr>
          <w:b/>
          <w:sz w:val="20"/>
        </w:rPr>
      </w:pPr>
      <w:r w:rsidRPr="006D38C1">
        <w:rPr>
          <w:b/>
          <w:sz w:val="20"/>
        </w:rPr>
        <w:t>Время подписания в печать - 15:00 час.</w:t>
      </w:r>
    </w:p>
    <w:p w:rsidR="00D938A3" w:rsidRPr="006D38C1" w:rsidRDefault="00D938A3" w:rsidP="00D938A3">
      <w:pPr>
        <w:pStyle w:val="7"/>
        <w:ind w:left="0" w:firstLine="0"/>
        <w:contextualSpacing/>
        <w:jc w:val="both"/>
        <w:rPr>
          <w:b/>
          <w:sz w:val="20"/>
        </w:rPr>
      </w:pPr>
      <w:r w:rsidRPr="006D38C1">
        <w:rPr>
          <w:b/>
          <w:sz w:val="20"/>
        </w:rPr>
        <w:t>Номер подписан – 14:30 час.</w:t>
      </w:r>
    </w:p>
    <w:p w:rsidR="00322058" w:rsidRPr="006D38C1" w:rsidRDefault="00F00D6B" w:rsidP="00D938A3">
      <w:pPr>
        <w:pStyle w:val="7"/>
        <w:ind w:left="0" w:firstLine="0"/>
        <w:contextualSpacing/>
        <w:jc w:val="both"/>
        <w:rPr>
          <w:sz w:val="20"/>
        </w:rPr>
        <w:sectPr w:rsidR="00322058" w:rsidRPr="006D38C1" w:rsidSect="001B2EFF">
          <w:pgSz w:w="11906" w:h="16838" w:code="9"/>
          <w:pgMar w:top="851" w:right="851" w:bottom="851" w:left="1134" w:header="709" w:footer="709" w:gutter="0"/>
          <w:pgNumType w:start="237"/>
          <w:cols w:space="708"/>
          <w:docGrid w:linePitch="360"/>
        </w:sectPr>
      </w:pPr>
      <w:r>
        <w:rPr>
          <w:b/>
          <w:sz w:val="20"/>
        </w:rPr>
        <w:t>Бесплатно</w:t>
      </w:r>
    </w:p>
    <w:p w:rsidR="00C43A18" w:rsidRPr="006D38C1" w:rsidRDefault="00C43A18" w:rsidP="00D938A3">
      <w:pPr>
        <w:spacing w:line="240" w:lineRule="auto"/>
        <w:contextualSpacing/>
        <w:jc w:val="both"/>
        <w:rPr>
          <w:rFonts w:ascii="Times New Roman" w:hAnsi="Times New Roman" w:cs="Times New Roman"/>
          <w:sz w:val="20"/>
          <w:szCs w:val="20"/>
          <w:lang w:eastAsia="ar-SA"/>
        </w:rPr>
      </w:pPr>
    </w:p>
    <w:sectPr w:rsidR="00C43A18" w:rsidRPr="006D38C1" w:rsidSect="00EF5401">
      <w:headerReference w:type="default" r:id="rId37"/>
      <w:footerReference w:type="default" r:id="rId38"/>
      <w:pgSz w:w="11906" w:h="16838" w:code="9"/>
      <w:pgMar w:top="851" w:right="851"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F2C78" w:rsidRDefault="004F2C78" w:rsidP="00D40BA9">
      <w:pPr>
        <w:spacing w:after="0" w:line="240" w:lineRule="auto"/>
      </w:pPr>
      <w:r>
        <w:separator/>
      </w:r>
    </w:p>
  </w:endnote>
  <w:endnote w:type="continuationSeparator" w:id="0">
    <w:p w:rsidR="004F2C78" w:rsidRDefault="004F2C78" w:rsidP="00D40B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AFF" w:usb1="C0007843" w:usb2="00000009" w:usb3="00000000" w:csb0="000001FF" w:csb1="00000000"/>
  </w:font>
  <w:font w:name="OpenSymbol, 'Arial Unicode MS'">
    <w:charset w:val="00"/>
    <w:family w:val="auto"/>
    <w:pitch w:val="default"/>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_FuturaOrto">
    <w:altName w:val="Century Gothic"/>
    <w:charset w:val="CC"/>
    <w:family w:val="swiss"/>
    <w:pitch w:val="variable"/>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tarSymbol">
    <w:altName w:val="Arial Unicode MS"/>
    <w:charset w:val="02"/>
    <w:family w:val="auto"/>
    <w:pitch w:val="default"/>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Sylfaen">
    <w:panose1 w:val="010A0502050306030303"/>
    <w:charset w:val="CC"/>
    <w:family w:val="roman"/>
    <w:pitch w:val="variable"/>
    <w:sig w:usb0="04000687" w:usb1="00000000" w:usb2="00000000" w:usb3="00000000" w:csb0="0000009F" w:csb1="00000000"/>
  </w:font>
  <w:font w:name="Andale Sans UI">
    <w:altName w:val="Times New Roman"/>
    <w:charset w:val="00"/>
    <w:family w:val="auto"/>
    <w:pitch w:val="variable"/>
  </w:font>
  <w:font w:name="Arial CYR">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imes New Roman Bold">
    <w:altName w:val="Times New Roman"/>
    <w:charset w:val="CC"/>
    <w:family w:val="roman"/>
    <w:pitch w:val="variable"/>
  </w:font>
  <w:font w:name="Garamond">
    <w:panose1 w:val="02020404030301010803"/>
    <w:charset w:val="CC"/>
    <w:family w:val="roman"/>
    <w:pitch w:val="variable"/>
    <w:sig w:usb0="00000287" w:usb1="00000000" w:usb2="00000000" w:usb3="00000000" w:csb0="0000009F" w:csb1="00000000"/>
  </w:font>
  <w:font w:name="Century Gothic">
    <w:panose1 w:val="020B0502020202020204"/>
    <w:charset w:val="CC"/>
    <w:family w:val="swiss"/>
    <w:pitch w:val="variable"/>
    <w:sig w:usb0="00000287" w:usb1="00000000" w:usb2="00000000" w:usb3="00000000" w:csb0="0000009F" w:csb1="00000000"/>
  </w:font>
  <w:font w:name="SchoolBook">
    <w:altName w:val="Times New Roman"/>
    <w:panose1 w:val="00000000000000000000"/>
    <w:charset w:val="00"/>
    <w:family w:val="auto"/>
    <w:notTrueType/>
    <w:pitch w:val="variable"/>
    <w:sig w:usb0="00000003" w:usb1="00000000" w:usb2="00000000" w:usb3="00000000" w:csb0="00000001"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1722" w:rsidRDefault="00381722"/>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F2C78" w:rsidRDefault="004F2C78" w:rsidP="00D40BA9">
      <w:pPr>
        <w:spacing w:after="0" w:line="240" w:lineRule="auto"/>
      </w:pPr>
      <w:r>
        <w:separator/>
      </w:r>
    </w:p>
  </w:footnote>
  <w:footnote w:type="continuationSeparator" w:id="0">
    <w:p w:rsidR="004F2C78" w:rsidRDefault="004F2C78" w:rsidP="00D40BA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1722" w:rsidRDefault="00381722">
    <w:pPr>
      <w:pStyle w:val="a5"/>
      <w:spacing w:line="14" w:lineRule="auto"/>
      <w:rPr>
        <w:b/>
        <w:i/>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1722" w:rsidRPr="00CC334C" w:rsidRDefault="00381722" w:rsidP="00745D24">
    <w:pPr>
      <w:pStyle w:val="aff1"/>
      <w:rPr>
        <w:szCs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1.25pt;height:11.25pt" o:bullet="t">
        <v:imagedata r:id="rId1" o:title=""/>
      </v:shape>
    </w:pict>
  </w:numPicBullet>
  <w:abstractNum w:abstractNumId="0">
    <w:nsid w:val="FFFFFF89"/>
    <w:multiLevelType w:val="singleLevel"/>
    <w:tmpl w:val="58366C3A"/>
    <w:lvl w:ilvl="0">
      <w:start w:val="1"/>
      <w:numFmt w:val="bullet"/>
      <w:pStyle w:val="a"/>
      <w:lvlText w:val=""/>
      <w:lvlJc w:val="left"/>
      <w:pPr>
        <w:tabs>
          <w:tab w:val="num" w:pos="360"/>
        </w:tabs>
        <w:ind w:left="360" w:hanging="360"/>
      </w:pPr>
      <w:rPr>
        <w:rFonts w:ascii="Symbol" w:hAnsi="Symbol" w:hint="default"/>
      </w:rPr>
    </w:lvl>
  </w:abstractNum>
  <w:abstractNum w:abstractNumId="1">
    <w:nsid w:val="00000001"/>
    <w:multiLevelType w:val="multilevel"/>
    <w:tmpl w:val="62D6317A"/>
    <w:name w:val="WW8Num1"/>
    <w:lvl w:ilvl="0">
      <w:start w:val="1"/>
      <w:numFmt w:val="decimal"/>
      <w:lvlText w:val="%1."/>
      <w:lvlJc w:val="left"/>
      <w:pPr>
        <w:tabs>
          <w:tab w:val="num" w:pos="360"/>
        </w:tabs>
        <w:ind w:left="360" w:hanging="360"/>
      </w:pPr>
      <w:rPr>
        <w:color w:val="auto"/>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nsid w:val="00000003"/>
    <w:multiLevelType w:val="multilevel"/>
    <w:tmpl w:val="00000003"/>
    <w:name w:val="WW8Num3"/>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nsid w:val="00000007"/>
    <w:multiLevelType w:val="multilevel"/>
    <w:tmpl w:val="00000007"/>
    <w:name w:val="WW8Num7"/>
    <w:lvl w:ilvl="0">
      <w:start w:val="1"/>
      <w:numFmt w:val="bullet"/>
      <w:lvlText w:val=""/>
      <w:lvlJc w:val="left"/>
      <w:pPr>
        <w:tabs>
          <w:tab w:val="num" w:pos="1353"/>
        </w:tabs>
        <w:ind w:left="1353" w:hanging="360"/>
      </w:pPr>
      <w:rPr>
        <w:rFonts w:ascii="Symbol" w:hAnsi="Symbol"/>
      </w:rPr>
    </w:lvl>
    <w:lvl w:ilvl="1">
      <w:start w:val="1"/>
      <w:numFmt w:val="bullet"/>
      <w:lvlText w:val=""/>
      <w:lvlJc w:val="left"/>
      <w:pPr>
        <w:tabs>
          <w:tab w:val="num" w:pos="1967"/>
        </w:tabs>
        <w:ind w:left="1967" w:hanging="396"/>
      </w:pPr>
      <w:rPr>
        <w:rFonts w:ascii="Symbol" w:hAnsi="Symbol"/>
      </w:rPr>
    </w:lvl>
    <w:lvl w:ilvl="2">
      <w:start w:val="1"/>
      <w:numFmt w:val="bullet"/>
      <w:lvlText w:val=""/>
      <w:lvlJc w:val="left"/>
      <w:pPr>
        <w:tabs>
          <w:tab w:val="num" w:pos="2651"/>
        </w:tabs>
        <w:ind w:left="2651" w:hanging="360"/>
      </w:pPr>
      <w:rPr>
        <w:rFonts w:ascii="Wingdings" w:hAnsi="Wingdings"/>
      </w:rPr>
    </w:lvl>
    <w:lvl w:ilvl="3">
      <w:start w:val="1"/>
      <w:numFmt w:val="bullet"/>
      <w:lvlText w:val=""/>
      <w:lvlJc w:val="left"/>
      <w:pPr>
        <w:tabs>
          <w:tab w:val="num" w:pos="3371"/>
        </w:tabs>
        <w:ind w:left="3371" w:hanging="360"/>
      </w:pPr>
      <w:rPr>
        <w:rFonts w:ascii="Symbol" w:hAnsi="Symbol"/>
      </w:rPr>
    </w:lvl>
    <w:lvl w:ilvl="4">
      <w:start w:val="1"/>
      <w:numFmt w:val="bullet"/>
      <w:lvlText w:val="o"/>
      <w:lvlJc w:val="left"/>
      <w:pPr>
        <w:tabs>
          <w:tab w:val="num" w:pos="4091"/>
        </w:tabs>
        <w:ind w:left="4091" w:hanging="360"/>
      </w:pPr>
      <w:rPr>
        <w:rFonts w:ascii="Courier New" w:hAnsi="Courier New"/>
      </w:rPr>
    </w:lvl>
    <w:lvl w:ilvl="5">
      <w:start w:val="1"/>
      <w:numFmt w:val="bullet"/>
      <w:lvlText w:val=""/>
      <w:lvlJc w:val="left"/>
      <w:pPr>
        <w:tabs>
          <w:tab w:val="num" w:pos="4811"/>
        </w:tabs>
        <w:ind w:left="4811" w:hanging="360"/>
      </w:pPr>
      <w:rPr>
        <w:rFonts w:ascii="Wingdings" w:hAnsi="Wingdings"/>
      </w:rPr>
    </w:lvl>
    <w:lvl w:ilvl="6">
      <w:start w:val="1"/>
      <w:numFmt w:val="bullet"/>
      <w:lvlText w:val=""/>
      <w:lvlJc w:val="left"/>
      <w:pPr>
        <w:tabs>
          <w:tab w:val="num" w:pos="5531"/>
        </w:tabs>
        <w:ind w:left="5531" w:hanging="360"/>
      </w:pPr>
      <w:rPr>
        <w:rFonts w:ascii="Symbol" w:hAnsi="Symbol"/>
      </w:rPr>
    </w:lvl>
    <w:lvl w:ilvl="7">
      <w:start w:val="1"/>
      <w:numFmt w:val="bullet"/>
      <w:lvlText w:val="o"/>
      <w:lvlJc w:val="left"/>
      <w:pPr>
        <w:tabs>
          <w:tab w:val="num" w:pos="6251"/>
        </w:tabs>
        <w:ind w:left="6251" w:hanging="360"/>
      </w:pPr>
      <w:rPr>
        <w:rFonts w:ascii="Courier New" w:hAnsi="Courier New"/>
      </w:rPr>
    </w:lvl>
    <w:lvl w:ilvl="8">
      <w:start w:val="1"/>
      <w:numFmt w:val="bullet"/>
      <w:lvlText w:val=""/>
      <w:lvlJc w:val="left"/>
      <w:pPr>
        <w:tabs>
          <w:tab w:val="num" w:pos="6971"/>
        </w:tabs>
        <w:ind w:left="6971" w:hanging="360"/>
      </w:pPr>
      <w:rPr>
        <w:rFonts w:ascii="Wingdings" w:hAnsi="Wingdings"/>
      </w:rPr>
    </w:lvl>
  </w:abstractNum>
  <w:abstractNum w:abstractNumId="5">
    <w:nsid w:val="0A0516C4"/>
    <w:multiLevelType w:val="hybridMultilevel"/>
    <w:tmpl w:val="539887B6"/>
    <w:lvl w:ilvl="0" w:tplc="0419000F">
      <w:start w:val="1"/>
      <w:numFmt w:val="decimal"/>
      <w:lvlText w:val="%1."/>
      <w:lvlJc w:val="left"/>
      <w:pPr>
        <w:ind w:left="1429" w:hanging="360"/>
      </w:pPr>
    </w:lvl>
    <w:lvl w:ilvl="1" w:tplc="04190019">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143740BD"/>
    <w:multiLevelType w:val="hybridMultilevel"/>
    <w:tmpl w:val="47FC08F8"/>
    <w:lvl w:ilvl="0" w:tplc="09C87F7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
    <w:nsid w:val="14C17580"/>
    <w:multiLevelType w:val="hybridMultilevel"/>
    <w:tmpl w:val="FCE46310"/>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nsid w:val="14C177AF"/>
    <w:multiLevelType w:val="hybridMultilevel"/>
    <w:tmpl w:val="7484808E"/>
    <w:lvl w:ilvl="0" w:tplc="9C62D58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
    <w:nsid w:val="15494CDC"/>
    <w:multiLevelType w:val="hybridMultilevel"/>
    <w:tmpl w:val="93A82FF4"/>
    <w:lvl w:ilvl="0" w:tplc="D01E8542">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0">
    <w:nsid w:val="167D5CEF"/>
    <w:multiLevelType w:val="hybridMultilevel"/>
    <w:tmpl w:val="29A8567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
    <w:nsid w:val="1B0841BC"/>
    <w:multiLevelType w:val="hybridMultilevel"/>
    <w:tmpl w:val="05BC7FA2"/>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2">
    <w:nsid w:val="1D0744A1"/>
    <w:multiLevelType w:val="hybridMultilevel"/>
    <w:tmpl w:val="5ED817B2"/>
    <w:lvl w:ilvl="0" w:tplc="ED627B82">
      <w:start w:val="1"/>
      <w:numFmt w:val="decimal"/>
      <w:lvlText w:val="%1."/>
      <w:lvlJc w:val="left"/>
      <w:pPr>
        <w:tabs>
          <w:tab w:val="num" w:pos="720"/>
        </w:tabs>
        <w:ind w:left="720" w:hanging="360"/>
      </w:pPr>
      <w:rPr>
        <w:rFonts w:ascii="Times New Roman" w:eastAsia="Arial Unicode MS" w:hAnsi="Times New Roman" w:cs="Times New Roman"/>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nsid w:val="1E1D6F4C"/>
    <w:multiLevelType w:val="hybridMultilevel"/>
    <w:tmpl w:val="9878C4F6"/>
    <w:lvl w:ilvl="0" w:tplc="6666F75E">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4">
    <w:nsid w:val="1EE56994"/>
    <w:multiLevelType w:val="hybridMultilevel"/>
    <w:tmpl w:val="B238C0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26E0722"/>
    <w:multiLevelType w:val="hybridMultilevel"/>
    <w:tmpl w:val="E1643DC6"/>
    <w:lvl w:ilvl="0" w:tplc="4B461420">
      <w:start w:val="1"/>
      <w:numFmt w:val="bullet"/>
      <w:pStyle w:val="2"/>
      <w:lvlText w:val=""/>
      <w:lvlPicBulletId w:val="0"/>
      <w:lvlJc w:val="left"/>
      <w:pPr>
        <w:tabs>
          <w:tab w:val="num" w:pos="1764"/>
        </w:tabs>
        <w:ind w:left="1821" w:hanging="624"/>
      </w:pPr>
      <w:rPr>
        <w:rFonts w:ascii="Symbol" w:hAnsi="Symbol" w:hint="default"/>
        <w:color w:val="auto"/>
      </w:rPr>
    </w:lvl>
    <w:lvl w:ilvl="1" w:tplc="55E495E0">
      <w:numFmt w:val="none"/>
      <w:lvlText w:val=""/>
      <w:lvlJc w:val="left"/>
      <w:pPr>
        <w:tabs>
          <w:tab w:val="num" w:pos="360"/>
        </w:tabs>
      </w:pPr>
      <w:rPr>
        <w:rFonts w:cs="Times New Roman"/>
      </w:rPr>
    </w:lvl>
    <w:lvl w:ilvl="2" w:tplc="531E1702">
      <w:numFmt w:val="none"/>
      <w:lvlText w:val=""/>
      <w:lvlJc w:val="left"/>
      <w:pPr>
        <w:tabs>
          <w:tab w:val="num" w:pos="360"/>
        </w:tabs>
      </w:pPr>
      <w:rPr>
        <w:rFonts w:cs="Times New Roman"/>
      </w:rPr>
    </w:lvl>
    <w:lvl w:ilvl="3" w:tplc="26A86386">
      <w:numFmt w:val="none"/>
      <w:lvlText w:val=""/>
      <w:lvlJc w:val="left"/>
      <w:pPr>
        <w:tabs>
          <w:tab w:val="num" w:pos="360"/>
        </w:tabs>
      </w:pPr>
      <w:rPr>
        <w:rFonts w:cs="Times New Roman"/>
      </w:rPr>
    </w:lvl>
    <w:lvl w:ilvl="4" w:tplc="8E90B416">
      <w:numFmt w:val="none"/>
      <w:lvlText w:val=""/>
      <w:lvlJc w:val="left"/>
      <w:pPr>
        <w:tabs>
          <w:tab w:val="num" w:pos="360"/>
        </w:tabs>
      </w:pPr>
      <w:rPr>
        <w:rFonts w:cs="Times New Roman"/>
      </w:rPr>
    </w:lvl>
    <w:lvl w:ilvl="5" w:tplc="649069D2">
      <w:numFmt w:val="none"/>
      <w:lvlText w:val=""/>
      <w:lvlJc w:val="left"/>
      <w:pPr>
        <w:tabs>
          <w:tab w:val="num" w:pos="360"/>
        </w:tabs>
      </w:pPr>
      <w:rPr>
        <w:rFonts w:cs="Times New Roman"/>
      </w:rPr>
    </w:lvl>
    <w:lvl w:ilvl="6" w:tplc="339E921C">
      <w:numFmt w:val="none"/>
      <w:lvlText w:val=""/>
      <w:lvlJc w:val="left"/>
      <w:pPr>
        <w:tabs>
          <w:tab w:val="num" w:pos="360"/>
        </w:tabs>
      </w:pPr>
      <w:rPr>
        <w:rFonts w:cs="Times New Roman"/>
      </w:rPr>
    </w:lvl>
    <w:lvl w:ilvl="7" w:tplc="C988E794">
      <w:numFmt w:val="none"/>
      <w:lvlText w:val=""/>
      <w:lvlJc w:val="left"/>
      <w:pPr>
        <w:tabs>
          <w:tab w:val="num" w:pos="360"/>
        </w:tabs>
      </w:pPr>
      <w:rPr>
        <w:rFonts w:cs="Times New Roman"/>
      </w:rPr>
    </w:lvl>
    <w:lvl w:ilvl="8" w:tplc="C46AD334">
      <w:numFmt w:val="none"/>
      <w:lvlText w:val=""/>
      <w:lvlJc w:val="left"/>
      <w:pPr>
        <w:tabs>
          <w:tab w:val="num" w:pos="360"/>
        </w:tabs>
      </w:pPr>
      <w:rPr>
        <w:rFonts w:cs="Times New Roman"/>
      </w:rPr>
    </w:lvl>
  </w:abstractNum>
  <w:abstractNum w:abstractNumId="16">
    <w:nsid w:val="23BB7499"/>
    <w:multiLevelType w:val="hybridMultilevel"/>
    <w:tmpl w:val="C638F1A0"/>
    <w:lvl w:ilvl="0" w:tplc="0419000F">
      <w:start w:val="1"/>
      <w:numFmt w:val="decimal"/>
      <w:lvlText w:val="%1."/>
      <w:lvlJc w:val="left"/>
      <w:pPr>
        <w:ind w:left="1440" w:hanging="360"/>
      </w:pPr>
      <w:rPr>
        <w:rFonts w:cs="Times New Roman"/>
      </w:rPr>
    </w:lvl>
    <w:lvl w:ilvl="1" w:tplc="04190019" w:tentative="1">
      <w:start w:val="1"/>
      <w:numFmt w:val="lowerLetter"/>
      <w:lvlText w:val="%2."/>
      <w:lvlJc w:val="left"/>
      <w:pPr>
        <w:ind w:left="2160" w:hanging="360"/>
      </w:pPr>
      <w:rPr>
        <w:rFonts w:cs="Times New Roman"/>
      </w:rPr>
    </w:lvl>
    <w:lvl w:ilvl="2" w:tplc="0419001B" w:tentative="1">
      <w:start w:val="1"/>
      <w:numFmt w:val="lowerRoman"/>
      <w:lvlText w:val="%3."/>
      <w:lvlJc w:val="right"/>
      <w:pPr>
        <w:ind w:left="2880" w:hanging="180"/>
      </w:pPr>
      <w:rPr>
        <w:rFonts w:cs="Times New Roman"/>
      </w:rPr>
    </w:lvl>
    <w:lvl w:ilvl="3" w:tplc="0419000F" w:tentative="1">
      <w:start w:val="1"/>
      <w:numFmt w:val="decimal"/>
      <w:lvlText w:val="%4."/>
      <w:lvlJc w:val="left"/>
      <w:pPr>
        <w:ind w:left="3600" w:hanging="360"/>
      </w:pPr>
      <w:rPr>
        <w:rFonts w:cs="Times New Roman"/>
      </w:rPr>
    </w:lvl>
    <w:lvl w:ilvl="4" w:tplc="04190019" w:tentative="1">
      <w:start w:val="1"/>
      <w:numFmt w:val="lowerLetter"/>
      <w:lvlText w:val="%5."/>
      <w:lvlJc w:val="left"/>
      <w:pPr>
        <w:ind w:left="4320" w:hanging="360"/>
      </w:pPr>
      <w:rPr>
        <w:rFonts w:cs="Times New Roman"/>
      </w:rPr>
    </w:lvl>
    <w:lvl w:ilvl="5" w:tplc="0419001B" w:tentative="1">
      <w:start w:val="1"/>
      <w:numFmt w:val="lowerRoman"/>
      <w:lvlText w:val="%6."/>
      <w:lvlJc w:val="right"/>
      <w:pPr>
        <w:ind w:left="5040" w:hanging="180"/>
      </w:pPr>
      <w:rPr>
        <w:rFonts w:cs="Times New Roman"/>
      </w:rPr>
    </w:lvl>
    <w:lvl w:ilvl="6" w:tplc="0419000F" w:tentative="1">
      <w:start w:val="1"/>
      <w:numFmt w:val="decimal"/>
      <w:lvlText w:val="%7."/>
      <w:lvlJc w:val="left"/>
      <w:pPr>
        <w:ind w:left="5760" w:hanging="360"/>
      </w:pPr>
      <w:rPr>
        <w:rFonts w:cs="Times New Roman"/>
      </w:rPr>
    </w:lvl>
    <w:lvl w:ilvl="7" w:tplc="04190019" w:tentative="1">
      <w:start w:val="1"/>
      <w:numFmt w:val="lowerLetter"/>
      <w:lvlText w:val="%8."/>
      <w:lvlJc w:val="left"/>
      <w:pPr>
        <w:ind w:left="6480" w:hanging="360"/>
      </w:pPr>
      <w:rPr>
        <w:rFonts w:cs="Times New Roman"/>
      </w:rPr>
    </w:lvl>
    <w:lvl w:ilvl="8" w:tplc="0419001B" w:tentative="1">
      <w:start w:val="1"/>
      <w:numFmt w:val="lowerRoman"/>
      <w:lvlText w:val="%9."/>
      <w:lvlJc w:val="right"/>
      <w:pPr>
        <w:ind w:left="7200" w:hanging="180"/>
      </w:pPr>
      <w:rPr>
        <w:rFonts w:cs="Times New Roman"/>
      </w:rPr>
    </w:lvl>
  </w:abstractNum>
  <w:abstractNum w:abstractNumId="17">
    <w:nsid w:val="25137AD5"/>
    <w:multiLevelType w:val="multilevel"/>
    <w:tmpl w:val="D988D70C"/>
    <w:lvl w:ilvl="0">
      <w:start w:val="1"/>
      <w:numFmt w:val="decimal"/>
      <w:pStyle w:val="a0"/>
      <w:isLgl/>
      <w:suff w:val="space"/>
      <w:lvlText w:val="%1)"/>
      <w:lvlJc w:val="left"/>
      <w:pPr>
        <w:ind w:left="0" w:firstLine="720"/>
      </w:pPr>
      <w:rPr>
        <w:rFonts w:ascii="Times New Roman" w:hAnsi="Times New Roman" w:hint="default"/>
        <w:sz w:val="24"/>
        <w:szCs w:val="24"/>
      </w:rPr>
    </w:lvl>
    <w:lvl w:ilvl="1">
      <w:start w:val="1"/>
      <w:numFmt w:val="russianLower"/>
      <w:pStyle w:val="20"/>
      <w:suff w:val="space"/>
      <w:lvlText w:val="%2)"/>
      <w:lvlJc w:val="left"/>
      <w:pPr>
        <w:ind w:left="720" w:firstLine="771"/>
      </w:pPr>
      <w:rPr>
        <w:rFonts w:ascii="Times New Roman" w:hAnsi="Times New Roman" w:hint="default"/>
        <w:sz w:val="28"/>
        <w:szCs w:val="28"/>
      </w:rPr>
    </w:lvl>
    <w:lvl w:ilvl="2">
      <w:start w:val="1"/>
      <w:numFmt w:val="decimal"/>
      <w:suff w:val="space"/>
      <w:lvlText w:val="%3)"/>
      <w:lvlJc w:val="left"/>
      <w:pPr>
        <w:ind w:left="1491" w:firstLine="720"/>
      </w:pPr>
      <w:rPr>
        <w:rFonts w:ascii="Times New Roman" w:hAnsi="Times New Roman" w:hint="default"/>
        <w:sz w:val="28"/>
        <w:szCs w:val="28"/>
      </w:rPr>
    </w:lvl>
    <w:lvl w:ilvl="3">
      <w:start w:val="1"/>
      <w:numFmt w:val="decimal"/>
      <w:lvlText w:val="%4."/>
      <w:lvlJc w:val="left"/>
      <w:pPr>
        <w:tabs>
          <w:tab w:val="num" w:pos="4515"/>
        </w:tabs>
        <w:ind w:left="4515" w:hanging="360"/>
      </w:pPr>
      <w:rPr>
        <w:rFonts w:hint="default"/>
      </w:rPr>
    </w:lvl>
    <w:lvl w:ilvl="4">
      <w:start w:val="1"/>
      <w:numFmt w:val="lowerLetter"/>
      <w:lvlText w:val="%5."/>
      <w:lvlJc w:val="left"/>
      <w:pPr>
        <w:tabs>
          <w:tab w:val="num" w:pos="5235"/>
        </w:tabs>
        <w:ind w:left="5235" w:hanging="360"/>
      </w:pPr>
      <w:rPr>
        <w:rFonts w:hint="default"/>
      </w:rPr>
    </w:lvl>
    <w:lvl w:ilvl="5">
      <w:start w:val="1"/>
      <w:numFmt w:val="lowerRoman"/>
      <w:lvlText w:val="%6."/>
      <w:lvlJc w:val="right"/>
      <w:pPr>
        <w:tabs>
          <w:tab w:val="num" w:pos="5955"/>
        </w:tabs>
        <w:ind w:left="5955" w:hanging="180"/>
      </w:pPr>
      <w:rPr>
        <w:rFonts w:hint="default"/>
      </w:rPr>
    </w:lvl>
    <w:lvl w:ilvl="6">
      <w:start w:val="1"/>
      <w:numFmt w:val="decimal"/>
      <w:lvlText w:val="%7."/>
      <w:lvlJc w:val="left"/>
      <w:pPr>
        <w:tabs>
          <w:tab w:val="num" w:pos="6675"/>
        </w:tabs>
        <w:ind w:left="6675" w:hanging="360"/>
      </w:pPr>
      <w:rPr>
        <w:rFonts w:hint="default"/>
      </w:rPr>
    </w:lvl>
    <w:lvl w:ilvl="7">
      <w:start w:val="1"/>
      <w:numFmt w:val="lowerLetter"/>
      <w:lvlText w:val="%8."/>
      <w:lvlJc w:val="left"/>
      <w:pPr>
        <w:tabs>
          <w:tab w:val="num" w:pos="7395"/>
        </w:tabs>
        <w:ind w:left="7395" w:hanging="360"/>
      </w:pPr>
      <w:rPr>
        <w:rFonts w:hint="default"/>
      </w:rPr>
    </w:lvl>
    <w:lvl w:ilvl="8">
      <w:start w:val="1"/>
      <w:numFmt w:val="lowerRoman"/>
      <w:lvlText w:val="%9."/>
      <w:lvlJc w:val="right"/>
      <w:pPr>
        <w:tabs>
          <w:tab w:val="num" w:pos="8115"/>
        </w:tabs>
        <w:ind w:left="8115" w:hanging="180"/>
      </w:pPr>
      <w:rPr>
        <w:rFonts w:hint="default"/>
      </w:rPr>
    </w:lvl>
  </w:abstractNum>
  <w:abstractNum w:abstractNumId="18">
    <w:nsid w:val="28267210"/>
    <w:multiLevelType w:val="hybridMultilevel"/>
    <w:tmpl w:val="4790CF86"/>
    <w:lvl w:ilvl="0" w:tplc="05DC264A">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19">
    <w:nsid w:val="2F1570E1"/>
    <w:multiLevelType w:val="hybridMultilevel"/>
    <w:tmpl w:val="68D89C82"/>
    <w:lvl w:ilvl="0" w:tplc="37DA2E64">
      <w:start w:val="1"/>
      <w:numFmt w:val="bullet"/>
      <w:pStyle w:val="1"/>
      <w:lvlText w:val=""/>
      <w:lvlJc w:val="left"/>
      <w:pPr>
        <w:tabs>
          <w:tab w:val="num" w:pos="1068"/>
        </w:tabs>
        <w:ind w:firstLine="708"/>
      </w:pPr>
      <w:rPr>
        <w:rFonts w:ascii="Symbol" w:hAnsi="Symbol" w:hint="default"/>
      </w:rPr>
    </w:lvl>
    <w:lvl w:ilvl="1" w:tplc="04190003">
      <w:start w:val="1"/>
      <w:numFmt w:val="bullet"/>
      <w:lvlText w:val="o"/>
      <w:lvlJc w:val="left"/>
      <w:pPr>
        <w:tabs>
          <w:tab w:val="num" w:pos="2317"/>
        </w:tabs>
        <w:ind w:left="2317" w:hanging="360"/>
      </w:pPr>
      <w:rPr>
        <w:rFonts w:ascii="Courier New" w:hAnsi="Courier New" w:hint="default"/>
      </w:rPr>
    </w:lvl>
    <w:lvl w:ilvl="2" w:tplc="04190005" w:tentative="1">
      <w:start w:val="1"/>
      <w:numFmt w:val="bullet"/>
      <w:lvlText w:val=""/>
      <w:lvlJc w:val="left"/>
      <w:pPr>
        <w:tabs>
          <w:tab w:val="num" w:pos="3037"/>
        </w:tabs>
        <w:ind w:left="3037" w:hanging="360"/>
      </w:pPr>
      <w:rPr>
        <w:rFonts w:ascii="Wingdings" w:hAnsi="Wingdings" w:hint="default"/>
      </w:rPr>
    </w:lvl>
    <w:lvl w:ilvl="3" w:tplc="04190001" w:tentative="1">
      <w:start w:val="1"/>
      <w:numFmt w:val="bullet"/>
      <w:lvlText w:val=""/>
      <w:lvlJc w:val="left"/>
      <w:pPr>
        <w:tabs>
          <w:tab w:val="num" w:pos="3757"/>
        </w:tabs>
        <w:ind w:left="3757" w:hanging="360"/>
      </w:pPr>
      <w:rPr>
        <w:rFonts w:ascii="Symbol" w:hAnsi="Symbol" w:hint="default"/>
      </w:rPr>
    </w:lvl>
    <w:lvl w:ilvl="4" w:tplc="04190003" w:tentative="1">
      <w:start w:val="1"/>
      <w:numFmt w:val="bullet"/>
      <w:lvlText w:val="o"/>
      <w:lvlJc w:val="left"/>
      <w:pPr>
        <w:tabs>
          <w:tab w:val="num" w:pos="4477"/>
        </w:tabs>
        <w:ind w:left="4477" w:hanging="360"/>
      </w:pPr>
      <w:rPr>
        <w:rFonts w:ascii="Courier New" w:hAnsi="Courier New" w:hint="default"/>
      </w:rPr>
    </w:lvl>
    <w:lvl w:ilvl="5" w:tplc="04190005" w:tentative="1">
      <w:start w:val="1"/>
      <w:numFmt w:val="bullet"/>
      <w:lvlText w:val=""/>
      <w:lvlJc w:val="left"/>
      <w:pPr>
        <w:tabs>
          <w:tab w:val="num" w:pos="5197"/>
        </w:tabs>
        <w:ind w:left="5197" w:hanging="360"/>
      </w:pPr>
      <w:rPr>
        <w:rFonts w:ascii="Wingdings" w:hAnsi="Wingdings" w:hint="default"/>
      </w:rPr>
    </w:lvl>
    <w:lvl w:ilvl="6" w:tplc="04190001" w:tentative="1">
      <w:start w:val="1"/>
      <w:numFmt w:val="bullet"/>
      <w:lvlText w:val=""/>
      <w:lvlJc w:val="left"/>
      <w:pPr>
        <w:tabs>
          <w:tab w:val="num" w:pos="5917"/>
        </w:tabs>
        <w:ind w:left="5917" w:hanging="360"/>
      </w:pPr>
      <w:rPr>
        <w:rFonts w:ascii="Symbol" w:hAnsi="Symbol" w:hint="default"/>
      </w:rPr>
    </w:lvl>
    <w:lvl w:ilvl="7" w:tplc="04190003" w:tentative="1">
      <w:start w:val="1"/>
      <w:numFmt w:val="bullet"/>
      <w:lvlText w:val="o"/>
      <w:lvlJc w:val="left"/>
      <w:pPr>
        <w:tabs>
          <w:tab w:val="num" w:pos="6637"/>
        </w:tabs>
        <w:ind w:left="6637" w:hanging="360"/>
      </w:pPr>
      <w:rPr>
        <w:rFonts w:ascii="Courier New" w:hAnsi="Courier New" w:hint="default"/>
      </w:rPr>
    </w:lvl>
    <w:lvl w:ilvl="8" w:tplc="04190005" w:tentative="1">
      <w:start w:val="1"/>
      <w:numFmt w:val="bullet"/>
      <w:lvlText w:val=""/>
      <w:lvlJc w:val="left"/>
      <w:pPr>
        <w:tabs>
          <w:tab w:val="num" w:pos="7357"/>
        </w:tabs>
        <w:ind w:left="7357" w:hanging="360"/>
      </w:pPr>
      <w:rPr>
        <w:rFonts w:ascii="Wingdings" w:hAnsi="Wingdings" w:hint="default"/>
      </w:rPr>
    </w:lvl>
  </w:abstractNum>
  <w:abstractNum w:abstractNumId="20">
    <w:nsid w:val="361C1445"/>
    <w:multiLevelType w:val="hybridMultilevel"/>
    <w:tmpl w:val="B304242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B3F2C89"/>
    <w:multiLevelType w:val="hybridMultilevel"/>
    <w:tmpl w:val="19702E8C"/>
    <w:lvl w:ilvl="0" w:tplc="FFFFFFFF">
      <w:start w:val="1"/>
      <w:numFmt w:val="decimal"/>
      <w:lvlText w:val="%1."/>
      <w:lvlJc w:val="left"/>
      <w:pPr>
        <w:tabs>
          <w:tab w:val="num" w:pos="1021"/>
        </w:tabs>
        <w:ind w:left="1021" w:hanging="454"/>
      </w:pPr>
      <w:rPr>
        <w:rFonts w:cs="Times New Roman" w:hint="default"/>
      </w:rPr>
    </w:lvl>
    <w:lvl w:ilvl="1" w:tplc="FFFFFFFF">
      <w:start w:val="1"/>
      <w:numFmt w:val="bullet"/>
      <w:pStyle w:val="List32"/>
      <w:lvlText w:val=""/>
      <w:lvlJc w:val="left"/>
      <w:pPr>
        <w:tabs>
          <w:tab w:val="num" w:pos="1647"/>
        </w:tabs>
        <w:ind w:left="1930" w:hanging="283"/>
      </w:pPr>
      <w:rPr>
        <w:rFonts w:ascii="Symbol" w:hAnsi="Symbol" w:hint="default"/>
      </w:rPr>
    </w:lvl>
    <w:lvl w:ilvl="2" w:tplc="FFFFFFFF">
      <w:start w:val="1"/>
      <w:numFmt w:val="decimal"/>
      <w:lvlText w:val="%3."/>
      <w:lvlJc w:val="left"/>
      <w:pPr>
        <w:tabs>
          <w:tab w:val="num" w:pos="2907"/>
        </w:tabs>
        <w:ind w:left="2907" w:hanging="360"/>
      </w:pPr>
      <w:rPr>
        <w:rFonts w:cs="Times New Roman" w:hint="default"/>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22">
    <w:nsid w:val="3C997CD8"/>
    <w:multiLevelType w:val="hybridMultilevel"/>
    <w:tmpl w:val="9066FCE0"/>
    <w:lvl w:ilvl="0" w:tplc="D01E8542">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3">
    <w:nsid w:val="3CD60F5C"/>
    <w:multiLevelType w:val="multilevel"/>
    <w:tmpl w:val="66684046"/>
    <w:lvl w:ilvl="0">
      <w:start w:val="4"/>
      <w:numFmt w:val="decimal"/>
      <w:pStyle w:val="10"/>
      <w:lvlText w:val="%1."/>
      <w:lvlJc w:val="left"/>
      <w:pPr>
        <w:tabs>
          <w:tab w:val="num" w:pos="851"/>
        </w:tabs>
        <w:ind w:left="851" w:hanging="851"/>
      </w:pPr>
      <w:rPr>
        <w:rFonts w:cs="Times New Roman"/>
      </w:rPr>
    </w:lvl>
    <w:lvl w:ilvl="1">
      <w:start w:val="1"/>
      <w:numFmt w:val="decimal"/>
      <w:lvlText w:val="%1.%2"/>
      <w:lvlJc w:val="left"/>
      <w:pPr>
        <w:tabs>
          <w:tab w:val="num" w:pos="851"/>
        </w:tabs>
        <w:ind w:left="851" w:hanging="851"/>
      </w:pPr>
      <w:rPr>
        <w:rFonts w:cs="Times New Roman"/>
      </w:rPr>
    </w:lvl>
    <w:lvl w:ilvl="2">
      <w:start w:val="1"/>
      <w:numFmt w:val="decimal"/>
      <w:lvlText w:val="%1.%2.%3"/>
      <w:lvlJc w:val="left"/>
      <w:pPr>
        <w:tabs>
          <w:tab w:val="num" w:pos="720"/>
        </w:tabs>
      </w:pPr>
      <w:rPr>
        <w:rFonts w:cs="Times New Roman"/>
      </w:rPr>
    </w:lvl>
    <w:lvl w:ilvl="3">
      <w:start w:val="1"/>
      <w:numFmt w:val="none"/>
      <w:lvlRestart w:val="0"/>
      <w:suff w:val="nothing"/>
      <w:lvlText w:val="4.1.1."/>
      <w:lvlJc w:val="left"/>
      <w:rPr>
        <w:rFonts w:cs="Times New Roman"/>
      </w:rPr>
    </w:lvl>
    <w:lvl w:ilvl="4">
      <w:start w:val="1"/>
      <w:numFmt w:val="decimal"/>
      <w:lvlText w:val="(%5)"/>
      <w:lvlJc w:val="left"/>
      <w:pPr>
        <w:tabs>
          <w:tab w:val="num" w:pos="0"/>
        </w:tabs>
        <w:ind w:left="2410" w:hanging="708"/>
      </w:pPr>
      <w:rPr>
        <w:rFonts w:cs="Times New Roman"/>
      </w:rPr>
    </w:lvl>
    <w:lvl w:ilvl="5">
      <w:start w:val="1"/>
      <w:numFmt w:val="lowerLetter"/>
      <w:lvlText w:val="(%6)"/>
      <w:lvlJc w:val="left"/>
      <w:pPr>
        <w:tabs>
          <w:tab w:val="num" w:pos="0"/>
        </w:tabs>
        <w:ind w:left="3118" w:hanging="708"/>
      </w:pPr>
      <w:rPr>
        <w:rFonts w:cs="Times New Roman"/>
      </w:rPr>
    </w:lvl>
    <w:lvl w:ilvl="6">
      <w:start w:val="1"/>
      <w:numFmt w:val="lowerRoman"/>
      <w:lvlText w:val="(%7)"/>
      <w:lvlJc w:val="left"/>
      <w:pPr>
        <w:tabs>
          <w:tab w:val="num" w:pos="0"/>
        </w:tabs>
        <w:ind w:left="3826" w:hanging="708"/>
      </w:pPr>
      <w:rPr>
        <w:rFonts w:cs="Times New Roman"/>
      </w:rPr>
    </w:lvl>
    <w:lvl w:ilvl="7">
      <w:start w:val="1"/>
      <w:numFmt w:val="lowerLetter"/>
      <w:lvlText w:val="(%8)"/>
      <w:lvlJc w:val="left"/>
      <w:pPr>
        <w:tabs>
          <w:tab w:val="num" w:pos="0"/>
        </w:tabs>
        <w:ind w:left="4534" w:hanging="708"/>
      </w:pPr>
      <w:rPr>
        <w:rFonts w:cs="Times New Roman"/>
      </w:rPr>
    </w:lvl>
    <w:lvl w:ilvl="8">
      <w:start w:val="1"/>
      <w:numFmt w:val="lowerRoman"/>
      <w:lvlText w:val="(%9)"/>
      <w:lvlJc w:val="left"/>
      <w:pPr>
        <w:tabs>
          <w:tab w:val="num" w:pos="0"/>
        </w:tabs>
        <w:ind w:left="5242" w:hanging="708"/>
      </w:pPr>
      <w:rPr>
        <w:rFonts w:cs="Times New Roman"/>
      </w:rPr>
    </w:lvl>
  </w:abstractNum>
  <w:abstractNum w:abstractNumId="24">
    <w:nsid w:val="40F6716F"/>
    <w:multiLevelType w:val="hybridMultilevel"/>
    <w:tmpl w:val="7CE029FA"/>
    <w:lvl w:ilvl="0" w:tplc="D76CFD2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5">
    <w:nsid w:val="47315E6D"/>
    <w:multiLevelType w:val="hybridMultilevel"/>
    <w:tmpl w:val="310CF2C0"/>
    <w:lvl w:ilvl="0" w:tplc="7A963C3A">
      <w:start w:val="1"/>
      <w:numFmt w:val="bullet"/>
      <w:pStyle w:val="Styleforpicturestext"/>
      <w:lvlText w:val=""/>
      <w:lvlJc w:val="left"/>
      <w:pPr>
        <w:tabs>
          <w:tab w:val="num" w:pos="1068"/>
        </w:tabs>
        <w:ind w:left="1068" w:hanging="360"/>
      </w:pPr>
      <w:rPr>
        <w:rFonts w:ascii="Symbol" w:hAnsi="Symbol" w:hint="default"/>
        <w:color w:val="auto"/>
      </w:rPr>
    </w:lvl>
    <w:lvl w:ilvl="1" w:tplc="FDDA2B60">
      <w:start w:val="1"/>
      <w:numFmt w:val="bullet"/>
      <w:lvlText w:val="o"/>
      <w:lvlJc w:val="left"/>
      <w:pPr>
        <w:tabs>
          <w:tab w:val="num" w:pos="1788"/>
        </w:tabs>
        <w:ind w:left="1788" w:hanging="360"/>
      </w:pPr>
      <w:rPr>
        <w:rFonts w:ascii="Courier New" w:hAnsi="Courier New" w:hint="default"/>
        <w:color w:val="auto"/>
      </w:rPr>
    </w:lvl>
    <w:lvl w:ilvl="2" w:tplc="4C4A1DCA">
      <w:start w:val="1"/>
      <w:numFmt w:val="bullet"/>
      <w:lvlText w:val=""/>
      <w:lvlJc w:val="left"/>
      <w:pPr>
        <w:tabs>
          <w:tab w:val="num" w:pos="2508"/>
        </w:tabs>
        <w:ind w:left="2508" w:hanging="360"/>
      </w:pPr>
      <w:rPr>
        <w:rFonts w:ascii="Wingdings" w:hAnsi="Wingdings" w:hint="default"/>
      </w:rPr>
    </w:lvl>
    <w:lvl w:ilvl="3" w:tplc="57E2DDF2">
      <w:start w:val="1"/>
      <w:numFmt w:val="bullet"/>
      <w:lvlText w:val=""/>
      <w:lvlJc w:val="left"/>
      <w:pPr>
        <w:tabs>
          <w:tab w:val="num" w:pos="3228"/>
        </w:tabs>
        <w:ind w:left="3228" w:hanging="360"/>
      </w:pPr>
      <w:rPr>
        <w:rFonts w:ascii="Symbol" w:hAnsi="Symbol" w:hint="default"/>
      </w:rPr>
    </w:lvl>
    <w:lvl w:ilvl="4" w:tplc="3ACAD38E">
      <w:start w:val="1"/>
      <w:numFmt w:val="bullet"/>
      <w:lvlText w:val="o"/>
      <w:lvlJc w:val="left"/>
      <w:pPr>
        <w:tabs>
          <w:tab w:val="num" w:pos="3948"/>
        </w:tabs>
        <w:ind w:left="3948" w:hanging="360"/>
      </w:pPr>
      <w:rPr>
        <w:rFonts w:ascii="Courier New" w:hAnsi="Courier New" w:hint="default"/>
      </w:rPr>
    </w:lvl>
    <w:lvl w:ilvl="5" w:tplc="9BCC4F52">
      <w:start w:val="1"/>
      <w:numFmt w:val="bullet"/>
      <w:lvlText w:val=""/>
      <w:lvlJc w:val="left"/>
      <w:pPr>
        <w:tabs>
          <w:tab w:val="num" w:pos="4668"/>
        </w:tabs>
        <w:ind w:left="4668" w:hanging="360"/>
      </w:pPr>
      <w:rPr>
        <w:rFonts w:ascii="Wingdings" w:hAnsi="Wingdings" w:hint="default"/>
      </w:rPr>
    </w:lvl>
    <w:lvl w:ilvl="6" w:tplc="68AADBF4">
      <w:start w:val="1"/>
      <w:numFmt w:val="bullet"/>
      <w:lvlText w:val=""/>
      <w:lvlJc w:val="left"/>
      <w:pPr>
        <w:tabs>
          <w:tab w:val="num" w:pos="5388"/>
        </w:tabs>
        <w:ind w:left="5388" w:hanging="360"/>
      </w:pPr>
      <w:rPr>
        <w:rFonts w:ascii="Symbol" w:hAnsi="Symbol" w:hint="default"/>
      </w:rPr>
    </w:lvl>
    <w:lvl w:ilvl="7" w:tplc="9F6A3BC6">
      <w:start w:val="1"/>
      <w:numFmt w:val="bullet"/>
      <w:lvlText w:val="o"/>
      <w:lvlJc w:val="left"/>
      <w:pPr>
        <w:tabs>
          <w:tab w:val="num" w:pos="6108"/>
        </w:tabs>
        <w:ind w:left="6108" w:hanging="360"/>
      </w:pPr>
      <w:rPr>
        <w:rFonts w:ascii="Courier New" w:hAnsi="Courier New" w:hint="default"/>
      </w:rPr>
    </w:lvl>
    <w:lvl w:ilvl="8" w:tplc="85DEFD72">
      <w:start w:val="1"/>
      <w:numFmt w:val="bullet"/>
      <w:lvlText w:val=""/>
      <w:lvlJc w:val="left"/>
      <w:pPr>
        <w:tabs>
          <w:tab w:val="num" w:pos="6828"/>
        </w:tabs>
        <w:ind w:left="6828" w:hanging="360"/>
      </w:pPr>
      <w:rPr>
        <w:rFonts w:ascii="Wingdings" w:hAnsi="Wingdings" w:hint="default"/>
      </w:rPr>
    </w:lvl>
  </w:abstractNum>
  <w:abstractNum w:abstractNumId="26">
    <w:nsid w:val="4DA15067"/>
    <w:multiLevelType w:val="hybridMultilevel"/>
    <w:tmpl w:val="8500B9E6"/>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7">
    <w:nsid w:val="4EAC742E"/>
    <w:multiLevelType w:val="hybridMultilevel"/>
    <w:tmpl w:val="C67AAE2E"/>
    <w:lvl w:ilvl="0" w:tplc="474C881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8">
    <w:nsid w:val="4F8265F5"/>
    <w:multiLevelType w:val="hybridMultilevel"/>
    <w:tmpl w:val="5998A6DE"/>
    <w:lvl w:ilvl="0" w:tplc="D01E8542">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9">
    <w:nsid w:val="4FF77F7C"/>
    <w:multiLevelType w:val="hybridMultilevel"/>
    <w:tmpl w:val="90544AF0"/>
    <w:lvl w:ilvl="0" w:tplc="AF143AD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0">
    <w:nsid w:val="50482F8D"/>
    <w:multiLevelType w:val="hybridMultilevel"/>
    <w:tmpl w:val="1A06D930"/>
    <w:lvl w:ilvl="0" w:tplc="AFB2EEA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1">
    <w:nsid w:val="519752BF"/>
    <w:multiLevelType w:val="hybridMultilevel"/>
    <w:tmpl w:val="79C4CC18"/>
    <w:lvl w:ilvl="0" w:tplc="061CAFC4">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2">
    <w:nsid w:val="51F86E4D"/>
    <w:multiLevelType w:val="hybridMultilevel"/>
    <w:tmpl w:val="81041D10"/>
    <w:lvl w:ilvl="0" w:tplc="6ACCA5F6">
      <w:start w:val="1"/>
      <w:numFmt w:val="bullet"/>
      <w:pStyle w:val="List31"/>
      <w:lvlText w:val=""/>
      <w:lvlJc w:val="left"/>
      <w:pPr>
        <w:tabs>
          <w:tab w:val="num" w:pos="3839"/>
        </w:tabs>
        <w:ind w:left="3839" w:hanging="360"/>
      </w:pPr>
      <w:rPr>
        <w:rFonts w:ascii="Symbol" w:hAnsi="Symbol" w:hint="default"/>
      </w:rPr>
    </w:lvl>
    <w:lvl w:ilvl="1" w:tplc="6018D250">
      <w:start w:val="1"/>
      <w:numFmt w:val="bullet"/>
      <w:lvlText w:val="o"/>
      <w:lvlJc w:val="left"/>
      <w:pPr>
        <w:tabs>
          <w:tab w:val="num" w:pos="4559"/>
        </w:tabs>
        <w:ind w:left="4559" w:hanging="360"/>
      </w:pPr>
      <w:rPr>
        <w:rFonts w:ascii="Courier New" w:hAnsi="Courier New" w:hint="default"/>
      </w:rPr>
    </w:lvl>
    <w:lvl w:ilvl="2" w:tplc="C74A0AF4">
      <w:start w:val="1"/>
      <w:numFmt w:val="bullet"/>
      <w:lvlText w:val=""/>
      <w:lvlJc w:val="left"/>
      <w:pPr>
        <w:tabs>
          <w:tab w:val="num" w:pos="5279"/>
        </w:tabs>
        <w:ind w:left="5279" w:hanging="360"/>
      </w:pPr>
      <w:rPr>
        <w:rFonts w:ascii="Wingdings" w:hAnsi="Wingdings" w:hint="default"/>
      </w:rPr>
    </w:lvl>
    <w:lvl w:ilvl="3" w:tplc="74DCA5E2">
      <w:start w:val="1"/>
      <w:numFmt w:val="bullet"/>
      <w:lvlText w:val=""/>
      <w:lvlJc w:val="left"/>
      <w:pPr>
        <w:tabs>
          <w:tab w:val="num" w:pos="5999"/>
        </w:tabs>
        <w:ind w:left="5999" w:hanging="360"/>
      </w:pPr>
      <w:rPr>
        <w:rFonts w:ascii="Symbol" w:hAnsi="Symbol" w:hint="default"/>
      </w:rPr>
    </w:lvl>
    <w:lvl w:ilvl="4" w:tplc="451473CC">
      <w:start w:val="1"/>
      <w:numFmt w:val="bullet"/>
      <w:lvlText w:val="o"/>
      <w:lvlJc w:val="left"/>
      <w:pPr>
        <w:tabs>
          <w:tab w:val="num" w:pos="6719"/>
        </w:tabs>
        <w:ind w:left="6719" w:hanging="360"/>
      </w:pPr>
      <w:rPr>
        <w:rFonts w:ascii="Courier New" w:hAnsi="Courier New" w:hint="default"/>
      </w:rPr>
    </w:lvl>
    <w:lvl w:ilvl="5" w:tplc="C71068D6">
      <w:start w:val="1"/>
      <w:numFmt w:val="bullet"/>
      <w:lvlText w:val=""/>
      <w:lvlJc w:val="left"/>
      <w:pPr>
        <w:tabs>
          <w:tab w:val="num" w:pos="7439"/>
        </w:tabs>
        <w:ind w:left="7439" w:hanging="360"/>
      </w:pPr>
      <w:rPr>
        <w:rFonts w:ascii="Wingdings" w:hAnsi="Wingdings" w:hint="default"/>
      </w:rPr>
    </w:lvl>
    <w:lvl w:ilvl="6" w:tplc="69F43B0A">
      <w:start w:val="1"/>
      <w:numFmt w:val="bullet"/>
      <w:lvlText w:val=""/>
      <w:lvlJc w:val="left"/>
      <w:pPr>
        <w:tabs>
          <w:tab w:val="num" w:pos="8159"/>
        </w:tabs>
        <w:ind w:left="8159" w:hanging="360"/>
      </w:pPr>
      <w:rPr>
        <w:rFonts w:ascii="Symbol" w:hAnsi="Symbol" w:hint="default"/>
      </w:rPr>
    </w:lvl>
    <w:lvl w:ilvl="7" w:tplc="50C406B8">
      <w:start w:val="1"/>
      <w:numFmt w:val="bullet"/>
      <w:lvlText w:val="o"/>
      <w:lvlJc w:val="left"/>
      <w:pPr>
        <w:tabs>
          <w:tab w:val="num" w:pos="8879"/>
        </w:tabs>
        <w:ind w:left="8879" w:hanging="360"/>
      </w:pPr>
      <w:rPr>
        <w:rFonts w:ascii="Courier New" w:hAnsi="Courier New" w:hint="default"/>
      </w:rPr>
    </w:lvl>
    <w:lvl w:ilvl="8" w:tplc="3724E198">
      <w:start w:val="1"/>
      <w:numFmt w:val="bullet"/>
      <w:lvlText w:val=""/>
      <w:lvlJc w:val="left"/>
      <w:pPr>
        <w:tabs>
          <w:tab w:val="num" w:pos="9599"/>
        </w:tabs>
        <w:ind w:left="9599" w:hanging="360"/>
      </w:pPr>
      <w:rPr>
        <w:rFonts w:ascii="Wingdings" w:hAnsi="Wingdings" w:hint="default"/>
      </w:rPr>
    </w:lvl>
  </w:abstractNum>
  <w:abstractNum w:abstractNumId="33">
    <w:nsid w:val="55A27F2D"/>
    <w:multiLevelType w:val="multilevel"/>
    <w:tmpl w:val="49E07740"/>
    <w:lvl w:ilvl="0">
      <w:start w:val="1"/>
      <w:numFmt w:val="bullet"/>
      <w:suff w:val="space"/>
      <w:lvlText w:val="-"/>
      <w:lvlJc w:val="left"/>
      <w:pPr>
        <w:ind w:left="0" w:firstLine="720"/>
      </w:pPr>
      <w:rPr>
        <w:rFonts w:ascii="Arial" w:hAnsi="Arial" w:hint="default"/>
        <w:sz w:val="24"/>
      </w:rPr>
    </w:lvl>
    <w:lvl w:ilvl="1">
      <w:start w:val="1"/>
      <w:numFmt w:val="bullet"/>
      <w:pStyle w:val="21"/>
      <w:lvlText w:val=""/>
      <w:lvlJc w:val="left"/>
      <w:pPr>
        <w:tabs>
          <w:tab w:val="num" w:pos="1851"/>
        </w:tabs>
        <w:ind w:left="1851" w:hanging="360"/>
      </w:pPr>
      <w:rPr>
        <w:rFonts w:ascii="Symbol" w:hAnsi="Symbol" w:hint="default"/>
        <w:sz w:val="24"/>
      </w:rPr>
    </w:lvl>
    <w:lvl w:ilvl="2">
      <w:start w:val="1"/>
      <w:numFmt w:val="bullet"/>
      <w:suff w:val="space"/>
      <w:lvlText w:val="-"/>
      <w:lvlJc w:val="left"/>
      <w:pPr>
        <w:ind w:left="1491" w:firstLine="720"/>
      </w:pPr>
      <w:rPr>
        <w:rFonts w:ascii="Times New Roman" w:hAnsi="Times New Roman" w:hint="default"/>
        <w:sz w:val="28"/>
        <w:szCs w:val="28"/>
      </w:rPr>
    </w:lvl>
    <w:lvl w:ilvl="3">
      <w:start w:val="1"/>
      <w:numFmt w:val="decimal"/>
      <w:lvlText w:val="%4."/>
      <w:lvlJc w:val="left"/>
      <w:pPr>
        <w:tabs>
          <w:tab w:val="num" w:pos="4515"/>
        </w:tabs>
        <w:ind w:left="4515" w:hanging="360"/>
      </w:pPr>
      <w:rPr>
        <w:rFonts w:hint="default"/>
      </w:rPr>
    </w:lvl>
    <w:lvl w:ilvl="4">
      <w:start w:val="1"/>
      <w:numFmt w:val="lowerLetter"/>
      <w:lvlText w:val="%5."/>
      <w:lvlJc w:val="left"/>
      <w:pPr>
        <w:tabs>
          <w:tab w:val="num" w:pos="5235"/>
        </w:tabs>
        <w:ind w:left="5235" w:hanging="360"/>
      </w:pPr>
      <w:rPr>
        <w:rFonts w:hint="default"/>
      </w:rPr>
    </w:lvl>
    <w:lvl w:ilvl="5">
      <w:start w:val="1"/>
      <w:numFmt w:val="lowerRoman"/>
      <w:lvlText w:val="%6."/>
      <w:lvlJc w:val="right"/>
      <w:pPr>
        <w:tabs>
          <w:tab w:val="num" w:pos="5955"/>
        </w:tabs>
        <w:ind w:left="5955" w:hanging="180"/>
      </w:pPr>
      <w:rPr>
        <w:rFonts w:hint="default"/>
      </w:rPr>
    </w:lvl>
    <w:lvl w:ilvl="6">
      <w:start w:val="1"/>
      <w:numFmt w:val="decimal"/>
      <w:lvlText w:val="%7."/>
      <w:lvlJc w:val="left"/>
      <w:pPr>
        <w:tabs>
          <w:tab w:val="num" w:pos="6675"/>
        </w:tabs>
        <w:ind w:left="6675" w:hanging="360"/>
      </w:pPr>
      <w:rPr>
        <w:rFonts w:hint="default"/>
      </w:rPr>
    </w:lvl>
    <w:lvl w:ilvl="7">
      <w:start w:val="1"/>
      <w:numFmt w:val="lowerLetter"/>
      <w:lvlText w:val="%8."/>
      <w:lvlJc w:val="left"/>
      <w:pPr>
        <w:tabs>
          <w:tab w:val="num" w:pos="7395"/>
        </w:tabs>
        <w:ind w:left="7395" w:hanging="360"/>
      </w:pPr>
      <w:rPr>
        <w:rFonts w:hint="default"/>
      </w:rPr>
    </w:lvl>
    <w:lvl w:ilvl="8">
      <w:start w:val="1"/>
      <w:numFmt w:val="lowerRoman"/>
      <w:lvlText w:val="%9."/>
      <w:lvlJc w:val="right"/>
      <w:pPr>
        <w:tabs>
          <w:tab w:val="num" w:pos="8115"/>
        </w:tabs>
        <w:ind w:left="8115" w:hanging="180"/>
      </w:pPr>
      <w:rPr>
        <w:rFonts w:hint="default"/>
      </w:rPr>
    </w:lvl>
  </w:abstractNum>
  <w:abstractNum w:abstractNumId="34">
    <w:nsid w:val="570A66EB"/>
    <w:multiLevelType w:val="hybridMultilevel"/>
    <w:tmpl w:val="2E6E779C"/>
    <w:lvl w:ilvl="0" w:tplc="D01E854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5A2F75B0"/>
    <w:multiLevelType w:val="multilevel"/>
    <w:tmpl w:val="695C6FAC"/>
    <w:styleLink w:val="WW8Num1"/>
    <w:lvl w:ilvl="0">
      <w:numFmt w:val="bullet"/>
      <w:lvlText w:val=""/>
      <w:lvlJc w:val="left"/>
      <w:pPr>
        <w:ind w:left="0" w:firstLine="0"/>
      </w:pPr>
      <w:rPr>
        <w:rFonts w:ascii="Symbol" w:hAnsi="Symbol" w:cs="OpenSymbol, 'Arial Unicode MS'"/>
      </w:rPr>
    </w:lvl>
    <w:lvl w:ilvl="1">
      <w:numFmt w:val="bullet"/>
      <w:lvlText w:val=""/>
      <w:lvlJc w:val="left"/>
      <w:pPr>
        <w:ind w:left="0" w:firstLine="0"/>
      </w:pPr>
      <w:rPr>
        <w:rFonts w:ascii="Symbol" w:hAnsi="Symbol" w:cs="OpenSymbol, 'Arial Unicode MS'"/>
      </w:rPr>
    </w:lvl>
    <w:lvl w:ilvl="2">
      <w:numFmt w:val="bullet"/>
      <w:lvlText w:val=""/>
      <w:lvlJc w:val="left"/>
      <w:pPr>
        <w:ind w:left="0" w:firstLine="0"/>
      </w:pPr>
      <w:rPr>
        <w:rFonts w:ascii="Symbol" w:hAnsi="Symbol" w:cs="OpenSymbol, 'Arial Unicode MS'"/>
      </w:rPr>
    </w:lvl>
    <w:lvl w:ilvl="3">
      <w:numFmt w:val="bullet"/>
      <w:lvlText w:val=""/>
      <w:lvlJc w:val="left"/>
      <w:pPr>
        <w:ind w:left="0" w:firstLine="0"/>
      </w:pPr>
      <w:rPr>
        <w:rFonts w:ascii="Symbol" w:hAnsi="Symbol" w:cs="OpenSymbol, 'Arial Unicode MS'"/>
      </w:rPr>
    </w:lvl>
    <w:lvl w:ilvl="4">
      <w:numFmt w:val="bullet"/>
      <w:lvlText w:val=""/>
      <w:lvlJc w:val="left"/>
      <w:pPr>
        <w:ind w:left="0" w:firstLine="0"/>
      </w:pPr>
      <w:rPr>
        <w:rFonts w:ascii="Symbol" w:hAnsi="Symbol" w:cs="OpenSymbol, 'Arial Unicode MS'"/>
      </w:rPr>
    </w:lvl>
    <w:lvl w:ilvl="5">
      <w:numFmt w:val="bullet"/>
      <w:lvlText w:val=""/>
      <w:lvlJc w:val="left"/>
      <w:pPr>
        <w:ind w:left="0" w:firstLine="0"/>
      </w:pPr>
      <w:rPr>
        <w:rFonts w:ascii="Symbol" w:hAnsi="Symbol" w:cs="OpenSymbol, 'Arial Unicode MS'"/>
      </w:rPr>
    </w:lvl>
    <w:lvl w:ilvl="6">
      <w:numFmt w:val="bullet"/>
      <w:lvlText w:val=""/>
      <w:lvlJc w:val="left"/>
      <w:pPr>
        <w:ind w:left="0" w:firstLine="0"/>
      </w:pPr>
      <w:rPr>
        <w:rFonts w:ascii="Symbol" w:hAnsi="Symbol" w:cs="OpenSymbol, 'Arial Unicode MS'"/>
      </w:rPr>
    </w:lvl>
    <w:lvl w:ilvl="7">
      <w:numFmt w:val="bullet"/>
      <w:lvlText w:val=""/>
      <w:lvlJc w:val="left"/>
      <w:pPr>
        <w:ind w:left="0" w:firstLine="0"/>
      </w:pPr>
      <w:rPr>
        <w:rFonts w:ascii="Symbol" w:hAnsi="Symbol" w:cs="OpenSymbol, 'Arial Unicode MS'"/>
      </w:rPr>
    </w:lvl>
    <w:lvl w:ilvl="8">
      <w:numFmt w:val="bullet"/>
      <w:lvlText w:val=""/>
      <w:lvlJc w:val="left"/>
      <w:pPr>
        <w:ind w:left="0" w:firstLine="0"/>
      </w:pPr>
      <w:rPr>
        <w:rFonts w:ascii="Symbol" w:hAnsi="Symbol" w:cs="OpenSymbol, 'Arial Unicode MS'"/>
      </w:rPr>
    </w:lvl>
  </w:abstractNum>
  <w:abstractNum w:abstractNumId="36">
    <w:nsid w:val="5C964303"/>
    <w:multiLevelType w:val="hybridMultilevel"/>
    <w:tmpl w:val="28767EC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5CC37DF6"/>
    <w:multiLevelType w:val="hybridMultilevel"/>
    <w:tmpl w:val="61DCB474"/>
    <w:lvl w:ilvl="0" w:tplc="2F566D0A">
      <w:start w:val="1"/>
      <w:numFmt w:val="bullet"/>
      <w:pStyle w:val="3"/>
      <w:lvlText w:val=""/>
      <w:lvlJc w:val="left"/>
      <w:pPr>
        <w:tabs>
          <w:tab w:val="num" w:pos="0"/>
        </w:tabs>
        <w:ind w:left="-567" w:firstLine="567"/>
      </w:pPr>
      <w:rPr>
        <w:rFonts w:ascii="Wingdings" w:hAnsi="Wingdings" w:hint="default"/>
      </w:rPr>
    </w:lvl>
    <w:lvl w:ilvl="1" w:tplc="9426D8B6">
      <w:start w:val="1"/>
      <w:numFmt w:val="decimal"/>
      <w:lvlText w:val="%2."/>
      <w:lvlJc w:val="left"/>
      <w:pPr>
        <w:tabs>
          <w:tab w:val="num" w:pos="1534"/>
        </w:tabs>
        <w:ind w:left="1534" w:hanging="454"/>
      </w:pPr>
      <w:rPr>
        <w:rFonts w:cs="Times New Roman" w:hint="default"/>
      </w:rPr>
    </w:lvl>
    <w:lvl w:ilvl="2" w:tplc="54FE1EF8">
      <w:start w:val="1"/>
      <w:numFmt w:val="bullet"/>
      <w:lvlText w:val=""/>
      <w:lvlJc w:val="left"/>
      <w:pPr>
        <w:tabs>
          <w:tab w:val="num" w:pos="2160"/>
        </w:tabs>
        <w:ind w:left="2160" w:hanging="360"/>
      </w:pPr>
      <w:rPr>
        <w:rFonts w:ascii="Wingdings" w:hAnsi="Wingdings" w:hint="default"/>
      </w:rPr>
    </w:lvl>
    <w:lvl w:ilvl="3" w:tplc="7A6C1FB8">
      <w:start w:val="1"/>
      <w:numFmt w:val="bullet"/>
      <w:lvlText w:val=""/>
      <w:lvlJc w:val="left"/>
      <w:pPr>
        <w:tabs>
          <w:tab w:val="num" w:pos="2880"/>
        </w:tabs>
        <w:ind w:left="2880" w:hanging="360"/>
      </w:pPr>
      <w:rPr>
        <w:rFonts w:ascii="Symbol" w:hAnsi="Symbol" w:hint="default"/>
      </w:rPr>
    </w:lvl>
    <w:lvl w:ilvl="4" w:tplc="3AD2D63E">
      <w:start w:val="1"/>
      <w:numFmt w:val="bullet"/>
      <w:lvlText w:val="o"/>
      <w:lvlJc w:val="left"/>
      <w:pPr>
        <w:tabs>
          <w:tab w:val="num" w:pos="3600"/>
        </w:tabs>
        <w:ind w:left="3600" w:hanging="360"/>
      </w:pPr>
      <w:rPr>
        <w:rFonts w:ascii="Courier New" w:hAnsi="Courier New" w:hint="default"/>
      </w:rPr>
    </w:lvl>
    <w:lvl w:ilvl="5" w:tplc="B390146A">
      <w:start w:val="1"/>
      <w:numFmt w:val="bullet"/>
      <w:lvlText w:val=""/>
      <w:lvlJc w:val="left"/>
      <w:pPr>
        <w:tabs>
          <w:tab w:val="num" w:pos="4320"/>
        </w:tabs>
        <w:ind w:left="4320" w:hanging="360"/>
      </w:pPr>
      <w:rPr>
        <w:rFonts w:ascii="Wingdings" w:hAnsi="Wingdings" w:hint="default"/>
      </w:rPr>
    </w:lvl>
    <w:lvl w:ilvl="6" w:tplc="8586C67A">
      <w:start w:val="1"/>
      <w:numFmt w:val="bullet"/>
      <w:lvlText w:val=""/>
      <w:lvlJc w:val="left"/>
      <w:pPr>
        <w:tabs>
          <w:tab w:val="num" w:pos="5040"/>
        </w:tabs>
        <w:ind w:left="5040" w:hanging="360"/>
      </w:pPr>
      <w:rPr>
        <w:rFonts w:ascii="Symbol" w:hAnsi="Symbol" w:hint="default"/>
      </w:rPr>
    </w:lvl>
    <w:lvl w:ilvl="7" w:tplc="CB88D5C4">
      <w:start w:val="1"/>
      <w:numFmt w:val="bullet"/>
      <w:lvlText w:val="o"/>
      <w:lvlJc w:val="left"/>
      <w:pPr>
        <w:tabs>
          <w:tab w:val="num" w:pos="5760"/>
        </w:tabs>
        <w:ind w:left="5760" w:hanging="360"/>
      </w:pPr>
      <w:rPr>
        <w:rFonts w:ascii="Courier New" w:hAnsi="Courier New" w:hint="default"/>
      </w:rPr>
    </w:lvl>
    <w:lvl w:ilvl="8" w:tplc="3822EB0E">
      <w:start w:val="1"/>
      <w:numFmt w:val="bullet"/>
      <w:lvlText w:val=""/>
      <w:lvlJc w:val="left"/>
      <w:pPr>
        <w:tabs>
          <w:tab w:val="num" w:pos="6480"/>
        </w:tabs>
        <w:ind w:left="6480" w:hanging="360"/>
      </w:pPr>
      <w:rPr>
        <w:rFonts w:ascii="Wingdings" w:hAnsi="Wingdings" w:hint="default"/>
      </w:rPr>
    </w:lvl>
  </w:abstractNum>
  <w:abstractNum w:abstractNumId="38">
    <w:nsid w:val="64F7370A"/>
    <w:multiLevelType w:val="hybridMultilevel"/>
    <w:tmpl w:val="4D74E216"/>
    <w:lvl w:ilvl="0" w:tplc="D01E854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68FB315A"/>
    <w:multiLevelType w:val="hybridMultilevel"/>
    <w:tmpl w:val="1FE04DF2"/>
    <w:lvl w:ilvl="0" w:tplc="D01E854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695A6620"/>
    <w:multiLevelType w:val="hybridMultilevel"/>
    <w:tmpl w:val="D4BE2684"/>
    <w:lvl w:ilvl="0" w:tplc="54D27920">
      <w:start w:val="1"/>
      <w:numFmt w:val="bullet"/>
      <w:pStyle w:val="StyleBodyText"/>
      <w:lvlText w:val=""/>
      <w:lvlJc w:val="left"/>
      <w:pPr>
        <w:tabs>
          <w:tab w:val="num" w:pos="757"/>
        </w:tabs>
        <w:ind w:left="757" w:hanging="360"/>
      </w:pPr>
      <w:rPr>
        <w:rFonts w:ascii="Wingdings" w:hAnsi="Wingdings" w:hint="default"/>
        <w:color w:val="auto"/>
      </w:rPr>
    </w:lvl>
    <w:lvl w:ilvl="1" w:tplc="04090019">
      <w:start w:val="1"/>
      <w:numFmt w:val="bullet"/>
      <w:lvlText w:val="o"/>
      <w:lvlJc w:val="left"/>
      <w:pPr>
        <w:tabs>
          <w:tab w:val="num" w:pos="1440"/>
        </w:tabs>
        <w:ind w:left="1440" w:hanging="360"/>
      </w:pPr>
      <w:rPr>
        <w:rFonts w:ascii="Courier New" w:hAnsi="Courier New" w:hint="default"/>
      </w:rPr>
    </w:lvl>
    <w:lvl w:ilvl="2" w:tplc="0409001B">
      <w:start w:val="1"/>
      <w:numFmt w:val="bullet"/>
      <w:lvlText w:val=""/>
      <w:lvlJc w:val="left"/>
      <w:pPr>
        <w:tabs>
          <w:tab w:val="num" w:pos="2160"/>
        </w:tabs>
        <w:ind w:left="2160" w:hanging="360"/>
      </w:pPr>
      <w:rPr>
        <w:rFonts w:ascii="Wingdings" w:hAnsi="Wingdings" w:hint="default"/>
      </w:rPr>
    </w:lvl>
    <w:lvl w:ilvl="3" w:tplc="0409000F">
      <w:start w:val="1"/>
      <w:numFmt w:val="bullet"/>
      <w:lvlText w:val=""/>
      <w:lvlJc w:val="left"/>
      <w:pPr>
        <w:tabs>
          <w:tab w:val="num" w:pos="2880"/>
        </w:tabs>
        <w:ind w:left="2880" w:hanging="360"/>
      </w:pPr>
      <w:rPr>
        <w:rFonts w:ascii="Symbol" w:hAnsi="Symbol" w:hint="default"/>
      </w:rPr>
    </w:lvl>
    <w:lvl w:ilvl="4" w:tplc="04090019">
      <w:start w:val="1"/>
      <w:numFmt w:val="bullet"/>
      <w:lvlText w:val="o"/>
      <w:lvlJc w:val="left"/>
      <w:pPr>
        <w:tabs>
          <w:tab w:val="num" w:pos="3600"/>
        </w:tabs>
        <w:ind w:left="3600" w:hanging="360"/>
      </w:pPr>
      <w:rPr>
        <w:rFonts w:ascii="Courier New" w:hAnsi="Courier New" w:hint="default"/>
      </w:rPr>
    </w:lvl>
    <w:lvl w:ilvl="5" w:tplc="0409001B">
      <w:start w:val="1"/>
      <w:numFmt w:val="bullet"/>
      <w:lvlText w:val=""/>
      <w:lvlJc w:val="left"/>
      <w:pPr>
        <w:tabs>
          <w:tab w:val="num" w:pos="4320"/>
        </w:tabs>
        <w:ind w:left="4320" w:hanging="360"/>
      </w:pPr>
      <w:rPr>
        <w:rFonts w:ascii="Wingdings" w:hAnsi="Wingdings" w:hint="default"/>
      </w:rPr>
    </w:lvl>
    <w:lvl w:ilvl="6" w:tplc="0409000F">
      <w:start w:val="1"/>
      <w:numFmt w:val="bullet"/>
      <w:lvlText w:val=""/>
      <w:lvlJc w:val="left"/>
      <w:pPr>
        <w:tabs>
          <w:tab w:val="num" w:pos="5040"/>
        </w:tabs>
        <w:ind w:left="5040" w:hanging="360"/>
      </w:pPr>
      <w:rPr>
        <w:rFonts w:ascii="Symbol" w:hAnsi="Symbol" w:hint="default"/>
      </w:rPr>
    </w:lvl>
    <w:lvl w:ilvl="7" w:tplc="04090019">
      <w:start w:val="1"/>
      <w:numFmt w:val="bullet"/>
      <w:lvlText w:val="o"/>
      <w:lvlJc w:val="left"/>
      <w:pPr>
        <w:tabs>
          <w:tab w:val="num" w:pos="5760"/>
        </w:tabs>
        <w:ind w:left="5760" w:hanging="360"/>
      </w:pPr>
      <w:rPr>
        <w:rFonts w:ascii="Courier New" w:hAnsi="Courier New" w:hint="default"/>
      </w:rPr>
    </w:lvl>
    <w:lvl w:ilvl="8" w:tplc="0409001B">
      <w:start w:val="1"/>
      <w:numFmt w:val="bullet"/>
      <w:lvlText w:val=""/>
      <w:lvlJc w:val="left"/>
      <w:pPr>
        <w:tabs>
          <w:tab w:val="num" w:pos="6480"/>
        </w:tabs>
        <w:ind w:left="6480" w:hanging="360"/>
      </w:pPr>
      <w:rPr>
        <w:rFonts w:ascii="Wingdings" w:hAnsi="Wingdings" w:hint="default"/>
      </w:rPr>
    </w:lvl>
  </w:abstractNum>
  <w:abstractNum w:abstractNumId="41">
    <w:nsid w:val="6EAE5648"/>
    <w:multiLevelType w:val="hybridMultilevel"/>
    <w:tmpl w:val="CCF08D7A"/>
    <w:lvl w:ilvl="0" w:tplc="5434E9F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2">
    <w:nsid w:val="6F277598"/>
    <w:multiLevelType w:val="hybridMultilevel"/>
    <w:tmpl w:val="4B18351A"/>
    <w:lvl w:ilvl="0" w:tplc="532AD07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3">
    <w:nsid w:val="751D376A"/>
    <w:multiLevelType w:val="hybridMultilevel"/>
    <w:tmpl w:val="5CFCA07A"/>
    <w:lvl w:ilvl="0" w:tplc="5AFCCF5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35"/>
  </w:num>
  <w:num w:numId="2">
    <w:abstractNumId w:val="17"/>
  </w:num>
  <w:num w:numId="3">
    <w:abstractNumId w:val="33"/>
  </w:num>
  <w:num w:numId="4">
    <w:abstractNumId w:val="0"/>
  </w:num>
  <w:num w:numId="5">
    <w:abstractNumId w:val="19"/>
  </w:num>
  <w:num w:numId="6">
    <w:abstractNumId w:val="37"/>
  </w:num>
  <w:num w:numId="7">
    <w:abstractNumId w:val="32"/>
  </w:num>
  <w:num w:numId="8">
    <w:abstractNumId w:val="25"/>
  </w:num>
  <w:num w:numId="9">
    <w:abstractNumId w:val="40"/>
  </w:num>
  <w:num w:numId="10">
    <w:abstractNumId w:val="23"/>
  </w:num>
  <w:num w:numId="11">
    <w:abstractNumId w:val="15"/>
  </w:num>
  <w:num w:numId="12">
    <w:abstractNumId w:val="21"/>
  </w:num>
  <w:num w:numId="13">
    <w:abstractNumId w:val="14"/>
  </w:num>
  <w:num w:numId="14">
    <w:abstractNumId w:val="10"/>
  </w:num>
  <w:num w:numId="15">
    <w:abstractNumId w:val="36"/>
  </w:num>
  <w:num w:numId="16">
    <w:abstractNumId w:val="31"/>
  </w:num>
  <w:num w:numId="17">
    <w:abstractNumId w:val="18"/>
  </w:num>
  <w:num w:numId="18">
    <w:abstractNumId w:val="26"/>
  </w:num>
  <w:num w:numId="19">
    <w:abstractNumId w:val="16"/>
  </w:num>
  <w:num w:numId="20">
    <w:abstractNumId w:val="7"/>
  </w:num>
  <w:num w:numId="21">
    <w:abstractNumId w:val="34"/>
  </w:num>
  <w:num w:numId="22">
    <w:abstractNumId w:val="5"/>
  </w:num>
  <w:num w:numId="23">
    <w:abstractNumId w:val="12"/>
  </w:num>
  <w:num w:numId="24">
    <w:abstractNumId w:val="20"/>
  </w:num>
  <w:num w:numId="25">
    <w:abstractNumId w:val="8"/>
  </w:num>
  <w:num w:numId="26">
    <w:abstractNumId w:val="24"/>
  </w:num>
  <w:num w:numId="27">
    <w:abstractNumId w:val="27"/>
  </w:num>
  <w:num w:numId="28">
    <w:abstractNumId w:val="42"/>
  </w:num>
  <w:num w:numId="29">
    <w:abstractNumId w:val="6"/>
  </w:num>
  <w:num w:numId="30">
    <w:abstractNumId w:val="13"/>
  </w:num>
  <w:num w:numId="31">
    <w:abstractNumId w:val="41"/>
  </w:num>
  <w:num w:numId="32">
    <w:abstractNumId w:val="30"/>
  </w:num>
  <w:num w:numId="33">
    <w:abstractNumId w:val="43"/>
  </w:num>
  <w:num w:numId="34">
    <w:abstractNumId w:val="29"/>
  </w:num>
  <w:num w:numId="35">
    <w:abstractNumId w:val="11"/>
  </w:num>
  <w:num w:numId="36">
    <w:abstractNumId w:val="28"/>
  </w:num>
  <w:num w:numId="37">
    <w:abstractNumId w:val="38"/>
  </w:num>
  <w:num w:numId="38">
    <w:abstractNumId w:val="22"/>
  </w:num>
  <w:num w:numId="39">
    <w:abstractNumId w:val="39"/>
  </w:num>
  <w:num w:numId="40">
    <w:abstractNumId w:val="9"/>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drawingGridHorizontalSpacing w:val="110"/>
  <w:displayHorizontalDrawingGridEvery w:val="2"/>
  <w:characterSpacingControl w:val="doNotCompress"/>
  <w:savePreviewPicture/>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362A"/>
    <w:rsid w:val="0000224C"/>
    <w:rsid w:val="00004A88"/>
    <w:rsid w:val="00007EB8"/>
    <w:rsid w:val="000110F9"/>
    <w:rsid w:val="000121ED"/>
    <w:rsid w:val="00012669"/>
    <w:rsid w:val="0001361F"/>
    <w:rsid w:val="00015B7B"/>
    <w:rsid w:val="000165FA"/>
    <w:rsid w:val="00016CCD"/>
    <w:rsid w:val="0001747A"/>
    <w:rsid w:val="00020327"/>
    <w:rsid w:val="00020B68"/>
    <w:rsid w:val="0002137E"/>
    <w:rsid w:val="00024DC7"/>
    <w:rsid w:val="00026EE7"/>
    <w:rsid w:val="0002709F"/>
    <w:rsid w:val="00035490"/>
    <w:rsid w:val="00037D0D"/>
    <w:rsid w:val="00044741"/>
    <w:rsid w:val="00044F8A"/>
    <w:rsid w:val="00051D52"/>
    <w:rsid w:val="00053331"/>
    <w:rsid w:val="00063FA7"/>
    <w:rsid w:val="00065E13"/>
    <w:rsid w:val="000679BC"/>
    <w:rsid w:val="0007100E"/>
    <w:rsid w:val="00077588"/>
    <w:rsid w:val="0009005E"/>
    <w:rsid w:val="000959ED"/>
    <w:rsid w:val="000A296F"/>
    <w:rsid w:val="000A3CAA"/>
    <w:rsid w:val="000A5705"/>
    <w:rsid w:val="000B0DA2"/>
    <w:rsid w:val="000B2801"/>
    <w:rsid w:val="000B334C"/>
    <w:rsid w:val="000B3EDA"/>
    <w:rsid w:val="000B3F69"/>
    <w:rsid w:val="000B56C8"/>
    <w:rsid w:val="000B5B42"/>
    <w:rsid w:val="000C26E9"/>
    <w:rsid w:val="000C273B"/>
    <w:rsid w:val="000C2FC9"/>
    <w:rsid w:val="000C48D7"/>
    <w:rsid w:val="000C6326"/>
    <w:rsid w:val="000D49ED"/>
    <w:rsid w:val="000D6E0C"/>
    <w:rsid w:val="000D7D3A"/>
    <w:rsid w:val="000F12C5"/>
    <w:rsid w:val="000F1E7F"/>
    <w:rsid w:val="001010AA"/>
    <w:rsid w:val="0010266C"/>
    <w:rsid w:val="001026E8"/>
    <w:rsid w:val="0010439F"/>
    <w:rsid w:val="00106F09"/>
    <w:rsid w:val="00111E8B"/>
    <w:rsid w:val="001138B3"/>
    <w:rsid w:val="00113DAB"/>
    <w:rsid w:val="00113FC9"/>
    <w:rsid w:val="001216BA"/>
    <w:rsid w:val="001249FF"/>
    <w:rsid w:val="0013018B"/>
    <w:rsid w:val="0013158B"/>
    <w:rsid w:val="001337BC"/>
    <w:rsid w:val="00133FF6"/>
    <w:rsid w:val="00136BE2"/>
    <w:rsid w:val="00141B1C"/>
    <w:rsid w:val="0014635A"/>
    <w:rsid w:val="00164D2C"/>
    <w:rsid w:val="001654C8"/>
    <w:rsid w:val="0016627A"/>
    <w:rsid w:val="00170F3A"/>
    <w:rsid w:val="00171E2F"/>
    <w:rsid w:val="00172B05"/>
    <w:rsid w:val="00173E00"/>
    <w:rsid w:val="001806E8"/>
    <w:rsid w:val="00183324"/>
    <w:rsid w:val="00183A69"/>
    <w:rsid w:val="00187AB2"/>
    <w:rsid w:val="0019318B"/>
    <w:rsid w:val="00193267"/>
    <w:rsid w:val="00194F5C"/>
    <w:rsid w:val="001A1ACE"/>
    <w:rsid w:val="001A1B6E"/>
    <w:rsid w:val="001A5180"/>
    <w:rsid w:val="001A519A"/>
    <w:rsid w:val="001A7418"/>
    <w:rsid w:val="001A781F"/>
    <w:rsid w:val="001A7B42"/>
    <w:rsid w:val="001B2EFF"/>
    <w:rsid w:val="001B5DD7"/>
    <w:rsid w:val="001B67D9"/>
    <w:rsid w:val="001B761E"/>
    <w:rsid w:val="001C1132"/>
    <w:rsid w:val="001C12C5"/>
    <w:rsid w:val="001D0C29"/>
    <w:rsid w:val="001D257E"/>
    <w:rsid w:val="001D5735"/>
    <w:rsid w:val="001E08D8"/>
    <w:rsid w:val="001E13F3"/>
    <w:rsid w:val="001E24AD"/>
    <w:rsid w:val="001E4E1F"/>
    <w:rsid w:val="001E71AA"/>
    <w:rsid w:val="001E77A0"/>
    <w:rsid w:val="001F037B"/>
    <w:rsid w:val="001F0EAE"/>
    <w:rsid w:val="00200C55"/>
    <w:rsid w:val="002014C0"/>
    <w:rsid w:val="0020353F"/>
    <w:rsid w:val="00204631"/>
    <w:rsid w:val="00205AC1"/>
    <w:rsid w:val="002072DF"/>
    <w:rsid w:val="0020795D"/>
    <w:rsid w:val="002107B0"/>
    <w:rsid w:val="00211099"/>
    <w:rsid w:val="00212E69"/>
    <w:rsid w:val="00221D18"/>
    <w:rsid w:val="00221F2C"/>
    <w:rsid w:val="00222EFF"/>
    <w:rsid w:val="00224064"/>
    <w:rsid w:val="002243E9"/>
    <w:rsid w:val="002262CC"/>
    <w:rsid w:val="00235DE9"/>
    <w:rsid w:val="00244B4E"/>
    <w:rsid w:val="00246F61"/>
    <w:rsid w:val="00250CA2"/>
    <w:rsid w:val="0025133E"/>
    <w:rsid w:val="002513C1"/>
    <w:rsid w:val="00252B2D"/>
    <w:rsid w:val="00253CF6"/>
    <w:rsid w:val="00255A2E"/>
    <w:rsid w:val="00256BC5"/>
    <w:rsid w:val="002603E9"/>
    <w:rsid w:val="00261020"/>
    <w:rsid w:val="00263080"/>
    <w:rsid w:val="00270140"/>
    <w:rsid w:val="00272032"/>
    <w:rsid w:val="002766F9"/>
    <w:rsid w:val="002830E3"/>
    <w:rsid w:val="0028415E"/>
    <w:rsid w:val="00284645"/>
    <w:rsid w:val="00284BD6"/>
    <w:rsid w:val="002852A0"/>
    <w:rsid w:val="00285C2A"/>
    <w:rsid w:val="00291BCB"/>
    <w:rsid w:val="00292E7A"/>
    <w:rsid w:val="002934AB"/>
    <w:rsid w:val="00294AB1"/>
    <w:rsid w:val="002A0CA1"/>
    <w:rsid w:val="002A13EC"/>
    <w:rsid w:val="002A4792"/>
    <w:rsid w:val="002A6098"/>
    <w:rsid w:val="002A69BD"/>
    <w:rsid w:val="002A6E25"/>
    <w:rsid w:val="002A7878"/>
    <w:rsid w:val="002B1ADE"/>
    <w:rsid w:val="002B3F17"/>
    <w:rsid w:val="002B5977"/>
    <w:rsid w:val="002C2AF5"/>
    <w:rsid w:val="002C4A70"/>
    <w:rsid w:val="002C574C"/>
    <w:rsid w:val="002C6BF5"/>
    <w:rsid w:val="002C7EC3"/>
    <w:rsid w:val="002D17A5"/>
    <w:rsid w:val="002D2247"/>
    <w:rsid w:val="002D7F30"/>
    <w:rsid w:val="002E08C5"/>
    <w:rsid w:val="002E2A1E"/>
    <w:rsid w:val="002E7030"/>
    <w:rsid w:val="002F0554"/>
    <w:rsid w:val="002F4750"/>
    <w:rsid w:val="00302336"/>
    <w:rsid w:val="00305E8D"/>
    <w:rsid w:val="00306F3A"/>
    <w:rsid w:val="00311DD1"/>
    <w:rsid w:val="00314F20"/>
    <w:rsid w:val="00320DC1"/>
    <w:rsid w:val="00322058"/>
    <w:rsid w:val="003248A3"/>
    <w:rsid w:val="003256B3"/>
    <w:rsid w:val="003272D3"/>
    <w:rsid w:val="00342771"/>
    <w:rsid w:val="00343BFD"/>
    <w:rsid w:val="00345444"/>
    <w:rsid w:val="00347FE8"/>
    <w:rsid w:val="00355139"/>
    <w:rsid w:val="00362495"/>
    <w:rsid w:val="00362764"/>
    <w:rsid w:val="00363C2F"/>
    <w:rsid w:val="00363E69"/>
    <w:rsid w:val="00365729"/>
    <w:rsid w:val="0036674D"/>
    <w:rsid w:val="00373FAC"/>
    <w:rsid w:val="00380D30"/>
    <w:rsid w:val="00381329"/>
    <w:rsid w:val="00381722"/>
    <w:rsid w:val="00384DB4"/>
    <w:rsid w:val="00386282"/>
    <w:rsid w:val="00390F38"/>
    <w:rsid w:val="003924DE"/>
    <w:rsid w:val="00393EEC"/>
    <w:rsid w:val="00395E23"/>
    <w:rsid w:val="00396FE4"/>
    <w:rsid w:val="003A76CB"/>
    <w:rsid w:val="003B1E06"/>
    <w:rsid w:val="003B3C4F"/>
    <w:rsid w:val="003B6F8C"/>
    <w:rsid w:val="003C3C33"/>
    <w:rsid w:val="003C5367"/>
    <w:rsid w:val="003C5B83"/>
    <w:rsid w:val="003C6492"/>
    <w:rsid w:val="003D2D18"/>
    <w:rsid w:val="003D70EE"/>
    <w:rsid w:val="003D7243"/>
    <w:rsid w:val="003E1131"/>
    <w:rsid w:val="003E305C"/>
    <w:rsid w:val="003F19DB"/>
    <w:rsid w:val="003F34B0"/>
    <w:rsid w:val="003F561D"/>
    <w:rsid w:val="0040603B"/>
    <w:rsid w:val="00406FE8"/>
    <w:rsid w:val="00411942"/>
    <w:rsid w:val="00412D38"/>
    <w:rsid w:val="004135C6"/>
    <w:rsid w:val="00415109"/>
    <w:rsid w:val="00415B63"/>
    <w:rsid w:val="004162AC"/>
    <w:rsid w:val="0041647A"/>
    <w:rsid w:val="00416898"/>
    <w:rsid w:val="00420F4F"/>
    <w:rsid w:val="0042420F"/>
    <w:rsid w:val="00432946"/>
    <w:rsid w:val="0043352F"/>
    <w:rsid w:val="00437738"/>
    <w:rsid w:val="004412BC"/>
    <w:rsid w:val="00441AAC"/>
    <w:rsid w:val="0044210C"/>
    <w:rsid w:val="00447BC3"/>
    <w:rsid w:val="00451686"/>
    <w:rsid w:val="00451FB4"/>
    <w:rsid w:val="0045312A"/>
    <w:rsid w:val="00460863"/>
    <w:rsid w:val="004622C1"/>
    <w:rsid w:val="0046261A"/>
    <w:rsid w:val="0046510B"/>
    <w:rsid w:val="004732A3"/>
    <w:rsid w:val="00473E58"/>
    <w:rsid w:val="00480DF9"/>
    <w:rsid w:val="004928FF"/>
    <w:rsid w:val="00492D36"/>
    <w:rsid w:val="00495C2B"/>
    <w:rsid w:val="004A0F8B"/>
    <w:rsid w:val="004A3163"/>
    <w:rsid w:val="004A5869"/>
    <w:rsid w:val="004A6382"/>
    <w:rsid w:val="004A744C"/>
    <w:rsid w:val="004B016A"/>
    <w:rsid w:val="004B3EFE"/>
    <w:rsid w:val="004B410A"/>
    <w:rsid w:val="004C1AEB"/>
    <w:rsid w:val="004C1EE9"/>
    <w:rsid w:val="004C55DF"/>
    <w:rsid w:val="004C5753"/>
    <w:rsid w:val="004D0D92"/>
    <w:rsid w:val="004D1A23"/>
    <w:rsid w:val="004D2D06"/>
    <w:rsid w:val="004D43AC"/>
    <w:rsid w:val="004D5FB5"/>
    <w:rsid w:val="004D7D13"/>
    <w:rsid w:val="004E5D7B"/>
    <w:rsid w:val="004F0D75"/>
    <w:rsid w:val="004F0F0A"/>
    <w:rsid w:val="004F2C78"/>
    <w:rsid w:val="004F5A13"/>
    <w:rsid w:val="00506DB8"/>
    <w:rsid w:val="00507705"/>
    <w:rsid w:val="00510D6E"/>
    <w:rsid w:val="005113ED"/>
    <w:rsid w:val="00511DEB"/>
    <w:rsid w:val="00512B21"/>
    <w:rsid w:val="00513F9E"/>
    <w:rsid w:val="00515396"/>
    <w:rsid w:val="00534749"/>
    <w:rsid w:val="00534D9A"/>
    <w:rsid w:val="0053540C"/>
    <w:rsid w:val="0053573E"/>
    <w:rsid w:val="00535D0A"/>
    <w:rsid w:val="005429AB"/>
    <w:rsid w:val="00542A68"/>
    <w:rsid w:val="00545050"/>
    <w:rsid w:val="00547197"/>
    <w:rsid w:val="005548AF"/>
    <w:rsid w:val="00556830"/>
    <w:rsid w:val="00557C30"/>
    <w:rsid w:val="005615FE"/>
    <w:rsid w:val="0056307D"/>
    <w:rsid w:val="005631BD"/>
    <w:rsid w:val="00571E9C"/>
    <w:rsid w:val="005752C9"/>
    <w:rsid w:val="00580711"/>
    <w:rsid w:val="00586ACA"/>
    <w:rsid w:val="00587F10"/>
    <w:rsid w:val="0059717B"/>
    <w:rsid w:val="005976DF"/>
    <w:rsid w:val="0059784A"/>
    <w:rsid w:val="005A00F8"/>
    <w:rsid w:val="005A2006"/>
    <w:rsid w:val="005A3656"/>
    <w:rsid w:val="005A68DF"/>
    <w:rsid w:val="005A78BA"/>
    <w:rsid w:val="005B0157"/>
    <w:rsid w:val="005B14B9"/>
    <w:rsid w:val="005B6848"/>
    <w:rsid w:val="005B6EC3"/>
    <w:rsid w:val="005C247A"/>
    <w:rsid w:val="005C36CB"/>
    <w:rsid w:val="005C4A7A"/>
    <w:rsid w:val="005C5441"/>
    <w:rsid w:val="005C5AA8"/>
    <w:rsid w:val="005D0446"/>
    <w:rsid w:val="005D0C80"/>
    <w:rsid w:val="005D15F9"/>
    <w:rsid w:val="005E348A"/>
    <w:rsid w:val="005E48E9"/>
    <w:rsid w:val="005E5A31"/>
    <w:rsid w:val="005E6DE3"/>
    <w:rsid w:val="005E716D"/>
    <w:rsid w:val="00600E50"/>
    <w:rsid w:val="006015FA"/>
    <w:rsid w:val="00603722"/>
    <w:rsid w:val="0060397A"/>
    <w:rsid w:val="0060583C"/>
    <w:rsid w:val="006105F4"/>
    <w:rsid w:val="00612E79"/>
    <w:rsid w:val="00615B44"/>
    <w:rsid w:val="00620F7D"/>
    <w:rsid w:val="00623C2F"/>
    <w:rsid w:val="00624AF1"/>
    <w:rsid w:val="0063169E"/>
    <w:rsid w:val="0063498B"/>
    <w:rsid w:val="006353D0"/>
    <w:rsid w:val="0063685E"/>
    <w:rsid w:val="00640DA7"/>
    <w:rsid w:val="00641B1B"/>
    <w:rsid w:val="0064711D"/>
    <w:rsid w:val="00650E93"/>
    <w:rsid w:val="00653AAE"/>
    <w:rsid w:val="00653D58"/>
    <w:rsid w:val="00654972"/>
    <w:rsid w:val="0066653C"/>
    <w:rsid w:val="00666DFC"/>
    <w:rsid w:val="00675400"/>
    <w:rsid w:val="00676BB9"/>
    <w:rsid w:val="00680BF5"/>
    <w:rsid w:val="006915DE"/>
    <w:rsid w:val="006A005E"/>
    <w:rsid w:val="006A16CF"/>
    <w:rsid w:val="006A17D8"/>
    <w:rsid w:val="006A62F0"/>
    <w:rsid w:val="006A664E"/>
    <w:rsid w:val="006B09B6"/>
    <w:rsid w:val="006C1406"/>
    <w:rsid w:val="006C1447"/>
    <w:rsid w:val="006C3F58"/>
    <w:rsid w:val="006C4EC4"/>
    <w:rsid w:val="006D3054"/>
    <w:rsid w:val="006D31B6"/>
    <w:rsid w:val="006D362A"/>
    <w:rsid w:val="006D38C1"/>
    <w:rsid w:val="006D4F06"/>
    <w:rsid w:val="006D6806"/>
    <w:rsid w:val="006E44CF"/>
    <w:rsid w:val="006E5DCA"/>
    <w:rsid w:val="006E6D3B"/>
    <w:rsid w:val="006E7DCD"/>
    <w:rsid w:val="006F0264"/>
    <w:rsid w:val="006F0B84"/>
    <w:rsid w:val="006F0F79"/>
    <w:rsid w:val="006F395C"/>
    <w:rsid w:val="00700012"/>
    <w:rsid w:val="00702016"/>
    <w:rsid w:val="007051B1"/>
    <w:rsid w:val="0071193E"/>
    <w:rsid w:val="00712886"/>
    <w:rsid w:val="00714170"/>
    <w:rsid w:val="00716147"/>
    <w:rsid w:val="00717B54"/>
    <w:rsid w:val="0072013B"/>
    <w:rsid w:val="00721CF8"/>
    <w:rsid w:val="00727505"/>
    <w:rsid w:val="007278A2"/>
    <w:rsid w:val="007328A8"/>
    <w:rsid w:val="00734B6B"/>
    <w:rsid w:val="00735DED"/>
    <w:rsid w:val="007373FD"/>
    <w:rsid w:val="00741574"/>
    <w:rsid w:val="0074247C"/>
    <w:rsid w:val="00745D24"/>
    <w:rsid w:val="00745E70"/>
    <w:rsid w:val="0075053D"/>
    <w:rsid w:val="00752F09"/>
    <w:rsid w:val="00753D58"/>
    <w:rsid w:val="00756939"/>
    <w:rsid w:val="00756AF9"/>
    <w:rsid w:val="007647F3"/>
    <w:rsid w:val="00766B23"/>
    <w:rsid w:val="00767BC0"/>
    <w:rsid w:val="00767DD3"/>
    <w:rsid w:val="007700D6"/>
    <w:rsid w:val="0077225F"/>
    <w:rsid w:val="007743D6"/>
    <w:rsid w:val="00782BD3"/>
    <w:rsid w:val="0079071A"/>
    <w:rsid w:val="0079368D"/>
    <w:rsid w:val="00793963"/>
    <w:rsid w:val="00793ECC"/>
    <w:rsid w:val="007A112B"/>
    <w:rsid w:val="007A455F"/>
    <w:rsid w:val="007A513D"/>
    <w:rsid w:val="007B0EB2"/>
    <w:rsid w:val="007B2C18"/>
    <w:rsid w:val="007B336C"/>
    <w:rsid w:val="007B5B31"/>
    <w:rsid w:val="007C20E6"/>
    <w:rsid w:val="007D226E"/>
    <w:rsid w:val="007D2C78"/>
    <w:rsid w:val="007D3F59"/>
    <w:rsid w:val="007D4B39"/>
    <w:rsid w:val="007D55D6"/>
    <w:rsid w:val="007E7E0D"/>
    <w:rsid w:val="007E7F2C"/>
    <w:rsid w:val="007F2153"/>
    <w:rsid w:val="007F3EA8"/>
    <w:rsid w:val="007F3F10"/>
    <w:rsid w:val="007F4363"/>
    <w:rsid w:val="007F5A21"/>
    <w:rsid w:val="007F5BF1"/>
    <w:rsid w:val="00802EEE"/>
    <w:rsid w:val="00803F9C"/>
    <w:rsid w:val="00807CDF"/>
    <w:rsid w:val="008119AA"/>
    <w:rsid w:val="00816847"/>
    <w:rsid w:val="0082124B"/>
    <w:rsid w:val="00825675"/>
    <w:rsid w:val="00826379"/>
    <w:rsid w:val="00826C81"/>
    <w:rsid w:val="00827576"/>
    <w:rsid w:val="00833582"/>
    <w:rsid w:val="00836770"/>
    <w:rsid w:val="00837885"/>
    <w:rsid w:val="008439B7"/>
    <w:rsid w:val="008440C3"/>
    <w:rsid w:val="008445BB"/>
    <w:rsid w:val="00844F56"/>
    <w:rsid w:val="00845C94"/>
    <w:rsid w:val="008466EC"/>
    <w:rsid w:val="00850285"/>
    <w:rsid w:val="00864362"/>
    <w:rsid w:val="00875666"/>
    <w:rsid w:val="00876C30"/>
    <w:rsid w:val="00876EFF"/>
    <w:rsid w:val="008803C9"/>
    <w:rsid w:val="00882B74"/>
    <w:rsid w:val="0088466E"/>
    <w:rsid w:val="00886A05"/>
    <w:rsid w:val="00892964"/>
    <w:rsid w:val="008953DB"/>
    <w:rsid w:val="008970A9"/>
    <w:rsid w:val="008A1928"/>
    <w:rsid w:val="008A221A"/>
    <w:rsid w:val="008A23A4"/>
    <w:rsid w:val="008A56DA"/>
    <w:rsid w:val="008B00B4"/>
    <w:rsid w:val="008B325B"/>
    <w:rsid w:val="008B46D5"/>
    <w:rsid w:val="008B47B5"/>
    <w:rsid w:val="008C0919"/>
    <w:rsid w:val="008C53E6"/>
    <w:rsid w:val="008C58C9"/>
    <w:rsid w:val="008C69AC"/>
    <w:rsid w:val="008D163E"/>
    <w:rsid w:val="008D2E41"/>
    <w:rsid w:val="008D3A4F"/>
    <w:rsid w:val="008D615D"/>
    <w:rsid w:val="008D62E2"/>
    <w:rsid w:val="008D6825"/>
    <w:rsid w:val="008D7802"/>
    <w:rsid w:val="008E0B8A"/>
    <w:rsid w:val="008E24C2"/>
    <w:rsid w:val="008E2DAC"/>
    <w:rsid w:val="008E2F80"/>
    <w:rsid w:val="008E2F89"/>
    <w:rsid w:val="008F3F9D"/>
    <w:rsid w:val="008F5D2A"/>
    <w:rsid w:val="008F7F98"/>
    <w:rsid w:val="0090584C"/>
    <w:rsid w:val="00906CF9"/>
    <w:rsid w:val="00906F76"/>
    <w:rsid w:val="00917340"/>
    <w:rsid w:val="009176BA"/>
    <w:rsid w:val="0092129F"/>
    <w:rsid w:val="009214FB"/>
    <w:rsid w:val="009258A7"/>
    <w:rsid w:val="00930480"/>
    <w:rsid w:val="00933B6B"/>
    <w:rsid w:val="009362AB"/>
    <w:rsid w:val="00937C6B"/>
    <w:rsid w:val="00945E6E"/>
    <w:rsid w:val="00946844"/>
    <w:rsid w:val="00947247"/>
    <w:rsid w:val="00951BBA"/>
    <w:rsid w:val="00956220"/>
    <w:rsid w:val="00964678"/>
    <w:rsid w:val="0096657A"/>
    <w:rsid w:val="009729C9"/>
    <w:rsid w:val="00976742"/>
    <w:rsid w:val="0098049E"/>
    <w:rsid w:val="00980A28"/>
    <w:rsid w:val="009863F3"/>
    <w:rsid w:val="00987799"/>
    <w:rsid w:val="0099140E"/>
    <w:rsid w:val="0099313F"/>
    <w:rsid w:val="0099533B"/>
    <w:rsid w:val="0099563C"/>
    <w:rsid w:val="0099615D"/>
    <w:rsid w:val="00996BBD"/>
    <w:rsid w:val="009A246B"/>
    <w:rsid w:val="009A29C7"/>
    <w:rsid w:val="009A3359"/>
    <w:rsid w:val="009A4845"/>
    <w:rsid w:val="009A4CB3"/>
    <w:rsid w:val="009A54AB"/>
    <w:rsid w:val="009A5A0A"/>
    <w:rsid w:val="009A6D31"/>
    <w:rsid w:val="009B0E49"/>
    <w:rsid w:val="009B3B19"/>
    <w:rsid w:val="009B7D73"/>
    <w:rsid w:val="009C0CA3"/>
    <w:rsid w:val="009C0FB2"/>
    <w:rsid w:val="009C10A2"/>
    <w:rsid w:val="009C4A85"/>
    <w:rsid w:val="009C69AC"/>
    <w:rsid w:val="009D0806"/>
    <w:rsid w:val="009D1B44"/>
    <w:rsid w:val="009D3B0E"/>
    <w:rsid w:val="009D5D22"/>
    <w:rsid w:val="009D642F"/>
    <w:rsid w:val="009D7DD2"/>
    <w:rsid w:val="009D7EA5"/>
    <w:rsid w:val="009E3B8A"/>
    <w:rsid w:val="009E6A1B"/>
    <w:rsid w:val="009F025C"/>
    <w:rsid w:val="009F08DD"/>
    <w:rsid w:val="009F1528"/>
    <w:rsid w:val="009F3D90"/>
    <w:rsid w:val="009F7B97"/>
    <w:rsid w:val="00A04F0E"/>
    <w:rsid w:val="00A04F8D"/>
    <w:rsid w:val="00A06850"/>
    <w:rsid w:val="00A07DE5"/>
    <w:rsid w:val="00A12F4D"/>
    <w:rsid w:val="00A16F8D"/>
    <w:rsid w:val="00A173A0"/>
    <w:rsid w:val="00A1761B"/>
    <w:rsid w:val="00A176A7"/>
    <w:rsid w:val="00A201EB"/>
    <w:rsid w:val="00A204A7"/>
    <w:rsid w:val="00A25A9D"/>
    <w:rsid w:val="00A268ED"/>
    <w:rsid w:val="00A302D7"/>
    <w:rsid w:val="00A304A4"/>
    <w:rsid w:val="00A4726E"/>
    <w:rsid w:val="00A506DE"/>
    <w:rsid w:val="00A519DC"/>
    <w:rsid w:val="00A52989"/>
    <w:rsid w:val="00A544CD"/>
    <w:rsid w:val="00A54CBC"/>
    <w:rsid w:val="00A54EAD"/>
    <w:rsid w:val="00A5638D"/>
    <w:rsid w:val="00A5718A"/>
    <w:rsid w:val="00A6073E"/>
    <w:rsid w:val="00A61F12"/>
    <w:rsid w:val="00A6420A"/>
    <w:rsid w:val="00A70FE8"/>
    <w:rsid w:val="00A835EC"/>
    <w:rsid w:val="00A8675F"/>
    <w:rsid w:val="00A909F4"/>
    <w:rsid w:val="00A93362"/>
    <w:rsid w:val="00AA440D"/>
    <w:rsid w:val="00AA4C06"/>
    <w:rsid w:val="00AA5C4A"/>
    <w:rsid w:val="00AA72D4"/>
    <w:rsid w:val="00AB03C1"/>
    <w:rsid w:val="00AB1A4B"/>
    <w:rsid w:val="00AB1EE7"/>
    <w:rsid w:val="00AB3332"/>
    <w:rsid w:val="00AB3DB9"/>
    <w:rsid w:val="00AB49AD"/>
    <w:rsid w:val="00AB5449"/>
    <w:rsid w:val="00AB7E3E"/>
    <w:rsid w:val="00AC075A"/>
    <w:rsid w:val="00AC4412"/>
    <w:rsid w:val="00AC7A87"/>
    <w:rsid w:val="00AD0814"/>
    <w:rsid w:val="00AD64D8"/>
    <w:rsid w:val="00AD7DDB"/>
    <w:rsid w:val="00AE04FD"/>
    <w:rsid w:val="00AE0EF0"/>
    <w:rsid w:val="00AE1F7F"/>
    <w:rsid w:val="00AE6F53"/>
    <w:rsid w:val="00B05BCD"/>
    <w:rsid w:val="00B074A4"/>
    <w:rsid w:val="00B163DB"/>
    <w:rsid w:val="00B20397"/>
    <w:rsid w:val="00B24CB9"/>
    <w:rsid w:val="00B27BD9"/>
    <w:rsid w:val="00B33177"/>
    <w:rsid w:val="00B341BA"/>
    <w:rsid w:val="00B34F57"/>
    <w:rsid w:val="00B3766C"/>
    <w:rsid w:val="00B40335"/>
    <w:rsid w:val="00B41E03"/>
    <w:rsid w:val="00B476C5"/>
    <w:rsid w:val="00B508D0"/>
    <w:rsid w:val="00B61046"/>
    <w:rsid w:val="00B61515"/>
    <w:rsid w:val="00B63C89"/>
    <w:rsid w:val="00B64B83"/>
    <w:rsid w:val="00B65CD0"/>
    <w:rsid w:val="00B6743B"/>
    <w:rsid w:val="00B71C78"/>
    <w:rsid w:val="00B73132"/>
    <w:rsid w:val="00B7432B"/>
    <w:rsid w:val="00B749FF"/>
    <w:rsid w:val="00B811AF"/>
    <w:rsid w:val="00B81487"/>
    <w:rsid w:val="00B825AD"/>
    <w:rsid w:val="00B872B1"/>
    <w:rsid w:val="00B9000E"/>
    <w:rsid w:val="00B93A43"/>
    <w:rsid w:val="00B93CD7"/>
    <w:rsid w:val="00B94089"/>
    <w:rsid w:val="00B97D29"/>
    <w:rsid w:val="00BA3ECD"/>
    <w:rsid w:val="00BA47FF"/>
    <w:rsid w:val="00BA65DD"/>
    <w:rsid w:val="00BA785D"/>
    <w:rsid w:val="00BB4DDA"/>
    <w:rsid w:val="00BB7B1F"/>
    <w:rsid w:val="00BC3FBD"/>
    <w:rsid w:val="00BD0AF2"/>
    <w:rsid w:val="00BD1CA4"/>
    <w:rsid w:val="00BD3ACD"/>
    <w:rsid w:val="00BD4F90"/>
    <w:rsid w:val="00BD792B"/>
    <w:rsid w:val="00BE09B4"/>
    <w:rsid w:val="00BE0BAF"/>
    <w:rsid w:val="00BE4304"/>
    <w:rsid w:val="00BE51C4"/>
    <w:rsid w:val="00BE5B1A"/>
    <w:rsid w:val="00BE5B57"/>
    <w:rsid w:val="00BF4FF1"/>
    <w:rsid w:val="00BF59E7"/>
    <w:rsid w:val="00C10B68"/>
    <w:rsid w:val="00C14B8E"/>
    <w:rsid w:val="00C16732"/>
    <w:rsid w:val="00C231ED"/>
    <w:rsid w:val="00C23CE0"/>
    <w:rsid w:val="00C247A0"/>
    <w:rsid w:val="00C2788A"/>
    <w:rsid w:val="00C27A11"/>
    <w:rsid w:val="00C31288"/>
    <w:rsid w:val="00C321A3"/>
    <w:rsid w:val="00C378BA"/>
    <w:rsid w:val="00C37DEE"/>
    <w:rsid w:val="00C43A18"/>
    <w:rsid w:val="00C4787D"/>
    <w:rsid w:val="00C5335C"/>
    <w:rsid w:val="00C564A2"/>
    <w:rsid w:val="00C57B01"/>
    <w:rsid w:val="00C60C74"/>
    <w:rsid w:val="00C649B0"/>
    <w:rsid w:val="00C71F1E"/>
    <w:rsid w:val="00C72D02"/>
    <w:rsid w:val="00C73871"/>
    <w:rsid w:val="00C753E9"/>
    <w:rsid w:val="00C77475"/>
    <w:rsid w:val="00C82BDD"/>
    <w:rsid w:val="00C847C2"/>
    <w:rsid w:val="00C87B9B"/>
    <w:rsid w:val="00C920C6"/>
    <w:rsid w:val="00C94681"/>
    <w:rsid w:val="00C963F9"/>
    <w:rsid w:val="00C979FA"/>
    <w:rsid w:val="00CA5403"/>
    <w:rsid w:val="00CA5AB7"/>
    <w:rsid w:val="00CB7530"/>
    <w:rsid w:val="00CC61A2"/>
    <w:rsid w:val="00CC72DB"/>
    <w:rsid w:val="00CD318D"/>
    <w:rsid w:val="00CD3E69"/>
    <w:rsid w:val="00CD6996"/>
    <w:rsid w:val="00CE50F1"/>
    <w:rsid w:val="00D0138E"/>
    <w:rsid w:val="00D015C5"/>
    <w:rsid w:val="00D06423"/>
    <w:rsid w:val="00D10888"/>
    <w:rsid w:val="00D11BBA"/>
    <w:rsid w:val="00D12E6E"/>
    <w:rsid w:val="00D13727"/>
    <w:rsid w:val="00D16C2C"/>
    <w:rsid w:val="00D1794C"/>
    <w:rsid w:val="00D20CDE"/>
    <w:rsid w:val="00D25C98"/>
    <w:rsid w:val="00D26E90"/>
    <w:rsid w:val="00D33EFB"/>
    <w:rsid w:val="00D40BA9"/>
    <w:rsid w:val="00D43BC9"/>
    <w:rsid w:val="00D4474C"/>
    <w:rsid w:val="00D52959"/>
    <w:rsid w:val="00D52A02"/>
    <w:rsid w:val="00D52B21"/>
    <w:rsid w:val="00D54BEC"/>
    <w:rsid w:val="00D55C13"/>
    <w:rsid w:val="00D56441"/>
    <w:rsid w:val="00D6154C"/>
    <w:rsid w:val="00D623F9"/>
    <w:rsid w:val="00D6461E"/>
    <w:rsid w:val="00D6664D"/>
    <w:rsid w:val="00D66690"/>
    <w:rsid w:val="00D7048F"/>
    <w:rsid w:val="00D70B00"/>
    <w:rsid w:val="00D71B27"/>
    <w:rsid w:val="00D71EAB"/>
    <w:rsid w:val="00D76CBF"/>
    <w:rsid w:val="00D80816"/>
    <w:rsid w:val="00D82FAD"/>
    <w:rsid w:val="00D839F9"/>
    <w:rsid w:val="00D859EF"/>
    <w:rsid w:val="00D86265"/>
    <w:rsid w:val="00D938A3"/>
    <w:rsid w:val="00D93EEF"/>
    <w:rsid w:val="00D9429F"/>
    <w:rsid w:val="00D942B6"/>
    <w:rsid w:val="00DA4D6B"/>
    <w:rsid w:val="00DA51DB"/>
    <w:rsid w:val="00DA7124"/>
    <w:rsid w:val="00DB05C5"/>
    <w:rsid w:val="00DB0839"/>
    <w:rsid w:val="00DB2D5A"/>
    <w:rsid w:val="00DB60F7"/>
    <w:rsid w:val="00DC086D"/>
    <w:rsid w:val="00DC100F"/>
    <w:rsid w:val="00DC1B77"/>
    <w:rsid w:val="00DC3058"/>
    <w:rsid w:val="00DC3302"/>
    <w:rsid w:val="00DD0F5A"/>
    <w:rsid w:val="00DD3D24"/>
    <w:rsid w:val="00DD46E8"/>
    <w:rsid w:val="00DD489F"/>
    <w:rsid w:val="00DD5132"/>
    <w:rsid w:val="00DD5184"/>
    <w:rsid w:val="00DE0D99"/>
    <w:rsid w:val="00DE273C"/>
    <w:rsid w:val="00DF0C2A"/>
    <w:rsid w:val="00DF2237"/>
    <w:rsid w:val="00DF757C"/>
    <w:rsid w:val="00E001A3"/>
    <w:rsid w:val="00E0798B"/>
    <w:rsid w:val="00E1192C"/>
    <w:rsid w:val="00E15D3E"/>
    <w:rsid w:val="00E17062"/>
    <w:rsid w:val="00E17FA9"/>
    <w:rsid w:val="00E217FE"/>
    <w:rsid w:val="00E2436C"/>
    <w:rsid w:val="00E27359"/>
    <w:rsid w:val="00E27A43"/>
    <w:rsid w:val="00E300DD"/>
    <w:rsid w:val="00E31DF5"/>
    <w:rsid w:val="00E33737"/>
    <w:rsid w:val="00E3641D"/>
    <w:rsid w:val="00E365B6"/>
    <w:rsid w:val="00E44FB3"/>
    <w:rsid w:val="00E5013F"/>
    <w:rsid w:val="00E57710"/>
    <w:rsid w:val="00E62936"/>
    <w:rsid w:val="00E64901"/>
    <w:rsid w:val="00E70337"/>
    <w:rsid w:val="00E71119"/>
    <w:rsid w:val="00E71C2C"/>
    <w:rsid w:val="00E7323E"/>
    <w:rsid w:val="00E733FF"/>
    <w:rsid w:val="00E755F5"/>
    <w:rsid w:val="00E75624"/>
    <w:rsid w:val="00E81037"/>
    <w:rsid w:val="00E85622"/>
    <w:rsid w:val="00E91793"/>
    <w:rsid w:val="00E93183"/>
    <w:rsid w:val="00E936D0"/>
    <w:rsid w:val="00E95D7B"/>
    <w:rsid w:val="00E96F47"/>
    <w:rsid w:val="00EB02A9"/>
    <w:rsid w:val="00EB17FD"/>
    <w:rsid w:val="00EB1CF1"/>
    <w:rsid w:val="00EB66F5"/>
    <w:rsid w:val="00EC4879"/>
    <w:rsid w:val="00EC60F4"/>
    <w:rsid w:val="00EC650C"/>
    <w:rsid w:val="00EC781F"/>
    <w:rsid w:val="00EC7D94"/>
    <w:rsid w:val="00EC7FB4"/>
    <w:rsid w:val="00ED2767"/>
    <w:rsid w:val="00ED3844"/>
    <w:rsid w:val="00ED607C"/>
    <w:rsid w:val="00EE07C9"/>
    <w:rsid w:val="00EE7BC6"/>
    <w:rsid w:val="00EF3000"/>
    <w:rsid w:val="00EF4328"/>
    <w:rsid w:val="00EF5401"/>
    <w:rsid w:val="00F00D6B"/>
    <w:rsid w:val="00F01F05"/>
    <w:rsid w:val="00F04CA0"/>
    <w:rsid w:val="00F1561A"/>
    <w:rsid w:val="00F17B91"/>
    <w:rsid w:val="00F2178F"/>
    <w:rsid w:val="00F23261"/>
    <w:rsid w:val="00F24CD9"/>
    <w:rsid w:val="00F25193"/>
    <w:rsid w:val="00F2674D"/>
    <w:rsid w:val="00F33BDE"/>
    <w:rsid w:val="00F42EC5"/>
    <w:rsid w:val="00F4451E"/>
    <w:rsid w:val="00F45060"/>
    <w:rsid w:val="00F450F3"/>
    <w:rsid w:val="00F4540A"/>
    <w:rsid w:val="00F47635"/>
    <w:rsid w:val="00F4767E"/>
    <w:rsid w:val="00F51BB4"/>
    <w:rsid w:val="00F54308"/>
    <w:rsid w:val="00F55668"/>
    <w:rsid w:val="00F60847"/>
    <w:rsid w:val="00F63F84"/>
    <w:rsid w:val="00F6698B"/>
    <w:rsid w:val="00F67D05"/>
    <w:rsid w:val="00F70D85"/>
    <w:rsid w:val="00F73E5C"/>
    <w:rsid w:val="00F74398"/>
    <w:rsid w:val="00F76893"/>
    <w:rsid w:val="00F8382A"/>
    <w:rsid w:val="00F83DE2"/>
    <w:rsid w:val="00F85784"/>
    <w:rsid w:val="00F86CC4"/>
    <w:rsid w:val="00F86E9A"/>
    <w:rsid w:val="00F87AC2"/>
    <w:rsid w:val="00F87DBB"/>
    <w:rsid w:val="00F929F5"/>
    <w:rsid w:val="00F9584B"/>
    <w:rsid w:val="00F95E92"/>
    <w:rsid w:val="00F970C2"/>
    <w:rsid w:val="00FA15D6"/>
    <w:rsid w:val="00FA20D6"/>
    <w:rsid w:val="00FA2BF7"/>
    <w:rsid w:val="00FA3249"/>
    <w:rsid w:val="00FB4991"/>
    <w:rsid w:val="00FB6A8B"/>
    <w:rsid w:val="00FB6FC8"/>
    <w:rsid w:val="00FB7D98"/>
    <w:rsid w:val="00FC1795"/>
    <w:rsid w:val="00FC5776"/>
    <w:rsid w:val="00FC7D78"/>
    <w:rsid w:val="00FD06A2"/>
    <w:rsid w:val="00FD077D"/>
    <w:rsid w:val="00FD16B9"/>
    <w:rsid w:val="00FD3462"/>
    <w:rsid w:val="00FD6A39"/>
    <w:rsid w:val="00FE1520"/>
    <w:rsid w:val="00FE3ADE"/>
    <w:rsid w:val="00FE722D"/>
    <w:rsid w:val="00FF072A"/>
    <w:rsid w:val="00FF0E48"/>
    <w:rsid w:val="00FF1A9E"/>
    <w:rsid w:val="00FF4231"/>
    <w:rsid w:val="00FF45B1"/>
    <w:rsid w:val="00FF6C9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0"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line number" w:uiPriority="0"/>
    <w:lsdException w:name="page number"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5" w:uiPriority="0"/>
    <w:lsdException w:name="List Number 2" w:uiPriority="0"/>
    <w:lsdException w:name="Title" w:semiHidden="0" w:uiPriority="0" w:unhideWhenUsed="0" w:qFormat="1"/>
    <w:lsdException w:name="Default Paragraph Font" w:uiPriority="1"/>
    <w:lsdException w:name="Body Text" w:uiPriority="0" w:qFormat="1"/>
    <w:lsdException w:name="Body Text Indent" w:uiPriority="0"/>
    <w:lsdException w:name="Subtitle" w:semiHidden="0" w:uiPriority="0" w:unhideWhenUsed="0" w:qFormat="1"/>
    <w:lsdException w:name="Date" w:uiPriority="0"/>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Strong" w:semiHidden="0" w:uiPriority="22" w:unhideWhenUsed="0" w:qFormat="1"/>
    <w:lsdException w:name="Emphasis" w:semiHidden="0" w:uiPriority="0" w:unhideWhenUsed="0" w:qFormat="1"/>
    <w:lsdException w:name="Plain Text" w:uiPriority="0"/>
    <w:lsdException w:name="Normal (Web)" w:uiPriority="0" w:qFormat="1"/>
    <w:lsdException w:name="HTML Preformatted"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style>
  <w:style w:type="paragraph" w:styleId="11">
    <w:name w:val="heading 1"/>
    <w:basedOn w:val="a1"/>
    <w:next w:val="a1"/>
    <w:link w:val="12"/>
    <w:qFormat/>
    <w:rsid w:val="001654C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2">
    <w:name w:val="heading 2"/>
    <w:basedOn w:val="a1"/>
    <w:next w:val="a1"/>
    <w:link w:val="23"/>
    <w:unhideWhenUsed/>
    <w:qFormat/>
    <w:rsid w:val="0077225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0">
    <w:name w:val="heading 3"/>
    <w:basedOn w:val="a1"/>
    <w:next w:val="a1"/>
    <w:link w:val="31"/>
    <w:unhideWhenUsed/>
    <w:qFormat/>
    <w:rsid w:val="0077225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aliases w:val="Heading 4 Char,D&amp;M4,D&amp;M 4"/>
    <w:basedOn w:val="a1"/>
    <w:next w:val="a1"/>
    <w:link w:val="40"/>
    <w:unhideWhenUsed/>
    <w:qFormat/>
    <w:rsid w:val="0077225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nhideWhenUsed/>
    <w:qFormat/>
    <w:rsid w:val="0077225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qFormat/>
    <w:rsid w:val="00480DF9"/>
    <w:pPr>
      <w:keepNext/>
      <w:spacing w:after="0" w:line="240" w:lineRule="auto"/>
      <w:outlineLvl w:val="5"/>
    </w:pPr>
    <w:rPr>
      <w:rFonts w:ascii="Times New Roman" w:eastAsia="Times New Roman" w:hAnsi="Times New Roman" w:cs="Times New Roman"/>
      <w:sz w:val="28"/>
      <w:szCs w:val="24"/>
    </w:rPr>
  </w:style>
  <w:style w:type="paragraph" w:styleId="7">
    <w:name w:val="heading 7"/>
    <w:basedOn w:val="a1"/>
    <w:next w:val="a1"/>
    <w:link w:val="70"/>
    <w:qFormat/>
    <w:rsid w:val="006D362A"/>
    <w:pPr>
      <w:keepNext/>
      <w:spacing w:after="0" w:line="240" w:lineRule="auto"/>
      <w:ind w:left="720" w:hanging="360"/>
      <w:jc w:val="center"/>
      <w:outlineLvl w:val="6"/>
    </w:pPr>
    <w:rPr>
      <w:rFonts w:ascii="Times New Roman" w:eastAsia="Times New Roman" w:hAnsi="Times New Roman" w:cs="Times New Roman"/>
      <w:sz w:val="26"/>
      <w:szCs w:val="20"/>
      <w:lang w:eastAsia="ar-SA"/>
    </w:rPr>
  </w:style>
  <w:style w:type="paragraph" w:styleId="8">
    <w:name w:val="heading 8"/>
    <w:basedOn w:val="a1"/>
    <w:next w:val="a1"/>
    <w:link w:val="80"/>
    <w:qFormat/>
    <w:rsid w:val="001654C8"/>
    <w:pPr>
      <w:suppressAutoHyphens/>
      <w:spacing w:before="240" w:after="60" w:line="240" w:lineRule="auto"/>
      <w:outlineLvl w:val="7"/>
    </w:pPr>
    <w:rPr>
      <w:rFonts w:ascii="Calibri" w:eastAsia="Times New Roman" w:hAnsi="Calibri" w:cs="Times New Roman"/>
      <w:i/>
      <w:iCs/>
      <w:sz w:val="24"/>
      <w:szCs w:val="24"/>
      <w:lang w:eastAsia="ar-SA"/>
    </w:rPr>
  </w:style>
  <w:style w:type="paragraph" w:styleId="9">
    <w:name w:val="heading 9"/>
    <w:basedOn w:val="a1"/>
    <w:next w:val="a1"/>
    <w:link w:val="90"/>
    <w:qFormat/>
    <w:rsid w:val="00480DF9"/>
    <w:pPr>
      <w:keepNext/>
      <w:spacing w:after="0" w:line="240" w:lineRule="auto"/>
      <w:ind w:right="-250"/>
      <w:jc w:val="center"/>
      <w:outlineLvl w:val="8"/>
    </w:pPr>
    <w:rPr>
      <w:rFonts w:ascii="Times New Roman" w:eastAsia="Times New Roman" w:hAnsi="Times New Roman" w:cs="Times New Roman"/>
      <w:sz w:val="28"/>
      <w:szCs w:val="24"/>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70">
    <w:name w:val="Заголовок 7 Знак"/>
    <w:basedOn w:val="a2"/>
    <w:link w:val="7"/>
    <w:rsid w:val="006D362A"/>
    <w:rPr>
      <w:rFonts w:ascii="Times New Roman" w:eastAsia="Times New Roman" w:hAnsi="Times New Roman" w:cs="Times New Roman"/>
      <w:sz w:val="26"/>
      <w:szCs w:val="20"/>
      <w:lang w:eastAsia="ar-SA"/>
    </w:rPr>
  </w:style>
  <w:style w:type="paragraph" w:customStyle="1" w:styleId="13">
    <w:name w:val="Текст1"/>
    <w:basedOn w:val="a1"/>
    <w:uiPriority w:val="99"/>
    <w:qFormat/>
    <w:rsid w:val="001654C8"/>
    <w:pPr>
      <w:suppressAutoHyphens/>
      <w:spacing w:after="0" w:line="240" w:lineRule="auto"/>
    </w:pPr>
    <w:rPr>
      <w:rFonts w:ascii="Courier New" w:eastAsia="Times New Roman" w:hAnsi="Courier New" w:cs="Courier New"/>
      <w:sz w:val="20"/>
      <w:szCs w:val="20"/>
      <w:lang w:eastAsia="ar-SA"/>
    </w:rPr>
  </w:style>
  <w:style w:type="character" w:customStyle="1" w:styleId="12">
    <w:name w:val="Заголовок 1 Знак"/>
    <w:basedOn w:val="a2"/>
    <w:link w:val="11"/>
    <w:rsid w:val="001654C8"/>
    <w:rPr>
      <w:rFonts w:asciiTheme="majorHAnsi" w:eastAsiaTheme="majorEastAsia" w:hAnsiTheme="majorHAnsi" w:cstheme="majorBidi"/>
      <w:b/>
      <w:bCs/>
      <w:color w:val="365F91" w:themeColor="accent1" w:themeShade="BF"/>
      <w:sz w:val="28"/>
      <w:szCs w:val="28"/>
    </w:rPr>
  </w:style>
  <w:style w:type="character" w:customStyle="1" w:styleId="80">
    <w:name w:val="Заголовок 8 Знак"/>
    <w:basedOn w:val="a2"/>
    <w:link w:val="8"/>
    <w:uiPriority w:val="9"/>
    <w:rsid w:val="001654C8"/>
    <w:rPr>
      <w:rFonts w:ascii="Calibri" w:eastAsia="Times New Roman" w:hAnsi="Calibri" w:cs="Times New Roman"/>
      <w:i/>
      <w:iCs/>
      <w:sz w:val="24"/>
      <w:szCs w:val="24"/>
      <w:lang w:eastAsia="ar-SA"/>
    </w:rPr>
  </w:style>
  <w:style w:type="paragraph" w:styleId="a5">
    <w:name w:val="Body Text"/>
    <w:aliases w:val="Body Text Char,Body Text Char1 Char,Основной текст Знак Знак Знак,Основной тек"/>
    <w:basedOn w:val="a1"/>
    <w:link w:val="a6"/>
    <w:qFormat/>
    <w:rsid w:val="001654C8"/>
    <w:pPr>
      <w:suppressAutoHyphens/>
      <w:spacing w:after="120" w:line="240" w:lineRule="auto"/>
    </w:pPr>
    <w:rPr>
      <w:rFonts w:ascii="Times New Roman" w:eastAsia="Times New Roman" w:hAnsi="Times New Roman" w:cs="Times New Roman"/>
      <w:sz w:val="24"/>
      <w:szCs w:val="24"/>
      <w:lang w:eastAsia="ar-SA"/>
    </w:rPr>
  </w:style>
  <w:style w:type="character" w:customStyle="1" w:styleId="a6">
    <w:name w:val="Основной текст Знак"/>
    <w:aliases w:val="Body Text Char Знак,Body Text Char1 Char Знак,Основной текст Знак Знак Знак Знак,Основной тек Знак"/>
    <w:basedOn w:val="a2"/>
    <w:link w:val="a5"/>
    <w:rsid w:val="001654C8"/>
    <w:rPr>
      <w:rFonts w:ascii="Times New Roman" w:eastAsia="Times New Roman" w:hAnsi="Times New Roman" w:cs="Times New Roman"/>
      <w:sz w:val="24"/>
      <w:szCs w:val="24"/>
      <w:lang w:eastAsia="ar-SA"/>
    </w:rPr>
  </w:style>
  <w:style w:type="character" w:styleId="a7">
    <w:name w:val="Hyperlink"/>
    <w:basedOn w:val="a2"/>
    <w:unhideWhenUsed/>
    <w:rsid w:val="001654C8"/>
    <w:rPr>
      <w:color w:val="0000FF"/>
      <w:u w:val="single"/>
    </w:rPr>
  </w:style>
  <w:style w:type="paragraph" w:styleId="a8">
    <w:name w:val="Normal (Web)"/>
    <w:aliases w:val="Обычный (Web),Обычный (веб)1,Обычный (веб) Знак,Обычный (Web) Знак,Обычный (Web)1,Обычный (веб)11,Обычный (веб) Знак Знак1,Обычный (веб) Знак1 Знак Знак,Обычный (веб) Знак Знак Знак Знак,Обычный (веб) Знак Знак Знак Знак Знак Знак Знак"/>
    <w:basedOn w:val="a1"/>
    <w:link w:val="14"/>
    <w:qFormat/>
    <w:rsid w:val="001654C8"/>
    <w:pPr>
      <w:spacing w:before="280" w:after="280" w:line="240" w:lineRule="auto"/>
    </w:pPr>
    <w:rPr>
      <w:rFonts w:ascii="Times New Roman" w:eastAsia="Times New Roman" w:hAnsi="Times New Roman" w:cs="Times New Roman"/>
      <w:sz w:val="24"/>
      <w:szCs w:val="24"/>
      <w:lang w:eastAsia="ar-SA"/>
    </w:rPr>
  </w:style>
  <w:style w:type="character" w:styleId="a9">
    <w:name w:val="Strong"/>
    <w:basedOn w:val="a2"/>
    <w:uiPriority w:val="22"/>
    <w:qFormat/>
    <w:rsid w:val="001654C8"/>
    <w:rPr>
      <w:b/>
      <w:bCs/>
    </w:rPr>
  </w:style>
  <w:style w:type="paragraph" w:customStyle="1" w:styleId="24">
    <w:name w:val="Обычный (веб)2"/>
    <w:basedOn w:val="a1"/>
    <w:link w:val="25"/>
    <w:qFormat/>
    <w:rsid w:val="001654C8"/>
    <w:pPr>
      <w:spacing w:before="105" w:after="105" w:line="240" w:lineRule="auto"/>
      <w:ind w:firstLine="240"/>
    </w:pPr>
    <w:rPr>
      <w:rFonts w:ascii="Calibri" w:eastAsia="Calibri" w:hAnsi="Calibri" w:cs="Times New Roman"/>
      <w:color w:val="3C392C"/>
      <w:sz w:val="26"/>
      <w:szCs w:val="26"/>
    </w:rPr>
  </w:style>
  <w:style w:type="character" w:customStyle="1" w:styleId="25">
    <w:name w:val="Обычный (веб)2 Знак"/>
    <w:basedOn w:val="a2"/>
    <w:link w:val="24"/>
    <w:rsid w:val="001654C8"/>
    <w:rPr>
      <w:rFonts w:ascii="Calibri" w:eastAsia="Calibri" w:hAnsi="Calibri" w:cs="Times New Roman"/>
      <w:color w:val="3C392C"/>
      <w:sz w:val="26"/>
      <w:szCs w:val="26"/>
    </w:rPr>
  </w:style>
  <w:style w:type="paragraph" w:customStyle="1" w:styleId="aa">
    <w:name w:val="Таблица"/>
    <w:basedOn w:val="a5"/>
    <w:qFormat/>
    <w:rsid w:val="001654C8"/>
    <w:pPr>
      <w:spacing w:after="0"/>
      <w:jc w:val="both"/>
    </w:pPr>
    <w:rPr>
      <w:rFonts w:ascii="a_FuturaOrto" w:hAnsi="a_FuturaOrto"/>
      <w:i/>
      <w:sz w:val="20"/>
      <w:szCs w:val="20"/>
    </w:rPr>
  </w:style>
  <w:style w:type="paragraph" w:customStyle="1" w:styleId="15">
    <w:name w:val="Без интервала1"/>
    <w:basedOn w:val="a1"/>
    <w:qFormat/>
    <w:rsid w:val="001654C8"/>
    <w:pPr>
      <w:spacing w:after="0" w:line="240" w:lineRule="auto"/>
    </w:pPr>
    <w:rPr>
      <w:rFonts w:ascii="Calibri" w:eastAsia="Times New Roman" w:hAnsi="Calibri" w:cs="Times New Roman"/>
      <w:sz w:val="24"/>
      <w:szCs w:val="32"/>
      <w:lang w:val="en-US" w:eastAsia="en-US"/>
    </w:rPr>
  </w:style>
  <w:style w:type="paragraph" w:styleId="32">
    <w:name w:val="Body Text 3"/>
    <w:basedOn w:val="a1"/>
    <w:link w:val="33"/>
    <w:unhideWhenUsed/>
    <w:rsid w:val="001654C8"/>
    <w:pPr>
      <w:suppressAutoHyphens/>
      <w:spacing w:after="120" w:line="240" w:lineRule="auto"/>
    </w:pPr>
    <w:rPr>
      <w:rFonts w:ascii="Times New Roman" w:eastAsia="Times New Roman" w:hAnsi="Times New Roman" w:cs="Times New Roman"/>
      <w:sz w:val="16"/>
      <w:szCs w:val="16"/>
      <w:lang w:eastAsia="ar-SA"/>
    </w:rPr>
  </w:style>
  <w:style w:type="character" w:customStyle="1" w:styleId="33">
    <w:name w:val="Основной текст 3 Знак"/>
    <w:basedOn w:val="a2"/>
    <w:link w:val="32"/>
    <w:rsid w:val="001654C8"/>
    <w:rPr>
      <w:rFonts w:ascii="Times New Roman" w:eastAsia="Times New Roman" w:hAnsi="Times New Roman" w:cs="Times New Roman"/>
      <w:sz w:val="16"/>
      <w:szCs w:val="16"/>
      <w:lang w:eastAsia="ar-SA"/>
    </w:rPr>
  </w:style>
  <w:style w:type="paragraph" w:styleId="HTML">
    <w:name w:val="HTML Preformatted"/>
    <w:basedOn w:val="a1"/>
    <w:link w:val="HTML0"/>
    <w:rsid w:val="001654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2"/>
    <w:link w:val="HTML"/>
    <w:rsid w:val="001654C8"/>
    <w:rPr>
      <w:rFonts w:ascii="Courier New" w:eastAsia="Times New Roman" w:hAnsi="Courier New" w:cs="Courier New"/>
      <w:sz w:val="20"/>
      <w:szCs w:val="20"/>
    </w:rPr>
  </w:style>
  <w:style w:type="paragraph" w:customStyle="1" w:styleId="ab">
    <w:name w:val="Содержимое таблицы"/>
    <w:basedOn w:val="a1"/>
    <w:qFormat/>
    <w:rsid w:val="0060397A"/>
    <w:pPr>
      <w:suppressLineNumbers/>
      <w:spacing w:after="0" w:line="240" w:lineRule="auto"/>
    </w:pPr>
    <w:rPr>
      <w:rFonts w:ascii="Times New Roman" w:eastAsia="Times New Roman" w:hAnsi="Times New Roman" w:cs="Times New Roman"/>
      <w:sz w:val="20"/>
      <w:szCs w:val="20"/>
      <w:lang w:eastAsia="ar-SA"/>
    </w:rPr>
  </w:style>
  <w:style w:type="paragraph" w:customStyle="1" w:styleId="ac">
    <w:name w:val="Нормальный (таблица)"/>
    <w:basedOn w:val="a1"/>
    <w:next w:val="a1"/>
    <w:uiPriority w:val="99"/>
    <w:rsid w:val="00235DE9"/>
    <w:pPr>
      <w:widowControl w:val="0"/>
      <w:autoSpaceDE w:val="0"/>
      <w:autoSpaceDN w:val="0"/>
      <w:adjustRightInd w:val="0"/>
      <w:spacing w:after="0" w:line="240" w:lineRule="auto"/>
      <w:jc w:val="both"/>
    </w:pPr>
    <w:rPr>
      <w:rFonts w:ascii="Times New Roman CYR" w:hAnsi="Times New Roman CYR" w:cs="Times New Roman CYR"/>
      <w:sz w:val="24"/>
      <w:szCs w:val="24"/>
    </w:rPr>
  </w:style>
  <w:style w:type="paragraph" w:styleId="ad">
    <w:name w:val="List Paragraph"/>
    <w:basedOn w:val="a1"/>
    <w:uiPriority w:val="34"/>
    <w:qFormat/>
    <w:rsid w:val="00235DE9"/>
    <w:pPr>
      <w:spacing w:after="0" w:line="240" w:lineRule="auto"/>
      <w:ind w:left="720"/>
      <w:contextualSpacing/>
    </w:pPr>
    <w:rPr>
      <w:rFonts w:ascii="Times New Roman" w:eastAsia="Times New Roman" w:hAnsi="Times New Roman" w:cs="Times New Roman"/>
      <w:sz w:val="20"/>
      <w:szCs w:val="20"/>
    </w:rPr>
  </w:style>
  <w:style w:type="paragraph" w:customStyle="1" w:styleId="ConsPlusTitle">
    <w:name w:val="ConsPlusTitle"/>
    <w:rsid w:val="00D06423"/>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ConsPlusNormal">
    <w:name w:val="ConsPlusNormal"/>
    <w:qFormat/>
    <w:rsid w:val="00D06423"/>
    <w:pPr>
      <w:widowControl w:val="0"/>
      <w:autoSpaceDE w:val="0"/>
      <w:autoSpaceDN w:val="0"/>
      <w:adjustRightInd w:val="0"/>
      <w:spacing w:after="0" w:line="240" w:lineRule="auto"/>
      <w:ind w:firstLine="720"/>
    </w:pPr>
    <w:rPr>
      <w:rFonts w:ascii="Arial" w:eastAsia="Times New Roman" w:hAnsi="Arial" w:cs="Arial"/>
      <w:sz w:val="20"/>
      <w:szCs w:val="20"/>
    </w:rPr>
  </w:style>
  <w:style w:type="character" w:customStyle="1" w:styleId="ae">
    <w:name w:val="Цветовое выделение"/>
    <w:uiPriority w:val="99"/>
    <w:qFormat/>
    <w:rsid w:val="00D06423"/>
    <w:rPr>
      <w:b/>
      <w:bCs/>
      <w:color w:val="26282F"/>
    </w:rPr>
  </w:style>
  <w:style w:type="paragraph" w:styleId="af">
    <w:name w:val="Balloon Text"/>
    <w:basedOn w:val="a1"/>
    <w:link w:val="af0"/>
    <w:unhideWhenUsed/>
    <w:rsid w:val="00D06423"/>
    <w:pPr>
      <w:spacing w:after="0" w:line="240" w:lineRule="auto"/>
    </w:pPr>
    <w:rPr>
      <w:rFonts w:ascii="Tahoma" w:hAnsi="Tahoma" w:cs="Tahoma"/>
      <w:sz w:val="16"/>
      <w:szCs w:val="16"/>
    </w:rPr>
  </w:style>
  <w:style w:type="character" w:customStyle="1" w:styleId="af0">
    <w:name w:val="Текст выноски Знак"/>
    <w:basedOn w:val="a2"/>
    <w:link w:val="af"/>
    <w:uiPriority w:val="99"/>
    <w:rsid w:val="00D06423"/>
    <w:rPr>
      <w:rFonts w:ascii="Tahoma" w:hAnsi="Tahoma" w:cs="Tahoma"/>
      <w:sz w:val="16"/>
      <w:szCs w:val="16"/>
    </w:rPr>
  </w:style>
  <w:style w:type="character" w:customStyle="1" w:styleId="apple-converted-space">
    <w:name w:val="apple-converted-space"/>
    <w:basedOn w:val="a2"/>
    <w:rsid w:val="00E57710"/>
  </w:style>
  <w:style w:type="paragraph" w:styleId="af1">
    <w:name w:val="Title"/>
    <w:basedOn w:val="a5"/>
    <w:next w:val="a5"/>
    <w:link w:val="af2"/>
    <w:qFormat/>
    <w:rsid w:val="0042420F"/>
    <w:pPr>
      <w:spacing w:after="0"/>
      <w:jc w:val="center"/>
    </w:pPr>
    <w:rPr>
      <w:rFonts w:ascii="a_FuturaOrto" w:hAnsi="a_FuturaOrto"/>
      <w:b/>
      <w:i/>
      <w:szCs w:val="20"/>
    </w:rPr>
  </w:style>
  <w:style w:type="character" w:customStyle="1" w:styleId="af2">
    <w:name w:val="Название Знак"/>
    <w:basedOn w:val="a2"/>
    <w:link w:val="af1"/>
    <w:rsid w:val="0042420F"/>
    <w:rPr>
      <w:rFonts w:ascii="a_FuturaOrto" w:eastAsia="Times New Roman" w:hAnsi="a_FuturaOrto" w:cs="Times New Roman"/>
      <w:b/>
      <w:i/>
      <w:sz w:val="24"/>
      <w:szCs w:val="20"/>
      <w:lang w:eastAsia="ar-SA"/>
    </w:rPr>
  </w:style>
  <w:style w:type="paragraph" w:styleId="af3">
    <w:name w:val="Subtitle"/>
    <w:basedOn w:val="a5"/>
    <w:next w:val="a5"/>
    <w:link w:val="af4"/>
    <w:qFormat/>
    <w:rsid w:val="0042420F"/>
    <w:pPr>
      <w:spacing w:after="0"/>
      <w:jc w:val="center"/>
    </w:pPr>
    <w:rPr>
      <w:rFonts w:ascii="a_FuturaOrto" w:hAnsi="a_FuturaOrto"/>
      <w:b/>
      <w:i/>
    </w:rPr>
  </w:style>
  <w:style w:type="character" w:customStyle="1" w:styleId="af4">
    <w:name w:val="Подзаголовок Знак"/>
    <w:basedOn w:val="a2"/>
    <w:link w:val="af3"/>
    <w:rsid w:val="0042420F"/>
    <w:rPr>
      <w:rFonts w:ascii="a_FuturaOrto" w:eastAsia="Times New Roman" w:hAnsi="a_FuturaOrto" w:cs="Times New Roman"/>
      <w:b/>
      <w:i/>
      <w:sz w:val="24"/>
      <w:szCs w:val="24"/>
      <w:lang w:eastAsia="ar-SA"/>
    </w:rPr>
  </w:style>
  <w:style w:type="paragraph" w:customStyle="1" w:styleId="210">
    <w:name w:val="Основной текст с отступом 21"/>
    <w:basedOn w:val="a1"/>
    <w:rsid w:val="0042420F"/>
    <w:pPr>
      <w:suppressAutoHyphens/>
      <w:spacing w:after="0" w:line="240" w:lineRule="auto"/>
      <w:ind w:firstLine="708"/>
      <w:jc w:val="both"/>
    </w:pPr>
    <w:rPr>
      <w:rFonts w:ascii="Times New Roman" w:eastAsia="Times New Roman" w:hAnsi="Times New Roman" w:cs="Times New Roman"/>
      <w:sz w:val="24"/>
      <w:szCs w:val="24"/>
      <w:lang w:eastAsia="ar-SA"/>
    </w:rPr>
  </w:style>
  <w:style w:type="paragraph" w:customStyle="1" w:styleId="310">
    <w:name w:val="Основной текст с отступом 31"/>
    <w:basedOn w:val="a1"/>
    <w:rsid w:val="0042420F"/>
    <w:pPr>
      <w:suppressAutoHyphens/>
      <w:spacing w:after="0" w:line="240" w:lineRule="auto"/>
      <w:ind w:firstLine="708"/>
    </w:pPr>
    <w:rPr>
      <w:rFonts w:ascii="Times New Roman" w:eastAsia="Times New Roman" w:hAnsi="Times New Roman" w:cs="Times New Roman"/>
      <w:sz w:val="24"/>
      <w:szCs w:val="24"/>
      <w:lang w:eastAsia="ar-SA"/>
    </w:rPr>
  </w:style>
  <w:style w:type="character" w:customStyle="1" w:styleId="af5">
    <w:name w:val="Гипертекстовая ссылка"/>
    <w:basedOn w:val="a2"/>
    <w:uiPriority w:val="99"/>
    <w:rsid w:val="004D2D06"/>
    <w:rPr>
      <w:rFonts w:cs="Times New Roman"/>
      <w:b/>
      <w:color w:val="106BBE"/>
    </w:rPr>
  </w:style>
  <w:style w:type="paragraph" w:styleId="af6">
    <w:name w:val="No Spacing"/>
    <w:link w:val="af7"/>
    <w:uiPriority w:val="1"/>
    <w:qFormat/>
    <w:rsid w:val="00B40335"/>
    <w:pPr>
      <w:spacing w:after="0" w:line="240" w:lineRule="auto"/>
    </w:pPr>
    <w:rPr>
      <w:rFonts w:ascii="Times New Roman" w:eastAsia="Times New Roman" w:hAnsi="Times New Roman" w:cs="Times New Roman"/>
      <w:sz w:val="20"/>
      <w:szCs w:val="20"/>
    </w:rPr>
  </w:style>
  <w:style w:type="table" w:styleId="af8">
    <w:name w:val="Table Grid"/>
    <w:basedOn w:val="a3"/>
    <w:rsid w:val="00D25C98"/>
    <w:pPr>
      <w:spacing w:after="0" w:line="240" w:lineRule="auto"/>
    </w:pPr>
    <w:rPr>
      <w:rFonts w:eastAsiaTheme="minorHAnsi"/>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af9">
    <w:name w:val="Таблицы (моноширинный)"/>
    <w:basedOn w:val="a1"/>
    <w:next w:val="a1"/>
    <w:uiPriority w:val="99"/>
    <w:rsid w:val="009B3B19"/>
    <w:pPr>
      <w:widowControl w:val="0"/>
      <w:autoSpaceDE w:val="0"/>
      <w:autoSpaceDN w:val="0"/>
      <w:adjustRightInd w:val="0"/>
      <w:spacing w:after="0" w:line="240" w:lineRule="auto"/>
    </w:pPr>
    <w:rPr>
      <w:rFonts w:ascii="Courier New" w:hAnsi="Courier New" w:cs="Courier New"/>
      <w:sz w:val="24"/>
      <w:szCs w:val="24"/>
    </w:rPr>
  </w:style>
  <w:style w:type="paragraph" w:customStyle="1" w:styleId="s1">
    <w:name w:val="s_1"/>
    <w:basedOn w:val="a1"/>
    <w:rsid w:val="009B3B19"/>
    <w:pPr>
      <w:spacing w:before="100" w:beforeAutospacing="1" w:after="100" w:afterAutospacing="1" w:line="240" w:lineRule="auto"/>
    </w:pPr>
    <w:rPr>
      <w:rFonts w:ascii="Times New Roman" w:hAnsi="Times New Roman" w:cs="Times New Roman"/>
      <w:sz w:val="24"/>
      <w:szCs w:val="24"/>
    </w:rPr>
  </w:style>
  <w:style w:type="paragraph" w:customStyle="1" w:styleId="afa">
    <w:name w:val="Прижатый влево"/>
    <w:basedOn w:val="a1"/>
    <w:next w:val="a1"/>
    <w:uiPriority w:val="99"/>
    <w:rsid w:val="003272D3"/>
    <w:pPr>
      <w:widowControl w:val="0"/>
      <w:autoSpaceDE w:val="0"/>
      <w:autoSpaceDN w:val="0"/>
      <w:adjustRightInd w:val="0"/>
      <w:spacing w:after="0" w:line="240" w:lineRule="auto"/>
    </w:pPr>
    <w:rPr>
      <w:rFonts w:ascii="Times New Roman CYR" w:eastAsia="Times New Roman" w:hAnsi="Times New Roman CYR" w:cs="Times New Roman CYR"/>
      <w:sz w:val="24"/>
      <w:szCs w:val="24"/>
    </w:rPr>
  </w:style>
  <w:style w:type="paragraph" w:styleId="afb">
    <w:name w:val="Body Text Indent"/>
    <w:basedOn w:val="a1"/>
    <w:link w:val="afc"/>
    <w:unhideWhenUsed/>
    <w:rsid w:val="00362495"/>
    <w:pPr>
      <w:spacing w:after="120"/>
      <w:ind w:left="283"/>
    </w:pPr>
  </w:style>
  <w:style w:type="character" w:customStyle="1" w:styleId="afc">
    <w:name w:val="Основной текст с отступом Знак"/>
    <w:basedOn w:val="a2"/>
    <w:link w:val="afb"/>
    <w:rsid w:val="00362495"/>
  </w:style>
  <w:style w:type="paragraph" w:styleId="26">
    <w:name w:val="Body Text Indent 2"/>
    <w:basedOn w:val="a1"/>
    <w:link w:val="27"/>
    <w:unhideWhenUsed/>
    <w:rsid w:val="00362495"/>
    <w:pPr>
      <w:spacing w:after="120" w:line="480" w:lineRule="auto"/>
      <w:ind w:left="283"/>
    </w:pPr>
  </w:style>
  <w:style w:type="character" w:customStyle="1" w:styleId="27">
    <w:name w:val="Основной текст с отступом 2 Знак"/>
    <w:basedOn w:val="a2"/>
    <w:link w:val="26"/>
    <w:rsid w:val="00362495"/>
  </w:style>
  <w:style w:type="paragraph" w:customStyle="1" w:styleId="28">
    <w:name w:val="Без интервала2"/>
    <w:basedOn w:val="a1"/>
    <w:uiPriority w:val="99"/>
    <w:qFormat/>
    <w:rsid w:val="00654972"/>
    <w:pPr>
      <w:spacing w:after="0" w:line="240" w:lineRule="auto"/>
    </w:pPr>
    <w:rPr>
      <w:rFonts w:ascii="Calibri" w:eastAsia="Times New Roman" w:hAnsi="Calibri" w:cs="Times New Roman"/>
      <w:sz w:val="24"/>
      <w:szCs w:val="32"/>
      <w:lang w:val="en-US" w:eastAsia="en-US"/>
    </w:rPr>
  </w:style>
  <w:style w:type="paragraph" w:customStyle="1" w:styleId="34">
    <w:name w:val="Без интервала3"/>
    <w:basedOn w:val="a1"/>
    <w:qFormat/>
    <w:rsid w:val="002A13EC"/>
    <w:pPr>
      <w:spacing w:after="0" w:line="240" w:lineRule="auto"/>
    </w:pPr>
    <w:rPr>
      <w:rFonts w:ascii="Calibri" w:eastAsia="Times New Roman" w:hAnsi="Calibri" w:cs="Times New Roman"/>
      <w:sz w:val="24"/>
      <w:szCs w:val="32"/>
      <w:lang w:val="en-US" w:eastAsia="en-US"/>
    </w:rPr>
  </w:style>
  <w:style w:type="paragraph" w:customStyle="1" w:styleId="afd">
    <w:name w:val="Знак Знак Знак Знак"/>
    <w:basedOn w:val="a1"/>
    <w:rsid w:val="00F6698B"/>
    <w:pPr>
      <w:spacing w:after="0" w:line="240" w:lineRule="auto"/>
    </w:pPr>
    <w:rPr>
      <w:rFonts w:ascii="Verdana" w:eastAsia="Times New Roman" w:hAnsi="Verdana" w:cs="Verdana"/>
      <w:sz w:val="20"/>
      <w:szCs w:val="20"/>
      <w:lang w:val="en-US" w:eastAsia="en-US"/>
    </w:rPr>
  </w:style>
  <w:style w:type="paragraph" w:customStyle="1" w:styleId="afe">
    <w:name w:val="Знак Знак Знак Знак Знак Знак"/>
    <w:basedOn w:val="a1"/>
    <w:rsid w:val="00F6698B"/>
    <w:pPr>
      <w:tabs>
        <w:tab w:val="num" w:pos="360"/>
      </w:tabs>
      <w:spacing w:after="160" w:line="240" w:lineRule="exact"/>
    </w:pPr>
    <w:rPr>
      <w:rFonts w:ascii="Verdana" w:eastAsia="Times New Roman" w:hAnsi="Verdana" w:cs="Verdana"/>
      <w:sz w:val="20"/>
      <w:szCs w:val="20"/>
      <w:lang w:val="en-US" w:eastAsia="en-US"/>
    </w:rPr>
  </w:style>
  <w:style w:type="paragraph" w:customStyle="1" w:styleId="Default">
    <w:name w:val="Default"/>
    <w:rsid w:val="00F6698B"/>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aff">
    <w:name w:val="Знак Знак Знак Знак"/>
    <w:basedOn w:val="a1"/>
    <w:rsid w:val="00F01F05"/>
    <w:pPr>
      <w:spacing w:after="0" w:line="240" w:lineRule="auto"/>
    </w:pPr>
    <w:rPr>
      <w:rFonts w:ascii="Verdana" w:eastAsia="Times New Roman" w:hAnsi="Verdana" w:cs="Verdana"/>
      <w:sz w:val="20"/>
      <w:szCs w:val="20"/>
      <w:lang w:val="en-US" w:eastAsia="en-US"/>
    </w:rPr>
  </w:style>
  <w:style w:type="paragraph" w:customStyle="1" w:styleId="41">
    <w:name w:val="Без интервала4"/>
    <w:basedOn w:val="a1"/>
    <w:qFormat/>
    <w:rsid w:val="00F01F05"/>
    <w:pPr>
      <w:spacing w:after="0" w:line="240" w:lineRule="auto"/>
    </w:pPr>
    <w:rPr>
      <w:rFonts w:ascii="Calibri" w:eastAsia="Times New Roman" w:hAnsi="Calibri" w:cs="Times New Roman"/>
      <w:sz w:val="24"/>
      <w:szCs w:val="32"/>
      <w:lang w:val="en-US" w:eastAsia="en-US"/>
    </w:rPr>
  </w:style>
  <w:style w:type="character" w:customStyle="1" w:styleId="23">
    <w:name w:val="Заголовок 2 Знак"/>
    <w:basedOn w:val="a2"/>
    <w:link w:val="22"/>
    <w:rsid w:val="0077225F"/>
    <w:rPr>
      <w:rFonts w:asciiTheme="majorHAnsi" w:eastAsiaTheme="majorEastAsia" w:hAnsiTheme="majorHAnsi" w:cstheme="majorBidi"/>
      <w:b/>
      <w:bCs/>
      <w:color w:val="4F81BD" w:themeColor="accent1"/>
      <w:sz w:val="26"/>
      <w:szCs w:val="26"/>
    </w:rPr>
  </w:style>
  <w:style w:type="character" w:customStyle="1" w:styleId="31">
    <w:name w:val="Заголовок 3 Знак"/>
    <w:basedOn w:val="a2"/>
    <w:link w:val="30"/>
    <w:rsid w:val="0077225F"/>
    <w:rPr>
      <w:rFonts w:asciiTheme="majorHAnsi" w:eastAsiaTheme="majorEastAsia" w:hAnsiTheme="majorHAnsi" w:cstheme="majorBidi"/>
      <w:b/>
      <w:bCs/>
      <w:color w:val="4F81BD" w:themeColor="accent1"/>
    </w:rPr>
  </w:style>
  <w:style w:type="character" w:customStyle="1" w:styleId="40">
    <w:name w:val="Заголовок 4 Знак"/>
    <w:aliases w:val="Heading 4 Char Знак1,D&amp;M4 Знак,D&amp;M 4 Знак"/>
    <w:basedOn w:val="a2"/>
    <w:link w:val="4"/>
    <w:rsid w:val="0077225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rsid w:val="0077225F"/>
    <w:rPr>
      <w:rFonts w:asciiTheme="majorHAnsi" w:eastAsiaTheme="majorEastAsia" w:hAnsiTheme="majorHAnsi" w:cstheme="majorBidi"/>
      <w:color w:val="243F60" w:themeColor="accent1" w:themeShade="7F"/>
    </w:rPr>
  </w:style>
  <w:style w:type="paragraph" w:customStyle="1" w:styleId="aff0">
    <w:name w:val="Знак"/>
    <w:basedOn w:val="a1"/>
    <w:rsid w:val="00EC7FB4"/>
    <w:pPr>
      <w:spacing w:after="160" w:line="240" w:lineRule="exact"/>
    </w:pPr>
    <w:rPr>
      <w:rFonts w:ascii="Verdana" w:eastAsia="Times New Roman" w:hAnsi="Verdana" w:cs="Verdana"/>
      <w:sz w:val="20"/>
      <w:szCs w:val="20"/>
      <w:lang w:val="en-US" w:eastAsia="en-US"/>
    </w:rPr>
  </w:style>
  <w:style w:type="paragraph" w:customStyle="1" w:styleId="p14">
    <w:name w:val="p14"/>
    <w:basedOn w:val="a1"/>
    <w:rsid w:val="00EC7FB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1"/>
    <w:rsid w:val="00515396"/>
    <w:pPr>
      <w:spacing w:before="100" w:beforeAutospacing="1" w:after="119" w:line="240" w:lineRule="auto"/>
    </w:pPr>
    <w:rPr>
      <w:rFonts w:ascii="Arial" w:eastAsia="Times New Roman" w:hAnsi="Arial" w:cs="Arial"/>
      <w:color w:val="000000"/>
      <w:sz w:val="20"/>
      <w:szCs w:val="20"/>
    </w:rPr>
  </w:style>
  <w:style w:type="character" w:customStyle="1" w:styleId="c9">
    <w:name w:val="c9"/>
    <w:rsid w:val="00D40BA9"/>
  </w:style>
  <w:style w:type="paragraph" w:customStyle="1" w:styleId="c11">
    <w:name w:val="c11"/>
    <w:basedOn w:val="a1"/>
    <w:rsid w:val="00D40BA9"/>
    <w:pPr>
      <w:spacing w:before="90" w:after="90" w:line="240" w:lineRule="auto"/>
    </w:pPr>
    <w:rPr>
      <w:rFonts w:ascii="Times New Roman" w:eastAsia="Times New Roman" w:hAnsi="Times New Roman" w:cs="Times New Roman"/>
      <w:sz w:val="24"/>
      <w:szCs w:val="24"/>
    </w:rPr>
  </w:style>
  <w:style w:type="paragraph" w:styleId="aff1">
    <w:name w:val="header"/>
    <w:basedOn w:val="a1"/>
    <w:link w:val="aff2"/>
    <w:unhideWhenUsed/>
    <w:rsid w:val="00D40BA9"/>
    <w:pPr>
      <w:tabs>
        <w:tab w:val="center" w:pos="4677"/>
        <w:tab w:val="right" w:pos="9355"/>
      </w:tabs>
      <w:spacing w:after="0" w:line="240" w:lineRule="auto"/>
    </w:pPr>
  </w:style>
  <w:style w:type="character" w:customStyle="1" w:styleId="aff2">
    <w:name w:val="Верхний колонтитул Знак"/>
    <w:basedOn w:val="a2"/>
    <w:link w:val="aff1"/>
    <w:rsid w:val="00D40BA9"/>
  </w:style>
  <w:style w:type="paragraph" w:styleId="aff3">
    <w:name w:val="footer"/>
    <w:basedOn w:val="a1"/>
    <w:link w:val="aff4"/>
    <w:unhideWhenUsed/>
    <w:rsid w:val="00D40BA9"/>
    <w:pPr>
      <w:tabs>
        <w:tab w:val="center" w:pos="4677"/>
        <w:tab w:val="right" w:pos="9355"/>
      </w:tabs>
      <w:spacing w:after="0" w:line="240" w:lineRule="auto"/>
    </w:pPr>
  </w:style>
  <w:style w:type="character" w:customStyle="1" w:styleId="aff4">
    <w:name w:val="Нижний колонтитул Знак"/>
    <w:basedOn w:val="a2"/>
    <w:link w:val="aff3"/>
    <w:rsid w:val="00D40BA9"/>
  </w:style>
  <w:style w:type="paragraph" w:customStyle="1" w:styleId="p7">
    <w:name w:val="p7"/>
    <w:basedOn w:val="a1"/>
    <w:rsid w:val="00480DF9"/>
    <w:pPr>
      <w:spacing w:before="100" w:beforeAutospacing="1" w:after="100" w:afterAutospacing="1" w:line="240" w:lineRule="auto"/>
      <w:ind w:firstLine="567"/>
      <w:jc w:val="both"/>
    </w:pPr>
    <w:rPr>
      <w:rFonts w:ascii="Arial" w:eastAsia="Times New Roman" w:hAnsi="Arial" w:cs="Times New Roman"/>
      <w:sz w:val="24"/>
      <w:szCs w:val="24"/>
    </w:rPr>
  </w:style>
  <w:style w:type="character" w:customStyle="1" w:styleId="s2">
    <w:name w:val="s2"/>
    <w:basedOn w:val="a2"/>
    <w:rsid w:val="00480DF9"/>
    <w:rPr>
      <w:rFonts w:cs="Times New Roman"/>
    </w:rPr>
  </w:style>
  <w:style w:type="paragraph" w:styleId="aff5">
    <w:name w:val="caption"/>
    <w:basedOn w:val="a1"/>
    <w:qFormat/>
    <w:rsid w:val="00480DF9"/>
    <w:pPr>
      <w:spacing w:before="240" w:after="60" w:line="240" w:lineRule="auto"/>
      <w:ind w:firstLine="567"/>
      <w:jc w:val="center"/>
    </w:pPr>
    <w:rPr>
      <w:rFonts w:ascii="Arial" w:eastAsia="Times New Roman" w:hAnsi="Arial" w:cs="Times New Roman"/>
      <w:b/>
      <w:bCs/>
      <w:sz w:val="32"/>
      <w:szCs w:val="32"/>
    </w:rPr>
  </w:style>
  <w:style w:type="character" w:customStyle="1" w:styleId="60">
    <w:name w:val="Заголовок 6 Знак"/>
    <w:basedOn w:val="a2"/>
    <w:link w:val="6"/>
    <w:rsid w:val="00480DF9"/>
    <w:rPr>
      <w:rFonts w:ascii="Times New Roman" w:eastAsia="Times New Roman" w:hAnsi="Times New Roman" w:cs="Times New Roman"/>
      <w:sz w:val="28"/>
      <w:szCs w:val="24"/>
    </w:rPr>
  </w:style>
  <w:style w:type="character" w:customStyle="1" w:styleId="90">
    <w:name w:val="Заголовок 9 Знак"/>
    <w:basedOn w:val="a2"/>
    <w:link w:val="9"/>
    <w:rsid w:val="00480DF9"/>
    <w:rPr>
      <w:rFonts w:ascii="Times New Roman" w:eastAsia="Times New Roman" w:hAnsi="Times New Roman" w:cs="Times New Roman"/>
      <w:sz w:val="28"/>
      <w:szCs w:val="24"/>
    </w:rPr>
  </w:style>
  <w:style w:type="character" w:styleId="aff6">
    <w:name w:val="page number"/>
    <w:basedOn w:val="a2"/>
    <w:rsid w:val="00480DF9"/>
  </w:style>
  <w:style w:type="paragraph" w:customStyle="1" w:styleId="16">
    <w:name w:val="заголовок 1"/>
    <w:basedOn w:val="a1"/>
    <w:next w:val="a1"/>
    <w:rsid w:val="00480DF9"/>
    <w:pPr>
      <w:keepNext/>
      <w:tabs>
        <w:tab w:val="num" w:pos="1260"/>
      </w:tabs>
      <w:spacing w:after="0" w:line="240" w:lineRule="auto"/>
      <w:ind w:left="1260" w:hanging="720"/>
      <w:jc w:val="both"/>
    </w:pPr>
    <w:rPr>
      <w:rFonts w:ascii="Times New Roman" w:eastAsia="Times New Roman" w:hAnsi="Times New Roman" w:cs="Times New Roman"/>
      <w:b/>
      <w:sz w:val="24"/>
      <w:szCs w:val="20"/>
    </w:rPr>
  </w:style>
  <w:style w:type="paragraph" w:styleId="29">
    <w:name w:val="Body Text 2"/>
    <w:basedOn w:val="a1"/>
    <w:link w:val="2a"/>
    <w:rsid w:val="00480DF9"/>
    <w:pPr>
      <w:spacing w:after="0" w:line="240" w:lineRule="auto"/>
      <w:jc w:val="both"/>
    </w:pPr>
    <w:rPr>
      <w:rFonts w:ascii="Times New Roman" w:eastAsia="Times New Roman" w:hAnsi="Times New Roman" w:cs="Times New Roman"/>
      <w:sz w:val="24"/>
      <w:szCs w:val="24"/>
    </w:rPr>
  </w:style>
  <w:style w:type="character" w:customStyle="1" w:styleId="2a">
    <w:name w:val="Основной текст 2 Знак"/>
    <w:basedOn w:val="a2"/>
    <w:link w:val="29"/>
    <w:rsid w:val="00480DF9"/>
    <w:rPr>
      <w:rFonts w:ascii="Times New Roman" w:eastAsia="Times New Roman" w:hAnsi="Times New Roman" w:cs="Times New Roman"/>
      <w:sz w:val="24"/>
      <w:szCs w:val="24"/>
    </w:rPr>
  </w:style>
  <w:style w:type="paragraph" w:customStyle="1" w:styleId="211">
    <w:name w:val="Основной текст 21"/>
    <w:basedOn w:val="a1"/>
    <w:rsid w:val="00480DF9"/>
    <w:pPr>
      <w:widowControl w:val="0"/>
      <w:spacing w:after="0" w:line="240" w:lineRule="auto"/>
      <w:jc w:val="both"/>
    </w:pPr>
    <w:rPr>
      <w:rFonts w:ascii="Arial" w:eastAsia="Times New Roman" w:hAnsi="Arial" w:cs="Times New Roman"/>
      <w:sz w:val="20"/>
      <w:szCs w:val="20"/>
    </w:rPr>
  </w:style>
  <w:style w:type="paragraph" w:styleId="35">
    <w:name w:val="Body Text Indent 3"/>
    <w:basedOn w:val="a1"/>
    <w:link w:val="36"/>
    <w:rsid w:val="00480DF9"/>
    <w:pPr>
      <w:spacing w:after="0" w:line="360" w:lineRule="auto"/>
      <w:ind w:firstLine="709"/>
      <w:jc w:val="both"/>
    </w:pPr>
    <w:rPr>
      <w:rFonts w:ascii="Times New Roman" w:eastAsia="Times New Roman" w:hAnsi="Times New Roman" w:cs="Times New Roman"/>
      <w:sz w:val="28"/>
      <w:szCs w:val="20"/>
    </w:rPr>
  </w:style>
  <w:style w:type="character" w:customStyle="1" w:styleId="36">
    <w:name w:val="Основной текст с отступом 3 Знак"/>
    <w:basedOn w:val="a2"/>
    <w:link w:val="35"/>
    <w:rsid w:val="00480DF9"/>
    <w:rPr>
      <w:rFonts w:ascii="Times New Roman" w:eastAsia="Times New Roman" w:hAnsi="Times New Roman" w:cs="Times New Roman"/>
      <w:sz w:val="28"/>
      <w:szCs w:val="20"/>
    </w:rPr>
  </w:style>
  <w:style w:type="paragraph" w:styleId="aff7">
    <w:name w:val="Block Text"/>
    <w:basedOn w:val="a1"/>
    <w:rsid w:val="00480DF9"/>
    <w:pPr>
      <w:spacing w:after="0" w:line="240" w:lineRule="auto"/>
      <w:ind w:left="-108" w:right="-108"/>
    </w:pPr>
    <w:rPr>
      <w:rFonts w:ascii="Times New Roman" w:eastAsia="Times New Roman" w:hAnsi="Times New Roman" w:cs="Times New Roman"/>
      <w:sz w:val="28"/>
      <w:szCs w:val="24"/>
    </w:rPr>
  </w:style>
  <w:style w:type="paragraph" w:customStyle="1" w:styleId="ConsNormal">
    <w:name w:val="ConsNormal"/>
    <w:rsid w:val="00480DF9"/>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aff8">
    <w:name w:val="Знак Знак Знак"/>
    <w:basedOn w:val="a1"/>
    <w:autoRedefine/>
    <w:rsid w:val="00480DF9"/>
    <w:pPr>
      <w:spacing w:after="160" w:line="240" w:lineRule="exact"/>
    </w:pPr>
    <w:rPr>
      <w:rFonts w:ascii="Times New Roman" w:eastAsia="SimSun" w:hAnsi="Times New Roman" w:cs="Times New Roman"/>
      <w:b/>
      <w:sz w:val="28"/>
      <w:szCs w:val="24"/>
      <w:lang w:val="en-US" w:eastAsia="en-US"/>
    </w:rPr>
  </w:style>
  <w:style w:type="paragraph" w:customStyle="1" w:styleId="17">
    <w:name w:val="Знак1 Знак Знак Знак"/>
    <w:basedOn w:val="a1"/>
    <w:rsid w:val="00480DF9"/>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18">
    <w:name w:val="Знак1"/>
    <w:basedOn w:val="a1"/>
    <w:rsid w:val="00480DF9"/>
    <w:pPr>
      <w:spacing w:after="0" w:line="240" w:lineRule="auto"/>
    </w:pPr>
    <w:rPr>
      <w:rFonts w:ascii="Verdana" w:eastAsia="Times New Roman" w:hAnsi="Verdana" w:cs="Verdana"/>
      <w:sz w:val="20"/>
      <w:szCs w:val="20"/>
      <w:lang w:val="en-US" w:eastAsia="en-US"/>
    </w:rPr>
  </w:style>
  <w:style w:type="paragraph" w:customStyle="1" w:styleId="CharChar">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styleId="aff9">
    <w:name w:val="Plain Text"/>
    <w:basedOn w:val="a1"/>
    <w:link w:val="affa"/>
    <w:rsid w:val="00480DF9"/>
    <w:pPr>
      <w:spacing w:after="0" w:line="240" w:lineRule="auto"/>
    </w:pPr>
    <w:rPr>
      <w:rFonts w:ascii="Courier New" w:eastAsia="Times New Roman" w:hAnsi="Courier New" w:cs="Courier New"/>
      <w:sz w:val="20"/>
      <w:szCs w:val="20"/>
    </w:rPr>
  </w:style>
  <w:style w:type="character" w:customStyle="1" w:styleId="affa">
    <w:name w:val="Текст Знак"/>
    <w:basedOn w:val="a2"/>
    <w:link w:val="aff9"/>
    <w:rsid w:val="00480DF9"/>
    <w:rPr>
      <w:rFonts w:ascii="Courier New" w:eastAsia="Times New Roman" w:hAnsi="Courier New" w:cs="Courier New"/>
      <w:sz w:val="20"/>
      <w:szCs w:val="20"/>
    </w:rPr>
  </w:style>
  <w:style w:type="paragraph" w:customStyle="1" w:styleId="110">
    <w:name w:val="Знак1 Знак Знак Знак1"/>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affb">
    <w:name w:val="Знак Знак"/>
    <w:rsid w:val="00480DF9"/>
    <w:rPr>
      <w:b/>
      <w:bCs/>
      <w:color w:val="FF0000"/>
      <w:szCs w:val="28"/>
      <w:lang w:val="ru-RU" w:eastAsia="ru-RU" w:bidi="ar-SA"/>
    </w:rPr>
  </w:style>
  <w:style w:type="paragraph" w:customStyle="1" w:styleId="affc">
    <w:name w:val="Знак Знак Знак Знак Знак Знак Знак"/>
    <w:basedOn w:val="a1"/>
    <w:rsid w:val="00480DF9"/>
    <w:pPr>
      <w:spacing w:after="0" w:line="240" w:lineRule="auto"/>
    </w:pPr>
    <w:rPr>
      <w:rFonts w:ascii="Verdana" w:eastAsia="Times New Roman" w:hAnsi="Verdana" w:cs="Verdana"/>
      <w:sz w:val="20"/>
      <w:szCs w:val="20"/>
      <w:lang w:val="en-US" w:eastAsia="en-US"/>
    </w:rPr>
  </w:style>
  <w:style w:type="paragraph" w:customStyle="1" w:styleId="2b">
    <w:name w:val="Знак2"/>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affd">
    <w:name w:val="Знак Знак Знак Знак Знак Знак Знак Знак Знак Знак"/>
    <w:basedOn w:val="a1"/>
    <w:rsid w:val="00480DF9"/>
    <w:pPr>
      <w:spacing w:after="160" w:line="240" w:lineRule="exact"/>
    </w:pPr>
    <w:rPr>
      <w:rFonts w:ascii="Verdana" w:eastAsia="Times New Roman" w:hAnsi="Verdana" w:cs="Verdana"/>
      <w:sz w:val="20"/>
      <w:szCs w:val="20"/>
      <w:lang w:val="en-US" w:eastAsia="en-US"/>
    </w:rPr>
  </w:style>
  <w:style w:type="character" w:customStyle="1" w:styleId="WW8Num1z0">
    <w:name w:val="WW8Num1z0"/>
    <w:rsid w:val="00480DF9"/>
    <w:rPr>
      <w:rFonts w:ascii="Symbol" w:hAnsi="Symbol" w:cs="StarSymbol"/>
      <w:sz w:val="18"/>
      <w:szCs w:val="18"/>
    </w:rPr>
  </w:style>
  <w:style w:type="character" w:customStyle="1" w:styleId="WW8Num2z0">
    <w:name w:val="WW8Num2z0"/>
    <w:rsid w:val="00480DF9"/>
    <w:rPr>
      <w:rFonts w:ascii="Symbol" w:hAnsi="Symbol" w:cs="StarSymbol"/>
      <w:sz w:val="18"/>
      <w:szCs w:val="18"/>
    </w:rPr>
  </w:style>
  <w:style w:type="character" w:customStyle="1" w:styleId="Absatz-Standardschriftart">
    <w:name w:val="Absatz-Standardschriftart"/>
    <w:rsid w:val="00480DF9"/>
  </w:style>
  <w:style w:type="character" w:customStyle="1" w:styleId="WW-Absatz-Standardschriftart">
    <w:name w:val="WW-Absatz-Standardschriftart"/>
    <w:rsid w:val="00480DF9"/>
  </w:style>
  <w:style w:type="character" w:customStyle="1" w:styleId="2c">
    <w:name w:val="Основной шрифт абзаца2"/>
    <w:rsid w:val="00480DF9"/>
  </w:style>
  <w:style w:type="character" w:customStyle="1" w:styleId="WW-Absatz-Standardschriftart1">
    <w:name w:val="WW-Absatz-Standardschriftart1"/>
    <w:rsid w:val="00480DF9"/>
  </w:style>
  <w:style w:type="character" w:customStyle="1" w:styleId="WW-Absatz-Standardschriftart11">
    <w:name w:val="WW-Absatz-Standardschriftart11"/>
    <w:rsid w:val="00480DF9"/>
  </w:style>
  <w:style w:type="character" w:customStyle="1" w:styleId="WW-Absatz-Standardschriftart111">
    <w:name w:val="WW-Absatz-Standardschriftart111"/>
    <w:rsid w:val="00480DF9"/>
  </w:style>
  <w:style w:type="character" w:customStyle="1" w:styleId="WW-Absatz-Standardschriftart1111">
    <w:name w:val="WW-Absatz-Standardschriftart1111"/>
    <w:rsid w:val="00480DF9"/>
  </w:style>
  <w:style w:type="character" w:customStyle="1" w:styleId="WW-Absatz-Standardschriftart11111">
    <w:name w:val="WW-Absatz-Standardschriftart11111"/>
    <w:rsid w:val="00480DF9"/>
  </w:style>
  <w:style w:type="character" w:customStyle="1" w:styleId="WW-Absatz-Standardschriftart111111">
    <w:name w:val="WW-Absatz-Standardschriftart111111"/>
    <w:rsid w:val="00480DF9"/>
  </w:style>
  <w:style w:type="character" w:customStyle="1" w:styleId="WW8Num3z0">
    <w:name w:val="WW8Num3z0"/>
    <w:rsid w:val="00480DF9"/>
    <w:rPr>
      <w:rFonts w:ascii="Times New Roman" w:eastAsia="Times New Roman" w:hAnsi="Times New Roman" w:cs="Times New Roman"/>
    </w:rPr>
  </w:style>
  <w:style w:type="character" w:customStyle="1" w:styleId="WW8Num3z1">
    <w:name w:val="WW8Num3z1"/>
    <w:rsid w:val="00480DF9"/>
    <w:rPr>
      <w:rFonts w:ascii="Courier New" w:hAnsi="Courier New"/>
    </w:rPr>
  </w:style>
  <w:style w:type="character" w:customStyle="1" w:styleId="WW8Num3z2">
    <w:name w:val="WW8Num3z2"/>
    <w:rsid w:val="00480DF9"/>
    <w:rPr>
      <w:rFonts w:ascii="Wingdings" w:hAnsi="Wingdings"/>
    </w:rPr>
  </w:style>
  <w:style w:type="character" w:customStyle="1" w:styleId="WW8Num3z3">
    <w:name w:val="WW8Num3z3"/>
    <w:rsid w:val="00480DF9"/>
    <w:rPr>
      <w:rFonts w:ascii="Symbol" w:hAnsi="Symbol"/>
    </w:rPr>
  </w:style>
  <w:style w:type="character" w:customStyle="1" w:styleId="WW8Num5z0">
    <w:name w:val="WW8Num5z0"/>
    <w:rsid w:val="00480DF9"/>
    <w:rPr>
      <w:rFonts w:ascii="Times New Roman" w:eastAsia="Times New Roman" w:hAnsi="Times New Roman" w:cs="Times New Roman"/>
    </w:rPr>
  </w:style>
  <w:style w:type="character" w:customStyle="1" w:styleId="WW8Num5z1">
    <w:name w:val="WW8Num5z1"/>
    <w:rsid w:val="00480DF9"/>
    <w:rPr>
      <w:rFonts w:ascii="Courier New" w:hAnsi="Courier New"/>
    </w:rPr>
  </w:style>
  <w:style w:type="character" w:customStyle="1" w:styleId="WW8Num5z2">
    <w:name w:val="WW8Num5z2"/>
    <w:rsid w:val="00480DF9"/>
    <w:rPr>
      <w:rFonts w:ascii="Wingdings" w:hAnsi="Wingdings"/>
    </w:rPr>
  </w:style>
  <w:style w:type="character" w:customStyle="1" w:styleId="WW8Num5z3">
    <w:name w:val="WW8Num5z3"/>
    <w:rsid w:val="00480DF9"/>
    <w:rPr>
      <w:rFonts w:ascii="Symbol" w:hAnsi="Symbol"/>
    </w:rPr>
  </w:style>
  <w:style w:type="character" w:customStyle="1" w:styleId="WW8Num6z1">
    <w:name w:val="WW8Num6z1"/>
    <w:rsid w:val="00480DF9"/>
    <w:rPr>
      <w:rFonts w:ascii="Courier New" w:hAnsi="Courier New"/>
    </w:rPr>
  </w:style>
  <w:style w:type="character" w:customStyle="1" w:styleId="WW8Num6z2">
    <w:name w:val="WW8Num6z2"/>
    <w:rsid w:val="00480DF9"/>
    <w:rPr>
      <w:rFonts w:ascii="Wingdings" w:hAnsi="Wingdings"/>
    </w:rPr>
  </w:style>
  <w:style w:type="character" w:customStyle="1" w:styleId="WW8Num6z3">
    <w:name w:val="WW8Num6z3"/>
    <w:rsid w:val="00480DF9"/>
    <w:rPr>
      <w:rFonts w:ascii="Symbol" w:hAnsi="Symbol"/>
    </w:rPr>
  </w:style>
  <w:style w:type="character" w:customStyle="1" w:styleId="WW8Num7z0">
    <w:name w:val="WW8Num7z0"/>
    <w:rsid w:val="00480DF9"/>
    <w:rPr>
      <w:rFonts w:ascii="Times New Roman" w:eastAsia="Times New Roman" w:hAnsi="Times New Roman" w:cs="Times New Roman"/>
    </w:rPr>
  </w:style>
  <w:style w:type="character" w:customStyle="1" w:styleId="WW8Num7z1">
    <w:name w:val="WW8Num7z1"/>
    <w:rsid w:val="00480DF9"/>
    <w:rPr>
      <w:rFonts w:ascii="Courier New" w:hAnsi="Courier New"/>
    </w:rPr>
  </w:style>
  <w:style w:type="character" w:customStyle="1" w:styleId="WW8Num7z2">
    <w:name w:val="WW8Num7z2"/>
    <w:rsid w:val="00480DF9"/>
    <w:rPr>
      <w:rFonts w:ascii="Wingdings" w:hAnsi="Wingdings"/>
    </w:rPr>
  </w:style>
  <w:style w:type="character" w:customStyle="1" w:styleId="WW8Num7z3">
    <w:name w:val="WW8Num7z3"/>
    <w:rsid w:val="00480DF9"/>
    <w:rPr>
      <w:rFonts w:ascii="Symbol" w:hAnsi="Symbol"/>
    </w:rPr>
  </w:style>
  <w:style w:type="character" w:customStyle="1" w:styleId="WW8Num9z0">
    <w:name w:val="WW8Num9z0"/>
    <w:rsid w:val="00480DF9"/>
    <w:rPr>
      <w:rFonts w:ascii="Times New Roman" w:hAnsi="Times New Roman" w:cs="Times New Roman"/>
    </w:rPr>
  </w:style>
  <w:style w:type="character" w:customStyle="1" w:styleId="WW8Num9z1">
    <w:name w:val="WW8Num9z1"/>
    <w:rsid w:val="00480DF9"/>
    <w:rPr>
      <w:rFonts w:ascii="Courier New" w:hAnsi="Courier New" w:cs="Courier New"/>
    </w:rPr>
  </w:style>
  <w:style w:type="character" w:customStyle="1" w:styleId="WW8Num9z2">
    <w:name w:val="WW8Num9z2"/>
    <w:rsid w:val="00480DF9"/>
    <w:rPr>
      <w:rFonts w:ascii="Wingdings" w:hAnsi="Wingdings"/>
    </w:rPr>
  </w:style>
  <w:style w:type="character" w:customStyle="1" w:styleId="WW8Num9z3">
    <w:name w:val="WW8Num9z3"/>
    <w:rsid w:val="00480DF9"/>
    <w:rPr>
      <w:rFonts w:ascii="Symbol" w:hAnsi="Symbol"/>
    </w:rPr>
  </w:style>
  <w:style w:type="character" w:customStyle="1" w:styleId="WW8Num10z0">
    <w:name w:val="WW8Num10z0"/>
    <w:rsid w:val="00480DF9"/>
    <w:rPr>
      <w:rFonts w:ascii="Times New Roman" w:eastAsia="Times New Roman" w:hAnsi="Times New Roman" w:cs="Times New Roman"/>
    </w:rPr>
  </w:style>
  <w:style w:type="character" w:customStyle="1" w:styleId="WW8Num10z1">
    <w:name w:val="WW8Num10z1"/>
    <w:rsid w:val="00480DF9"/>
    <w:rPr>
      <w:rFonts w:ascii="Courier New" w:hAnsi="Courier New"/>
    </w:rPr>
  </w:style>
  <w:style w:type="character" w:customStyle="1" w:styleId="WW8Num10z2">
    <w:name w:val="WW8Num10z2"/>
    <w:rsid w:val="00480DF9"/>
    <w:rPr>
      <w:rFonts w:ascii="Wingdings" w:hAnsi="Wingdings"/>
    </w:rPr>
  </w:style>
  <w:style w:type="character" w:customStyle="1" w:styleId="WW8Num10z3">
    <w:name w:val="WW8Num10z3"/>
    <w:rsid w:val="00480DF9"/>
    <w:rPr>
      <w:rFonts w:ascii="Symbol" w:hAnsi="Symbol"/>
    </w:rPr>
  </w:style>
  <w:style w:type="character" w:customStyle="1" w:styleId="WW8Num11z0">
    <w:name w:val="WW8Num11z0"/>
    <w:rsid w:val="00480DF9"/>
    <w:rPr>
      <w:rFonts w:ascii="Times New Roman" w:eastAsia="Times New Roman" w:hAnsi="Times New Roman" w:cs="Times New Roman"/>
    </w:rPr>
  </w:style>
  <w:style w:type="character" w:customStyle="1" w:styleId="WW8Num11z1">
    <w:name w:val="WW8Num11z1"/>
    <w:rsid w:val="00480DF9"/>
    <w:rPr>
      <w:rFonts w:ascii="Courier New" w:hAnsi="Courier New"/>
    </w:rPr>
  </w:style>
  <w:style w:type="character" w:customStyle="1" w:styleId="WW8Num11z2">
    <w:name w:val="WW8Num11z2"/>
    <w:rsid w:val="00480DF9"/>
    <w:rPr>
      <w:rFonts w:ascii="Wingdings" w:hAnsi="Wingdings"/>
    </w:rPr>
  </w:style>
  <w:style w:type="character" w:customStyle="1" w:styleId="WW8Num11z3">
    <w:name w:val="WW8Num11z3"/>
    <w:rsid w:val="00480DF9"/>
    <w:rPr>
      <w:rFonts w:ascii="Symbol" w:hAnsi="Symbol"/>
    </w:rPr>
  </w:style>
  <w:style w:type="character" w:customStyle="1" w:styleId="WW8Num13z0">
    <w:name w:val="WW8Num13z0"/>
    <w:rsid w:val="00480DF9"/>
    <w:rPr>
      <w:rFonts w:ascii="Times New Roman" w:eastAsia="Times New Roman" w:hAnsi="Times New Roman" w:cs="Times New Roman"/>
    </w:rPr>
  </w:style>
  <w:style w:type="character" w:customStyle="1" w:styleId="WW8Num13z1">
    <w:name w:val="WW8Num13z1"/>
    <w:rsid w:val="00480DF9"/>
    <w:rPr>
      <w:rFonts w:ascii="Courier New" w:hAnsi="Courier New"/>
    </w:rPr>
  </w:style>
  <w:style w:type="character" w:customStyle="1" w:styleId="WW8Num13z2">
    <w:name w:val="WW8Num13z2"/>
    <w:rsid w:val="00480DF9"/>
    <w:rPr>
      <w:rFonts w:ascii="Wingdings" w:hAnsi="Wingdings"/>
    </w:rPr>
  </w:style>
  <w:style w:type="character" w:customStyle="1" w:styleId="WW8Num13z3">
    <w:name w:val="WW8Num13z3"/>
    <w:rsid w:val="00480DF9"/>
    <w:rPr>
      <w:rFonts w:ascii="Symbol" w:hAnsi="Symbol"/>
    </w:rPr>
  </w:style>
  <w:style w:type="character" w:customStyle="1" w:styleId="WW8Num15z0">
    <w:name w:val="WW8Num15z0"/>
    <w:rsid w:val="00480DF9"/>
    <w:rPr>
      <w:rFonts w:ascii="Times New Roman" w:eastAsia="Times New Roman" w:hAnsi="Times New Roman" w:cs="Times New Roman"/>
    </w:rPr>
  </w:style>
  <w:style w:type="character" w:customStyle="1" w:styleId="WW8Num15z1">
    <w:name w:val="WW8Num15z1"/>
    <w:rsid w:val="00480DF9"/>
    <w:rPr>
      <w:rFonts w:ascii="Courier New" w:hAnsi="Courier New"/>
    </w:rPr>
  </w:style>
  <w:style w:type="character" w:customStyle="1" w:styleId="WW8Num15z2">
    <w:name w:val="WW8Num15z2"/>
    <w:rsid w:val="00480DF9"/>
    <w:rPr>
      <w:rFonts w:ascii="Wingdings" w:hAnsi="Wingdings"/>
    </w:rPr>
  </w:style>
  <w:style w:type="character" w:customStyle="1" w:styleId="WW8Num15z3">
    <w:name w:val="WW8Num15z3"/>
    <w:rsid w:val="00480DF9"/>
    <w:rPr>
      <w:rFonts w:ascii="Symbol" w:hAnsi="Symbol"/>
    </w:rPr>
  </w:style>
  <w:style w:type="character" w:customStyle="1" w:styleId="WW8Num16z0">
    <w:name w:val="WW8Num16z0"/>
    <w:rsid w:val="00480DF9"/>
    <w:rPr>
      <w:rFonts w:ascii="Times New Roman" w:eastAsia="Times New Roman" w:hAnsi="Times New Roman" w:cs="Times New Roman"/>
    </w:rPr>
  </w:style>
  <w:style w:type="character" w:customStyle="1" w:styleId="WW8Num16z1">
    <w:name w:val="WW8Num16z1"/>
    <w:rsid w:val="00480DF9"/>
    <w:rPr>
      <w:rFonts w:ascii="Courier New" w:hAnsi="Courier New"/>
    </w:rPr>
  </w:style>
  <w:style w:type="character" w:customStyle="1" w:styleId="WW8Num16z2">
    <w:name w:val="WW8Num16z2"/>
    <w:rsid w:val="00480DF9"/>
    <w:rPr>
      <w:rFonts w:ascii="Wingdings" w:hAnsi="Wingdings"/>
    </w:rPr>
  </w:style>
  <w:style w:type="character" w:customStyle="1" w:styleId="WW8Num16z3">
    <w:name w:val="WW8Num16z3"/>
    <w:rsid w:val="00480DF9"/>
    <w:rPr>
      <w:rFonts w:ascii="Symbol" w:hAnsi="Symbol"/>
    </w:rPr>
  </w:style>
  <w:style w:type="character" w:customStyle="1" w:styleId="WW8Num17z0">
    <w:name w:val="WW8Num17z0"/>
    <w:rsid w:val="00480DF9"/>
    <w:rPr>
      <w:rFonts w:ascii="Times New Roman" w:eastAsia="Times New Roman" w:hAnsi="Times New Roman" w:cs="Times New Roman"/>
    </w:rPr>
  </w:style>
  <w:style w:type="character" w:customStyle="1" w:styleId="WW8Num17z1">
    <w:name w:val="WW8Num17z1"/>
    <w:rsid w:val="00480DF9"/>
    <w:rPr>
      <w:rFonts w:ascii="Courier New" w:hAnsi="Courier New"/>
    </w:rPr>
  </w:style>
  <w:style w:type="character" w:customStyle="1" w:styleId="WW8Num17z2">
    <w:name w:val="WW8Num17z2"/>
    <w:rsid w:val="00480DF9"/>
    <w:rPr>
      <w:rFonts w:ascii="Wingdings" w:hAnsi="Wingdings"/>
    </w:rPr>
  </w:style>
  <w:style w:type="character" w:customStyle="1" w:styleId="WW8Num17z3">
    <w:name w:val="WW8Num17z3"/>
    <w:rsid w:val="00480DF9"/>
    <w:rPr>
      <w:rFonts w:ascii="Symbol" w:hAnsi="Symbol"/>
    </w:rPr>
  </w:style>
  <w:style w:type="character" w:customStyle="1" w:styleId="WW8Num18z0">
    <w:name w:val="WW8Num18z0"/>
    <w:rsid w:val="00480DF9"/>
    <w:rPr>
      <w:rFonts w:ascii="Times New Roman" w:hAnsi="Times New Roman" w:cs="Times New Roman"/>
    </w:rPr>
  </w:style>
  <w:style w:type="character" w:customStyle="1" w:styleId="WW8Num18z1">
    <w:name w:val="WW8Num18z1"/>
    <w:rsid w:val="00480DF9"/>
    <w:rPr>
      <w:rFonts w:ascii="Courier New" w:hAnsi="Courier New" w:cs="Courier New"/>
    </w:rPr>
  </w:style>
  <w:style w:type="character" w:customStyle="1" w:styleId="WW8Num18z2">
    <w:name w:val="WW8Num18z2"/>
    <w:rsid w:val="00480DF9"/>
    <w:rPr>
      <w:rFonts w:ascii="Wingdings" w:hAnsi="Wingdings"/>
    </w:rPr>
  </w:style>
  <w:style w:type="character" w:customStyle="1" w:styleId="WW8Num18z3">
    <w:name w:val="WW8Num18z3"/>
    <w:rsid w:val="00480DF9"/>
    <w:rPr>
      <w:rFonts w:ascii="Symbol" w:hAnsi="Symbol"/>
    </w:rPr>
  </w:style>
  <w:style w:type="character" w:customStyle="1" w:styleId="WW8Num20z0">
    <w:name w:val="WW8Num20z0"/>
    <w:rsid w:val="00480DF9"/>
    <w:rPr>
      <w:rFonts w:ascii="Times New Roman" w:eastAsia="Times New Roman" w:hAnsi="Times New Roman" w:cs="Times New Roman"/>
    </w:rPr>
  </w:style>
  <w:style w:type="character" w:customStyle="1" w:styleId="WW8Num20z1">
    <w:name w:val="WW8Num20z1"/>
    <w:rsid w:val="00480DF9"/>
    <w:rPr>
      <w:rFonts w:ascii="Courier New" w:hAnsi="Courier New"/>
    </w:rPr>
  </w:style>
  <w:style w:type="character" w:customStyle="1" w:styleId="WW8Num20z2">
    <w:name w:val="WW8Num20z2"/>
    <w:rsid w:val="00480DF9"/>
    <w:rPr>
      <w:rFonts w:ascii="Wingdings" w:hAnsi="Wingdings"/>
    </w:rPr>
  </w:style>
  <w:style w:type="character" w:customStyle="1" w:styleId="WW8Num20z3">
    <w:name w:val="WW8Num20z3"/>
    <w:rsid w:val="00480DF9"/>
    <w:rPr>
      <w:rFonts w:ascii="Symbol" w:hAnsi="Symbol"/>
    </w:rPr>
  </w:style>
  <w:style w:type="character" w:customStyle="1" w:styleId="WW8Num21z0">
    <w:name w:val="WW8Num21z0"/>
    <w:rsid w:val="00480DF9"/>
    <w:rPr>
      <w:rFonts w:ascii="Times New Roman" w:eastAsia="Times New Roman" w:hAnsi="Times New Roman" w:cs="Times New Roman"/>
    </w:rPr>
  </w:style>
  <w:style w:type="character" w:customStyle="1" w:styleId="WW8Num21z1">
    <w:name w:val="WW8Num21z1"/>
    <w:rsid w:val="00480DF9"/>
    <w:rPr>
      <w:rFonts w:ascii="Courier New" w:hAnsi="Courier New"/>
    </w:rPr>
  </w:style>
  <w:style w:type="character" w:customStyle="1" w:styleId="WW8Num21z2">
    <w:name w:val="WW8Num21z2"/>
    <w:rsid w:val="00480DF9"/>
    <w:rPr>
      <w:rFonts w:ascii="Wingdings" w:hAnsi="Wingdings"/>
    </w:rPr>
  </w:style>
  <w:style w:type="character" w:customStyle="1" w:styleId="WW8Num21z3">
    <w:name w:val="WW8Num21z3"/>
    <w:rsid w:val="00480DF9"/>
    <w:rPr>
      <w:rFonts w:ascii="Symbol" w:hAnsi="Symbol"/>
    </w:rPr>
  </w:style>
  <w:style w:type="character" w:customStyle="1" w:styleId="WW8Num23z0">
    <w:name w:val="WW8Num23z0"/>
    <w:rsid w:val="00480DF9"/>
    <w:rPr>
      <w:rFonts w:ascii="Times New Roman" w:eastAsia="Times New Roman" w:hAnsi="Times New Roman" w:cs="Times New Roman"/>
    </w:rPr>
  </w:style>
  <w:style w:type="character" w:customStyle="1" w:styleId="WW8Num23z1">
    <w:name w:val="WW8Num23z1"/>
    <w:rsid w:val="00480DF9"/>
    <w:rPr>
      <w:rFonts w:ascii="Courier New" w:hAnsi="Courier New"/>
    </w:rPr>
  </w:style>
  <w:style w:type="character" w:customStyle="1" w:styleId="WW8Num23z2">
    <w:name w:val="WW8Num23z2"/>
    <w:rsid w:val="00480DF9"/>
    <w:rPr>
      <w:rFonts w:ascii="Wingdings" w:hAnsi="Wingdings"/>
    </w:rPr>
  </w:style>
  <w:style w:type="character" w:customStyle="1" w:styleId="WW8Num23z3">
    <w:name w:val="WW8Num23z3"/>
    <w:rsid w:val="00480DF9"/>
    <w:rPr>
      <w:rFonts w:ascii="Symbol" w:hAnsi="Symbol"/>
    </w:rPr>
  </w:style>
  <w:style w:type="character" w:customStyle="1" w:styleId="WW8Num24z0">
    <w:name w:val="WW8Num24z0"/>
    <w:rsid w:val="00480DF9"/>
    <w:rPr>
      <w:rFonts w:ascii="Times New Roman" w:eastAsia="Times New Roman" w:hAnsi="Times New Roman" w:cs="Times New Roman"/>
    </w:rPr>
  </w:style>
  <w:style w:type="character" w:customStyle="1" w:styleId="WW8Num24z1">
    <w:name w:val="WW8Num24z1"/>
    <w:rsid w:val="00480DF9"/>
    <w:rPr>
      <w:rFonts w:ascii="Courier New" w:hAnsi="Courier New"/>
    </w:rPr>
  </w:style>
  <w:style w:type="character" w:customStyle="1" w:styleId="WW8Num24z2">
    <w:name w:val="WW8Num24z2"/>
    <w:rsid w:val="00480DF9"/>
    <w:rPr>
      <w:rFonts w:ascii="Wingdings" w:hAnsi="Wingdings"/>
    </w:rPr>
  </w:style>
  <w:style w:type="character" w:customStyle="1" w:styleId="WW8Num24z3">
    <w:name w:val="WW8Num24z3"/>
    <w:rsid w:val="00480DF9"/>
    <w:rPr>
      <w:rFonts w:ascii="Symbol" w:hAnsi="Symbol"/>
    </w:rPr>
  </w:style>
  <w:style w:type="character" w:customStyle="1" w:styleId="19">
    <w:name w:val="Основной шрифт абзаца1"/>
    <w:rsid w:val="00480DF9"/>
  </w:style>
  <w:style w:type="character" w:customStyle="1" w:styleId="affe">
    <w:name w:val="Маркеры списка"/>
    <w:rsid w:val="00480DF9"/>
    <w:rPr>
      <w:rFonts w:ascii="StarSymbol" w:eastAsia="StarSymbol" w:hAnsi="StarSymbol" w:cs="StarSymbol"/>
      <w:sz w:val="18"/>
      <w:szCs w:val="18"/>
    </w:rPr>
  </w:style>
  <w:style w:type="paragraph" w:customStyle="1" w:styleId="afff">
    <w:basedOn w:val="a1"/>
    <w:next w:val="a5"/>
    <w:rsid w:val="00480DF9"/>
    <w:pPr>
      <w:keepNext/>
      <w:suppressAutoHyphens/>
      <w:spacing w:before="240" w:after="120" w:line="240" w:lineRule="auto"/>
    </w:pPr>
    <w:rPr>
      <w:rFonts w:ascii="Arial" w:eastAsia="MS Mincho" w:hAnsi="Arial" w:cs="Tahoma"/>
      <w:sz w:val="28"/>
      <w:szCs w:val="28"/>
      <w:lang w:eastAsia="ar-SA"/>
    </w:rPr>
  </w:style>
  <w:style w:type="paragraph" w:styleId="afff0">
    <w:name w:val="List"/>
    <w:basedOn w:val="a5"/>
    <w:link w:val="afff1"/>
    <w:rsid w:val="00480DF9"/>
    <w:pPr>
      <w:spacing w:after="0"/>
      <w:jc w:val="both"/>
    </w:pPr>
    <w:rPr>
      <w:rFonts w:cs="Tahoma"/>
      <w:sz w:val="22"/>
      <w:szCs w:val="22"/>
    </w:rPr>
  </w:style>
  <w:style w:type="paragraph" w:customStyle="1" w:styleId="2d">
    <w:name w:val="Название2"/>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2e">
    <w:name w:val="Указатель2"/>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a">
    <w:name w:val="Название1"/>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1b">
    <w:name w:val="Указатель1"/>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c">
    <w:name w:val="Цитата1"/>
    <w:basedOn w:val="a1"/>
    <w:rsid w:val="00480DF9"/>
    <w:pPr>
      <w:suppressAutoHyphens/>
      <w:spacing w:after="0" w:line="240" w:lineRule="auto"/>
      <w:ind w:left="-108" w:right="-108"/>
    </w:pPr>
    <w:rPr>
      <w:rFonts w:ascii="Times New Roman" w:eastAsia="Times New Roman" w:hAnsi="Times New Roman" w:cs="Times New Roman"/>
      <w:sz w:val="28"/>
      <w:szCs w:val="24"/>
      <w:lang w:eastAsia="ar-SA"/>
    </w:rPr>
  </w:style>
  <w:style w:type="paragraph" w:customStyle="1" w:styleId="311">
    <w:name w:val="Основной текст 31"/>
    <w:basedOn w:val="a1"/>
    <w:rsid w:val="00480DF9"/>
    <w:pPr>
      <w:suppressAutoHyphens/>
      <w:spacing w:after="0" w:line="240" w:lineRule="auto"/>
    </w:pPr>
    <w:rPr>
      <w:rFonts w:ascii="Arial" w:eastAsia="Times New Roman" w:hAnsi="Arial" w:cs="Times New Roman"/>
      <w:b/>
      <w:bCs/>
      <w:i/>
      <w:szCs w:val="24"/>
      <w:lang w:eastAsia="ar-SA"/>
    </w:rPr>
  </w:style>
  <w:style w:type="paragraph" w:customStyle="1" w:styleId="afff2">
    <w:name w:val="Заголовок таблицы"/>
    <w:basedOn w:val="ab"/>
    <w:rsid w:val="00480DF9"/>
    <w:pPr>
      <w:suppressAutoHyphens/>
      <w:jc w:val="center"/>
    </w:pPr>
    <w:rPr>
      <w:b/>
      <w:bCs/>
      <w:sz w:val="24"/>
      <w:szCs w:val="24"/>
    </w:rPr>
  </w:style>
  <w:style w:type="paragraph" w:customStyle="1" w:styleId="afff3">
    <w:name w:val="Содержимое врезки"/>
    <w:basedOn w:val="a5"/>
    <w:rsid w:val="00480DF9"/>
    <w:pPr>
      <w:spacing w:after="0"/>
      <w:jc w:val="both"/>
    </w:pPr>
    <w:rPr>
      <w:sz w:val="22"/>
      <w:szCs w:val="22"/>
    </w:rPr>
  </w:style>
  <w:style w:type="paragraph" w:customStyle="1" w:styleId="CharChar1CharChar1CharChar">
    <w:name w:val="Char Char Знак Знак1 Char Char1 Знак Знак Char Char"/>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Char">
    <w:name w:val="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ConsPlusCell">
    <w:name w:val="ConsPlusCell"/>
    <w:rsid w:val="00480DF9"/>
    <w:pPr>
      <w:widowControl w:val="0"/>
      <w:autoSpaceDE w:val="0"/>
      <w:autoSpaceDN w:val="0"/>
      <w:adjustRightInd w:val="0"/>
      <w:spacing w:after="0" w:line="240" w:lineRule="auto"/>
    </w:pPr>
    <w:rPr>
      <w:rFonts w:ascii="Arial" w:eastAsia="Times New Roman" w:hAnsi="Arial" w:cs="Arial"/>
      <w:sz w:val="20"/>
      <w:szCs w:val="20"/>
    </w:rPr>
  </w:style>
  <w:style w:type="paragraph" w:customStyle="1" w:styleId="111">
    <w:name w:val="Знак Знак Знак1 Знак Знак Знак1 Знак"/>
    <w:basedOn w:val="a1"/>
    <w:rsid w:val="00480DF9"/>
    <w:pPr>
      <w:spacing w:after="160" w:line="240" w:lineRule="exact"/>
    </w:pPr>
    <w:rPr>
      <w:rFonts w:ascii="Verdana" w:eastAsia="Batang" w:hAnsi="Verdana" w:cs="Verdana"/>
      <w:sz w:val="20"/>
      <w:szCs w:val="20"/>
      <w:lang w:val="en-US" w:eastAsia="en-US"/>
    </w:rPr>
  </w:style>
  <w:style w:type="paragraph" w:customStyle="1" w:styleId="1d">
    <w:name w:val="1"/>
    <w:basedOn w:val="a1"/>
    <w:rsid w:val="00480DF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style-span">
    <w:name w:val="apple-style-span"/>
    <w:basedOn w:val="a2"/>
    <w:uiPriority w:val="99"/>
    <w:rsid w:val="00480DF9"/>
  </w:style>
  <w:style w:type="character" w:styleId="afff4">
    <w:name w:val="Emphasis"/>
    <w:qFormat/>
    <w:rsid w:val="00480DF9"/>
    <w:rPr>
      <w:b/>
      <w:bCs/>
      <w:i w:val="0"/>
      <w:iCs w:val="0"/>
    </w:rPr>
  </w:style>
  <w:style w:type="character" w:customStyle="1" w:styleId="st">
    <w:name w:val="st"/>
    <w:rsid w:val="00480DF9"/>
  </w:style>
  <w:style w:type="character" w:customStyle="1" w:styleId="FontStyle15">
    <w:name w:val="Font Style15"/>
    <w:rsid w:val="00480DF9"/>
    <w:rPr>
      <w:rFonts w:ascii="Times New Roman" w:hAnsi="Times New Roman" w:cs="Times New Roman"/>
      <w:sz w:val="22"/>
      <w:szCs w:val="22"/>
    </w:rPr>
  </w:style>
  <w:style w:type="paragraph" w:customStyle="1" w:styleId="1e">
    <w:name w:val="Основной текст1"/>
    <w:link w:val="afff5"/>
    <w:rsid w:val="00480DF9"/>
    <w:pPr>
      <w:widowControl w:val="0"/>
      <w:suppressAutoHyphens/>
      <w:snapToGrid w:val="0"/>
      <w:spacing w:after="0" w:line="240" w:lineRule="auto"/>
      <w:ind w:firstLine="504"/>
      <w:jc w:val="both"/>
    </w:pPr>
    <w:rPr>
      <w:rFonts w:ascii="Times New Roman" w:eastAsia="Arial" w:hAnsi="Times New Roman" w:cs="Times New Roman"/>
      <w:color w:val="000000"/>
      <w:sz w:val="28"/>
      <w:szCs w:val="20"/>
      <w:lang w:eastAsia="ar-SA"/>
    </w:rPr>
  </w:style>
  <w:style w:type="paragraph" w:customStyle="1" w:styleId="1f">
    <w:name w:val="Абзац списка1"/>
    <w:basedOn w:val="a1"/>
    <w:qFormat/>
    <w:rsid w:val="00480DF9"/>
    <w:pPr>
      <w:ind w:left="720"/>
      <w:contextualSpacing/>
    </w:pPr>
    <w:rPr>
      <w:rFonts w:ascii="Calibri" w:eastAsia="Times New Roman" w:hAnsi="Calibri" w:cs="Times New Roman"/>
    </w:rPr>
  </w:style>
  <w:style w:type="paragraph" w:customStyle="1" w:styleId="afff6">
    <w:name w:val="Тезисы"/>
    <w:basedOn w:val="a1"/>
    <w:rsid w:val="00480DF9"/>
    <w:pPr>
      <w:keepNext/>
      <w:widowControl w:val="0"/>
      <w:spacing w:after="0" w:line="240" w:lineRule="auto"/>
      <w:ind w:firstLine="364"/>
      <w:jc w:val="both"/>
    </w:pPr>
    <w:rPr>
      <w:rFonts w:ascii="Times New Roman" w:eastAsia="Times New Roman" w:hAnsi="Times New Roman" w:cs="Times New Roman"/>
      <w:i/>
      <w:sz w:val="24"/>
      <w:szCs w:val="24"/>
    </w:rPr>
  </w:style>
  <w:style w:type="character" w:customStyle="1" w:styleId="af7">
    <w:name w:val="Без интервала Знак"/>
    <w:link w:val="af6"/>
    <w:uiPriority w:val="99"/>
    <w:locked/>
    <w:rsid w:val="00480DF9"/>
    <w:rPr>
      <w:rFonts w:ascii="Times New Roman" w:eastAsia="Times New Roman" w:hAnsi="Times New Roman" w:cs="Times New Roman"/>
      <w:sz w:val="20"/>
      <w:szCs w:val="20"/>
    </w:rPr>
  </w:style>
  <w:style w:type="character" w:customStyle="1" w:styleId="afff5">
    <w:name w:val="Основной текст_"/>
    <w:link w:val="1e"/>
    <w:rsid w:val="00480DF9"/>
    <w:rPr>
      <w:rFonts w:ascii="Times New Roman" w:eastAsia="Arial" w:hAnsi="Times New Roman" w:cs="Times New Roman"/>
      <w:color w:val="000000"/>
      <w:sz w:val="28"/>
      <w:szCs w:val="20"/>
      <w:lang w:eastAsia="ar-SA"/>
    </w:rPr>
  </w:style>
  <w:style w:type="character" w:customStyle="1" w:styleId="115pt">
    <w:name w:val="Основной текст + 11;5 pt"/>
    <w:rsid w:val="00480DF9"/>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style>
  <w:style w:type="character" w:customStyle="1" w:styleId="115pt0">
    <w:name w:val="Основной текст + 11;5 pt;Полужирный"/>
    <w:rsid w:val="00480DF9"/>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character" w:customStyle="1" w:styleId="Sylfaen">
    <w:name w:val="Основной текст + Sylfaen"/>
    <w:rsid w:val="00480DF9"/>
    <w:rPr>
      <w:rFonts w:ascii="Sylfaen" w:eastAsia="Sylfaen" w:hAnsi="Sylfaen" w:cs="Sylfaen"/>
      <w:b w:val="0"/>
      <w:bCs w:val="0"/>
      <w:i w:val="0"/>
      <w:iCs w:val="0"/>
      <w:smallCaps w:val="0"/>
      <w:strike w:val="0"/>
      <w:color w:val="000000"/>
      <w:spacing w:val="0"/>
      <w:w w:val="100"/>
      <w:position w:val="0"/>
      <w:sz w:val="20"/>
      <w:szCs w:val="20"/>
      <w:u w:val="none"/>
      <w:lang w:val="ru-RU"/>
    </w:rPr>
  </w:style>
  <w:style w:type="paragraph" w:customStyle="1" w:styleId="1f0">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Standard">
    <w:name w:val="Standard"/>
    <w:rsid w:val="00480DF9"/>
    <w:pPr>
      <w:widowControl w:val="0"/>
      <w:suppressAutoHyphens/>
      <w:autoSpaceDN w:val="0"/>
      <w:spacing w:after="0" w:line="240" w:lineRule="auto"/>
    </w:pPr>
    <w:rPr>
      <w:rFonts w:ascii="Times New Roman" w:eastAsia="Andale Sans UI" w:hAnsi="Times New Roman" w:cs="Tahoma"/>
      <w:kern w:val="3"/>
      <w:sz w:val="24"/>
      <w:szCs w:val="24"/>
      <w:lang w:val="de-DE" w:eastAsia="ja-JP" w:bidi="fa-IR"/>
    </w:rPr>
  </w:style>
  <w:style w:type="numbering" w:customStyle="1" w:styleId="WW8Num1">
    <w:name w:val="WW8Num1"/>
    <w:rsid w:val="00480DF9"/>
    <w:pPr>
      <w:numPr>
        <w:numId w:val="1"/>
      </w:numPr>
    </w:pPr>
  </w:style>
  <w:style w:type="character" w:customStyle="1" w:styleId="FontStyle31">
    <w:name w:val="Font Style31"/>
    <w:rsid w:val="00480DF9"/>
    <w:rPr>
      <w:rFonts w:ascii="Times New Roman" w:hAnsi="Times New Roman" w:cs="Times New Roman"/>
      <w:color w:val="000000"/>
      <w:sz w:val="20"/>
      <w:szCs w:val="20"/>
    </w:rPr>
  </w:style>
  <w:style w:type="paragraph" w:customStyle="1" w:styleId="Style21">
    <w:name w:val="Style21"/>
    <w:basedOn w:val="a1"/>
    <w:rsid w:val="00480DF9"/>
    <w:pPr>
      <w:widowControl w:val="0"/>
      <w:autoSpaceDE w:val="0"/>
      <w:autoSpaceDN w:val="0"/>
      <w:adjustRightInd w:val="0"/>
      <w:spacing w:after="0" w:line="269" w:lineRule="exact"/>
    </w:pPr>
    <w:rPr>
      <w:rFonts w:ascii="Times New Roman" w:eastAsia="Times New Roman" w:hAnsi="Times New Roman" w:cs="Times New Roman"/>
      <w:sz w:val="24"/>
      <w:szCs w:val="24"/>
    </w:rPr>
  </w:style>
  <w:style w:type="character" w:customStyle="1" w:styleId="FontStyle55">
    <w:name w:val="Font Style55"/>
    <w:uiPriority w:val="99"/>
    <w:rsid w:val="00480DF9"/>
    <w:rPr>
      <w:rFonts w:ascii="Times New Roman" w:hAnsi="Times New Roman" w:cs="Times New Roman" w:hint="default"/>
      <w:spacing w:val="10"/>
      <w:sz w:val="24"/>
      <w:szCs w:val="24"/>
    </w:rPr>
  </w:style>
  <w:style w:type="paragraph" w:customStyle="1" w:styleId="1f1">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FR2">
    <w:name w:val="FR2"/>
    <w:rsid w:val="00480DF9"/>
    <w:pPr>
      <w:widowControl w:val="0"/>
      <w:autoSpaceDE w:val="0"/>
      <w:autoSpaceDN w:val="0"/>
      <w:adjustRightInd w:val="0"/>
      <w:spacing w:before="500" w:after="0" w:line="300" w:lineRule="auto"/>
      <w:ind w:left="1880" w:right="1600"/>
      <w:jc w:val="center"/>
    </w:pPr>
    <w:rPr>
      <w:rFonts w:ascii="Arial" w:eastAsia="Times New Roman" w:hAnsi="Arial" w:cs="Arial"/>
      <w:sz w:val="24"/>
      <w:szCs w:val="24"/>
    </w:rPr>
  </w:style>
  <w:style w:type="paragraph" w:customStyle="1" w:styleId="xl26">
    <w:name w:val="xl26"/>
    <w:basedOn w:val="a1"/>
    <w:rsid w:val="00480DF9"/>
    <w:pP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27">
    <w:name w:val="xl27"/>
    <w:basedOn w:val="a1"/>
    <w:rsid w:val="00480DF9"/>
    <w:pP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28">
    <w:name w:val="xl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9">
    <w:name w:val="xl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0">
    <w:name w:val="xl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31">
    <w:name w:val="xl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32">
    <w:name w:val="xl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3">
    <w:name w:val="xl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4">
    <w:name w:val="xl3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35">
    <w:name w:val="xl3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6">
    <w:name w:val="xl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7">
    <w:name w:val="xl37"/>
    <w:basedOn w:val="a1"/>
    <w:rsid w:val="00480DF9"/>
    <w:pP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38">
    <w:name w:val="xl38"/>
    <w:basedOn w:val="a1"/>
    <w:rsid w:val="00480DF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9">
    <w:name w:val="xl3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40">
    <w:name w:val="xl4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41">
    <w:name w:val="xl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2">
    <w:name w:val="xl4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5">
    <w:name w:val="xl4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24"/>
      <w:szCs w:val="24"/>
    </w:rPr>
  </w:style>
  <w:style w:type="paragraph" w:customStyle="1" w:styleId="1f2">
    <w:name w:val="Обычный1"/>
    <w:rsid w:val="00480DF9"/>
    <w:pPr>
      <w:spacing w:after="0" w:line="240" w:lineRule="auto"/>
      <w:ind w:firstLine="720"/>
    </w:pPr>
    <w:rPr>
      <w:rFonts w:ascii="Times New Roman" w:eastAsia="Times New Roman" w:hAnsi="Times New Roman" w:cs="Times New Roman"/>
      <w:snapToGrid w:val="0"/>
      <w:sz w:val="20"/>
      <w:szCs w:val="20"/>
    </w:rPr>
  </w:style>
  <w:style w:type="paragraph" w:customStyle="1" w:styleId="ConsNonformat">
    <w:name w:val="ConsNonformat"/>
    <w:rsid w:val="00480DF9"/>
    <w:pPr>
      <w:widowControl w:val="0"/>
      <w:spacing w:after="0" w:line="240" w:lineRule="auto"/>
    </w:pPr>
    <w:rPr>
      <w:rFonts w:ascii="Courier New" w:eastAsia="Times New Roman" w:hAnsi="Courier New" w:cs="Times New Roman"/>
      <w:snapToGrid w:val="0"/>
      <w:sz w:val="20"/>
      <w:szCs w:val="20"/>
    </w:rPr>
  </w:style>
  <w:style w:type="paragraph" w:customStyle="1" w:styleId="ConsTitle">
    <w:name w:val="ConsTitle"/>
    <w:rsid w:val="00480DF9"/>
    <w:pPr>
      <w:widowControl w:val="0"/>
      <w:autoSpaceDE w:val="0"/>
      <w:autoSpaceDN w:val="0"/>
      <w:adjustRightInd w:val="0"/>
      <w:spacing w:after="0" w:line="240" w:lineRule="auto"/>
    </w:pPr>
    <w:rPr>
      <w:rFonts w:ascii="Arial" w:eastAsia="Times New Roman" w:hAnsi="Arial" w:cs="Arial"/>
      <w:b/>
      <w:bCs/>
      <w:sz w:val="16"/>
      <w:szCs w:val="16"/>
    </w:rPr>
  </w:style>
  <w:style w:type="paragraph" w:customStyle="1" w:styleId="ConsCell">
    <w:name w:val="ConsCell"/>
    <w:rsid w:val="00480DF9"/>
    <w:pPr>
      <w:widowControl w:val="0"/>
      <w:autoSpaceDE w:val="0"/>
      <w:autoSpaceDN w:val="0"/>
      <w:adjustRightInd w:val="0"/>
      <w:spacing w:after="0" w:line="240" w:lineRule="auto"/>
    </w:pPr>
    <w:rPr>
      <w:rFonts w:ascii="Arial" w:eastAsia="Times New Roman" w:hAnsi="Arial" w:cs="Arial"/>
      <w:sz w:val="20"/>
      <w:szCs w:val="20"/>
    </w:rPr>
  </w:style>
  <w:style w:type="character" w:styleId="afff7">
    <w:name w:val="FollowedHyperlink"/>
    <w:basedOn w:val="a2"/>
    <w:uiPriority w:val="99"/>
    <w:rsid w:val="00480DF9"/>
    <w:rPr>
      <w:color w:val="800080"/>
      <w:u w:val="single"/>
    </w:rPr>
  </w:style>
  <w:style w:type="paragraph" w:customStyle="1" w:styleId="font5">
    <w:name w:val="font5"/>
    <w:basedOn w:val="a1"/>
    <w:rsid w:val="00480DF9"/>
    <w:pPr>
      <w:spacing w:before="100" w:beforeAutospacing="1" w:after="100" w:afterAutospacing="1" w:line="240" w:lineRule="auto"/>
    </w:pPr>
    <w:rPr>
      <w:rFonts w:ascii="Arial CYR" w:eastAsia="Times New Roman" w:hAnsi="Arial CYR" w:cs="Arial CYR"/>
      <w:sz w:val="20"/>
      <w:szCs w:val="20"/>
    </w:rPr>
  </w:style>
  <w:style w:type="paragraph" w:customStyle="1" w:styleId="xl43">
    <w:name w:val="xl4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i/>
      <w:iCs/>
      <w:sz w:val="16"/>
      <w:szCs w:val="16"/>
    </w:rPr>
  </w:style>
  <w:style w:type="paragraph" w:customStyle="1" w:styleId="xl44">
    <w:name w:val="xl4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46">
    <w:name w:val="xl4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47">
    <w:name w:val="xl47"/>
    <w:basedOn w:val="a1"/>
    <w:rsid w:val="00480DF9"/>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i/>
      <w:iCs/>
      <w:sz w:val="16"/>
      <w:szCs w:val="16"/>
    </w:rPr>
  </w:style>
  <w:style w:type="paragraph" w:customStyle="1" w:styleId="xl48">
    <w:name w:val="xl4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49">
    <w:name w:val="xl4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0">
    <w:name w:val="xl5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51">
    <w:name w:val="xl5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b/>
      <w:bCs/>
      <w:i/>
      <w:iCs/>
      <w:sz w:val="16"/>
      <w:szCs w:val="16"/>
    </w:rPr>
  </w:style>
  <w:style w:type="paragraph" w:customStyle="1" w:styleId="xl52">
    <w:name w:val="xl5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53">
    <w:name w:val="xl5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54">
    <w:name w:val="xl5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color w:val="000000"/>
      <w:sz w:val="16"/>
      <w:szCs w:val="16"/>
    </w:rPr>
  </w:style>
  <w:style w:type="paragraph" w:customStyle="1" w:styleId="xl55">
    <w:name w:val="xl5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6">
    <w:name w:val="xl5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i/>
      <w:iCs/>
      <w:color w:val="000000"/>
      <w:sz w:val="16"/>
      <w:szCs w:val="16"/>
    </w:rPr>
  </w:style>
  <w:style w:type="paragraph" w:customStyle="1" w:styleId="xl57">
    <w:name w:val="xl5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8">
    <w:name w:val="xl5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9">
    <w:name w:val="xl5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60">
    <w:name w:val="xl6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1">
    <w:name w:val="xl6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2">
    <w:name w:val="xl6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3">
    <w:name w:val="xl6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4">
    <w:name w:val="xl6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5">
    <w:name w:val="xl6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66">
    <w:name w:val="xl6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7">
    <w:name w:val="xl6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8">
    <w:name w:val="xl6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9">
    <w:name w:val="xl6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70">
    <w:name w:val="xl7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16"/>
      <w:szCs w:val="16"/>
    </w:rPr>
  </w:style>
  <w:style w:type="paragraph" w:customStyle="1" w:styleId="xl71">
    <w:name w:val="xl7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i/>
      <w:iCs/>
      <w:sz w:val="16"/>
      <w:szCs w:val="16"/>
    </w:rPr>
  </w:style>
  <w:style w:type="paragraph" w:customStyle="1" w:styleId="xl72">
    <w:name w:val="xl7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rPr>
  </w:style>
  <w:style w:type="paragraph" w:customStyle="1" w:styleId="xl73">
    <w:name w:val="xl7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rPr>
  </w:style>
  <w:style w:type="paragraph" w:customStyle="1" w:styleId="xl74">
    <w:name w:val="xl7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sz w:val="16"/>
      <w:szCs w:val="16"/>
    </w:rPr>
  </w:style>
  <w:style w:type="paragraph" w:customStyle="1" w:styleId="xl75">
    <w:name w:val="xl7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sz w:val="16"/>
      <w:szCs w:val="16"/>
    </w:rPr>
  </w:style>
  <w:style w:type="paragraph" w:customStyle="1" w:styleId="xl76">
    <w:name w:val="xl7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color w:val="000000"/>
      <w:sz w:val="16"/>
      <w:szCs w:val="16"/>
    </w:rPr>
  </w:style>
  <w:style w:type="paragraph" w:customStyle="1" w:styleId="xl77">
    <w:name w:val="xl7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color w:val="000000"/>
      <w:sz w:val="16"/>
      <w:szCs w:val="16"/>
    </w:rPr>
  </w:style>
  <w:style w:type="paragraph" w:customStyle="1" w:styleId="xl78">
    <w:name w:val="xl78"/>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79">
    <w:name w:val="xl79"/>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80">
    <w:name w:val="xl80"/>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81">
    <w:name w:val="xl81"/>
    <w:basedOn w:val="a1"/>
    <w:rsid w:val="00480DF9"/>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82">
    <w:name w:val="xl82"/>
    <w:basedOn w:val="a1"/>
    <w:rsid w:val="00480DF9"/>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3">
    <w:name w:val="xl83"/>
    <w:basedOn w:val="a1"/>
    <w:rsid w:val="00480DF9"/>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4">
    <w:name w:val="xl84"/>
    <w:basedOn w:val="a1"/>
    <w:rsid w:val="00480DF9"/>
    <w:pPr>
      <w:pBdr>
        <w:top w:val="single" w:sz="4" w:space="0" w:color="auto"/>
        <w:bottom w:val="single" w:sz="4" w:space="0" w:color="auto"/>
        <w:right w:val="single" w:sz="8"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85">
    <w:name w:val="xl8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6">
    <w:name w:val="xl86"/>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7">
    <w:name w:val="xl87"/>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8">
    <w:name w:val="xl8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9">
    <w:name w:val="xl89"/>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0">
    <w:name w:val="xl90"/>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1">
    <w:name w:val="xl91"/>
    <w:basedOn w:val="a1"/>
    <w:rsid w:val="00480DF9"/>
    <w:pPr>
      <w:pBdr>
        <w:top w:val="single" w:sz="4" w:space="0" w:color="auto"/>
        <w:left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2">
    <w:name w:val="xl92"/>
    <w:basedOn w:val="a1"/>
    <w:rsid w:val="00480DF9"/>
    <w:pPr>
      <w:pBdr>
        <w:top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3">
    <w:name w:val="xl93"/>
    <w:basedOn w:val="a1"/>
    <w:rsid w:val="00480DF9"/>
    <w:pPr>
      <w:pBdr>
        <w:top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CharChar0">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xl94">
    <w:name w:val="xl94"/>
    <w:basedOn w:val="a1"/>
    <w:rsid w:val="00480DF9"/>
    <w:pP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95">
    <w:name w:val="xl95"/>
    <w:basedOn w:val="a1"/>
    <w:rsid w:val="00480DF9"/>
    <w:pPr>
      <w:spacing w:before="100" w:beforeAutospacing="1" w:after="100" w:afterAutospacing="1" w:line="240" w:lineRule="auto"/>
      <w:jc w:val="center"/>
    </w:pPr>
    <w:rPr>
      <w:rFonts w:ascii="Arial CYR" w:eastAsia="Times New Roman" w:hAnsi="Arial CYR" w:cs="Arial CYR"/>
      <w:sz w:val="24"/>
      <w:szCs w:val="24"/>
    </w:rPr>
  </w:style>
  <w:style w:type="paragraph" w:customStyle="1" w:styleId="xl96">
    <w:name w:val="xl96"/>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7">
    <w:name w:val="xl97"/>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8">
    <w:name w:val="xl98"/>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99">
    <w:name w:val="xl99"/>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0">
    <w:name w:val="xl100"/>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1">
    <w:name w:val="xl101"/>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02">
    <w:name w:val="xl10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3">
    <w:name w:val="xl10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104">
    <w:name w:val="xl104"/>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5">
    <w:name w:val="xl105"/>
    <w:basedOn w:val="a1"/>
    <w:rsid w:val="00480DF9"/>
    <w:pPr>
      <w:spacing w:before="100" w:beforeAutospacing="1" w:after="100" w:afterAutospacing="1" w:line="240" w:lineRule="auto"/>
    </w:pPr>
    <w:rPr>
      <w:rFonts w:ascii="Arial" w:eastAsia="Times New Roman" w:hAnsi="Arial" w:cs="Arial"/>
      <w:sz w:val="18"/>
      <w:szCs w:val="18"/>
    </w:rPr>
  </w:style>
  <w:style w:type="paragraph" w:customStyle="1" w:styleId="xl106">
    <w:name w:val="xl10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07">
    <w:name w:val="xl107"/>
    <w:basedOn w:val="a1"/>
    <w:rsid w:val="00480DF9"/>
    <w:pPr>
      <w:spacing w:before="100" w:beforeAutospacing="1" w:after="100" w:afterAutospacing="1" w:line="240" w:lineRule="auto"/>
      <w:textAlignment w:val="top"/>
    </w:pPr>
    <w:rPr>
      <w:rFonts w:ascii="Arial" w:eastAsia="Times New Roman" w:hAnsi="Arial" w:cs="Arial"/>
      <w:sz w:val="18"/>
      <w:szCs w:val="18"/>
    </w:rPr>
  </w:style>
  <w:style w:type="paragraph" w:customStyle="1" w:styleId="xl108">
    <w:name w:val="xl108"/>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9">
    <w:name w:val="xl10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0">
    <w:name w:val="xl110"/>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1">
    <w:name w:val="xl11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112">
    <w:name w:val="xl11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3">
    <w:name w:val="xl113"/>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4">
    <w:name w:val="xl114"/>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5">
    <w:name w:val="xl11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6">
    <w:name w:val="xl116"/>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7">
    <w:name w:val="xl117"/>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18">
    <w:name w:val="xl11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9">
    <w:name w:val="xl11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0">
    <w:name w:val="xl12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1">
    <w:name w:val="xl121"/>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2">
    <w:name w:val="xl12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3">
    <w:name w:val="xl12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rPr>
  </w:style>
  <w:style w:type="paragraph" w:customStyle="1" w:styleId="xl124">
    <w:name w:val="xl124"/>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25">
    <w:name w:val="xl12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26">
    <w:name w:val="xl126"/>
    <w:basedOn w:val="a1"/>
    <w:rsid w:val="00480DF9"/>
    <w:pP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7">
    <w:name w:val="xl12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8">
    <w:name w:val="xl1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29">
    <w:name w:val="xl1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30">
    <w:name w:val="xl1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31">
    <w:name w:val="xl1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2">
    <w:name w:val="xl1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3">
    <w:name w:val="xl1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4">
    <w:name w:val="xl134"/>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5">
    <w:name w:val="xl135"/>
    <w:basedOn w:val="a1"/>
    <w:rsid w:val="00480DF9"/>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36">
    <w:name w:val="xl1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37">
    <w:name w:val="xl137"/>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8">
    <w:name w:val="xl13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9">
    <w:name w:val="xl13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40">
    <w:name w:val="xl14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1">
    <w:name w:val="xl1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2">
    <w:name w:val="xl142"/>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3">
    <w:name w:val="xl143"/>
    <w:basedOn w:val="a1"/>
    <w:rsid w:val="00480DF9"/>
    <w:pPr>
      <w:spacing w:before="100" w:beforeAutospacing="1" w:after="100" w:afterAutospacing="1" w:line="240" w:lineRule="auto"/>
      <w:jc w:val="right"/>
      <w:textAlignment w:val="top"/>
    </w:pPr>
    <w:rPr>
      <w:rFonts w:ascii="Arial" w:eastAsia="Times New Roman" w:hAnsi="Arial" w:cs="Arial"/>
      <w:sz w:val="18"/>
      <w:szCs w:val="18"/>
    </w:rPr>
  </w:style>
  <w:style w:type="paragraph" w:customStyle="1" w:styleId="xl144">
    <w:name w:val="xl144"/>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145">
    <w:name w:val="xl145"/>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46">
    <w:name w:val="xl146"/>
    <w:basedOn w:val="a1"/>
    <w:rsid w:val="00480DF9"/>
    <w:pPr>
      <w:pBdr>
        <w:top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7">
    <w:name w:val="xl147"/>
    <w:basedOn w:val="a1"/>
    <w:rsid w:val="00480DF9"/>
    <w:pPr>
      <w:pBdr>
        <w:top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8">
    <w:name w:val="xl148"/>
    <w:basedOn w:val="a1"/>
    <w:rsid w:val="00480DF9"/>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9">
    <w:name w:val="xl149"/>
    <w:basedOn w:val="a1"/>
    <w:rsid w:val="00480DF9"/>
    <w:pPr>
      <w:pBdr>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0">
    <w:name w:val="xl150"/>
    <w:basedOn w:val="a1"/>
    <w:rsid w:val="00480DF9"/>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1">
    <w:name w:val="xl151"/>
    <w:basedOn w:val="a1"/>
    <w:rsid w:val="00480DF9"/>
    <w:pPr>
      <w:pBdr>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52">
    <w:name w:val="xl152"/>
    <w:basedOn w:val="a1"/>
    <w:rsid w:val="00480DF9"/>
    <w:pPr>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153">
    <w:name w:val="xl153"/>
    <w:basedOn w:val="a1"/>
    <w:rsid w:val="00480DF9"/>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4">
    <w:name w:val="xl154"/>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5">
    <w:name w:val="xl155"/>
    <w:basedOn w:val="a1"/>
    <w:rsid w:val="00480DF9"/>
    <w:pPr>
      <w:pBdr>
        <w:top w:val="single" w:sz="8" w:space="0" w:color="auto"/>
        <w:lef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6">
    <w:name w:val="xl156"/>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157">
    <w:name w:val="xl157"/>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8">
    <w:name w:val="xl158"/>
    <w:basedOn w:val="a1"/>
    <w:rsid w:val="00480DF9"/>
    <w:pPr>
      <w:pBdr>
        <w:top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character" w:customStyle="1" w:styleId="num">
    <w:name w:val="num"/>
    <w:basedOn w:val="a2"/>
    <w:rsid w:val="00E44FB3"/>
  </w:style>
  <w:style w:type="paragraph" w:customStyle="1" w:styleId="afff8">
    <w:name w:val="Текст (справка)"/>
    <w:basedOn w:val="a1"/>
    <w:next w:val="a1"/>
    <w:rsid w:val="00E44FB3"/>
    <w:pPr>
      <w:widowControl w:val="0"/>
      <w:autoSpaceDE w:val="0"/>
      <w:autoSpaceDN w:val="0"/>
      <w:adjustRightInd w:val="0"/>
      <w:spacing w:after="0" w:line="240" w:lineRule="auto"/>
      <w:ind w:left="170" w:right="170"/>
    </w:pPr>
    <w:rPr>
      <w:rFonts w:ascii="Arial" w:eastAsia="Times New Roman" w:hAnsi="Arial" w:cs="Arial"/>
      <w:sz w:val="24"/>
      <w:szCs w:val="24"/>
    </w:rPr>
  </w:style>
  <w:style w:type="paragraph" w:customStyle="1" w:styleId="afff9">
    <w:name w:val="Комментарий"/>
    <w:basedOn w:val="afff8"/>
    <w:next w:val="a1"/>
    <w:uiPriority w:val="99"/>
    <w:rsid w:val="00E44FB3"/>
    <w:pPr>
      <w:spacing w:before="75"/>
      <w:ind w:right="0"/>
      <w:jc w:val="both"/>
    </w:pPr>
    <w:rPr>
      <w:color w:val="353842"/>
      <w:shd w:val="clear" w:color="auto" w:fill="F0F0F0"/>
    </w:rPr>
  </w:style>
  <w:style w:type="paragraph" w:customStyle="1" w:styleId="afffa">
    <w:name w:val="Информация об изменениях документа"/>
    <w:basedOn w:val="afff9"/>
    <w:next w:val="a1"/>
    <w:rsid w:val="00E44FB3"/>
    <w:rPr>
      <w:i/>
      <w:iCs/>
    </w:rPr>
  </w:style>
  <w:style w:type="character" w:customStyle="1" w:styleId="afffb">
    <w:name w:val="Продолжение ссылки"/>
    <w:basedOn w:val="af5"/>
    <w:rsid w:val="00E44FB3"/>
    <w:rPr>
      <w:rFonts w:cs="Times New Roman"/>
      <w:b/>
      <w:bCs/>
      <w:color w:val="106BBE"/>
    </w:rPr>
  </w:style>
  <w:style w:type="character" w:customStyle="1" w:styleId="afffc">
    <w:name w:val="Цветовое выделение для Текст"/>
    <w:uiPriority w:val="99"/>
    <w:rsid w:val="00E44FB3"/>
  </w:style>
  <w:style w:type="paragraph" w:customStyle="1" w:styleId="51">
    <w:name w:val="Без интервала5"/>
    <w:basedOn w:val="a1"/>
    <w:uiPriority w:val="99"/>
    <w:qFormat/>
    <w:rsid w:val="00A54EAD"/>
    <w:pPr>
      <w:spacing w:after="0" w:line="240" w:lineRule="auto"/>
    </w:pPr>
    <w:rPr>
      <w:rFonts w:ascii="Calibri" w:eastAsia="Times New Roman" w:hAnsi="Calibri" w:cs="Times New Roman"/>
      <w:sz w:val="24"/>
      <w:szCs w:val="32"/>
      <w:lang w:val="en-US" w:eastAsia="en-US"/>
    </w:rPr>
  </w:style>
  <w:style w:type="paragraph" w:customStyle="1" w:styleId="afffd">
    <w:name w:val="Знак Знак Знак Знак"/>
    <w:basedOn w:val="a1"/>
    <w:rsid w:val="000A3CAA"/>
    <w:pPr>
      <w:spacing w:after="0" w:line="240" w:lineRule="auto"/>
    </w:pPr>
    <w:rPr>
      <w:rFonts w:ascii="Verdana" w:eastAsia="Times New Roman" w:hAnsi="Verdana" w:cs="Verdana"/>
      <w:sz w:val="20"/>
      <w:szCs w:val="20"/>
      <w:lang w:val="en-US" w:eastAsia="en-US"/>
    </w:rPr>
  </w:style>
  <w:style w:type="paragraph" w:customStyle="1" w:styleId="61">
    <w:name w:val="Без интервала6"/>
    <w:basedOn w:val="a1"/>
    <w:uiPriority w:val="99"/>
    <w:qFormat/>
    <w:rsid w:val="005C36CB"/>
    <w:pPr>
      <w:spacing w:after="0" w:line="240" w:lineRule="auto"/>
    </w:pPr>
    <w:rPr>
      <w:rFonts w:ascii="Calibri" w:eastAsia="Times New Roman" w:hAnsi="Calibri" w:cs="Times New Roman"/>
      <w:sz w:val="24"/>
      <w:szCs w:val="32"/>
      <w:lang w:val="en-US" w:eastAsia="en-US"/>
    </w:rPr>
  </w:style>
  <w:style w:type="paragraph" w:customStyle="1" w:styleId="afffe">
    <w:name w:val="Стандарт"/>
    <w:basedOn w:val="a1"/>
    <w:link w:val="affff"/>
    <w:qFormat/>
    <w:rsid w:val="00B24CB9"/>
    <w:pPr>
      <w:spacing w:after="0" w:line="360" w:lineRule="auto"/>
    </w:pPr>
    <w:rPr>
      <w:rFonts w:ascii="Times New Roman" w:eastAsia="Calibri" w:hAnsi="Times New Roman" w:cs="Times New Roman"/>
      <w:sz w:val="28"/>
      <w:szCs w:val="28"/>
      <w:lang w:eastAsia="en-US"/>
    </w:rPr>
  </w:style>
  <w:style w:type="character" w:customStyle="1" w:styleId="affff">
    <w:name w:val="Стандарт Знак"/>
    <w:link w:val="afffe"/>
    <w:rsid w:val="00B24CB9"/>
    <w:rPr>
      <w:rFonts w:ascii="Times New Roman" w:eastAsia="Calibri" w:hAnsi="Times New Roman" w:cs="Times New Roman"/>
      <w:sz w:val="28"/>
      <w:szCs w:val="28"/>
      <w:lang w:eastAsia="en-US"/>
    </w:rPr>
  </w:style>
  <w:style w:type="paragraph" w:customStyle="1" w:styleId="FR1">
    <w:name w:val="FR1"/>
    <w:rsid w:val="006D4F06"/>
    <w:pPr>
      <w:widowControl w:val="0"/>
      <w:autoSpaceDE w:val="0"/>
      <w:autoSpaceDN w:val="0"/>
      <w:adjustRightInd w:val="0"/>
      <w:spacing w:before="180" w:after="0" w:line="280" w:lineRule="auto"/>
      <w:ind w:left="520" w:right="1600"/>
      <w:jc w:val="center"/>
    </w:pPr>
    <w:rPr>
      <w:rFonts w:ascii="Times New Roman" w:eastAsia="Times New Roman" w:hAnsi="Times New Roman" w:cs="Times New Roman"/>
      <w:b/>
      <w:bCs/>
      <w:sz w:val="20"/>
      <w:szCs w:val="20"/>
    </w:rPr>
  </w:style>
  <w:style w:type="character" w:customStyle="1" w:styleId="FontStyle12">
    <w:name w:val="Font Style12"/>
    <w:rsid w:val="006D4F06"/>
    <w:rPr>
      <w:rFonts w:ascii="Times New Roman" w:hAnsi="Times New Roman" w:cs="Times New Roman"/>
      <w:sz w:val="26"/>
      <w:szCs w:val="26"/>
    </w:rPr>
  </w:style>
  <w:style w:type="paragraph" w:customStyle="1" w:styleId="71">
    <w:name w:val="Без интервала7"/>
    <w:basedOn w:val="a1"/>
    <w:uiPriority w:val="99"/>
    <w:qFormat/>
    <w:rsid w:val="00E95D7B"/>
    <w:pPr>
      <w:spacing w:after="0" w:line="240" w:lineRule="auto"/>
    </w:pPr>
    <w:rPr>
      <w:rFonts w:ascii="Calibri" w:eastAsia="Times New Roman" w:hAnsi="Calibri" w:cs="Times New Roman"/>
      <w:sz w:val="24"/>
      <w:szCs w:val="32"/>
      <w:lang w:val="en-US" w:eastAsia="en-US"/>
    </w:rPr>
  </w:style>
  <w:style w:type="paragraph" w:customStyle="1" w:styleId="CharChar1">
    <w:name w:val="Char Char"/>
    <w:basedOn w:val="a1"/>
    <w:rsid w:val="00675400"/>
    <w:pPr>
      <w:spacing w:after="160" w:line="240" w:lineRule="exact"/>
    </w:pPr>
    <w:rPr>
      <w:rFonts w:ascii="Verdana" w:eastAsia="Times New Roman" w:hAnsi="Verdana" w:cs="Times New Roman"/>
      <w:sz w:val="20"/>
      <w:szCs w:val="20"/>
      <w:lang w:val="en-US" w:eastAsia="en-US"/>
    </w:rPr>
  </w:style>
  <w:style w:type="paragraph" w:customStyle="1" w:styleId="formattext">
    <w:name w:val="formattext"/>
    <w:basedOn w:val="a1"/>
    <w:rsid w:val="0067540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harChar2">
    <w:name w:val="Char Char"/>
    <w:basedOn w:val="a1"/>
    <w:rsid w:val="004A744C"/>
    <w:pPr>
      <w:spacing w:after="160" w:line="240" w:lineRule="exact"/>
    </w:pPr>
    <w:rPr>
      <w:rFonts w:ascii="Verdana" w:eastAsia="Times New Roman" w:hAnsi="Verdana" w:cs="Times New Roman"/>
      <w:sz w:val="20"/>
      <w:szCs w:val="20"/>
      <w:lang w:val="en-US" w:eastAsia="en-US"/>
    </w:rPr>
  </w:style>
  <w:style w:type="character" w:customStyle="1" w:styleId="ng-binding">
    <w:name w:val="ng-binding"/>
    <w:basedOn w:val="a2"/>
    <w:rsid w:val="007743D6"/>
  </w:style>
  <w:style w:type="character" w:customStyle="1" w:styleId="affff0">
    <w:name w:val="Активная гипертекстовая ссылка"/>
    <w:basedOn w:val="af5"/>
    <w:rsid w:val="005E6DE3"/>
    <w:rPr>
      <w:rFonts w:cs="Times New Roman"/>
      <w:b/>
      <w:color w:val="106BBE"/>
      <w:u w:val="single"/>
    </w:rPr>
  </w:style>
  <w:style w:type="paragraph" w:customStyle="1" w:styleId="affff1">
    <w:name w:val="Внимание"/>
    <w:basedOn w:val="a1"/>
    <w:next w:val="a1"/>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2">
    <w:name w:val="Внимание: криминал!!"/>
    <w:basedOn w:val="affff1"/>
    <w:next w:val="a1"/>
    <w:rsid w:val="005E6DE3"/>
  </w:style>
  <w:style w:type="paragraph" w:customStyle="1" w:styleId="affff3">
    <w:name w:val="Внимание: недобросовестность!"/>
    <w:basedOn w:val="affff1"/>
    <w:next w:val="a1"/>
    <w:rsid w:val="005E6DE3"/>
  </w:style>
  <w:style w:type="character" w:customStyle="1" w:styleId="affff4">
    <w:name w:val="Выделение для Базового Поиска"/>
    <w:basedOn w:val="ae"/>
    <w:rsid w:val="005E6DE3"/>
    <w:rPr>
      <w:rFonts w:cs="Times New Roman"/>
      <w:b/>
      <w:bCs/>
      <w:color w:val="0058A9"/>
    </w:rPr>
  </w:style>
  <w:style w:type="character" w:customStyle="1" w:styleId="affff5">
    <w:name w:val="Выделение для Базового Поиска (курсив)"/>
    <w:basedOn w:val="affff4"/>
    <w:rsid w:val="005E6DE3"/>
    <w:rPr>
      <w:rFonts w:cs="Times New Roman"/>
      <w:b/>
      <w:bCs/>
      <w:i/>
      <w:iCs/>
      <w:color w:val="0058A9"/>
    </w:rPr>
  </w:style>
  <w:style w:type="paragraph" w:customStyle="1" w:styleId="affff6">
    <w:name w:val="Дочерний элемент списка"/>
    <w:basedOn w:val="a1"/>
    <w:next w:val="a1"/>
    <w:rsid w:val="005E6DE3"/>
    <w:pPr>
      <w:widowControl w:val="0"/>
      <w:autoSpaceDE w:val="0"/>
      <w:autoSpaceDN w:val="0"/>
      <w:adjustRightInd w:val="0"/>
      <w:spacing w:after="0" w:line="240" w:lineRule="auto"/>
      <w:jc w:val="both"/>
    </w:pPr>
    <w:rPr>
      <w:rFonts w:ascii="Arial" w:eastAsia="Times New Roman" w:hAnsi="Arial" w:cs="Times New Roman"/>
      <w:color w:val="868381"/>
      <w:sz w:val="20"/>
      <w:szCs w:val="20"/>
    </w:rPr>
  </w:style>
  <w:style w:type="paragraph" w:customStyle="1" w:styleId="affff7">
    <w:name w:val="Основное меню (преемственное)"/>
    <w:basedOn w:val="a1"/>
    <w:next w:val="a1"/>
    <w:rsid w:val="005E6DE3"/>
    <w:pPr>
      <w:widowControl w:val="0"/>
      <w:autoSpaceDE w:val="0"/>
      <w:autoSpaceDN w:val="0"/>
      <w:adjustRightInd w:val="0"/>
      <w:spacing w:after="0" w:line="240" w:lineRule="auto"/>
      <w:ind w:firstLine="720"/>
      <w:jc w:val="both"/>
    </w:pPr>
    <w:rPr>
      <w:rFonts w:ascii="Verdana" w:eastAsia="Times New Roman" w:hAnsi="Verdana" w:cs="Verdana"/>
    </w:rPr>
  </w:style>
  <w:style w:type="paragraph" w:customStyle="1" w:styleId="affff8">
    <w:name w:val="Заголовок"/>
    <w:basedOn w:val="affff7"/>
    <w:next w:val="a1"/>
    <w:uiPriority w:val="1"/>
    <w:qFormat/>
    <w:rsid w:val="005E6DE3"/>
    <w:rPr>
      <w:b/>
      <w:bCs/>
      <w:color w:val="0058A9"/>
      <w:shd w:val="clear" w:color="auto" w:fill="ECE9D8"/>
    </w:rPr>
  </w:style>
  <w:style w:type="paragraph" w:customStyle="1" w:styleId="affff9">
    <w:name w:val="Заголовок группы контролов"/>
    <w:basedOn w:val="a1"/>
    <w:next w:val="a1"/>
    <w:rsid w:val="005E6DE3"/>
    <w:pPr>
      <w:widowControl w:val="0"/>
      <w:autoSpaceDE w:val="0"/>
      <w:autoSpaceDN w:val="0"/>
      <w:adjustRightInd w:val="0"/>
      <w:spacing w:after="0" w:line="240" w:lineRule="auto"/>
      <w:ind w:firstLine="720"/>
      <w:jc w:val="both"/>
    </w:pPr>
    <w:rPr>
      <w:rFonts w:ascii="Arial" w:eastAsia="Times New Roman" w:hAnsi="Arial" w:cs="Times New Roman"/>
      <w:b/>
      <w:bCs/>
      <w:color w:val="000000"/>
      <w:sz w:val="24"/>
      <w:szCs w:val="24"/>
    </w:rPr>
  </w:style>
  <w:style w:type="paragraph" w:customStyle="1" w:styleId="affffa">
    <w:name w:val="Заголовок для информации об изменениях"/>
    <w:basedOn w:val="11"/>
    <w:next w:val="a1"/>
    <w:rsid w:val="005E6DE3"/>
    <w:pPr>
      <w:keepNext w:val="0"/>
      <w:keepLines w:val="0"/>
      <w:widowControl w:val="0"/>
      <w:autoSpaceDE w:val="0"/>
      <w:autoSpaceDN w:val="0"/>
      <w:adjustRightInd w:val="0"/>
      <w:spacing w:before="0" w:after="108" w:line="240" w:lineRule="auto"/>
      <w:jc w:val="center"/>
      <w:outlineLvl w:val="9"/>
    </w:pPr>
    <w:rPr>
      <w:rFonts w:ascii="Arial" w:eastAsia="Times New Roman" w:hAnsi="Arial" w:cs="Times New Roman"/>
      <w:b w:val="0"/>
      <w:bCs w:val="0"/>
      <w:color w:val="26282F"/>
      <w:sz w:val="18"/>
      <w:szCs w:val="18"/>
      <w:shd w:val="clear" w:color="auto" w:fill="FFFFFF"/>
    </w:rPr>
  </w:style>
  <w:style w:type="paragraph" w:customStyle="1" w:styleId="affffb">
    <w:name w:val="Заголовок распахивающейся части диалога"/>
    <w:basedOn w:val="a1"/>
    <w:next w:val="a1"/>
    <w:rsid w:val="005E6DE3"/>
    <w:pPr>
      <w:widowControl w:val="0"/>
      <w:autoSpaceDE w:val="0"/>
      <w:autoSpaceDN w:val="0"/>
      <w:adjustRightInd w:val="0"/>
      <w:spacing w:after="0" w:line="240" w:lineRule="auto"/>
      <w:ind w:firstLine="720"/>
      <w:jc w:val="both"/>
    </w:pPr>
    <w:rPr>
      <w:rFonts w:ascii="Arial" w:eastAsia="Times New Roman" w:hAnsi="Arial" w:cs="Times New Roman"/>
      <w:i/>
      <w:iCs/>
      <w:color w:val="000080"/>
    </w:rPr>
  </w:style>
  <w:style w:type="character" w:customStyle="1" w:styleId="affffc">
    <w:name w:val="Заголовок своего сообщения"/>
    <w:basedOn w:val="ae"/>
    <w:rsid w:val="005E6DE3"/>
    <w:rPr>
      <w:rFonts w:cs="Times New Roman"/>
      <w:b/>
      <w:bCs/>
      <w:color w:val="26282F"/>
    </w:rPr>
  </w:style>
  <w:style w:type="paragraph" w:customStyle="1" w:styleId="affffd">
    <w:name w:val="Заголовок статьи"/>
    <w:basedOn w:val="a1"/>
    <w:next w:val="a1"/>
    <w:uiPriority w:val="99"/>
    <w:rsid w:val="005E6DE3"/>
    <w:pPr>
      <w:widowControl w:val="0"/>
      <w:autoSpaceDE w:val="0"/>
      <w:autoSpaceDN w:val="0"/>
      <w:adjustRightInd w:val="0"/>
      <w:spacing w:after="0" w:line="240" w:lineRule="auto"/>
      <w:ind w:left="1612" w:hanging="892"/>
      <w:jc w:val="both"/>
    </w:pPr>
    <w:rPr>
      <w:rFonts w:ascii="Arial" w:eastAsia="Times New Roman" w:hAnsi="Arial" w:cs="Times New Roman"/>
      <w:sz w:val="24"/>
      <w:szCs w:val="24"/>
    </w:rPr>
  </w:style>
  <w:style w:type="character" w:customStyle="1" w:styleId="affffe">
    <w:name w:val="Заголовок чужого сообщения"/>
    <w:basedOn w:val="ae"/>
    <w:rsid w:val="005E6DE3"/>
    <w:rPr>
      <w:rFonts w:cs="Times New Roman"/>
      <w:b/>
      <w:bCs/>
      <w:color w:val="FF0000"/>
    </w:rPr>
  </w:style>
  <w:style w:type="paragraph" w:customStyle="1" w:styleId="afffff">
    <w:name w:val="Заголовок ЭР (левое окно)"/>
    <w:basedOn w:val="a1"/>
    <w:next w:val="a1"/>
    <w:rsid w:val="005E6DE3"/>
    <w:pPr>
      <w:widowControl w:val="0"/>
      <w:autoSpaceDE w:val="0"/>
      <w:autoSpaceDN w:val="0"/>
      <w:adjustRightInd w:val="0"/>
      <w:spacing w:before="300" w:after="250" w:line="240" w:lineRule="auto"/>
      <w:jc w:val="center"/>
    </w:pPr>
    <w:rPr>
      <w:rFonts w:ascii="Arial" w:eastAsia="Times New Roman" w:hAnsi="Arial" w:cs="Times New Roman"/>
      <w:b/>
      <w:bCs/>
      <w:color w:val="26282F"/>
      <w:sz w:val="26"/>
      <w:szCs w:val="26"/>
    </w:rPr>
  </w:style>
  <w:style w:type="paragraph" w:customStyle="1" w:styleId="afffff0">
    <w:name w:val="Заголовок ЭР (правое окно)"/>
    <w:basedOn w:val="afffff"/>
    <w:next w:val="a1"/>
    <w:rsid w:val="005E6DE3"/>
    <w:pPr>
      <w:spacing w:after="0"/>
      <w:jc w:val="left"/>
    </w:pPr>
  </w:style>
  <w:style w:type="paragraph" w:customStyle="1" w:styleId="afffff1">
    <w:name w:val="Интерактивный заголовок"/>
    <w:basedOn w:val="affff8"/>
    <w:next w:val="a1"/>
    <w:rsid w:val="005E6DE3"/>
    <w:rPr>
      <w:u w:val="single"/>
    </w:rPr>
  </w:style>
  <w:style w:type="paragraph" w:customStyle="1" w:styleId="afffff2">
    <w:name w:val="Текст информации об изменениях"/>
    <w:basedOn w:val="a1"/>
    <w:next w:val="a1"/>
    <w:rsid w:val="005E6DE3"/>
    <w:pPr>
      <w:widowControl w:val="0"/>
      <w:autoSpaceDE w:val="0"/>
      <w:autoSpaceDN w:val="0"/>
      <w:adjustRightInd w:val="0"/>
      <w:spacing w:after="0" w:line="240" w:lineRule="auto"/>
      <w:ind w:firstLine="720"/>
      <w:jc w:val="both"/>
    </w:pPr>
    <w:rPr>
      <w:rFonts w:ascii="Arial" w:eastAsia="Times New Roman" w:hAnsi="Arial" w:cs="Times New Roman"/>
      <w:color w:val="353842"/>
      <w:sz w:val="18"/>
      <w:szCs w:val="18"/>
    </w:rPr>
  </w:style>
  <w:style w:type="paragraph" w:customStyle="1" w:styleId="afffff3">
    <w:name w:val="Информация об изменениях"/>
    <w:basedOn w:val="afffff2"/>
    <w:next w:val="a1"/>
    <w:rsid w:val="005E6DE3"/>
    <w:pPr>
      <w:spacing w:before="180"/>
      <w:ind w:left="360" w:right="360" w:firstLine="0"/>
    </w:pPr>
    <w:rPr>
      <w:shd w:val="clear" w:color="auto" w:fill="EAEFED"/>
    </w:rPr>
  </w:style>
  <w:style w:type="paragraph" w:customStyle="1" w:styleId="afffff4">
    <w:name w:val="Текст (лев. подпись)"/>
    <w:basedOn w:val="a1"/>
    <w:next w:val="a1"/>
    <w:rsid w:val="005E6DE3"/>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afffff5">
    <w:name w:val="Колонтитул (левый)"/>
    <w:basedOn w:val="afffff4"/>
    <w:next w:val="a1"/>
    <w:rsid w:val="005E6DE3"/>
    <w:rPr>
      <w:sz w:val="14"/>
      <w:szCs w:val="14"/>
    </w:rPr>
  </w:style>
  <w:style w:type="paragraph" w:customStyle="1" w:styleId="afffff6">
    <w:name w:val="Текст (прав. подпись)"/>
    <w:basedOn w:val="a1"/>
    <w:next w:val="a1"/>
    <w:rsid w:val="005E6DE3"/>
    <w:pPr>
      <w:widowControl w:val="0"/>
      <w:autoSpaceDE w:val="0"/>
      <w:autoSpaceDN w:val="0"/>
      <w:adjustRightInd w:val="0"/>
      <w:spacing w:after="0" w:line="240" w:lineRule="auto"/>
      <w:jc w:val="right"/>
    </w:pPr>
    <w:rPr>
      <w:rFonts w:ascii="Arial" w:eastAsia="Times New Roman" w:hAnsi="Arial" w:cs="Times New Roman"/>
      <w:sz w:val="24"/>
      <w:szCs w:val="24"/>
    </w:rPr>
  </w:style>
  <w:style w:type="paragraph" w:customStyle="1" w:styleId="afffff7">
    <w:name w:val="Колонтитул (правый)"/>
    <w:basedOn w:val="afffff6"/>
    <w:next w:val="a1"/>
    <w:rsid w:val="005E6DE3"/>
    <w:rPr>
      <w:sz w:val="14"/>
      <w:szCs w:val="14"/>
    </w:rPr>
  </w:style>
  <w:style w:type="paragraph" w:customStyle="1" w:styleId="afffff8">
    <w:name w:val="Комментарий пользователя"/>
    <w:basedOn w:val="afff9"/>
    <w:next w:val="a1"/>
    <w:rsid w:val="005E6DE3"/>
    <w:pPr>
      <w:jc w:val="left"/>
    </w:pPr>
    <w:rPr>
      <w:rFonts w:cs="Times New Roman"/>
      <w:shd w:val="clear" w:color="auto" w:fill="FFDFE0"/>
    </w:rPr>
  </w:style>
  <w:style w:type="paragraph" w:customStyle="1" w:styleId="afffff9">
    <w:name w:val="Куда обратиться?"/>
    <w:basedOn w:val="affff1"/>
    <w:next w:val="a1"/>
    <w:rsid w:val="005E6DE3"/>
  </w:style>
  <w:style w:type="paragraph" w:customStyle="1" w:styleId="afffffa">
    <w:name w:val="Моноширинный"/>
    <w:basedOn w:val="a1"/>
    <w:next w:val="a1"/>
    <w:rsid w:val="005E6DE3"/>
    <w:pPr>
      <w:widowControl w:val="0"/>
      <w:autoSpaceDE w:val="0"/>
      <w:autoSpaceDN w:val="0"/>
      <w:adjustRightInd w:val="0"/>
      <w:spacing w:after="0" w:line="240" w:lineRule="auto"/>
    </w:pPr>
    <w:rPr>
      <w:rFonts w:ascii="Courier New" w:eastAsia="Times New Roman" w:hAnsi="Courier New" w:cs="Courier New"/>
      <w:sz w:val="24"/>
      <w:szCs w:val="24"/>
    </w:rPr>
  </w:style>
  <w:style w:type="character" w:customStyle="1" w:styleId="afffffb">
    <w:name w:val="Найденные слова"/>
    <w:basedOn w:val="ae"/>
    <w:rsid w:val="005E6DE3"/>
    <w:rPr>
      <w:rFonts w:cs="Times New Roman"/>
      <w:b/>
      <w:bCs/>
      <w:color w:val="26282F"/>
      <w:shd w:val="clear" w:color="auto" w:fill="FFF580"/>
    </w:rPr>
  </w:style>
  <w:style w:type="paragraph" w:customStyle="1" w:styleId="afffffc">
    <w:name w:val="Напишите нам"/>
    <w:basedOn w:val="a1"/>
    <w:next w:val="a1"/>
    <w:rsid w:val="005E6DE3"/>
    <w:pPr>
      <w:widowControl w:val="0"/>
      <w:autoSpaceDE w:val="0"/>
      <w:autoSpaceDN w:val="0"/>
      <w:adjustRightInd w:val="0"/>
      <w:spacing w:before="90" w:after="90" w:line="240" w:lineRule="auto"/>
      <w:ind w:left="180" w:right="180"/>
      <w:jc w:val="both"/>
    </w:pPr>
    <w:rPr>
      <w:rFonts w:ascii="Arial" w:eastAsia="Times New Roman" w:hAnsi="Arial" w:cs="Times New Roman"/>
      <w:sz w:val="20"/>
      <w:szCs w:val="20"/>
      <w:shd w:val="clear" w:color="auto" w:fill="EFFFAD"/>
    </w:rPr>
  </w:style>
  <w:style w:type="character" w:customStyle="1" w:styleId="afffffd">
    <w:name w:val="Не вступил в силу"/>
    <w:basedOn w:val="ae"/>
    <w:rsid w:val="005E6DE3"/>
    <w:rPr>
      <w:rFonts w:cs="Times New Roman"/>
      <w:b/>
      <w:bCs/>
      <w:color w:val="000000"/>
      <w:shd w:val="clear" w:color="auto" w:fill="D8EDE8"/>
    </w:rPr>
  </w:style>
  <w:style w:type="paragraph" w:customStyle="1" w:styleId="afffffe">
    <w:name w:val="Необходимые документы"/>
    <w:basedOn w:val="affff1"/>
    <w:next w:val="a1"/>
    <w:rsid w:val="005E6DE3"/>
    <w:pPr>
      <w:ind w:firstLine="118"/>
    </w:pPr>
  </w:style>
  <w:style w:type="paragraph" w:customStyle="1" w:styleId="affffff">
    <w:name w:val="Оглавление"/>
    <w:basedOn w:val="af9"/>
    <w:next w:val="a1"/>
    <w:rsid w:val="005E6DE3"/>
    <w:pPr>
      <w:ind w:left="140"/>
    </w:pPr>
    <w:rPr>
      <w:rFonts w:eastAsia="Times New Roman"/>
    </w:rPr>
  </w:style>
  <w:style w:type="character" w:customStyle="1" w:styleId="affffff0">
    <w:name w:val="Опечатки"/>
    <w:rsid w:val="005E6DE3"/>
    <w:rPr>
      <w:color w:val="FF0000"/>
    </w:rPr>
  </w:style>
  <w:style w:type="paragraph" w:customStyle="1" w:styleId="affffff1">
    <w:name w:val="Переменная часть"/>
    <w:basedOn w:val="affff7"/>
    <w:next w:val="a1"/>
    <w:rsid w:val="005E6DE3"/>
    <w:rPr>
      <w:sz w:val="18"/>
      <w:szCs w:val="18"/>
    </w:rPr>
  </w:style>
  <w:style w:type="paragraph" w:customStyle="1" w:styleId="affffff2">
    <w:name w:val="Подвал для информации об изменениях"/>
    <w:basedOn w:val="11"/>
    <w:next w:val="a1"/>
    <w:rsid w:val="005E6DE3"/>
    <w:pPr>
      <w:keepNext w:val="0"/>
      <w:keepLines w:val="0"/>
      <w:widowControl w:val="0"/>
      <w:autoSpaceDE w:val="0"/>
      <w:autoSpaceDN w:val="0"/>
      <w:adjustRightInd w:val="0"/>
      <w:spacing w:before="108" w:after="108" w:line="240" w:lineRule="auto"/>
      <w:jc w:val="center"/>
      <w:outlineLvl w:val="9"/>
    </w:pPr>
    <w:rPr>
      <w:rFonts w:ascii="Arial" w:eastAsia="Times New Roman" w:hAnsi="Arial" w:cs="Times New Roman"/>
      <w:b w:val="0"/>
      <w:bCs w:val="0"/>
      <w:color w:val="26282F"/>
      <w:sz w:val="18"/>
      <w:szCs w:val="18"/>
    </w:rPr>
  </w:style>
  <w:style w:type="paragraph" w:customStyle="1" w:styleId="affffff3">
    <w:name w:val="Подзаголовок для информации об изменениях"/>
    <w:basedOn w:val="afffff2"/>
    <w:next w:val="a1"/>
    <w:rsid w:val="005E6DE3"/>
    <w:rPr>
      <w:b/>
      <w:bCs/>
    </w:rPr>
  </w:style>
  <w:style w:type="paragraph" w:customStyle="1" w:styleId="affffff4">
    <w:name w:val="Подчёркнутый текст"/>
    <w:basedOn w:val="a1"/>
    <w:next w:val="a1"/>
    <w:rsid w:val="005E6DE3"/>
    <w:pPr>
      <w:widowControl w:val="0"/>
      <w:pBdr>
        <w:bottom w:val="single" w:sz="4" w:space="0" w:color="auto"/>
      </w:pBdr>
      <w:autoSpaceDE w:val="0"/>
      <w:autoSpaceDN w:val="0"/>
      <w:adjustRightInd w:val="0"/>
      <w:spacing w:after="0" w:line="240" w:lineRule="auto"/>
      <w:ind w:firstLine="720"/>
      <w:jc w:val="both"/>
    </w:pPr>
    <w:rPr>
      <w:rFonts w:ascii="Arial" w:eastAsia="Times New Roman" w:hAnsi="Arial" w:cs="Times New Roman"/>
      <w:sz w:val="24"/>
      <w:szCs w:val="24"/>
    </w:rPr>
  </w:style>
  <w:style w:type="paragraph" w:customStyle="1" w:styleId="affffff5">
    <w:name w:val="Постоянная часть"/>
    <w:basedOn w:val="affff7"/>
    <w:next w:val="a1"/>
    <w:rsid w:val="005E6DE3"/>
    <w:rPr>
      <w:sz w:val="20"/>
      <w:szCs w:val="20"/>
    </w:rPr>
  </w:style>
  <w:style w:type="paragraph" w:customStyle="1" w:styleId="affffff6">
    <w:name w:val="Пример."/>
    <w:basedOn w:val="affff1"/>
    <w:next w:val="a1"/>
    <w:rsid w:val="005E6DE3"/>
  </w:style>
  <w:style w:type="paragraph" w:customStyle="1" w:styleId="affffff7">
    <w:name w:val="Примечание."/>
    <w:basedOn w:val="affff1"/>
    <w:next w:val="a1"/>
    <w:rsid w:val="005E6DE3"/>
  </w:style>
  <w:style w:type="paragraph" w:customStyle="1" w:styleId="affffff8">
    <w:name w:val="Словарная статья"/>
    <w:basedOn w:val="a1"/>
    <w:next w:val="a1"/>
    <w:rsid w:val="005E6DE3"/>
    <w:pPr>
      <w:widowControl w:val="0"/>
      <w:autoSpaceDE w:val="0"/>
      <w:autoSpaceDN w:val="0"/>
      <w:adjustRightInd w:val="0"/>
      <w:spacing w:after="0" w:line="240" w:lineRule="auto"/>
      <w:ind w:right="118"/>
      <w:jc w:val="both"/>
    </w:pPr>
    <w:rPr>
      <w:rFonts w:ascii="Arial" w:eastAsia="Times New Roman" w:hAnsi="Arial" w:cs="Times New Roman"/>
      <w:sz w:val="24"/>
      <w:szCs w:val="24"/>
    </w:rPr>
  </w:style>
  <w:style w:type="character" w:customStyle="1" w:styleId="affffff9">
    <w:name w:val="Сравнение редакций"/>
    <w:basedOn w:val="ae"/>
    <w:rsid w:val="005E6DE3"/>
    <w:rPr>
      <w:rFonts w:cs="Times New Roman"/>
      <w:b/>
      <w:bCs/>
      <w:color w:val="26282F"/>
    </w:rPr>
  </w:style>
  <w:style w:type="character" w:customStyle="1" w:styleId="affffffa">
    <w:name w:val="Сравнение редакций. Добавленный фрагмент"/>
    <w:rsid w:val="005E6DE3"/>
    <w:rPr>
      <w:color w:val="000000"/>
      <w:shd w:val="clear" w:color="auto" w:fill="C1D7FF"/>
    </w:rPr>
  </w:style>
  <w:style w:type="character" w:customStyle="1" w:styleId="affffffb">
    <w:name w:val="Сравнение редакций. Удаленный фрагмент"/>
    <w:rsid w:val="005E6DE3"/>
    <w:rPr>
      <w:color w:val="000000"/>
      <w:shd w:val="clear" w:color="auto" w:fill="C4C413"/>
    </w:rPr>
  </w:style>
  <w:style w:type="paragraph" w:customStyle="1" w:styleId="affffffc">
    <w:name w:val="Ссылка на официальную публикацию"/>
    <w:basedOn w:val="a1"/>
    <w:next w:val="a1"/>
    <w:rsid w:val="005E6DE3"/>
    <w:pPr>
      <w:widowControl w:val="0"/>
      <w:autoSpaceDE w:val="0"/>
      <w:autoSpaceDN w:val="0"/>
      <w:adjustRightInd w:val="0"/>
      <w:spacing w:after="0" w:line="240" w:lineRule="auto"/>
      <w:ind w:firstLine="720"/>
      <w:jc w:val="both"/>
    </w:pPr>
    <w:rPr>
      <w:rFonts w:ascii="Arial" w:eastAsia="Times New Roman" w:hAnsi="Arial" w:cs="Times New Roman"/>
      <w:sz w:val="24"/>
      <w:szCs w:val="24"/>
    </w:rPr>
  </w:style>
  <w:style w:type="character" w:customStyle="1" w:styleId="affffffd">
    <w:name w:val="Ссылка на утративший силу документ"/>
    <w:basedOn w:val="af5"/>
    <w:rsid w:val="005E6DE3"/>
    <w:rPr>
      <w:rFonts w:cs="Times New Roman"/>
      <w:b/>
      <w:color w:val="749232"/>
    </w:rPr>
  </w:style>
  <w:style w:type="paragraph" w:customStyle="1" w:styleId="affffffe">
    <w:name w:val="Текст в таблице"/>
    <w:basedOn w:val="ac"/>
    <w:next w:val="a1"/>
    <w:rsid w:val="005E6DE3"/>
    <w:pPr>
      <w:ind w:firstLine="500"/>
    </w:pPr>
    <w:rPr>
      <w:rFonts w:ascii="Arial" w:eastAsia="Times New Roman" w:hAnsi="Arial" w:cs="Times New Roman"/>
    </w:rPr>
  </w:style>
  <w:style w:type="paragraph" w:customStyle="1" w:styleId="afffffff">
    <w:name w:val="Текст ЭР (см. также)"/>
    <w:basedOn w:val="a1"/>
    <w:next w:val="a1"/>
    <w:rsid w:val="005E6DE3"/>
    <w:pPr>
      <w:widowControl w:val="0"/>
      <w:autoSpaceDE w:val="0"/>
      <w:autoSpaceDN w:val="0"/>
      <w:adjustRightInd w:val="0"/>
      <w:spacing w:before="200" w:after="0" w:line="240" w:lineRule="auto"/>
    </w:pPr>
    <w:rPr>
      <w:rFonts w:ascii="Arial" w:eastAsia="Times New Roman" w:hAnsi="Arial" w:cs="Times New Roman"/>
      <w:sz w:val="20"/>
      <w:szCs w:val="20"/>
    </w:rPr>
  </w:style>
  <w:style w:type="paragraph" w:customStyle="1" w:styleId="afffffff0">
    <w:name w:val="Технический комментарий"/>
    <w:basedOn w:val="a1"/>
    <w:next w:val="a1"/>
    <w:rsid w:val="005E6DE3"/>
    <w:pPr>
      <w:widowControl w:val="0"/>
      <w:autoSpaceDE w:val="0"/>
      <w:autoSpaceDN w:val="0"/>
      <w:adjustRightInd w:val="0"/>
      <w:spacing w:after="0" w:line="240" w:lineRule="auto"/>
    </w:pPr>
    <w:rPr>
      <w:rFonts w:ascii="Arial" w:eastAsia="Times New Roman" w:hAnsi="Arial" w:cs="Times New Roman"/>
      <w:color w:val="463F31"/>
      <w:sz w:val="24"/>
      <w:szCs w:val="24"/>
      <w:shd w:val="clear" w:color="auto" w:fill="FFFFA6"/>
    </w:rPr>
  </w:style>
  <w:style w:type="character" w:customStyle="1" w:styleId="afffffff1">
    <w:name w:val="Утратил силу"/>
    <w:basedOn w:val="ae"/>
    <w:rsid w:val="005E6DE3"/>
    <w:rPr>
      <w:rFonts w:cs="Times New Roman"/>
      <w:b/>
      <w:bCs/>
      <w:strike/>
      <w:color w:val="666600"/>
    </w:rPr>
  </w:style>
  <w:style w:type="paragraph" w:customStyle="1" w:styleId="afffffff2">
    <w:name w:val="Формула"/>
    <w:basedOn w:val="a1"/>
    <w:next w:val="a1"/>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fff3">
    <w:name w:val="Центрированный (таблица)"/>
    <w:basedOn w:val="ac"/>
    <w:next w:val="a1"/>
    <w:rsid w:val="005E6DE3"/>
    <w:pPr>
      <w:jc w:val="center"/>
    </w:pPr>
    <w:rPr>
      <w:rFonts w:ascii="Arial" w:eastAsia="Times New Roman" w:hAnsi="Arial" w:cs="Times New Roman"/>
    </w:rPr>
  </w:style>
  <w:style w:type="paragraph" w:customStyle="1" w:styleId="-">
    <w:name w:val="ЭР-содержание (правое окно)"/>
    <w:basedOn w:val="a1"/>
    <w:next w:val="a1"/>
    <w:rsid w:val="005E6DE3"/>
    <w:pPr>
      <w:widowControl w:val="0"/>
      <w:autoSpaceDE w:val="0"/>
      <w:autoSpaceDN w:val="0"/>
      <w:adjustRightInd w:val="0"/>
      <w:spacing w:before="300" w:after="0" w:line="240" w:lineRule="auto"/>
    </w:pPr>
    <w:rPr>
      <w:rFonts w:ascii="Arial" w:eastAsia="Times New Roman" w:hAnsi="Arial" w:cs="Times New Roman"/>
      <w:sz w:val="24"/>
      <w:szCs w:val="24"/>
    </w:rPr>
  </w:style>
  <w:style w:type="paragraph" w:customStyle="1" w:styleId="ConsPlusNonformat">
    <w:name w:val="ConsPlusNonformat"/>
    <w:rsid w:val="005E6DE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afffffff4">
    <w:name w:val="Информация о версии"/>
    <w:basedOn w:val="afff9"/>
    <w:next w:val="a1"/>
    <w:uiPriority w:val="99"/>
    <w:rsid w:val="005E6DE3"/>
    <w:rPr>
      <w:rFonts w:ascii="Times New Roman CYR" w:hAnsi="Times New Roman CYR" w:cs="Times New Roman CYR"/>
      <w:i/>
      <w:iCs/>
    </w:rPr>
  </w:style>
  <w:style w:type="character" w:customStyle="1" w:styleId="a00">
    <w:name w:val="a0"/>
    <w:basedOn w:val="a2"/>
    <w:rsid w:val="00F87AC2"/>
  </w:style>
  <w:style w:type="paragraph" w:customStyle="1" w:styleId="afe0">
    <w:name w:val="afe"/>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70">
    <w:name w:val="af7"/>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bullet3gif">
    <w:name w:val="msonormalbullet3.gif"/>
    <w:basedOn w:val="a1"/>
    <w:rsid w:val="00A302D7"/>
    <w:pPr>
      <w:spacing w:before="100" w:beforeAutospacing="1" w:after="100" w:afterAutospacing="1" w:line="240" w:lineRule="auto"/>
    </w:pPr>
    <w:rPr>
      <w:rFonts w:ascii="Times New Roman" w:hAnsi="Times New Roman" w:cs="Times New Roman"/>
      <w:sz w:val="24"/>
      <w:szCs w:val="24"/>
    </w:rPr>
  </w:style>
  <w:style w:type="paragraph" w:customStyle="1" w:styleId="Tabletext">
    <w:name w:val="Table text"/>
    <w:basedOn w:val="a1"/>
    <w:rsid w:val="007F3F10"/>
    <w:pPr>
      <w:spacing w:after="0" w:line="240" w:lineRule="auto"/>
    </w:pPr>
    <w:rPr>
      <w:rFonts w:ascii="Times New Roman" w:eastAsia="Times New Roman" w:hAnsi="Times New Roman" w:cs="Times New Roman"/>
      <w:sz w:val="28"/>
      <w:szCs w:val="24"/>
    </w:rPr>
  </w:style>
  <w:style w:type="paragraph" w:customStyle="1" w:styleId="Tabletitleheader">
    <w:name w:val="Table_title_header"/>
    <w:basedOn w:val="a1"/>
    <w:rsid w:val="007F3F10"/>
    <w:pPr>
      <w:suppressAutoHyphens/>
      <w:spacing w:before="120" w:after="0" w:line="240" w:lineRule="auto"/>
      <w:jc w:val="center"/>
      <w:outlineLvl w:val="4"/>
    </w:pPr>
    <w:rPr>
      <w:rFonts w:ascii="Times New Roman" w:eastAsia="Times New Roman" w:hAnsi="Times New Roman" w:cs="Times New Roman"/>
      <w:sz w:val="32"/>
      <w:szCs w:val="28"/>
    </w:rPr>
  </w:style>
  <w:style w:type="paragraph" w:customStyle="1" w:styleId="u">
    <w:name w:val="u"/>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2f">
    <w:name w:val="Основной текст2"/>
    <w:basedOn w:val="a1"/>
    <w:link w:val="BodytextChar"/>
    <w:rsid w:val="007F3F10"/>
    <w:pPr>
      <w:spacing w:after="0" w:line="360" w:lineRule="auto"/>
      <w:ind w:firstLine="720"/>
      <w:jc w:val="both"/>
    </w:pPr>
    <w:rPr>
      <w:rFonts w:ascii="Times New Roman" w:eastAsia="Times New Roman" w:hAnsi="Times New Roman" w:cs="Times New Roman"/>
      <w:sz w:val="28"/>
      <w:szCs w:val="24"/>
    </w:rPr>
  </w:style>
  <w:style w:type="paragraph" w:styleId="a0">
    <w:name w:val="List Number"/>
    <w:basedOn w:val="a1"/>
    <w:rsid w:val="007F3F10"/>
    <w:pPr>
      <w:numPr>
        <w:numId w:val="2"/>
      </w:numPr>
      <w:spacing w:after="0" w:line="360" w:lineRule="auto"/>
      <w:jc w:val="both"/>
    </w:pPr>
    <w:rPr>
      <w:rFonts w:ascii="Times New Roman" w:eastAsia="Times New Roman" w:hAnsi="Times New Roman" w:cs="Times New Roman"/>
      <w:sz w:val="28"/>
      <w:szCs w:val="24"/>
    </w:rPr>
  </w:style>
  <w:style w:type="paragraph" w:styleId="20">
    <w:name w:val="List Number 2"/>
    <w:basedOn w:val="a1"/>
    <w:rsid w:val="007F3F10"/>
    <w:pPr>
      <w:numPr>
        <w:ilvl w:val="1"/>
        <w:numId w:val="2"/>
      </w:numPr>
      <w:spacing w:after="0" w:line="360" w:lineRule="auto"/>
      <w:jc w:val="both"/>
    </w:pPr>
    <w:rPr>
      <w:rFonts w:ascii="Times New Roman" w:eastAsia="Times New Roman" w:hAnsi="Times New Roman" w:cs="Times New Roman"/>
      <w:sz w:val="28"/>
      <w:szCs w:val="24"/>
    </w:rPr>
  </w:style>
  <w:style w:type="paragraph" w:styleId="21">
    <w:name w:val="List Bullet 2"/>
    <w:basedOn w:val="a1"/>
    <w:autoRedefine/>
    <w:rsid w:val="007F3F10"/>
    <w:pPr>
      <w:numPr>
        <w:ilvl w:val="1"/>
        <w:numId w:val="3"/>
      </w:numPr>
      <w:tabs>
        <w:tab w:val="clear" w:pos="1851"/>
        <w:tab w:val="num" w:pos="1260"/>
      </w:tabs>
      <w:spacing w:after="0" w:line="240" w:lineRule="auto"/>
      <w:ind w:left="1260" w:hanging="300"/>
      <w:jc w:val="both"/>
    </w:pPr>
    <w:rPr>
      <w:rFonts w:ascii="Times New Roman" w:eastAsia="Times New Roman" w:hAnsi="Times New Roman" w:cs="Times New Roman"/>
      <w:sz w:val="28"/>
      <w:szCs w:val="24"/>
    </w:rPr>
  </w:style>
  <w:style w:type="character" w:customStyle="1" w:styleId="BodytextChar">
    <w:name w:val="Body text Char"/>
    <w:link w:val="2f"/>
    <w:rsid w:val="007F3F10"/>
    <w:rPr>
      <w:rFonts w:ascii="Times New Roman" w:eastAsia="Times New Roman" w:hAnsi="Times New Roman" w:cs="Times New Roman"/>
      <w:sz w:val="28"/>
      <w:szCs w:val="24"/>
    </w:rPr>
  </w:style>
  <w:style w:type="character" w:styleId="afffffff5">
    <w:name w:val="annotation reference"/>
    <w:uiPriority w:val="99"/>
    <w:rsid w:val="007F3F10"/>
    <w:rPr>
      <w:sz w:val="16"/>
      <w:szCs w:val="16"/>
    </w:rPr>
  </w:style>
  <w:style w:type="paragraph" w:styleId="afffffff6">
    <w:name w:val="annotation text"/>
    <w:basedOn w:val="a1"/>
    <w:link w:val="afffffff7"/>
    <w:uiPriority w:val="99"/>
    <w:rsid w:val="007F3F10"/>
    <w:pPr>
      <w:spacing w:after="0" w:line="240" w:lineRule="auto"/>
    </w:pPr>
    <w:rPr>
      <w:rFonts w:ascii="Times New Roman" w:eastAsia="Times New Roman" w:hAnsi="Times New Roman" w:cs="Times New Roman"/>
      <w:sz w:val="20"/>
      <w:szCs w:val="20"/>
    </w:rPr>
  </w:style>
  <w:style w:type="character" w:customStyle="1" w:styleId="afffffff7">
    <w:name w:val="Текст примечания Знак"/>
    <w:basedOn w:val="a2"/>
    <w:link w:val="afffffff6"/>
    <w:uiPriority w:val="99"/>
    <w:rsid w:val="007F3F10"/>
    <w:rPr>
      <w:rFonts w:ascii="Times New Roman" w:eastAsia="Times New Roman" w:hAnsi="Times New Roman" w:cs="Times New Roman"/>
      <w:sz w:val="20"/>
      <w:szCs w:val="20"/>
    </w:rPr>
  </w:style>
  <w:style w:type="paragraph" w:styleId="afffffff8">
    <w:name w:val="annotation subject"/>
    <w:basedOn w:val="afffffff6"/>
    <w:next w:val="afffffff6"/>
    <w:link w:val="afffffff9"/>
    <w:uiPriority w:val="99"/>
    <w:rsid w:val="007F3F10"/>
    <w:rPr>
      <w:b/>
      <w:bCs/>
    </w:rPr>
  </w:style>
  <w:style w:type="character" w:customStyle="1" w:styleId="afffffff9">
    <w:name w:val="Тема примечания Знак"/>
    <w:basedOn w:val="afffffff7"/>
    <w:link w:val="afffffff8"/>
    <w:uiPriority w:val="99"/>
    <w:rsid w:val="007F3F10"/>
    <w:rPr>
      <w:rFonts w:ascii="Times New Roman" w:eastAsia="Times New Roman" w:hAnsi="Times New Roman" w:cs="Times New Roman"/>
      <w:b/>
      <w:bCs/>
      <w:sz w:val="20"/>
      <w:szCs w:val="20"/>
    </w:rPr>
  </w:style>
  <w:style w:type="paragraph" w:customStyle="1" w:styleId="2f0">
    <w:name w:val="Стиль2"/>
    <w:basedOn w:val="a1"/>
    <w:rsid w:val="007F3F10"/>
    <w:pPr>
      <w:spacing w:after="0" w:line="240" w:lineRule="auto"/>
      <w:jc w:val="center"/>
    </w:pPr>
    <w:rPr>
      <w:rFonts w:ascii="Times New Roman" w:eastAsia="Times New Roman" w:hAnsi="Times New Roman" w:cs="Times New Roman"/>
      <w:sz w:val="28"/>
      <w:szCs w:val="28"/>
    </w:rPr>
  </w:style>
  <w:style w:type="paragraph" w:customStyle="1" w:styleId="afffffffa">
    <w:name w:val="Центрированный"/>
    <w:basedOn w:val="a1"/>
    <w:rsid w:val="007F3F10"/>
    <w:pPr>
      <w:spacing w:after="0" w:line="360" w:lineRule="auto"/>
      <w:jc w:val="center"/>
    </w:pPr>
    <w:rPr>
      <w:rFonts w:ascii="Times New Roman" w:eastAsia="Times New Roman" w:hAnsi="Times New Roman" w:cs="Times New Roman"/>
      <w:sz w:val="24"/>
      <w:szCs w:val="20"/>
    </w:rPr>
  </w:style>
  <w:style w:type="paragraph" w:customStyle="1" w:styleId="Tabletitlecentered">
    <w:name w:val="Table_title_centered"/>
    <w:basedOn w:val="a1"/>
    <w:rsid w:val="007F3F10"/>
    <w:pPr>
      <w:spacing w:before="120" w:after="0" w:line="240" w:lineRule="auto"/>
      <w:jc w:val="center"/>
      <w:outlineLvl w:val="4"/>
    </w:pPr>
    <w:rPr>
      <w:rFonts w:ascii="Times New Roman" w:eastAsia="Times New Roman" w:hAnsi="Times New Roman" w:cs="Times New Roman"/>
      <w:sz w:val="28"/>
      <w:szCs w:val="28"/>
    </w:rPr>
  </w:style>
  <w:style w:type="paragraph" w:styleId="a">
    <w:name w:val="List Bullet"/>
    <w:basedOn w:val="a1"/>
    <w:rsid w:val="007F3F10"/>
    <w:pPr>
      <w:numPr>
        <w:numId w:val="4"/>
      </w:numPr>
      <w:spacing w:after="0" w:line="240" w:lineRule="auto"/>
    </w:pPr>
    <w:rPr>
      <w:rFonts w:ascii="Times New Roman" w:eastAsia="Times New Roman" w:hAnsi="Times New Roman" w:cs="Times New Roman"/>
      <w:sz w:val="24"/>
      <w:szCs w:val="24"/>
    </w:rPr>
  </w:style>
  <w:style w:type="paragraph" w:styleId="1f3">
    <w:name w:val="toc 1"/>
    <w:basedOn w:val="a1"/>
    <w:next w:val="a1"/>
    <w:link w:val="1f4"/>
    <w:autoRedefine/>
    <w:uiPriority w:val="39"/>
    <w:qFormat/>
    <w:rsid w:val="007F3F10"/>
    <w:pPr>
      <w:tabs>
        <w:tab w:val="left" w:pos="567"/>
        <w:tab w:val="right" w:leader="dot" w:pos="9912"/>
      </w:tabs>
      <w:spacing w:after="0" w:line="240" w:lineRule="auto"/>
      <w:ind w:left="567" w:hanging="425"/>
      <w:jc w:val="both"/>
    </w:pPr>
    <w:rPr>
      <w:rFonts w:ascii="Times New Roman" w:eastAsia="Times New Roman" w:hAnsi="Times New Roman" w:cs="Times New Roman"/>
      <w:sz w:val="24"/>
      <w:szCs w:val="24"/>
    </w:rPr>
  </w:style>
  <w:style w:type="paragraph" w:styleId="2f1">
    <w:name w:val="toc 2"/>
    <w:basedOn w:val="a1"/>
    <w:next w:val="a1"/>
    <w:autoRedefine/>
    <w:qFormat/>
    <w:rsid w:val="007F3F10"/>
    <w:pPr>
      <w:tabs>
        <w:tab w:val="left" w:pos="880"/>
        <w:tab w:val="right" w:leader="dot" w:pos="9912"/>
      </w:tabs>
      <w:spacing w:after="0"/>
      <w:ind w:left="426"/>
    </w:pPr>
    <w:rPr>
      <w:rFonts w:ascii="Times New Roman" w:eastAsia="Times New Roman" w:hAnsi="Times New Roman" w:cs="Times New Roman"/>
      <w:sz w:val="24"/>
      <w:szCs w:val="24"/>
    </w:rPr>
  </w:style>
  <w:style w:type="paragraph" w:customStyle="1" w:styleId="1f5">
    <w:name w:val="Знак Знак Знак Знак1 Знак Знак Знак Знак Знак Знак Знак Знак Знак Знак"/>
    <w:basedOn w:val="a1"/>
    <w:uiPriority w:val="99"/>
    <w:rsid w:val="007F3F10"/>
    <w:pPr>
      <w:spacing w:after="160" w:line="240" w:lineRule="exact"/>
    </w:pPr>
    <w:rPr>
      <w:rFonts w:ascii="Verdana" w:eastAsia="Times New Roman" w:hAnsi="Verdana" w:cs="Times New Roman"/>
      <w:sz w:val="24"/>
      <w:szCs w:val="24"/>
      <w:lang w:val="en-US" w:eastAsia="en-US"/>
    </w:rPr>
  </w:style>
  <w:style w:type="paragraph" w:customStyle="1" w:styleId="1">
    <w:name w:val="Дефис 1"/>
    <w:basedOn w:val="a"/>
    <w:rsid w:val="007F3F10"/>
    <w:pPr>
      <w:keepLines/>
      <w:numPr>
        <w:numId w:val="5"/>
      </w:numPr>
      <w:spacing w:before="60" w:after="60" w:line="360" w:lineRule="auto"/>
      <w:ind w:left="0"/>
      <w:jc w:val="both"/>
    </w:pPr>
  </w:style>
  <w:style w:type="paragraph" w:customStyle="1" w:styleId="1f6">
    <w:name w:val="Заголовок 1 б/н"/>
    <w:basedOn w:val="11"/>
    <w:rsid w:val="007F3F10"/>
    <w:pPr>
      <w:pageBreakBefore/>
      <w:spacing w:before="240" w:after="120" w:line="240" w:lineRule="auto"/>
      <w:jc w:val="center"/>
    </w:pPr>
    <w:rPr>
      <w:rFonts w:ascii="Arial" w:eastAsia="Times New Roman" w:hAnsi="Arial" w:cs="Times New Roman"/>
      <w:caps/>
      <w:color w:val="auto"/>
      <w:sz w:val="27"/>
      <w:szCs w:val="24"/>
    </w:rPr>
  </w:style>
  <w:style w:type="paragraph" w:customStyle="1" w:styleId="1f7">
    <w:name w:val="Обычный 1"/>
    <w:basedOn w:val="a1"/>
    <w:rsid w:val="007F3F10"/>
    <w:pPr>
      <w:spacing w:before="60" w:after="60" w:line="360" w:lineRule="auto"/>
      <w:ind w:firstLine="709"/>
      <w:jc w:val="both"/>
    </w:pPr>
    <w:rPr>
      <w:rFonts w:ascii="Times New Roman" w:eastAsia="Times New Roman" w:hAnsi="Times New Roman" w:cs="Times New Roman"/>
      <w:sz w:val="24"/>
      <w:szCs w:val="24"/>
    </w:rPr>
  </w:style>
  <w:style w:type="character" w:customStyle="1" w:styleId="Bodytext4">
    <w:name w:val="Body text (4)_"/>
    <w:link w:val="Bodytext40"/>
    <w:uiPriority w:val="99"/>
    <w:locked/>
    <w:rsid w:val="007F3F10"/>
    <w:rPr>
      <w:b/>
      <w:bCs/>
      <w:shd w:val="clear" w:color="auto" w:fill="FFFFFF"/>
    </w:rPr>
  </w:style>
  <w:style w:type="paragraph" w:customStyle="1" w:styleId="Bodytext40">
    <w:name w:val="Body text (4)"/>
    <w:basedOn w:val="a1"/>
    <w:link w:val="Bodytext4"/>
    <w:uiPriority w:val="99"/>
    <w:rsid w:val="007F3F10"/>
    <w:pPr>
      <w:widowControl w:val="0"/>
      <w:shd w:val="clear" w:color="auto" w:fill="FFFFFF"/>
      <w:spacing w:before="120" w:after="240" w:line="274" w:lineRule="exact"/>
      <w:jc w:val="center"/>
    </w:pPr>
    <w:rPr>
      <w:b/>
      <w:bCs/>
    </w:rPr>
  </w:style>
  <w:style w:type="paragraph" w:customStyle="1" w:styleId="2f2">
    <w:name w:val="Абзац списка2"/>
    <w:basedOn w:val="a1"/>
    <w:rsid w:val="007F3F10"/>
    <w:pPr>
      <w:ind w:left="720"/>
      <w:contextualSpacing/>
    </w:pPr>
    <w:rPr>
      <w:rFonts w:ascii="Calibri" w:eastAsia="Times New Roman" w:hAnsi="Calibri" w:cs="Times New Roman"/>
      <w:lang w:eastAsia="en-US"/>
    </w:rPr>
  </w:style>
  <w:style w:type="paragraph" w:styleId="afffffffb">
    <w:name w:val="TOC Heading"/>
    <w:basedOn w:val="11"/>
    <w:next w:val="a1"/>
    <w:uiPriority w:val="39"/>
    <w:semiHidden/>
    <w:unhideWhenUsed/>
    <w:qFormat/>
    <w:rsid w:val="007F3F10"/>
    <w:pPr>
      <w:outlineLvl w:val="9"/>
    </w:pPr>
  </w:style>
  <w:style w:type="paragraph" w:customStyle="1" w:styleId="37">
    <w:name w:val="Основной текст3"/>
    <w:basedOn w:val="a1"/>
    <w:uiPriority w:val="99"/>
    <w:rsid w:val="007F3F10"/>
    <w:pPr>
      <w:widowControl w:val="0"/>
      <w:shd w:val="clear" w:color="auto" w:fill="FFFFFF"/>
      <w:spacing w:after="3900" w:line="264" w:lineRule="exact"/>
    </w:pPr>
    <w:rPr>
      <w:rFonts w:ascii="Times New Roman" w:eastAsia="Calibri" w:hAnsi="Times New Roman" w:cs="Times New Roman"/>
      <w:sz w:val="21"/>
      <w:szCs w:val="21"/>
    </w:rPr>
  </w:style>
  <w:style w:type="character" w:customStyle="1" w:styleId="s10">
    <w:name w:val="s_10"/>
    <w:basedOn w:val="a2"/>
    <w:rsid w:val="007F3F10"/>
  </w:style>
  <w:style w:type="paragraph" w:customStyle="1" w:styleId="msonormalbullet2gif">
    <w:name w:val="msonormalbullet2.gif"/>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styleId="38">
    <w:name w:val="toc 3"/>
    <w:basedOn w:val="a1"/>
    <w:next w:val="a1"/>
    <w:autoRedefine/>
    <w:uiPriority w:val="39"/>
    <w:unhideWhenUsed/>
    <w:qFormat/>
    <w:rsid w:val="00802EEE"/>
    <w:pPr>
      <w:spacing w:after="100"/>
      <w:ind w:left="440"/>
    </w:pPr>
  </w:style>
  <w:style w:type="paragraph" w:customStyle="1" w:styleId="afffffffc">
    <w:name w:val="обычный"/>
    <w:basedOn w:val="a1"/>
    <w:rsid w:val="00802E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ffd">
    <w:name w:val="Основной с отступом"/>
    <w:basedOn w:val="a1"/>
    <w:link w:val="afffffffe"/>
    <w:uiPriority w:val="99"/>
    <w:rsid w:val="00802EEE"/>
    <w:pPr>
      <w:ind w:left="2268"/>
    </w:pPr>
    <w:rPr>
      <w:rFonts w:ascii="Calibri" w:eastAsia="Calibri" w:hAnsi="Calibri" w:cs="Times New Roman"/>
      <w:sz w:val="20"/>
      <w:szCs w:val="20"/>
    </w:rPr>
  </w:style>
  <w:style w:type="character" w:customStyle="1" w:styleId="afffffffe">
    <w:name w:val="Основной с отступом Знак"/>
    <w:link w:val="afffffffd"/>
    <w:uiPriority w:val="99"/>
    <w:locked/>
    <w:rsid w:val="00802EEE"/>
    <w:rPr>
      <w:rFonts w:ascii="Calibri" w:eastAsia="Calibri" w:hAnsi="Calibri" w:cs="Times New Roman"/>
      <w:sz w:val="20"/>
      <w:szCs w:val="20"/>
    </w:rPr>
  </w:style>
  <w:style w:type="character" w:customStyle="1" w:styleId="1f4">
    <w:name w:val="Оглавление 1 Знак"/>
    <w:basedOn w:val="a2"/>
    <w:link w:val="1f3"/>
    <w:uiPriority w:val="39"/>
    <w:rsid w:val="00802EEE"/>
    <w:rPr>
      <w:rFonts w:ascii="Times New Roman" w:eastAsia="Times New Roman" w:hAnsi="Times New Roman" w:cs="Times New Roman"/>
      <w:sz w:val="24"/>
      <w:szCs w:val="24"/>
    </w:rPr>
  </w:style>
  <w:style w:type="character" w:customStyle="1" w:styleId="1f8">
    <w:name w:val="Основной текст Знак1"/>
    <w:basedOn w:val="a2"/>
    <w:uiPriority w:val="99"/>
    <w:semiHidden/>
    <w:locked/>
    <w:rsid w:val="00802EEE"/>
    <w:rPr>
      <w:rFonts w:ascii="Times New Roman" w:hAnsi="Times New Roman" w:cs="Times New Roman"/>
      <w:spacing w:val="2"/>
      <w:sz w:val="27"/>
      <w:szCs w:val="27"/>
      <w:shd w:val="clear" w:color="auto" w:fill="FFFFFF"/>
    </w:rPr>
  </w:style>
  <w:style w:type="table" w:styleId="3-3">
    <w:name w:val="Medium Grid 3 Accent 3"/>
    <w:basedOn w:val="a3"/>
    <w:uiPriority w:val="6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character" w:customStyle="1" w:styleId="2f3">
    <w:name w:val="Основной текст (2)_"/>
    <w:basedOn w:val="a2"/>
    <w:link w:val="2f4"/>
    <w:rsid w:val="00802EEE"/>
    <w:rPr>
      <w:rFonts w:ascii="Times New Roman" w:eastAsia="Times New Roman" w:hAnsi="Times New Roman" w:cs="Times New Roman"/>
      <w:sz w:val="28"/>
      <w:szCs w:val="28"/>
      <w:shd w:val="clear" w:color="auto" w:fill="FFFFFF"/>
    </w:rPr>
  </w:style>
  <w:style w:type="paragraph" w:customStyle="1" w:styleId="2f4">
    <w:name w:val="Основной текст (2)"/>
    <w:basedOn w:val="a1"/>
    <w:link w:val="2f3"/>
    <w:rsid w:val="00802EEE"/>
    <w:pPr>
      <w:widowControl w:val="0"/>
      <w:shd w:val="clear" w:color="auto" w:fill="FFFFFF"/>
      <w:spacing w:before="360" w:after="0" w:line="317" w:lineRule="exact"/>
      <w:ind w:hanging="360"/>
      <w:jc w:val="center"/>
    </w:pPr>
    <w:rPr>
      <w:rFonts w:ascii="Times New Roman" w:eastAsia="Times New Roman" w:hAnsi="Times New Roman" w:cs="Times New Roman"/>
      <w:sz w:val="28"/>
      <w:szCs w:val="28"/>
    </w:rPr>
  </w:style>
  <w:style w:type="character" w:customStyle="1" w:styleId="14">
    <w:name w:val="Обычный (веб) Знак1"/>
    <w:aliases w:val="Обычный (Web) Знак1,Обычный (веб)1 Знак,Обычный (веб) Знак Знак,Обычный (Web) Знак Знак,Обычный (Web)1 Знак,Обычный (веб)11 Знак,Обычный (веб) Знак Знак1 Знак,Обычный (веб) Знак1 Знак Знак Знак,Обычный (веб) Знак Знак Знак Знак Знак"/>
    <w:link w:val="a8"/>
    <w:locked/>
    <w:rsid w:val="00802EEE"/>
    <w:rPr>
      <w:rFonts w:ascii="Times New Roman" w:eastAsia="Times New Roman" w:hAnsi="Times New Roman" w:cs="Times New Roman"/>
      <w:sz w:val="24"/>
      <w:szCs w:val="24"/>
      <w:lang w:eastAsia="ar-SA"/>
    </w:rPr>
  </w:style>
  <w:style w:type="character" w:customStyle="1" w:styleId="11pt">
    <w:name w:val="Основной текст + 11 pt"/>
    <w:rsid w:val="00802EEE"/>
    <w:rPr>
      <w:sz w:val="22"/>
      <w:szCs w:val="22"/>
      <w:shd w:val="clear" w:color="auto" w:fill="FFFFFF"/>
      <w:lang w:bidi="ar-SA"/>
    </w:rPr>
  </w:style>
  <w:style w:type="character" w:customStyle="1" w:styleId="eattr1">
    <w:name w:val="eattr1"/>
    <w:basedOn w:val="a2"/>
    <w:rsid w:val="00802EEE"/>
    <w:rPr>
      <w:rFonts w:ascii="Verdana" w:hAnsi="Verdana" w:hint="default"/>
      <w:color w:val="111111"/>
    </w:rPr>
  </w:style>
  <w:style w:type="paragraph" w:customStyle="1" w:styleId="affffffff">
    <w:name w:val="Речь"/>
    <w:basedOn w:val="a1"/>
    <w:autoRedefine/>
    <w:rsid w:val="00802EEE"/>
    <w:pPr>
      <w:spacing w:before="120" w:after="0" w:line="240" w:lineRule="auto"/>
      <w:ind w:firstLine="567"/>
      <w:jc w:val="both"/>
    </w:pPr>
    <w:rPr>
      <w:rFonts w:ascii="Times New Roman" w:eastAsia="Calibri" w:hAnsi="Times New Roman" w:cs="Times New Roman"/>
      <w:sz w:val="28"/>
      <w:szCs w:val="28"/>
    </w:rPr>
  </w:style>
  <w:style w:type="character" w:customStyle="1" w:styleId="29pt">
    <w:name w:val="Основной текст (2) + 9 pt"/>
    <w:aliases w:val="Полужирный"/>
    <w:rsid w:val="00802EEE"/>
    <w:rPr>
      <w:b/>
      <w:bCs/>
      <w:color w:val="000000"/>
      <w:spacing w:val="0"/>
      <w:w w:val="100"/>
      <w:position w:val="0"/>
      <w:sz w:val="18"/>
      <w:szCs w:val="18"/>
      <w:shd w:val="clear" w:color="auto" w:fill="FFFFFF"/>
      <w:lang w:val="ru-RU" w:eastAsia="ru-RU" w:bidi="ru-RU"/>
    </w:rPr>
  </w:style>
  <w:style w:type="paragraph" w:customStyle="1" w:styleId="Style19">
    <w:name w:val="Style19"/>
    <w:basedOn w:val="a1"/>
    <w:uiPriority w:val="99"/>
    <w:rsid w:val="00802EEE"/>
    <w:pPr>
      <w:widowControl w:val="0"/>
      <w:autoSpaceDE w:val="0"/>
      <w:autoSpaceDN w:val="0"/>
      <w:adjustRightInd w:val="0"/>
      <w:spacing w:after="0" w:line="332" w:lineRule="exact"/>
      <w:ind w:firstLine="960"/>
      <w:jc w:val="both"/>
    </w:pPr>
    <w:rPr>
      <w:rFonts w:ascii="Times New Roman" w:eastAsia="Times New Roman" w:hAnsi="Times New Roman" w:cs="Times New Roman"/>
      <w:sz w:val="24"/>
      <w:szCs w:val="24"/>
    </w:rPr>
  </w:style>
  <w:style w:type="character" w:customStyle="1" w:styleId="mw-headline">
    <w:name w:val="mw-headline"/>
    <w:basedOn w:val="a2"/>
    <w:rsid w:val="00802EEE"/>
  </w:style>
  <w:style w:type="table" w:styleId="2-5">
    <w:name w:val="Medium Grid 2 Accent 5"/>
    <w:basedOn w:val="a3"/>
    <w:uiPriority w:val="9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affffffff0">
    <w:name w:val="Абзац"/>
    <w:basedOn w:val="a1"/>
    <w:link w:val="affffffff1"/>
    <w:rsid w:val="00802EEE"/>
    <w:pPr>
      <w:widowControl w:val="0"/>
      <w:suppressAutoHyphens/>
      <w:spacing w:after="0" w:line="240" w:lineRule="auto"/>
      <w:ind w:firstLine="709"/>
      <w:jc w:val="both"/>
    </w:pPr>
    <w:rPr>
      <w:rFonts w:ascii="Times New Roman" w:eastAsia="Lucida Sans Unicode" w:hAnsi="Times New Roman" w:cs="Times New Roman"/>
      <w:spacing w:val="6"/>
      <w:kern w:val="1"/>
      <w:sz w:val="30"/>
      <w:szCs w:val="20"/>
      <w:lang w:eastAsia="ar-SA"/>
    </w:rPr>
  </w:style>
  <w:style w:type="character" w:customStyle="1" w:styleId="affffffff1">
    <w:name w:val="Абзац Знак"/>
    <w:link w:val="affffffff0"/>
    <w:rsid w:val="00802EEE"/>
    <w:rPr>
      <w:rFonts w:ascii="Times New Roman" w:eastAsia="Lucida Sans Unicode" w:hAnsi="Times New Roman" w:cs="Times New Roman"/>
      <w:spacing w:val="6"/>
      <w:kern w:val="1"/>
      <w:sz w:val="30"/>
      <w:szCs w:val="20"/>
      <w:lang w:eastAsia="ar-SA"/>
    </w:rPr>
  </w:style>
  <w:style w:type="paragraph" w:customStyle="1" w:styleId="CharChar3">
    <w:name w:val="Char Char"/>
    <w:basedOn w:val="a1"/>
    <w:rsid w:val="00802EEE"/>
    <w:pPr>
      <w:spacing w:after="160" w:line="240" w:lineRule="exact"/>
    </w:pPr>
    <w:rPr>
      <w:rFonts w:ascii="Verdana" w:eastAsia="Times New Roman" w:hAnsi="Verdana" w:cs="Times New Roman"/>
      <w:sz w:val="20"/>
      <w:szCs w:val="20"/>
      <w:lang w:val="en-US" w:eastAsia="en-US"/>
    </w:rPr>
  </w:style>
  <w:style w:type="paragraph" w:customStyle="1" w:styleId="81">
    <w:name w:val="Без интервала8"/>
    <w:rsid w:val="008D6825"/>
    <w:pPr>
      <w:widowControl w:val="0"/>
      <w:autoSpaceDE w:val="0"/>
      <w:autoSpaceDN w:val="0"/>
      <w:adjustRightInd w:val="0"/>
      <w:spacing w:after="0" w:line="240" w:lineRule="auto"/>
      <w:ind w:firstLine="720"/>
      <w:jc w:val="both"/>
    </w:pPr>
    <w:rPr>
      <w:rFonts w:ascii="Arial" w:eastAsia="Times New Roman" w:hAnsi="Arial" w:cs="Arial"/>
      <w:sz w:val="24"/>
      <w:szCs w:val="24"/>
    </w:rPr>
  </w:style>
  <w:style w:type="paragraph" w:customStyle="1" w:styleId="affffffff2">
    <w:name w:val="Заголовок приложения"/>
    <w:basedOn w:val="a1"/>
    <w:next w:val="a1"/>
    <w:uiPriority w:val="99"/>
    <w:rsid w:val="00FF072A"/>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fffff3">
    <w:name w:val="Объек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6"/>
      <w:szCs w:val="26"/>
    </w:rPr>
  </w:style>
  <w:style w:type="paragraph" w:customStyle="1" w:styleId="affffffff4">
    <w:name w:val="Подчёркнуный текс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4"/>
      <w:szCs w:val="24"/>
    </w:rPr>
  </w:style>
  <w:style w:type="character" w:customStyle="1" w:styleId="82">
    <w:name w:val="Основной текст (8)_"/>
    <w:link w:val="83"/>
    <w:rsid w:val="00E70337"/>
    <w:rPr>
      <w:b/>
      <w:bCs/>
      <w:sz w:val="25"/>
      <w:szCs w:val="25"/>
      <w:shd w:val="clear" w:color="auto" w:fill="FFFFFF"/>
    </w:rPr>
  </w:style>
  <w:style w:type="paragraph" w:customStyle="1" w:styleId="83">
    <w:name w:val="Основной текст (8)"/>
    <w:basedOn w:val="a1"/>
    <w:link w:val="82"/>
    <w:rsid w:val="00E70337"/>
    <w:pPr>
      <w:widowControl w:val="0"/>
      <w:shd w:val="clear" w:color="auto" w:fill="FFFFFF"/>
      <w:spacing w:before="1200" w:after="540" w:line="311" w:lineRule="exact"/>
    </w:pPr>
    <w:rPr>
      <w:b/>
      <w:bCs/>
      <w:sz w:val="25"/>
      <w:szCs w:val="25"/>
    </w:rPr>
  </w:style>
  <w:style w:type="paragraph" w:customStyle="1" w:styleId="CharChar4">
    <w:name w:val="Char Char"/>
    <w:basedOn w:val="a1"/>
    <w:rsid w:val="002E08C5"/>
    <w:pPr>
      <w:spacing w:after="160" w:line="240" w:lineRule="exact"/>
    </w:pPr>
    <w:rPr>
      <w:rFonts w:ascii="Verdana" w:eastAsia="Times New Roman" w:hAnsi="Verdana" w:cs="Times New Roman"/>
      <w:sz w:val="20"/>
      <w:szCs w:val="20"/>
      <w:lang w:val="en-US" w:eastAsia="en-US"/>
    </w:rPr>
  </w:style>
  <w:style w:type="character" w:customStyle="1" w:styleId="FontStyle18">
    <w:name w:val="Font Style18"/>
    <w:basedOn w:val="a2"/>
    <w:uiPriority w:val="99"/>
    <w:rsid w:val="007D3F59"/>
    <w:rPr>
      <w:rFonts w:ascii="Times New Roman" w:hAnsi="Times New Roman" w:cs="Times New Roman"/>
      <w:sz w:val="26"/>
      <w:szCs w:val="26"/>
    </w:rPr>
  </w:style>
  <w:style w:type="character" w:customStyle="1" w:styleId="blk">
    <w:name w:val="blk"/>
    <w:rsid w:val="00EE07C9"/>
  </w:style>
  <w:style w:type="paragraph" w:customStyle="1" w:styleId="CharChar5">
    <w:name w:val="Char Char"/>
    <w:basedOn w:val="a1"/>
    <w:rsid w:val="008445BB"/>
    <w:pPr>
      <w:spacing w:after="160" w:line="240" w:lineRule="exact"/>
    </w:pPr>
    <w:rPr>
      <w:rFonts w:ascii="Verdana" w:eastAsia="Times New Roman" w:hAnsi="Verdana" w:cs="Times New Roman"/>
      <w:sz w:val="20"/>
      <w:szCs w:val="20"/>
      <w:lang w:val="en-US" w:eastAsia="en-US"/>
    </w:rPr>
  </w:style>
  <w:style w:type="paragraph" w:customStyle="1" w:styleId="91">
    <w:name w:val="Без интервала9"/>
    <w:basedOn w:val="a1"/>
    <w:uiPriority w:val="99"/>
    <w:qFormat/>
    <w:rsid w:val="00E733FF"/>
    <w:pPr>
      <w:spacing w:after="0" w:line="240" w:lineRule="auto"/>
    </w:pPr>
    <w:rPr>
      <w:rFonts w:ascii="Calibri" w:eastAsia="Times New Roman" w:hAnsi="Calibri" w:cs="Times New Roman"/>
      <w:sz w:val="24"/>
      <w:szCs w:val="32"/>
      <w:lang w:val="en-US" w:eastAsia="en-US"/>
    </w:rPr>
  </w:style>
  <w:style w:type="numbering" w:customStyle="1" w:styleId="1f9">
    <w:name w:val="Нет списка1"/>
    <w:next w:val="a4"/>
    <w:uiPriority w:val="99"/>
    <w:semiHidden/>
    <w:unhideWhenUsed/>
    <w:rsid w:val="00CA5403"/>
  </w:style>
  <w:style w:type="paragraph" w:customStyle="1" w:styleId="BodyTextKeep">
    <w:name w:val="Body Text Keep"/>
    <w:basedOn w:val="a5"/>
    <w:link w:val="BodyTextKeepChar"/>
    <w:rsid w:val="00CA5403"/>
    <w:pPr>
      <w:suppressAutoHyphens w:val="0"/>
      <w:spacing w:before="120"/>
      <w:ind w:left="567"/>
      <w:jc w:val="both"/>
    </w:pPr>
    <w:rPr>
      <w:rFonts w:ascii="Arial" w:hAnsi="Arial" w:cs="Arial"/>
      <w:spacing w:val="-5"/>
      <w:lang w:eastAsia="en-US"/>
    </w:rPr>
  </w:style>
  <w:style w:type="character" w:customStyle="1" w:styleId="BodyTextKeepChar">
    <w:name w:val="Body Text Keep Char"/>
    <w:link w:val="BodyTextKeep"/>
    <w:locked/>
    <w:rsid w:val="00CA5403"/>
    <w:rPr>
      <w:rFonts w:ascii="Arial" w:eastAsia="Times New Roman" w:hAnsi="Arial" w:cs="Arial"/>
      <w:spacing w:val="-5"/>
      <w:sz w:val="24"/>
      <w:szCs w:val="24"/>
      <w:lang w:eastAsia="en-US"/>
    </w:rPr>
  </w:style>
  <w:style w:type="table" w:customStyle="1" w:styleId="1fa">
    <w:name w:val="Сетка таблицы1"/>
    <w:basedOn w:val="a3"/>
    <w:next w:val="af8"/>
    <w:rsid w:val="00CA540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f5">
    <w:name w:val="Стиль Заголовок 2"/>
    <w:basedOn w:val="22"/>
    <w:link w:val="2f6"/>
    <w:rsid w:val="00CA5403"/>
    <w:pPr>
      <w:keepLines w:val="0"/>
      <w:tabs>
        <w:tab w:val="num" w:pos="709"/>
      </w:tabs>
      <w:spacing w:before="240" w:after="240" w:line="360" w:lineRule="auto"/>
      <w:ind w:firstLine="709"/>
      <w:jc w:val="both"/>
    </w:pPr>
    <w:rPr>
      <w:rFonts w:ascii="Times New Roman Bold" w:eastAsia="Times New Roman" w:hAnsi="Times New Roman Bold" w:cs="Arial"/>
      <w:color w:val="auto"/>
      <w:sz w:val="28"/>
      <w:lang w:eastAsia="en-US"/>
    </w:rPr>
  </w:style>
  <w:style w:type="paragraph" w:customStyle="1" w:styleId="1fb">
    <w:name w:val="Стиль Заголовок 1"/>
    <w:basedOn w:val="11"/>
    <w:rsid w:val="00CA5403"/>
    <w:pPr>
      <w:keepLines w:val="0"/>
      <w:tabs>
        <w:tab w:val="num" w:pos="709"/>
      </w:tabs>
      <w:spacing w:before="0" w:after="120" w:line="360" w:lineRule="auto"/>
      <w:ind w:firstLine="709"/>
      <w:jc w:val="both"/>
    </w:pPr>
    <w:rPr>
      <w:rFonts w:ascii="Times New Roman Bold" w:eastAsia="Times New Roman" w:hAnsi="Times New Roman Bold" w:cs="Arial"/>
      <w:color w:val="auto"/>
      <w:kern w:val="32"/>
      <w:sz w:val="32"/>
      <w:szCs w:val="26"/>
      <w:lang w:eastAsia="en-US"/>
    </w:rPr>
  </w:style>
  <w:style w:type="paragraph" w:customStyle="1" w:styleId="Aacaenyeonoie">
    <w:name w:val="Aac aeny?eo no?ie"/>
    <w:basedOn w:val="a1"/>
    <w:next w:val="a1"/>
    <w:rsid w:val="00CA5403"/>
    <w:pPr>
      <w:autoSpaceDE w:val="0"/>
      <w:autoSpaceDN w:val="0"/>
      <w:adjustRightInd w:val="0"/>
      <w:spacing w:after="0" w:line="311" w:lineRule="exact"/>
      <w:ind w:firstLine="709"/>
      <w:jc w:val="both"/>
    </w:pPr>
    <w:rPr>
      <w:rFonts w:ascii="Times New Roman" w:eastAsia="Times New Roman" w:hAnsi="Times New Roman" w:cs="Times New Roman"/>
      <w:sz w:val="28"/>
      <w:szCs w:val="20"/>
    </w:rPr>
  </w:style>
  <w:style w:type="paragraph" w:customStyle="1" w:styleId="114">
    <w:name w:val="Стиль Шапка таблицы_1 + 14 пт"/>
    <w:basedOn w:val="a1"/>
    <w:rsid w:val="00CA5403"/>
    <w:pPr>
      <w:spacing w:after="0" w:line="240" w:lineRule="auto"/>
      <w:jc w:val="center"/>
    </w:pPr>
    <w:rPr>
      <w:rFonts w:ascii="Times New Roman" w:eastAsia="Times New Roman" w:hAnsi="Times New Roman" w:cs="Times New Roman"/>
      <w:b/>
      <w:sz w:val="28"/>
      <w:szCs w:val="20"/>
    </w:rPr>
  </w:style>
  <w:style w:type="paragraph" w:styleId="affffffff5">
    <w:name w:val="footnote text"/>
    <w:aliases w:val="Reference"/>
    <w:basedOn w:val="a1"/>
    <w:link w:val="affffffff6"/>
    <w:rsid w:val="00CA5403"/>
    <w:pPr>
      <w:spacing w:after="0" w:line="240" w:lineRule="auto"/>
    </w:pPr>
    <w:rPr>
      <w:rFonts w:ascii="Times New Roman" w:eastAsia="Times New Roman" w:hAnsi="Times New Roman" w:cs="Verdana"/>
      <w:sz w:val="20"/>
      <w:szCs w:val="20"/>
    </w:rPr>
  </w:style>
  <w:style w:type="character" w:customStyle="1" w:styleId="affffffff6">
    <w:name w:val="Текст сноски Знак"/>
    <w:aliases w:val="Reference Знак"/>
    <w:basedOn w:val="a2"/>
    <w:link w:val="affffffff5"/>
    <w:rsid w:val="00CA5403"/>
    <w:rPr>
      <w:rFonts w:ascii="Times New Roman" w:eastAsia="Times New Roman" w:hAnsi="Times New Roman" w:cs="Verdana"/>
      <w:sz w:val="20"/>
      <w:szCs w:val="20"/>
    </w:rPr>
  </w:style>
  <w:style w:type="paragraph" w:customStyle="1" w:styleId="BodyText21">
    <w:name w:val="Body Text 2.Основной текст 1"/>
    <w:basedOn w:val="a1"/>
    <w:rsid w:val="00CA5403"/>
    <w:pPr>
      <w:spacing w:after="0" w:line="240" w:lineRule="auto"/>
      <w:ind w:firstLine="720"/>
      <w:jc w:val="both"/>
    </w:pPr>
    <w:rPr>
      <w:rFonts w:ascii="Times New Roman" w:eastAsia="Times New Roman" w:hAnsi="Times New Roman" w:cs="Times New Roman"/>
      <w:sz w:val="28"/>
      <w:szCs w:val="20"/>
    </w:rPr>
  </w:style>
  <w:style w:type="paragraph" w:customStyle="1" w:styleId="Stylefortableheading">
    <w:name w:val="Style for table heading"/>
    <w:basedOn w:val="a1"/>
    <w:rsid w:val="00CA5403"/>
    <w:pPr>
      <w:keepNext/>
      <w:keepLines/>
      <w:suppressAutoHyphens/>
      <w:spacing w:after="0" w:line="240" w:lineRule="auto"/>
      <w:jc w:val="center"/>
    </w:pPr>
    <w:rPr>
      <w:rFonts w:ascii="Times New Roman" w:eastAsia="Times New Roman" w:hAnsi="Times New Roman" w:cs="Times New Roman"/>
      <w:b/>
      <w:sz w:val="20"/>
      <w:szCs w:val="20"/>
      <w:lang w:val="en-AU" w:eastAsia="en-US"/>
    </w:rPr>
  </w:style>
  <w:style w:type="paragraph" w:customStyle="1" w:styleId="Stylefortabletext">
    <w:name w:val="Style for table text"/>
    <w:basedOn w:val="a1"/>
    <w:link w:val="StylefortabletextChar"/>
    <w:rsid w:val="00CA5403"/>
    <w:pPr>
      <w:suppressAutoHyphens/>
      <w:spacing w:after="0" w:line="240" w:lineRule="auto"/>
    </w:pPr>
    <w:rPr>
      <w:rFonts w:ascii="Times New Roman" w:eastAsia="Times New Roman" w:hAnsi="Times New Roman" w:cs="Times New Roman"/>
      <w:sz w:val="20"/>
      <w:szCs w:val="20"/>
      <w:lang w:val="en-AU" w:eastAsia="en-US"/>
    </w:rPr>
  </w:style>
  <w:style w:type="character" w:customStyle="1" w:styleId="StylefortabletextChar">
    <w:name w:val="Style for table text Char"/>
    <w:link w:val="Stylefortabletext"/>
    <w:locked/>
    <w:rsid w:val="00CA5403"/>
    <w:rPr>
      <w:rFonts w:ascii="Times New Roman" w:eastAsia="Times New Roman" w:hAnsi="Times New Roman" w:cs="Times New Roman"/>
      <w:sz w:val="20"/>
      <w:szCs w:val="20"/>
      <w:lang w:val="en-AU" w:eastAsia="en-US"/>
    </w:rPr>
  </w:style>
  <w:style w:type="paragraph" w:styleId="3">
    <w:name w:val="List 3"/>
    <w:basedOn w:val="afff0"/>
    <w:rsid w:val="00CA5403"/>
    <w:pPr>
      <w:numPr>
        <w:numId w:val="6"/>
      </w:numPr>
      <w:tabs>
        <w:tab w:val="clear" w:pos="0"/>
        <w:tab w:val="num" w:pos="720"/>
        <w:tab w:val="num" w:pos="1134"/>
        <w:tab w:val="num" w:pos="3303"/>
      </w:tabs>
      <w:suppressAutoHyphens w:val="0"/>
      <w:spacing w:line="360" w:lineRule="auto"/>
      <w:ind w:left="720" w:hanging="360"/>
    </w:pPr>
    <w:rPr>
      <w:rFonts w:cs="Times New Roman"/>
      <w:spacing w:val="-5"/>
      <w:sz w:val="24"/>
      <w:szCs w:val="20"/>
      <w:lang w:val="en-AU" w:eastAsia="en-US"/>
    </w:rPr>
  </w:style>
  <w:style w:type="character" w:customStyle="1" w:styleId="afff1">
    <w:name w:val="Список Знак"/>
    <w:link w:val="afff0"/>
    <w:locked/>
    <w:rsid w:val="00CA5403"/>
    <w:rPr>
      <w:rFonts w:ascii="Times New Roman" w:eastAsia="Times New Roman" w:hAnsi="Times New Roman" w:cs="Tahoma"/>
      <w:lang w:eastAsia="ar-SA"/>
    </w:rPr>
  </w:style>
  <w:style w:type="character" w:customStyle="1" w:styleId="2f6">
    <w:name w:val="Стиль Заголовок 2 Знак"/>
    <w:link w:val="2f5"/>
    <w:locked/>
    <w:rsid w:val="00CA5403"/>
    <w:rPr>
      <w:rFonts w:ascii="Times New Roman Bold" w:eastAsia="Times New Roman" w:hAnsi="Times New Roman Bold" w:cs="Arial"/>
      <w:b/>
      <w:bCs/>
      <w:sz w:val="28"/>
      <w:szCs w:val="26"/>
      <w:lang w:eastAsia="en-US"/>
    </w:rPr>
  </w:style>
  <w:style w:type="character" w:customStyle="1" w:styleId="paragraph">
    <w:name w:val="paragraph"/>
    <w:rsid w:val="00CA5403"/>
    <w:rPr>
      <w:rFonts w:cs="Times New Roman"/>
    </w:rPr>
  </w:style>
  <w:style w:type="paragraph" w:customStyle="1" w:styleId="CommentText1">
    <w:name w:val="Comment Text1"/>
    <w:basedOn w:val="a1"/>
    <w:rsid w:val="00CA5403"/>
    <w:pPr>
      <w:spacing w:before="60" w:after="0" w:line="360" w:lineRule="auto"/>
      <w:ind w:firstLine="567"/>
    </w:pPr>
    <w:rPr>
      <w:rFonts w:ascii="Times New Roman" w:eastAsia="Times New Roman" w:hAnsi="Times New Roman" w:cs="Times New Roman"/>
      <w:bCs/>
      <w:szCs w:val="20"/>
      <w:lang w:eastAsia="en-US"/>
    </w:rPr>
  </w:style>
  <w:style w:type="paragraph" w:customStyle="1" w:styleId="List31">
    <w:name w:val="List 31"/>
    <w:basedOn w:val="a1"/>
    <w:autoRedefine/>
    <w:rsid w:val="00CA5403"/>
    <w:pPr>
      <w:numPr>
        <w:numId w:val="7"/>
      </w:numPr>
      <w:spacing w:before="60" w:after="60" w:line="360" w:lineRule="auto"/>
      <w:jc w:val="both"/>
    </w:pPr>
    <w:rPr>
      <w:rFonts w:ascii="Times New Roman" w:eastAsia="Times New Roman" w:hAnsi="Times New Roman" w:cs="Times New Roman"/>
      <w:sz w:val="24"/>
      <w:szCs w:val="24"/>
      <w:lang w:val="en-US" w:eastAsia="en-US"/>
    </w:rPr>
  </w:style>
  <w:style w:type="paragraph" w:customStyle="1" w:styleId="Picture">
    <w:name w:val="Picture"/>
    <w:basedOn w:val="a1"/>
    <w:next w:val="aff5"/>
    <w:rsid w:val="00CA5403"/>
    <w:pPr>
      <w:spacing w:before="120" w:after="240" w:line="360" w:lineRule="auto"/>
      <w:jc w:val="center"/>
    </w:pPr>
    <w:rPr>
      <w:rFonts w:ascii="Times New Roman Bold" w:eastAsia="Times New Roman" w:hAnsi="Times New Roman Bold" w:cs="Times New Roman"/>
      <w:b/>
      <w:i/>
      <w:spacing w:val="-5"/>
      <w:sz w:val="24"/>
      <w:szCs w:val="20"/>
      <w:lang w:val="en-AU" w:eastAsia="en-US"/>
    </w:rPr>
  </w:style>
  <w:style w:type="paragraph" w:customStyle="1" w:styleId="SourceNoteText">
    <w:name w:val="Source/Note Text"/>
    <w:basedOn w:val="a1"/>
    <w:rsid w:val="00CA5403"/>
    <w:pPr>
      <w:tabs>
        <w:tab w:val="left" w:pos="743"/>
        <w:tab w:val="left" w:pos="1168"/>
      </w:tabs>
      <w:spacing w:before="120" w:after="30" w:line="240" w:lineRule="auto"/>
      <w:ind w:left="743" w:hanging="743"/>
    </w:pPr>
    <w:rPr>
      <w:rFonts w:ascii="Garamond" w:eastAsia="Times New Roman" w:hAnsi="Garamond" w:cs="Garamond"/>
      <w:sz w:val="20"/>
      <w:szCs w:val="20"/>
      <w:lang w:val="en-US" w:eastAsia="en-NZ"/>
    </w:rPr>
  </w:style>
  <w:style w:type="paragraph" w:styleId="2">
    <w:name w:val="List 2"/>
    <w:basedOn w:val="a1"/>
    <w:rsid w:val="00CA5403"/>
    <w:pPr>
      <w:numPr>
        <w:numId w:val="11"/>
      </w:numPr>
      <w:spacing w:after="0" w:line="240" w:lineRule="auto"/>
    </w:pPr>
    <w:rPr>
      <w:rFonts w:ascii="Times New Roman" w:eastAsia="Times New Roman" w:hAnsi="Times New Roman" w:cs="Times New Roman"/>
      <w:sz w:val="24"/>
      <w:szCs w:val="24"/>
    </w:rPr>
  </w:style>
  <w:style w:type="paragraph" w:customStyle="1" w:styleId="List32">
    <w:name w:val="List 32"/>
    <w:basedOn w:val="a1"/>
    <w:rsid w:val="00CA5403"/>
    <w:pPr>
      <w:numPr>
        <w:ilvl w:val="1"/>
        <w:numId w:val="12"/>
      </w:numPr>
      <w:spacing w:after="120" w:line="360" w:lineRule="auto"/>
      <w:jc w:val="both"/>
    </w:pPr>
    <w:rPr>
      <w:rFonts w:ascii="Times New Roman" w:eastAsia="Times New Roman" w:hAnsi="Times New Roman" w:cs="Times New Roman"/>
      <w:sz w:val="24"/>
      <w:szCs w:val="24"/>
      <w:lang w:val="en-US" w:eastAsia="en-US"/>
    </w:rPr>
  </w:style>
  <w:style w:type="character" w:customStyle="1" w:styleId="CharChar11">
    <w:name w:val="Char Char11"/>
    <w:rsid w:val="00CA5403"/>
    <w:rPr>
      <w:rFonts w:ascii="Century Gothic" w:hAnsi="Century Gothic" w:cs="Times New Roman"/>
      <w:b/>
      <w:spacing w:val="-10"/>
      <w:kern w:val="28"/>
      <w:sz w:val="36"/>
      <w:lang w:val="en-AU" w:eastAsia="en-US" w:bidi="ar-SA"/>
    </w:rPr>
  </w:style>
  <w:style w:type="paragraph" w:customStyle="1" w:styleId="Bullet2">
    <w:name w:val="Bullet_2"/>
    <w:basedOn w:val="a1"/>
    <w:rsid w:val="00CA5403"/>
    <w:pPr>
      <w:keepNext/>
      <w:keepLines/>
      <w:tabs>
        <w:tab w:val="num" w:pos="795"/>
      </w:tabs>
      <w:spacing w:after="0" w:line="240" w:lineRule="auto"/>
      <w:ind w:left="1871" w:hanging="435"/>
    </w:pPr>
    <w:rPr>
      <w:rFonts w:ascii="Garamond" w:eastAsia="Times New Roman" w:hAnsi="Garamond" w:cs="Times New Roman"/>
      <w:sz w:val="24"/>
      <w:szCs w:val="20"/>
      <w:lang w:val="en-AU" w:eastAsia="en-US"/>
    </w:rPr>
  </w:style>
  <w:style w:type="character" w:customStyle="1" w:styleId="newstext">
    <w:name w:val="newstext"/>
    <w:rsid w:val="00CA5403"/>
    <w:rPr>
      <w:rFonts w:cs="Times New Roman"/>
    </w:rPr>
  </w:style>
  <w:style w:type="character" w:customStyle="1" w:styleId="content31">
    <w:name w:val="content31"/>
    <w:rsid w:val="00CA5403"/>
    <w:rPr>
      <w:rFonts w:cs="Times New Roman"/>
    </w:rPr>
  </w:style>
  <w:style w:type="paragraph" w:customStyle="1" w:styleId="Contributorslist32006GL">
    <w:name w:val="Contributors list 3 2006GL"/>
    <w:basedOn w:val="a1"/>
    <w:next w:val="a1"/>
    <w:rsid w:val="00CA5403"/>
    <w:pPr>
      <w:autoSpaceDE w:val="0"/>
      <w:autoSpaceDN w:val="0"/>
      <w:adjustRightInd w:val="0"/>
      <w:spacing w:before="120" w:after="60" w:line="240" w:lineRule="auto"/>
    </w:pPr>
    <w:rPr>
      <w:rFonts w:ascii="Times New Roman" w:eastAsia="Times New Roman" w:hAnsi="Times New Roman" w:cs="Times New Roman"/>
      <w:sz w:val="24"/>
      <w:szCs w:val="24"/>
    </w:rPr>
  </w:style>
  <w:style w:type="paragraph" w:customStyle="1" w:styleId="Tabletext2006GL">
    <w:name w:val="Table text 2006GL"/>
    <w:basedOn w:val="Default"/>
    <w:next w:val="Default"/>
    <w:rsid w:val="00CA5403"/>
    <w:pPr>
      <w:spacing w:after="60"/>
    </w:pPr>
    <w:rPr>
      <w:color w:val="auto"/>
    </w:rPr>
  </w:style>
  <w:style w:type="paragraph" w:customStyle="1" w:styleId="Tabledata2006GL">
    <w:name w:val="Table data 2006GL"/>
    <w:basedOn w:val="Default"/>
    <w:next w:val="Default"/>
    <w:rsid w:val="00CA5403"/>
    <w:rPr>
      <w:color w:val="auto"/>
    </w:rPr>
  </w:style>
  <w:style w:type="paragraph" w:customStyle="1" w:styleId="TableText0">
    <w:name w:val="Table Text"/>
    <w:basedOn w:val="Default"/>
    <w:next w:val="Default"/>
    <w:link w:val="TableTextChar"/>
    <w:rsid w:val="00CA5403"/>
    <w:rPr>
      <w:color w:val="auto"/>
    </w:rPr>
  </w:style>
  <w:style w:type="character" w:customStyle="1" w:styleId="TableTextChar">
    <w:name w:val="Table Text Char"/>
    <w:link w:val="TableText0"/>
    <w:locked/>
    <w:rsid w:val="00CA5403"/>
    <w:rPr>
      <w:rFonts w:ascii="Times New Roman" w:eastAsia="Times New Roman" w:hAnsi="Times New Roman" w:cs="Times New Roman"/>
      <w:sz w:val="24"/>
      <w:szCs w:val="24"/>
    </w:rPr>
  </w:style>
  <w:style w:type="paragraph" w:customStyle="1" w:styleId="Tabletext2006GL0">
    <w:name w:val="Table text 2006GL ...."/>
    <w:basedOn w:val="Default"/>
    <w:next w:val="Default"/>
    <w:rsid w:val="00CA5403"/>
    <w:rPr>
      <w:color w:val="auto"/>
    </w:rPr>
  </w:style>
  <w:style w:type="paragraph" w:customStyle="1" w:styleId="Equationdefinition2006GL">
    <w:name w:val="Equation definition 2006GL"/>
    <w:basedOn w:val="Default"/>
    <w:next w:val="Default"/>
    <w:rsid w:val="00CA5403"/>
    <w:pPr>
      <w:tabs>
        <w:tab w:val="num" w:pos="3303"/>
      </w:tabs>
      <w:spacing w:after="120"/>
    </w:pPr>
    <w:rPr>
      <w:color w:val="auto"/>
    </w:rPr>
  </w:style>
  <w:style w:type="paragraph" w:customStyle="1" w:styleId="List1">
    <w:name w:val="List 1"/>
    <w:basedOn w:val="afff0"/>
    <w:rsid w:val="00CA5403"/>
    <w:pPr>
      <w:tabs>
        <w:tab w:val="num" w:pos="284"/>
        <w:tab w:val="num" w:pos="360"/>
      </w:tabs>
      <w:suppressAutoHyphens w:val="0"/>
      <w:spacing w:after="6" w:line="360" w:lineRule="auto"/>
      <w:ind w:left="113"/>
    </w:pPr>
    <w:rPr>
      <w:rFonts w:cs="Times New Roman"/>
      <w:spacing w:val="-5"/>
      <w:sz w:val="20"/>
      <w:szCs w:val="20"/>
      <w:lang w:eastAsia="en-US"/>
    </w:rPr>
  </w:style>
  <w:style w:type="paragraph" w:customStyle="1" w:styleId="List41">
    <w:name w:val="List 41"/>
    <w:basedOn w:val="2"/>
    <w:rsid w:val="00CA5403"/>
    <w:pPr>
      <w:numPr>
        <w:numId w:val="0"/>
      </w:numPr>
      <w:tabs>
        <w:tab w:val="num" w:pos="720"/>
        <w:tab w:val="num" w:pos="1633"/>
      </w:tabs>
      <w:spacing w:before="60" w:after="60"/>
      <w:ind w:left="1491" w:right="40" w:hanging="357"/>
      <w:jc w:val="both"/>
    </w:pPr>
    <w:rPr>
      <w:szCs w:val="20"/>
      <w:lang w:val="en-US" w:eastAsia="en-US"/>
    </w:rPr>
  </w:style>
  <w:style w:type="paragraph" w:customStyle="1" w:styleId="StyleBodyText">
    <w:name w:val="Style Body Text"/>
    <w:aliases w:val="Основной текст Знак Знак Знак + Not Bold Justified..."/>
    <w:basedOn w:val="a1"/>
    <w:rsid w:val="00CA5403"/>
    <w:pPr>
      <w:numPr>
        <w:numId w:val="9"/>
      </w:numPr>
      <w:tabs>
        <w:tab w:val="clear" w:pos="757"/>
      </w:tabs>
      <w:spacing w:after="0" w:line="240" w:lineRule="auto"/>
      <w:ind w:left="0" w:firstLine="0"/>
      <w:jc w:val="both"/>
    </w:pPr>
    <w:rPr>
      <w:rFonts w:ascii="Times New Roman" w:eastAsia="Times New Roman" w:hAnsi="Times New Roman" w:cs="Times New Roman"/>
      <w:sz w:val="24"/>
      <w:szCs w:val="20"/>
      <w:lang w:val="en-AU" w:eastAsia="en-US"/>
    </w:rPr>
  </w:style>
  <w:style w:type="paragraph" w:customStyle="1" w:styleId="Styleforpicturestext">
    <w:name w:val="Style for pictures text"/>
    <w:basedOn w:val="a1"/>
    <w:rsid w:val="00CA5403"/>
    <w:pPr>
      <w:keepNext/>
      <w:numPr>
        <w:numId w:val="8"/>
      </w:numPr>
      <w:tabs>
        <w:tab w:val="clear" w:pos="1068"/>
      </w:tabs>
      <w:suppressAutoHyphens/>
      <w:spacing w:before="120" w:after="240" w:line="240" w:lineRule="auto"/>
      <w:ind w:left="0" w:firstLine="0"/>
      <w:jc w:val="center"/>
    </w:pPr>
    <w:rPr>
      <w:rFonts w:ascii="SchoolBook" w:eastAsia="Times New Roman" w:hAnsi="SchoolBook" w:cs="Times New Roman"/>
      <w:b/>
      <w:sz w:val="24"/>
      <w:szCs w:val="24"/>
      <w:lang w:eastAsia="en-US"/>
    </w:rPr>
  </w:style>
  <w:style w:type="paragraph" w:customStyle="1" w:styleId="MARY1">
    <w:name w:val="MARY обычн 1 интерв без отст"/>
    <w:basedOn w:val="a1"/>
    <w:rsid w:val="00CA5403"/>
    <w:pPr>
      <w:spacing w:after="0" w:line="240" w:lineRule="auto"/>
      <w:jc w:val="both"/>
    </w:pPr>
    <w:rPr>
      <w:rFonts w:ascii="Times New Roman" w:eastAsia="Times New Roman" w:hAnsi="Times New Roman" w:cs="Times New Roman"/>
      <w:color w:val="000000"/>
      <w:sz w:val="24"/>
      <w:szCs w:val="20"/>
    </w:rPr>
  </w:style>
  <w:style w:type="paragraph" w:customStyle="1" w:styleId="MARY">
    <w:name w:val="MARY заголовок таблицы"/>
    <w:basedOn w:val="a1"/>
    <w:rsid w:val="00CA5403"/>
    <w:pPr>
      <w:keepNext/>
      <w:autoSpaceDE w:val="0"/>
      <w:autoSpaceDN w:val="0"/>
      <w:spacing w:before="240" w:after="120" w:line="240" w:lineRule="auto"/>
      <w:jc w:val="center"/>
    </w:pPr>
    <w:rPr>
      <w:rFonts w:ascii="Times New Roman" w:eastAsia="Times New Roman" w:hAnsi="Times New Roman" w:cs="Times New Roman"/>
      <w:b/>
      <w:bCs/>
      <w:sz w:val="24"/>
      <w:szCs w:val="24"/>
    </w:rPr>
  </w:style>
  <w:style w:type="paragraph" w:customStyle="1" w:styleId="MARY0">
    <w:name w:val="MARY текст таблицы"/>
    <w:basedOn w:val="a1"/>
    <w:link w:val="MARYChar"/>
    <w:rsid w:val="00CA5403"/>
    <w:pPr>
      <w:spacing w:after="0" w:line="240" w:lineRule="auto"/>
      <w:jc w:val="center"/>
    </w:pPr>
    <w:rPr>
      <w:rFonts w:ascii="Times New Roman" w:eastAsia="Times New Roman" w:hAnsi="Times New Roman" w:cs="Times New Roman"/>
      <w:szCs w:val="20"/>
    </w:rPr>
  </w:style>
  <w:style w:type="character" w:customStyle="1" w:styleId="MARYChar">
    <w:name w:val="MARY текст таблицы Char"/>
    <w:link w:val="MARY0"/>
    <w:locked/>
    <w:rsid w:val="00CA5403"/>
    <w:rPr>
      <w:rFonts w:ascii="Times New Roman" w:eastAsia="Times New Roman" w:hAnsi="Times New Roman" w:cs="Times New Roman"/>
      <w:szCs w:val="20"/>
    </w:rPr>
  </w:style>
  <w:style w:type="paragraph" w:customStyle="1" w:styleId="MARY2">
    <w:name w:val="MARY текст табл"/>
    <w:basedOn w:val="a1"/>
    <w:rsid w:val="00CA5403"/>
    <w:pPr>
      <w:keepNext/>
      <w:autoSpaceDE w:val="0"/>
      <w:autoSpaceDN w:val="0"/>
      <w:spacing w:after="0" w:line="240" w:lineRule="auto"/>
      <w:jc w:val="center"/>
    </w:pPr>
    <w:rPr>
      <w:rFonts w:ascii="Times New Roman" w:eastAsia="Times New Roman" w:hAnsi="Times New Roman" w:cs="Times New Roman"/>
      <w:color w:val="000000"/>
    </w:rPr>
  </w:style>
  <w:style w:type="paragraph" w:customStyle="1" w:styleId="MARY3">
    <w:name w:val="MARY примечание к табл"/>
    <w:basedOn w:val="a1"/>
    <w:rsid w:val="00CA5403"/>
    <w:pPr>
      <w:spacing w:after="0" w:line="240" w:lineRule="auto"/>
    </w:pPr>
    <w:rPr>
      <w:rFonts w:ascii="Times New Roman" w:eastAsia="Times New Roman" w:hAnsi="Times New Roman" w:cs="Times New Roman"/>
      <w:i/>
      <w:color w:val="000000"/>
      <w:sz w:val="20"/>
      <w:szCs w:val="24"/>
    </w:rPr>
  </w:style>
  <w:style w:type="paragraph" w:customStyle="1" w:styleId="Mary4">
    <w:name w:val="Mary обычн с отст"/>
    <w:basedOn w:val="a1"/>
    <w:rsid w:val="00CA5403"/>
    <w:pPr>
      <w:spacing w:after="0" w:line="360" w:lineRule="auto"/>
      <w:ind w:firstLine="720"/>
      <w:jc w:val="both"/>
    </w:pPr>
    <w:rPr>
      <w:rFonts w:ascii="Times New Roman" w:eastAsia="Times New Roman" w:hAnsi="Times New Roman" w:cs="Times New Roman"/>
      <w:sz w:val="24"/>
      <w:szCs w:val="24"/>
    </w:rPr>
  </w:style>
  <w:style w:type="paragraph" w:customStyle="1" w:styleId="Bullet1">
    <w:name w:val="Bullet1"/>
    <w:basedOn w:val="a1"/>
    <w:next w:val="a1"/>
    <w:rsid w:val="00CA5403"/>
    <w:pPr>
      <w:keepNext/>
      <w:keepLines/>
      <w:spacing w:after="0" w:line="240" w:lineRule="auto"/>
      <w:ind w:left="360" w:hanging="360"/>
    </w:pPr>
    <w:rPr>
      <w:rFonts w:ascii="Garamond" w:eastAsia="Times New Roman" w:hAnsi="Garamond" w:cs="Times New Roman"/>
      <w:sz w:val="24"/>
      <w:szCs w:val="20"/>
      <w:lang w:val="en-AU" w:eastAsia="en-US"/>
    </w:rPr>
  </w:style>
  <w:style w:type="paragraph" w:customStyle="1" w:styleId="Subheading">
    <w:name w:val="Subheading"/>
    <w:basedOn w:val="a5"/>
    <w:next w:val="a5"/>
    <w:rsid w:val="00CA5403"/>
    <w:pPr>
      <w:keepNext/>
      <w:suppressAutoHyphens w:val="0"/>
      <w:spacing w:after="80"/>
      <w:jc w:val="both"/>
    </w:pPr>
    <w:rPr>
      <w:rFonts w:ascii="Garamond" w:hAnsi="Garamond" w:cs="Garamond"/>
      <w:b/>
      <w:bCs/>
      <w:kern w:val="28"/>
      <w:lang w:val="en-US" w:eastAsia="en-NZ"/>
    </w:rPr>
  </w:style>
  <w:style w:type="paragraph" w:customStyle="1" w:styleId="TableorFigureEnd">
    <w:name w:val="Table or Figure End"/>
    <w:basedOn w:val="a1"/>
    <w:next w:val="a5"/>
    <w:rsid w:val="00CA5403"/>
    <w:pPr>
      <w:pBdr>
        <w:top w:val="single" w:sz="4" w:space="1" w:color="auto"/>
      </w:pBdr>
      <w:tabs>
        <w:tab w:val="right" w:leader="dot" w:pos="8296"/>
      </w:tabs>
      <w:spacing w:before="90" w:after="0" w:line="240" w:lineRule="auto"/>
      <w:ind w:left="-57" w:right="-57"/>
      <w:jc w:val="both"/>
    </w:pPr>
    <w:rPr>
      <w:rFonts w:ascii="Garamond" w:eastAsia="Times New Roman" w:hAnsi="Garamond" w:cs="Garamond"/>
      <w:sz w:val="24"/>
      <w:szCs w:val="24"/>
      <w:lang w:val="en-US" w:eastAsia="en-NZ"/>
    </w:rPr>
  </w:style>
  <w:style w:type="paragraph" w:styleId="affffffff7">
    <w:name w:val="Date"/>
    <w:basedOn w:val="a1"/>
    <w:next w:val="a1"/>
    <w:link w:val="affffffff8"/>
    <w:rsid w:val="00CA5403"/>
    <w:pPr>
      <w:spacing w:before="60" w:after="60" w:line="240" w:lineRule="auto"/>
      <w:jc w:val="both"/>
    </w:pPr>
    <w:rPr>
      <w:rFonts w:ascii="Times New Roman" w:eastAsia="Times New Roman" w:hAnsi="Times New Roman" w:cs="Times New Roman"/>
      <w:sz w:val="24"/>
      <w:szCs w:val="24"/>
      <w:lang w:val="en-US" w:eastAsia="en-US"/>
    </w:rPr>
  </w:style>
  <w:style w:type="character" w:customStyle="1" w:styleId="affffffff8">
    <w:name w:val="Дата Знак"/>
    <w:basedOn w:val="a2"/>
    <w:link w:val="affffffff7"/>
    <w:rsid w:val="00CA5403"/>
    <w:rPr>
      <w:rFonts w:ascii="Times New Roman" w:eastAsia="Times New Roman" w:hAnsi="Times New Roman" w:cs="Times New Roman"/>
      <w:sz w:val="24"/>
      <w:szCs w:val="24"/>
      <w:lang w:val="en-US" w:eastAsia="en-US"/>
    </w:rPr>
  </w:style>
  <w:style w:type="paragraph" w:styleId="52">
    <w:name w:val="List Bullet 5"/>
    <w:basedOn w:val="a1"/>
    <w:autoRedefine/>
    <w:rsid w:val="00CA5403"/>
    <w:pPr>
      <w:tabs>
        <w:tab w:val="num" w:pos="720"/>
        <w:tab w:val="num" w:pos="1620"/>
      </w:tabs>
      <w:spacing w:before="60" w:after="60" w:line="240" w:lineRule="auto"/>
      <w:ind w:left="720" w:hanging="360"/>
      <w:jc w:val="both"/>
    </w:pPr>
    <w:rPr>
      <w:rFonts w:ascii="Times New Roman" w:eastAsia="Times New Roman" w:hAnsi="Times New Roman" w:cs="Times New Roman"/>
      <w:sz w:val="24"/>
      <w:szCs w:val="24"/>
      <w:lang w:eastAsia="en-US"/>
    </w:rPr>
  </w:style>
  <w:style w:type="paragraph" w:customStyle="1" w:styleId="ListBulletFirst">
    <w:name w:val="List Bullet First"/>
    <w:basedOn w:val="a"/>
    <w:next w:val="a"/>
    <w:rsid w:val="00CA5403"/>
    <w:pPr>
      <w:numPr>
        <w:numId w:val="0"/>
      </w:numPr>
      <w:spacing w:before="80" w:after="160"/>
    </w:pPr>
    <w:rPr>
      <w:sz w:val="20"/>
      <w:lang w:val="en-US" w:eastAsia="en-US"/>
    </w:rPr>
  </w:style>
  <w:style w:type="paragraph" w:customStyle="1" w:styleId="TOCBase">
    <w:name w:val="TOC Base"/>
    <w:basedOn w:val="2f1"/>
    <w:rsid w:val="00CA5403"/>
    <w:pPr>
      <w:tabs>
        <w:tab w:val="clear" w:pos="880"/>
        <w:tab w:val="clear" w:pos="9912"/>
      </w:tabs>
      <w:spacing w:before="240" w:after="60" w:line="240" w:lineRule="auto"/>
      <w:ind w:left="0"/>
      <w:jc w:val="both"/>
    </w:pPr>
    <w:rPr>
      <w:b/>
      <w:bCs/>
      <w:smallCaps/>
      <w:sz w:val="20"/>
      <w:szCs w:val="20"/>
      <w:lang w:val="en-US" w:eastAsia="en-US"/>
    </w:rPr>
  </w:style>
  <w:style w:type="paragraph" w:customStyle="1" w:styleId="62">
    <w:name w:val="????????? 6"/>
    <w:basedOn w:val="a1"/>
    <w:next w:val="a1"/>
    <w:rsid w:val="00CA5403"/>
    <w:pPr>
      <w:keepNext/>
      <w:widowControl w:val="0"/>
      <w:spacing w:after="0" w:line="360" w:lineRule="auto"/>
      <w:ind w:firstLine="720"/>
      <w:jc w:val="both"/>
    </w:pPr>
    <w:rPr>
      <w:rFonts w:ascii="Times New Roman" w:eastAsia="Times New Roman" w:hAnsi="Times New Roman" w:cs="Times New Roman"/>
      <w:sz w:val="24"/>
      <w:szCs w:val="20"/>
    </w:rPr>
  </w:style>
  <w:style w:type="paragraph" w:customStyle="1" w:styleId="StyleBodyTextKeepBold">
    <w:name w:val="Style Body Text Keep + Bold"/>
    <w:basedOn w:val="BodyTextKeep"/>
    <w:rsid w:val="00CA5403"/>
    <w:pPr>
      <w:spacing w:before="0" w:after="0" w:line="360" w:lineRule="auto"/>
      <w:ind w:left="0" w:firstLine="567"/>
    </w:pPr>
    <w:rPr>
      <w:rFonts w:ascii="Times New Roman" w:eastAsia="MS Mincho" w:hAnsi="Times New Roman" w:cs="Times New Roman"/>
      <w:b/>
      <w:bCs/>
      <w:szCs w:val="20"/>
    </w:rPr>
  </w:style>
  <w:style w:type="paragraph" w:customStyle="1" w:styleId="2f7">
    <w:name w:val="Обычный2"/>
    <w:rsid w:val="00CA5403"/>
    <w:pPr>
      <w:spacing w:before="120" w:after="240" w:line="240" w:lineRule="auto"/>
      <w:jc w:val="both"/>
    </w:pPr>
    <w:rPr>
      <w:rFonts w:ascii="Times New Roman" w:eastAsia="Times New Roman" w:hAnsi="Times New Roman" w:cs="Times New Roman"/>
      <w:sz w:val="20"/>
      <w:szCs w:val="20"/>
      <w:lang w:eastAsia="en-US"/>
    </w:rPr>
  </w:style>
  <w:style w:type="paragraph" w:customStyle="1" w:styleId="affffffff9">
    <w:name w:val="Пункт"/>
    <w:basedOn w:val="a1"/>
    <w:rsid w:val="00CA5403"/>
    <w:pPr>
      <w:tabs>
        <w:tab w:val="num" w:pos="1134"/>
      </w:tabs>
      <w:spacing w:after="0" w:line="360" w:lineRule="auto"/>
      <w:ind w:left="1134" w:hanging="1134"/>
      <w:jc w:val="both"/>
    </w:pPr>
    <w:rPr>
      <w:rFonts w:ascii="Times New Roman" w:eastAsia="Times New Roman" w:hAnsi="Times New Roman" w:cs="Times New Roman"/>
      <w:sz w:val="28"/>
      <w:szCs w:val="20"/>
    </w:rPr>
  </w:style>
  <w:style w:type="character" w:customStyle="1" w:styleId="affffffffa">
    <w:name w:val="Пункт Знак"/>
    <w:rsid w:val="00CA5403"/>
    <w:rPr>
      <w:rFonts w:cs="Times New Roman"/>
      <w:sz w:val="28"/>
      <w:lang w:val="ru-RU" w:eastAsia="ru-RU" w:bidi="ar-SA"/>
    </w:rPr>
  </w:style>
  <w:style w:type="character" w:customStyle="1" w:styleId="affffffffb">
    <w:name w:val="комментарий"/>
    <w:rsid w:val="00CA5403"/>
    <w:rPr>
      <w:rFonts w:cs="Times New Roman"/>
      <w:b/>
      <w:i/>
      <w:shd w:val="clear" w:color="auto" w:fill="FFFF99"/>
    </w:rPr>
  </w:style>
  <w:style w:type="paragraph" w:customStyle="1" w:styleId="affffffffc">
    <w:name w:val="Îñíîâíîé òåêñò"/>
    <w:basedOn w:val="a1"/>
    <w:rsid w:val="00CA5403"/>
    <w:pPr>
      <w:widowControl w:val="0"/>
      <w:spacing w:after="0" w:line="240" w:lineRule="auto"/>
      <w:jc w:val="both"/>
    </w:pPr>
    <w:rPr>
      <w:rFonts w:ascii="Times New Roman" w:eastAsia="Times New Roman" w:hAnsi="Times New Roman" w:cs="Times New Roman"/>
      <w:sz w:val="28"/>
      <w:szCs w:val="20"/>
      <w:lang w:eastAsia="en-US"/>
    </w:rPr>
  </w:style>
  <w:style w:type="paragraph" w:customStyle="1" w:styleId="Bullet3">
    <w:name w:val="Bullet3"/>
    <w:basedOn w:val="a1"/>
    <w:rsid w:val="00CA5403"/>
    <w:pPr>
      <w:tabs>
        <w:tab w:val="num" w:pos="360"/>
      </w:tabs>
      <w:spacing w:before="100" w:beforeAutospacing="1" w:after="100" w:afterAutospacing="1" w:line="240" w:lineRule="auto"/>
      <w:ind w:left="360" w:hanging="360"/>
      <w:jc w:val="both"/>
    </w:pPr>
    <w:rPr>
      <w:rFonts w:ascii="Times New Roman" w:eastAsia="Times New Roman" w:hAnsi="Times New Roman" w:cs="Times New Roman"/>
      <w:sz w:val="24"/>
      <w:szCs w:val="24"/>
      <w:lang w:val="en-US" w:eastAsia="en-US"/>
    </w:rPr>
  </w:style>
  <w:style w:type="paragraph" w:customStyle="1" w:styleId="10">
    <w:name w:val="Маркир1"/>
    <w:basedOn w:val="a1"/>
    <w:rsid w:val="00CA5403"/>
    <w:pPr>
      <w:widowControl w:val="0"/>
      <w:numPr>
        <w:numId w:val="10"/>
      </w:numPr>
      <w:spacing w:before="60" w:after="60" w:line="240" w:lineRule="auto"/>
      <w:ind w:left="360" w:hanging="360"/>
      <w:jc w:val="both"/>
    </w:pPr>
    <w:rPr>
      <w:rFonts w:ascii="Times New Roman" w:eastAsia="Times New Roman" w:hAnsi="Times New Roman" w:cs="Times New Roman"/>
      <w:sz w:val="24"/>
      <w:szCs w:val="20"/>
    </w:rPr>
  </w:style>
  <w:style w:type="paragraph" w:styleId="42">
    <w:name w:val="List 4"/>
    <w:basedOn w:val="afff0"/>
    <w:rsid w:val="00CA5403"/>
    <w:pPr>
      <w:tabs>
        <w:tab w:val="num" w:pos="680"/>
        <w:tab w:val="left" w:pos="1800"/>
      </w:tabs>
      <w:suppressAutoHyphens w:val="0"/>
      <w:spacing w:line="360" w:lineRule="auto"/>
      <w:ind w:left="1800" w:hanging="397"/>
    </w:pPr>
    <w:rPr>
      <w:rFonts w:cs="Times New Roman"/>
      <w:spacing w:val="-5"/>
      <w:sz w:val="24"/>
      <w:szCs w:val="20"/>
      <w:lang w:val="en-AU" w:eastAsia="en-US"/>
    </w:rPr>
  </w:style>
  <w:style w:type="paragraph" w:styleId="53">
    <w:name w:val="List 5"/>
    <w:basedOn w:val="afff0"/>
    <w:rsid w:val="00CA5403"/>
    <w:pPr>
      <w:tabs>
        <w:tab w:val="num" w:pos="680"/>
        <w:tab w:val="left" w:pos="2160"/>
      </w:tabs>
      <w:suppressAutoHyphens w:val="0"/>
      <w:spacing w:line="360" w:lineRule="auto"/>
      <w:ind w:left="2160" w:hanging="397"/>
    </w:pPr>
    <w:rPr>
      <w:rFonts w:cs="Times New Roman"/>
      <w:spacing w:val="-5"/>
      <w:sz w:val="24"/>
      <w:szCs w:val="20"/>
      <w:lang w:val="en-AU" w:eastAsia="en-US"/>
    </w:rPr>
  </w:style>
  <w:style w:type="character" w:customStyle="1" w:styleId="CharChar40">
    <w:name w:val="Char Char4"/>
    <w:rsid w:val="00CA5403"/>
    <w:rPr>
      <w:rFonts w:ascii="Century Gothic" w:hAnsi="Century Gothic" w:cs="Times New Roman"/>
      <w:b/>
      <w:spacing w:val="-10"/>
      <w:kern w:val="28"/>
      <w:sz w:val="36"/>
      <w:lang w:val="en-AU" w:eastAsia="en-US" w:bidi="ar-SA"/>
    </w:rPr>
  </w:style>
  <w:style w:type="character" w:customStyle="1" w:styleId="CharChar30">
    <w:name w:val="Char Char3"/>
    <w:rsid w:val="00CA5403"/>
    <w:rPr>
      <w:rFonts w:eastAsia="MS Mincho" w:cs="Times New Roman"/>
      <w:b/>
      <w:sz w:val="32"/>
      <w:szCs w:val="32"/>
      <w:lang w:val="ru-RU" w:eastAsia="ja-JP" w:bidi="ar-SA"/>
    </w:rPr>
  </w:style>
  <w:style w:type="character" w:customStyle="1" w:styleId="CharChar20">
    <w:name w:val="Char Char2"/>
    <w:rsid w:val="00CA5403"/>
    <w:rPr>
      <w:rFonts w:cs="Times New Roman"/>
      <w:spacing w:val="-5"/>
      <w:sz w:val="24"/>
      <w:lang w:val="en-AU" w:eastAsia="en-US" w:bidi="ar-SA"/>
    </w:rPr>
  </w:style>
  <w:style w:type="paragraph" w:customStyle="1" w:styleId="ListParagraph1">
    <w:name w:val="List Paragraph1"/>
    <w:basedOn w:val="a1"/>
    <w:rsid w:val="00CA5403"/>
    <w:pPr>
      <w:ind w:left="720"/>
    </w:pPr>
    <w:rPr>
      <w:rFonts w:ascii="Calibri" w:eastAsia="Times New Roman" w:hAnsi="Calibri" w:cs="Times New Roman"/>
      <w:lang w:eastAsia="en-US"/>
    </w:rPr>
  </w:style>
  <w:style w:type="paragraph" w:customStyle="1" w:styleId="Boxtext">
    <w:name w:val="Box text"/>
    <w:basedOn w:val="a1"/>
    <w:rsid w:val="00CA5403"/>
    <w:pPr>
      <w:spacing w:before="30" w:after="30" w:line="240" w:lineRule="auto"/>
      <w:jc w:val="both"/>
    </w:pPr>
    <w:rPr>
      <w:rFonts w:ascii="Garamond" w:eastAsia="Times New Roman" w:hAnsi="Garamond" w:cs="Garamond"/>
      <w:lang w:val="en-US" w:eastAsia="en-NZ"/>
    </w:rPr>
  </w:style>
  <w:style w:type="paragraph" w:customStyle="1" w:styleId="text-1">
    <w:name w:val="text-1"/>
    <w:basedOn w:val="a1"/>
    <w:rsid w:val="00CA5403"/>
    <w:pPr>
      <w:spacing w:before="100" w:beforeAutospacing="1" w:after="100" w:afterAutospacing="1" w:line="240" w:lineRule="auto"/>
    </w:pPr>
    <w:rPr>
      <w:rFonts w:ascii="Times New Roman" w:eastAsia="Times New Roman" w:hAnsi="Times New Roman" w:cs="Verdana"/>
      <w:sz w:val="24"/>
      <w:szCs w:val="24"/>
    </w:rPr>
  </w:style>
  <w:style w:type="paragraph" w:customStyle="1" w:styleId="1fc">
    <w:name w:val="Знак Знак Знак Знак Знак Знак1"/>
    <w:basedOn w:val="a1"/>
    <w:rsid w:val="00CA5403"/>
    <w:pPr>
      <w:tabs>
        <w:tab w:val="num" w:pos="360"/>
      </w:tabs>
      <w:spacing w:after="160" w:line="240" w:lineRule="exact"/>
    </w:pPr>
    <w:rPr>
      <w:rFonts w:ascii="Verdana" w:eastAsia="Times New Roman" w:hAnsi="Verdana" w:cs="Verdana"/>
      <w:sz w:val="20"/>
      <w:szCs w:val="20"/>
      <w:lang w:val="en-US" w:eastAsia="en-US"/>
    </w:rPr>
  </w:style>
  <w:style w:type="character" w:customStyle="1" w:styleId="150">
    <w:name w:val="Знак Знак15"/>
    <w:rsid w:val="00CA5403"/>
    <w:rPr>
      <w:rFonts w:ascii="Times New Roman Bold" w:hAnsi="Times New Roman Bold" w:cs="Arial"/>
      <w:b/>
      <w:bCs/>
      <w:kern w:val="32"/>
      <w:sz w:val="26"/>
      <w:szCs w:val="26"/>
    </w:rPr>
  </w:style>
  <w:style w:type="character" w:customStyle="1" w:styleId="140">
    <w:name w:val="Знак Знак14"/>
    <w:rsid w:val="00CA5403"/>
    <w:rPr>
      <w:rFonts w:ascii="Times New Roman Bold" w:hAnsi="Times New Roman Bold" w:cs="Arial"/>
      <w:b/>
      <w:bCs/>
      <w:iCs/>
      <w:sz w:val="26"/>
      <w:szCs w:val="26"/>
    </w:rPr>
  </w:style>
  <w:style w:type="character" w:customStyle="1" w:styleId="112">
    <w:name w:val="Знак Знак11"/>
    <w:rsid w:val="00CA5403"/>
    <w:rPr>
      <w:rFonts w:ascii="Times New Roman" w:eastAsia="MS Mincho" w:hAnsi="Times New Roman" w:cs="Times New Roman"/>
      <w:b/>
      <w:sz w:val="32"/>
      <w:szCs w:val="32"/>
      <w:lang w:eastAsia="ja-JP"/>
    </w:rPr>
  </w:style>
  <w:style w:type="character" w:customStyle="1" w:styleId="92">
    <w:name w:val="Знак Знак9"/>
    <w:aliases w:val="Heading 4 Char Знак"/>
    <w:rsid w:val="00CA5403"/>
    <w:rPr>
      <w:rFonts w:ascii="Times New Roman" w:hAnsi="Times New Roman" w:cs="Times New Roman"/>
      <w:sz w:val="24"/>
      <w:szCs w:val="24"/>
      <w:lang w:eastAsia="ru-RU"/>
    </w:rPr>
  </w:style>
  <w:style w:type="character" w:customStyle="1" w:styleId="84">
    <w:name w:val="Знак Знак8"/>
    <w:rsid w:val="00CA5403"/>
    <w:rPr>
      <w:rFonts w:ascii="Times New Roman" w:hAnsi="Times New Roman" w:cs="Times New Roman"/>
      <w:spacing w:val="-5"/>
      <w:sz w:val="20"/>
      <w:szCs w:val="20"/>
      <w:lang w:val="en-AU"/>
    </w:rPr>
  </w:style>
  <w:style w:type="paragraph" w:customStyle="1" w:styleId="affffffffd">
    <w:name w:val="Знак Знак Знак Знак Знак Знак Знак Знак Знак Знак Знак Знак Знак Знак Знак Знак"/>
    <w:basedOn w:val="a1"/>
    <w:rsid w:val="00CA5403"/>
    <w:pPr>
      <w:widowControl w:val="0"/>
      <w:tabs>
        <w:tab w:val="num" w:pos="1315"/>
      </w:tabs>
      <w:adjustRightInd w:val="0"/>
      <w:spacing w:after="160" w:line="240" w:lineRule="exact"/>
      <w:ind w:left="1315" w:hanging="180"/>
      <w:jc w:val="center"/>
    </w:pPr>
    <w:rPr>
      <w:rFonts w:ascii="Times New Roman" w:eastAsia="Times New Roman" w:hAnsi="Times New Roman" w:cs="Times New Roman"/>
      <w:b/>
      <w:i/>
      <w:sz w:val="28"/>
      <w:szCs w:val="20"/>
      <w:lang w:val="en-GB" w:eastAsia="en-US"/>
    </w:rPr>
  </w:style>
  <w:style w:type="character" w:customStyle="1" w:styleId="2f8">
    <w:name w:val="Заголовок №2_"/>
    <w:link w:val="2f9"/>
    <w:rsid w:val="00CA5403"/>
    <w:rPr>
      <w:b/>
      <w:bCs/>
      <w:sz w:val="26"/>
      <w:szCs w:val="26"/>
      <w:shd w:val="clear" w:color="auto" w:fill="FFFFFF"/>
    </w:rPr>
  </w:style>
  <w:style w:type="paragraph" w:customStyle="1" w:styleId="2f9">
    <w:name w:val="Заголовок №2"/>
    <w:basedOn w:val="a1"/>
    <w:link w:val="2f8"/>
    <w:rsid w:val="00CA5403"/>
    <w:pPr>
      <w:shd w:val="clear" w:color="auto" w:fill="FFFFFF"/>
      <w:spacing w:before="1080" w:after="0" w:line="322" w:lineRule="exact"/>
      <w:outlineLvl w:val="1"/>
    </w:pPr>
    <w:rPr>
      <w:b/>
      <w:bCs/>
      <w:sz w:val="26"/>
      <w:szCs w:val="26"/>
    </w:rPr>
  </w:style>
  <w:style w:type="character" w:customStyle="1" w:styleId="120">
    <w:name w:val="Знак Знак12"/>
    <w:rsid w:val="00CA5403"/>
    <w:rPr>
      <w:sz w:val="24"/>
      <w:szCs w:val="24"/>
      <w:lang w:val="ru-RU" w:eastAsia="ar-SA" w:bidi="ar-SA"/>
    </w:rPr>
  </w:style>
  <w:style w:type="paragraph" w:customStyle="1" w:styleId="affffffffe">
    <w:name w:val="Документ"/>
    <w:basedOn w:val="a1"/>
    <w:rsid w:val="006C1447"/>
    <w:pPr>
      <w:spacing w:after="0" w:line="240" w:lineRule="auto"/>
      <w:jc w:val="both"/>
    </w:pPr>
    <w:rPr>
      <w:rFonts w:ascii="Arial" w:eastAsia="Calibri" w:hAnsi="Arial" w:cs="Arial"/>
      <w:kern w:val="1"/>
      <w:sz w:val="24"/>
      <w:szCs w:val="24"/>
      <w:lang w:eastAsia="ar-SA"/>
    </w:rPr>
  </w:style>
  <w:style w:type="paragraph" w:customStyle="1" w:styleId="FR4">
    <w:name w:val="FR4"/>
    <w:rsid w:val="006C1447"/>
    <w:pPr>
      <w:widowControl w:val="0"/>
      <w:suppressAutoHyphens/>
      <w:overflowPunct w:val="0"/>
      <w:autoSpaceDE w:val="0"/>
      <w:spacing w:after="0" w:line="240" w:lineRule="auto"/>
      <w:jc w:val="right"/>
      <w:textAlignment w:val="baseline"/>
    </w:pPr>
    <w:rPr>
      <w:rFonts w:ascii="MS Mincho" w:eastAsia="MS Mincho" w:hAnsi="MS Mincho" w:cs="MS Mincho"/>
      <w:kern w:val="1"/>
      <w:sz w:val="12"/>
      <w:szCs w:val="12"/>
      <w:lang w:eastAsia="ar-SA"/>
    </w:rPr>
  </w:style>
  <w:style w:type="paragraph" w:styleId="afffffffff">
    <w:name w:val="endnote text"/>
    <w:basedOn w:val="a1"/>
    <w:link w:val="afffffffff0"/>
    <w:uiPriority w:val="99"/>
    <w:semiHidden/>
    <w:unhideWhenUsed/>
    <w:rsid w:val="006C1447"/>
    <w:pPr>
      <w:spacing w:after="0" w:line="240" w:lineRule="auto"/>
    </w:pPr>
    <w:rPr>
      <w:sz w:val="20"/>
      <w:szCs w:val="20"/>
    </w:rPr>
  </w:style>
  <w:style w:type="character" w:customStyle="1" w:styleId="afffffffff0">
    <w:name w:val="Текст концевой сноски Знак"/>
    <w:basedOn w:val="a2"/>
    <w:link w:val="afffffffff"/>
    <w:uiPriority w:val="99"/>
    <w:semiHidden/>
    <w:rsid w:val="006C1447"/>
    <w:rPr>
      <w:sz w:val="20"/>
      <w:szCs w:val="20"/>
    </w:rPr>
  </w:style>
  <w:style w:type="character" w:styleId="afffffffff1">
    <w:name w:val="endnote reference"/>
    <w:basedOn w:val="a2"/>
    <w:uiPriority w:val="99"/>
    <w:semiHidden/>
    <w:unhideWhenUsed/>
    <w:rsid w:val="006C1447"/>
    <w:rPr>
      <w:vertAlign w:val="superscript"/>
    </w:rPr>
  </w:style>
  <w:style w:type="numbering" w:customStyle="1" w:styleId="2fa">
    <w:name w:val="Нет списка2"/>
    <w:next w:val="a4"/>
    <w:uiPriority w:val="99"/>
    <w:semiHidden/>
    <w:unhideWhenUsed/>
    <w:rsid w:val="00B81487"/>
  </w:style>
  <w:style w:type="character" w:customStyle="1" w:styleId="43">
    <w:name w:val="Основной шрифт абзаца4"/>
    <w:rsid w:val="00B81487"/>
  </w:style>
  <w:style w:type="character" w:customStyle="1" w:styleId="WW-Absatz-Standardschriftart1111111">
    <w:name w:val="WW-Absatz-Standardschriftart1111111"/>
    <w:rsid w:val="00B81487"/>
  </w:style>
  <w:style w:type="character" w:customStyle="1" w:styleId="WW-Absatz-Standardschriftart11111111">
    <w:name w:val="WW-Absatz-Standardschriftart11111111"/>
    <w:rsid w:val="00B81487"/>
  </w:style>
  <w:style w:type="character" w:customStyle="1" w:styleId="WW-Absatz-Standardschriftart111111111">
    <w:name w:val="WW-Absatz-Standardschriftart111111111"/>
    <w:rsid w:val="00B81487"/>
  </w:style>
  <w:style w:type="character" w:customStyle="1" w:styleId="WW-Absatz-Standardschriftart1111111111">
    <w:name w:val="WW-Absatz-Standardschriftart1111111111"/>
    <w:rsid w:val="00B81487"/>
  </w:style>
  <w:style w:type="character" w:customStyle="1" w:styleId="WW-Absatz-Standardschriftart11111111111">
    <w:name w:val="WW-Absatz-Standardschriftart11111111111"/>
    <w:rsid w:val="00B81487"/>
  </w:style>
  <w:style w:type="character" w:customStyle="1" w:styleId="WW-Absatz-Standardschriftart111111111111">
    <w:name w:val="WW-Absatz-Standardschriftart111111111111"/>
    <w:rsid w:val="00B81487"/>
  </w:style>
  <w:style w:type="character" w:customStyle="1" w:styleId="39">
    <w:name w:val="Основной шрифт абзаца3"/>
    <w:rsid w:val="00B81487"/>
  </w:style>
  <w:style w:type="character" w:customStyle="1" w:styleId="WW-Absatz-Standardschriftart1111111111111">
    <w:name w:val="WW-Absatz-Standardschriftart1111111111111"/>
    <w:rsid w:val="00B81487"/>
  </w:style>
  <w:style w:type="character" w:customStyle="1" w:styleId="WW-Absatz-Standardschriftart11111111111111">
    <w:name w:val="WW-Absatz-Standardschriftart11111111111111"/>
    <w:rsid w:val="00B81487"/>
  </w:style>
  <w:style w:type="character" w:customStyle="1" w:styleId="WW-Absatz-Standardschriftart111111111111111">
    <w:name w:val="WW-Absatz-Standardschriftart111111111111111"/>
    <w:rsid w:val="00B81487"/>
  </w:style>
  <w:style w:type="character" w:customStyle="1" w:styleId="WW-Absatz-Standardschriftart1111111111111111">
    <w:name w:val="WW-Absatz-Standardschriftart1111111111111111"/>
    <w:rsid w:val="00B81487"/>
  </w:style>
  <w:style w:type="character" w:customStyle="1" w:styleId="WW-Absatz-Standardschriftart11111111111111111">
    <w:name w:val="WW-Absatz-Standardschriftart11111111111111111"/>
    <w:rsid w:val="00B81487"/>
  </w:style>
  <w:style w:type="character" w:customStyle="1" w:styleId="WW-Absatz-Standardschriftart111111111111111111">
    <w:name w:val="WW-Absatz-Standardschriftart111111111111111111"/>
    <w:rsid w:val="00B81487"/>
  </w:style>
  <w:style w:type="character" w:customStyle="1" w:styleId="WW-Absatz-Standardschriftart1111111111111111111">
    <w:name w:val="WW-Absatz-Standardschriftart1111111111111111111"/>
    <w:rsid w:val="00B81487"/>
  </w:style>
  <w:style w:type="character" w:customStyle="1" w:styleId="afffffffff2">
    <w:name w:val="Символ нумерации"/>
    <w:rsid w:val="00B81487"/>
  </w:style>
  <w:style w:type="character" w:customStyle="1" w:styleId="WW-Absatz-Standardschriftart11111111111111111111">
    <w:name w:val="WW-Absatz-Standardschriftart11111111111111111111"/>
    <w:rsid w:val="00B81487"/>
  </w:style>
  <w:style w:type="character" w:customStyle="1" w:styleId="WW-Absatz-Standardschriftart111111111111111111111">
    <w:name w:val="WW-Absatz-Standardschriftart111111111111111111111"/>
    <w:rsid w:val="00B81487"/>
  </w:style>
  <w:style w:type="character" w:customStyle="1" w:styleId="WW-Absatz-Standardschriftart1111111111111111111111">
    <w:name w:val="WW-Absatz-Standardschriftart1111111111111111111111"/>
    <w:rsid w:val="00B81487"/>
  </w:style>
  <w:style w:type="character" w:customStyle="1" w:styleId="WW-Absatz-Standardschriftart11111111111111111111111">
    <w:name w:val="WW-Absatz-Standardschriftart11111111111111111111111"/>
    <w:rsid w:val="00B81487"/>
  </w:style>
  <w:style w:type="character" w:customStyle="1" w:styleId="WW-Absatz-Standardschriftart111111111111111111111111">
    <w:name w:val="WW-Absatz-Standardschriftart111111111111111111111111"/>
    <w:rsid w:val="00B81487"/>
  </w:style>
  <w:style w:type="character" w:customStyle="1" w:styleId="WW-Absatz-Standardschriftart1111111111111111111111111">
    <w:name w:val="WW-Absatz-Standardschriftart1111111111111111111111111"/>
    <w:rsid w:val="00B81487"/>
  </w:style>
  <w:style w:type="character" w:customStyle="1" w:styleId="WW-Absatz-Standardschriftart11111111111111111111111111">
    <w:name w:val="WW-Absatz-Standardschriftart11111111111111111111111111"/>
    <w:rsid w:val="00B81487"/>
  </w:style>
  <w:style w:type="character" w:customStyle="1" w:styleId="WW-Absatz-Standardschriftart111111111111111111111111111">
    <w:name w:val="WW-Absatz-Standardschriftart111111111111111111111111111"/>
    <w:rsid w:val="00B81487"/>
  </w:style>
  <w:style w:type="character" w:customStyle="1" w:styleId="WW-Absatz-Standardschriftart1111111111111111111111111111">
    <w:name w:val="WW-Absatz-Standardschriftart1111111111111111111111111111"/>
    <w:rsid w:val="00B81487"/>
  </w:style>
  <w:style w:type="character" w:customStyle="1" w:styleId="WW-Absatz-Standardschriftart11111111111111111111111111111">
    <w:name w:val="WW-Absatz-Standardschriftart11111111111111111111111111111"/>
    <w:rsid w:val="00B81487"/>
  </w:style>
  <w:style w:type="character" w:customStyle="1" w:styleId="WW-Absatz-Standardschriftart111111111111111111111111111111">
    <w:name w:val="WW-Absatz-Standardschriftart111111111111111111111111111111"/>
    <w:rsid w:val="00B81487"/>
  </w:style>
  <w:style w:type="character" w:customStyle="1" w:styleId="WW-Absatz-Standardschriftart1111111111111111111111111111111">
    <w:name w:val="WW-Absatz-Standardschriftart1111111111111111111111111111111"/>
    <w:rsid w:val="00B81487"/>
  </w:style>
  <w:style w:type="character" w:customStyle="1" w:styleId="WW-Absatz-Standardschriftart11111111111111111111111111111111">
    <w:name w:val="WW-Absatz-Standardschriftart11111111111111111111111111111111"/>
    <w:rsid w:val="00B81487"/>
  </w:style>
  <w:style w:type="character" w:customStyle="1" w:styleId="WW-Absatz-Standardschriftart111111111111111111111111111111111">
    <w:name w:val="WW-Absatz-Standardschriftart111111111111111111111111111111111"/>
    <w:rsid w:val="00B81487"/>
  </w:style>
  <w:style w:type="character" w:customStyle="1" w:styleId="WW-Absatz-Standardschriftart1111111111111111111111111111111111">
    <w:name w:val="WW-Absatz-Standardschriftart1111111111111111111111111111111111"/>
    <w:rsid w:val="00B81487"/>
  </w:style>
  <w:style w:type="character" w:customStyle="1" w:styleId="WW-Absatz-Standardschriftart11111111111111111111111111111111111">
    <w:name w:val="WW-Absatz-Standardschriftart11111111111111111111111111111111111"/>
    <w:rsid w:val="00B81487"/>
  </w:style>
  <w:style w:type="character" w:customStyle="1" w:styleId="WW-Absatz-Standardschriftart111111111111111111111111111111111111">
    <w:name w:val="WW-Absatz-Standardschriftart111111111111111111111111111111111111"/>
    <w:rsid w:val="00B81487"/>
  </w:style>
  <w:style w:type="character" w:customStyle="1" w:styleId="WW-Absatz-Standardschriftart1111111111111111111111111111111111111">
    <w:name w:val="WW-Absatz-Standardschriftart1111111111111111111111111111111111111"/>
    <w:rsid w:val="00B81487"/>
  </w:style>
  <w:style w:type="character" w:customStyle="1" w:styleId="WW-Absatz-Standardschriftart11111111111111111111111111111111111111">
    <w:name w:val="WW-Absatz-Standardschriftart11111111111111111111111111111111111111"/>
    <w:rsid w:val="00B81487"/>
  </w:style>
  <w:style w:type="character" w:customStyle="1" w:styleId="WW-Absatz-Standardschriftart111111111111111111111111111111111111111">
    <w:name w:val="WW-Absatz-Standardschriftart111111111111111111111111111111111111111"/>
    <w:rsid w:val="00B81487"/>
  </w:style>
  <w:style w:type="character" w:customStyle="1" w:styleId="WW-Absatz-Standardschriftart1111111111111111111111111111111111111111">
    <w:name w:val="WW-Absatz-Standardschriftart1111111111111111111111111111111111111111"/>
    <w:rsid w:val="00B81487"/>
  </w:style>
  <w:style w:type="character" w:customStyle="1" w:styleId="WW-Absatz-Standardschriftart11111111111111111111111111111111111111111">
    <w:name w:val="WW-Absatz-Standardschriftart11111111111111111111111111111111111111111"/>
    <w:rsid w:val="00B81487"/>
  </w:style>
  <w:style w:type="character" w:customStyle="1" w:styleId="WW-Absatz-Standardschriftart111111111111111111111111111111111111111111">
    <w:name w:val="WW-Absatz-Standardschriftart111111111111111111111111111111111111111111"/>
    <w:rsid w:val="00B81487"/>
  </w:style>
  <w:style w:type="character" w:customStyle="1" w:styleId="WW-Absatz-Standardschriftart1111111111111111111111111111111111111111111">
    <w:name w:val="WW-Absatz-Standardschriftart1111111111111111111111111111111111111111111"/>
    <w:rsid w:val="00B81487"/>
  </w:style>
  <w:style w:type="character" w:customStyle="1" w:styleId="WW-Absatz-Standardschriftart11111111111111111111111111111111111111111111">
    <w:name w:val="WW-Absatz-Standardschriftart11111111111111111111111111111111111111111111"/>
    <w:rsid w:val="00B81487"/>
  </w:style>
  <w:style w:type="character" w:customStyle="1" w:styleId="WW-Absatz-Standardschriftart111111111111111111111111111111111111111111111">
    <w:name w:val="WW-Absatz-Standardschriftart111111111111111111111111111111111111111111111"/>
    <w:rsid w:val="00B81487"/>
  </w:style>
  <w:style w:type="character" w:customStyle="1" w:styleId="WW-Absatz-Standardschriftart1111111111111111111111111111111111111111111111">
    <w:name w:val="WW-Absatz-Standardschriftart1111111111111111111111111111111111111111111111"/>
    <w:rsid w:val="00B81487"/>
  </w:style>
  <w:style w:type="character" w:customStyle="1" w:styleId="WW-Absatz-Standardschriftart11111111111111111111111111111111111111111111111">
    <w:name w:val="WW-Absatz-Standardschriftart11111111111111111111111111111111111111111111111"/>
    <w:rsid w:val="00B81487"/>
  </w:style>
  <w:style w:type="character" w:customStyle="1" w:styleId="WW-Absatz-Standardschriftart111111111111111111111111111111111111111111111111">
    <w:name w:val="WW-Absatz-Standardschriftart111111111111111111111111111111111111111111111111"/>
    <w:rsid w:val="00B81487"/>
  </w:style>
  <w:style w:type="paragraph" w:customStyle="1" w:styleId="44">
    <w:name w:val="Название4"/>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45">
    <w:name w:val="Указатель4"/>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3a">
    <w:name w:val="Название3"/>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3b">
    <w:name w:val="Указатель3"/>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1fd">
    <w:name w:val="Схема документа1"/>
    <w:basedOn w:val="a1"/>
    <w:rsid w:val="00B81487"/>
    <w:pPr>
      <w:shd w:val="clear" w:color="auto" w:fill="000080"/>
      <w:spacing w:after="0" w:line="240" w:lineRule="auto"/>
    </w:pPr>
    <w:rPr>
      <w:rFonts w:ascii="Tahoma" w:eastAsia="Times New Roman" w:hAnsi="Tahoma" w:cs="Times New Roman"/>
      <w:sz w:val="20"/>
      <w:szCs w:val="20"/>
      <w:lang w:eastAsia="ar-SA"/>
    </w:rPr>
  </w:style>
  <w:style w:type="paragraph" w:customStyle="1" w:styleId="212">
    <w:name w:val="Основной текст (2)1"/>
    <w:basedOn w:val="a1"/>
    <w:rsid w:val="00B81487"/>
    <w:pPr>
      <w:widowControl w:val="0"/>
      <w:shd w:val="clear" w:color="auto" w:fill="FFFFFF"/>
      <w:spacing w:before="540" w:after="660" w:line="240" w:lineRule="atLeast"/>
    </w:pPr>
    <w:rPr>
      <w:rFonts w:ascii="Times New Roman" w:eastAsia="Times New Roman" w:hAnsi="Times New Roman" w:cs="Times New Roman"/>
      <w:sz w:val="28"/>
      <w:szCs w:val="28"/>
    </w:rPr>
  </w:style>
  <w:style w:type="table" w:customStyle="1" w:styleId="2fb">
    <w:name w:val="Сетка таблицы2"/>
    <w:basedOn w:val="a3"/>
    <w:next w:val="af8"/>
    <w:uiPriority w:val="59"/>
    <w:rsid w:val="00C43A18"/>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seudolink">
    <w:name w:val="pseudo_link"/>
    <w:basedOn w:val="a2"/>
    <w:rsid w:val="001A519A"/>
  </w:style>
  <w:style w:type="character" w:customStyle="1" w:styleId="FontStyle36">
    <w:name w:val="Font Style36"/>
    <w:uiPriority w:val="99"/>
    <w:rsid w:val="00314F20"/>
    <w:rPr>
      <w:rFonts w:ascii="Times New Roman" w:hAnsi="Times New Roman" w:cs="Times New Roman"/>
      <w:b/>
      <w:bCs/>
      <w:i/>
      <w:iCs/>
      <w:sz w:val="26"/>
      <w:szCs w:val="26"/>
    </w:rPr>
  </w:style>
  <w:style w:type="paragraph" w:customStyle="1" w:styleId="100">
    <w:name w:val="Без интервала10"/>
    <w:basedOn w:val="a1"/>
    <w:uiPriority w:val="99"/>
    <w:qFormat/>
    <w:rsid w:val="00D26E90"/>
    <w:pPr>
      <w:spacing w:after="0" w:line="240" w:lineRule="auto"/>
    </w:pPr>
    <w:rPr>
      <w:rFonts w:ascii="Calibri" w:eastAsia="Times New Roman" w:hAnsi="Calibri" w:cs="Times New Roman"/>
      <w:sz w:val="24"/>
      <w:szCs w:val="32"/>
      <w:lang w:val="en-US" w:eastAsia="en-US"/>
    </w:rPr>
  </w:style>
  <w:style w:type="numbering" w:customStyle="1" w:styleId="3c">
    <w:name w:val="Нет списка3"/>
    <w:next w:val="a4"/>
    <w:uiPriority w:val="99"/>
    <w:semiHidden/>
    <w:unhideWhenUsed/>
    <w:rsid w:val="00C60C74"/>
  </w:style>
  <w:style w:type="paragraph" w:customStyle="1" w:styleId="113">
    <w:name w:val="Без интервала11"/>
    <w:basedOn w:val="a1"/>
    <w:uiPriority w:val="99"/>
    <w:qFormat/>
    <w:rsid w:val="00C60C74"/>
    <w:pPr>
      <w:spacing w:after="0" w:line="240" w:lineRule="auto"/>
    </w:pPr>
    <w:rPr>
      <w:rFonts w:ascii="Calibri" w:eastAsia="Times New Roman" w:hAnsi="Calibri" w:cs="Times New Roman"/>
      <w:sz w:val="24"/>
      <w:szCs w:val="32"/>
      <w:lang w:val="en-US" w:eastAsia="en-US"/>
    </w:rPr>
  </w:style>
  <w:style w:type="numbering" w:customStyle="1" w:styleId="46">
    <w:name w:val="Нет списка4"/>
    <w:next w:val="a4"/>
    <w:uiPriority w:val="99"/>
    <w:semiHidden/>
    <w:unhideWhenUsed/>
    <w:rsid w:val="00C60C74"/>
  </w:style>
  <w:style w:type="numbering" w:customStyle="1" w:styleId="54">
    <w:name w:val="Нет списка5"/>
    <w:next w:val="a4"/>
    <w:uiPriority w:val="99"/>
    <w:semiHidden/>
    <w:unhideWhenUsed/>
    <w:rsid w:val="007E7F2C"/>
  </w:style>
  <w:style w:type="table" w:customStyle="1" w:styleId="3d">
    <w:name w:val="Сетка таблицы3"/>
    <w:basedOn w:val="a3"/>
    <w:next w:val="af8"/>
    <w:uiPriority w:val="59"/>
    <w:rsid w:val="007E7F2C"/>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3">
    <w:name w:val="Нет списка6"/>
    <w:next w:val="a4"/>
    <w:uiPriority w:val="99"/>
    <w:semiHidden/>
    <w:unhideWhenUsed/>
    <w:rsid w:val="007E7F2C"/>
  </w:style>
  <w:style w:type="paragraph" w:customStyle="1" w:styleId="121">
    <w:name w:val="Без интервала12"/>
    <w:basedOn w:val="a1"/>
    <w:uiPriority w:val="99"/>
    <w:qFormat/>
    <w:rsid w:val="007E7F2C"/>
    <w:pPr>
      <w:spacing w:after="0" w:line="240" w:lineRule="auto"/>
    </w:pPr>
    <w:rPr>
      <w:rFonts w:ascii="Calibri" w:eastAsia="Times New Roman" w:hAnsi="Calibri" w:cs="Times New Roman"/>
      <w:sz w:val="24"/>
      <w:szCs w:val="32"/>
      <w:lang w:val="en-US" w:eastAsia="en-US"/>
    </w:rPr>
  </w:style>
  <w:style w:type="numbering" w:customStyle="1" w:styleId="72">
    <w:name w:val="Нет списка7"/>
    <w:next w:val="a4"/>
    <w:uiPriority w:val="99"/>
    <w:semiHidden/>
    <w:unhideWhenUsed/>
    <w:rsid w:val="0040603B"/>
  </w:style>
  <w:style w:type="numbering" w:customStyle="1" w:styleId="85">
    <w:name w:val="Нет списка8"/>
    <w:next w:val="a4"/>
    <w:semiHidden/>
    <w:rsid w:val="0040603B"/>
  </w:style>
  <w:style w:type="table" w:customStyle="1" w:styleId="47">
    <w:name w:val="Сетка таблицы4"/>
    <w:basedOn w:val="a3"/>
    <w:next w:val="af8"/>
    <w:uiPriority w:val="59"/>
    <w:rsid w:val="0040603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3">
    <w:name w:val="Абзац с отсуп"/>
    <w:basedOn w:val="a1"/>
    <w:rsid w:val="0040603B"/>
    <w:pPr>
      <w:spacing w:before="120" w:after="0" w:line="360" w:lineRule="exact"/>
      <w:ind w:firstLine="720"/>
      <w:jc w:val="both"/>
    </w:pPr>
    <w:rPr>
      <w:rFonts w:ascii="Times New Roman" w:eastAsia="Times New Roman" w:hAnsi="Times New Roman" w:cs="Times New Roman"/>
      <w:sz w:val="28"/>
      <w:szCs w:val="28"/>
      <w:lang w:val="en-US"/>
    </w:rPr>
  </w:style>
  <w:style w:type="character" w:styleId="afffffffff4">
    <w:name w:val="footnote reference"/>
    <w:rsid w:val="0040603B"/>
    <w:rPr>
      <w:vertAlign w:val="superscript"/>
    </w:rPr>
  </w:style>
  <w:style w:type="paragraph" w:customStyle="1" w:styleId="afffffffff5">
    <w:name w:val="Знак Знак Знак Знак"/>
    <w:basedOn w:val="a1"/>
    <w:rsid w:val="0040603B"/>
    <w:pPr>
      <w:spacing w:after="0" w:line="240" w:lineRule="auto"/>
    </w:pPr>
    <w:rPr>
      <w:rFonts w:ascii="Verdana" w:eastAsia="Times New Roman" w:hAnsi="Verdana" w:cs="Verdana"/>
      <w:sz w:val="20"/>
      <w:szCs w:val="20"/>
      <w:lang w:val="en-US" w:eastAsia="en-US"/>
    </w:rPr>
  </w:style>
  <w:style w:type="paragraph" w:customStyle="1" w:styleId="afffffffff6">
    <w:name w:val="Знак Знак"/>
    <w:basedOn w:val="a1"/>
    <w:next w:val="a1"/>
    <w:rsid w:val="0040603B"/>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86">
    <w:name w:val="Основной шрифт абзаца8"/>
    <w:rsid w:val="0040603B"/>
  </w:style>
  <w:style w:type="numbering" w:customStyle="1" w:styleId="93">
    <w:name w:val="Нет списка9"/>
    <w:next w:val="a4"/>
    <w:uiPriority w:val="99"/>
    <w:semiHidden/>
    <w:unhideWhenUsed/>
    <w:rsid w:val="006D31B6"/>
  </w:style>
  <w:style w:type="table" w:customStyle="1" w:styleId="55">
    <w:name w:val="Сетка таблицы5"/>
    <w:basedOn w:val="a3"/>
    <w:next w:val="af8"/>
    <w:uiPriority w:val="39"/>
    <w:rsid w:val="006D31B6"/>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ffffffff7">
    <w:name w:val="Знак Знак Знак Знак"/>
    <w:basedOn w:val="a1"/>
    <w:rsid w:val="005B6EC3"/>
    <w:pPr>
      <w:spacing w:after="0" w:line="240" w:lineRule="auto"/>
    </w:pPr>
    <w:rPr>
      <w:rFonts w:ascii="Verdana" w:eastAsia="Times New Roman" w:hAnsi="Verdana" w:cs="Verdana"/>
      <w:sz w:val="20"/>
      <w:szCs w:val="20"/>
      <w:lang w:val="en-US" w:eastAsia="en-US"/>
    </w:rPr>
  </w:style>
  <w:style w:type="numbering" w:customStyle="1" w:styleId="101">
    <w:name w:val="Нет списка10"/>
    <w:next w:val="a4"/>
    <w:uiPriority w:val="99"/>
    <w:semiHidden/>
    <w:unhideWhenUsed/>
    <w:rsid w:val="00136BE2"/>
  </w:style>
  <w:style w:type="table" w:customStyle="1" w:styleId="64">
    <w:name w:val="Сетка таблицы6"/>
    <w:basedOn w:val="a3"/>
    <w:next w:val="af8"/>
    <w:rsid w:val="00A70FE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3">
    <w:name w:val="Сетка таблицы7"/>
    <w:basedOn w:val="a3"/>
    <w:next w:val="af8"/>
    <w:uiPriority w:val="99"/>
    <w:locked/>
    <w:rsid w:val="00803F9C"/>
    <w:rPr>
      <w:rFonts w:ascii="Calibri" w:eastAsia="Times New Roman" w:hAnsi="Calibri" w:cs="Calibri"/>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7">
    <w:name w:val="Сетка таблицы8"/>
    <w:basedOn w:val="a3"/>
    <w:next w:val="af8"/>
    <w:uiPriority w:val="99"/>
    <w:locked/>
    <w:rsid w:val="00803F9C"/>
    <w:rPr>
      <w:rFonts w:ascii="Calibri" w:eastAsia="Times New Roman" w:hAnsi="Calibri" w:cs="Calibri"/>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6">
    <w:name w:val="font6"/>
    <w:basedOn w:val="a1"/>
    <w:rsid w:val="00AA4C06"/>
    <w:pPr>
      <w:spacing w:before="100" w:beforeAutospacing="1" w:after="100" w:afterAutospacing="1" w:line="240" w:lineRule="auto"/>
    </w:pPr>
    <w:rPr>
      <w:rFonts w:ascii="Tahoma" w:eastAsia="Times New Roman" w:hAnsi="Tahoma" w:cs="Tahoma"/>
      <w:color w:val="000000"/>
      <w:sz w:val="18"/>
      <w:szCs w:val="18"/>
    </w:rPr>
  </w:style>
  <w:style w:type="paragraph" w:customStyle="1" w:styleId="font7">
    <w:name w:val="font7"/>
    <w:basedOn w:val="a1"/>
    <w:rsid w:val="00AA4C06"/>
    <w:pPr>
      <w:spacing w:before="100" w:beforeAutospacing="1" w:after="100" w:afterAutospacing="1" w:line="240" w:lineRule="auto"/>
    </w:pPr>
    <w:rPr>
      <w:rFonts w:ascii="Tahoma" w:eastAsia="Times New Roman" w:hAnsi="Tahoma" w:cs="Tahoma"/>
      <w:b/>
      <w:bCs/>
      <w:color w:val="000000"/>
      <w:sz w:val="18"/>
      <w:szCs w:val="18"/>
    </w:rPr>
  </w:style>
  <w:style w:type="paragraph" w:customStyle="1" w:styleId="xl159">
    <w:name w:val="xl15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160">
    <w:name w:val="xl160"/>
    <w:basedOn w:val="a1"/>
    <w:rsid w:val="00AA4C0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61">
    <w:name w:val="xl161"/>
    <w:basedOn w:val="a1"/>
    <w:rsid w:val="00AA4C06"/>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2">
    <w:name w:val="xl16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3">
    <w:name w:val="xl163"/>
    <w:basedOn w:val="a1"/>
    <w:rsid w:val="00AA4C06"/>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4">
    <w:name w:val="xl164"/>
    <w:basedOn w:val="a1"/>
    <w:rsid w:val="00AA4C06"/>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65">
    <w:name w:val="xl165"/>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66">
    <w:name w:val="xl16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67">
    <w:name w:val="xl167"/>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68">
    <w:name w:val="xl16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69">
    <w:name w:val="xl16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0">
    <w:name w:val="xl17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1">
    <w:name w:val="xl17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2">
    <w:name w:val="xl172"/>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3">
    <w:name w:val="xl173"/>
    <w:basedOn w:val="a1"/>
    <w:rsid w:val="00AA4C06"/>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4">
    <w:name w:val="xl174"/>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5">
    <w:name w:val="xl175"/>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6">
    <w:name w:val="xl176"/>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7">
    <w:name w:val="xl177"/>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8">
    <w:name w:val="xl178"/>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9">
    <w:name w:val="xl179"/>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0">
    <w:name w:val="xl180"/>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1">
    <w:name w:val="xl181"/>
    <w:basedOn w:val="a1"/>
    <w:rsid w:val="00AA4C06"/>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2">
    <w:name w:val="xl18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83">
    <w:name w:val="xl18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84">
    <w:name w:val="xl184"/>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18"/>
      <w:szCs w:val="18"/>
    </w:rPr>
  </w:style>
  <w:style w:type="paragraph" w:customStyle="1" w:styleId="xl185">
    <w:name w:val="xl185"/>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86">
    <w:name w:val="xl18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7">
    <w:name w:val="xl187"/>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88">
    <w:name w:val="xl188"/>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9">
    <w:name w:val="xl189"/>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0">
    <w:name w:val="xl190"/>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1">
    <w:name w:val="xl191"/>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2">
    <w:name w:val="xl192"/>
    <w:basedOn w:val="a1"/>
    <w:rsid w:val="00AA4C06"/>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3">
    <w:name w:val="xl19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4">
    <w:name w:val="xl194"/>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5">
    <w:name w:val="xl195"/>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6">
    <w:name w:val="xl196"/>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7">
    <w:name w:val="xl197"/>
    <w:basedOn w:val="a1"/>
    <w:rsid w:val="00AA4C06"/>
    <w:pPr>
      <w:pBdr>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8">
    <w:name w:val="xl198"/>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9">
    <w:name w:val="xl19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rPr>
  </w:style>
  <w:style w:type="paragraph" w:customStyle="1" w:styleId="xl200">
    <w:name w:val="xl20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1">
    <w:name w:val="xl201"/>
    <w:basedOn w:val="a1"/>
    <w:rsid w:val="00AA4C06"/>
    <w:pPr>
      <w:spacing w:before="100" w:beforeAutospacing="1" w:after="100" w:afterAutospacing="1" w:line="240" w:lineRule="auto"/>
    </w:pPr>
    <w:rPr>
      <w:rFonts w:ascii="Arial" w:eastAsia="Times New Roman" w:hAnsi="Arial" w:cs="Arial"/>
      <w:color w:val="000000"/>
      <w:sz w:val="18"/>
      <w:szCs w:val="18"/>
    </w:rPr>
  </w:style>
  <w:style w:type="paragraph" w:customStyle="1" w:styleId="xl202">
    <w:name w:val="xl202"/>
    <w:basedOn w:val="a1"/>
    <w:rsid w:val="00AA4C06"/>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203">
    <w:name w:val="xl20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8"/>
      <w:szCs w:val="18"/>
    </w:rPr>
  </w:style>
  <w:style w:type="paragraph" w:customStyle="1" w:styleId="xl204">
    <w:name w:val="xl204"/>
    <w:basedOn w:val="a1"/>
    <w:rsid w:val="00AA4C06"/>
    <w:pPr>
      <w:spacing w:before="100" w:beforeAutospacing="1" w:after="100" w:afterAutospacing="1" w:line="240" w:lineRule="auto"/>
    </w:pPr>
    <w:rPr>
      <w:rFonts w:ascii="Arial" w:eastAsia="Times New Roman" w:hAnsi="Arial" w:cs="Arial"/>
      <w:sz w:val="24"/>
      <w:szCs w:val="24"/>
    </w:rPr>
  </w:style>
  <w:style w:type="paragraph" w:customStyle="1" w:styleId="xl205">
    <w:name w:val="xl205"/>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6">
    <w:name w:val="xl20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7">
    <w:name w:val="xl207"/>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8">
    <w:name w:val="xl20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rPr>
  </w:style>
  <w:style w:type="paragraph" w:customStyle="1" w:styleId="xl209">
    <w:name w:val="xl209"/>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210">
    <w:name w:val="xl21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11">
    <w:name w:val="xl21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12">
    <w:name w:val="xl212"/>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13">
    <w:name w:val="xl21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rPr>
  </w:style>
  <w:style w:type="paragraph" w:customStyle="1" w:styleId="xl214">
    <w:name w:val="xl214"/>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8"/>
      <w:szCs w:val="18"/>
    </w:rPr>
  </w:style>
  <w:style w:type="paragraph" w:customStyle="1" w:styleId="xl215">
    <w:name w:val="xl215"/>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rPr>
  </w:style>
  <w:style w:type="paragraph" w:customStyle="1" w:styleId="xl216">
    <w:name w:val="xl216"/>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217">
    <w:name w:val="xl217"/>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218">
    <w:name w:val="xl21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19">
    <w:name w:val="xl219"/>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8"/>
      <w:szCs w:val="18"/>
    </w:rPr>
  </w:style>
  <w:style w:type="paragraph" w:customStyle="1" w:styleId="xl220">
    <w:name w:val="xl22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221">
    <w:name w:val="xl22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22">
    <w:name w:val="xl22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223">
    <w:name w:val="xl22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224">
    <w:name w:val="xl224"/>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5">
    <w:name w:val="xl225"/>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6">
    <w:name w:val="xl226"/>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7">
    <w:name w:val="xl227"/>
    <w:basedOn w:val="a1"/>
    <w:rsid w:val="00AA4C0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8">
    <w:name w:val="xl228"/>
    <w:basedOn w:val="a1"/>
    <w:rsid w:val="00AA4C0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9">
    <w:name w:val="xl229"/>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30">
    <w:name w:val="xl23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18"/>
      <w:szCs w:val="18"/>
    </w:rPr>
  </w:style>
  <w:style w:type="paragraph" w:customStyle="1" w:styleId="xl231">
    <w:name w:val="xl231"/>
    <w:basedOn w:val="a1"/>
    <w:rsid w:val="00AA4C0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2">
    <w:name w:val="xl232"/>
    <w:basedOn w:val="a1"/>
    <w:rsid w:val="00AA4C0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3">
    <w:name w:val="xl233"/>
    <w:basedOn w:val="a1"/>
    <w:rsid w:val="00AA4C06"/>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4">
    <w:name w:val="xl234"/>
    <w:basedOn w:val="a1"/>
    <w:rsid w:val="00AA4C06"/>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235">
    <w:name w:val="xl235"/>
    <w:basedOn w:val="a1"/>
    <w:rsid w:val="00AA4C06"/>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36">
    <w:name w:val="xl236"/>
    <w:basedOn w:val="a1"/>
    <w:rsid w:val="00AA4C06"/>
    <w:pPr>
      <w:pBdr>
        <w:top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7">
    <w:name w:val="xl237"/>
    <w:basedOn w:val="a1"/>
    <w:rsid w:val="00AA4C06"/>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8">
    <w:name w:val="xl238"/>
    <w:basedOn w:val="a1"/>
    <w:rsid w:val="00AA4C06"/>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39">
    <w:name w:val="xl239"/>
    <w:basedOn w:val="a1"/>
    <w:rsid w:val="00AA4C06"/>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0">
    <w:name w:val="xl240"/>
    <w:basedOn w:val="a1"/>
    <w:rsid w:val="00AA4C06"/>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1">
    <w:name w:val="xl241"/>
    <w:basedOn w:val="a1"/>
    <w:rsid w:val="00AA4C0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42">
    <w:name w:val="xl242"/>
    <w:basedOn w:val="a1"/>
    <w:rsid w:val="00AA4C0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3">
    <w:name w:val="xl243"/>
    <w:basedOn w:val="a1"/>
    <w:rsid w:val="00AA4C06"/>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table" w:customStyle="1" w:styleId="94">
    <w:name w:val="Сетка таблицы9"/>
    <w:basedOn w:val="a3"/>
    <w:next w:val="af8"/>
    <w:uiPriority w:val="59"/>
    <w:rsid w:val="00AA4C0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102">
    <w:name w:val="Сетка таблицы10"/>
    <w:basedOn w:val="a3"/>
    <w:next w:val="af8"/>
    <w:rsid w:val="009A29C7"/>
    <w:pPr>
      <w:spacing w:after="0" w:line="240" w:lineRule="auto"/>
    </w:pPr>
    <w:rPr>
      <w:rFonts w:ascii="Times New Roman" w:eastAsia="Times New Roman" w:hAnsi="Times New Roman"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115">
    <w:name w:val="Нет списка11"/>
    <w:next w:val="a4"/>
    <w:uiPriority w:val="99"/>
    <w:semiHidden/>
    <w:unhideWhenUsed/>
    <w:rsid w:val="00DB05C5"/>
  </w:style>
  <w:style w:type="table" w:customStyle="1" w:styleId="116">
    <w:name w:val="Сетка таблицы11"/>
    <w:basedOn w:val="a3"/>
    <w:next w:val="af8"/>
    <w:uiPriority w:val="99"/>
    <w:rsid w:val="00DB05C5"/>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3">
    <w:name w:val="s_3"/>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22">
    <w:name w:val="s_22"/>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ndent1">
    <w:name w:val="indent_1"/>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numbering" w:customStyle="1" w:styleId="122">
    <w:name w:val="Нет списка12"/>
    <w:next w:val="a4"/>
    <w:uiPriority w:val="99"/>
    <w:semiHidden/>
    <w:unhideWhenUsed/>
    <w:rsid w:val="00F04CA0"/>
  </w:style>
  <w:style w:type="table" w:customStyle="1" w:styleId="123">
    <w:name w:val="Сетка таблицы12"/>
    <w:basedOn w:val="a3"/>
    <w:next w:val="af8"/>
    <w:rsid w:val="00F04CA0"/>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0">
    <w:name w:val="Нет списка13"/>
    <w:next w:val="a4"/>
    <w:uiPriority w:val="99"/>
    <w:semiHidden/>
    <w:unhideWhenUsed/>
    <w:rsid w:val="00714170"/>
  </w:style>
  <w:style w:type="character" w:customStyle="1" w:styleId="WW8Num1z1">
    <w:name w:val="WW8Num1z1"/>
    <w:rsid w:val="00714170"/>
  </w:style>
  <w:style w:type="character" w:customStyle="1" w:styleId="WW8Num1z2">
    <w:name w:val="WW8Num1z2"/>
    <w:rsid w:val="00714170"/>
  </w:style>
  <w:style w:type="character" w:customStyle="1" w:styleId="WW8Num1z3">
    <w:name w:val="WW8Num1z3"/>
    <w:rsid w:val="00714170"/>
  </w:style>
  <w:style w:type="character" w:customStyle="1" w:styleId="WW8Num1z4">
    <w:name w:val="WW8Num1z4"/>
    <w:rsid w:val="00714170"/>
  </w:style>
  <w:style w:type="character" w:customStyle="1" w:styleId="WW8Num1z5">
    <w:name w:val="WW8Num1z5"/>
    <w:rsid w:val="00714170"/>
  </w:style>
  <w:style w:type="character" w:customStyle="1" w:styleId="WW8Num1z6">
    <w:name w:val="WW8Num1z6"/>
    <w:rsid w:val="00714170"/>
  </w:style>
  <w:style w:type="character" w:customStyle="1" w:styleId="WW8Num1z7">
    <w:name w:val="WW8Num1z7"/>
    <w:rsid w:val="00714170"/>
  </w:style>
  <w:style w:type="character" w:customStyle="1" w:styleId="WW8Num1z8">
    <w:name w:val="WW8Num1z8"/>
    <w:rsid w:val="00714170"/>
  </w:style>
  <w:style w:type="character" w:customStyle="1" w:styleId="WW8Num2z1">
    <w:name w:val="WW8Num2z1"/>
    <w:rsid w:val="00714170"/>
  </w:style>
  <w:style w:type="character" w:customStyle="1" w:styleId="WW8Num2z2">
    <w:name w:val="WW8Num2z2"/>
    <w:rsid w:val="00714170"/>
  </w:style>
  <w:style w:type="character" w:customStyle="1" w:styleId="WW8Num2z3">
    <w:name w:val="WW8Num2z3"/>
    <w:rsid w:val="00714170"/>
  </w:style>
  <w:style w:type="character" w:customStyle="1" w:styleId="WW8Num2z4">
    <w:name w:val="WW8Num2z4"/>
    <w:rsid w:val="00714170"/>
  </w:style>
  <w:style w:type="character" w:customStyle="1" w:styleId="WW8Num2z5">
    <w:name w:val="WW8Num2z5"/>
    <w:rsid w:val="00714170"/>
  </w:style>
  <w:style w:type="character" w:customStyle="1" w:styleId="WW8Num2z6">
    <w:name w:val="WW8Num2z6"/>
    <w:rsid w:val="00714170"/>
  </w:style>
  <w:style w:type="character" w:customStyle="1" w:styleId="WW8Num2z7">
    <w:name w:val="WW8Num2z7"/>
    <w:rsid w:val="00714170"/>
  </w:style>
  <w:style w:type="character" w:customStyle="1" w:styleId="WW8Num2z8">
    <w:name w:val="WW8Num2z8"/>
    <w:rsid w:val="00714170"/>
  </w:style>
  <w:style w:type="character" w:customStyle="1" w:styleId="WW8Num3z4">
    <w:name w:val="WW8Num3z4"/>
    <w:rsid w:val="00714170"/>
  </w:style>
  <w:style w:type="character" w:customStyle="1" w:styleId="WW8Num3z5">
    <w:name w:val="WW8Num3z5"/>
    <w:rsid w:val="00714170"/>
  </w:style>
  <w:style w:type="character" w:customStyle="1" w:styleId="WW8Num3z6">
    <w:name w:val="WW8Num3z6"/>
    <w:rsid w:val="00714170"/>
  </w:style>
  <w:style w:type="character" w:customStyle="1" w:styleId="WW8Num3z7">
    <w:name w:val="WW8Num3z7"/>
    <w:rsid w:val="00714170"/>
  </w:style>
  <w:style w:type="character" w:customStyle="1" w:styleId="WW8Num3z8">
    <w:name w:val="WW8Num3z8"/>
    <w:rsid w:val="00714170"/>
  </w:style>
  <w:style w:type="character" w:customStyle="1" w:styleId="WW8Num4z0">
    <w:name w:val="WW8Num4z0"/>
    <w:rsid w:val="00714170"/>
    <w:rPr>
      <w:rFonts w:hint="default"/>
    </w:rPr>
  </w:style>
  <w:style w:type="character" w:customStyle="1" w:styleId="WW8Num4z1">
    <w:name w:val="WW8Num4z1"/>
    <w:rsid w:val="00714170"/>
  </w:style>
  <w:style w:type="character" w:customStyle="1" w:styleId="WW8Num4z2">
    <w:name w:val="WW8Num4z2"/>
    <w:rsid w:val="00714170"/>
  </w:style>
  <w:style w:type="character" w:customStyle="1" w:styleId="WW8Num4z3">
    <w:name w:val="WW8Num4z3"/>
    <w:rsid w:val="00714170"/>
  </w:style>
  <w:style w:type="character" w:customStyle="1" w:styleId="WW8Num4z4">
    <w:name w:val="WW8Num4z4"/>
    <w:rsid w:val="00714170"/>
  </w:style>
  <w:style w:type="character" w:customStyle="1" w:styleId="WW8Num4z5">
    <w:name w:val="WW8Num4z5"/>
    <w:rsid w:val="00714170"/>
  </w:style>
  <w:style w:type="character" w:customStyle="1" w:styleId="WW8Num4z6">
    <w:name w:val="WW8Num4z6"/>
    <w:rsid w:val="00714170"/>
  </w:style>
  <w:style w:type="character" w:customStyle="1" w:styleId="WW8Num4z7">
    <w:name w:val="WW8Num4z7"/>
    <w:rsid w:val="00714170"/>
  </w:style>
  <w:style w:type="character" w:customStyle="1" w:styleId="WW8Num4z8">
    <w:name w:val="WW8Num4z8"/>
    <w:rsid w:val="00714170"/>
  </w:style>
  <w:style w:type="character" w:customStyle="1" w:styleId="WW8Num5z4">
    <w:name w:val="WW8Num5z4"/>
    <w:rsid w:val="00714170"/>
  </w:style>
  <w:style w:type="character" w:customStyle="1" w:styleId="WW8Num5z5">
    <w:name w:val="WW8Num5z5"/>
    <w:rsid w:val="00714170"/>
  </w:style>
  <w:style w:type="character" w:customStyle="1" w:styleId="WW8Num5z6">
    <w:name w:val="WW8Num5z6"/>
    <w:rsid w:val="00714170"/>
  </w:style>
  <w:style w:type="character" w:customStyle="1" w:styleId="WW8Num5z7">
    <w:name w:val="WW8Num5z7"/>
    <w:rsid w:val="00714170"/>
  </w:style>
  <w:style w:type="character" w:customStyle="1" w:styleId="WW8Num5z8">
    <w:name w:val="WW8Num5z8"/>
    <w:rsid w:val="00714170"/>
  </w:style>
  <w:style w:type="character" w:customStyle="1" w:styleId="WW8Num6z0">
    <w:name w:val="WW8Num6z0"/>
    <w:rsid w:val="00714170"/>
    <w:rPr>
      <w:rFonts w:hint="default"/>
    </w:rPr>
  </w:style>
  <w:style w:type="character" w:customStyle="1" w:styleId="WW8Num6z4">
    <w:name w:val="WW8Num6z4"/>
    <w:rsid w:val="00714170"/>
  </w:style>
  <w:style w:type="character" w:customStyle="1" w:styleId="WW8Num6z5">
    <w:name w:val="WW8Num6z5"/>
    <w:rsid w:val="00714170"/>
  </w:style>
  <w:style w:type="character" w:customStyle="1" w:styleId="WW8Num6z6">
    <w:name w:val="WW8Num6z6"/>
    <w:rsid w:val="00714170"/>
  </w:style>
  <w:style w:type="character" w:customStyle="1" w:styleId="WW8Num6z7">
    <w:name w:val="WW8Num6z7"/>
    <w:rsid w:val="00714170"/>
  </w:style>
  <w:style w:type="character" w:customStyle="1" w:styleId="WW8Num6z8">
    <w:name w:val="WW8Num6z8"/>
    <w:rsid w:val="00714170"/>
  </w:style>
  <w:style w:type="character" w:customStyle="1" w:styleId="WW8Num7z4">
    <w:name w:val="WW8Num7z4"/>
    <w:rsid w:val="00714170"/>
  </w:style>
  <w:style w:type="character" w:customStyle="1" w:styleId="WW8Num7z5">
    <w:name w:val="WW8Num7z5"/>
    <w:rsid w:val="00714170"/>
  </w:style>
  <w:style w:type="character" w:customStyle="1" w:styleId="WW8Num7z6">
    <w:name w:val="WW8Num7z6"/>
    <w:rsid w:val="00714170"/>
  </w:style>
  <w:style w:type="character" w:customStyle="1" w:styleId="WW8Num7z7">
    <w:name w:val="WW8Num7z7"/>
    <w:rsid w:val="00714170"/>
  </w:style>
  <w:style w:type="character" w:customStyle="1" w:styleId="WW8Num7z8">
    <w:name w:val="WW8Num7z8"/>
    <w:rsid w:val="00714170"/>
  </w:style>
  <w:style w:type="character" w:customStyle="1" w:styleId="WW8Num8z0">
    <w:name w:val="WW8Num8z0"/>
    <w:rsid w:val="00714170"/>
  </w:style>
  <w:style w:type="character" w:customStyle="1" w:styleId="WW8Num8z1">
    <w:name w:val="WW8Num8z1"/>
    <w:rsid w:val="00714170"/>
  </w:style>
  <w:style w:type="character" w:customStyle="1" w:styleId="WW8Num8z2">
    <w:name w:val="WW8Num8z2"/>
    <w:rsid w:val="00714170"/>
  </w:style>
  <w:style w:type="character" w:customStyle="1" w:styleId="WW8Num8z3">
    <w:name w:val="WW8Num8z3"/>
    <w:rsid w:val="00714170"/>
  </w:style>
  <w:style w:type="character" w:customStyle="1" w:styleId="WW8Num8z4">
    <w:name w:val="WW8Num8z4"/>
    <w:rsid w:val="00714170"/>
  </w:style>
  <w:style w:type="character" w:customStyle="1" w:styleId="WW8Num8z5">
    <w:name w:val="WW8Num8z5"/>
    <w:rsid w:val="00714170"/>
  </w:style>
  <w:style w:type="character" w:customStyle="1" w:styleId="WW8Num8z6">
    <w:name w:val="WW8Num8z6"/>
    <w:rsid w:val="00714170"/>
  </w:style>
  <w:style w:type="character" w:customStyle="1" w:styleId="WW8Num8z7">
    <w:name w:val="WW8Num8z7"/>
    <w:rsid w:val="00714170"/>
  </w:style>
  <w:style w:type="character" w:customStyle="1" w:styleId="WW8Num8z8">
    <w:name w:val="WW8Num8z8"/>
    <w:rsid w:val="00714170"/>
  </w:style>
  <w:style w:type="character" w:customStyle="1" w:styleId="WW8Num9z4">
    <w:name w:val="WW8Num9z4"/>
    <w:rsid w:val="00714170"/>
  </w:style>
  <w:style w:type="character" w:customStyle="1" w:styleId="WW8Num9z5">
    <w:name w:val="WW8Num9z5"/>
    <w:rsid w:val="00714170"/>
  </w:style>
  <w:style w:type="character" w:customStyle="1" w:styleId="WW8Num9z6">
    <w:name w:val="WW8Num9z6"/>
    <w:rsid w:val="00714170"/>
  </w:style>
  <w:style w:type="character" w:customStyle="1" w:styleId="WW8Num9z7">
    <w:name w:val="WW8Num9z7"/>
    <w:rsid w:val="00714170"/>
  </w:style>
  <w:style w:type="character" w:customStyle="1" w:styleId="WW8Num9z8">
    <w:name w:val="WW8Num9z8"/>
    <w:rsid w:val="00714170"/>
  </w:style>
  <w:style w:type="character" w:customStyle="1" w:styleId="WW8Num10z4">
    <w:name w:val="WW8Num10z4"/>
    <w:rsid w:val="00714170"/>
  </w:style>
  <w:style w:type="character" w:customStyle="1" w:styleId="WW8Num10z5">
    <w:name w:val="WW8Num10z5"/>
    <w:rsid w:val="00714170"/>
  </w:style>
  <w:style w:type="character" w:customStyle="1" w:styleId="WW8Num10z6">
    <w:name w:val="WW8Num10z6"/>
    <w:rsid w:val="00714170"/>
  </w:style>
  <w:style w:type="character" w:customStyle="1" w:styleId="WW8Num10z7">
    <w:name w:val="WW8Num10z7"/>
    <w:rsid w:val="00714170"/>
  </w:style>
  <w:style w:type="character" w:customStyle="1" w:styleId="WW8Num10z8">
    <w:name w:val="WW8Num10z8"/>
    <w:rsid w:val="00714170"/>
  </w:style>
  <w:style w:type="character" w:customStyle="1" w:styleId="WW8Num11z4">
    <w:name w:val="WW8Num11z4"/>
    <w:rsid w:val="00714170"/>
  </w:style>
  <w:style w:type="character" w:customStyle="1" w:styleId="WW8Num11z5">
    <w:name w:val="WW8Num11z5"/>
    <w:rsid w:val="00714170"/>
  </w:style>
  <w:style w:type="character" w:customStyle="1" w:styleId="WW8Num11z6">
    <w:name w:val="WW8Num11z6"/>
    <w:rsid w:val="00714170"/>
  </w:style>
  <w:style w:type="character" w:customStyle="1" w:styleId="WW8Num11z7">
    <w:name w:val="WW8Num11z7"/>
    <w:rsid w:val="00714170"/>
  </w:style>
  <w:style w:type="character" w:customStyle="1" w:styleId="WW8Num11z8">
    <w:name w:val="WW8Num11z8"/>
    <w:rsid w:val="00714170"/>
  </w:style>
  <w:style w:type="character" w:customStyle="1" w:styleId="WW8Num12z0">
    <w:name w:val="WW8Num12z0"/>
    <w:rsid w:val="00714170"/>
    <w:rPr>
      <w:rFonts w:ascii="Wingdings" w:hAnsi="Wingdings" w:cs="StarSymbol"/>
      <w:sz w:val="18"/>
      <w:szCs w:val="18"/>
    </w:rPr>
  </w:style>
  <w:style w:type="character" w:customStyle="1" w:styleId="WW8Num12z1">
    <w:name w:val="WW8Num12z1"/>
    <w:rsid w:val="00714170"/>
    <w:rPr>
      <w:rFonts w:ascii="Wingdings 2" w:hAnsi="Wingdings 2" w:cs="StarSymbol"/>
      <w:sz w:val="18"/>
      <w:szCs w:val="18"/>
    </w:rPr>
  </w:style>
  <w:style w:type="character" w:customStyle="1" w:styleId="WW8Num12z2">
    <w:name w:val="WW8Num12z2"/>
    <w:rsid w:val="00714170"/>
    <w:rPr>
      <w:rFonts w:ascii="StarSymbol" w:hAnsi="StarSymbol" w:cs="StarSymbol"/>
      <w:sz w:val="18"/>
      <w:szCs w:val="18"/>
    </w:rPr>
  </w:style>
  <w:style w:type="character" w:customStyle="1" w:styleId="WW8Num14z0">
    <w:name w:val="WW8Num14z0"/>
    <w:rsid w:val="00714170"/>
    <w:rPr>
      <w:rFonts w:ascii="Symbol" w:hAnsi="Symbol" w:cs="StarSymbol"/>
      <w:sz w:val="18"/>
      <w:szCs w:val="18"/>
    </w:rPr>
  </w:style>
  <w:style w:type="numbering" w:customStyle="1" w:styleId="141">
    <w:name w:val="Нет списка14"/>
    <w:next w:val="a4"/>
    <w:uiPriority w:val="99"/>
    <w:semiHidden/>
    <w:rsid w:val="00714170"/>
  </w:style>
  <w:style w:type="table" w:customStyle="1" w:styleId="131">
    <w:name w:val="Сетка таблицы13"/>
    <w:basedOn w:val="a3"/>
    <w:next w:val="af8"/>
    <w:uiPriority w:val="59"/>
    <w:rsid w:val="0071417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ffffff8">
    <w:name w:val="line number"/>
    <w:basedOn w:val="a2"/>
    <w:rsid w:val="00714170"/>
  </w:style>
  <w:style w:type="paragraph" w:customStyle="1" w:styleId="afffffffff9">
    <w:name w:val="Знак Знак Знак Знак"/>
    <w:basedOn w:val="a1"/>
    <w:rsid w:val="00714170"/>
    <w:pPr>
      <w:spacing w:after="0" w:line="240" w:lineRule="auto"/>
    </w:pPr>
    <w:rPr>
      <w:rFonts w:ascii="Verdana" w:eastAsia="Times New Roman" w:hAnsi="Verdana" w:cs="Verdana"/>
      <w:sz w:val="20"/>
      <w:szCs w:val="20"/>
      <w:lang w:val="en-US" w:eastAsia="en-US"/>
    </w:rPr>
  </w:style>
  <w:style w:type="paragraph" w:customStyle="1" w:styleId="afffffffffa">
    <w:name w:val="Знак Знак"/>
    <w:basedOn w:val="a1"/>
    <w:next w:val="a1"/>
    <w:rsid w:val="00714170"/>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textdefault">
    <w:name w:val="text_default"/>
    <w:rsid w:val="00714170"/>
    <w:rPr>
      <w:rFonts w:ascii="Verdana" w:hAnsi="Verdana" w:hint="default"/>
      <w:color w:val="5E6466"/>
      <w:sz w:val="18"/>
      <w:szCs w:val="18"/>
    </w:rPr>
  </w:style>
  <w:style w:type="character" w:customStyle="1" w:styleId="rvts3821">
    <w:name w:val="rvts3821"/>
    <w:rsid w:val="00714170"/>
    <w:rPr>
      <w:rFonts w:ascii="Verdana" w:hAnsi="Verdana" w:hint="default"/>
      <w:b/>
      <w:bCs/>
      <w:color w:val="5E6466"/>
      <w:sz w:val="18"/>
      <w:szCs w:val="18"/>
    </w:rPr>
  </w:style>
  <w:style w:type="paragraph" w:customStyle="1" w:styleId="paragraphcenterindent">
    <w:name w:val="paragraph_center_indent"/>
    <w:basedOn w:val="a1"/>
    <w:rsid w:val="0071417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17">
    <w:name w:val="Заголовок 11"/>
    <w:next w:val="a1"/>
    <w:rsid w:val="00714170"/>
    <w:pPr>
      <w:widowControl w:val="0"/>
      <w:suppressAutoHyphens/>
      <w:autoSpaceDE w:val="0"/>
      <w:spacing w:after="0" w:line="240" w:lineRule="auto"/>
    </w:pPr>
    <w:rPr>
      <w:rFonts w:ascii="Times New Roman" w:eastAsia="Lucida Sans Unicode" w:hAnsi="Times New Roman" w:cs="Times New Roman"/>
      <w:sz w:val="24"/>
      <w:szCs w:val="24"/>
      <w:lang w:eastAsia="en-US"/>
    </w:rPr>
  </w:style>
  <w:style w:type="character" w:customStyle="1" w:styleId="Bodytext">
    <w:name w:val="Body text_"/>
    <w:link w:val="230"/>
    <w:rsid w:val="00714170"/>
    <w:rPr>
      <w:sz w:val="26"/>
      <w:szCs w:val="26"/>
      <w:shd w:val="clear" w:color="auto" w:fill="FFFFFF"/>
    </w:rPr>
  </w:style>
  <w:style w:type="paragraph" w:customStyle="1" w:styleId="230">
    <w:name w:val="Основной текст23"/>
    <w:basedOn w:val="a1"/>
    <w:link w:val="Bodytext"/>
    <w:rsid w:val="00714170"/>
    <w:pPr>
      <w:shd w:val="clear" w:color="auto" w:fill="FFFFFF"/>
      <w:spacing w:before="540" w:after="660" w:line="0" w:lineRule="atLeast"/>
    </w:pPr>
    <w:rPr>
      <w:sz w:val="26"/>
      <w:szCs w:val="26"/>
    </w:rPr>
  </w:style>
  <w:style w:type="character" w:customStyle="1" w:styleId="95">
    <w:name w:val="Основной текст9"/>
    <w:rsid w:val="00714170"/>
    <w:rPr>
      <w:rFonts w:ascii="Times New Roman" w:eastAsia="Times New Roman" w:hAnsi="Times New Roman" w:cs="Times New Roman"/>
      <w:sz w:val="26"/>
      <w:szCs w:val="26"/>
      <w:shd w:val="clear" w:color="auto" w:fill="FFFFFF"/>
    </w:rPr>
  </w:style>
  <w:style w:type="character" w:customStyle="1" w:styleId="103">
    <w:name w:val="Основной текст10"/>
    <w:rsid w:val="00714170"/>
    <w:rPr>
      <w:rFonts w:ascii="Times New Roman" w:eastAsia="Times New Roman" w:hAnsi="Times New Roman" w:cs="Times New Roman"/>
      <w:sz w:val="26"/>
      <w:szCs w:val="26"/>
      <w:shd w:val="clear" w:color="auto" w:fill="FFFFFF"/>
    </w:rPr>
  </w:style>
  <w:style w:type="character" w:customStyle="1" w:styleId="118">
    <w:name w:val="Основной текст11"/>
    <w:rsid w:val="00714170"/>
    <w:rPr>
      <w:rFonts w:ascii="Times New Roman" w:eastAsia="Times New Roman" w:hAnsi="Times New Roman" w:cs="Times New Roman"/>
      <w:sz w:val="26"/>
      <w:szCs w:val="26"/>
      <w:shd w:val="clear" w:color="auto" w:fill="FFFFFF"/>
    </w:rPr>
  </w:style>
  <w:style w:type="character" w:customStyle="1" w:styleId="124">
    <w:name w:val="Основной текст12"/>
    <w:rsid w:val="00714170"/>
    <w:rPr>
      <w:rFonts w:ascii="Times New Roman" w:eastAsia="Times New Roman" w:hAnsi="Times New Roman" w:cs="Times New Roman"/>
      <w:sz w:val="26"/>
      <w:szCs w:val="26"/>
      <w:shd w:val="clear" w:color="auto" w:fill="FFFFFF"/>
    </w:rPr>
  </w:style>
  <w:style w:type="character" w:customStyle="1" w:styleId="1fe">
    <w:name w:val="Тема примечания Знак1"/>
    <w:rsid w:val="00714170"/>
    <w:rPr>
      <w:rFonts w:eastAsia="Calibri"/>
      <w:b/>
      <w:bCs/>
    </w:rPr>
  </w:style>
  <w:style w:type="character" w:customStyle="1" w:styleId="extended-textshort">
    <w:name w:val="extended-text__short"/>
    <w:uiPriority w:val="99"/>
    <w:rsid w:val="00714170"/>
    <w:rPr>
      <w:rFonts w:cs="Times New Roman"/>
    </w:rPr>
  </w:style>
  <w:style w:type="character" w:customStyle="1" w:styleId="normaltextrun">
    <w:name w:val="normaltextrun"/>
    <w:rsid w:val="00714170"/>
  </w:style>
  <w:style w:type="paragraph" w:customStyle="1" w:styleId="Style34">
    <w:name w:val="Style34"/>
    <w:basedOn w:val="a1"/>
    <w:rsid w:val="00714170"/>
    <w:pPr>
      <w:widowControl w:val="0"/>
      <w:autoSpaceDE w:val="0"/>
      <w:autoSpaceDN w:val="0"/>
      <w:adjustRightInd w:val="0"/>
      <w:spacing w:after="0" w:line="317" w:lineRule="exact"/>
      <w:ind w:firstLine="720"/>
      <w:jc w:val="both"/>
    </w:pPr>
    <w:rPr>
      <w:rFonts w:ascii="Times New Roman" w:eastAsia="Times New Roman" w:hAnsi="Times New Roman" w:cs="Times New Roman"/>
      <w:sz w:val="24"/>
      <w:szCs w:val="24"/>
    </w:rPr>
  </w:style>
  <w:style w:type="character" w:customStyle="1" w:styleId="FontStyle50">
    <w:name w:val="Font Style50"/>
    <w:rsid w:val="00714170"/>
    <w:rPr>
      <w:rFonts w:ascii="Times New Roman" w:hAnsi="Times New Roman" w:cs="Times New Roman"/>
      <w:sz w:val="28"/>
      <w:szCs w:val="28"/>
    </w:rPr>
  </w:style>
  <w:style w:type="paragraph" w:customStyle="1" w:styleId="Style17">
    <w:name w:val="Style17"/>
    <w:basedOn w:val="a1"/>
    <w:rsid w:val="00714170"/>
    <w:pPr>
      <w:widowControl w:val="0"/>
      <w:autoSpaceDE w:val="0"/>
      <w:autoSpaceDN w:val="0"/>
      <w:adjustRightInd w:val="0"/>
      <w:spacing w:after="0" w:line="324" w:lineRule="exact"/>
      <w:jc w:val="both"/>
    </w:pPr>
    <w:rPr>
      <w:rFonts w:ascii="Times New Roman" w:eastAsia="Times New Roman" w:hAnsi="Times New Roman" w:cs="Times New Roman"/>
      <w:sz w:val="24"/>
      <w:szCs w:val="24"/>
    </w:rPr>
  </w:style>
  <w:style w:type="table" w:customStyle="1" w:styleId="142">
    <w:name w:val="Сетка таблицы14"/>
    <w:basedOn w:val="a3"/>
    <w:next w:val="af8"/>
    <w:uiPriority w:val="59"/>
    <w:rsid w:val="00714170"/>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xt">
    <w:name w:val="txt"/>
    <w:basedOn w:val="a1"/>
    <w:rsid w:val="00714170"/>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312">
    <w:name w:val="Сетка таблицы31"/>
    <w:basedOn w:val="a3"/>
    <w:uiPriority w:val="59"/>
    <w:rsid w:val="00714170"/>
    <w:pPr>
      <w:spacing w:after="0" w:line="240" w:lineRule="auto"/>
    </w:pPr>
    <w:rPr>
      <w:rFonts w:ascii="Calibri" w:eastAsia="Calibri"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1">
    <w:name w:val="Нет списка15"/>
    <w:next w:val="a4"/>
    <w:uiPriority w:val="99"/>
    <w:semiHidden/>
    <w:unhideWhenUsed/>
    <w:rsid w:val="00714170"/>
  </w:style>
  <w:style w:type="table" w:customStyle="1" w:styleId="152">
    <w:name w:val="Сетка таблицы15"/>
    <w:basedOn w:val="a3"/>
    <w:next w:val="af8"/>
    <w:uiPriority w:val="39"/>
    <w:rsid w:val="00714170"/>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60">
    <w:name w:val="Нет списка16"/>
    <w:next w:val="a4"/>
    <w:semiHidden/>
    <w:rsid w:val="009F08DD"/>
  </w:style>
  <w:style w:type="numbering" w:customStyle="1" w:styleId="170">
    <w:name w:val="Нет списка17"/>
    <w:next w:val="a4"/>
    <w:uiPriority w:val="99"/>
    <w:semiHidden/>
    <w:unhideWhenUsed/>
    <w:rsid w:val="000D6E0C"/>
  </w:style>
  <w:style w:type="numbering" w:customStyle="1" w:styleId="180">
    <w:name w:val="Нет списка18"/>
    <w:next w:val="a4"/>
    <w:uiPriority w:val="99"/>
    <w:semiHidden/>
    <w:unhideWhenUsed/>
    <w:rsid w:val="000D6E0C"/>
  </w:style>
  <w:style w:type="table" w:customStyle="1" w:styleId="161">
    <w:name w:val="Сетка таблицы16"/>
    <w:basedOn w:val="a3"/>
    <w:next w:val="af8"/>
    <w:uiPriority w:val="59"/>
    <w:rsid w:val="00E93183"/>
    <w:pPr>
      <w:spacing w:after="0" w:line="240" w:lineRule="auto"/>
    </w:pPr>
    <w:rPr>
      <w:rFonts w:ascii="Arial" w:eastAsia="Times New Roman" w:hAnsi="Arial"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90">
    <w:name w:val="Нет списка19"/>
    <w:next w:val="a4"/>
    <w:semiHidden/>
    <w:rsid w:val="00B3766C"/>
  </w:style>
  <w:style w:type="table" w:customStyle="1" w:styleId="171">
    <w:name w:val="Сетка таблицы17"/>
    <w:basedOn w:val="a3"/>
    <w:next w:val="af8"/>
    <w:rsid w:val="00B3766C"/>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ffffffb">
    <w:name w:val="Добавленный текст"/>
    <w:uiPriority w:val="99"/>
    <w:rsid w:val="00B3766C"/>
    <w:rPr>
      <w:color w:val="000000"/>
    </w:rPr>
  </w:style>
  <w:style w:type="numbering" w:customStyle="1" w:styleId="200">
    <w:name w:val="Нет списка20"/>
    <w:next w:val="a4"/>
    <w:uiPriority w:val="99"/>
    <w:semiHidden/>
    <w:unhideWhenUsed/>
    <w:rsid w:val="00B3766C"/>
  </w:style>
  <w:style w:type="table" w:customStyle="1" w:styleId="181">
    <w:name w:val="Сетка таблицы18"/>
    <w:basedOn w:val="a3"/>
    <w:next w:val="af8"/>
    <w:rsid w:val="00B3766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1">
    <w:name w:val="Сетка таблицы19"/>
    <w:basedOn w:val="a3"/>
    <w:next w:val="af8"/>
    <w:uiPriority w:val="99"/>
    <w:locked/>
    <w:rsid w:val="007A455F"/>
    <w:rPr>
      <w:rFonts w:ascii="Calibri" w:eastAsia="Times New Roman" w:hAnsi="Calibri" w:cs="Calibri"/>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ff">
    <w:name w:val="Знак1 Знак Знак Знак Знак Знак Знак Знак Знак Знак"/>
    <w:basedOn w:val="a1"/>
    <w:next w:val="a1"/>
    <w:semiHidden/>
    <w:rsid w:val="007D226E"/>
    <w:pPr>
      <w:spacing w:after="160" w:line="240" w:lineRule="exact"/>
    </w:pPr>
    <w:rPr>
      <w:rFonts w:ascii="Arial" w:eastAsia="Times New Roman" w:hAnsi="Arial" w:cs="Arial"/>
      <w:sz w:val="20"/>
      <w:szCs w:val="20"/>
      <w:lang w:val="en-US" w:eastAsia="en-US"/>
    </w:rPr>
  </w:style>
  <w:style w:type="paragraph" w:customStyle="1" w:styleId="3e">
    <w:name w:val="Обычный3"/>
    <w:rsid w:val="007D226E"/>
    <w:pPr>
      <w:spacing w:after="0" w:line="240" w:lineRule="auto"/>
      <w:ind w:firstLine="720"/>
    </w:pPr>
    <w:rPr>
      <w:rFonts w:ascii="Times New Roman" w:eastAsia="Times New Roman" w:hAnsi="Times New Roman" w:cs="Times New Roman"/>
      <w:snapToGrid w:val="0"/>
      <w:sz w:val="20"/>
      <w:szCs w:val="20"/>
    </w:rPr>
  </w:style>
  <w:style w:type="paragraph" w:customStyle="1" w:styleId="CharChar6">
    <w:name w:val="Char Char"/>
    <w:basedOn w:val="a1"/>
    <w:rsid w:val="007D226E"/>
    <w:pPr>
      <w:spacing w:after="160" w:line="240" w:lineRule="exact"/>
    </w:pPr>
    <w:rPr>
      <w:rFonts w:ascii="Verdana" w:eastAsia="Times New Roman" w:hAnsi="Verdana" w:cs="Times New Roman"/>
      <w:sz w:val="20"/>
      <w:szCs w:val="20"/>
      <w:lang w:val="en-US" w:eastAsia="en-US"/>
    </w:rPr>
  </w:style>
  <w:style w:type="paragraph" w:customStyle="1" w:styleId="xl244">
    <w:name w:val="xl244"/>
    <w:basedOn w:val="a1"/>
    <w:rsid w:val="0014635A"/>
    <w:pPr>
      <w:pBdr>
        <w:left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b/>
      <w:bCs/>
      <w:sz w:val="18"/>
      <w:szCs w:val="18"/>
    </w:rPr>
  </w:style>
  <w:style w:type="paragraph" w:customStyle="1" w:styleId="xl245">
    <w:name w:val="xl245"/>
    <w:basedOn w:val="a1"/>
    <w:rsid w:val="0014635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46">
    <w:name w:val="xl246"/>
    <w:basedOn w:val="a1"/>
    <w:rsid w:val="0014635A"/>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8"/>
      <w:szCs w:val="18"/>
    </w:rPr>
  </w:style>
  <w:style w:type="paragraph" w:customStyle="1" w:styleId="xl247">
    <w:name w:val="xl247"/>
    <w:basedOn w:val="a1"/>
    <w:rsid w:val="0014635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4"/>
      <w:szCs w:val="24"/>
    </w:rPr>
  </w:style>
  <w:style w:type="paragraph" w:customStyle="1" w:styleId="xl248">
    <w:name w:val="xl248"/>
    <w:basedOn w:val="a1"/>
    <w:rsid w:val="0014635A"/>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49">
    <w:name w:val="xl249"/>
    <w:basedOn w:val="a1"/>
    <w:rsid w:val="0014635A"/>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50">
    <w:name w:val="xl250"/>
    <w:basedOn w:val="a1"/>
    <w:rsid w:val="0014635A"/>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51">
    <w:name w:val="xl251"/>
    <w:basedOn w:val="a1"/>
    <w:rsid w:val="0014635A"/>
    <w:pP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252">
    <w:name w:val="xl252"/>
    <w:basedOn w:val="a1"/>
    <w:rsid w:val="0014635A"/>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53">
    <w:name w:val="xl253"/>
    <w:basedOn w:val="a1"/>
    <w:rsid w:val="0014635A"/>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54">
    <w:name w:val="xl254"/>
    <w:basedOn w:val="a1"/>
    <w:rsid w:val="0014635A"/>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255">
    <w:name w:val="xl255"/>
    <w:basedOn w:val="a1"/>
    <w:rsid w:val="0014635A"/>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256">
    <w:name w:val="xl256"/>
    <w:basedOn w:val="a1"/>
    <w:rsid w:val="0014635A"/>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57">
    <w:name w:val="xl257"/>
    <w:basedOn w:val="a1"/>
    <w:rsid w:val="0014635A"/>
    <w:pPr>
      <w:pBdr>
        <w:top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58">
    <w:name w:val="xl258"/>
    <w:basedOn w:val="a1"/>
    <w:rsid w:val="0014635A"/>
    <w:pPr>
      <w:pBdr>
        <w:top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59">
    <w:name w:val="xl259"/>
    <w:basedOn w:val="a1"/>
    <w:rsid w:val="0014635A"/>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60">
    <w:name w:val="xl260"/>
    <w:basedOn w:val="a1"/>
    <w:rsid w:val="0014635A"/>
    <w:pPr>
      <w:pBdr>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61">
    <w:name w:val="xl261"/>
    <w:basedOn w:val="a1"/>
    <w:rsid w:val="0014635A"/>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62">
    <w:name w:val="xl262"/>
    <w:basedOn w:val="a1"/>
    <w:rsid w:val="0014635A"/>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263">
    <w:name w:val="xl263"/>
    <w:basedOn w:val="a1"/>
    <w:rsid w:val="0014635A"/>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64">
    <w:name w:val="xl264"/>
    <w:basedOn w:val="a1"/>
    <w:rsid w:val="0014635A"/>
    <w:pPr>
      <w:pBdr>
        <w:top w:val="single" w:sz="8" w:space="0" w:color="auto"/>
        <w:bottom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265">
    <w:name w:val="xl265"/>
    <w:basedOn w:val="a1"/>
    <w:rsid w:val="0014635A"/>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132">
    <w:name w:val="Без интервала13"/>
    <w:basedOn w:val="a1"/>
    <w:uiPriority w:val="99"/>
    <w:qFormat/>
    <w:rsid w:val="00EB1CF1"/>
    <w:pPr>
      <w:spacing w:after="0" w:line="240" w:lineRule="auto"/>
    </w:pPr>
    <w:rPr>
      <w:rFonts w:ascii="Calibri" w:eastAsia="Times New Roman" w:hAnsi="Calibri" w:cs="Times New Roman"/>
      <w:sz w:val="24"/>
      <w:szCs w:val="32"/>
      <w:lang w:val="en-US" w:eastAsia="en-US"/>
    </w:rPr>
  </w:style>
  <w:style w:type="paragraph" w:customStyle="1" w:styleId="ConsDocList">
    <w:name w:val="ConsDocList"/>
    <w:rsid w:val="00EB1CF1"/>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d2e0e1ebe8f6fbeceeedeef8e8f0e8ededfbe9">
    <w:name w:val="Тd2аe0бe1лebиe8цf6ыfb (мecоeeнedоeeшf8иe8рf0иe8нedнedыfbйe9)"/>
    <w:basedOn w:val="a1"/>
    <w:uiPriority w:val="99"/>
    <w:qFormat/>
    <w:rsid w:val="00E217FE"/>
    <w:pPr>
      <w:widowControl w:val="0"/>
      <w:spacing w:after="0" w:line="240" w:lineRule="auto"/>
      <w:jc w:val="both"/>
    </w:pPr>
    <w:rPr>
      <w:rFonts w:ascii="Courier New" w:eastAsia="Times New Roman" w:hAnsi="Courier New" w:cs="Courier New"/>
      <w:sz w:val="24"/>
      <w:szCs w:val="24"/>
    </w:rPr>
  </w:style>
  <w:style w:type="paragraph" w:customStyle="1" w:styleId="cdeef0ece0ebfcedfbe9f2e0e1ebe8f6e0">
    <w:name w:val="Нcdоeeрf0мecаe0лebьfcнedыfbйe9 (тf2аe0бe1лebиe8цf6аe0)"/>
    <w:basedOn w:val="a1"/>
    <w:uiPriority w:val="99"/>
    <w:qFormat/>
    <w:rsid w:val="00E217FE"/>
    <w:pPr>
      <w:widowControl w:val="0"/>
      <w:spacing w:after="0" w:line="240" w:lineRule="auto"/>
      <w:jc w:val="both"/>
    </w:pPr>
    <w:rPr>
      <w:rFonts w:ascii="Arial" w:eastAsia="Times New Roman" w:hAnsi="Arial" w:cs="Arial"/>
      <w:sz w:val="24"/>
      <w:szCs w:val="24"/>
    </w:rPr>
  </w:style>
  <w:style w:type="character" w:customStyle="1" w:styleId="d6e2e5f2eee2eee5e2fbe4e5ebe5ede8e5">
    <w:name w:val="Цd6вe2еe5тf2оeeвe2оeeеe5 вe2ыfbдe4еe5лebеe5нedиe8еe5"/>
    <w:uiPriority w:val="99"/>
    <w:qFormat/>
    <w:rsid w:val="00E217FE"/>
    <w:rPr>
      <w:b/>
      <w:bCs/>
      <w:color w:val="26282F"/>
    </w:rPr>
  </w:style>
  <w:style w:type="paragraph" w:customStyle="1" w:styleId="afffffffffc">
    <w:name w:val="НижКолонтитулПерв"/>
    <w:basedOn w:val="aff3"/>
    <w:rsid w:val="00FD3462"/>
    <w:pPr>
      <w:keepLines/>
      <w:tabs>
        <w:tab w:val="clear" w:pos="4677"/>
        <w:tab w:val="clear" w:pos="9355"/>
        <w:tab w:val="center" w:pos="4320"/>
      </w:tabs>
      <w:jc w:val="center"/>
    </w:pPr>
    <w:rPr>
      <w:rFonts w:ascii="Times New Roman" w:eastAsia="Times New Roman" w:hAnsi="Times New Roman" w:cs="Times New Roman"/>
      <w:sz w:val="20"/>
      <w:szCs w:val="20"/>
    </w:rPr>
  </w:style>
  <w:style w:type="paragraph" w:customStyle="1" w:styleId="afffffffffd">
    <w:name w:val="Знак Знак Знак Знак"/>
    <w:basedOn w:val="a1"/>
    <w:rsid w:val="00FD3462"/>
    <w:pPr>
      <w:spacing w:after="160" w:line="240" w:lineRule="exact"/>
    </w:pPr>
    <w:rPr>
      <w:rFonts w:ascii="Verdana" w:eastAsia="Times New Roman" w:hAnsi="Verdana" w:cs="Times New Roman"/>
      <w:sz w:val="24"/>
      <w:szCs w:val="24"/>
      <w:lang w:val="en-US" w:eastAsia="en-US"/>
    </w:rPr>
  </w:style>
  <w:style w:type="paragraph" w:customStyle="1" w:styleId="afffffffffe">
    <w:name w:val="Осичкин"/>
    <w:basedOn w:val="aff9"/>
    <w:rsid w:val="00FD3462"/>
    <w:pPr>
      <w:keepNext/>
      <w:keepLines/>
      <w:ind w:firstLine="567"/>
      <w:jc w:val="both"/>
    </w:pPr>
    <w:rPr>
      <w:rFonts w:ascii="Times New Roman" w:hAnsi="Times New Roman"/>
      <w:sz w:val="28"/>
      <w:szCs w:val="28"/>
    </w:rPr>
  </w:style>
  <w:style w:type="paragraph" w:customStyle="1" w:styleId="headertext">
    <w:name w:val="headertext"/>
    <w:basedOn w:val="a1"/>
    <w:rsid w:val="0016627A"/>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TableNormal">
    <w:name w:val="Table Normal"/>
    <w:uiPriority w:val="2"/>
    <w:semiHidden/>
    <w:unhideWhenUsed/>
    <w:qFormat/>
    <w:rsid w:val="00E365B6"/>
    <w:pPr>
      <w:widowControl w:val="0"/>
      <w:autoSpaceDE w:val="0"/>
      <w:autoSpaceDN w:val="0"/>
      <w:spacing w:after="0" w:line="240" w:lineRule="auto"/>
    </w:pPr>
    <w:rPr>
      <w:rFonts w:ascii="Calibri" w:eastAsia="Calibri" w:hAnsi="Calibri" w:cs="Times New Roman"/>
      <w:lang w:val="en-US" w:eastAsia="en-US"/>
    </w:rPr>
    <w:tblPr>
      <w:tblInd w:w="0" w:type="dxa"/>
      <w:tblCellMar>
        <w:top w:w="0" w:type="dxa"/>
        <w:left w:w="0" w:type="dxa"/>
        <w:bottom w:w="0" w:type="dxa"/>
        <w:right w:w="0" w:type="dxa"/>
      </w:tblCellMar>
    </w:tblPr>
  </w:style>
  <w:style w:type="character" w:customStyle="1" w:styleId="affffffffff">
    <w:name w:val="Заголовок Знак"/>
    <w:uiPriority w:val="1"/>
    <w:rsid w:val="00E365B6"/>
    <w:rPr>
      <w:b/>
      <w:bCs/>
      <w:sz w:val="22"/>
      <w:szCs w:val="22"/>
      <w:lang w:eastAsia="en-US"/>
    </w:rPr>
  </w:style>
  <w:style w:type="paragraph" w:customStyle="1" w:styleId="TableParagraph">
    <w:name w:val="Table Paragraph"/>
    <w:basedOn w:val="a1"/>
    <w:uiPriority w:val="1"/>
    <w:qFormat/>
    <w:rsid w:val="00E365B6"/>
    <w:pPr>
      <w:widowControl w:val="0"/>
      <w:autoSpaceDE w:val="0"/>
      <w:autoSpaceDN w:val="0"/>
      <w:spacing w:after="0" w:line="240" w:lineRule="auto"/>
    </w:pPr>
    <w:rPr>
      <w:rFonts w:ascii="Times New Roman" w:eastAsia="Times New Roman" w:hAnsi="Times New Roman" w:cs="Times New Roman"/>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0"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line number" w:uiPriority="0"/>
    <w:lsdException w:name="page number"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5" w:uiPriority="0"/>
    <w:lsdException w:name="List Number 2" w:uiPriority="0"/>
    <w:lsdException w:name="Title" w:semiHidden="0" w:uiPriority="0" w:unhideWhenUsed="0" w:qFormat="1"/>
    <w:lsdException w:name="Default Paragraph Font" w:uiPriority="1"/>
    <w:lsdException w:name="Body Text" w:uiPriority="0" w:qFormat="1"/>
    <w:lsdException w:name="Body Text Indent" w:uiPriority="0"/>
    <w:lsdException w:name="Subtitle" w:semiHidden="0" w:uiPriority="0" w:unhideWhenUsed="0" w:qFormat="1"/>
    <w:lsdException w:name="Date" w:uiPriority="0"/>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Strong" w:semiHidden="0" w:uiPriority="22" w:unhideWhenUsed="0" w:qFormat="1"/>
    <w:lsdException w:name="Emphasis" w:semiHidden="0" w:uiPriority="0" w:unhideWhenUsed="0" w:qFormat="1"/>
    <w:lsdException w:name="Plain Text" w:uiPriority="0"/>
    <w:lsdException w:name="Normal (Web)" w:uiPriority="0" w:qFormat="1"/>
    <w:lsdException w:name="HTML Preformatted"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style>
  <w:style w:type="paragraph" w:styleId="11">
    <w:name w:val="heading 1"/>
    <w:basedOn w:val="a1"/>
    <w:next w:val="a1"/>
    <w:link w:val="12"/>
    <w:qFormat/>
    <w:rsid w:val="001654C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2">
    <w:name w:val="heading 2"/>
    <w:basedOn w:val="a1"/>
    <w:next w:val="a1"/>
    <w:link w:val="23"/>
    <w:unhideWhenUsed/>
    <w:qFormat/>
    <w:rsid w:val="0077225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0">
    <w:name w:val="heading 3"/>
    <w:basedOn w:val="a1"/>
    <w:next w:val="a1"/>
    <w:link w:val="31"/>
    <w:unhideWhenUsed/>
    <w:qFormat/>
    <w:rsid w:val="0077225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aliases w:val="Heading 4 Char,D&amp;M4,D&amp;M 4"/>
    <w:basedOn w:val="a1"/>
    <w:next w:val="a1"/>
    <w:link w:val="40"/>
    <w:unhideWhenUsed/>
    <w:qFormat/>
    <w:rsid w:val="0077225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nhideWhenUsed/>
    <w:qFormat/>
    <w:rsid w:val="0077225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qFormat/>
    <w:rsid w:val="00480DF9"/>
    <w:pPr>
      <w:keepNext/>
      <w:spacing w:after="0" w:line="240" w:lineRule="auto"/>
      <w:outlineLvl w:val="5"/>
    </w:pPr>
    <w:rPr>
      <w:rFonts w:ascii="Times New Roman" w:eastAsia="Times New Roman" w:hAnsi="Times New Roman" w:cs="Times New Roman"/>
      <w:sz w:val="28"/>
      <w:szCs w:val="24"/>
    </w:rPr>
  </w:style>
  <w:style w:type="paragraph" w:styleId="7">
    <w:name w:val="heading 7"/>
    <w:basedOn w:val="a1"/>
    <w:next w:val="a1"/>
    <w:link w:val="70"/>
    <w:qFormat/>
    <w:rsid w:val="006D362A"/>
    <w:pPr>
      <w:keepNext/>
      <w:spacing w:after="0" w:line="240" w:lineRule="auto"/>
      <w:ind w:left="720" w:hanging="360"/>
      <w:jc w:val="center"/>
      <w:outlineLvl w:val="6"/>
    </w:pPr>
    <w:rPr>
      <w:rFonts w:ascii="Times New Roman" w:eastAsia="Times New Roman" w:hAnsi="Times New Roman" w:cs="Times New Roman"/>
      <w:sz w:val="26"/>
      <w:szCs w:val="20"/>
      <w:lang w:eastAsia="ar-SA"/>
    </w:rPr>
  </w:style>
  <w:style w:type="paragraph" w:styleId="8">
    <w:name w:val="heading 8"/>
    <w:basedOn w:val="a1"/>
    <w:next w:val="a1"/>
    <w:link w:val="80"/>
    <w:qFormat/>
    <w:rsid w:val="001654C8"/>
    <w:pPr>
      <w:suppressAutoHyphens/>
      <w:spacing w:before="240" w:after="60" w:line="240" w:lineRule="auto"/>
      <w:outlineLvl w:val="7"/>
    </w:pPr>
    <w:rPr>
      <w:rFonts w:ascii="Calibri" w:eastAsia="Times New Roman" w:hAnsi="Calibri" w:cs="Times New Roman"/>
      <w:i/>
      <w:iCs/>
      <w:sz w:val="24"/>
      <w:szCs w:val="24"/>
      <w:lang w:eastAsia="ar-SA"/>
    </w:rPr>
  </w:style>
  <w:style w:type="paragraph" w:styleId="9">
    <w:name w:val="heading 9"/>
    <w:basedOn w:val="a1"/>
    <w:next w:val="a1"/>
    <w:link w:val="90"/>
    <w:qFormat/>
    <w:rsid w:val="00480DF9"/>
    <w:pPr>
      <w:keepNext/>
      <w:spacing w:after="0" w:line="240" w:lineRule="auto"/>
      <w:ind w:right="-250"/>
      <w:jc w:val="center"/>
      <w:outlineLvl w:val="8"/>
    </w:pPr>
    <w:rPr>
      <w:rFonts w:ascii="Times New Roman" w:eastAsia="Times New Roman" w:hAnsi="Times New Roman" w:cs="Times New Roman"/>
      <w:sz w:val="28"/>
      <w:szCs w:val="24"/>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70">
    <w:name w:val="Заголовок 7 Знак"/>
    <w:basedOn w:val="a2"/>
    <w:link w:val="7"/>
    <w:rsid w:val="006D362A"/>
    <w:rPr>
      <w:rFonts w:ascii="Times New Roman" w:eastAsia="Times New Roman" w:hAnsi="Times New Roman" w:cs="Times New Roman"/>
      <w:sz w:val="26"/>
      <w:szCs w:val="20"/>
      <w:lang w:eastAsia="ar-SA"/>
    </w:rPr>
  </w:style>
  <w:style w:type="paragraph" w:customStyle="1" w:styleId="13">
    <w:name w:val="Текст1"/>
    <w:basedOn w:val="a1"/>
    <w:uiPriority w:val="99"/>
    <w:qFormat/>
    <w:rsid w:val="001654C8"/>
    <w:pPr>
      <w:suppressAutoHyphens/>
      <w:spacing w:after="0" w:line="240" w:lineRule="auto"/>
    </w:pPr>
    <w:rPr>
      <w:rFonts w:ascii="Courier New" w:eastAsia="Times New Roman" w:hAnsi="Courier New" w:cs="Courier New"/>
      <w:sz w:val="20"/>
      <w:szCs w:val="20"/>
      <w:lang w:eastAsia="ar-SA"/>
    </w:rPr>
  </w:style>
  <w:style w:type="character" w:customStyle="1" w:styleId="12">
    <w:name w:val="Заголовок 1 Знак"/>
    <w:basedOn w:val="a2"/>
    <w:link w:val="11"/>
    <w:rsid w:val="001654C8"/>
    <w:rPr>
      <w:rFonts w:asciiTheme="majorHAnsi" w:eastAsiaTheme="majorEastAsia" w:hAnsiTheme="majorHAnsi" w:cstheme="majorBidi"/>
      <w:b/>
      <w:bCs/>
      <w:color w:val="365F91" w:themeColor="accent1" w:themeShade="BF"/>
      <w:sz w:val="28"/>
      <w:szCs w:val="28"/>
    </w:rPr>
  </w:style>
  <w:style w:type="character" w:customStyle="1" w:styleId="80">
    <w:name w:val="Заголовок 8 Знак"/>
    <w:basedOn w:val="a2"/>
    <w:link w:val="8"/>
    <w:uiPriority w:val="9"/>
    <w:rsid w:val="001654C8"/>
    <w:rPr>
      <w:rFonts w:ascii="Calibri" w:eastAsia="Times New Roman" w:hAnsi="Calibri" w:cs="Times New Roman"/>
      <w:i/>
      <w:iCs/>
      <w:sz w:val="24"/>
      <w:szCs w:val="24"/>
      <w:lang w:eastAsia="ar-SA"/>
    </w:rPr>
  </w:style>
  <w:style w:type="paragraph" w:styleId="a5">
    <w:name w:val="Body Text"/>
    <w:aliases w:val="Body Text Char,Body Text Char1 Char,Основной текст Знак Знак Знак,Основной тек"/>
    <w:basedOn w:val="a1"/>
    <w:link w:val="a6"/>
    <w:qFormat/>
    <w:rsid w:val="001654C8"/>
    <w:pPr>
      <w:suppressAutoHyphens/>
      <w:spacing w:after="120" w:line="240" w:lineRule="auto"/>
    </w:pPr>
    <w:rPr>
      <w:rFonts w:ascii="Times New Roman" w:eastAsia="Times New Roman" w:hAnsi="Times New Roman" w:cs="Times New Roman"/>
      <w:sz w:val="24"/>
      <w:szCs w:val="24"/>
      <w:lang w:eastAsia="ar-SA"/>
    </w:rPr>
  </w:style>
  <w:style w:type="character" w:customStyle="1" w:styleId="a6">
    <w:name w:val="Основной текст Знак"/>
    <w:aliases w:val="Body Text Char Знак,Body Text Char1 Char Знак,Основной текст Знак Знак Знак Знак,Основной тек Знак"/>
    <w:basedOn w:val="a2"/>
    <w:link w:val="a5"/>
    <w:rsid w:val="001654C8"/>
    <w:rPr>
      <w:rFonts w:ascii="Times New Roman" w:eastAsia="Times New Roman" w:hAnsi="Times New Roman" w:cs="Times New Roman"/>
      <w:sz w:val="24"/>
      <w:szCs w:val="24"/>
      <w:lang w:eastAsia="ar-SA"/>
    </w:rPr>
  </w:style>
  <w:style w:type="character" w:styleId="a7">
    <w:name w:val="Hyperlink"/>
    <w:basedOn w:val="a2"/>
    <w:unhideWhenUsed/>
    <w:rsid w:val="001654C8"/>
    <w:rPr>
      <w:color w:val="0000FF"/>
      <w:u w:val="single"/>
    </w:rPr>
  </w:style>
  <w:style w:type="paragraph" w:styleId="a8">
    <w:name w:val="Normal (Web)"/>
    <w:aliases w:val="Обычный (Web),Обычный (веб)1,Обычный (веб) Знак,Обычный (Web) Знак,Обычный (Web)1,Обычный (веб)11,Обычный (веб) Знак Знак1,Обычный (веб) Знак1 Знак Знак,Обычный (веб) Знак Знак Знак Знак,Обычный (веб) Знак Знак Знак Знак Знак Знак Знак"/>
    <w:basedOn w:val="a1"/>
    <w:link w:val="14"/>
    <w:qFormat/>
    <w:rsid w:val="001654C8"/>
    <w:pPr>
      <w:spacing w:before="280" w:after="280" w:line="240" w:lineRule="auto"/>
    </w:pPr>
    <w:rPr>
      <w:rFonts w:ascii="Times New Roman" w:eastAsia="Times New Roman" w:hAnsi="Times New Roman" w:cs="Times New Roman"/>
      <w:sz w:val="24"/>
      <w:szCs w:val="24"/>
      <w:lang w:eastAsia="ar-SA"/>
    </w:rPr>
  </w:style>
  <w:style w:type="character" w:styleId="a9">
    <w:name w:val="Strong"/>
    <w:basedOn w:val="a2"/>
    <w:uiPriority w:val="22"/>
    <w:qFormat/>
    <w:rsid w:val="001654C8"/>
    <w:rPr>
      <w:b/>
      <w:bCs/>
    </w:rPr>
  </w:style>
  <w:style w:type="paragraph" w:customStyle="1" w:styleId="24">
    <w:name w:val="Обычный (веб)2"/>
    <w:basedOn w:val="a1"/>
    <w:link w:val="25"/>
    <w:qFormat/>
    <w:rsid w:val="001654C8"/>
    <w:pPr>
      <w:spacing w:before="105" w:after="105" w:line="240" w:lineRule="auto"/>
      <w:ind w:firstLine="240"/>
    </w:pPr>
    <w:rPr>
      <w:rFonts w:ascii="Calibri" w:eastAsia="Calibri" w:hAnsi="Calibri" w:cs="Times New Roman"/>
      <w:color w:val="3C392C"/>
      <w:sz w:val="26"/>
      <w:szCs w:val="26"/>
    </w:rPr>
  </w:style>
  <w:style w:type="character" w:customStyle="1" w:styleId="25">
    <w:name w:val="Обычный (веб)2 Знак"/>
    <w:basedOn w:val="a2"/>
    <w:link w:val="24"/>
    <w:rsid w:val="001654C8"/>
    <w:rPr>
      <w:rFonts w:ascii="Calibri" w:eastAsia="Calibri" w:hAnsi="Calibri" w:cs="Times New Roman"/>
      <w:color w:val="3C392C"/>
      <w:sz w:val="26"/>
      <w:szCs w:val="26"/>
    </w:rPr>
  </w:style>
  <w:style w:type="paragraph" w:customStyle="1" w:styleId="aa">
    <w:name w:val="Таблица"/>
    <w:basedOn w:val="a5"/>
    <w:qFormat/>
    <w:rsid w:val="001654C8"/>
    <w:pPr>
      <w:spacing w:after="0"/>
      <w:jc w:val="both"/>
    </w:pPr>
    <w:rPr>
      <w:rFonts w:ascii="a_FuturaOrto" w:hAnsi="a_FuturaOrto"/>
      <w:i/>
      <w:sz w:val="20"/>
      <w:szCs w:val="20"/>
    </w:rPr>
  </w:style>
  <w:style w:type="paragraph" w:customStyle="1" w:styleId="15">
    <w:name w:val="Без интервала1"/>
    <w:basedOn w:val="a1"/>
    <w:qFormat/>
    <w:rsid w:val="001654C8"/>
    <w:pPr>
      <w:spacing w:after="0" w:line="240" w:lineRule="auto"/>
    </w:pPr>
    <w:rPr>
      <w:rFonts w:ascii="Calibri" w:eastAsia="Times New Roman" w:hAnsi="Calibri" w:cs="Times New Roman"/>
      <w:sz w:val="24"/>
      <w:szCs w:val="32"/>
      <w:lang w:val="en-US" w:eastAsia="en-US"/>
    </w:rPr>
  </w:style>
  <w:style w:type="paragraph" w:styleId="32">
    <w:name w:val="Body Text 3"/>
    <w:basedOn w:val="a1"/>
    <w:link w:val="33"/>
    <w:unhideWhenUsed/>
    <w:rsid w:val="001654C8"/>
    <w:pPr>
      <w:suppressAutoHyphens/>
      <w:spacing w:after="120" w:line="240" w:lineRule="auto"/>
    </w:pPr>
    <w:rPr>
      <w:rFonts w:ascii="Times New Roman" w:eastAsia="Times New Roman" w:hAnsi="Times New Roman" w:cs="Times New Roman"/>
      <w:sz w:val="16"/>
      <w:szCs w:val="16"/>
      <w:lang w:eastAsia="ar-SA"/>
    </w:rPr>
  </w:style>
  <w:style w:type="character" w:customStyle="1" w:styleId="33">
    <w:name w:val="Основной текст 3 Знак"/>
    <w:basedOn w:val="a2"/>
    <w:link w:val="32"/>
    <w:rsid w:val="001654C8"/>
    <w:rPr>
      <w:rFonts w:ascii="Times New Roman" w:eastAsia="Times New Roman" w:hAnsi="Times New Roman" w:cs="Times New Roman"/>
      <w:sz w:val="16"/>
      <w:szCs w:val="16"/>
      <w:lang w:eastAsia="ar-SA"/>
    </w:rPr>
  </w:style>
  <w:style w:type="paragraph" w:styleId="HTML">
    <w:name w:val="HTML Preformatted"/>
    <w:basedOn w:val="a1"/>
    <w:link w:val="HTML0"/>
    <w:rsid w:val="001654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2"/>
    <w:link w:val="HTML"/>
    <w:rsid w:val="001654C8"/>
    <w:rPr>
      <w:rFonts w:ascii="Courier New" w:eastAsia="Times New Roman" w:hAnsi="Courier New" w:cs="Courier New"/>
      <w:sz w:val="20"/>
      <w:szCs w:val="20"/>
    </w:rPr>
  </w:style>
  <w:style w:type="paragraph" w:customStyle="1" w:styleId="ab">
    <w:name w:val="Содержимое таблицы"/>
    <w:basedOn w:val="a1"/>
    <w:qFormat/>
    <w:rsid w:val="0060397A"/>
    <w:pPr>
      <w:suppressLineNumbers/>
      <w:spacing w:after="0" w:line="240" w:lineRule="auto"/>
    </w:pPr>
    <w:rPr>
      <w:rFonts w:ascii="Times New Roman" w:eastAsia="Times New Roman" w:hAnsi="Times New Roman" w:cs="Times New Roman"/>
      <w:sz w:val="20"/>
      <w:szCs w:val="20"/>
      <w:lang w:eastAsia="ar-SA"/>
    </w:rPr>
  </w:style>
  <w:style w:type="paragraph" w:customStyle="1" w:styleId="ac">
    <w:name w:val="Нормальный (таблица)"/>
    <w:basedOn w:val="a1"/>
    <w:next w:val="a1"/>
    <w:uiPriority w:val="99"/>
    <w:rsid w:val="00235DE9"/>
    <w:pPr>
      <w:widowControl w:val="0"/>
      <w:autoSpaceDE w:val="0"/>
      <w:autoSpaceDN w:val="0"/>
      <w:adjustRightInd w:val="0"/>
      <w:spacing w:after="0" w:line="240" w:lineRule="auto"/>
      <w:jc w:val="both"/>
    </w:pPr>
    <w:rPr>
      <w:rFonts w:ascii="Times New Roman CYR" w:hAnsi="Times New Roman CYR" w:cs="Times New Roman CYR"/>
      <w:sz w:val="24"/>
      <w:szCs w:val="24"/>
    </w:rPr>
  </w:style>
  <w:style w:type="paragraph" w:styleId="ad">
    <w:name w:val="List Paragraph"/>
    <w:basedOn w:val="a1"/>
    <w:uiPriority w:val="34"/>
    <w:qFormat/>
    <w:rsid w:val="00235DE9"/>
    <w:pPr>
      <w:spacing w:after="0" w:line="240" w:lineRule="auto"/>
      <w:ind w:left="720"/>
      <w:contextualSpacing/>
    </w:pPr>
    <w:rPr>
      <w:rFonts w:ascii="Times New Roman" w:eastAsia="Times New Roman" w:hAnsi="Times New Roman" w:cs="Times New Roman"/>
      <w:sz w:val="20"/>
      <w:szCs w:val="20"/>
    </w:rPr>
  </w:style>
  <w:style w:type="paragraph" w:customStyle="1" w:styleId="ConsPlusTitle">
    <w:name w:val="ConsPlusTitle"/>
    <w:rsid w:val="00D06423"/>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ConsPlusNormal">
    <w:name w:val="ConsPlusNormal"/>
    <w:qFormat/>
    <w:rsid w:val="00D06423"/>
    <w:pPr>
      <w:widowControl w:val="0"/>
      <w:autoSpaceDE w:val="0"/>
      <w:autoSpaceDN w:val="0"/>
      <w:adjustRightInd w:val="0"/>
      <w:spacing w:after="0" w:line="240" w:lineRule="auto"/>
      <w:ind w:firstLine="720"/>
    </w:pPr>
    <w:rPr>
      <w:rFonts w:ascii="Arial" w:eastAsia="Times New Roman" w:hAnsi="Arial" w:cs="Arial"/>
      <w:sz w:val="20"/>
      <w:szCs w:val="20"/>
    </w:rPr>
  </w:style>
  <w:style w:type="character" w:customStyle="1" w:styleId="ae">
    <w:name w:val="Цветовое выделение"/>
    <w:uiPriority w:val="99"/>
    <w:qFormat/>
    <w:rsid w:val="00D06423"/>
    <w:rPr>
      <w:b/>
      <w:bCs/>
      <w:color w:val="26282F"/>
    </w:rPr>
  </w:style>
  <w:style w:type="paragraph" w:styleId="af">
    <w:name w:val="Balloon Text"/>
    <w:basedOn w:val="a1"/>
    <w:link w:val="af0"/>
    <w:unhideWhenUsed/>
    <w:rsid w:val="00D06423"/>
    <w:pPr>
      <w:spacing w:after="0" w:line="240" w:lineRule="auto"/>
    </w:pPr>
    <w:rPr>
      <w:rFonts w:ascii="Tahoma" w:hAnsi="Tahoma" w:cs="Tahoma"/>
      <w:sz w:val="16"/>
      <w:szCs w:val="16"/>
    </w:rPr>
  </w:style>
  <w:style w:type="character" w:customStyle="1" w:styleId="af0">
    <w:name w:val="Текст выноски Знак"/>
    <w:basedOn w:val="a2"/>
    <w:link w:val="af"/>
    <w:uiPriority w:val="99"/>
    <w:rsid w:val="00D06423"/>
    <w:rPr>
      <w:rFonts w:ascii="Tahoma" w:hAnsi="Tahoma" w:cs="Tahoma"/>
      <w:sz w:val="16"/>
      <w:szCs w:val="16"/>
    </w:rPr>
  </w:style>
  <w:style w:type="character" w:customStyle="1" w:styleId="apple-converted-space">
    <w:name w:val="apple-converted-space"/>
    <w:basedOn w:val="a2"/>
    <w:rsid w:val="00E57710"/>
  </w:style>
  <w:style w:type="paragraph" w:styleId="af1">
    <w:name w:val="Title"/>
    <w:basedOn w:val="a5"/>
    <w:next w:val="a5"/>
    <w:link w:val="af2"/>
    <w:qFormat/>
    <w:rsid w:val="0042420F"/>
    <w:pPr>
      <w:spacing w:after="0"/>
      <w:jc w:val="center"/>
    </w:pPr>
    <w:rPr>
      <w:rFonts w:ascii="a_FuturaOrto" w:hAnsi="a_FuturaOrto"/>
      <w:b/>
      <w:i/>
      <w:szCs w:val="20"/>
    </w:rPr>
  </w:style>
  <w:style w:type="character" w:customStyle="1" w:styleId="af2">
    <w:name w:val="Название Знак"/>
    <w:basedOn w:val="a2"/>
    <w:link w:val="af1"/>
    <w:rsid w:val="0042420F"/>
    <w:rPr>
      <w:rFonts w:ascii="a_FuturaOrto" w:eastAsia="Times New Roman" w:hAnsi="a_FuturaOrto" w:cs="Times New Roman"/>
      <w:b/>
      <w:i/>
      <w:sz w:val="24"/>
      <w:szCs w:val="20"/>
      <w:lang w:eastAsia="ar-SA"/>
    </w:rPr>
  </w:style>
  <w:style w:type="paragraph" w:styleId="af3">
    <w:name w:val="Subtitle"/>
    <w:basedOn w:val="a5"/>
    <w:next w:val="a5"/>
    <w:link w:val="af4"/>
    <w:qFormat/>
    <w:rsid w:val="0042420F"/>
    <w:pPr>
      <w:spacing w:after="0"/>
      <w:jc w:val="center"/>
    </w:pPr>
    <w:rPr>
      <w:rFonts w:ascii="a_FuturaOrto" w:hAnsi="a_FuturaOrto"/>
      <w:b/>
      <w:i/>
    </w:rPr>
  </w:style>
  <w:style w:type="character" w:customStyle="1" w:styleId="af4">
    <w:name w:val="Подзаголовок Знак"/>
    <w:basedOn w:val="a2"/>
    <w:link w:val="af3"/>
    <w:rsid w:val="0042420F"/>
    <w:rPr>
      <w:rFonts w:ascii="a_FuturaOrto" w:eastAsia="Times New Roman" w:hAnsi="a_FuturaOrto" w:cs="Times New Roman"/>
      <w:b/>
      <w:i/>
      <w:sz w:val="24"/>
      <w:szCs w:val="24"/>
      <w:lang w:eastAsia="ar-SA"/>
    </w:rPr>
  </w:style>
  <w:style w:type="paragraph" w:customStyle="1" w:styleId="210">
    <w:name w:val="Основной текст с отступом 21"/>
    <w:basedOn w:val="a1"/>
    <w:rsid w:val="0042420F"/>
    <w:pPr>
      <w:suppressAutoHyphens/>
      <w:spacing w:after="0" w:line="240" w:lineRule="auto"/>
      <w:ind w:firstLine="708"/>
      <w:jc w:val="both"/>
    </w:pPr>
    <w:rPr>
      <w:rFonts w:ascii="Times New Roman" w:eastAsia="Times New Roman" w:hAnsi="Times New Roman" w:cs="Times New Roman"/>
      <w:sz w:val="24"/>
      <w:szCs w:val="24"/>
      <w:lang w:eastAsia="ar-SA"/>
    </w:rPr>
  </w:style>
  <w:style w:type="paragraph" w:customStyle="1" w:styleId="310">
    <w:name w:val="Основной текст с отступом 31"/>
    <w:basedOn w:val="a1"/>
    <w:rsid w:val="0042420F"/>
    <w:pPr>
      <w:suppressAutoHyphens/>
      <w:spacing w:after="0" w:line="240" w:lineRule="auto"/>
      <w:ind w:firstLine="708"/>
    </w:pPr>
    <w:rPr>
      <w:rFonts w:ascii="Times New Roman" w:eastAsia="Times New Roman" w:hAnsi="Times New Roman" w:cs="Times New Roman"/>
      <w:sz w:val="24"/>
      <w:szCs w:val="24"/>
      <w:lang w:eastAsia="ar-SA"/>
    </w:rPr>
  </w:style>
  <w:style w:type="character" w:customStyle="1" w:styleId="af5">
    <w:name w:val="Гипертекстовая ссылка"/>
    <w:basedOn w:val="a2"/>
    <w:uiPriority w:val="99"/>
    <w:rsid w:val="004D2D06"/>
    <w:rPr>
      <w:rFonts w:cs="Times New Roman"/>
      <w:b/>
      <w:color w:val="106BBE"/>
    </w:rPr>
  </w:style>
  <w:style w:type="paragraph" w:styleId="af6">
    <w:name w:val="No Spacing"/>
    <w:link w:val="af7"/>
    <w:uiPriority w:val="1"/>
    <w:qFormat/>
    <w:rsid w:val="00B40335"/>
    <w:pPr>
      <w:spacing w:after="0" w:line="240" w:lineRule="auto"/>
    </w:pPr>
    <w:rPr>
      <w:rFonts w:ascii="Times New Roman" w:eastAsia="Times New Roman" w:hAnsi="Times New Roman" w:cs="Times New Roman"/>
      <w:sz w:val="20"/>
      <w:szCs w:val="20"/>
    </w:rPr>
  </w:style>
  <w:style w:type="table" w:styleId="af8">
    <w:name w:val="Table Grid"/>
    <w:basedOn w:val="a3"/>
    <w:rsid w:val="00D25C98"/>
    <w:pPr>
      <w:spacing w:after="0" w:line="240" w:lineRule="auto"/>
    </w:pPr>
    <w:rPr>
      <w:rFonts w:eastAsiaTheme="minorHAnsi"/>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af9">
    <w:name w:val="Таблицы (моноширинный)"/>
    <w:basedOn w:val="a1"/>
    <w:next w:val="a1"/>
    <w:uiPriority w:val="99"/>
    <w:rsid w:val="009B3B19"/>
    <w:pPr>
      <w:widowControl w:val="0"/>
      <w:autoSpaceDE w:val="0"/>
      <w:autoSpaceDN w:val="0"/>
      <w:adjustRightInd w:val="0"/>
      <w:spacing w:after="0" w:line="240" w:lineRule="auto"/>
    </w:pPr>
    <w:rPr>
      <w:rFonts w:ascii="Courier New" w:hAnsi="Courier New" w:cs="Courier New"/>
      <w:sz w:val="24"/>
      <w:szCs w:val="24"/>
    </w:rPr>
  </w:style>
  <w:style w:type="paragraph" w:customStyle="1" w:styleId="s1">
    <w:name w:val="s_1"/>
    <w:basedOn w:val="a1"/>
    <w:rsid w:val="009B3B19"/>
    <w:pPr>
      <w:spacing w:before="100" w:beforeAutospacing="1" w:after="100" w:afterAutospacing="1" w:line="240" w:lineRule="auto"/>
    </w:pPr>
    <w:rPr>
      <w:rFonts w:ascii="Times New Roman" w:hAnsi="Times New Roman" w:cs="Times New Roman"/>
      <w:sz w:val="24"/>
      <w:szCs w:val="24"/>
    </w:rPr>
  </w:style>
  <w:style w:type="paragraph" w:customStyle="1" w:styleId="afa">
    <w:name w:val="Прижатый влево"/>
    <w:basedOn w:val="a1"/>
    <w:next w:val="a1"/>
    <w:uiPriority w:val="99"/>
    <w:rsid w:val="003272D3"/>
    <w:pPr>
      <w:widowControl w:val="0"/>
      <w:autoSpaceDE w:val="0"/>
      <w:autoSpaceDN w:val="0"/>
      <w:adjustRightInd w:val="0"/>
      <w:spacing w:after="0" w:line="240" w:lineRule="auto"/>
    </w:pPr>
    <w:rPr>
      <w:rFonts w:ascii="Times New Roman CYR" w:eastAsia="Times New Roman" w:hAnsi="Times New Roman CYR" w:cs="Times New Roman CYR"/>
      <w:sz w:val="24"/>
      <w:szCs w:val="24"/>
    </w:rPr>
  </w:style>
  <w:style w:type="paragraph" w:styleId="afb">
    <w:name w:val="Body Text Indent"/>
    <w:basedOn w:val="a1"/>
    <w:link w:val="afc"/>
    <w:unhideWhenUsed/>
    <w:rsid w:val="00362495"/>
    <w:pPr>
      <w:spacing w:after="120"/>
      <w:ind w:left="283"/>
    </w:pPr>
  </w:style>
  <w:style w:type="character" w:customStyle="1" w:styleId="afc">
    <w:name w:val="Основной текст с отступом Знак"/>
    <w:basedOn w:val="a2"/>
    <w:link w:val="afb"/>
    <w:rsid w:val="00362495"/>
  </w:style>
  <w:style w:type="paragraph" w:styleId="26">
    <w:name w:val="Body Text Indent 2"/>
    <w:basedOn w:val="a1"/>
    <w:link w:val="27"/>
    <w:unhideWhenUsed/>
    <w:rsid w:val="00362495"/>
    <w:pPr>
      <w:spacing w:after="120" w:line="480" w:lineRule="auto"/>
      <w:ind w:left="283"/>
    </w:pPr>
  </w:style>
  <w:style w:type="character" w:customStyle="1" w:styleId="27">
    <w:name w:val="Основной текст с отступом 2 Знак"/>
    <w:basedOn w:val="a2"/>
    <w:link w:val="26"/>
    <w:rsid w:val="00362495"/>
  </w:style>
  <w:style w:type="paragraph" w:customStyle="1" w:styleId="28">
    <w:name w:val="Без интервала2"/>
    <w:basedOn w:val="a1"/>
    <w:uiPriority w:val="99"/>
    <w:qFormat/>
    <w:rsid w:val="00654972"/>
    <w:pPr>
      <w:spacing w:after="0" w:line="240" w:lineRule="auto"/>
    </w:pPr>
    <w:rPr>
      <w:rFonts w:ascii="Calibri" w:eastAsia="Times New Roman" w:hAnsi="Calibri" w:cs="Times New Roman"/>
      <w:sz w:val="24"/>
      <w:szCs w:val="32"/>
      <w:lang w:val="en-US" w:eastAsia="en-US"/>
    </w:rPr>
  </w:style>
  <w:style w:type="paragraph" w:customStyle="1" w:styleId="34">
    <w:name w:val="Без интервала3"/>
    <w:basedOn w:val="a1"/>
    <w:qFormat/>
    <w:rsid w:val="002A13EC"/>
    <w:pPr>
      <w:spacing w:after="0" w:line="240" w:lineRule="auto"/>
    </w:pPr>
    <w:rPr>
      <w:rFonts w:ascii="Calibri" w:eastAsia="Times New Roman" w:hAnsi="Calibri" w:cs="Times New Roman"/>
      <w:sz w:val="24"/>
      <w:szCs w:val="32"/>
      <w:lang w:val="en-US" w:eastAsia="en-US"/>
    </w:rPr>
  </w:style>
  <w:style w:type="paragraph" w:customStyle="1" w:styleId="afd">
    <w:name w:val="Знак Знак Знак Знак"/>
    <w:basedOn w:val="a1"/>
    <w:rsid w:val="00F6698B"/>
    <w:pPr>
      <w:spacing w:after="0" w:line="240" w:lineRule="auto"/>
    </w:pPr>
    <w:rPr>
      <w:rFonts w:ascii="Verdana" w:eastAsia="Times New Roman" w:hAnsi="Verdana" w:cs="Verdana"/>
      <w:sz w:val="20"/>
      <w:szCs w:val="20"/>
      <w:lang w:val="en-US" w:eastAsia="en-US"/>
    </w:rPr>
  </w:style>
  <w:style w:type="paragraph" w:customStyle="1" w:styleId="afe">
    <w:name w:val="Знак Знак Знак Знак Знак Знак"/>
    <w:basedOn w:val="a1"/>
    <w:rsid w:val="00F6698B"/>
    <w:pPr>
      <w:tabs>
        <w:tab w:val="num" w:pos="360"/>
      </w:tabs>
      <w:spacing w:after="160" w:line="240" w:lineRule="exact"/>
    </w:pPr>
    <w:rPr>
      <w:rFonts w:ascii="Verdana" w:eastAsia="Times New Roman" w:hAnsi="Verdana" w:cs="Verdana"/>
      <w:sz w:val="20"/>
      <w:szCs w:val="20"/>
      <w:lang w:val="en-US" w:eastAsia="en-US"/>
    </w:rPr>
  </w:style>
  <w:style w:type="paragraph" w:customStyle="1" w:styleId="Default">
    <w:name w:val="Default"/>
    <w:rsid w:val="00F6698B"/>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aff">
    <w:name w:val="Знак Знак Знак Знак"/>
    <w:basedOn w:val="a1"/>
    <w:rsid w:val="00F01F05"/>
    <w:pPr>
      <w:spacing w:after="0" w:line="240" w:lineRule="auto"/>
    </w:pPr>
    <w:rPr>
      <w:rFonts w:ascii="Verdana" w:eastAsia="Times New Roman" w:hAnsi="Verdana" w:cs="Verdana"/>
      <w:sz w:val="20"/>
      <w:szCs w:val="20"/>
      <w:lang w:val="en-US" w:eastAsia="en-US"/>
    </w:rPr>
  </w:style>
  <w:style w:type="paragraph" w:customStyle="1" w:styleId="41">
    <w:name w:val="Без интервала4"/>
    <w:basedOn w:val="a1"/>
    <w:qFormat/>
    <w:rsid w:val="00F01F05"/>
    <w:pPr>
      <w:spacing w:after="0" w:line="240" w:lineRule="auto"/>
    </w:pPr>
    <w:rPr>
      <w:rFonts w:ascii="Calibri" w:eastAsia="Times New Roman" w:hAnsi="Calibri" w:cs="Times New Roman"/>
      <w:sz w:val="24"/>
      <w:szCs w:val="32"/>
      <w:lang w:val="en-US" w:eastAsia="en-US"/>
    </w:rPr>
  </w:style>
  <w:style w:type="character" w:customStyle="1" w:styleId="23">
    <w:name w:val="Заголовок 2 Знак"/>
    <w:basedOn w:val="a2"/>
    <w:link w:val="22"/>
    <w:rsid w:val="0077225F"/>
    <w:rPr>
      <w:rFonts w:asciiTheme="majorHAnsi" w:eastAsiaTheme="majorEastAsia" w:hAnsiTheme="majorHAnsi" w:cstheme="majorBidi"/>
      <w:b/>
      <w:bCs/>
      <w:color w:val="4F81BD" w:themeColor="accent1"/>
      <w:sz w:val="26"/>
      <w:szCs w:val="26"/>
    </w:rPr>
  </w:style>
  <w:style w:type="character" w:customStyle="1" w:styleId="31">
    <w:name w:val="Заголовок 3 Знак"/>
    <w:basedOn w:val="a2"/>
    <w:link w:val="30"/>
    <w:rsid w:val="0077225F"/>
    <w:rPr>
      <w:rFonts w:asciiTheme="majorHAnsi" w:eastAsiaTheme="majorEastAsia" w:hAnsiTheme="majorHAnsi" w:cstheme="majorBidi"/>
      <w:b/>
      <w:bCs/>
      <w:color w:val="4F81BD" w:themeColor="accent1"/>
    </w:rPr>
  </w:style>
  <w:style w:type="character" w:customStyle="1" w:styleId="40">
    <w:name w:val="Заголовок 4 Знак"/>
    <w:aliases w:val="Heading 4 Char Знак1,D&amp;M4 Знак,D&amp;M 4 Знак"/>
    <w:basedOn w:val="a2"/>
    <w:link w:val="4"/>
    <w:rsid w:val="0077225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rsid w:val="0077225F"/>
    <w:rPr>
      <w:rFonts w:asciiTheme="majorHAnsi" w:eastAsiaTheme="majorEastAsia" w:hAnsiTheme="majorHAnsi" w:cstheme="majorBidi"/>
      <w:color w:val="243F60" w:themeColor="accent1" w:themeShade="7F"/>
    </w:rPr>
  </w:style>
  <w:style w:type="paragraph" w:customStyle="1" w:styleId="aff0">
    <w:name w:val="Знак"/>
    <w:basedOn w:val="a1"/>
    <w:rsid w:val="00EC7FB4"/>
    <w:pPr>
      <w:spacing w:after="160" w:line="240" w:lineRule="exact"/>
    </w:pPr>
    <w:rPr>
      <w:rFonts w:ascii="Verdana" w:eastAsia="Times New Roman" w:hAnsi="Verdana" w:cs="Verdana"/>
      <w:sz w:val="20"/>
      <w:szCs w:val="20"/>
      <w:lang w:val="en-US" w:eastAsia="en-US"/>
    </w:rPr>
  </w:style>
  <w:style w:type="paragraph" w:customStyle="1" w:styleId="p14">
    <w:name w:val="p14"/>
    <w:basedOn w:val="a1"/>
    <w:rsid w:val="00EC7FB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1"/>
    <w:rsid w:val="00515396"/>
    <w:pPr>
      <w:spacing w:before="100" w:beforeAutospacing="1" w:after="119" w:line="240" w:lineRule="auto"/>
    </w:pPr>
    <w:rPr>
      <w:rFonts w:ascii="Arial" w:eastAsia="Times New Roman" w:hAnsi="Arial" w:cs="Arial"/>
      <w:color w:val="000000"/>
      <w:sz w:val="20"/>
      <w:szCs w:val="20"/>
    </w:rPr>
  </w:style>
  <w:style w:type="character" w:customStyle="1" w:styleId="c9">
    <w:name w:val="c9"/>
    <w:rsid w:val="00D40BA9"/>
  </w:style>
  <w:style w:type="paragraph" w:customStyle="1" w:styleId="c11">
    <w:name w:val="c11"/>
    <w:basedOn w:val="a1"/>
    <w:rsid w:val="00D40BA9"/>
    <w:pPr>
      <w:spacing w:before="90" w:after="90" w:line="240" w:lineRule="auto"/>
    </w:pPr>
    <w:rPr>
      <w:rFonts w:ascii="Times New Roman" w:eastAsia="Times New Roman" w:hAnsi="Times New Roman" w:cs="Times New Roman"/>
      <w:sz w:val="24"/>
      <w:szCs w:val="24"/>
    </w:rPr>
  </w:style>
  <w:style w:type="paragraph" w:styleId="aff1">
    <w:name w:val="header"/>
    <w:basedOn w:val="a1"/>
    <w:link w:val="aff2"/>
    <w:unhideWhenUsed/>
    <w:rsid w:val="00D40BA9"/>
    <w:pPr>
      <w:tabs>
        <w:tab w:val="center" w:pos="4677"/>
        <w:tab w:val="right" w:pos="9355"/>
      </w:tabs>
      <w:spacing w:after="0" w:line="240" w:lineRule="auto"/>
    </w:pPr>
  </w:style>
  <w:style w:type="character" w:customStyle="1" w:styleId="aff2">
    <w:name w:val="Верхний колонтитул Знак"/>
    <w:basedOn w:val="a2"/>
    <w:link w:val="aff1"/>
    <w:rsid w:val="00D40BA9"/>
  </w:style>
  <w:style w:type="paragraph" w:styleId="aff3">
    <w:name w:val="footer"/>
    <w:basedOn w:val="a1"/>
    <w:link w:val="aff4"/>
    <w:unhideWhenUsed/>
    <w:rsid w:val="00D40BA9"/>
    <w:pPr>
      <w:tabs>
        <w:tab w:val="center" w:pos="4677"/>
        <w:tab w:val="right" w:pos="9355"/>
      </w:tabs>
      <w:spacing w:after="0" w:line="240" w:lineRule="auto"/>
    </w:pPr>
  </w:style>
  <w:style w:type="character" w:customStyle="1" w:styleId="aff4">
    <w:name w:val="Нижний колонтитул Знак"/>
    <w:basedOn w:val="a2"/>
    <w:link w:val="aff3"/>
    <w:rsid w:val="00D40BA9"/>
  </w:style>
  <w:style w:type="paragraph" w:customStyle="1" w:styleId="p7">
    <w:name w:val="p7"/>
    <w:basedOn w:val="a1"/>
    <w:rsid w:val="00480DF9"/>
    <w:pPr>
      <w:spacing w:before="100" w:beforeAutospacing="1" w:after="100" w:afterAutospacing="1" w:line="240" w:lineRule="auto"/>
      <w:ind w:firstLine="567"/>
      <w:jc w:val="both"/>
    </w:pPr>
    <w:rPr>
      <w:rFonts w:ascii="Arial" w:eastAsia="Times New Roman" w:hAnsi="Arial" w:cs="Times New Roman"/>
      <w:sz w:val="24"/>
      <w:szCs w:val="24"/>
    </w:rPr>
  </w:style>
  <w:style w:type="character" w:customStyle="1" w:styleId="s2">
    <w:name w:val="s2"/>
    <w:basedOn w:val="a2"/>
    <w:rsid w:val="00480DF9"/>
    <w:rPr>
      <w:rFonts w:cs="Times New Roman"/>
    </w:rPr>
  </w:style>
  <w:style w:type="paragraph" w:styleId="aff5">
    <w:name w:val="caption"/>
    <w:basedOn w:val="a1"/>
    <w:qFormat/>
    <w:rsid w:val="00480DF9"/>
    <w:pPr>
      <w:spacing w:before="240" w:after="60" w:line="240" w:lineRule="auto"/>
      <w:ind w:firstLine="567"/>
      <w:jc w:val="center"/>
    </w:pPr>
    <w:rPr>
      <w:rFonts w:ascii="Arial" w:eastAsia="Times New Roman" w:hAnsi="Arial" w:cs="Times New Roman"/>
      <w:b/>
      <w:bCs/>
      <w:sz w:val="32"/>
      <w:szCs w:val="32"/>
    </w:rPr>
  </w:style>
  <w:style w:type="character" w:customStyle="1" w:styleId="60">
    <w:name w:val="Заголовок 6 Знак"/>
    <w:basedOn w:val="a2"/>
    <w:link w:val="6"/>
    <w:rsid w:val="00480DF9"/>
    <w:rPr>
      <w:rFonts w:ascii="Times New Roman" w:eastAsia="Times New Roman" w:hAnsi="Times New Roman" w:cs="Times New Roman"/>
      <w:sz w:val="28"/>
      <w:szCs w:val="24"/>
    </w:rPr>
  </w:style>
  <w:style w:type="character" w:customStyle="1" w:styleId="90">
    <w:name w:val="Заголовок 9 Знак"/>
    <w:basedOn w:val="a2"/>
    <w:link w:val="9"/>
    <w:rsid w:val="00480DF9"/>
    <w:rPr>
      <w:rFonts w:ascii="Times New Roman" w:eastAsia="Times New Roman" w:hAnsi="Times New Roman" w:cs="Times New Roman"/>
      <w:sz w:val="28"/>
      <w:szCs w:val="24"/>
    </w:rPr>
  </w:style>
  <w:style w:type="character" w:styleId="aff6">
    <w:name w:val="page number"/>
    <w:basedOn w:val="a2"/>
    <w:rsid w:val="00480DF9"/>
  </w:style>
  <w:style w:type="paragraph" w:customStyle="1" w:styleId="16">
    <w:name w:val="заголовок 1"/>
    <w:basedOn w:val="a1"/>
    <w:next w:val="a1"/>
    <w:rsid w:val="00480DF9"/>
    <w:pPr>
      <w:keepNext/>
      <w:tabs>
        <w:tab w:val="num" w:pos="1260"/>
      </w:tabs>
      <w:spacing w:after="0" w:line="240" w:lineRule="auto"/>
      <w:ind w:left="1260" w:hanging="720"/>
      <w:jc w:val="both"/>
    </w:pPr>
    <w:rPr>
      <w:rFonts w:ascii="Times New Roman" w:eastAsia="Times New Roman" w:hAnsi="Times New Roman" w:cs="Times New Roman"/>
      <w:b/>
      <w:sz w:val="24"/>
      <w:szCs w:val="20"/>
    </w:rPr>
  </w:style>
  <w:style w:type="paragraph" w:styleId="29">
    <w:name w:val="Body Text 2"/>
    <w:basedOn w:val="a1"/>
    <w:link w:val="2a"/>
    <w:rsid w:val="00480DF9"/>
    <w:pPr>
      <w:spacing w:after="0" w:line="240" w:lineRule="auto"/>
      <w:jc w:val="both"/>
    </w:pPr>
    <w:rPr>
      <w:rFonts w:ascii="Times New Roman" w:eastAsia="Times New Roman" w:hAnsi="Times New Roman" w:cs="Times New Roman"/>
      <w:sz w:val="24"/>
      <w:szCs w:val="24"/>
    </w:rPr>
  </w:style>
  <w:style w:type="character" w:customStyle="1" w:styleId="2a">
    <w:name w:val="Основной текст 2 Знак"/>
    <w:basedOn w:val="a2"/>
    <w:link w:val="29"/>
    <w:rsid w:val="00480DF9"/>
    <w:rPr>
      <w:rFonts w:ascii="Times New Roman" w:eastAsia="Times New Roman" w:hAnsi="Times New Roman" w:cs="Times New Roman"/>
      <w:sz w:val="24"/>
      <w:szCs w:val="24"/>
    </w:rPr>
  </w:style>
  <w:style w:type="paragraph" w:customStyle="1" w:styleId="211">
    <w:name w:val="Основной текст 21"/>
    <w:basedOn w:val="a1"/>
    <w:rsid w:val="00480DF9"/>
    <w:pPr>
      <w:widowControl w:val="0"/>
      <w:spacing w:after="0" w:line="240" w:lineRule="auto"/>
      <w:jc w:val="both"/>
    </w:pPr>
    <w:rPr>
      <w:rFonts w:ascii="Arial" w:eastAsia="Times New Roman" w:hAnsi="Arial" w:cs="Times New Roman"/>
      <w:sz w:val="20"/>
      <w:szCs w:val="20"/>
    </w:rPr>
  </w:style>
  <w:style w:type="paragraph" w:styleId="35">
    <w:name w:val="Body Text Indent 3"/>
    <w:basedOn w:val="a1"/>
    <w:link w:val="36"/>
    <w:rsid w:val="00480DF9"/>
    <w:pPr>
      <w:spacing w:after="0" w:line="360" w:lineRule="auto"/>
      <w:ind w:firstLine="709"/>
      <w:jc w:val="both"/>
    </w:pPr>
    <w:rPr>
      <w:rFonts w:ascii="Times New Roman" w:eastAsia="Times New Roman" w:hAnsi="Times New Roman" w:cs="Times New Roman"/>
      <w:sz w:val="28"/>
      <w:szCs w:val="20"/>
    </w:rPr>
  </w:style>
  <w:style w:type="character" w:customStyle="1" w:styleId="36">
    <w:name w:val="Основной текст с отступом 3 Знак"/>
    <w:basedOn w:val="a2"/>
    <w:link w:val="35"/>
    <w:rsid w:val="00480DF9"/>
    <w:rPr>
      <w:rFonts w:ascii="Times New Roman" w:eastAsia="Times New Roman" w:hAnsi="Times New Roman" w:cs="Times New Roman"/>
      <w:sz w:val="28"/>
      <w:szCs w:val="20"/>
    </w:rPr>
  </w:style>
  <w:style w:type="paragraph" w:styleId="aff7">
    <w:name w:val="Block Text"/>
    <w:basedOn w:val="a1"/>
    <w:rsid w:val="00480DF9"/>
    <w:pPr>
      <w:spacing w:after="0" w:line="240" w:lineRule="auto"/>
      <w:ind w:left="-108" w:right="-108"/>
    </w:pPr>
    <w:rPr>
      <w:rFonts w:ascii="Times New Roman" w:eastAsia="Times New Roman" w:hAnsi="Times New Roman" w:cs="Times New Roman"/>
      <w:sz w:val="28"/>
      <w:szCs w:val="24"/>
    </w:rPr>
  </w:style>
  <w:style w:type="paragraph" w:customStyle="1" w:styleId="ConsNormal">
    <w:name w:val="ConsNormal"/>
    <w:rsid w:val="00480DF9"/>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aff8">
    <w:name w:val="Знак Знак Знак"/>
    <w:basedOn w:val="a1"/>
    <w:autoRedefine/>
    <w:rsid w:val="00480DF9"/>
    <w:pPr>
      <w:spacing w:after="160" w:line="240" w:lineRule="exact"/>
    </w:pPr>
    <w:rPr>
      <w:rFonts w:ascii="Times New Roman" w:eastAsia="SimSun" w:hAnsi="Times New Roman" w:cs="Times New Roman"/>
      <w:b/>
      <w:sz w:val="28"/>
      <w:szCs w:val="24"/>
      <w:lang w:val="en-US" w:eastAsia="en-US"/>
    </w:rPr>
  </w:style>
  <w:style w:type="paragraph" w:customStyle="1" w:styleId="17">
    <w:name w:val="Знак1 Знак Знак Знак"/>
    <w:basedOn w:val="a1"/>
    <w:rsid w:val="00480DF9"/>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18">
    <w:name w:val="Знак1"/>
    <w:basedOn w:val="a1"/>
    <w:rsid w:val="00480DF9"/>
    <w:pPr>
      <w:spacing w:after="0" w:line="240" w:lineRule="auto"/>
    </w:pPr>
    <w:rPr>
      <w:rFonts w:ascii="Verdana" w:eastAsia="Times New Roman" w:hAnsi="Verdana" w:cs="Verdana"/>
      <w:sz w:val="20"/>
      <w:szCs w:val="20"/>
      <w:lang w:val="en-US" w:eastAsia="en-US"/>
    </w:rPr>
  </w:style>
  <w:style w:type="paragraph" w:customStyle="1" w:styleId="CharChar">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styleId="aff9">
    <w:name w:val="Plain Text"/>
    <w:basedOn w:val="a1"/>
    <w:link w:val="affa"/>
    <w:rsid w:val="00480DF9"/>
    <w:pPr>
      <w:spacing w:after="0" w:line="240" w:lineRule="auto"/>
    </w:pPr>
    <w:rPr>
      <w:rFonts w:ascii="Courier New" w:eastAsia="Times New Roman" w:hAnsi="Courier New" w:cs="Courier New"/>
      <w:sz w:val="20"/>
      <w:szCs w:val="20"/>
    </w:rPr>
  </w:style>
  <w:style w:type="character" w:customStyle="1" w:styleId="affa">
    <w:name w:val="Текст Знак"/>
    <w:basedOn w:val="a2"/>
    <w:link w:val="aff9"/>
    <w:rsid w:val="00480DF9"/>
    <w:rPr>
      <w:rFonts w:ascii="Courier New" w:eastAsia="Times New Roman" w:hAnsi="Courier New" w:cs="Courier New"/>
      <w:sz w:val="20"/>
      <w:szCs w:val="20"/>
    </w:rPr>
  </w:style>
  <w:style w:type="paragraph" w:customStyle="1" w:styleId="110">
    <w:name w:val="Знак1 Знак Знак Знак1"/>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affb">
    <w:name w:val="Знак Знак"/>
    <w:rsid w:val="00480DF9"/>
    <w:rPr>
      <w:b/>
      <w:bCs/>
      <w:color w:val="FF0000"/>
      <w:szCs w:val="28"/>
      <w:lang w:val="ru-RU" w:eastAsia="ru-RU" w:bidi="ar-SA"/>
    </w:rPr>
  </w:style>
  <w:style w:type="paragraph" w:customStyle="1" w:styleId="affc">
    <w:name w:val="Знак Знак Знак Знак Знак Знак Знак"/>
    <w:basedOn w:val="a1"/>
    <w:rsid w:val="00480DF9"/>
    <w:pPr>
      <w:spacing w:after="0" w:line="240" w:lineRule="auto"/>
    </w:pPr>
    <w:rPr>
      <w:rFonts w:ascii="Verdana" w:eastAsia="Times New Roman" w:hAnsi="Verdana" w:cs="Verdana"/>
      <w:sz w:val="20"/>
      <w:szCs w:val="20"/>
      <w:lang w:val="en-US" w:eastAsia="en-US"/>
    </w:rPr>
  </w:style>
  <w:style w:type="paragraph" w:customStyle="1" w:styleId="2b">
    <w:name w:val="Знак2"/>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affd">
    <w:name w:val="Знак Знак Знак Знак Знак Знак Знак Знак Знак Знак"/>
    <w:basedOn w:val="a1"/>
    <w:rsid w:val="00480DF9"/>
    <w:pPr>
      <w:spacing w:after="160" w:line="240" w:lineRule="exact"/>
    </w:pPr>
    <w:rPr>
      <w:rFonts w:ascii="Verdana" w:eastAsia="Times New Roman" w:hAnsi="Verdana" w:cs="Verdana"/>
      <w:sz w:val="20"/>
      <w:szCs w:val="20"/>
      <w:lang w:val="en-US" w:eastAsia="en-US"/>
    </w:rPr>
  </w:style>
  <w:style w:type="character" w:customStyle="1" w:styleId="WW8Num1z0">
    <w:name w:val="WW8Num1z0"/>
    <w:rsid w:val="00480DF9"/>
    <w:rPr>
      <w:rFonts w:ascii="Symbol" w:hAnsi="Symbol" w:cs="StarSymbol"/>
      <w:sz w:val="18"/>
      <w:szCs w:val="18"/>
    </w:rPr>
  </w:style>
  <w:style w:type="character" w:customStyle="1" w:styleId="WW8Num2z0">
    <w:name w:val="WW8Num2z0"/>
    <w:rsid w:val="00480DF9"/>
    <w:rPr>
      <w:rFonts w:ascii="Symbol" w:hAnsi="Symbol" w:cs="StarSymbol"/>
      <w:sz w:val="18"/>
      <w:szCs w:val="18"/>
    </w:rPr>
  </w:style>
  <w:style w:type="character" w:customStyle="1" w:styleId="Absatz-Standardschriftart">
    <w:name w:val="Absatz-Standardschriftart"/>
    <w:rsid w:val="00480DF9"/>
  </w:style>
  <w:style w:type="character" w:customStyle="1" w:styleId="WW-Absatz-Standardschriftart">
    <w:name w:val="WW-Absatz-Standardschriftart"/>
    <w:rsid w:val="00480DF9"/>
  </w:style>
  <w:style w:type="character" w:customStyle="1" w:styleId="2c">
    <w:name w:val="Основной шрифт абзаца2"/>
    <w:rsid w:val="00480DF9"/>
  </w:style>
  <w:style w:type="character" w:customStyle="1" w:styleId="WW-Absatz-Standardschriftart1">
    <w:name w:val="WW-Absatz-Standardschriftart1"/>
    <w:rsid w:val="00480DF9"/>
  </w:style>
  <w:style w:type="character" w:customStyle="1" w:styleId="WW-Absatz-Standardschriftart11">
    <w:name w:val="WW-Absatz-Standardschriftart11"/>
    <w:rsid w:val="00480DF9"/>
  </w:style>
  <w:style w:type="character" w:customStyle="1" w:styleId="WW-Absatz-Standardschriftart111">
    <w:name w:val="WW-Absatz-Standardschriftart111"/>
    <w:rsid w:val="00480DF9"/>
  </w:style>
  <w:style w:type="character" w:customStyle="1" w:styleId="WW-Absatz-Standardschriftart1111">
    <w:name w:val="WW-Absatz-Standardschriftart1111"/>
    <w:rsid w:val="00480DF9"/>
  </w:style>
  <w:style w:type="character" w:customStyle="1" w:styleId="WW-Absatz-Standardschriftart11111">
    <w:name w:val="WW-Absatz-Standardschriftart11111"/>
    <w:rsid w:val="00480DF9"/>
  </w:style>
  <w:style w:type="character" w:customStyle="1" w:styleId="WW-Absatz-Standardschriftart111111">
    <w:name w:val="WW-Absatz-Standardschriftart111111"/>
    <w:rsid w:val="00480DF9"/>
  </w:style>
  <w:style w:type="character" w:customStyle="1" w:styleId="WW8Num3z0">
    <w:name w:val="WW8Num3z0"/>
    <w:rsid w:val="00480DF9"/>
    <w:rPr>
      <w:rFonts w:ascii="Times New Roman" w:eastAsia="Times New Roman" w:hAnsi="Times New Roman" w:cs="Times New Roman"/>
    </w:rPr>
  </w:style>
  <w:style w:type="character" w:customStyle="1" w:styleId="WW8Num3z1">
    <w:name w:val="WW8Num3z1"/>
    <w:rsid w:val="00480DF9"/>
    <w:rPr>
      <w:rFonts w:ascii="Courier New" w:hAnsi="Courier New"/>
    </w:rPr>
  </w:style>
  <w:style w:type="character" w:customStyle="1" w:styleId="WW8Num3z2">
    <w:name w:val="WW8Num3z2"/>
    <w:rsid w:val="00480DF9"/>
    <w:rPr>
      <w:rFonts w:ascii="Wingdings" w:hAnsi="Wingdings"/>
    </w:rPr>
  </w:style>
  <w:style w:type="character" w:customStyle="1" w:styleId="WW8Num3z3">
    <w:name w:val="WW8Num3z3"/>
    <w:rsid w:val="00480DF9"/>
    <w:rPr>
      <w:rFonts w:ascii="Symbol" w:hAnsi="Symbol"/>
    </w:rPr>
  </w:style>
  <w:style w:type="character" w:customStyle="1" w:styleId="WW8Num5z0">
    <w:name w:val="WW8Num5z0"/>
    <w:rsid w:val="00480DF9"/>
    <w:rPr>
      <w:rFonts w:ascii="Times New Roman" w:eastAsia="Times New Roman" w:hAnsi="Times New Roman" w:cs="Times New Roman"/>
    </w:rPr>
  </w:style>
  <w:style w:type="character" w:customStyle="1" w:styleId="WW8Num5z1">
    <w:name w:val="WW8Num5z1"/>
    <w:rsid w:val="00480DF9"/>
    <w:rPr>
      <w:rFonts w:ascii="Courier New" w:hAnsi="Courier New"/>
    </w:rPr>
  </w:style>
  <w:style w:type="character" w:customStyle="1" w:styleId="WW8Num5z2">
    <w:name w:val="WW8Num5z2"/>
    <w:rsid w:val="00480DF9"/>
    <w:rPr>
      <w:rFonts w:ascii="Wingdings" w:hAnsi="Wingdings"/>
    </w:rPr>
  </w:style>
  <w:style w:type="character" w:customStyle="1" w:styleId="WW8Num5z3">
    <w:name w:val="WW8Num5z3"/>
    <w:rsid w:val="00480DF9"/>
    <w:rPr>
      <w:rFonts w:ascii="Symbol" w:hAnsi="Symbol"/>
    </w:rPr>
  </w:style>
  <w:style w:type="character" w:customStyle="1" w:styleId="WW8Num6z1">
    <w:name w:val="WW8Num6z1"/>
    <w:rsid w:val="00480DF9"/>
    <w:rPr>
      <w:rFonts w:ascii="Courier New" w:hAnsi="Courier New"/>
    </w:rPr>
  </w:style>
  <w:style w:type="character" w:customStyle="1" w:styleId="WW8Num6z2">
    <w:name w:val="WW8Num6z2"/>
    <w:rsid w:val="00480DF9"/>
    <w:rPr>
      <w:rFonts w:ascii="Wingdings" w:hAnsi="Wingdings"/>
    </w:rPr>
  </w:style>
  <w:style w:type="character" w:customStyle="1" w:styleId="WW8Num6z3">
    <w:name w:val="WW8Num6z3"/>
    <w:rsid w:val="00480DF9"/>
    <w:rPr>
      <w:rFonts w:ascii="Symbol" w:hAnsi="Symbol"/>
    </w:rPr>
  </w:style>
  <w:style w:type="character" w:customStyle="1" w:styleId="WW8Num7z0">
    <w:name w:val="WW8Num7z0"/>
    <w:rsid w:val="00480DF9"/>
    <w:rPr>
      <w:rFonts w:ascii="Times New Roman" w:eastAsia="Times New Roman" w:hAnsi="Times New Roman" w:cs="Times New Roman"/>
    </w:rPr>
  </w:style>
  <w:style w:type="character" w:customStyle="1" w:styleId="WW8Num7z1">
    <w:name w:val="WW8Num7z1"/>
    <w:rsid w:val="00480DF9"/>
    <w:rPr>
      <w:rFonts w:ascii="Courier New" w:hAnsi="Courier New"/>
    </w:rPr>
  </w:style>
  <w:style w:type="character" w:customStyle="1" w:styleId="WW8Num7z2">
    <w:name w:val="WW8Num7z2"/>
    <w:rsid w:val="00480DF9"/>
    <w:rPr>
      <w:rFonts w:ascii="Wingdings" w:hAnsi="Wingdings"/>
    </w:rPr>
  </w:style>
  <w:style w:type="character" w:customStyle="1" w:styleId="WW8Num7z3">
    <w:name w:val="WW8Num7z3"/>
    <w:rsid w:val="00480DF9"/>
    <w:rPr>
      <w:rFonts w:ascii="Symbol" w:hAnsi="Symbol"/>
    </w:rPr>
  </w:style>
  <w:style w:type="character" w:customStyle="1" w:styleId="WW8Num9z0">
    <w:name w:val="WW8Num9z0"/>
    <w:rsid w:val="00480DF9"/>
    <w:rPr>
      <w:rFonts w:ascii="Times New Roman" w:hAnsi="Times New Roman" w:cs="Times New Roman"/>
    </w:rPr>
  </w:style>
  <w:style w:type="character" w:customStyle="1" w:styleId="WW8Num9z1">
    <w:name w:val="WW8Num9z1"/>
    <w:rsid w:val="00480DF9"/>
    <w:rPr>
      <w:rFonts w:ascii="Courier New" w:hAnsi="Courier New" w:cs="Courier New"/>
    </w:rPr>
  </w:style>
  <w:style w:type="character" w:customStyle="1" w:styleId="WW8Num9z2">
    <w:name w:val="WW8Num9z2"/>
    <w:rsid w:val="00480DF9"/>
    <w:rPr>
      <w:rFonts w:ascii="Wingdings" w:hAnsi="Wingdings"/>
    </w:rPr>
  </w:style>
  <w:style w:type="character" w:customStyle="1" w:styleId="WW8Num9z3">
    <w:name w:val="WW8Num9z3"/>
    <w:rsid w:val="00480DF9"/>
    <w:rPr>
      <w:rFonts w:ascii="Symbol" w:hAnsi="Symbol"/>
    </w:rPr>
  </w:style>
  <w:style w:type="character" w:customStyle="1" w:styleId="WW8Num10z0">
    <w:name w:val="WW8Num10z0"/>
    <w:rsid w:val="00480DF9"/>
    <w:rPr>
      <w:rFonts w:ascii="Times New Roman" w:eastAsia="Times New Roman" w:hAnsi="Times New Roman" w:cs="Times New Roman"/>
    </w:rPr>
  </w:style>
  <w:style w:type="character" w:customStyle="1" w:styleId="WW8Num10z1">
    <w:name w:val="WW8Num10z1"/>
    <w:rsid w:val="00480DF9"/>
    <w:rPr>
      <w:rFonts w:ascii="Courier New" w:hAnsi="Courier New"/>
    </w:rPr>
  </w:style>
  <w:style w:type="character" w:customStyle="1" w:styleId="WW8Num10z2">
    <w:name w:val="WW8Num10z2"/>
    <w:rsid w:val="00480DF9"/>
    <w:rPr>
      <w:rFonts w:ascii="Wingdings" w:hAnsi="Wingdings"/>
    </w:rPr>
  </w:style>
  <w:style w:type="character" w:customStyle="1" w:styleId="WW8Num10z3">
    <w:name w:val="WW8Num10z3"/>
    <w:rsid w:val="00480DF9"/>
    <w:rPr>
      <w:rFonts w:ascii="Symbol" w:hAnsi="Symbol"/>
    </w:rPr>
  </w:style>
  <w:style w:type="character" w:customStyle="1" w:styleId="WW8Num11z0">
    <w:name w:val="WW8Num11z0"/>
    <w:rsid w:val="00480DF9"/>
    <w:rPr>
      <w:rFonts w:ascii="Times New Roman" w:eastAsia="Times New Roman" w:hAnsi="Times New Roman" w:cs="Times New Roman"/>
    </w:rPr>
  </w:style>
  <w:style w:type="character" w:customStyle="1" w:styleId="WW8Num11z1">
    <w:name w:val="WW8Num11z1"/>
    <w:rsid w:val="00480DF9"/>
    <w:rPr>
      <w:rFonts w:ascii="Courier New" w:hAnsi="Courier New"/>
    </w:rPr>
  </w:style>
  <w:style w:type="character" w:customStyle="1" w:styleId="WW8Num11z2">
    <w:name w:val="WW8Num11z2"/>
    <w:rsid w:val="00480DF9"/>
    <w:rPr>
      <w:rFonts w:ascii="Wingdings" w:hAnsi="Wingdings"/>
    </w:rPr>
  </w:style>
  <w:style w:type="character" w:customStyle="1" w:styleId="WW8Num11z3">
    <w:name w:val="WW8Num11z3"/>
    <w:rsid w:val="00480DF9"/>
    <w:rPr>
      <w:rFonts w:ascii="Symbol" w:hAnsi="Symbol"/>
    </w:rPr>
  </w:style>
  <w:style w:type="character" w:customStyle="1" w:styleId="WW8Num13z0">
    <w:name w:val="WW8Num13z0"/>
    <w:rsid w:val="00480DF9"/>
    <w:rPr>
      <w:rFonts w:ascii="Times New Roman" w:eastAsia="Times New Roman" w:hAnsi="Times New Roman" w:cs="Times New Roman"/>
    </w:rPr>
  </w:style>
  <w:style w:type="character" w:customStyle="1" w:styleId="WW8Num13z1">
    <w:name w:val="WW8Num13z1"/>
    <w:rsid w:val="00480DF9"/>
    <w:rPr>
      <w:rFonts w:ascii="Courier New" w:hAnsi="Courier New"/>
    </w:rPr>
  </w:style>
  <w:style w:type="character" w:customStyle="1" w:styleId="WW8Num13z2">
    <w:name w:val="WW8Num13z2"/>
    <w:rsid w:val="00480DF9"/>
    <w:rPr>
      <w:rFonts w:ascii="Wingdings" w:hAnsi="Wingdings"/>
    </w:rPr>
  </w:style>
  <w:style w:type="character" w:customStyle="1" w:styleId="WW8Num13z3">
    <w:name w:val="WW8Num13z3"/>
    <w:rsid w:val="00480DF9"/>
    <w:rPr>
      <w:rFonts w:ascii="Symbol" w:hAnsi="Symbol"/>
    </w:rPr>
  </w:style>
  <w:style w:type="character" w:customStyle="1" w:styleId="WW8Num15z0">
    <w:name w:val="WW8Num15z0"/>
    <w:rsid w:val="00480DF9"/>
    <w:rPr>
      <w:rFonts w:ascii="Times New Roman" w:eastAsia="Times New Roman" w:hAnsi="Times New Roman" w:cs="Times New Roman"/>
    </w:rPr>
  </w:style>
  <w:style w:type="character" w:customStyle="1" w:styleId="WW8Num15z1">
    <w:name w:val="WW8Num15z1"/>
    <w:rsid w:val="00480DF9"/>
    <w:rPr>
      <w:rFonts w:ascii="Courier New" w:hAnsi="Courier New"/>
    </w:rPr>
  </w:style>
  <w:style w:type="character" w:customStyle="1" w:styleId="WW8Num15z2">
    <w:name w:val="WW8Num15z2"/>
    <w:rsid w:val="00480DF9"/>
    <w:rPr>
      <w:rFonts w:ascii="Wingdings" w:hAnsi="Wingdings"/>
    </w:rPr>
  </w:style>
  <w:style w:type="character" w:customStyle="1" w:styleId="WW8Num15z3">
    <w:name w:val="WW8Num15z3"/>
    <w:rsid w:val="00480DF9"/>
    <w:rPr>
      <w:rFonts w:ascii="Symbol" w:hAnsi="Symbol"/>
    </w:rPr>
  </w:style>
  <w:style w:type="character" w:customStyle="1" w:styleId="WW8Num16z0">
    <w:name w:val="WW8Num16z0"/>
    <w:rsid w:val="00480DF9"/>
    <w:rPr>
      <w:rFonts w:ascii="Times New Roman" w:eastAsia="Times New Roman" w:hAnsi="Times New Roman" w:cs="Times New Roman"/>
    </w:rPr>
  </w:style>
  <w:style w:type="character" w:customStyle="1" w:styleId="WW8Num16z1">
    <w:name w:val="WW8Num16z1"/>
    <w:rsid w:val="00480DF9"/>
    <w:rPr>
      <w:rFonts w:ascii="Courier New" w:hAnsi="Courier New"/>
    </w:rPr>
  </w:style>
  <w:style w:type="character" w:customStyle="1" w:styleId="WW8Num16z2">
    <w:name w:val="WW8Num16z2"/>
    <w:rsid w:val="00480DF9"/>
    <w:rPr>
      <w:rFonts w:ascii="Wingdings" w:hAnsi="Wingdings"/>
    </w:rPr>
  </w:style>
  <w:style w:type="character" w:customStyle="1" w:styleId="WW8Num16z3">
    <w:name w:val="WW8Num16z3"/>
    <w:rsid w:val="00480DF9"/>
    <w:rPr>
      <w:rFonts w:ascii="Symbol" w:hAnsi="Symbol"/>
    </w:rPr>
  </w:style>
  <w:style w:type="character" w:customStyle="1" w:styleId="WW8Num17z0">
    <w:name w:val="WW8Num17z0"/>
    <w:rsid w:val="00480DF9"/>
    <w:rPr>
      <w:rFonts w:ascii="Times New Roman" w:eastAsia="Times New Roman" w:hAnsi="Times New Roman" w:cs="Times New Roman"/>
    </w:rPr>
  </w:style>
  <w:style w:type="character" w:customStyle="1" w:styleId="WW8Num17z1">
    <w:name w:val="WW8Num17z1"/>
    <w:rsid w:val="00480DF9"/>
    <w:rPr>
      <w:rFonts w:ascii="Courier New" w:hAnsi="Courier New"/>
    </w:rPr>
  </w:style>
  <w:style w:type="character" w:customStyle="1" w:styleId="WW8Num17z2">
    <w:name w:val="WW8Num17z2"/>
    <w:rsid w:val="00480DF9"/>
    <w:rPr>
      <w:rFonts w:ascii="Wingdings" w:hAnsi="Wingdings"/>
    </w:rPr>
  </w:style>
  <w:style w:type="character" w:customStyle="1" w:styleId="WW8Num17z3">
    <w:name w:val="WW8Num17z3"/>
    <w:rsid w:val="00480DF9"/>
    <w:rPr>
      <w:rFonts w:ascii="Symbol" w:hAnsi="Symbol"/>
    </w:rPr>
  </w:style>
  <w:style w:type="character" w:customStyle="1" w:styleId="WW8Num18z0">
    <w:name w:val="WW8Num18z0"/>
    <w:rsid w:val="00480DF9"/>
    <w:rPr>
      <w:rFonts w:ascii="Times New Roman" w:hAnsi="Times New Roman" w:cs="Times New Roman"/>
    </w:rPr>
  </w:style>
  <w:style w:type="character" w:customStyle="1" w:styleId="WW8Num18z1">
    <w:name w:val="WW8Num18z1"/>
    <w:rsid w:val="00480DF9"/>
    <w:rPr>
      <w:rFonts w:ascii="Courier New" w:hAnsi="Courier New" w:cs="Courier New"/>
    </w:rPr>
  </w:style>
  <w:style w:type="character" w:customStyle="1" w:styleId="WW8Num18z2">
    <w:name w:val="WW8Num18z2"/>
    <w:rsid w:val="00480DF9"/>
    <w:rPr>
      <w:rFonts w:ascii="Wingdings" w:hAnsi="Wingdings"/>
    </w:rPr>
  </w:style>
  <w:style w:type="character" w:customStyle="1" w:styleId="WW8Num18z3">
    <w:name w:val="WW8Num18z3"/>
    <w:rsid w:val="00480DF9"/>
    <w:rPr>
      <w:rFonts w:ascii="Symbol" w:hAnsi="Symbol"/>
    </w:rPr>
  </w:style>
  <w:style w:type="character" w:customStyle="1" w:styleId="WW8Num20z0">
    <w:name w:val="WW8Num20z0"/>
    <w:rsid w:val="00480DF9"/>
    <w:rPr>
      <w:rFonts w:ascii="Times New Roman" w:eastAsia="Times New Roman" w:hAnsi="Times New Roman" w:cs="Times New Roman"/>
    </w:rPr>
  </w:style>
  <w:style w:type="character" w:customStyle="1" w:styleId="WW8Num20z1">
    <w:name w:val="WW8Num20z1"/>
    <w:rsid w:val="00480DF9"/>
    <w:rPr>
      <w:rFonts w:ascii="Courier New" w:hAnsi="Courier New"/>
    </w:rPr>
  </w:style>
  <w:style w:type="character" w:customStyle="1" w:styleId="WW8Num20z2">
    <w:name w:val="WW8Num20z2"/>
    <w:rsid w:val="00480DF9"/>
    <w:rPr>
      <w:rFonts w:ascii="Wingdings" w:hAnsi="Wingdings"/>
    </w:rPr>
  </w:style>
  <w:style w:type="character" w:customStyle="1" w:styleId="WW8Num20z3">
    <w:name w:val="WW8Num20z3"/>
    <w:rsid w:val="00480DF9"/>
    <w:rPr>
      <w:rFonts w:ascii="Symbol" w:hAnsi="Symbol"/>
    </w:rPr>
  </w:style>
  <w:style w:type="character" w:customStyle="1" w:styleId="WW8Num21z0">
    <w:name w:val="WW8Num21z0"/>
    <w:rsid w:val="00480DF9"/>
    <w:rPr>
      <w:rFonts w:ascii="Times New Roman" w:eastAsia="Times New Roman" w:hAnsi="Times New Roman" w:cs="Times New Roman"/>
    </w:rPr>
  </w:style>
  <w:style w:type="character" w:customStyle="1" w:styleId="WW8Num21z1">
    <w:name w:val="WW8Num21z1"/>
    <w:rsid w:val="00480DF9"/>
    <w:rPr>
      <w:rFonts w:ascii="Courier New" w:hAnsi="Courier New"/>
    </w:rPr>
  </w:style>
  <w:style w:type="character" w:customStyle="1" w:styleId="WW8Num21z2">
    <w:name w:val="WW8Num21z2"/>
    <w:rsid w:val="00480DF9"/>
    <w:rPr>
      <w:rFonts w:ascii="Wingdings" w:hAnsi="Wingdings"/>
    </w:rPr>
  </w:style>
  <w:style w:type="character" w:customStyle="1" w:styleId="WW8Num21z3">
    <w:name w:val="WW8Num21z3"/>
    <w:rsid w:val="00480DF9"/>
    <w:rPr>
      <w:rFonts w:ascii="Symbol" w:hAnsi="Symbol"/>
    </w:rPr>
  </w:style>
  <w:style w:type="character" w:customStyle="1" w:styleId="WW8Num23z0">
    <w:name w:val="WW8Num23z0"/>
    <w:rsid w:val="00480DF9"/>
    <w:rPr>
      <w:rFonts w:ascii="Times New Roman" w:eastAsia="Times New Roman" w:hAnsi="Times New Roman" w:cs="Times New Roman"/>
    </w:rPr>
  </w:style>
  <w:style w:type="character" w:customStyle="1" w:styleId="WW8Num23z1">
    <w:name w:val="WW8Num23z1"/>
    <w:rsid w:val="00480DF9"/>
    <w:rPr>
      <w:rFonts w:ascii="Courier New" w:hAnsi="Courier New"/>
    </w:rPr>
  </w:style>
  <w:style w:type="character" w:customStyle="1" w:styleId="WW8Num23z2">
    <w:name w:val="WW8Num23z2"/>
    <w:rsid w:val="00480DF9"/>
    <w:rPr>
      <w:rFonts w:ascii="Wingdings" w:hAnsi="Wingdings"/>
    </w:rPr>
  </w:style>
  <w:style w:type="character" w:customStyle="1" w:styleId="WW8Num23z3">
    <w:name w:val="WW8Num23z3"/>
    <w:rsid w:val="00480DF9"/>
    <w:rPr>
      <w:rFonts w:ascii="Symbol" w:hAnsi="Symbol"/>
    </w:rPr>
  </w:style>
  <w:style w:type="character" w:customStyle="1" w:styleId="WW8Num24z0">
    <w:name w:val="WW8Num24z0"/>
    <w:rsid w:val="00480DF9"/>
    <w:rPr>
      <w:rFonts w:ascii="Times New Roman" w:eastAsia="Times New Roman" w:hAnsi="Times New Roman" w:cs="Times New Roman"/>
    </w:rPr>
  </w:style>
  <w:style w:type="character" w:customStyle="1" w:styleId="WW8Num24z1">
    <w:name w:val="WW8Num24z1"/>
    <w:rsid w:val="00480DF9"/>
    <w:rPr>
      <w:rFonts w:ascii="Courier New" w:hAnsi="Courier New"/>
    </w:rPr>
  </w:style>
  <w:style w:type="character" w:customStyle="1" w:styleId="WW8Num24z2">
    <w:name w:val="WW8Num24z2"/>
    <w:rsid w:val="00480DF9"/>
    <w:rPr>
      <w:rFonts w:ascii="Wingdings" w:hAnsi="Wingdings"/>
    </w:rPr>
  </w:style>
  <w:style w:type="character" w:customStyle="1" w:styleId="WW8Num24z3">
    <w:name w:val="WW8Num24z3"/>
    <w:rsid w:val="00480DF9"/>
    <w:rPr>
      <w:rFonts w:ascii="Symbol" w:hAnsi="Symbol"/>
    </w:rPr>
  </w:style>
  <w:style w:type="character" w:customStyle="1" w:styleId="19">
    <w:name w:val="Основной шрифт абзаца1"/>
    <w:rsid w:val="00480DF9"/>
  </w:style>
  <w:style w:type="character" w:customStyle="1" w:styleId="affe">
    <w:name w:val="Маркеры списка"/>
    <w:rsid w:val="00480DF9"/>
    <w:rPr>
      <w:rFonts w:ascii="StarSymbol" w:eastAsia="StarSymbol" w:hAnsi="StarSymbol" w:cs="StarSymbol"/>
      <w:sz w:val="18"/>
      <w:szCs w:val="18"/>
    </w:rPr>
  </w:style>
  <w:style w:type="paragraph" w:customStyle="1" w:styleId="afff">
    <w:basedOn w:val="a1"/>
    <w:next w:val="a5"/>
    <w:rsid w:val="00480DF9"/>
    <w:pPr>
      <w:keepNext/>
      <w:suppressAutoHyphens/>
      <w:spacing w:before="240" w:after="120" w:line="240" w:lineRule="auto"/>
    </w:pPr>
    <w:rPr>
      <w:rFonts w:ascii="Arial" w:eastAsia="MS Mincho" w:hAnsi="Arial" w:cs="Tahoma"/>
      <w:sz w:val="28"/>
      <w:szCs w:val="28"/>
      <w:lang w:eastAsia="ar-SA"/>
    </w:rPr>
  </w:style>
  <w:style w:type="paragraph" w:styleId="afff0">
    <w:name w:val="List"/>
    <w:basedOn w:val="a5"/>
    <w:link w:val="afff1"/>
    <w:rsid w:val="00480DF9"/>
    <w:pPr>
      <w:spacing w:after="0"/>
      <w:jc w:val="both"/>
    </w:pPr>
    <w:rPr>
      <w:rFonts w:cs="Tahoma"/>
      <w:sz w:val="22"/>
      <w:szCs w:val="22"/>
    </w:rPr>
  </w:style>
  <w:style w:type="paragraph" w:customStyle="1" w:styleId="2d">
    <w:name w:val="Название2"/>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2e">
    <w:name w:val="Указатель2"/>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a">
    <w:name w:val="Название1"/>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1b">
    <w:name w:val="Указатель1"/>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c">
    <w:name w:val="Цитата1"/>
    <w:basedOn w:val="a1"/>
    <w:rsid w:val="00480DF9"/>
    <w:pPr>
      <w:suppressAutoHyphens/>
      <w:spacing w:after="0" w:line="240" w:lineRule="auto"/>
      <w:ind w:left="-108" w:right="-108"/>
    </w:pPr>
    <w:rPr>
      <w:rFonts w:ascii="Times New Roman" w:eastAsia="Times New Roman" w:hAnsi="Times New Roman" w:cs="Times New Roman"/>
      <w:sz w:val="28"/>
      <w:szCs w:val="24"/>
      <w:lang w:eastAsia="ar-SA"/>
    </w:rPr>
  </w:style>
  <w:style w:type="paragraph" w:customStyle="1" w:styleId="311">
    <w:name w:val="Основной текст 31"/>
    <w:basedOn w:val="a1"/>
    <w:rsid w:val="00480DF9"/>
    <w:pPr>
      <w:suppressAutoHyphens/>
      <w:spacing w:after="0" w:line="240" w:lineRule="auto"/>
    </w:pPr>
    <w:rPr>
      <w:rFonts w:ascii="Arial" w:eastAsia="Times New Roman" w:hAnsi="Arial" w:cs="Times New Roman"/>
      <w:b/>
      <w:bCs/>
      <w:i/>
      <w:szCs w:val="24"/>
      <w:lang w:eastAsia="ar-SA"/>
    </w:rPr>
  </w:style>
  <w:style w:type="paragraph" w:customStyle="1" w:styleId="afff2">
    <w:name w:val="Заголовок таблицы"/>
    <w:basedOn w:val="ab"/>
    <w:rsid w:val="00480DF9"/>
    <w:pPr>
      <w:suppressAutoHyphens/>
      <w:jc w:val="center"/>
    </w:pPr>
    <w:rPr>
      <w:b/>
      <w:bCs/>
      <w:sz w:val="24"/>
      <w:szCs w:val="24"/>
    </w:rPr>
  </w:style>
  <w:style w:type="paragraph" w:customStyle="1" w:styleId="afff3">
    <w:name w:val="Содержимое врезки"/>
    <w:basedOn w:val="a5"/>
    <w:rsid w:val="00480DF9"/>
    <w:pPr>
      <w:spacing w:after="0"/>
      <w:jc w:val="both"/>
    </w:pPr>
    <w:rPr>
      <w:sz w:val="22"/>
      <w:szCs w:val="22"/>
    </w:rPr>
  </w:style>
  <w:style w:type="paragraph" w:customStyle="1" w:styleId="CharChar1CharChar1CharChar">
    <w:name w:val="Char Char Знак Знак1 Char Char1 Знак Знак Char Char"/>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Char">
    <w:name w:val="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ConsPlusCell">
    <w:name w:val="ConsPlusCell"/>
    <w:rsid w:val="00480DF9"/>
    <w:pPr>
      <w:widowControl w:val="0"/>
      <w:autoSpaceDE w:val="0"/>
      <w:autoSpaceDN w:val="0"/>
      <w:adjustRightInd w:val="0"/>
      <w:spacing w:after="0" w:line="240" w:lineRule="auto"/>
    </w:pPr>
    <w:rPr>
      <w:rFonts w:ascii="Arial" w:eastAsia="Times New Roman" w:hAnsi="Arial" w:cs="Arial"/>
      <w:sz w:val="20"/>
      <w:szCs w:val="20"/>
    </w:rPr>
  </w:style>
  <w:style w:type="paragraph" w:customStyle="1" w:styleId="111">
    <w:name w:val="Знак Знак Знак1 Знак Знак Знак1 Знак"/>
    <w:basedOn w:val="a1"/>
    <w:rsid w:val="00480DF9"/>
    <w:pPr>
      <w:spacing w:after="160" w:line="240" w:lineRule="exact"/>
    </w:pPr>
    <w:rPr>
      <w:rFonts w:ascii="Verdana" w:eastAsia="Batang" w:hAnsi="Verdana" w:cs="Verdana"/>
      <w:sz w:val="20"/>
      <w:szCs w:val="20"/>
      <w:lang w:val="en-US" w:eastAsia="en-US"/>
    </w:rPr>
  </w:style>
  <w:style w:type="paragraph" w:customStyle="1" w:styleId="1d">
    <w:name w:val="1"/>
    <w:basedOn w:val="a1"/>
    <w:rsid w:val="00480DF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style-span">
    <w:name w:val="apple-style-span"/>
    <w:basedOn w:val="a2"/>
    <w:uiPriority w:val="99"/>
    <w:rsid w:val="00480DF9"/>
  </w:style>
  <w:style w:type="character" w:styleId="afff4">
    <w:name w:val="Emphasis"/>
    <w:qFormat/>
    <w:rsid w:val="00480DF9"/>
    <w:rPr>
      <w:b/>
      <w:bCs/>
      <w:i w:val="0"/>
      <w:iCs w:val="0"/>
    </w:rPr>
  </w:style>
  <w:style w:type="character" w:customStyle="1" w:styleId="st">
    <w:name w:val="st"/>
    <w:rsid w:val="00480DF9"/>
  </w:style>
  <w:style w:type="character" w:customStyle="1" w:styleId="FontStyle15">
    <w:name w:val="Font Style15"/>
    <w:rsid w:val="00480DF9"/>
    <w:rPr>
      <w:rFonts w:ascii="Times New Roman" w:hAnsi="Times New Roman" w:cs="Times New Roman"/>
      <w:sz w:val="22"/>
      <w:szCs w:val="22"/>
    </w:rPr>
  </w:style>
  <w:style w:type="paragraph" w:customStyle="1" w:styleId="1e">
    <w:name w:val="Основной текст1"/>
    <w:link w:val="afff5"/>
    <w:rsid w:val="00480DF9"/>
    <w:pPr>
      <w:widowControl w:val="0"/>
      <w:suppressAutoHyphens/>
      <w:snapToGrid w:val="0"/>
      <w:spacing w:after="0" w:line="240" w:lineRule="auto"/>
      <w:ind w:firstLine="504"/>
      <w:jc w:val="both"/>
    </w:pPr>
    <w:rPr>
      <w:rFonts w:ascii="Times New Roman" w:eastAsia="Arial" w:hAnsi="Times New Roman" w:cs="Times New Roman"/>
      <w:color w:val="000000"/>
      <w:sz w:val="28"/>
      <w:szCs w:val="20"/>
      <w:lang w:eastAsia="ar-SA"/>
    </w:rPr>
  </w:style>
  <w:style w:type="paragraph" w:customStyle="1" w:styleId="1f">
    <w:name w:val="Абзац списка1"/>
    <w:basedOn w:val="a1"/>
    <w:qFormat/>
    <w:rsid w:val="00480DF9"/>
    <w:pPr>
      <w:ind w:left="720"/>
      <w:contextualSpacing/>
    </w:pPr>
    <w:rPr>
      <w:rFonts w:ascii="Calibri" w:eastAsia="Times New Roman" w:hAnsi="Calibri" w:cs="Times New Roman"/>
    </w:rPr>
  </w:style>
  <w:style w:type="paragraph" w:customStyle="1" w:styleId="afff6">
    <w:name w:val="Тезисы"/>
    <w:basedOn w:val="a1"/>
    <w:rsid w:val="00480DF9"/>
    <w:pPr>
      <w:keepNext/>
      <w:widowControl w:val="0"/>
      <w:spacing w:after="0" w:line="240" w:lineRule="auto"/>
      <w:ind w:firstLine="364"/>
      <w:jc w:val="both"/>
    </w:pPr>
    <w:rPr>
      <w:rFonts w:ascii="Times New Roman" w:eastAsia="Times New Roman" w:hAnsi="Times New Roman" w:cs="Times New Roman"/>
      <w:i/>
      <w:sz w:val="24"/>
      <w:szCs w:val="24"/>
    </w:rPr>
  </w:style>
  <w:style w:type="character" w:customStyle="1" w:styleId="af7">
    <w:name w:val="Без интервала Знак"/>
    <w:link w:val="af6"/>
    <w:uiPriority w:val="99"/>
    <w:locked/>
    <w:rsid w:val="00480DF9"/>
    <w:rPr>
      <w:rFonts w:ascii="Times New Roman" w:eastAsia="Times New Roman" w:hAnsi="Times New Roman" w:cs="Times New Roman"/>
      <w:sz w:val="20"/>
      <w:szCs w:val="20"/>
    </w:rPr>
  </w:style>
  <w:style w:type="character" w:customStyle="1" w:styleId="afff5">
    <w:name w:val="Основной текст_"/>
    <w:link w:val="1e"/>
    <w:rsid w:val="00480DF9"/>
    <w:rPr>
      <w:rFonts w:ascii="Times New Roman" w:eastAsia="Arial" w:hAnsi="Times New Roman" w:cs="Times New Roman"/>
      <w:color w:val="000000"/>
      <w:sz w:val="28"/>
      <w:szCs w:val="20"/>
      <w:lang w:eastAsia="ar-SA"/>
    </w:rPr>
  </w:style>
  <w:style w:type="character" w:customStyle="1" w:styleId="115pt">
    <w:name w:val="Основной текст + 11;5 pt"/>
    <w:rsid w:val="00480DF9"/>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style>
  <w:style w:type="character" w:customStyle="1" w:styleId="115pt0">
    <w:name w:val="Основной текст + 11;5 pt;Полужирный"/>
    <w:rsid w:val="00480DF9"/>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character" w:customStyle="1" w:styleId="Sylfaen">
    <w:name w:val="Основной текст + Sylfaen"/>
    <w:rsid w:val="00480DF9"/>
    <w:rPr>
      <w:rFonts w:ascii="Sylfaen" w:eastAsia="Sylfaen" w:hAnsi="Sylfaen" w:cs="Sylfaen"/>
      <w:b w:val="0"/>
      <w:bCs w:val="0"/>
      <w:i w:val="0"/>
      <w:iCs w:val="0"/>
      <w:smallCaps w:val="0"/>
      <w:strike w:val="0"/>
      <w:color w:val="000000"/>
      <w:spacing w:val="0"/>
      <w:w w:val="100"/>
      <w:position w:val="0"/>
      <w:sz w:val="20"/>
      <w:szCs w:val="20"/>
      <w:u w:val="none"/>
      <w:lang w:val="ru-RU"/>
    </w:rPr>
  </w:style>
  <w:style w:type="paragraph" w:customStyle="1" w:styleId="1f0">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Standard">
    <w:name w:val="Standard"/>
    <w:rsid w:val="00480DF9"/>
    <w:pPr>
      <w:widowControl w:val="0"/>
      <w:suppressAutoHyphens/>
      <w:autoSpaceDN w:val="0"/>
      <w:spacing w:after="0" w:line="240" w:lineRule="auto"/>
    </w:pPr>
    <w:rPr>
      <w:rFonts w:ascii="Times New Roman" w:eastAsia="Andale Sans UI" w:hAnsi="Times New Roman" w:cs="Tahoma"/>
      <w:kern w:val="3"/>
      <w:sz w:val="24"/>
      <w:szCs w:val="24"/>
      <w:lang w:val="de-DE" w:eastAsia="ja-JP" w:bidi="fa-IR"/>
    </w:rPr>
  </w:style>
  <w:style w:type="numbering" w:customStyle="1" w:styleId="WW8Num1">
    <w:name w:val="WW8Num1"/>
    <w:rsid w:val="00480DF9"/>
    <w:pPr>
      <w:numPr>
        <w:numId w:val="1"/>
      </w:numPr>
    </w:pPr>
  </w:style>
  <w:style w:type="character" w:customStyle="1" w:styleId="FontStyle31">
    <w:name w:val="Font Style31"/>
    <w:rsid w:val="00480DF9"/>
    <w:rPr>
      <w:rFonts w:ascii="Times New Roman" w:hAnsi="Times New Roman" w:cs="Times New Roman"/>
      <w:color w:val="000000"/>
      <w:sz w:val="20"/>
      <w:szCs w:val="20"/>
    </w:rPr>
  </w:style>
  <w:style w:type="paragraph" w:customStyle="1" w:styleId="Style21">
    <w:name w:val="Style21"/>
    <w:basedOn w:val="a1"/>
    <w:rsid w:val="00480DF9"/>
    <w:pPr>
      <w:widowControl w:val="0"/>
      <w:autoSpaceDE w:val="0"/>
      <w:autoSpaceDN w:val="0"/>
      <w:adjustRightInd w:val="0"/>
      <w:spacing w:after="0" w:line="269" w:lineRule="exact"/>
    </w:pPr>
    <w:rPr>
      <w:rFonts w:ascii="Times New Roman" w:eastAsia="Times New Roman" w:hAnsi="Times New Roman" w:cs="Times New Roman"/>
      <w:sz w:val="24"/>
      <w:szCs w:val="24"/>
    </w:rPr>
  </w:style>
  <w:style w:type="character" w:customStyle="1" w:styleId="FontStyle55">
    <w:name w:val="Font Style55"/>
    <w:uiPriority w:val="99"/>
    <w:rsid w:val="00480DF9"/>
    <w:rPr>
      <w:rFonts w:ascii="Times New Roman" w:hAnsi="Times New Roman" w:cs="Times New Roman" w:hint="default"/>
      <w:spacing w:val="10"/>
      <w:sz w:val="24"/>
      <w:szCs w:val="24"/>
    </w:rPr>
  </w:style>
  <w:style w:type="paragraph" w:customStyle="1" w:styleId="1f1">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FR2">
    <w:name w:val="FR2"/>
    <w:rsid w:val="00480DF9"/>
    <w:pPr>
      <w:widowControl w:val="0"/>
      <w:autoSpaceDE w:val="0"/>
      <w:autoSpaceDN w:val="0"/>
      <w:adjustRightInd w:val="0"/>
      <w:spacing w:before="500" w:after="0" w:line="300" w:lineRule="auto"/>
      <w:ind w:left="1880" w:right="1600"/>
      <w:jc w:val="center"/>
    </w:pPr>
    <w:rPr>
      <w:rFonts w:ascii="Arial" w:eastAsia="Times New Roman" w:hAnsi="Arial" w:cs="Arial"/>
      <w:sz w:val="24"/>
      <w:szCs w:val="24"/>
    </w:rPr>
  </w:style>
  <w:style w:type="paragraph" w:customStyle="1" w:styleId="xl26">
    <w:name w:val="xl26"/>
    <w:basedOn w:val="a1"/>
    <w:rsid w:val="00480DF9"/>
    <w:pP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27">
    <w:name w:val="xl27"/>
    <w:basedOn w:val="a1"/>
    <w:rsid w:val="00480DF9"/>
    <w:pP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28">
    <w:name w:val="xl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9">
    <w:name w:val="xl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0">
    <w:name w:val="xl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31">
    <w:name w:val="xl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32">
    <w:name w:val="xl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3">
    <w:name w:val="xl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4">
    <w:name w:val="xl3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35">
    <w:name w:val="xl3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6">
    <w:name w:val="xl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7">
    <w:name w:val="xl37"/>
    <w:basedOn w:val="a1"/>
    <w:rsid w:val="00480DF9"/>
    <w:pP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38">
    <w:name w:val="xl38"/>
    <w:basedOn w:val="a1"/>
    <w:rsid w:val="00480DF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9">
    <w:name w:val="xl3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40">
    <w:name w:val="xl4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41">
    <w:name w:val="xl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2">
    <w:name w:val="xl4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5">
    <w:name w:val="xl4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24"/>
      <w:szCs w:val="24"/>
    </w:rPr>
  </w:style>
  <w:style w:type="paragraph" w:customStyle="1" w:styleId="1f2">
    <w:name w:val="Обычный1"/>
    <w:rsid w:val="00480DF9"/>
    <w:pPr>
      <w:spacing w:after="0" w:line="240" w:lineRule="auto"/>
      <w:ind w:firstLine="720"/>
    </w:pPr>
    <w:rPr>
      <w:rFonts w:ascii="Times New Roman" w:eastAsia="Times New Roman" w:hAnsi="Times New Roman" w:cs="Times New Roman"/>
      <w:snapToGrid w:val="0"/>
      <w:sz w:val="20"/>
      <w:szCs w:val="20"/>
    </w:rPr>
  </w:style>
  <w:style w:type="paragraph" w:customStyle="1" w:styleId="ConsNonformat">
    <w:name w:val="ConsNonformat"/>
    <w:rsid w:val="00480DF9"/>
    <w:pPr>
      <w:widowControl w:val="0"/>
      <w:spacing w:after="0" w:line="240" w:lineRule="auto"/>
    </w:pPr>
    <w:rPr>
      <w:rFonts w:ascii="Courier New" w:eastAsia="Times New Roman" w:hAnsi="Courier New" w:cs="Times New Roman"/>
      <w:snapToGrid w:val="0"/>
      <w:sz w:val="20"/>
      <w:szCs w:val="20"/>
    </w:rPr>
  </w:style>
  <w:style w:type="paragraph" w:customStyle="1" w:styleId="ConsTitle">
    <w:name w:val="ConsTitle"/>
    <w:rsid w:val="00480DF9"/>
    <w:pPr>
      <w:widowControl w:val="0"/>
      <w:autoSpaceDE w:val="0"/>
      <w:autoSpaceDN w:val="0"/>
      <w:adjustRightInd w:val="0"/>
      <w:spacing w:after="0" w:line="240" w:lineRule="auto"/>
    </w:pPr>
    <w:rPr>
      <w:rFonts w:ascii="Arial" w:eastAsia="Times New Roman" w:hAnsi="Arial" w:cs="Arial"/>
      <w:b/>
      <w:bCs/>
      <w:sz w:val="16"/>
      <w:szCs w:val="16"/>
    </w:rPr>
  </w:style>
  <w:style w:type="paragraph" w:customStyle="1" w:styleId="ConsCell">
    <w:name w:val="ConsCell"/>
    <w:rsid w:val="00480DF9"/>
    <w:pPr>
      <w:widowControl w:val="0"/>
      <w:autoSpaceDE w:val="0"/>
      <w:autoSpaceDN w:val="0"/>
      <w:adjustRightInd w:val="0"/>
      <w:spacing w:after="0" w:line="240" w:lineRule="auto"/>
    </w:pPr>
    <w:rPr>
      <w:rFonts w:ascii="Arial" w:eastAsia="Times New Roman" w:hAnsi="Arial" w:cs="Arial"/>
      <w:sz w:val="20"/>
      <w:szCs w:val="20"/>
    </w:rPr>
  </w:style>
  <w:style w:type="character" w:styleId="afff7">
    <w:name w:val="FollowedHyperlink"/>
    <w:basedOn w:val="a2"/>
    <w:uiPriority w:val="99"/>
    <w:rsid w:val="00480DF9"/>
    <w:rPr>
      <w:color w:val="800080"/>
      <w:u w:val="single"/>
    </w:rPr>
  </w:style>
  <w:style w:type="paragraph" w:customStyle="1" w:styleId="font5">
    <w:name w:val="font5"/>
    <w:basedOn w:val="a1"/>
    <w:rsid w:val="00480DF9"/>
    <w:pPr>
      <w:spacing w:before="100" w:beforeAutospacing="1" w:after="100" w:afterAutospacing="1" w:line="240" w:lineRule="auto"/>
    </w:pPr>
    <w:rPr>
      <w:rFonts w:ascii="Arial CYR" w:eastAsia="Times New Roman" w:hAnsi="Arial CYR" w:cs="Arial CYR"/>
      <w:sz w:val="20"/>
      <w:szCs w:val="20"/>
    </w:rPr>
  </w:style>
  <w:style w:type="paragraph" w:customStyle="1" w:styleId="xl43">
    <w:name w:val="xl4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i/>
      <w:iCs/>
      <w:sz w:val="16"/>
      <w:szCs w:val="16"/>
    </w:rPr>
  </w:style>
  <w:style w:type="paragraph" w:customStyle="1" w:styleId="xl44">
    <w:name w:val="xl4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46">
    <w:name w:val="xl4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47">
    <w:name w:val="xl47"/>
    <w:basedOn w:val="a1"/>
    <w:rsid w:val="00480DF9"/>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i/>
      <w:iCs/>
      <w:sz w:val="16"/>
      <w:szCs w:val="16"/>
    </w:rPr>
  </w:style>
  <w:style w:type="paragraph" w:customStyle="1" w:styleId="xl48">
    <w:name w:val="xl4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49">
    <w:name w:val="xl4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0">
    <w:name w:val="xl5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51">
    <w:name w:val="xl5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b/>
      <w:bCs/>
      <w:i/>
      <w:iCs/>
      <w:sz w:val="16"/>
      <w:szCs w:val="16"/>
    </w:rPr>
  </w:style>
  <w:style w:type="paragraph" w:customStyle="1" w:styleId="xl52">
    <w:name w:val="xl5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53">
    <w:name w:val="xl5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54">
    <w:name w:val="xl5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color w:val="000000"/>
      <w:sz w:val="16"/>
      <w:szCs w:val="16"/>
    </w:rPr>
  </w:style>
  <w:style w:type="paragraph" w:customStyle="1" w:styleId="xl55">
    <w:name w:val="xl5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6">
    <w:name w:val="xl5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i/>
      <w:iCs/>
      <w:color w:val="000000"/>
      <w:sz w:val="16"/>
      <w:szCs w:val="16"/>
    </w:rPr>
  </w:style>
  <w:style w:type="paragraph" w:customStyle="1" w:styleId="xl57">
    <w:name w:val="xl5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8">
    <w:name w:val="xl5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9">
    <w:name w:val="xl5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60">
    <w:name w:val="xl6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1">
    <w:name w:val="xl6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2">
    <w:name w:val="xl6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3">
    <w:name w:val="xl6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4">
    <w:name w:val="xl6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5">
    <w:name w:val="xl6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66">
    <w:name w:val="xl6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7">
    <w:name w:val="xl6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8">
    <w:name w:val="xl6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9">
    <w:name w:val="xl6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70">
    <w:name w:val="xl7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16"/>
      <w:szCs w:val="16"/>
    </w:rPr>
  </w:style>
  <w:style w:type="paragraph" w:customStyle="1" w:styleId="xl71">
    <w:name w:val="xl7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i/>
      <w:iCs/>
      <w:sz w:val="16"/>
      <w:szCs w:val="16"/>
    </w:rPr>
  </w:style>
  <w:style w:type="paragraph" w:customStyle="1" w:styleId="xl72">
    <w:name w:val="xl7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rPr>
  </w:style>
  <w:style w:type="paragraph" w:customStyle="1" w:styleId="xl73">
    <w:name w:val="xl7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rPr>
  </w:style>
  <w:style w:type="paragraph" w:customStyle="1" w:styleId="xl74">
    <w:name w:val="xl7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sz w:val="16"/>
      <w:szCs w:val="16"/>
    </w:rPr>
  </w:style>
  <w:style w:type="paragraph" w:customStyle="1" w:styleId="xl75">
    <w:name w:val="xl7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sz w:val="16"/>
      <w:szCs w:val="16"/>
    </w:rPr>
  </w:style>
  <w:style w:type="paragraph" w:customStyle="1" w:styleId="xl76">
    <w:name w:val="xl7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color w:val="000000"/>
      <w:sz w:val="16"/>
      <w:szCs w:val="16"/>
    </w:rPr>
  </w:style>
  <w:style w:type="paragraph" w:customStyle="1" w:styleId="xl77">
    <w:name w:val="xl7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color w:val="000000"/>
      <w:sz w:val="16"/>
      <w:szCs w:val="16"/>
    </w:rPr>
  </w:style>
  <w:style w:type="paragraph" w:customStyle="1" w:styleId="xl78">
    <w:name w:val="xl78"/>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79">
    <w:name w:val="xl79"/>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80">
    <w:name w:val="xl80"/>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81">
    <w:name w:val="xl81"/>
    <w:basedOn w:val="a1"/>
    <w:rsid w:val="00480DF9"/>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82">
    <w:name w:val="xl82"/>
    <w:basedOn w:val="a1"/>
    <w:rsid w:val="00480DF9"/>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3">
    <w:name w:val="xl83"/>
    <w:basedOn w:val="a1"/>
    <w:rsid w:val="00480DF9"/>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4">
    <w:name w:val="xl84"/>
    <w:basedOn w:val="a1"/>
    <w:rsid w:val="00480DF9"/>
    <w:pPr>
      <w:pBdr>
        <w:top w:val="single" w:sz="4" w:space="0" w:color="auto"/>
        <w:bottom w:val="single" w:sz="4" w:space="0" w:color="auto"/>
        <w:right w:val="single" w:sz="8"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85">
    <w:name w:val="xl8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6">
    <w:name w:val="xl86"/>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7">
    <w:name w:val="xl87"/>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8">
    <w:name w:val="xl8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9">
    <w:name w:val="xl89"/>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0">
    <w:name w:val="xl90"/>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1">
    <w:name w:val="xl91"/>
    <w:basedOn w:val="a1"/>
    <w:rsid w:val="00480DF9"/>
    <w:pPr>
      <w:pBdr>
        <w:top w:val="single" w:sz="4" w:space="0" w:color="auto"/>
        <w:left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2">
    <w:name w:val="xl92"/>
    <w:basedOn w:val="a1"/>
    <w:rsid w:val="00480DF9"/>
    <w:pPr>
      <w:pBdr>
        <w:top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3">
    <w:name w:val="xl93"/>
    <w:basedOn w:val="a1"/>
    <w:rsid w:val="00480DF9"/>
    <w:pPr>
      <w:pBdr>
        <w:top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CharChar0">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xl94">
    <w:name w:val="xl94"/>
    <w:basedOn w:val="a1"/>
    <w:rsid w:val="00480DF9"/>
    <w:pP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95">
    <w:name w:val="xl95"/>
    <w:basedOn w:val="a1"/>
    <w:rsid w:val="00480DF9"/>
    <w:pPr>
      <w:spacing w:before="100" w:beforeAutospacing="1" w:after="100" w:afterAutospacing="1" w:line="240" w:lineRule="auto"/>
      <w:jc w:val="center"/>
    </w:pPr>
    <w:rPr>
      <w:rFonts w:ascii="Arial CYR" w:eastAsia="Times New Roman" w:hAnsi="Arial CYR" w:cs="Arial CYR"/>
      <w:sz w:val="24"/>
      <w:szCs w:val="24"/>
    </w:rPr>
  </w:style>
  <w:style w:type="paragraph" w:customStyle="1" w:styleId="xl96">
    <w:name w:val="xl96"/>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7">
    <w:name w:val="xl97"/>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8">
    <w:name w:val="xl98"/>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99">
    <w:name w:val="xl99"/>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0">
    <w:name w:val="xl100"/>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1">
    <w:name w:val="xl101"/>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02">
    <w:name w:val="xl10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3">
    <w:name w:val="xl10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104">
    <w:name w:val="xl104"/>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5">
    <w:name w:val="xl105"/>
    <w:basedOn w:val="a1"/>
    <w:rsid w:val="00480DF9"/>
    <w:pPr>
      <w:spacing w:before="100" w:beforeAutospacing="1" w:after="100" w:afterAutospacing="1" w:line="240" w:lineRule="auto"/>
    </w:pPr>
    <w:rPr>
      <w:rFonts w:ascii="Arial" w:eastAsia="Times New Roman" w:hAnsi="Arial" w:cs="Arial"/>
      <w:sz w:val="18"/>
      <w:szCs w:val="18"/>
    </w:rPr>
  </w:style>
  <w:style w:type="paragraph" w:customStyle="1" w:styleId="xl106">
    <w:name w:val="xl10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07">
    <w:name w:val="xl107"/>
    <w:basedOn w:val="a1"/>
    <w:rsid w:val="00480DF9"/>
    <w:pPr>
      <w:spacing w:before="100" w:beforeAutospacing="1" w:after="100" w:afterAutospacing="1" w:line="240" w:lineRule="auto"/>
      <w:textAlignment w:val="top"/>
    </w:pPr>
    <w:rPr>
      <w:rFonts w:ascii="Arial" w:eastAsia="Times New Roman" w:hAnsi="Arial" w:cs="Arial"/>
      <w:sz w:val="18"/>
      <w:szCs w:val="18"/>
    </w:rPr>
  </w:style>
  <w:style w:type="paragraph" w:customStyle="1" w:styleId="xl108">
    <w:name w:val="xl108"/>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9">
    <w:name w:val="xl10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0">
    <w:name w:val="xl110"/>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1">
    <w:name w:val="xl11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112">
    <w:name w:val="xl11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3">
    <w:name w:val="xl113"/>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4">
    <w:name w:val="xl114"/>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5">
    <w:name w:val="xl11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6">
    <w:name w:val="xl116"/>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7">
    <w:name w:val="xl117"/>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18">
    <w:name w:val="xl11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9">
    <w:name w:val="xl11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0">
    <w:name w:val="xl12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1">
    <w:name w:val="xl121"/>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2">
    <w:name w:val="xl12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3">
    <w:name w:val="xl12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rPr>
  </w:style>
  <w:style w:type="paragraph" w:customStyle="1" w:styleId="xl124">
    <w:name w:val="xl124"/>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25">
    <w:name w:val="xl12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26">
    <w:name w:val="xl126"/>
    <w:basedOn w:val="a1"/>
    <w:rsid w:val="00480DF9"/>
    <w:pP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7">
    <w:name w:val="xl12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8">
    <w:name w:val="xl1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29">
    <w:name w:val="xl1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30">
    <w:name w:val="xl1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31">
    <w:name w:val="xl1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2">
    <w:name w:val="xl1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3">
    <w:name w:val="xl1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4">
    <w:name w:val="xl134"/>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5">
    <w:name w:val="xl135"/>
    <w:basedOn w:val="a1"/>
    <w:rsid w:val="00480DF9"/>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36">
    <w:name w:val="xl1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37">
    <w:name w:val="xl137"/>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8">
    <w:name w:val="xl13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9">
    <w:name w:val="xl13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40">
    <w:name w:val="xl14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1">
    <w:name w:val="xl1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2">
    <w:name w:val="xl142"/>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3">
    <w:name w:val="xl143"/>
    <w:basedOn w:val="a1"/>
    <w:rsid w:val="00480DF9"/>
    <w:pPr>
      <w:spacing w:before="100" w:beforeAutospacing="1" w:after="100" w:afterAutospacing="1" w:line="240" w:lineRule="auto"/>
      <w:jc w:val="right"/>
      <w:textAlignment w:val="top"/>
    </w:pPr>
    <w:rPr>
      <w:rFonts w:ascii="Arial" w:eastAsia="Times New Roman" w:hAnsi="Arial" w:cs="Arial"/>
      <w:sz w:val="18"/>
      <w:szCs w:val="18"/>
    </w:rPr>
  </w:style>
  <w:style w:type="paragraph" w:customStyle="1" w:styleId="xl144">
    <w:name w:val="xl144"/>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145">
    <w:name w:val="xl145"/>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46">
    <w:name w:val="xl146"/>
    <w:basedOn w:val="a1"/>
    <w:rsid w:val="00480DF9"/>
    <w:pPr>
      <w:pBdr>
        <w:top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7">
    <w:name w:val="xl147"/>
    <w:basedOn w:val="a1"/>
    <w:rsid w:val="00480DF9"/>
    <w:pPr>
      <w:pBdr>
        <w:top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8">
    <w:name w:val="xl148"/>
    <w:basedOn w:val="a1"/>
    <w:rsid w:val="00480DF9"/>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9">
    <w:name w:val="xl149"/>
    <w:basedOn w:val="a1"/>
    <w:rsid w:val="00480DF9"/>
    <w:pPr>
      <w:pBdr>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0">
    <w:name w:val="xl150"/>
    <w:basedOn w:val="a1"/>
    <w:rsid w:val="00480DF9"/>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1">
    <w:name w:val="xl151"/>
    <w:basedOn w:val="a1"/>
    <w:rsid w:val="00480DF9"/>
    <w:pPr>
      <w:pBdr>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52">
    <w:name w:val="xl152"/>
    <w:basedOn w:val="a1"/>
    <w:rsid w:val="00480DF9"/>
    <w:pPr>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153">
    <w:name w:val="xl153"/>
    <w:basedOn w:val="a1"/>
    <w:rsid w:val="00480DF9"/>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4">
    <w:name w:val="xl154"/>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5">
    <w:name w:val="xl155"/>
    <w:basedOn w:val="a1"/>
    <w:rsid w:val="00480DF9"/>
    <w:pPr>
      <w:pBdr>
        <w:top w:val="single" w:sz="8" w:space="0" w:color="auto"/>
        <w:lef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6">
    <w:name w:val="xl156"/>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157">
    <w:name w:val="xl157"/>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8">
    <w:name w:val="xl158"/>
    <w:basedOn w:val="a1"/>
    <w:rsid w:val="00480DF9"/>
    <w:pPr>
      <w:pBdr>
        <w:top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character" w:customStyle="1" w:styleId="num">
    <w:name w:val="num"/>
    <w:basedOn w:val="a2"/>
    <w:rsid w:val="00E44FB3"/>
  </w:style>
  <w:style w:type="paragraph" w:customStyle="1" w:styleId="afff8">
    <w:name w:val="Текст (справка)"/>
    <w:basedOn w:val="a1"/>
    <w:next w:val="a1"/>
    <w:rsid w:val="00E44FB3"/>
    <w:pPr>
      <w:widowControl w:val="0"/>
      <w:autoSpaceDE w:val="0"/>
      <w:autoSpaceDN w:val="0"/>
      <w:adjustRightInd w:val="0"/>
      <w:spacing w:after="0" w:line="240" w:lineRule="auto"/>
      <w:ind w:left="170" w:right="170"/>
    </w:pPr>
    <w:rPr>
      <w:rFonts w:ascii="Arial" w:eastAsia="Times New Roman" w:hAnsi="Arial" w:cs="Arial"/>
      <w:sz w:val="24"/>
      <w:szCs w:val="24"/>
    </w:rPr>
  </w:style>
  <w:style w:type="paragraph" w:customStyle="1" w:styleId="afff9">
    <w:name w:val="Комментарий"/>
    <w:basedOn w:val="afff8"/>
    <w:next w:val="a1"/>
    <w:uiPriority w:val="99"/>
    <w:rsid w:val="00E44FB3"/>
    <w:pPr>
      <w:spacing w:before="75"/>
      <w:ind w:right="0"/>
      <w:jc w:val="both"/>
    </w:pPr>
    <w:rPr>
      <w:color w:val="353842"/>
      <w:shd w:val="clear" w:color="auto" w:fill="F0F0F0"/>
    </w:rPr>
  </w:style>
  <w:style w:type="paragraph" w:customStyle="1" w:styleId="afffa">
    <w:name w:val="Информация об изменениях документа"/>
    <w:basedOn w:val="afff9"/>
    <w:next w:val="a1"/>
    <w:rsid w:val="00E44FB3"/>
    <w:rPr>
      <w:i/>
      <w:iCs/>
    </w:rPr>
  </w:style>
  <w:style w:type="character" w:customStyle="1" w:styleId="afffb">
    <w:name w:val="Продолжение ссылки"/>
    <w:basedOn w:val="af5"/>
    <w:rsid w:val="00E44FB3"/>
    <w:rPr>
      <w:rFonts w:cs="Times New Roman"/>
      <w:b/>
      <w:bCs/>
      <w:color w:val="106BBE"/>
    </w:rPr>
  </w:style>
  <w:style w:type="character" w:customStyle="1" w:styleId="afffc">
    <w:name w:val="Цветовое выделение для Текст"/>
    <w:uiPriority w:val="99"/>
    <w:rsid w:val="00E44FB3"/>
  </w:style>
  <w:style w:type="paragraph" w:customStyle="1" w:styleId="51">
    <w:name w:val="Без интервала5"/>
    <w:basedOn w:val="a1"/>
    <w:uiPriority w:val="99"/>
    <w:qFormat/>
    <w:rsid w:val="00A54EAD"/>
    <w:pPr>
      <w:spacing w:after="0" w:line="240" w:lineRule="auto"/>
    </w:pPr>
    <w:rPr>
      <w:rFonts w:ascii="Calibri" w:eastAsia="Times New Roman" w:hAnsi="Calibri" w:cs="Times New Roman"/>
      <w:sz w:val="24"/>
      <w:szCs w:val="32"/>
      <w:lang w:val="en-US" w:eastAsia="en-US"/>
    </w:rPr>
  </w:style>
  <w:style w:type="paragraph" w:customStyle="1" w:styleId="afffd">
    <w:name w:val="Знак Знак Знак Знак"/>
    <w:basedOn w:val="a1"/>
    <w:rsid w:val="000A3CAA"/>
    <w:pPr>
      <w:spacing w:after="0" w:line="240" w:lineRule="auto"/>
    </w:pPr>
    <w:rPr>
      <w:rFonts w:ascii="Verdana" w:eastAsia="Times New Roman" w:hAnsi="Verdana" w:cs="Verdana"/>
      <w:sz w:val="20"/>
      <w:szCs w:val="20"/>
      <w:lang w:val="en-US" w:eastAsia="en-US"/>
    </w:rPr>
  </w:style>
  <w:style w:type="paragraph" w:customStyle="1" w:styleId="61">
    <w:name w:val="Без интервала6"/>
    <w:basedOn w:val="a1"/>
    <w:uiPriority w:val="99"/>
    <w:qFormat/>
    <w:rsid w:val="005C36CB"/>
    <w:pPr>
      <w:spacing w:after="0" w:line="240" w:lineRule="auto"/>
    </w:pPr>
    <w:rPr>
      <w:rFonts w:ascii="Calibri" w:eastAsia="Times New Roman" w:hAnsi="Calibri" w:cs="Times New Roman"/>
      <w:sz w:val="24"/>
      <w:szCs w:val="32"/>
      <w:lang w:val="en-US" w:eastAsia="en-US"/>
    </w:rPr>
  </w:style>
  <w:style w:type="paragraph" w:customStyle="1" w:styleId="afffe">
    <w:name w:val="Стандарт"/>
    <w:basedOn w:val="a1"/>
    <w:link w:val="affff"/>
    <w:qFormat/>
    <w:rsid w:val="00B24CB9"/>
    <w:pPr>
      <w:spacing w:after="0" w:line="360" w:lineRule="auto"/>
    </w:pPr>
    <w:rPr>
      <w:rFonts w:ascii="Times New Roman" w:eastAsia="Calibri" w:hAnsi="Times New Roman" w:cs="Times New Roman"/>
      <w:sz w:val="28"/>
      <w:szCs w:val="28"/>
      <w:lang w:eastAsia="en-US"/>
    </w:rPr>
  </w:style>
  <w:style w:type="character" w:customStyle="1" w:styleId="affff">
    <w:name w:val="Стандарт Знак"/>
    <w:link w:val="afffe"/>
    <w:rsid w:val="00B24CB9"/>
    <w:rPr>
      <w:rFonts w:ascii="Times New Roman" w:eastAsia="Calibri" w:hAnsi="Times New Roman" w:cs="Times New Roman"/>
      <w:sz w:val="28"/>
      <w:szCs w:val="28"/>
      <w:lang w:eastAsia="en-US"/>
    </w:rPr>
  </w:style>
  <w:style w:type="paragraph" w:customStyle="1" w:styleId="FR1">
    <w:name w:val="FR1"/>
    <w:rsid w:val="006D4F06"/>
    <w:pPr>
      <w:widowControl w:val="0"/>
      <w:autoSpaceDE w:val="0"/>
      <w:autoSpaceDN w:val="0"/>
      <w:adjustRightInd w:val="0"/>
      <w:spacing w:before="180" w:after="0" w:line="280" w:lineRule="auto"/>
      <w:ind w:left="520" w:right="1600"/>
      <w:jc w:val="center"/>
    </w:pPr>
    <w:rPr>
      <w:rFonts w:ascii="Times New Roman" w:eastAsia="Times New Roman" w:hAnsi="Times New Roman" w:cs="Times New Roman"/>
      <w:b/>
      <w:bCs/>
      <w:sz w:val="20"/>
      <w:szCs w:val="20"/>
    </w:rPr>
  </w:style>
  <w:style w:type="character" w:customStyle="1" w:styleId="FontStyle12">
    <w:name w:val="Font Style12"/>
    <w:rsid w:val="006D4F06"/>
    <w:rPr>
      <w:rFonts w:ascii="Times New Roman" w:hAnsi="Times New Roman" w:cs="Times New Roman"/>
      <w:sz w:val="26"/>
      <w:szCs w:val="26"/>
    </w:rPr>
  </w:style>
  <w:style w:type="paragraph" w:customStyle="1" w:styleId="71">
    <w:name w:val="Без интервала7"/>
    <w:basedOn w:val="a1"/>
    <w:uiPriority w:val="99"/>
    <w:qFormat/>
    <w:rsid w:val="00E95D7B"/>
    <w:pPr>
      <w:spacing w:after="0" w:line="240" w:lineRule="auto"/>
    </w:pPr>
    <w:rPr>
      <w:rFonts w:ascii="Calibri" w:eastAsia="Times New Roman" w:hAnsi="Calibri" w:cs="Times New Roman"/>
      <w:sz w:val="24"/>
      <w:szCs w:val="32"/>
      <w:lang w:val="en-US" w:eastAsia="en-US"/>
    </w:rPr>
  </w:style>
  <w:style w:type="paragraph" w:customStyle="1" w:styleId="CharChar1">
    <w:name w:val="Char Char"/>
    <w:basedOn w:val="a1"/>
    <w:rsid w:val="00675400"/>
    <w:pPr>
      <w:spacing w:after="160" w:line="240" w:lineRule="exact"/>
    </w:pPr>
    <w:rPr>
      <w:rFonts w:ascii="Verdana" w:eastAsia="Times New Roman" w:hAnsi="Verdana" w:cs="Times New Roman"/>
      <w:sz w:val="20"/>
      <w:szCs w:val="20"/>
      <w:lang w:val="en-US" w:eastAsia="en-US"/>
    </w:rPr>
  </w:style>
  <w:style w:type="paragraph" w:customStyle="1" w:styleId="formattext">
    <w:name w:val="formattext"/>
    <w:basedOn w:val="a1"/>
    <w:rsid w:val="0067540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harChar2">
    <w:name w:val="Char Char"/>
    <w:basedOn w:val="a1"/>
    <w:rsid w:val="004A744C"/>
    <w:pPr>
      <w:spacing w:after="160" w:line="240" w:lineRule="exact"/>
    </w:pPr>
    <w:rPr>
      <w:rFonts w:ascii="Verdana" w:eastAsia="Times New Roman" w:hAnsi="Verdana" w:cs="Times New Roman"/>
      <w:sz w:val="20"/>
      <w:szCs w:val="20"/>
      <w:lang w:val="en-US" w:eastAsia="en-US"/>
    </w:rPr>
  </w:style>
  <w:style w:type="character" w:customStyle="1" w:styleId="ng-binding">
    <w:name w:val="ng-binding"/>
    <w:basedOn w:val="a2"/>
    <w:rsid w:val="007743D6"/>
  </w:style>
  <w:style w:type="character" w:customStyle="1" w:styleId="affff0">
    <w:name w:val="Активная гипертекстовая ссылка"/>
    <w:basedOn w:val="af5"/>
    <w:rsid w:val="005E6DE3"/>
    <w:rPr>
      <w:rFonts w:cs="Times New Roman"/>
      <w:b/>
      <w:color w:val="106BBE"/>
      <w:u w:val="single"/>
    </w:rPr>
  </w:style>
  <w:style w:type="paragraph" w:customStyle="1" w:styleId="affff1">
    <w:name w:val="Внимание"/>
    <w:basedOn w:val="a1"/>
    <w:next w:val="a1"/>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2">
    <w:name w:val="Внимание: криминал!!"/>
    <w:basedOn w:val="affff1"/>
    <w:next w:val="a1"/>
    <w:rsid w:val="005E6DE3"/>
  </w:style>
  <w:style w:type="paragraph" w:customStyle="1" w:styleId="affff3">
    <w:name w:val="Внимание: недобросовестность!"/>
    <w:basedOn w:val="affff1"/>
    <w:next w:val="a1"/>
    <w:rsid w:val="005E6DE3"/>
  </w:style>
  <w:style w:type="character" w:customStyle="1" w:styleId="affff4">
    <w:name w:val="Выделение для Базового Поиска"/>
    <w:basedOn w:val="ae"/>
    <w:rsid w:val="005E6DE3"/>
    <w:rPr>
      <w:rFonts w:cs="Times New Roman"/>
      <w:b/>
      <w:bCs/>
      <w:color w:val="0058A9"/>
    </w:rPr>
  </w:style>
  <w:style w:type="character" w:customStyle="1" w:styleId="affff5">
    <w:name w:val="Выделение для Базового Поиска (курсив)"/>
    <w:basedOn w:val="affff4"/>
    <w:rsid w:val="005E6DE3"/>
    <w:rPr>
      <w:rFonts w:cs="Times New Roman"/>
      <w:b/>
      <w:bCs/>
      <w:i/>
      <w:iCs/>
      <w:color w:val="0058A9"/>
    </w:rPr>
  </w:style>
  <w:style w:type="paragraph" w:customStyle="1" w:styleId="affff6">
    <w:name w:val="Дочерний элемент списка"/>
    <w:basedOn w:val="a1"/>
    <w:next w:val="a1"/>
    <w:rsid w:val="005E6DE3"/>
    <w:pPr>
      <w:widowControl w:val="0"/>
      <w:autoSpaceDE w:val="0"/>
      <w:autoSpaceDN w:val="0"/>
      <w:adjustRightInd w:val="0"/>
      <w:spacing w:after="0" w:line="240" w:lineRule="auto"/>
      <w:jc w:val="both"/>
    </w:pPr>
    <w:rPr>
      <w:rFonts w:ascii="Arial" w:eastAsia="Times New Roman" w:hAnsi="Arial" w:cs="Times New Roman"/>
      <w:color w:val="868381"/>
      <w:sz w:val="20"/>
      <w:szCs w:val="20"/>
    </w:rPr>
  </w:style>
  <w:style w:type="paragraph" w:customStyle="1" w:styleId="affff7">
    <w:name w:val="Основное меню (преемственное)"/>
    <w:basedOn w:val="a1"/>
    <w:next w:val="a1"/>
    <w:rsid w:val="005E6DE3"/>
    <w:pPr>
      <w:widowControl w:val="0"/>
      <w:autoSpaceDE w:val="0"/>
      <w:autoSpaceDN w:val="0"/>
      <w:adjustRightInd w:val="0"/>
      <w:spacing w:after="0" w:line="240" w:lineRule="auto"/>
      <w:ind w:firstLine="720"/>
      <w:jc w:val="both"/>
    </w:pPr>
    <w:rPr>
      <w:rFonts w:ascii="Verdana" w:eastAsia="Times New Roman" w:hAnsi="Verdana" w:cs="Verdana"/>
    </w:rPr>
  </w:style>
  <w:style w:type="paragraph" w:customStyle="1" w:styleId="affff8">
    <w:name w:val="Заголовок"/>
    <w:basedOn w:val="affff7"/>
    <w:next w:val="a1"/>
    <w:uiPriority w:val="1"/>
    <w:qFormat/>
    <w:rsid w:val="005E6DE3"/>
    <w:rPr>
      <w:b/>
      <w:bCs/>
      <w:color w:val="0058A9"/>
      <w:shd w:val="clear" w:color="auto" w:fill="ECE9D8"/>
    </w:rPr>
  </w:style>
  <w:style w:type="paragraph" w:customStyle="1" w:styleId="affff9">
    <w:name w:val="Заголовок группы контролов"/>
    <w:basedOn w:val="a1"/>
    <w:next w:val="a1"/>
    <w:rsid w:val="005E6DE3"/>
    <w:pPr>
      <w:widowControl w:val="0"/>
      <w:autoSpaceDE w:val="0"/>
      <w:autoSpaceDN w:val="0"/>
      <w:adjustRightInd w:val="0"/>
      <w:spacing w:after="0" w:line="240" w:lineRule="auto"/>
      <w:ind w:firstLine="720"/>
      <w:jc w:val="both"/>
    </w:pPr>
    <w:rPr>
      <w:rFonts w:ascii="Arial" w:eastAsia="Times New Roman" w:hAnsi="Arial" w:cs="Times New Roman"/>
      <w:b/>
      <w:bCs/>
      <w:color w:val="000000"/>
      <w:sz w:val="24"/>
      <w:szCs w:val="24"/>
    </w:rPr>
  </w:style>
  <w:style w:type="paragraph" w:customStyle="1" w:styleId="affffa">
    <w:name w:val="Заголовок для информации об изменениях"/>
    <w:basedOn w:val="11"/>
    <w:next w:val="a1"/>
    <w:rsid w:val="005E6DE3"/>
    <w:pPr>
      <w:keepNext w:val="0"/>
      <w:keepLines w:val="0"/>
      <w:widowControl w:val="0"/>
      <w:autoSpaceDE w:val="0"/>
      <w:autoSpaceDN w:val="0"/>
      <w:adjustRightInd w:val="0"/>
      <w:spacing w:before="0" w:after="108" w:line="240" w:lineRule="auto"/>
      <w:jc w:val="center"/>
      <w:outlineLvl w:val="9"/>
    </w:pPr>
    <w:rPr>
      <w:rFonts w:ascii="Arial" w:eastAsia="Times New Roman" w:hAnsi="Arial" w:cs="Times New Roman"/>
      <w:b w:val="0"/>
      <w:bCs w:val="0"/>
      <w:color w:val="26282F"/>
      <w:sz w:val="18"/>
      <w:szCs w:val="18"/>
      <w:shd w:val="clear" w:color="auto" w:fill="FFFFFF"/>
    </w:rPr>
  </w:style>
  <w:style w:type="paragraph" w:customStyle="1" w:styleId="affffb">
    <w:name w:val="Заголовок распахивающейся части диалога"/>
    <w:basedOn w:val="a1"/>
    <w:next w:val="a1"/>
    <w:rsid w:val="005E6DE3"/>
    <w:pPr>
      <w:widowControl w:val="0"/>
      <w:autoSpaceDE w:val="0"/>
      <w:autoSpaceDN w:val="0"/>
      <w:adjustRightInd w:val="0"/>
      <w:spacing w:after="0" w:line="240" w:lineRule="auto"/>
      <w:ind w:firstLine="720"/>
      <w:jc w:val="both"/>
    </w:pPr>
    <w:rPr>
      <w:rFonts w:ascii="Arial" w:eastAsia="Times New Roman" w:hAnsi="Arial" w:cs="Times New Roman"/>
      <w:i/>
      <w:iCs/>
      <w:color w:val="000080"/>
    </w:rPr>
  </w:style>
  <w:style w:type="character" w:customStyle="1" w:styleId="affffc">
    <w:name w:val="Заголовок своего сообщения"/>
    <w:basedOn w:val="ae"/>
    <w:rsid w:val="005E6DE3"/>
    <w:rPr>
      <w:rFonts w:cs="Times New Roman"/>
      <w:b/>
      <w:bCs/>
      <w:color w:val="26282F"/>
    </w:rPr>
  </w:style>
  <w:style w:type="paragraph" w:customStyle="1" w:styleId="affffd">
    <w:name w:val="Заголовок статьи"/>
    <w:basedOn w:val="a1"/>
    <w:next w:val="a1"/>
    <w:uiPriority w:val="99"/>
    <w:rsid w:val="005E6DE3"/>
    <w:pPr>
      <w:widowControl w:val="0"/>
      <w:autoSpaceDE w:val="0"/>
      <w:autoSpaceDN w:val="0"/>
      <w:adjustRightInd w:val="0"/>
      <w:spacing w:after="0" w:line="240" w:lineRule="auto"/>
      <w:ind w:left="1612" w:hanging="892"/>
      <w:jc w:val="both"/>
    </w:pPr>
    <w:rPr>
      <w:rFonts w:ascii="Arial" w:eastAsia="Times New Roman" w:hAnsi="Arial" w:cs="Times New Roman"/>
      <w:sz w:val="24"/>
      <w:szCs w:val="24"/>
    </w:rPr>
  </w:style>
  <w:style w:type="character" w:customStyle="1" w:styleId="affffe">
    <w:name w:val="Заголовок чужого сообщения"/>
    <w:basedOn w:val="ae"/>
    <w:rsid w:val="005E6DE3"/>
    <w:rPr>
      <w:rFonts w:cs="Times New Roman"/>
      <w:b/>
      <w:bCs/>
      <w:color w:val="FF0000"/>
    </w:rPr>
  </w:style>
  <w:style w:type="paragraph" w:customStyle="1" w:styleId="afffff">
    <w:name w:val="Заголовок ЭР (левое окно)"/>
    <w:basedOn w:val="a1"/>
    <w:next w:val="a1"/>
    <w:rsid w:val="005E6DE3"/>
    <w:pPr>
      <w:widowControl w:val="0"/>
      <w:autoSpaceDE w:val="0"/>
      <w:autoSpaceDN w:val="0"/>
      <w:adjustRightInd w:val="0"/>
      <w:spacing w:before="300" w:after="250" w:line="240" w:lineRule="auto"/>
      <w:jc w:val="center"/>
    </w:pPr>
    <w:rPr>
      <w:rFonts w:ascii="Arial" w:eastAsia="Times New Roman" w:hAnsi="Arial" w:cs="Times New Roman"/>
      <w:b/>
      <w:bCs/>
      <w:color w:val="26282F"/>
      <w:sz w:val="26"/>
      <w:szCs w:val="26"/>
    </w:rPr>
  </w:style>
  <w:style w:type="paragraph" w:customStyle="1" w:styleId="afffff0">
    <w:name w:val="Заголовок ЭР (правое окно)"/>
    <w:basedOn w:val="afffff"/>
    <w:next w:val="a1"/>
    <w:rsid w:val="005E6DE3"/>
    <w:pPr>
      <w:spacing w:after="0"/>
      <w:jc w:val="left"/>
    </w:pPr>
  </w:style>
  <w:style w:type="paragraph" w:customStyle="1" w:styleId="afffff1">
    <w:name w:val="Интерактивный заголовок"/>
    <w:basedOn w:val="affff8"/>
    <w:next w:val="a1"/>
    <w:rsid w:val="005E6DE3"/>
    <w:rPr>
      <w:u w:val="single"/>
    </w:rPr>
  </w:style>
  <w:style w:type="paragraph" w:customStyle="1" w:styleId="afffff2">
    <w:name w:val="Текст информации об изменениях"/>
    <w:basedOn w:val="a1"/>
    <w:next w:val="a1"/>
    <w:rsid w:val="005E6DE3"/>
    <w:pPr>
      <w:widowControl w:val="0"/>
      <w:autoSpaceDE w:val="0"/>
      <w:autoSpaceDN w:val="0"/>
      <w:adjustRightInd w:val="0"/>
      <w:spacing w:after="0" w:line="240" w:lineRule="auto"/>
      <w:ind w:firstLine="720"/>
      <w:jc w:val="both"/>
    </w:pPr>
    <w:rPr>
      <w:rFonts w:ascii="Arial" w:eastAsia="Times New Roman" w:hAnsi="Arial" w:cs="Times New Roman"/>
      <w:color w:val="353842"/>
      <w:sz w:val="18"/>
      <w:szCs w:val="18"/>
    </w:rPr>
  </w:style>
  <w:style w:type="paragraph" w:customStyle="1" w:styleId="afffff3">
    <w:name w:val="Информация об изменениях"/>
    <w:basedOn w:val="afffff2"/>
    <w:next w:val="a1"/>
    <w:rsid w:val="005E6DE3"/>
    <w:pPr>
      <w:spacing w:before="180"/>
      <w:ind w:left="360" w:right="360" w:firstLine="0"/>
    </w:pPr>
    <w:rPr>
      <w:shd w:val="clear" w:color="auto" w:fill="EAEFED"/>
    </w:rPr>
  </w:style>
  <w:style w:type="paragraph" w:customStyle="1" w:styleId="afffff4">
    <w:name w:val="Текст (лев. подпись)"/>
    <w:basedOn w:val="a1"/>
    <w:next w:val="a1"/>
    <w:rsid w:val="005E6DE3"/>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afffff5">
    <w:name w:val="Колонтитул (левый)"/>
    <w:basedOn w:val="afffff4"/>
    <w:next w:val="a1"/>
    <w:rsid w:val="005E6DE3"/>
    <w:rPr>
      <w:sz w:val="14"/>
      <w:szCs w:val="14"/>
    </w:rPr>
  </w:style>
  <w:style w:type="paragraph" w:customStyle="1" w:styleId="afffff6">
    <w:name w:val="Текст (прав. подпись)"/>
    <w:basedOn w:val="a1"/>
    <w:next w:val="a1"/>
    <w:rsid w:val="005E6DE3"/>
    <w:pPr>
      <w:widowControl w:val="0"/>
      <w:autoSpaceDE w:val="0"/>
      <w:autoSpaceDN w:val="0"/>
      <w:adjustRightInd w:val="0"/>
      <w:spacing w:after="0" w:line="240" w:lineRule="auto"/>
      <w:jc w:val="right"/>
    </w:pPr>
    <w:rPr>
      <w:rFonts w:ascii="Arial" w:eastAsia="Times New Roman" w:hAnsi="Arial" w:cs="Times New Roman"/>
      <w:sz w:val="24"/>
      <w:szCs w:val="24"/>
    </w:rPr>
  </w:style>
  <w:style w:type="paragraph" w:customStyle="1" w:styleId="afffff7">
    <w:name w:val="Колонтитул (правый)"/>
    <w:basedOn w:val="afffff6"/>
    <w:next w:val="a1"/>
    <w:rsid w:val="005E6DE3"/>
    <w:rPr>
      <w:sz w:val="14"/>
      <w:szCs w:val="14"/>
    </w:rPr>
  </w:style>
  <w:style w:type="paragraph" w:customStyle="1" w:styleId="afffff8">
    <w:name w:val="Комментарий пользователя"/>
    <w:basedOn w:val="afff9"/>
    <w:next w:val="a1"/>
    <w:rsid w:val="005E6DE3"/>
    <w:pPr>
      <w:jc w:val="left"/>
    </w:pPr>
    <w:rPr>
      <w:rFonts w:cs="Times New Roman"/>
      <w:shd w:val="clear" w:color="auto" w:fill="FFDFE0"/>
    </w:rPr>
  </w:style>
  <w:style w:type="paragraph" w:customStyle="1" w:styleId="afffff9">
    <w:name w:val="Куда обратиться?"/>
    <w:basedOn w:val="affff1"/>
    <w:next w:val="a1"/>
    <w:rsid w:val="005E6DE3"/>
  </w:style>
  <w:style w:type="paragraph" w:customStyle="1" w:styleId="afffffa">
    <w:name w:val="Моноширинный"/>
    <w:basedOn w:val="a1"/>
    <w:next w:val="a1"/>
    <w:rsid w:val="005E6DE3"/>
    <w:pPr>
      <w:widowControl w:val="0"/>
      <w:autoSpaceDE w:val="0"/>
      <w:autoSpaceDN w:val="0"/>
      <w:adjustRightInd w:val="0"/>
      <w:spacing w:after="0" w:line="240" w:lineRule="auto"/>
    </w:pPr>
    <w:rPr>
      <w:rFonts w:ascii="Courier New" w:eastAsia="Times New Roman" w:hAnsi="Courier New" w:cs="Courier New"/>
      <w:sz w:val="24"/>
      <w:szCs w:val="24"/>
    </w:rPr>
  </w:style>
  <w:style w:type="character" w:customStyle="1" w:styleId="afffffb">
    <w:name w:val="Найденные слова"/>
    <w:basedOn w:val="ae"/>
    <w:rsid w:val="005E6DE3"/>
    <w:rPr>
      <w:rFonts w:cs="Times New Roman"/>
      <w:b/>
      <w:bCs/>
      <w:color w:val="26282F"/>
      <w:shd w:val="clear" w:color="auto" w:fill="FFF580"/>
    </w:rPr>
  </w:style>
  <w:style w:type="paragraph" w:customStyle="1" w:styleId="afffffc">
    <w:name w:val="Напишите нам"/>
    <w:basedOn w:val="a1"/>
    <w:next w:val="a1"/>
    <w:rsid w:val="005E6DE3"/>
    <w:pPr>
      <w:widowControl w:val="0"/>
      <w:autoSpaceDE w:val="0"/>
      <w:autoSpaceDN w:val="0"/>
      <w:adjustRightInd w:val="0"/>
      <w:spacing w:before="90" w:after="90" w:line="240" w:lineRule="auto"/>
      <w:ind w:left="180" w:right="180"/>
      <w:jc w:val="both"/>
    </w:pPr>
    <w:rPr>
      <w:rFonts w:ascii="Arial" w:eastAsia="Times New Roman" w:hAnsi="Arial" w:cs="Times New Roman"/>
      <w:sz w:val="20"/>
      <w:szCs w:val="20"/>
      <w:shd w:val="clear" w:color="auto" w:fill="EFFFAD"/>
    </w:rPr>
  </w:style>
  <w:style w:type="character" w:customStyle="1" w:styleId="afffffd">
    <w:name w:val="Не вступил в силу"/>
    <w:basedOn w:val="ae"/>
    <w:rsid w:val="005E6DE3"/>
    <w:rPr>
      <w:rFonts w:cs="Times New Roman"/>
      <w:b/>
      <w:bCs/>
      <w:color w:val="000000"/>
      <w:shd w:val="clear" w:color="auto" w:fill="D8EDE8"/>
    </w:rPr>
  </w:style>
  <w:style w:type="paragraph" w:customStyle="1" w:styleId="afffffe">
    <w:name w:val="Необходимые документы"/>
    <w:basedOn w:val="affff1"/>
    <w:next w:val="a1"/>
    <w:rsid w:val="005E6DE3"/>
    <w:pPr>
      <w:ind w:firstLine="118"/>
    </w:pPr>
  </w:style>
  <w:style w:type="paragraph" w:customStyle="1" w:styleId="affffff">
    <w:name w:val="Оглавление"/>
    <w:basedOn w:val="af9"/>
    <w:next w:val="a1"/>
    <w:rsid w:val="005E6DE3"/>
    <w:pPr>
      <w:ind w:left="140"/>
    </w:pPr>
    <w:rPr>
      <w:rFonts w:eastAsia="Times New Roman"/>
    </w:rPr>
  </w:style>
  <w:style w:type="character" w:customStyle="1" w:styleId="affffff0">
    <w:name w:val="Опечатки"/>
    <w:rsid w:val="005E6DE3"/>
    <w:rPr>
      <w:color w:val="FF0000"/>
    </w:rPr>
  </w:style>
  <w:style w:type="paragraph" w:customStyle="1" w:styleId="affffff1">
    <w:name w:val="Переменная часть"/>
    <w:basedOn w:val="affff7"/>
    <w:next w:val="a1"/>
    <w:rsid w:val="005E6DE3"/>
    <w:rPr>
      <w:sz w:val="18"/>
      <w:szCs w:val="18"/>
    </w:rPr>
  </w:style>
  <w:style w:type="paragraph" w:customStyle="1" w:styleId="affffff2">
    <w:name w:val="Подвал для информации об изменениях"/>
    <w:basedOn w:val="11"/>
    <w:next w:val="a1"/>
    <w:rsid w:val="005E6DE3"/>
    <w:pPr>
      <w:keepNext w:val="0"/>
      <w:keepLines w:val="0"/>
      <w:widowControl w:val="0"/>
      <w:autoSpaceDE w:val="0"/>
      <w:autoSpaceDN w:val="0"/>
      <w:adjustRightInd w:val="0"/>
      <w:spacing w:before="108" w:after="108" w:line="240" w:lineRule="auto"/>
      <w:jc w:val="center"/>
      <w:outlineLvl w:val="9"/>
    </w:pPr>
    <w:rPr>
      <w:rFonts w:ascii="Arial" w:eastAsia="Times New Roman" w:hAnsi="Arial" w:cs="Times New Roman"/>
      <w:b w:val="0"/>
      <w:bCs w:val="0"/>
      <w:color w:val="26282F"/>
      <w:sz w:val="18"/>
      <w:szCs w:val="18"/>
    </w:rPr>
  </w:style>
  <w:style w:type="paragraph" w:customStyle="1" w:styleId="affffff3">
    <w:name w:val="Подзаголовок для информации об изменениях"/>
    <w:basedOn w:val="afffff2"/>
    <w:next w:val="a1"/>
    <w:rsid w:val="005E6DE3"/>
    <w:rPr>
      <w:b/>
      <w:bCs/>
    </w:rPr>
  </w:style>
  <w:style w:type="paragraph" w:customStyle="1" w:styleId="affffff4">
    <w:name w:val="Подчёркнутый текст"/>
    <w:basedOn w:val="a1"/>
    <w:next w:val="a1"/>
    <w:rsid w:val="005E6DE3"/>
    <w:pPr>
      <w:widowControl w:val="0"/>
      <w:pBdr>
        <w:bottom w:val="single" w:sz="4" w:space="0" w:color="auto"/>
      </w:pBdr>
      <w:autoSpaceDE w:val="0"/>
      <w:autoSpaceDN w:val="0"/>
      <w:adjustRightInd w:val="0"/>
      <w:spacing w:after="0" w:line="240" w:lineRule="auto"/>
      <w:ind w:firstLine="720"/>
      <w:jc w:val="both"/>
    </w:pPr>
    <w:rPr>
      <w:rFonts w:ascii="Arial" w:eastAsia="Times New Roman" w:hAnsi="Arial" w:cs="Times New Roman"/>
      <w:sz w:val="24"/>
      <w:szCs w:val="24"/>
    </w:rPr>
  </w:style>
  <w:style w:type="paragraph" w:customStyle="1" w:styleId="affffff5">
    <w:name w:val="Постоянная часть"/>
    <w:basedOn w:val="affff7"/>
    <w:next w:val="a1"/>
    <w:rsid w:val="005E6DE3"/>
    <w:rPr>
      <w:sz w:val="20"/>
      <w:szCs w:val="20"/>
    </w:rPr>
  </w:style>
  <w:style w:type="paragraph" w:customStyle="1" w:styleId="affffff6">
    <w:name w:val="Пример."/>
    <w:basedOn w:val="affff1"/>
    <w:next w:val="a1"/>
    <w:rsid w:val="005E6DE3"/>
  </w:style>
  <w:style w:type="paragraph" w:customStyle="1" w:styleId="affffff7">
    <w:name w:val="Примечание."/>
    <w:basedOn w:val="affff1"/>
    <w:next w:val="a1"/>
    <w:rsid w:val="005E6DE3"/>
  </w:style>
  <w:style w:type="paragraph" w:customStyle="1" w:styleId="affffff8">
    <w:name w:val="Словарная статья"/>
    <w:basedOn w:val="a1"/>
    <w:next w:val="a1"/>
    <w:rsid w:val="005E6DE3"/>
    <w:pPr>
      <w:widowControl w:val="0"/>
      <w:autoSpaceDE w:val="0"/>
      <w:autoSpaceDN w:val="0"/>
      <w:adjustRightInd w:val="0"/>
      <w:spacing w:after="0" w:line="240" w:lineRule="auto"/>
      <w:ind w:right="118"/>
      <w:jc w:val="both"/>
    </w:pPr>
    <w:rPr>
      <w:rFonts w:ascii="Arial" w:eastAsia="Times New Roman" w:hAnsi="Arial" w:cs="Times New Roman"/>
      <w:sz w:val="24"/>
      <w:szCs w:val="24"/>
    </w:rPr>
  </w:style>
  <w:style w:type="character" w:customStyle="1" w:styleId="affffff9">
    <w:name w:val="Сравнение редакций"/>
    <w:basedOn w:val="ae"/>
    <w:rsid w:val="005E6DE3"/>
    <w:rPr>
      <w:rFonts w:cs="Times New Roman"/>
      <w:b/>
      <w:bCs/>
      <w:color w:val="26282F"/>
    </w:rPr>
  </w:style>
  <w:style w:type="character" w:customStyle="1" w:styleId="affffffa">
    <w:name w:val="Сравнение редакций. Добавленный фрагмент"/>
    <w:rsid w:val="005E6DE3"/>
    <w:rPr>
      <w:color w:val="000000"/>
      <w:shd w:val="clear" w:color="auto" w:fill="C1D7FF"/>
    </w:rPr>
  </w:style>
  <w:style w:type="character" w:customStyle="1" w:styleId="affffffb">
    <w:name w:val="Сравнение редакций. Удаленный фрагмент"/>
    <w:rsid w:val="005E6DE3"/>
    <w:rPr>
      <w:color w:val="000000"/>
      <w:shd w:val="clear" w:color="auto" w:fill="C4C413"/>
    </w:rPr>
  </w:style>
  <w:style w:type="paragraph" w:customStyle="1" w:styleId="affffffc">
    <w:name w:val="Ссылка на официальную публикацию"/>
    <w:basedOn w:val="a1"/>
    <w:next w:val="a1"/>
    <w:rsid w:val="005E6DE3"/>
    <w:pPr>
      <w:widowControl w:val="0"/>
      <w:autoSpaceDE w:val="0"/>
      <w:autoSpaceDN w:val="0"/>
      <w:adjustRightInd w:val="0"/>
      <w:spacing w:after="0" w:line="240" w:lineRule="auto"/>
      <w:ind w:firstLine="720"/>
      <w:jc w:val="both"/>
    </w:pPr>
    <w:rPr>
      <w:rFonts w:ascii="Arial" w:eastAsia="Times New Roman" w:hAnsi="Arial" w:cs="Times New Roman"/>
      <w:sz w:val="24"/>
      <w:szCs w:val="24"/>
    </w:rPr>
  </w:style>
  <w:style w:type="character" w:customStyle="1" w:styleId="affffffd">
    <w:name w:val="Ссылка на утративший силу документ"/>
    <w:basedOn w:val="af5"/>
    <w:rsid w:val="005E6DE3"/>
    <w:rPr>
      <w:rFonts w:cs="Times New Roman"/>
      <w:b/>
      <w:color w:val="749232"/>
    </w:rPr>
  </w:style>
  <w:style w:type="paragraph" w:customStyle="1" w:styleId="affffffe">
    <w:name w:val="Текст в таблице"/>
    <w:basedOn w:val="ac"/>
    <w:next w:val="a1"/>
    <w:rsid w:val="005E6DE3"/>
    <w:pPr>
      <w:ind w:firstLine="500"/>
    </w:pPr>
    <w:rPr>
      <w:rFonts w:ascii="Arial" w:eastAsia="Times New Roman" w:hAnsi="Arial" w:cs="Times New Roman"/>
    </w:rPr>
  </w:style>
  <w:style w:type="paragraph" w:customStyle="1" w:styleId="afffffff">
    <w:name w:val="Текст ЭР (см. также)"/>
    <w:basedOn w:val="a1"/>
    <w:next w:val="a1"/>
    <w:rsid w:val="005E6DE3"/>
    <w:pPr>
      <w:widowControl w:val="0"/>
      <w:autoSpaceDE w:val="0"/>
      <w:autoSpaceDN w:val="0"/>
      <w:adjustRightInd w:val="0"/>
      <w:spacing w:before="200" w:after="0" w:line="240" w:lineRule="auto"/>
    </w:pPr>
    <w:rPr>
      <w:rFonts w:ascii="Arial" w:eastAsia="Times New Roman" w:hAnsi="Arial" w:cs="Times New Roman"/>
      <w:sz w:val="20"/>
      <w:szCs w:val="20"/>
    </w:rPr>
  </w:style>
  <w:style w:type="paragraph" w:customStyle="1" w:styleId="afffffff0">
    <w:name w:val="Технический комментарий"/>
    <w:basedOn w:val="a1"/>
    <w:next w:val="a1"/>
    <w:rsid w:val="005E6DE3"/>
    <w:pPr>
      <w:widowControl w:val="0"/>
      <w:autoSpaceDE w:val="0"/>
      <w:autoSpaceDN w:val="0"/>
      <w:adjustRightInd w:val="0"/>
      <w:spacing w:after="0" w:line="240" w:lineRule="auto"/>
    </w:pPr>
    <w:rPr>
      <w:rFonts w:ascii="Arial" w:eastAsia="Times New Roman" w:hAnsi="Arial" w:cs="Times New Roman"/>
      <w:color w:val="463F31"/>
      <w:sz w:val="24"/>
      <w:szCs w:val="24"/>
      <w:shd w:val="clear" w:color="auto" w:fill="FFFFA6"/>
    </w:rPr>
  </w:style>
  <w:style w:type="character" w:customStyle="1" w:styleId="afffffff1">
    <w:name w:val="Утратил силу"/>
    <w:basedOn w:val="ae"/>
    <w:rsid w:val="005E6DE3"/>
    <w:rPr>
      <w:rFonts w:cs="Times New Roman"/>
      <w:b/>
      <w:bCs/>
      <w:strike/>
      <w:color w:val="666600"/>
    </w:rPr>
  </w:style>
  <w:style w:type="paragraph" w:customStyle="1" w:styleId="afffffff2">
    <w:name w:val="Формула"/>
    <w:basedOn w:val="a1"/>
    <w:next w:val="a1"/>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fff3">
    <w:name w:val="Центрированный (таблица)"/>
    <w:basedOn w:val="ac"/>
    <w:next w:val="a1"/>
    <w:rsid w:val="005E6DE3"/>
    <w:pPr>
      <w:jc w:val="center"/>
    </w:pPr>
    <w:rPr>
      <w:rFonts w:ascii="Arial" w:eastAsia="Times New Roman" w:hAnsi="Arial" w:cs="Times New Roman"/>
    </w:rPr>
  </w:style>
  <w:style w:type="paragraph" w:customStyle="1" w:styleId="-">
    <w:name w:val="ЭР-содержание (правое окно)"/>
    <w:basedOn w:val="a1"/>
    <w:next w:val="a1"/>
    <w:rsid w:val="005E6DE3"/>
    <w:pPr>
      <w:widowControl w:val="0"/>
      <w:autoSpaceDE w:val="0"/>
      <w:autoSpaceDN w:val="0"/>
      <w:adjustRightInd w:val="0"/>
      <w:spacing w:before="300" w:after="0" w:line="240" w:lineRule="auto"/>
    </w:pPr>
    <w:rPr>
      <w:rFonts w:ascii="Arial" w:eastAsia="Times New Roman" w:hAnsi="Arial" w:cs="Times New Roman"/>
      <w:sz w:val="24"/>
      <w:szCs w:val="24"/>
    </w:rPr>
  </w:style>
  <w:style w:type="paragraph" w:customStyle="1" w:styleId="ConsPlusNonformat">
    <w:name w:val="ConsPlusNonformat"/>
    <w:rsid w:val="005E6DE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afffffff4">
    <w:name w:val="Информация о версии"/>
    <w:basedOn w:val="afff9"/>
    <w:next w:val="a1"/>
    <w:uiPriority w:val="99"/>
    <w:rsid w:val="005E6DE3"/>
    <w:rPr>
      <w:rFonts w:ascii="Times New Roman CYR" w:hAnsi="Times New Roman CYR" w:cs="Times New Roman CYR"/>
      <w:i/>
      <w:iCs/>
    </w:rPr>
  </w:style>
  <w:style w:type="character" w:customStyle="1" w:styleId="a00">
    <w:name w:val="a0"/>
    <w:basedOn w:val="a2"/>
    <w:rsid w:val="00F87AC2"/>
  </w:style>
  <w:style w:type="paragraph" w:customStyle="1" w:styleId="afe0">
    <w:name w:val="afe"/>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70">
    <w:name w:val="af7"/>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bullet3gif">
    <w:name w:val="msonormalbullet3.gif"/>
    <w:basedOn w:val="a1"/>
    <w:rsid w:val="00A302D7"/>
    <w:pPr>
      <w:spacing w:before="100" w:beforeAutospacing="1" w:after="100" w:afterAutospacing="1" w:line="240" w:lineRule="auto"/>
    </w:pPr>
    <w:rPr>
      <w:rFonts w:ascii="Times New Roman" w:hAnsi="Times New Roman" w:cs="Times New Roman"/>
      <w:sz w:val="24"/>
      <w:szCs w:val="24"/>
    </w:rPr>
  </w:style>
  <w:style w:type="paragraph" w:customStyle="1" w:styleId="Tabletext">
    <w:name w:val="Table text"/>
    <w:basedOn w:val="a1"/>
    <w:rsid w:val="007F3F10"/>
    <w:pPr>
      <w:spacing w:after="0" w:line="240" w:lineRule="auto"/>
    </w:pPr>
    <w:rPr>
      <w:rFonts w:ascii="Times New Roman" w:eastAsia="Times New Roman" w:hAnsi="Times New Roman" w:cs="Times New Roman"/>
      <w:sz w:val="28"/>
      <w:szCs w:val="24"/>
    </w:rPr>
  </w:style>
  <w:style w:type="paragraph" w:customStyle="1" w:styleId="Tabletitleheader">
    <w:name w:val="Table_title_header"/>
    <w:basedOn w:val="a1"/>
    <w:rsid w:val="007F3F10"/>
    <w:pPr>
      <w:suppressAutoHyphens/>
      <w:spacing w:before="120" w:after="0" w:line="240" w:lineRule="auto"/>
      <w:jc w:val="center"/>
      <w:outlineLvl w:val="4"/>
    </w:pPr>
    <w:rPr>
      <w:rFonts w:ascii="Times New Roman" w:eastAsia="Times New Roman" w:hAnsi="Times New Roman" w:cs="Times New Roman"/>
      <w:sz w:val="32"/>
      <w:szCs w:val="28"/>
    </w:rPr>
  </w:style>
  <w:style w:type="paragraph" w:customStyle="1" w:styleId="u">
    <w:name w:val="u"/>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2f">
    <w:name w:val="Основной текст2"/>
    <w:basedOn w:val="a1"/>
    <w:link w:val="BodytextChar"/>
    <w:rsid w:val="007F3F10"/>
    <w:pPr>
      <w:spacing w:after="0" w:line="360" w:lineRule="auto"/>
      <w:ind w:firstLine="720"/>
      <w:jc w:val="both"/>
    </w:pPr>
    <w:rPr>
      <w:rFonts w:ascii="Times New Roman" w:eastAsia="Times New Roman" w:hAnsi="Times New Roman" w:cs="Times New Roman"/>
      <w:sz w:val="28"/>
      <w:szCs w:val="24"/>
    </w:rPr>
  </w:style>
  <w:style w:type="paragraph" w:styleId="a0">
    <w:name w:val="List Number"/>
    <w:basedOn w:val="a1"/>
    <w:rsid w:val="007F3F10"/>
    <w:pPr>
      <w:numPr>
        <w:numId w:val="2"/>
      </w:numPr>
      <w:spacing w:after="0" w:line="360" w:lineRule="auto"/>
      <w:jc w:val="both"/>
    </w:pPr>
    <w:rPr>
      <w:rFonts w:ascii="Times New Roman" w:eastAsia="Times New Roman" w:hAnsi="Times New Roman" w:cs="Times New Roman"/>
      <w:sz w:val="28"/>
      <w:szCs w:val="24"/>
    </w:rPr>
  </w:style>
  <w:style w:type="paragraph" w:styleId="20">
    <w:name w:val="List Number 2"/>
    <w:basedOn w:val="a1"/>
    <w:rsid w:val="007F3F10"/>
    <w:pPr>
      <w:numPr>
        <w:ilvl w:val="1"/>
        <w:numId w:val="2"/>
      </w:numPr>
      <w:spacing w:after="0" w:line="360" w:lineRule="auto"/>
      <w:jc w:val="both"/>
    </w:pPr>
    <w:rPr>
      <w:rFonts w:ascii="Times New Roman" w:eastAsia="Times New Roman" w:hAnsi="Times New Roman" w:cs="Times New Roman"/>
      <w:sz w:val="28"/>
      <w:szCs w:val="24"/>
    </w:rPr>
  </w:style>
  <w:style w:type="paragraph" w:styleId="21">
    <w:name w:val="List Bullet 2"/>
    <w:basedOn w:val="a1"/>
    <w:autoRedefine/>
    <w:rsid w:val="007F3F10"/>
    <w:pPr>
      <w:numPr>
        <w:ilvl w:val="1"/>
        <w:numId w:val="3"/>
      </w:numPr>
      <w:tabs>
        <w:tab w:val="clear" w:pos="1851"/>
        <w:tab w:val="num" w:pos="1260"/>
      </w:tabs>
      <w:spacing w:after="0" w:line="240" w:lineRule="auto"/>
      <w:ind w:left="1260" w:hanging="300"/>
      <w:jc w:val="both"/>
    </w:pPr>
    <w:rPr>
      <w:rFonts w:ascii="Times New Roman" w:eastAsia="Times New Roman" w:hAnsi="Times New Roman" w:cs="Times New Roman"/>
      <w:sz w:val="28"/>
      <w:szCs w:val="24"/>
    </w:rPr>
  </w:style>
  <w:style w:type="character" w:customStyle="1" w:styleId="BodytextChar">
    <w:name w:val="Body text Char"/>
    <w:link w:val="2f"/>
    <w:rsid w:val="007F3F10"/>
    <w:rPr>
      <w:rFonts w:ascii="Times New Roman" w:eastAsia="Times New Roman" w:hAnsi="Times New Roman" w:cs="Times New Roman"/>
      <w:sz w:val="28"/>
      <w:szCs w:val="24"/>
    </w:rPr>
  </w:style>
  <w:style w:type="character" w:styleId="afffffff5">
    <w:name w:val="annotation reference"/>
    <w:uiPriority w:val="99"/>
    <w:rsid w:val="007F3F10"/>
    <w:rPr>
      <w:sz w:val="16"/>
      <w:szCs w:val="16"/>
    </w:rPr>
  </w:style>
  <w:style w:type="paragraph" w:styleId="afffffff6">
    <w:name w:val="annotation text"/>
    <w:basedOn w:val="a1"/>
    <w:link w:val="afffffff7"/>
    <w:uiPriority w:val="99"/>
    <w:rsid w:val="007F3F10"/>
    <w:pPr>
      <w:spacing w:after="0" w:line="240" w:lineRule="auto"/>
    </w:pPr>
    <w:rPr>
      <w:rFonts w:ascii="Times New Roman" w:eastAsia="Times New Roman" w:hAnsi="Times New Roman" w:cs="Times New Roman"/>
      <w:sz w:val="20"/>
      <w:szCs w:val="20"/>
    </w:rPr>
  </w:style>
  <w:style w:type="character" w:customStyle="1" w:styleId="afffffff7">
    <w:name w:val="Текст примечания Знак"/>
    <w:basedOn w:val="a2"/>
    <w:link w:val="afffffff6"/>
    <w:uiPriority w:val="99"/>
    <w:rsid w:val="007F3F10"/>
    <w:rPr>
      <w:rFonts w:ascii="Times New Roman" w:eastAsia="Times New Roman" w:hAnsi="Times New Roman" w:cs="Times New Roman"/>
      <w:sz w:val="20"/>
      <w:szCs w:val="20"/>
    </w:rPr>
  </w:style>
  <w:style w:type="paragraph" w:styleId="afffffff8">
    <w:name w:val="annotation subject"/>
    <w:basedOn w:val="afffffff6"/>
    <w:next w:val="afffffff6"/>
    <w:link w:val="afffffff9"/>
    <w:uiPriority w:val="99"/>
    <w:rsid w:val="007F3F10"/>
    <w:rPr>
      <w:b/>
      <w:bCs/>
    </w:rPr>
  </w:style>
  <w:style w:type="character" w:customStyle="1" w:styleId="afffffff9">
    <w:name w:val="Тема примечания Знак"/>
    <w:basedOn w:val="afffffff7"/>
    <w:link w:val="afffffff8"/>
    <w:uiPriority w:val="99"/>
    <w:rsid w:val="007F3F10"/>
    <w:rPr>
      <w:rFonts w:ascii="Times New Roman" w:eastAsia="Times New Roman" w:hAnsi="Times New Roman" w:cs="Times New Roman"/>
      <w:b/>
      <w:bCs/>
      <w:sz w:val="20"/>
      <w:szCs w:val="20"/>
    </w:rPr>
  </w:style>
  <w:style w:type="paragraph" w:customStyle="1" w:styleId="2f0">
    <w:name w:val="Стиль2"/>
    <w:basedOn w:val="a1"/>
    <w:rsid w:val="007F3F10"/>
    <w:pPr>
      <w:spacing w:after="0" w:line="240" w:lineRule="auto"/>
      <w:jc w:val="center"/>
    </w:pPr>
    <w:rPr>
      <w:rFonts w:ascii="Times New Roman" w:eastAsia="Times New Roman" w:hAnsi="Times New Roman" w:cs="Times New Roman"/>
      <w:sz w:val="28"/>
      <w:szCs w:val="28"/>
    </w:rPr>
  </w:style>
  <w:style w:type="paragraph" w:customStyle="1" w:styleId="afffffffa">
    <w:name w:val="Центрированный"/>
    <w:basedOn w:val="a1"/>
    <w:rsid w:val="007F3F10"/>
    <w:pPr>
      <w:spacing w:after="0" w:line="360" w:lineRule="auto"/>
      <w:jc w:val="center"/>
    </w:pPr>
    <w:rPr>
      <w:rFonts w:ascii="Times New Roman" w:eastAsia="Times New Roman" w:hAnsi="Times New Roman" w:cs="Times New Roman"/>
      <w:sz w:val="24"/>
      <w:szCs w:val="20"/>
    </w:rPr>
  </w:style>
  <w:style w:type="paragraph" w:customStyle="1" w:styleId="Tabletitlecentered">
    <w:name w:val="Table_title_centered"/>
    <w:basedOn w:val="a1"/>
    <w:rsid w:val="007F3F10"/>
    <w:pPr>
      <w:spacing w:before="120" w:after="0" w:line="240" w:lineRule="auto"/>
      <w:jc w:val="center"/>
      <w:outlineLvl w:val="4"/>
    </w:pPr>
    <w:rPr>
      <w:rFonts w:ascii="Times New Roman" w:eastAsia="Times New Roman" w:hAnsi="Times New Roman" w:cs="Times New Roman"/>
      <w:sz w:val="28"/>
      <w:szCs w:val="28"/>
    </w:rPr>
  </w:style>
  <w:style w:type="paragraph" w:styleId="a">
    <w:name w:val="List Bullet"/>
    <w:basedOn w:val="a1"/>
    <w:rsid w:val="007F3F10"/>
    <w:pPr>
      <w:numPr>
        <w:numId w:val="4"/>
      </w:numPr>
      <w:spacing w:after="0" w:line="240" w:lineRule="auto"/>
    </w:pPr>
    <w:rPr>
      <w:rFonts w:ascii="Times New Roman" w:eastAsia="Times New Roman" w:hAnsi="Times New Roman" w:cs="Times New Roman"/>
      <w:sz w:val="24"/>
      <w:szCs w:val="24"/>
    </w:rPr>
  </w:style>
  <w:style w:type="paragraph" w:styleId="1f3">
    <w:name w:val="toc 1"/>
    <w:basedOn w:val="a1"/>
    <w:next w:val="a1"/>
    <w:link w:val="1f4"/>
    <w:autoRedefine/>
    <w:uiPriority w:val="39"/>
    <w:qFormat/>
    <w:rsid w:val="007F3F10"/>
    <w:pPr>
      <w:tabs>
        <w:tab w:val="left" w:pos="567"/>
        <w:tab w:val="right" w:leader="dot" w:pos="9912"/>
      </w:tabs>
      <w:spacing w:after="0" w:line="240" w:lineRule="auto"/>
      <w:ind w:left="567" w:hanging="425"/>
      <w:jc w:val="both"/>
    </w:pPr>
    <w:rPr>
      <w:rFonts w:ascii="Times New Roman" w:eastAsia="Times New Roman" w:hAnsi="Times New Roman" w:cs="Times New Roman"/>
      <w:sz w:val="24"/>
      <w:szCs w:val="24"/>
    </w:rPr>
  </w:style>
  <w:style w:type="paragraph" w:styleId="2f1">
    <w:name w:val="toc 2"/>
    <w:basedOn w:val="a1"/>
    <w:next w:val="a1"/>
    <w:autoRedefine/>
    <w:qFormat/>
    <w:rsid w:val="007F3F10"/>
    <w:pPr>
      <w:tabs>
        <w:tab w:val="left" w:pos="880"/>
        <w:tab w:val="right" w:leader="dot" w:pos="9912"/>
      </w:tabs>
      <w:spacing w:after="0"/>
      <w:ind w:left="426"/>
    </w:pPr>
    <w:rPr>
      <w:rFonts w:ascii="Times New Roman" w:eastAsia="Times New Roman" w:hAnsi="Times New Roman" w:cs="Times New Roman"/>
      <w:sz w:val="24"/>
      <w:szCs w:val="24"/>
    </w:rPr>
  </w:style>
  <w:style w:type="paragraph" w:customStyle="1" w:styleId="1f5">
    <w:name w:val="Знак Знак Знак Знак1 Знак Знак Знак Знак Знак Знак Знак Знак Знак Знак"/>
    <w:basedOn w:val="a1"/>
    <w:uiPriority w:val="99"/>
    <w:rsid w:val="007F3F10"/>
    <w:pPr>
      <w:spacing w:after="160" w:line="240" w:lineRule="exact"/>
    </w:pPr>
    <w:rPr>
      <w:rFonts w:ascii="Verdana" w:eastAsia="Times New Roman" w:hAnsi="Verdana" w:cs="Times New Roman"/>
      <w:sz w:val="24"/>
      <w:szCs w:val="24"/>
      <w:lang w:val="en-US" w:eastAsia="en-US"/>
    </w:rPr>
  </w:style>
  <w:style w:type="paragraph" w:customStyle="1" w:styleId="1">
    <w:name w:val="Дефис 1"/>
    <w:basedOn w:val="a"/>
    <w:rsid w:val="007F3F10"/>
    <w:pPr>
      <w:keepLines/>
      <w:numPr>
        <w:numId w:val="5"/>
      </w:numPr>
      <w:spacing w:before="60" w:after="60" w:line="360" w:lineRule="auto"/>
      <w:ind w:left="0"/>
      <w:jc w:val="both"/>
    </w:pPr>
  </w:style>
  <w:style w:type="paragraph" w:customStyle="1" w:styleId="1f6">
    <w:name w:val="Заголовок 1 б/н"/>
    <w:basedOn w:val="11"/>
    <w:rsid w:val="007F3F10"/>
    <w:pPr>
      <w:pageBreakBefore/>
      <w:spacing w:before="240" w:after="120" w:line="240" w:lineRule="auto"/>
      <w:jc w:val="center"/>
    </w:pPr>
    <w:rPr>
      <w:rFonts w:ascii="Arial" w:eastAsia="Times New Roman" w:hAnsi="Arial" w:cs="Times New Roman"/>
      <w:caps/>
      <w:color w:val="auto"/>
      <w:sz w:val="27"/>
      <w:szCs w:val="24"/>
    </w:rPr>
  </w:style>
  <w:style w:type="paragraph" w:customStyle="1" w:styleId="1f7">
    <w:name w:val="Обычный 1"/>
    <w:basedOn w:val="a1"/>
    <w:rsid w:val="007F3F10"/>
    <w:pPr>
      <w:spacing w:before="60" w:after="60" w:line="360" w:lineRule="auto"/>
      <w:ind w:firstLine="709"/>
      <w:jc w:val="both"/>
    </w:pPr>
    <w:rPr>
      <w:rFonts w:ascii="Times New Roman" w:eastAsia="Times New Roman" w:hAnsi="Times New Roman" w:cs="Times New Roman"/>
      <w:sz w:val="24"/>
      <w:szCs w:val="24"/>
    </w:rPr>
  </w:style>
  <w:style w:type="character" w:customStyle="1" w:styleId="Bodytext4">
    <w:name w:val="Body text (4)_"/>
    <w:link w:val="Bodytext40"/>
    <w:uiPriority w:val="99"/>
    <w:locked/>
    <w:rsid w:val="007F3F10"/>
    <w:rPr>
      <w:b/>
      <w:bCs/>
      <w:shd w:val="clear" w:color="auto" w:fill="FFFFFF"/>
    </w:rPr>
  </w:style>
  <w:style w:type="paragraph" w:customStyle="1" w:styleId="Bodytext40">
    <w:name w:val="Body text (4)"/>
    <w:basedOn w:val="a1"/>
    <w:link w:val="Bodytext4"/>
    <w:uiPriority w:val="99"/>
    <w:rsid w:val="007F3F10"/>
    <w:pPr>
      <w:widowControl w:val="0"/>
      <w:shd w:val="clear" w:color="auto" w:fill="FFFFFF"/>
      <w:spacing w:before="120" w:after="240" w:line="274" w:lineRule="exact"/>
      <w:jc w:val="center"/>
    </w:pPr>
    <w:rPr>
      <w:b/>
      <w:bCs/>
    </w:rPr>
  </w:style>
  <w:style w:type="paragraph" w:customStyle="1" w:styleId="2f2">
    <w:name w:val="Абзац списка2"/>
    <w:basedOn w:val="a1"/>
    <w:rsid w:val="007F3F10"/>
    <w:pPr>
      <w:ind w:left="720"/>
      <w:contextualSpacing/>
    </w:pPr>
    <w:rPr>
      <w:rFonts w:ascii="Calibri" w:eastAsia="Times New Roman" w:hAnsi="Calibri" w:cs="Times New Roman"/>
      <w:lang w:eastAsia="en-US"/>
    </w:rPr>
  </w:style>
  <w:style w:type="paragraph" w:styleId="afffffffb">
    <w:name w:val="TOC Heading"/>
    <w:basedOn w:val="11"/>
    <w:next w:val="a1"/>
    <w:uiPriority w:val="39"/>
    <w:semiHidden/>
    <w:unhideWhenUsed/>
    <w:qFormat/>
    <w:rsid w:val="007F3F10"/>
    <w:pPr>
      <w:outlineLvl w:val="9"/>
    </w:pPr>
  </w:style>
  <w:style w:type="paragraph" w:customStyle="1" w:styleId="37">
    <w:name w:val="Основной текст3"/>
    <w:basedOn w:val="a1"/>
    <w:uiPriority w:val="99"/>
    <w:rsid w:val="007F3F10"/>
    <w:pPr>
      <w:widowControl w:val="0"/>
      <w:shd w:val="clear" w:color="auto" w:fill="FFFFFF"/>
      <w:spacing w:after="3900" w:line="264" w:lineRule="exact"/>
    </w:pPr>
    <w:rPr>
      <w:rFonts w:ascii="Times New Roman" w:eastAsia="Calibri" w:hAnsi="Times New Roman" w:cs="Times New Roman"/>
      <w:sz w:val="21"/>
      <w:szCs w:val="21"/>
    </w:rPr>
  </w:style>
  <w:style w:type="character" w:customStyle="1" w:styleId="s10">
    <w:name w:val="s_10"/>
    <w:basedOn w:val="a2"/>
    <w:rsid w:val="007F3F10"/>
  </w:style>
  <w:style w:type="paragraph" w:customStyle="1" w:styleId="msonormalbullet2gif">
    <w:name w:val="msonormalbullet2.gif"/>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styleId="38">
    <w:name w:val="toc 3"/>
    <w:basedOn w:val="a1"/>
    <w:next w:val="a1"/>
    <w:autoRedefine/>
    <w:uiPriority w:val="39"/>
    <w:unhideWhenUsed/>
    <w:qFormat/>
    <w:rsid w:val="00802EEE"/>
    <w:pPr>
      <w:spacing w:after="100"/>
      <w:ind w:left="440"/>
    </w:pPr>
  </w:style>
  <w:style w:type="paragraph" w:customStyle="1" w:styleId="afffffffc">
    <w:name w:val="обычный"/>
    <w:basedOn w:val="a1"/>
    <w:rsid w:val="00802E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ffd">
    <w:name w:val="Основной с отступом"/>
    <w:basedOn w:val="a1"/>
    <w:link w:val="afffffffe"/>
    <w:uiPriority w:val="99"/>
    <w:rsid w:val="00802EEE"/>
    <w:pPr>
      <w:ind w:left="2268"/>
    </w:pPr>
    <w:rPr>
      <w:rFonts w:ascii="Calibri" w:eastAsia="Calibri" w:hAnsi="Calibri" w:cs="Times New Roman"/>
      <w:sz w:val="20"/>
      <w:szCs w:val="20"/>
    </w:rPr>
  </w:style>
  <w:style w:type="character" w:customStyle="1" w:styleId="afffffffe">
    <w:name w:val="Основной с отступом Знак"/>
    <w:link w:val="afffffffd"/>
    <w:uiPriority w:val="99"/>
    <w:locked/>
    <w:rsid w:val="00802EEE"/>
    <w:rPr>
      <w:rFonts w:ascii="Calibri" w:eastAsia="Calibri" w:hAnsi="Calibri" w:cs="Times New Roman"/>
      <w:sz w:val="20"/>
      <w:szCs w:val="20"/>
    </w:rPr>
  </w:style>
  <w:style w:type="character" w:customStyle="1" w:styleId="1f4">
    <w:name w:val="Оглавление 1 Знак"/>
    <w:basedOn w:val="a2"/>
    <w:link w:val="1f3"/>
    <w:uiPriority w:val="39"/>
    <w:rsid w:val="00802EEE"/>
    <w:rPr>
      <w:rFonts w:ascii="Times New Roman" w:eastAsia="Times New Roman" w:hAnsi="Times New Roman" w:cs="Times New Roman"/>
      <w:sz w:val="24"/>
      <w:szCs w:val="24"/>
    </w:rPr>
  </w:style>
  <w:style w:type="character" w:customStyle="1" w:styleId="1f8">
    <w:name w:val="Основной текст Знак1"/>
    <w:basedOn w:val="a2"/>
    <w:uiPriority w:val="99"/>
    <w:semiHidden/>
    <w:locked/>
    <w:rsid w:val="00802EEE"/>
    <w:rPr>
      <w:rFonts w:ascii="Times New Roman" w:hAnsi="Times New Roman" w:cs="Times New Roman"/>
      <w:spacing w:val="2"/>
      <w:sz w:val="27"/>
      <w:szCs w:val="27"/>
      <w:shd w:val="clear" w:color="auto" w:fill="FFFFFF"/>
    </w:rPr>
  </w:style>
  <w:style w:type="table" w:styleId="3-3">
    <w:name w:val="Medium Grid 3 Accent 3"/>
    <w:basedOn w:val="a3"/>
    <w:uiPriority w:val="6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character" w:customStyle="1" w:styleId="2f3">
    <w:name w:val="Основной текст (2)_"/>
    <w:basedOn w:val="a2"/>
    <w:link w:val="2f4"/>
    <w:rsid w:val="00802EEE"/>
    <w:rPr>
      <w:rFonts w:ascii="Times New Roman" w:eastAsia="Times New Roman" w:hAnsi="Times New Roman" w:cs="Times New Roman"/>
      <w:sz w:val="28"/>
      <w:szCs w:val="28"/>
      <w:shd w:val="clear" w:color="auto" w:fill="FFFFFF"/>
    </w:rPr>
  </w:style>
  <w:style w:type="paragraph" w:customStyle="1" w:styleId="2f4">
    <w:name w:val="Основной текст (2)"/>
    <w:basedOn w:val="a1"/>
    <w:link w:val="2f3"/>
    <w:rsid w:val="00802EEE"/>
    <w:pPr>
      <w:widowControl w:val="0"/>
      <w:shd w:val="clear" w:color="auto" w:fill="FFFFFF"/>
      <w:spacing w:before="360" w:after="0" w:line="317" w:lineRule="exact"/>
      <w:ind w:hanging="360"/>
      <w:jc w:val="center"/>
    </w:pPr>
    <w:rPr>
      <w:rFonts w:ascii="Times New Roman" w:eastAsia="Times New Roman" w:hAnsi="Times New Roman" w:cs="Times New Roman"/>
      <w:sz w:val="28"/>
      <w:szCs w:val="28"/>
    </w:rPr>
  </w:style>
  <w:style w:type="character" w:customStyle="1" w:styleId="14">
    <w:name w:val="Обычный (веб) Знак1"/>
    <w:aliases w:val="Обычный (Web) Знак1,Обычный (веб)1 Знак,Обычный (веб) Знак Знак,Обычный (Web) Знак Знак,Обычный (Web)1 Знак,Обычный (веб)11 Знак,Обычный (веб) Знак Знак1 Знак,Обычный (веб) Знак1 Знак Знак Знак,Обычный (веб) Знак Знак Знак Знак Знак"/>
    <w:link w:val="a8"/>
    <w:locked/>
    <w:rsid w:val="00802EEE"/>
    <w:rPr>
      <w:rFonts w:ascii="Times New Roman" w:eastAsia="Times New Roman" w:hAnsi="Times New Roman" w:cs="Times New Roman"/>
      <w:sz w:val="24"/>
      <w:szCs w:val="24"/>
      <w:lang w:eastAsia="ar-SA"/>
    </w:rPr>
  </w:style>
  <w:style w:type="character" w:customStyle="1" w:styleId="11pt">
    <w:name w:val="Основной текст + 11 pt"/>
    <w:rsid w:val="00802EEE"/>
    <w:rPr>
      <w:sz w:val="22"/>
      <w:szCs w:val="22"/>
      <w:shd w:val="clear" w:color="auto" w:fill="FFFFFF"/>
      <w:lang w:bidi="ar-SA"/>
    </w:rPr>
  </w:style>
  <w:style w:type="character" w:customStyle="1" w:styleId="eattr1">
    <w:name w:val="eattr1"/>
    <w:basedOn w:val="a2"/>
    <w:rsid w:val="00802EEE"/>
    <w:rPr>
      <w:rFonts w:ascii="Verdana" w:hAnsi="Verdana" w:hint="default"/>
      <w:color w:val="111111"/>
    </w:rPr>
  </w:style>
  <w:style w:type="paragraph" w:customStyle="1" w:styleId="affffffff">
    <w:name w:val="Речь"/>
    <w:basedOn w:val="a1"/>
    <w:autoRedefine/>
    <w:rsid w:val="00802EEE"/>
    <w:pPr>
      <w:spacing w:before="120" w:after="0" w:line="240" w:lineRule="auto"/>
      <w:ind w:firstLine="567"/>
      <w:jc w:val="both"/>
    </w:pPr>
    <w:rPr>
      <w:rFonts w:ascii="Times New Roman" w:eastAsia="Calibri" w:hAnsi="Times New Roman" w:cs="Times New Roman"/>
      <w:sz w:val="28"/>
      <w:szCs w:val="28"/>
    </w:rPr>
  </w:style>
  <w:style w:type="character" w:customStyle="1" w:styleId="29pt">
    <w:name w:val="Основной текст (2) + 9 pt"/>
    <w:aliases w:val="Полужирный"/>
    <w:rsid w:val="00802EEE"/>
    <w:rPr>
      <w:b/>
      <w:bCs/>
      <w:color w:val="000000"/>
      <w:spacing w:val="0"/>
      <w:w w:val="100"/>
      <w:position w:val="0"/>
      <w:sz w:val="18"/>
      <w:szCs w:val="18"/>
      <w:shd w:val="clear" w:color="auto" w:fill="FFFFFF"/>
      <w:lang w:val="ru-RU" w:eastAsia="ru-RU" w:bidi="ru-RU"/>
    </w:rPr>
  </w:style>
  <w:style w:type="paragraph" w:customStyle="1" w:styleId="Style19">
    <w:name w:val="Style19"/>
    <w:basedOn w:val="a1"/>
    <w:uiPriority w:val="99"/>
    <w:rsid w:val="00802EEE"/>
    <w:pPr>
      <w:widowControl w:val="0"/>
      <w:autoSpaceDE w:val="0"/>
      <w:autoSpaceDN w:val="0"/>
      <w:adjustRightInd w:val="0"/>
      <w:spacing w:after="0" w:line="332" w:lineRule="exact"/>
      <w:ind w:firstLine="960"/>
      <w:jc w:val="both"/>
    </w:pPr>
    <w:rPr>
      <w:rFonts w:ascii="Times New Roman" w:eastAsia="Times New Roman" w:hAnsi="Times New Roman" w:cs="Times New Roman"/>
      <w:sz w:val="24"/>
      <w:szCs w:val="24"/>
    </w:rPr>
  </w:style>
  <w:style w:type="character" w:customStyle="1" w:styleId="mw-headline">
    <w:name w:val="mw-headline"/>
    <w:basedOn w:val="a2"/>
    <w:rsid w:val="00802EEE"/>
  </w:style>
  <w:style w:type="table" w:styleId="2-5">
    <w:name w:val="Medium Grid 2 Accent 5"/>
    <w:basedOn w:val="a3"/>
    <w:uiPriority w:val="9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affffffff0">
    <w:name w:val="Абзац"/>
    <w:basedOn w:val="a1"/>
    <w:link w:val="affffffff1"/>
    <w:rsid w:val="00802EEE"/>
    <w:pPr>
      <w:widowControl w:val="0"/>
      <w:suppressAutoHyphens/>
      <w:spacing w:after="0" w:line="240" w:lineRule="auto"/>
      <w:ind w:firstLine="709"/>
      <w:jc w:val="both"/>
    </w:pPr>
    <w:rPr>
      <w:rFonts w:ascii="Times New Roman" w:eastAsia="Lucida Sans Unicode" w:hAnsi="Times New Roman" w:cs="Times New Roman"/>
      <w:spacing w:val="6"/>
      <w:kern w:val="1"/>
      <w:sz w:val="30"/>
      <w:szCs w:val="20"/>
      <w:lang w:eastAsia="ar-SA"/>
    </w:rPr>
  </w:style>
  <w:style w:type="character" w:customStyle="1" w:styleId="affffffff1">
    <w:name w:val="Абзац Знак"/>
    <w:link w:val="affffffff0"/>
    <w:rsid w:val="00802EEE"/>
    <w:rPr>
      <w:rFonts w:ascii="Times New Roman" w:eastAsia="Lucida Sans Unicode" w:hAnsi="Times New Roman" w:cs="Times New Roman"/>
      <w:spacing w:val="6"/>
      <w:kern w:val="1"/>
      <w:sz w:val="30"/>
      <w:szCs w:val="20"/>
      <w:lang w:eastAsia="ar-SA"/>
    </w:rPr>
  </w:style>
  <w:style w:type="paragraph" w:customStyle="1" w:styleId="CharChar3">
    <w:name w:val="Char Char"/>
    <w:basedOn w:val="a1"/>
    <w:rsid w:val="00802EEE"/>
    <w:pPr>
      <w:spacing w:after="160" w:line="240" w:lineRule="exact"/>
    </w:pPr>
    <w:rPr>
      <w:rFonts w:ascii="Verdana" w:eastAsia="Times New Roman" w:hAnsi="Verdana" w:cs="Times New Roman"/>
      <w:sz w:val="20"/>
      <w:szCs w:val="20"/>
      <w:lang w:val="en-US" w:eastAsia="en-US"/>
    </w:rPr>
  </w:style>
  <w:style w:type="paragraph" w:customStyle="1" w:styleId="81">
    <w:name w:val="Без интервала8"/>
    <w:rsid w:val="008D6825"/>
    <w:pPr>
      <w:widowControl w:val="0"/>
      <w:autoSpaceDE w:val="0"/>
      <w:autoSpaceDN w:val="0"/>
      <w:adjustRightInd w:val="0"/>
      <w:spacing w:after="0" w:line="240" w:lineRule="auto"/>
      <w:ind w:firstLine="720"/>
      <w:jc w:val="both"/>
    </w:pPr>
    <w:rPr>
      <w:rFonts w:ascii="Arial" w:eastAsia="Times New Roman" w:hAnsi="Arial" w:cs="Arial"/>
      <w:sz w:val="24"/>
      <w:szCs w:val="24"/>
    </w:rPr>
  </w:style>
  <w:style w:type="paragraph" w:customStyle="1" w:styleId="affffffff2">
    <w:name w:val="Заголовок приложения"/>
    <w:basedOn w:val="a1"/>
    <w:next w:val="a1"/>
    <w:uiPriority w:val="99"/>
    <w:rsid w:val="00FF072A"/>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fffff3">
    <w:name w:val="Объек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6"/>
      <w:szCs w:val="26"/>
    </w:rPr>
  </w:style>
  <w:style w:type="paragraph" w:customStyle="1" w:styleId="affffffff4">
    <w:name w:val="Подчёркнуный текс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4"/>
      <w:szCs w:val="24"/>
    </w:rPr>
  </w:style>
  <w:style w:type="character" w:customStyle="1" w:styleId="82">
    <w:name w:val="Основной текст (8)_"/>
    <w:link w:val="83"/>
    <w:rsid w:val="00E70337"/>
    <w:rPr>
      <w:b/>
      <w:bCs/>
      <w:sz w:val="25"/>
      <w:szCs w:val="25"/>
      <w:shd w:val="clear" w:color="auto" w:fill="FFFFFF"/>
    </w:rPr>
  </w:style>
  <w:style w:type="paragraph" w:customStyle="1" w:styleId="83">
    <w:name w:val="Основной текст (8)"/>
    <w:basedOn w:val="a1"/>
    <w:link w:val="82"/>
    <w:rsid w:val="00E70337"/>
    <w:pPr>
      <w:widowControl w:val="0"/>
      <w:shd w:val="clear" w:color="auto" w:fill="FFFFFF"/>
      <w:spacing w:before="1200" w:after="540" w:line="311" w:lineRule="exact"/>
    </w:pPr>
    <w:rPr>
      <w:b/>
      <w:bCs/>
      <w:sz w:val="25"/>
      <w:szCs w:val="25"/>
    </w:rPr>
  </w:style>
  <w:style w:type="paragraph" w:customStyle="1" w:styleId="CharChar4">
    <w:name w:val="Char Char"/>
    <w:basedOn w:val="a1"/>
    <w:rsid w:val="002E08C5"/>
    <w:pPr>
      <w:spacing w:after="160" w:line="240" w:lineRule="exact"/>
    </w:pPr>
    <w:rPr>
      <w:rFonts w:ascii="Verdana" w:eastAsia="Times New Roman" w:hAnsi="Verdana" w:cs="Times New Roman"/>
      <w:sz w:val="20"/>
      <w:szCs w:val="20"/>
      <w:lang w:val="en-US" w:eastAsia="en-US"/>
    </w:rPr>
  </w:style>
  <w:style w:type="character" w:customStyle="1" w:styleId="FontStyle18">
    <w:name w:val="Font Style18"/>
    <w:basedOn w:val="a2"/>
    <w:uiPriority w:val="99"/>
    <w:rsid w:val="007D3F59"/>
    <w:rPr>
      <w:rFonts w:ascii="Times New Roman" w:hAnsi="Times New Roman" w:cs="Times New Roman"/>
      <w:sz w:val="26"/>
      <w:szCs w:val="26"/>
    </w:rPr>
  </w:style>
  <w:style w:type="character" w:customStyle="1" w:styleId="blk">
    <w:name w:val="blk"/>
    <w:rsid w:val="00EE07C9"/>
  </w:style>
  <w:style w:type="paragraph" w:customStyle="1" w:styleId="CharChar5">
    <w:name w:val="Char Char"/>
    <w:basedOn w:val="a1"/>
    <w:rsid w:val="008445BB"/>
    <w:pPr>
      <w:spacing w:after="160" w:line="240" w:lineRule="exact"/>
    </w:pPr>
    <w:rPr>
      <w:rFonts w:ascii="Verdana" w:eastAsia="Times New Roman" w:hAnsi="Verdana" w:cs="Times New Roman"/>
      <w:sz w:val="20"/>
      <w:szCs w:val="20"/>
      <w:lang w:val="en-US" w:eastAsia="en-US"/>
    </w:rPr>
  </w:style>
  <w:style w:type="paragraph" w:customStyle="1" w:styleId="91">
    <w:name w:val="Без интервала9"/>
    <w:basedOn w:val="a1"/>
    <w:uiPriority w:val="99"/>
    <w:qFormat/>
    <w:rsid w:val="00E733FF"/>
    <w:pPr>
      <w:spacing w:after="0" w:line="240" w:lineRule="auto"/>
    </w:pPr>
    <w:rPr>
      <w:rFonts w:ascii="Calibri" w:eastAsia="Times New Roman" w:hAnsi="Calibri" w:cs="Times New Roman"/>
      <w:sz w:val="24"/>
      <w:szCs w:val="32"/>
      <w:lang w:val="en-US" w:eastAsia="en-US"/>
    </w:rPr>
  </w:style>
  <w:style w:type="numbering" w:customStyle="1" w:styleId="1f9">
    <w:name w:val="Нет списка1"/>
    <w:next w:val="a4"/>
    <w:uiPriority w:val="99"/>
    <w:semiHidden/>
    <w:unhideWhenUsed/>
    <w:rsid w:val="00CA5403"/>
  </w:style>
  <w:style w:type="paragraph" w:customStyle="1" w:styleId="BodyTextKeep">
    <w:name w:val="Body Text Keep"/>
    <w:basedOn w:val="a5"/>
    <w:link w:val="BodyTextKeepChar"/>
    <w:rsid w:val="00CA5403"/>
    <w:pPr>
      <w:suppressAutoHyphens w:val="0"/>
      <w:spacing w:before="120"/>
      <w:ind w:left="567"/>
      <w:jc w:val="both"/>
    </w:pPr>
    <w:rPr>
      <w:rFonts w:ascii="Arial" w:hAnsi="Arial" w:cs="Arial"/>
      <w:spacing w:val="-5"/>
      <w:lang w:eastAsia="en-US"/>
    </w:rPr>
  </w:style>
  <w:style w:type="character" w:customStyle="1" w:styleId="BodyTextKeepChar">
    <w:name w:val="Body Text Keep Char"/>
    <w:link w:val="BodyTextKeep"/>
    <w:locked/>
    <w:rsid w:val="00CA5403"/>
    <w:rPr>
      <w:rFonts w:ascii="Arial" w:eastAsia="Times New Roman" w:hAnsi="Arial" w:cs="Arial"/>
      <w:spacing w:val="-5"/>
      <w:sz w:val="24"/>
      <w:szCs w:val="24"/>
      <w:lang w:eastAsia="en-US"/>
    </w:rPr>
  </w:style>
  <w:style w:type="table" w:customStyle="1" w:styleId="1fa">
    <w:name w:val="Сетка таблицы1"/>
    <w:basedOn w:val="a3"/>
    <w:next w:val="af8"/>
    <w:rsid w:val="00CA540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f5">
    <w:name w:val="Стиль Заголовок 2"/>
    <w:basedOn w:val="22"/>
    <w:link w:val="2f6"/>
    <w:rsid w:val="00CA5403"/>
    <w:pPr>
      <w:keepLines w:val="0"/>
      <w:tabs>
        <w:tab w:val="num" w:pos="709"/>
      </w:tabs>
      <w:spacing w:before="240" w:after="240" w:line="360" w:lineRule="auto"/>
      <w:ind w:firstLine="709"/>
      <w:jc w:val="both"/>
    </w:pPr>
    <w:rPr>
      <w:rFonts w:ascii="Times New Roman Bold" w:eastAsia="Times New Roman" w:hAnsi="Times New Roman Bold" w:cs="Arial"/>
      <w:color w:val="auto"/>
      <w:sz w:val="28"/>
      <w:lang w:eastAsia="en-US"/>
    </w:rPr>
  </w:style>
  <w:style w:type="paragraph" w:customStyle="1" w:styleId="1fb">
    <w:name w:val="Стиль Заголовок 1"/>
    <w:basedOn w:val="11"/>
    <w:rsid w:val="00CA5403"/>
    <w:pPr>
      <w:keepLines w:val="0"/>
      <w:tabs>
        <w:tab w:val="num" w:pos="709"/>
      </w:tabs>
      <w:spacing w:before="0" w:after="120" w:line="360" w:lineRule="auto"/>
      <w:ind w:firstLine="709"/>
      <w:jc w:val="both"/>
    </w:pPr>
    <w:rPr>
      <w:rFonts w:ascii="Times New Roman Bold" w:eastAsia="Times New Roman" w:hAnsi="Times New Roman Bold" w:cs="Arial"/>
      <w:color w:val="auto"/>
      <w:kern w:val="32"/>
      <w:sz w:val="32"/>
      <w:szCs w:val="26"/>
      <w:lang w:eastAsia="en-US"/>
    </w:rPr>
  </w:style>
  <w:style w:type="paragraph" w:customStyle="1" w:styleId="Aacaenyeonoie">
    <w:name w:val="Aac aeny?eo no?ie"/>
    <w:basedOn w:val="a1"/>
    <w:next w:val="a1"/>
    <w:rsid w:val="00CA5403"/>
    <w:pPr>
      <w:autoSpaceDE w:val="0"/>
      <w:autoSpaceDN w:val="0"/>
      <w:adjustRightInd w:val="0"/>
      <w:spacing w:after="0" w:line="311" w:lineRule="exact"/>
      <w:ind w:firstLine="709"/>
      <w:jc w:val="both"/>
    </w:pPr>
    <w:rPr>
      <w:rFonts w:ascii="Times New Roman" w:eastAsia="Times New Roman" w:hAnsi="Times New Roman" w:cs="Times New Roman"/>
      <w:sz w:val="28"/>
      <w:szCs w:val="20"/>
    </w:rPr>
  </w:style>
  <w:style w:type="paragraph" w:customStyle="1" w:styleId="114">
    <w:name w:val="Стиль Шапка таблицы_1 + 14 пт"/>
    <w:basedOn w:val="a1"/>
    <w:rsid w:val="00CA5403"/>
    <w:pPr>
      <w:spacing w:after="0" w:line="240" w:lineRule="auto"/>
      <w:jc w:val="center"/>
    </w:pPr>
    <w:rPr>
      <w:rFonts w:ascii="Times New Roman" w:eastAsia="Times New Roman" w:hAnsi="Times New Roman" w:cs="Times New Roman"/>
      <w:b/>
      <w:sz w:val="28"/>
      <w:szCs w:val="20"/>
    </w:rPr>
  </w:style>
  <w:style w:type="paragraph" w:styleId="affffffff5">
    <w:name w:val="footnote text"/>
    <w:aliases w:val="Reference"/>
    <w:basedOn w:val="a1"/>
    <w:link w:val="affffffff6"/>
    <w:rsid w:val="00CA5403"/>
    <w:pPr>
      <w:spacing w:after="0" w:line="240" w:lineRule="auto"/>
    </w:pPr>
    <w:rPr>
      <w:rFonts w:ascii="Times New Roman" w:eastAsia="Times New Roman" w:hAnsi="Times New Roman" w:cs="Verdana"/>
      <w:sz w:val="20"/>
      <w:szCs w:val="20"/>
    </w:rPr>
  </w:style>
  <w:style w:type="character" w:customStyle="1" w:styleId="affffffff6">
    <w:name w:val="Текст сноски Знак"/>
    <w:aliases w:val="Reference Знак"/>
    <w:basedOn w:val="a2"/>
    <w:link w:val="affffffff5"/>
    <w:rsid w:val="00CA5403"/>
    <w:rPr>
      <w:rFonts w:ascii="Times New Roman" w:eastAsia="Times New Roman" w:hAnsi="Times New Roman" w:cs="Verdana"/>
      <w:sz w:val="20"/>
      <w:szCs w:val="20"/>
    </w:rPr>
  </w:style>
  <w:style w:type="paragraph" w:customStyle="1" w:styleId="BodyText21">
    <w:name w:val="Body Text 2.Основной текст 1"/>
    <w:basedOn w:val="a1"/>
    <w:rsid w:val="00CA5403"/>
    <w:pPr>
      <w:spacing w:after="0" w:line="240" w:lineRule="auto"/>
      <w:ind w:firstLine="720"/>
      <w:jc w:val="both"/>
    </w:pPr>
    <w:rPr>
      <w:rFonts w:ascii="Times New Roman" w:eastAsia="Times New Roman" w:hAnsi="Times New Roman" w:cs="Times New Roman"/>
      <w:sz w:val="28"/>
      <w:szCs w:val="20"/>
    </w:rPr>
  </w:style>
  <w:style w:type="paragraph" w:customStyle="1" w:styleId="Stylefortableheading">
    <w:name w:val="Style for table heading"/>
    <w:basedOn w:val="a1"/>
    <w:rsid w:val="00CA5403"/>
    <w:pPr>
      <w:keepNext/>
      <w:keepLines/>
      <w:suppressAutoHyphens/>
      <w:spacing w:after="0" w:line="240" w:lineRule="auto"/>
      <w:jc w:val="center"/>
    </w:pPr>
    <w:rPr>
      <w:rFonts w:ascii="Times New Roman" w:eastAsia="Times New Roman" w:hAnsi="Times New Roman" w:cs="Times New Roman"/>
      <w:b/>
      <w:sz w:val="20"/>
      <w:szCs w:val="20"/>
      <w:lang w:val="en-AU" w:eastAsia="en-US"/>
    </w:rPr>
  </w:style>
  <w:style w:type="paragraph" w:customStyle="1" w:styleId="Stylefortabletext">
    <w:name w:val="Style for table text"/>
    <w:basedOn w:val="a1"/>
    <w:link w:val="StylefortabletextChar"/>
    <w:rsid w:val="00CA5403"/>
    <w:pPr>
      <w:suppressAutoHyphens/>
      <w:spacing w:after="0" w:line="240" w:lineRule="auto"/>
    </w:pPr>
    <w:rPr>
      <w:rFonts w:ascii="Times New Roman" w:eastAsia="Times New Roman" w:hAnsi="Times New Roman" w:cs="Times New Roman"/>
      <w:sz w:val="20"/>
      <w:szCs w:val="20"/>
      <w:lang w:val="en-AU" w:eastAsia="en-US"/>
    </w:rPr>
  </w:style>
  <w:style w:type="character" w:customStyle="1" w:styleId="StylefortabletextChar">
    <w:name w:val="Style for table text Char"/>
    <w:link w:val="Stylefortabletext"/>
    <w:locked/>
    <w:rsid w:val="00CA5403"/>
    <w:rPr>
      <w:rFonts w:ascii="Times New Roman" w:eastAsia="Times New Roman" w:hAnsi="Times New Roman" w:cs="Times New Roman"/>
      <w:sz w:val="20"/>
      <w:szCs w:val="20"/>
      <w:lang w:val="en-AU" w:eastAsia="en-US"/>
    </w:rPr>
  </w:style>
  <w:style w:type="paragraph" w:styleId="3">
    <w:name w:val="List 3"/>
    <w:basedOn w:val="afff0"/>
    <w:rsid w:val="00CA5403"/>
    <w:pPr>
      <w:numPr>
        <w:numId w:val="6"/>
      </w:numPr>
      <w:tabs>
        <w:tab w:val="clear" w:pos="0"/>
        <w:tab w:val="num" w:pos="720"/>
        <w:tab w:val="num" w:pos="1134"/>
        <w:tab w:val="num" w:pos="3303"/>
      </w:tabs>
      <w:suppressAutoHyphens w:val="0"/>
      <w:spacing w:line="360" w:lineRule="auto"/>
      <w:ind w:left="720" w:hanging="360"/>
    </w:pPr>
    <w:rPr>
      <w:rFonts w:cs="Times New Roman"/>
      <w:spacing w:val="-5"/>
      <w:sz w:val="24"/>
      <w:szCs w:val="20"/>
      <w:lang w:val="en-AU" w:eastAsia="en-US"/>
    </w:rPr>
  </w:style>
  <w:style w:type="character" w:customStyle="1" w:styleId="afff1">
    <w:name w:val="Список Знак"/>
    <w:link w:val="afff0"/>
    <w:locked/>
    <w:rsid w:val="00CA5403"/>
    <w:rPr>
      <w:rFonts w:ascii="Times New Roman" w:eastAsia="Times New Roman" w:hAnsi="Times New Roman" w:cs="Tahoma"/>
      <w:lang w:eastAsia="ar-SA"/>
    </w:rPr>
  </w:style>
  <w:style w:type="character" w:customStyle="1" w:styleId="2f6">
    <w:name w:val="Стиль Заголовок 2 Знак"/>
    <w:link w:val="2f5"/>
    <w:locked/>
    <w:rsid w:val="00CA5403"/>
    <w:rPr>
      <w:rFonts w:ascii="Times New Roman Bold" w:eastAsia="Times New Roman" w:hAnsi="Times New Roman Bold" w:cs="Arial"/>
      <w:b/>
      <w:bCs/>
      <w:sz w:val="28"/>
      <w:szCs w:val="26"/>
      <w:lang w:eastAsia="en-US"/>
    </w:rPr>
  </w:style>
  <w:style w:type="character" w:customStyle="1" w:styleId="paragraph">
    <w:name w:val="paragraph"/>
    <w:rsid w:val="00CA5403"/>
    <w:rPr>
      <w:rFonts w:cs="Times New Roman"/>
    </w:rPr>
  </w:style>
  <w:style w:type="paragraph" w:customStyle="1" w:styleId="CommentText1">
    <w:name w:val="Comment Text1"/>
    <w:basedOn w:val="a1"/>
    <w:rsid w:val="00CA5403"/>
    <w:pPr>
      <w:spacing w:before="60" w:after="0" w:line="360" w:lineRule="auto"/>
      <w:ind w:firstLine="567"/>
    </w:pPr>
    <w:rPr>
      <w:rFonts w:ascii="Times New Roman" w:eastAsia="Times New Roman" w:hAnsi="Times New Roman" w:cs="Times New Roman"/>
      <w:bCs/>
      <w:szCs w:val="20"/>
      <w:lang w:eastAsia="en-US"/>
    </w:rPr>
  </w:style>
  <w:style w:type="paragraph" w:customStyle="1" w:styleId="List31">
    <w:name w:val="List 31"/>
    <w:basedOn w:val="a1"/>
    <w:autoRedefine/>
    <w:rsid w:val="00CA5403"/>
    <w:pPr>
      <w:numPr>
        <w:numId w:val="7"/>
      </w:numPr>
      <w:spacing w:before="60" w:after="60" w:line="360" w:lineRule="auto"/>
      <w:jc w:val="both"/>
    </w:pPr>
    <w:rPr>
      <w:rFonts w:ascii="Times New Roman" w:eastAsia="Times New Roman" w:hAnsi="Times New Roman" w:cs="Times New Roman"/>
      <w:sz w:val="24"/>
      <w:szCs w:val="24"/>
      <w:lang w:val="en-US" w:eastAsia="en-US"/>
    </w:rPr>
  </w:style>
  <w:style w:type="paragraph" w:customStyle="1" w:styleId="Picture">
    <w:name w:val="Picture"/>
    <w:basedOn w:val="a1"/>
    <w:next w:val="aff5"/>
    <w:rsid w:val="00CA5403"/>
    <w:pPr>
      <w:spacing w:before="120" w:after="240" w:line="360" w:lineRule="auto"/>
      <w:jc w:val="center"/>
    </w:pPr>
    <w:rPr>
      <w:rFonts w:ascii="Times New Roman Bold" w:eastAsia="Times New Roman" w:hAnsi="Times New Roman Bold" w:cs="Times New Roman"/>
      <w:b/>
      <w:i/>
      <w:spacing w:val="-5"/>
      <w:sz w:val="24"/>
      <w:szCs w:val="20"/>
      <w:lang w:val="en-AU" w:eastAsia="en-US"/>
    </w:rPr>
  </w:style>
  <w:style w:type="paragraph" w:customStyle="1" w:styleId="SourceNoteText">
    <w:name w:val="Source/Note Text"/>
    <w:basedOn w:val="a1"/>
    <w:rsid w:val="00CA5403"/>
    <w:pPr>
      <w:tabs>
        <w:tab w:val="left" w:pos="743"/>
        <w:tab w:val="left" w:pos="1168"/>
      </w:tabs>
      <w:spacing w:before="120" w:after="30" w:line="240" w:lineRule="auto"/>
      <w:ind w:left="743" w:hanging="743"/>
    </w:pPr>
    <w:rPr>
      <w:rFonts w:ascii="Garamond" w:eastAsia="Times New Roman" w:hAnsi="Garamond" w:cs="Garamond"/>
      <w:sz w:val="20"/>
      <w:szCs w:val="20"/>
      <w:lang w:val="en-US" w:eastAsia="en-NZ"/>
    </w:rPr>
  </w:style>
  <w:style w:type="paragraph" w:styleId="2">
    <w:name w:val="List 2"/>
    <w:basedOn w:val="a1"/>
    <w:rsid w:val="00CA5403"/>
    <w:pPr>
      <w:numPr>
        <w:numId w:val="11"/>
      </w:numPr>
      <w:spacing w:after="0" w:line="240" w:lineRule="auto"/>
    </w:pPr>
    <w:rPr>
      <w:rFonts w:ascii="Times New Roman" w:eastAsia="Times New Roman" w:hAnsi="Times New Roman" w:cs="Times New Roman"/>
      <w:sz w:val="24"/>
      <w:szCs w:val="24"/>
    </w:rPr>
  </w:style>
  <w:style w:type="paragraph" w:customStyle="1" w:styleId="List32">
    <w:name w:val="List 32"/>
    <w:basedOn w:val="a1"/>
    <w:rsid w:val="00CA5403"/>
    <w:pPr>
      <w:numPr>
        <w:ilvl w:val="1"/>
        <w:numId w:val="12"/>
      </w:numPr>
      <w:spacing w:after="120" w:line="360" w:lineRule="auto"/>
      <w:jc w:val="both"/>
    </w:pPr>
    <w:rPr>
      <w:rFonts w:ascii="Times New Roman" w:eastAsia="Times New Roman" w:hAnsi="Times New Roman" w:cs="Times New Roman"/>
      <w:sz w:val="24"/>
      <w:szCs w:val="24"/>
      <w:lang w:val="en-US" w:eastAsia="en-US"/>
    </w:rPr>
  </w:style>
  <w:style w:type="character" w:customStyle="1" w:styleId="CharChar11">
    <w:name w:val="Char Char11"/>
    <w:rsid w:val="00CA5403"/>
    <w:rPr>
      <w:rFonts w:ascii="Century Gothic" w:hAnsi="Century Gothic" w:cs="Times New Roman"/>
      <w:b/>
      <w:spacing w:val="-10"/>
      <w:kern w:val="28"/>
      <w:sz w:val="36"/>
      <w:lang w:val="en-AU" w:eastAsia="en-US" w:bidi="ar-SA"/>
    </w:rPr>
  </w:style>
  <w:style w:type="paragraph" w:customStyle="1" w:styleId="Bullet2">
    <w:name w:val="Bullet_2"/>
    <w:basedOn w:val="a1"/>
    <w:rsid w:val="00CA5403"/>
    <w:pPr>
      <w:keepNext/>
      <w:keepLines/>
      <w:tabs>
        <w:tab w:val="num" w:pos="795"/>
      </w:tabs>
      <w:spacing w:after="0" w:line="240" w:lineRule="auto"/>
      <w:ind w:left="1871" w:hanging="435"/>
    </w:pPr>
    <w:rPr>
      <w:rFonts w:ascii="Garamond" w:eastAsia="Times New Roman" w:hAnsi="Garamond" w:cs="Times New Roman"/>
      <w:sz w:val="24"/>
      <w:szCs w:val="20"/>
      <w:lang w:val="en-AU" w:eastAsia="en-US"/>
    </w:rPr>
  </w:style>
  <w:style w:type="character" w:customStyle="1" w:styleId="newstext">
    <w:name w:val="newstext"/>
    <w:rsid w:val="00CA5403"/>
    <w:rPr>
      <w:rFonts w:cs="Times New Roman"/>
    </w:rPr>
  </w:style>
  <w:style w:type="character" w:customStyle="1" w:styleId="content31">
    <w:name w:val="content31"/>
    <w:rsid w:val="00CA5403"/>
    <w:rPr>
      <w:rFonts w:cs="Times New Roman"/>
    </w:rPr>
  </w:style>
  <w:style w:type="paragraph" w:customStyle="1" w:styleId="Contributorslist32006GL">
    <w:name w:val="Contributors list 3 2006GL"/>
    <w:basedOn w:val="a1"/>
    <w:next w:val="a1"/>
    <w:rsid w:val="00CA5403"/>
    <w:pPr>
      <w:autoSpaceDE w:val="0"/>
      <w:autoSpaceDN w:val="0"/>
      <w:adjustRightInd w:val="0"/>
      <w:spacing w:before="120" w:after="60" w:line="240" w:lineRule="auto"/>
    </w:pPr>
    <w:rPr>
      <w:rFonts w:ascii="Times New Roman" w:eastAsia="Times New Roman" w:hAnsi="Times New Roman" w:cs="Times New Roman"/>
      <w:sz w:val="24"/>
      <w:szCs w:val="24"/>
    </w:rPr>
  </w:style>
  <w:style w:type="paragraph" w:customStyle="1" w:styleId="Tabletext2006GL">
    <w:name w:val="Table text 2006GL"/>
    <w:basedOn w:val="Default"/>
    <w:next w:val="Default"/>
    <w:rsid w:val="00CA5403"/>
    <w:pPr>
      <w:spacing w:after="60"/>
    </w:pPr>
    <w:rPr>
      <w:color w:val="auto"/>
    </w:rPr>
  </w:style>
  <w:style w:type="paragraph" w:customStyle="1" w:styleId="Tabledata2006GL">
    <w:name w:val="Table data 2006GL"/>
    <w:basedOn w:val="Default"/>
    <w:next w:val="Default"/>
    <w:rsid w:val="00CA5403"/>
    <w:rPr>
      <w:color w:val="auto"/>
    </w:rPr>
  </w:style>
  <w:style w:type="paragraph" w:customStyle="1" w:styleId="TableText0">
    <w:name w:val="Table Text"/>
    <w:basedOn w:val="Default"/>
    <w:next w:val="Default"/>
    <w:link w:val="TableTextChar"/>
    <w:rsid w:val="00CA5403"/>
    <w:rPr>
      <w:color w:val="auto"/>
    </w:rPr>
  </w:style>
  <w:style w:type="character" w:customStyle="1" w:styleId="TableTextChar">
    <w:name w:val="Table Text Char"/>
    <w:link w:val="TableText0"/>
    <w:locked/>
    <w:rsid w:val="00CA5403"/>
    <w:rPr>
      <w:rFonts w:ascii="Times New Roman" w:eastAsia="Times New Roman" w:hAnsi="Times New Roman" w:cs="Times New Roman"/>
      <w:sz w:val="24"/>
      <w:szCs w:val="24"/>
    </w:rPr>
  </w:style>
  <w:style w:type="paragraph" w:customStyle="1" w:styleId="Tabletext2006GL0">
    <w:name w:val="Table text 2006GL ...."/>
    <w:basedOn w:val="Default"/>
    <w:next w:val="Default"/>
    <w:rsid w:val="00CA5403"/>
    <w:rPr>
      <w:color w:val="auto"/>
    </w:rPr>
  </w:style>
  <w:style w:type="paragraph" w:customStyle="1" w:styleId="Equationdefinition2006GL">
    <w:name w:val="Equation definition 2006GL"/>
    <w:basedOn w:val="Default"/>
    <w:next w:val="Default"/>
    <w:rsid w:val="00CA5403"/>
    <w:pPr>
      <w:tabs>
        <w:tab w:val="num" w:pos="3303"/>
      </w:tabs>
      <w:spacing w:after="120"/>
    </w:pPr>
    <w:rPr>
      <w:color w:val="auto"/>
    </w:rPr>
  </w:style>
  <w:style w:type="paragraph" w:customStyle="1" w:styleId="List1">
    <w:name w:val="List 1"/>
    <w:basedOn w:val="afff0"/>
    <w:rsid w:val="00CA5403"/>
    <w:pPr>
      <w:tabs>
        <w:tab w:val="num" w:pos="284"/>
        <w:tab w:val="num" w:pos="360"/>
      </w:tabs>
      <w:suppressAutoHyphens w:val="0"/>
      <w:spacing w:after="6" w:line="360" w:lineRule="auto"/>
      <w:ind w:left="113"/>
    </w:pPr>
    <w:rPr>
      <w:rFonts w:cs="Times New Roman"/>
      <w:spacing w:val="-5"/>
      <w:sz w:val="20"/>
      <w:szCs w:val="20"/>
      <w:lang w:eastAsia="en-US"/>
    </w:rPr>
  </w:style>
  <w:style w:type="paragraph" w:customStyle="1" w:styleId="List41">
    <w:name w:val="List 41"/>
    <w:basedOn w:val="2"/>
    <w:rsid w:val="00CA5403"/>
    <w:pPr>
      <w:numPr>
        <w:numId w:val="0"/>
      </w:numPr>
      <w:tabs>
        <w:tab w:val="num" w:pos="720"/>
        <w:tab w:val="num" w:pos="1633"/>
      </w:tabs>
      <w:spacing w:before="60" w:after="60"/>
      <w:ind w:left="1491" w:right="40" w:hanging="357"/>
      <w:jc w:val="both"/>
    </w:pPr>
    <w:rPr>
      <w:szCs w:val="20"/>
      <w:lang w:val="en-US" w:eastAsia="en-US"/>
    </w:rPr>
  </w:style>
  <w:style w:type="paragraph" w:customStyle="1" w:styleId="StyleBodyText">
    <w:name w:val="Style Body Text"/>
    <w:aliases w:val="Основной текст Знак Знак Знак + Not Bold Justified..."/>
    <w:basedOn w:val="a1"/>
    <w:rsid w:val="00CA5403"/>
    <w:pPr>
      <w:numPr>
        <w:numId w:val="9"/>
      </w:numPr>
      <w:tabs>
        <w:tab w:val="clear" w:pos="757"/>
      </w:tabs>
      <w:spacing w:after="0" w:line="240" w:lineRule="auto"/>
      <w:ind w:left="0" w:firstLine="0"/>
      <w:jc w:val="both"/>
    </w:pPr>
    <w:rPr>
      <w:rFonts w:ascii="Times New Roman" w:eastAsia="Times New Roman" w:hAnsi="Times New Roman" w:cs="Times New Roman"/>
      <w:sz w:val="24"/>
      <w:szCs w:val="20"/>
      <w:lang w:val="en-AU" w:eastAsia="en-US"/>
    </w:rPr>
  </w:style>
  <w:style w:type="paragraph" w:customStyle="1" w:styleId="Styleforpicturestext">
    <w:name w:val="Style for pictures text"/>
    <w:basedOn w:val="a1"/>
    <w:rsid w:val="00CA5403"/>
    <w:pPr>
      <w:keepNext/>
      <w:numPr>
        <w:numId w:val="8"/>
      </w:numPr>
      <w:tabs>
        <w:tab w:val="clear" w:pos="1068"/>
      </w:tabs>
      <w:suppressAutoHyphens/>
      <w:spacing w:before="120" w:after="240" w:line="240" w:lineRule="auto"/>
      <w:ind w:left="0" w:firstLine="0"/>
      <w:jc w:val="center"/>
    </w:pPr>
    <w:rPr>
      <w:rFonts w:ascii="SchoolBook" w:eastAsia="Times New Roman" w:hAnsi="SchoolBook" w:cs="Times New Roman"/>
      <w:b/>
      <w:sz w:val="24"/>
      <w:szCs w:val="24"/>
      <w:lang w:eastAsia="en-US"/>
    </w:rPr>
  </w:style>
  <w:style w:type="paragraph" w:customStyle="1" w:styleId="MARY1">
    <w:name w:val="MARY обычн 1 интерв без отст"/>
    <w:basedOn w:val="a1"/>
    <w:rsid w:val="00CA5403"/>
    <w:pPr>
      <w:spacing w:after="0" w:line="240" w:lineRule="auto"/>
      <w:jc w:val="both"/>
    </w:pPr>
    <w:rPr>
      <w:rFonts w:ascii="Times New Roman" w:eastAsia="Times New Roman" w:hAnsi="Times New Roman" w:cs="Times New Roman"/>
      <w:color w:val="000000"/>
      <w:sz w:val="24"/>
      <w:szCs w:val="20"/>
    </w:rPr>
  </w:style>
  <w:style w:type="paragraph" w:customStyle="1" w:styleId="MARY">
    <w:name w:val="MARY заголовок таблицы"/>
    <w:basedOn w:val="a1"/>
    <w:rsid w:val="00CA5403"/>
    <w:pPr>
      <w:keepNext/>
      <w:autoSpaceDE w:val="0"/>
      <w:autoSpaceDN w:val="0"/>
      <w:spacing w:before="240" w:after="120" w:line="240" w:lineRule="auto"/>
      <w:jc w:val="center"/>
    </w:pPr>
    <w:rPr>
      <w:rFonts w:ascii="Times New Roman" w:eastAsia="Times New Roman" w:hAnsi="Times New Roman" w:cs="Times New Roman"/>
      <w:b/>
      <w:bCs/>
      <w:sz w:val="24"/>
      <w:szCs w:val="24"/>
    </w:rPr>
  </w:style>
  <w:style w:type="paragraph" w:customStyle="1" w:styleId="MARY0">
    <w:name w:val="MARY текст таблицы"/>
    <w:basedOn w:val="a1"/>
    <w:link w:val="MARYChar"/>
    <w:rsid w:val="00CA5403"/>
    <w:pPr>
      <w:spacing w:after="0" w:line="240" w:lineRule="auto"/>
      <w:jc w:val="center"/>
    </w:pPr>
    <w:rPr>
      <w:rFonts w:ascii="Times New Roman" w:eastAsia="Times New Roman" w:hAnsi="Times New Roman" w:cs="Times New Roman"/>
      <w:szCs w:val="20"/>
    </w:rPr>
  </w:style>
  <w:style w:type="character" w:customStyle="1" w:styleId="MARYChar">
    <w:name w:val="MARY текст таблицы Char"/>
    <w:link w:val="MARY0"/>
    <w:locked/>
    <w:rsid w:val="00CA5403"/>
    <w:rPr>
      <w:rFonts w:ascii="Times New Roman" w:eastAsia="Times New Roman" w:hAnsi="Times New Roman" w:cs="Times New Roman"/>
      <w:szCs w:val="20"/>
    </w:rPr>
  </w:style>
  <w:style w:type="paragraph" w:customStyle="1" w:styleId="MARY2">
    <w:name w:val="MARY текст табл"/>
    <w:basedOn w:val="a1"/>
    <w:rsid w:val="00CA5403"/>
    <w:pPr>
      <w:keepNext/>
      <w:autoSpaceDE w:val="0"/>
      <w:autoSpaceDN w:val="0"/>
      <w:spacing w:after="0" w:line="240" w:lineRule="auto"/>
      <w:jc w:val="center"/>
    </w:pPr>
    <w:rPr>
      <w:rFonts w:ascii="Times New Roman" w:eastAsia="Times New Roman" w:hAnsi="Times New Roman" w:cs="Times New Roman"/>
      <w:color w:val="000000"/>
    </w:rPr>
  </w:style>
  <w:style w:type="paragraph" w:customStyle="1" w:styleId="MARY3">
    <w:name w:val="MARY примечание к табл"/>
    <w:basedOn w:val="a1"/>
    <w:rsid w:val="00CA5403"/>
    <w:pPr>
      <w:spacing w:after="0" w:line="240" w:lineRule="auto"/>
    </w:pPr>
    <w:rPr>
      <w:rFonts w:ascii="Times New Roman" w:eastAsia="Times New Roman" w:hAnsi="Times New Roman" w:cs="Times New Roman"/>
      <w:i/>
      <w:color w:val="000000"/>
      <w:sz w:val="20"/>
      <w:szCs w:val="24"/>
    </w:rPr>
  </w:style>
  <w:style w:type="paragraph" w:customStyle="1" w:styleId="Mary4">
    <w:name w:val="Mary обычн с отст"/>
    <w:basedOn w:val="a1"/>
    <w:rsid w:val="00CA5403"/>
    <w:pPr>
      <w:spacing w:after="0" w:line="360" w:lineRule="auto"/>
      <w:ind w:firstLine="720"/>
      <w:jc w:val="both"/>
    </w:pPr>
    <w:rPr>
      <w:rFonts w:ascii="Times New Roman" w:eastAsia="Times New Roman" w:hAnsi="Times New Roman" w:cs="Times New Roman"/>
      <w:sz w:val="24"/>
      <w:szCs w:val="24"/>
    </w:rPr>
  </w:style>
  <w:style w:type="paragraph" w:customStyle="1" w:styleId="Bullet1">
    <w:name w:val="Bullet1"/>
    <w:basedOn w:val="a1"/>
    <w:next w:val="a1"/>
    <w:rsid w:val="00CA5403"/>
    <w:pPr>
      <w:keepNext/>
      <w:keepLines/>
      <w:spacing w:after="0" w:line="240" w:lineRule="auto"/>
      <w:ind w:left="360" w:hanging="360"/>
    </w:pPr>
    <w:rPr>
      <w:rFonts w:ascii="Garamond" w:eastAsia="Times New Roman" w:hAnsi="Garamond" w:cs="Times New Roman"/>
      <w:sz w:val="24"/>
      <w:szCs w:val="20"/>
      <w:lang w:val="en-AU" w:eastAsia="en-US"/>
    </w:rPr>
  </w:style>
  <w:style w:type="paragraph" w:customStyle="1" w:styleId="Subheading">
    <w:name w:val="Subheading"/>
    <w:basedOn w:val="a5"/>
    <w:next w:val="a5"/>
    <w:rsid w:val="00CA5403"/>
    <w:pPr>
      <w:keepNext/>
      <w:suppressAutoHyphens w:val="0"/>
      <w:spacing w:after="80"/>
      <w:jc w:val="both"/>
    </w:pPr>
    <w:rPr>
      <w:rFonts w:ascii="Garamond" w:hAnsi="Garamond" w:cs="Garamond"/>
      <w:b/>
      <w:bCs/>
      <w:kern w:val="28"/>
      <w:lang w:val="en-US" w:eastAsia="en-NZ"/>
    </w:rPr>
  </w:style>
  <w:style w:type="paragraph" w:customStyle="1" w:styleId="TableorFigureEnd">
    <w:name w:val="Table or Figure End"/>
    <w:basedOn w:val="a1"/>
    <w:next w:val="a5"/>
    <w:rsid w:val="00CA5403"/>
    <w:pPr>
      <w:pBdr>
        <w:top w:val="single" w:sz="4" w:space="1" w:color="auto"/>
      </w:pBdr>
      <w:tabs>
        <w:tab w:val="right" w:leader="dot" w:pos="8296"/>
      </w:tabs>
      <w:spacing w:before="90" w:after="0" w:line="240" w:lineRule="auto"/>
      <w:ind w:left="-57" w:right="-57"/>
      <w:jc w:val="both"/>
    </w:pPr>
    <w:rPr>
      <w:rFonts w:ascii="Garamond" w:eastAsia="Times New Roman" w:hAnsi="Garamond" w:cs="Garamond"/>
      <w:sz w:val="24"/>
      <w:szCs w:val="24"/>
      <w:lang w:val="en-US" w:eastAsia="en-NZ"/>
    </w:rPr>
  </w:style>
  <w:style w:type="paragraph" w:styleId="affffffff7">
    <w:name w:val="Date"/>
    <w:basedOn w:val="a1"/>
    <w:next w:val="a1"/>
    <w:link w:val="affffffff8"/>
    <w:rsid w:val="00CA5403"/>
    <w:pPr>
      <w:spacing w:before="60" w:after="60" w:line="240" w:lineRule="auto"/>
      <w:jc w:val="both"/>
    </w:pPr>
    <w:rPr>
      <w:rFonts w:ascii="Times New Roman" w:eastAsia="Times New Roman" w:hAnsi="Times New Roman" w:cs="Times New Roman"/>
      <w:sz w:val="24"/>
      <w:szCs w:val="24"/>
      <w:lang w:val="en-US" w:eastAsia="en-US"/>
    </w:rPr>
  </w:style>
  <w:style w:type="character" w:customStyle="1" w:styleId="affffffff8">
    <w:name w:val="Дата Знак"/>
    <w:basedOn w:val="a2"/>
    <w:link w:val="affffffff7"/>
    <w:rsid w:val="00CA5403"/>
    <w:rPr>
      <w:rFonts w:ascii="Times New Roman" w:eastAsia="Times New Roman" w:hAnsi="Times New Roman" w:cs="Times New Roman"/>
      <w:sz w:val="24"/>
      <w:szCs w:val="24"/>
      <w:lang w:val="en-US" w:eastAsia="en-US"/>
    </w:rPr>
  </w:style>
  <w:style w:type="paragraph" w:styleId="52">
    <w:name w:val="List Bullet 5"/>
    <w:basedOn w:val="a1"/>
    <w:autoRedefine/>
    <w:rsid w:val="00CA5403"/>
    <w:pPr>
      <w:tabs>
        <w:tab w:val="num" w:pos="720"/>
        <w:tab w:val="num" w:pos="1620"/>
      </w:tabs>
      <w:spacing w:before="60" w:after="60" w:line="240" w:lineRule="auto"/>
      <w:ind w:left="720" w:hanging="360"/>
      <w:jc w:val="both"/>
    </w:pPr>
    <w:rPr>
      <w:rFonts w:ascii="Times New Roman" w:eastAsia="Times New Roman" w:hAnsi="Times New Roman" w:cs="Times New Roman"/>
      <w:sz w:val="24"/>
      <w:szCs w:val="24"/>
      <w:lang w:eastAsia="en-US"/>
    </w:rPr>
  </w:style>
  <w:style w:type="paragraph" w:customStyle="1" w:styleId="ListBulletFirst">
    <w:name w:val="List Bullet First"/>
    <w:basedOn w:val="a"/>
    <w:next w:val="a"/>
    <w:rsid w:val="00CA5403"/>
    <w:pPr>
      <w:numPr>
        <w:numId w:val="0"/>
      </w:numPr>
      <w:spacing w:before="80" w:after="160"/>
    </w:pPr>
    <w:rPr>
      <w:sz w:val="20"/>
      <w:lang w:val="en-US" w:eastAsia="en-US"/>
    </w:rPr>
  </w:style>
  <w:style w:type="paragraph" w:customStyle="1" w:styleId="TOCBase">
    <w:name w:val="TOC Base"/>
    <w:basedOn w:val="2f1"/>
    <w:rsid w:val="00CA5403"/>
    <w:pPr>
      <w:tabs>
        <w:tab w:val="clear" w:pos="880"/>
        <w:tab w:val="clear" w:pos="9912"/>
      </w:tabs>
      <w:spacing w:before="240" w:after="60" w:line="240" w:lineRule="auto"/>
      <w:ind w:left="0"/>
      <w:jc w:val="both"/>
    </w:pPr>
    <w:rPr>
      <w:b/>
      <w:bCs/>
      <w:smallCaps/>
      <w:sz w:val="20"/>
      <w:szCs w:val="20"/>
      <w:lang w:val="en-US" w:eastAsia="en-US"/>
    </w:rPr>
  </w:style>
  <w:style w:type="paragraph" w:customStyle="1" w:styleId="62">
    <w:name w:val="????????? 6"/>
    <w:basedOn w:val="a1"/>
    <w:next w:val="a1"/>
    <w:rsid w:val="00CA5403"/>
    <w:pPr>
      <w:keepNext/>
      <w:widowControl w:val="0"/>
      <w:spacing w:after="0" w:line="360" w:lineRule="auto"/>
      <w:ind w:firstLine="720"/>
      <w:jc w:val="both"/>
    </w:pPr>
    <w:rPr>
      <w:rFonts w:ascii="Times New Roman" w:eastAsia="Times New Roman" w:hAnsi="Times New Roman" w:cs="Times New Roman"/>
      <w:sz w:val="24"/>
      <w:szCs w:val="20"/>
    </w:rPr>
  </w:style>
  <w:style w:type="paragraph" w:customStyle="1" w:styleId="StyleBodyTextKeepBold">
    <w:name w:val="Style Body Text Keep + Bold"/>
    <w:basedOn w:val="BodyTextKeep"/>
    <w:rsid w:val="00CA5403"/>
    <w:pPr>
      <w:spacing w:before="0" w:after="0" w:line="360" w:lineRule="auto"/>
      <w:ind w:left="0" w:firstLine="567"/>
    </w:pPr>
    <w:rPr>
      <w:rFonts w:ascii="Times New Roman" w:eastAsia="MS Mincho" w:hAnsi="Times New Roman" w:cs="Times New Roman"/>
      <w:b/>
      <w:bCs/>
      <w:szCs w:val="20"/>
    </w:rPr>
  </w:style>
  <w:style w:type="paragraph" w:customStyle="1" w:styleId="2f7">
    <w:name w:val="Обычный2"/>
    <w:rsid w:val="00CA5403"/>
    <w:pPr>
      <w:spacing w:before="120" w:after="240" w:line="240" w:lineRule="auto"/>
      <w:jc w:val="both"/>
    </w:pPr>
    <w:rPr>
      <w:rFonts w:ascii="Times New Roman" w:eastAsia="Times New Roman" w:hAnsi="Times New Roman" w:cs="Times New Roman"/>
      <w:sz w:val="20"/>
      <w:szCs w:val="20"/>
      <w:lang w:eastAsia="en-US"/>
    </w:rPr>
  </w:style>
  <w:style w:type="paragraph" w:customStyle="1" w:styleId="affffffff9">
    <w:name w:val="Пункт"/>
    <w:basedOn w:val="a1"/>
    <w:rsid w:val="00CA5403"/>
    <w:pPr>
      <w:tabs>
        <w:tab w:val="num" w:pos="1134"/>
      </w:tabs>
      <w:spacing w:after="0" w:line="360" w:lineRule="auto"/>
      <w:ind w:left="1134" w:hanging="1134"/>
      <w:jc w:val="both"/>
    </w:pPr>
    <w:rPr>
      <w:rFonts w:ascii="Times New Roman" w:eastAsia="Times New Roman" w:hAnsi="Times New Roman" w:cs="Times New Roman"/>
      <w:sz w:val="28"/>
      <w:szCs w:val="20"/>
    </w:rPr>
  </w:style>
  <w:style w:type="character" w:customStyle="1" w:styleId="affffffffa">
    <w:name w:val="Пункт Знак"/>
    <w:rsid w:val="00CA5403"/>
    <w:rPr>
      <w:rFonts w:cs="Times New Roman"/>
      <w:sz w:val="28"/>
      <w:lang w:val="ru-RU" w:eastAsia="ru-RU" w:bidi="ar-SA"/>
    </w:rPr>
  </w:style>
  <w:style w:type="character" w:customStyle="1" w:styleId="affffffffb">
    <w:name w:val="комментарий"/>
    <w:rsid w:val="00CA5403"/>
    <w:rPr>
      <w:rFonts w:cs="Times New Roman"/>
      <w:b/>
      <w:i/>
      <w:shd w:val="clear" w:color="auto" w:fill="FFFF99"/>
    </w:rPr>
  </w:style>
  <w:style w:type="paragraph" w:customStyle="1" w:styleId="affffffffc">
    <w:name w:val="Îñíîâíîé òåêñò"/>
    <w:basedOn w:val="a1"/>
    <w:rsid w:val="00CA5403"/>
    <w:pPr>
      <w:widowControl w:val="0"/>
      <w:spacing w:after="0" w:line="240" w:lineRule="auto"/>
      <w:jc w:val="both"/>
    </w:pPr>
    <w:rPr>
      <w:rFonts w:ascii="Times New Roman" w:eastAsia="Times New Roman" w:hAnsi="Times New Roman" w:cs="Times New Roman"/>
      <w:sz w:val="28"/>
      <w:szCs w:val="20"/>
      <w:lang w:eastAsia="en-US"/>
    </w:rPr>
  </w:style>
  <w:style w:type="paragraph" w:customStyle="1" w:styleId="Bullet3">
    <w:name w:val="Bullet3"/>
    <w:basedOn w:val="a1"/>
    <w:rsid w:val="00CA5403"/>
    <w:pPr>
      <w:tabs>
        <w:tab w:val="num" w:pos="360"/>
      </w:tabs>
      <w:spacing w:before="100" w:beforeAutospacing="1" w:after="100" w:afterAutospacing="1" w:line="240" w:lineRule="auto"/>
      <w:ind w:left="360" w:hanging="360"/>
      <w:jc w:val="both"/>
    </w:pPr>
    <w:rPr>
      <w:rFonts w:ascii="Times New Roman" w:eastAsia="Times New Roman" w:hAnsi="Times New Roman" w:cs="Times New Roman"/>
      <w:sz w:val="24"/>
      <w:szCs w:val="24"/>
      <w:lang w:val="en-US" w:eastAsia="en-US"/>
    </w:rPr>
  </w:style>
  <w:style w:type="paragraph" w:customStyle="1" w:styleId="10">
    <w:name w:val="Маркир1"/>
    <w:basedOn w:val="a1"/>
    <w:rsid w:val="00CA5403"/>
    <w:pPr>
      <w:widowControl w:val="0"/>
      <w:numPr>
        <w:numId w:val="10"/>
      </w:numPr>
      <w:spacing w:before="60" w:after="60" w:line="240" w:lineRule="auto"/>
      <w:ind w:left="360" w:hanging="360"/>
      <w:jc w:val="both"/>
    </w:pPr>
    <w:rPr>
      <w:rFonts w:ascii="Times New Roman" w:eastAsia="Times New Roman" w:hAnsi="Times New Roman" w:cs="Times New Roman"/>
      <w:sz w:val="24"/>
      <w:szCs w:val="20"/>
    </w:rPr>
  </w:style>
  <w:style w:type="paragraph" w:styleId="42">
    <w:name w:val="List 4"/>
    <w:basedOn w:val="afff0"/>
    <w:rsid w:val="00CA5403"/>
    <w:pPr>
      <w:tabs>
        <w:tab w:val="num" w:pos="680"/>
        <w:tab w:val="left" w:pos="1800"/>
      </w:tabs>
      <w:suppressAutoHyphens w:val="0"/>
      <w:spacing w:line="360" w:lineRule="auto"/>
      <w:ind w:left="1800" w:hanging="397"/>
    </w:pPr>
    <w:rPr>
      <w:rFonts w:cs="Times New Roman"/>
      <w:spacing w:val="-5"/>
      <w:sz w:val="24"/>
      <w:szCs w:val="20"/>
      <w:lang w:val="en-AU" w:eastAsia="en-US"/>
    </w:rPr>
  </w:style>
  <w:style w:type="paragraph" w:styleId="53">
    <w:name w:val="List 5"/>
    <w:basedOn w:val="afff0"/>
    <w:rsid w:val="00CA5403"/>
    <w:pPr>
      <w:tabs>
        <w:tab w:val="num" w:pos="680"/>
        <w:tab w:val="left" w:pos="2160"/>
      </w:tabs>
      <w:suppressAutoHyphens w:val="0"/>
      <w:spacing w:line="360" w:lineRule="auto"/>
      <w:ind w:left="2160" w:hanging="397"/>
    </w:pPr>
    <w:rPr>
      <w:rFonts w:cs="Times New Roman"/>
      <w:spacing w:val="-5"/>
      <w:sz w:val="24"/>
      <w:szCs w:val="20"/>
      <w:lang w:val="en-AU" w:eastAsia="en-US"/>
    </w:rPr>
  </w:style>
  <w:style w:type="character" w:customStyle="1" w:styleId="CharChar40">
    <w:name w:val="Char Char4"/>
    <w:rsid w:val="00CA5403"/>
    <w:rPr>
      <w:rFonts w:ascii="Century Gothic" w:hAnsi="Century Gothic" w:cs="Times New Roman"/>
      <w:b/>
      <w:spacing w:val="-10"/>
      <w:kern w:val="28"/>
      <w:sz w:val="36"/>
      <w:lang w:val="en-AU" w:eastAsia="en-US" w:bidi="ar-SA"/>
    </w:rPr>
  </w:style>
  <w:style w:type="character" w:customStyle="1" w:styleId="CharChar30">
    <w:name w:val="Char Char3"/>
    <w:rsid w:val="00CA5403"/>
    <w:rPr>
      <w:rFonts w:eastAsia="MS Mincho" w:cs="Times New Roman"/>
      <w:b/>
      <w:sz w:val="32"/>
      <w:szCs w:val="32"/>
      <w:lang w:val="ru-RU" w:eastAsia="ja-JP" w:bidi="ar-SA"/>
    </w:rPr>
  </w:style>
  <w:style w:type="character" w:customStyle="1" w:styleId="CharChar20">
    <w:name w:val="Char Char2"/>
    <w:rsid w:val="00CA5403"/>
    <w:rPr>
      <w:rFonts w:cs="Times New Roman"/>
      <w:spacing w:val="-5"/>
      <w:sz w:val="24"/>
      <w:lang w:val="en-AU" w:eastAsia="en-US" w:bidi="ar-SA"/>
    </w:rPr>
  </w:style>
  <w:style w:type="paragraph" w:customStyle="1" w:styleId="ListParagraph1">
    <w:name w:val="List Paragraph1"/>
    <w:basedOn w:val="a1"/>
    <w:rsid w:val="00CA5403"/>
    <w:pPr>
      <w:ind w:left="720"/>
    </w:pPr>
    <w:rPr>
      <w:rFonts w:ascii="Calibri" w:eastAsia="Times New Roman" w:hAnsi="Calibri" w:cs="Times New Roman"/>
      <w:lang w:eastAsia="en-US"/>
    </w:rPr>
  </w:style>
  <w:style w:type="paragraph" w:customStyle="1" w:styleId="Boxtext">
    <w:name w:val="Box text"/>
    <w:basedOn w:val="a1"/>
    <w:rsid w:val="00CA5403"/>
    <w:pPr>
      <w:spacing w:before="30" w:after="30" w:line="240" w:lineRule="auto"/>
      <w:jc w:val="both"/>
    </w:pPr>
    <w:rPr>
      <w:rFonts w:ascii="Garamond" w:eastAsia="Times New Roman" w:hAnsi="Garamond" w:cs="Garamond"/>
      <w:lang w:val="en-US" w:eastAsia="en-NZ"/>
    </w:rPr>
  </w:style>
  <w:style w:type="paragraph" w:customStyle="1" w:styleId="text-1">
    <w:name w:val="text-1"/>
    <w:basedOn w:val="a1"/>
    <w:rsid w:val="00CA5403"/>
    <w:pPr>
      <w:spacing w:before="100" w:beforeAutospacing="1" w:after="100" w:afterAutospacing="1" w:line="240" w:lineRule="auto"/>
    </w:pPr>
    <w:rPr>
      <w:rFonts w:ascii="Times New Roman" w:eastAsia="Times New Roman" w:hAnsi="Times New Roman" w:cs="Verdana"/>
      <w:sz w:val="24"/>
      <w:szCs w:val="24"/>
    </w:rPr>
  </w:style>
  <w:style w:type="paragraph" w:customStyle="1" w:styleId="1fc">
    <w:name w:val="Знак Знак Знак Знак Знак Знак1"/>
    <w:basedOn w:val="a1"/>
    <w:rsid w:val="00CA5403"/>
    <w:pPr>
      <w:tabs>
        <w:tab w:val="num" w:pos="360"/>
      </w:tabs>
      <w:spacing w:after="160" w:line="240" w:lineRule="exact"/>
    </w:pPr>
    <w:rPr>
      <w:rFonts w:ascii="Verdana" w:eastAsia="Times New Roman" w:hAnsi="Verdana" w:cs="Verdana"/>
      <w:sz w:val="20"/>
      <w:szCs w:val="20"/>
      <w:lang w:val="en-US" w:eastAsia="en-US"/>
    </w:rPr>
  </w:style>
  <w:style w:type="character" w:customStyle="1" w:styleId="150">
    <w:name w:val="Знак Знак15"/>
    <w:rsid w:val="00CA5403"/>
    <w:rPr>
      <w:rFonts w:ascii="Times New Roman Bold" w:hAnsi="Times New Roman Bold" w:cs="Arial"/>
      <w:b/>
      <w:bCs/>
      <w:kern w:val="32"/>
      <w:sz w:val="26"/>
      <w:szCs w:val="26"/>
    </w:rPr>
  </w:style>
  <w:style w:type="character" w:customStyle="1" w:styleId="140">
    <w:name w:val="Знак Знак14"/>
    <w:rsid w:val="00CA5403"/>
    <w:rPr>
      <w:rFonts w:ascii="Times New Roman Bold" w:hAnsi="Times New Roman Bold" w:cs="Arial"/>
      <w:b/>
      <w:bCs/>
      <w:iCs/>
      <w:sz w:val="26"/>
      <w:szCs w:val="26"/>
    </w:rPr>
  </w:style>
  <w:style w:type="character" w:customStyle="1" w:styleId="112">
    <w:name w:val="Знак Знак11"/>
    <w:rsid w:val="00CA5403"/>
    <w:rPr>
      <w:rFonts w:ascii="Times New Roman" w:eastAsia="MS Mincho" w:hAnsi="Times New Roman" w:cs="Times New Roman"/>
      <w:b/>
      <w:sz w:val="32"/>
      <w:szCs w:val="32"/>
      <w:lang w:eastAsia="ja-JP"/>
    </w:rPr>
  </w:style>
  <w:style w:type="character" w:customStyle="1" w:styleId="92">
    <w:name w:val="Знак Знак9"/>
    <w:aliases w:val="Heading 4 Char Знак"/>
    <w:rsid w:val="00CA5403"/>
    <w:rPr>
      <w:rFonts w:ascii="Times New Roman" w:hAnsi="Times New Roman" w:cs="Times New Roman"/>
      <w:sz w:val="24"/>
      <w:szCs w:val="24"/>
      <w:lang w:eastAsia="ru-RU"/>
    </w:rPr>
  </w:style>
  <w:style w:type="character" w:customStyle="1" w:styleId="84">
    <w:name w:val="Знак Знак8"/>
    <w:rsid w:val="00CA5403"/>
    <w:rPr>
      <w:rFonts w:ascii="Times New Roman" w:hAnsi="Times New Roman" w:cs="Times New Roman"/>
      <w:spacing w:val="-5"/>
      <w:sz w:val="20"/>
      <w:szCs w:val="20"/>
      <w:lang w:val="en-AU"/>
    </w:rPr>
  </w:style>
  <w:style w:type="paragraph" w:customStyle="1" w:styleId="affffffffd">
    <w:name w:val="Знак Знак Знак Знак Знак Знак Знак Знак Знак Знак Знак Знак Знак Знак Знак Знак"/>
    <w:basedOn w:val="a1"/>
    <w:rsid w:val="00CA5403"/>
    <w:pPr>
      <w:widowControl w:val="0"/>
      <w:tabs>
        <w:tab w:val="num" w:pos="1315"/>
      </w:tabs>
      <w:adjustRightInd w:val="0"/>
      <w:spacing w:after="160" w:line="240" w:lineRule="exact"/>
      <w:ind w:left="1315" w:hanging="180"/>
      <w:jc w:val="center"/>
    </w:pPr>
    <w:rPr>
      <w:rFonts w:ascii="Times New Roman" w:eastAsia="Times New Roman" w:hAnsi="Times New Roman" w:cs="Times New Roman"/>
      <w:b/>
      <w:i/>
      <w:sz w:val="28"/>
      <w:szCs w:val="20"/>
      <w:lang w:val="en-GB" w:eastAsia="en-US"/>
    </w:rPr>
  </w:style>
  <w:style w:type="character" w:customStyle="1" w:styleId="2f8">
    <w:name w:val="Заголовок №2_"/>
    <w:link w:val="2f9"/>
    <w:rsid w:val="00CA5403"/>
    <w:rPr>
      <w:b/>
      <w:bCs/>
      <w:sz w:val="26"/>
      <w:szCs w:val="26"/>
      <w:shd w:val="clear" w:color="auto" w:fill="FFFFFF"/>
    </w:rPr>
  </w:style>
  <w:style w:type="paragraph" w:customStyle="1" w:styleId="2f9">
    <w:name w:val="Заголовок №2"/>
    <w:basedOn w:val="a1"/>
    <w:link w:val="2f8"/>
    <w:rsid w:val="00CA5403"/>
    <w:pPr>
      <w:shd w:val="clear" w:color="auto" w:fill="FFFFFF"/>
      <w:spacing w:before="1080" w:after="0" w:line="322" w:lineRule="exact"/>
      <w:outlineLvl w:val="1"/>
    </w:pPr>
    <w:rPr>
      <w:b/>
      <w:bCs/>
      <w:sz w:val="26"/>
      <w:szCs w:val="26"/>
    </w:rPr>
  </w:style>
  <w:style w:type="character" w:customStyle="1" w:styleId="120">
    <w:name w:val="Знак Знак12"/>
    <w:rsid w:val="00CA5403"/>
    <w:rPr>
      <w:sz w:val="24"/>
      <w:szCs w:val="24"/>
      <w:lang w:val="ru-RU" w:eastAsia="ar-SA" w:bidi="ar-SA"/>
    </w:rPr>
  </w:style>
  <w:style w:type="paragraph" w:customStyle="1" w:styleId="affffffffe">
    <w:name w:val="Документ"/>
    <w:basedOn w:val="a1"/>
    <w:rsid w:val="006C1447"/>
    <w:pPr>
      <w:spacing w:after="0" w:line="240" w:lineRule="auto"/>
      <w:jc w:val="both"/>
    </w:pPr>
    <w:rPr>
      <w:rFonts w:ascii="Arial" w:eastAsia="Calibri" w:hAnsi="Arial" w:cs="Arial"/>
      <w:kern w:val="1"/>
      <w:sz w:val="24"/>
      <w:szCs w:val="24"/>
      <w:lang w:eastAsia="ar-SA"/>
    </w:rPr>
  </w:style>
  <w:style w:type="paragraph" w:customStyle="1" w:styleId="FR4">
    <w:name w:val="FR4"/>
    <w:rsid w:val="006C1447"/>
    <w:pPr>
      <w:widowControl w:val="0"/>
      <w:suppressAutoHyphens/>
      <w:overflowPunct w:val="0"/>
      <w:autoSpaceDE w:val="0"/>
      <w:spacing w:after="0" w:line="240" w:lineRule="auto"/>
      <w:jc w:val="right"/>
      <w:textAlignment w:val="baseline"/>
    </w:pPr>
    <w:rPr>
      <w:rFonts w:ascii="MS Mincho" w:eastAsia="MS Mincho" w:hAnsi="MS Mincho" w:cs="MS Mincho"/>
      <w:kern w:val="1"/>
      <w:sz w:val="12"/>
      <w:szCs w:val="12"/>
      <w:lang w:eastAsia="ar-SA"/>
    </w:rPr>
  </w:style>
  <w:style w:type="paragraph" w:styleId="afffffffff">
    <w:name w:val="endnote text"/>
    <w:basedOn w:val="a1"/>
    <w:link w:val="afffffffff0"/>
    <w:uiPriority w:val="99"/>
    <w:semiHidden/>
    <w:unhideWhenUsed/>
    <w:rsid w:val="006C1447"/>
    <w:pPr>
      <w:spacing w:after="0" w:line="240" w:lineRule="auto"/>
    </w:pPr>
    <w:rPr>
      <w:sz w:val="20"/>
      <w:szCs w:val="20"/>
    </w:rPr>
  </w:style>
  <w:style w:type="character" w:customStyle="1" w:styleId="afffffffff0">
    <w:name w:val="Текст концевой сноски Знак"/>
    <w:basedOn w:val="a2"/>
    <w:link w:val="afffffffff"/>
    <w:uiPriority w:val="99"/>
    <w:semiHidden/>
    <w:rsid w:val="006C1447"/>
    <w:rPr>
      <w:sz w:val="20"/>
      <w:szCs w:val="20"/>
    </w:rPr>
  </w:style>
  <w:style w:type="character" w:styleId="afffffffff1">
    <w:name w:val="endnote reference"/>
    <w:basedOn w:val="a2"/>
    <w:uiPriority w:val="99"/>
    <w:semiHidden/>
    <w:unhideWhenUsed/>
    <w:rsid w:val="006C1447"/>
    <w:rPr>
      <w:vertAlign w:val="superscript"/>
    </w:rPr>
  </w:style>
  <w:style w:type="numbering" w:customStyle="1" w:styleId="2fa">
    <w:name w:val="Нет списка2"/>
    <w:next w:val="a4"/>
    <w:uiPriority w:val="99"/>
    <w:semiHidden/>
    <w:unhideWhenUsed/>
    <w:rsid w:val="00B81487"/>
  </w:style>
  <w:style w:type="character" w:customStyle="1" w:styleId="43">
    <w:name w:val="Основной шрифт абзаца4"/>
    <w:rsid w:val="00B81487"/>
  </w:style>
  <w:style w:type="character" w:customStyle="1" w:styleId="WW-Absatz-Standardschriftart1111111">
    <w:name w:val="WW-Absatz-Standardschriftart1111111"/>
    <w:rsid w:val="00B81487"/>
  </w:style>
  <w:style w:type="character" w:customStyle="1" w:styleId="WW-Absatz-Standardschriftart11111111">
    <w:name w:val="WW-Absatz-Standardschriftart11111111"/>
    <w:rsid w:val="00B81487"/>
  </w:style>
  <w:style w:type="character" w:customStyle="1" w:styleId="WW-Absatz-Standardschriftart111111111">
    <w:name w:val="WW-Absatz-Standardschriftart111111111"/>
    <w:rsid w:val="00B81487"/>
  </w:style>
  <w:style w:type="character" w:customStyle="1" w:styleId="WW-Absatz-Standardschriftart1111111111">
    <w:name w:val="WW-Absatz-Standardschriftart1111111111"/>
    <w:rsid w:val="00B81487"/>
  </w:style>
  <w:style w:type="character" w:customStyle="1" w:styleId="WW-Absatz-Standardschriftart11111111111">
    <w:name w:val="WW-Absatz-Standardschriftart11111111111"/>
    <w:rsid w:val="00B81487"/>
  </w:style>
  <w:style w:type="character" w:customStyle="1" w:styleId="WW-Absatz-Standardschriftart111111111111">
    <w:name w:val="WW-Absatz-Standardschriftart111111111111"/>
    <w:rsid w:val="00B81487"/>
  </w:style>
  <w:style w:type="character" w:customStyle="1" w:styleId="39">
    <w:name w:val="Основной шрифт абзаца3"/>
    <w:rsid w:val="00B81487"/>
  </w:style>
  <w:style w:type="character" w:customStyle="1" w:styleId="WW-Absatz-Standardschriftart1111111111111">
    <w:name w:val="WW-Absatz-Standardschriftart1111111111111"/>
    <w:rsid w:val="00B81487"/>
  </w:style>
  <w:style w:type="character" w:customStyle="1" w:styleId="WW-Absatz-Standardschriftart11111111111111">
    <w:name w:val="WW-Absatz-Standardschriftart11111111111111"/>
    <w:rsid w:val="00B81487"/>
  </w:style>
  <w:style w:type="character" w:customStyle="1" w:styleId="WW-Absatz-Standardschriftart111111111111111">
    <w:name w:val="WW-Absatz-Standardschriftart111111111111111"/>
    <w:rsid w:val="00B81487"/>
  </w:style>
  <w:style w:type="character" w:customStyle="1" w:styleId="WW-Absatz-Standardschriftart1111111111111111">
    <w:name w:val="WW-Absatz-Standardschriftart1111111111111111"/>
    <w:rsid w:val="00B81487"/>
  </w:style>
  <w:style w:type="character" w:customStyle="1" w:styleId="WW-Absatz-Standardschriftart11111111111111111">
    <w:name w:val="WW-Absatz-Standardschriftart11111111111111111"/>
    <w:rsid w:val="00B81487"/>
  </w:style>
  <w:style w:type="character" w:customStyle="1" w:styleId="WW-Absatz-Standardschriftart111111111111111111">
    <w:name w:val="WW-Absatz-Standardschriftart111111111111111111"/>
    <w:rsid w:val="00B81487"/>
  </w:style>
  <w:style w:type="character" w:customStyle="1" w:styleId="WW-Absatz-Standardschriftart1111111111111111111">
    <w:name w:val="WW-Absatz-Standardschriftart1111111111111111111"/>
    <w:rsid w:val="00B81487"/>
  </w:style>
  <w:style w:type="character" w:customStyle="1" w:styleId="afffffffff2">
    <w:name w:val="Символ нумерации"/>
    <w:rsid w:val="00B81487"/>
  </w:style>
  <w:style w:type="character" w:customStyle="1" w:styleId="WW-Absatz-Standardschriftart11111111111111111111">
    <w:name w:val="WW-Absatz-Standardschriftart11111111111111111111"/>
    <w:rsid w:val="00B81487"/>
  </w:style>
  <w:style w:type="character" w:customStyle="1" w:styleId="WW-Absatz-Standardschriftart111111111111111111111">
    <w:name w:val="WW-Absatz-Standardschriftart111111111111111111111"/>
    <w:rsid w:val="00B81487"/>
  </w:style>
  <w:style w:type="character" w:customStyle="1" w:styleId="WW-Absatz-Standardschriftart1111111111111111111111">
    <w:name w:val="WW-Absatz-Standardschriftart1111111111111111111111"/>
    <w:rsid w:val="00B81487"/>
  </w:style>
  <w:style w:type="character" w:customStyle="1" w:styleId="WW-Absatz-Standardschriftart11111111111111111111111">
    <w:name w:val="WW-Absatz-Standardschriftart11111111111111111111111"/>
    <w:rsid w:val="00B81487"/>
  </w:style>
  <w:style w:type="character" w:customStyle="1" w:styleId="WW-Absatz-Standardschriftart111111111111111111111111">
    <w:name w:val="WW-Absatz-Standardschriftart111111111111111111111111"/>
    <w:rsid w:val="00B81487"/>
  </w:style>
  <w:style w:type="character" w:customStyle="1" w:styleId="WW-Absatz-Standardschriftart1111111111111111111111111">
    <w:name w:val="WW-Absatz-Standardschriftart1111111111111111111111111"/>
    <w:rsid w:val="00B81487"/>
  </w:style>
  <w:style w:type="character" w:customStyle="1" w:styleId="WW-Absatz-Standardschriftart11111111111111111111111111">
    <w:name w:val="WW-Absatz-Standardschriftart11111111111111111111111111"/>
    <w:rsid w:val="00B81487"/>
  </w:style>
  <w:style w:type="character" w:customStyle="1" w:styleId="WW-Absatz-Standardschriftart111111111111111111111111111">
    <w:name w:val="WW-Absatz-Standardschriftart111111111111111111111111111"/>
    <w:rsid w:val="00B81487"/>
  </w:style>
  <w:style w:type="character" w:customStyle="1" w:styleId="WW-Absatz-Standardschriftart1111111111111111111111111111">
    <w:name w:val="WW-Absatz-Standardschriftart1111111111111111111111111111"/>
    <w:rsid w:val="00B81487"/>
  </w:style>
  <w:style w:type="character" w:customStyle="1" w:styleId="WW-Absatz-Standardschriftart11111111111111111111111111111">
    <w:name w:val="WW-Absatz-Standardschriftart11111111111111111111111111111"/>
    <w:rsid w:val="00B81487"/>
  </w:style>
  <w:style w:type="character" w:customStyle="1" w:styleId="WW-Absatz-Standardschriftart111111111111111111111111111111">
    <w:name w:val="WW-Absatz-Standardschriftart111111111111111111111111111111"/>
    <w:rsid w:val="00B81487"/>
  </w:style>
  <w:style w:type="character" w:customStyle="1" w:styleId="WW-Absatz-Standardschriftart1111111111111111111111111111111">
    <w:name w:val="WW-Absatz-Standardschriftart1111111111111111111111111111111"/>
    <w:rsid w:val="00B81487"/>
  </w:style>
  <w:style w:type="character" w:customStyle="1" w:styleId="WW-Absatz-Standardschriftart11111111111111111111111111111111">
    <w:name w:val="WW-Absatz-Standardschriftart11111111111111111111111111111111"/>
    <w:rsid w:val="00B81487"/>
  </w:style>
  <w:style w:type="character" w:customStyle="1" w:styleId="WW-Absatz-Standardschriftart111111111111111111111111111111111">
    <w:name w:val="WW-Absatz-Standardschriftart111111111111111111111111111111111"/>
    <w:rsid w:val="00B81487"/>
  </w:style>
  <w:style w:type="character" w:customStyle="1" w:styleId="WW-Absatz-Standardschriftart1111111111111111111111111111111111">
    <w:name w:val="WW-Absatz-Standardschriftart1111111111111111111111111111111111"/>
    <w:rsid w:val="00B81487"/>
  </w:style>
  <w:style w:type="character" w:customStyle="1" w:styleId="WW-Absatz-Standardschriftart11111111111111111111111111111111111">
    <w:name w:val="WW-Absatz-Standardschriftart11111111111111111111111111111111111"/>
    <w:rsid w:val="00B81487"/>
  </w:style>
  <w:style w:type="character" w:customStyle="1" w:styleId="WW-Absatz-Standardschriftart111111111111111111111111111111111111">
    <w:name w:val="WW-Absatz-Standardschriftart111111111111111111111111111111111111"/>
    <w:rsid w:val="00B81487"/>
  </w:style>
  <w:style w:type="character" w:customStyle="1" w:styleId="WW-Absatz-Standardschriftart1111111111111111111111111111111111111">
    <w:name w:val="WW-Absatz-Standardschriftart1111111111111111111111111111111111111"/>
    <w:rsid w:val="00B81487"/>
  </w:style>
  <w:style w:type="character" w:customStyle="1" w:styleId="WW-Absatz-Standardschriftart11111111111111111111111111111111111111">
    <w:name w:val="WW-Absatz-Standardschriftart11111111111111111111111111111111111111"/>
    <w:rsid w:val="00B81487"/>
  </w:style>
  <w:style w:type="character" w:customStyle="1" w:styleId="WW-Absatz-Standardschriftart111111111111111111111111111111111111111">
    <w:name w:val="WW-Absatz-Standardschriftart111111111111111111111111111111111111111"/>
    <w:rsid w:val="00B81487"/>
  </w:style>
  <w:style w:type="character" w:customStyle="1" w:styleId="WW-Absatz-Standardschriftart1111111111111111111111111111111111111111">
    <w:name w:val="WW-Absatz-Standardschriftart1111111111111111111111111111111111111111"/>
    <w:rsid w:val="00B81487"/>
  </w:style>
  <w:style w:type="character" w:customStyle="1" w:styleId="WW-Absatz-Standardschriftart11111111111111111111111111111111111111111">
    <w:name w:val="WW-Absatz-Standardschriftart11111111111111111111111111111111111111111"/>
    <w:rsid w:val="00B81487"/>
  </w:style>
  <w:style w:type="character" w:customStyle="1" w:styleId="WW-Absatz-Standardschriftart111111111111111111111111111111111111111111">
    <w:name w:val="WW-Absatz-Standardschriftart111111111111111111111111111111111111111111"/>
    <w:rsid w:val="00B81487"/>
  </w:style>
  <w:style w:type="character" w:customStyle="1" w:styleId="WW-Absatz-Standardschriftart1111111111111111111111111111111111111111111">
    <w:name w:val="WW-Absatz-Standardschriftart1111111111111111111111111111111111111111111"/>
    <w:rsid w:val="00B81487"/>
  </w:style>
  <w:style w:type="character" w:customStyle="1" w:styleId="WW-Absatz-Standardschriftart11111111111111111111111111111111111111111111">
    <w:name w:val="WW-Absatz-Standardschriftart11111111111111111111111111111111111111111111"/>
    <w:rsid w:val="00B81487"/>
  </w:style>
  <w:style w:type="character" w:customStyle="1" w:styleId="WW-Absatz-Standardschriftart111111111111111111111111111111111111111111111">
    <w:name w:val="WW-Absatz-Standardschriftart111111111111111111111111111111111111111111111"/>
    <w:rsid w:val="00B81487"/>
  </w:style>
  <w:style w:type="character" w:customStyle="1" w:styleId="WW-Absatz-Standardschriftart1111111111111111111111111111111111111111111111">
    <w:name w:val="WW-Absatz-Standardschriftart1111111111111111111111111111111111111111111111"/>
    <w:rsid w:val="00B81487"/>
  </w:style>
  <w:style w:type="character" w:customStyle="1" w:styleId="WW-Absatz-Standardschriftart11111111111111111111111111111111111111111111111">
    <w:name w:val="WW-Absatz-Standardschriftart11111111111111111111111111111111111111111111111"/>
    <w:rsid w:val="00B81487"/>
  </w:style>
  <w:style w:type="character" w:customStyle="1" w:styleId="WW-Absatz-Standardschriftart111111111111111111111111111111111111111111111111">
    <w:name w:val="WW-Absatz-Standardschriftart111111111111111111111111111111111111111111111111"/>
    <w:rsid w:val="00B81487"/>
  </w:style>
  <w:style w:type="paragraph" w:customStyle="1" w:styleId="44">
    <w:name w:val="Название4"/>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45">
    <w:name w:val="Указатель4"/>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3a">
    <w:name w:val="Название3"/>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3b">
    <w:name w:val="Указатель3"/>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1fd">
    <w:name w:val="Схема документа1"/>
    <w:basedOn w:val="a1"/>
    <w:rsid w:val="00B81487"/>
    <w:pPr>
      <w:shd w:val="clear" w:color="auto" w:fill="000080"/>
      <w:spacing w:after="0" w:line="240" w:lineRule="auto"/>
    </w:pPr>
    <w:rPr>
      <w:rFonts w:ascii="Tahoma" w:eastAsia="Times New Roman" w:hAnsi="Tahoma" w:cs="Times New Roman"/>
      <w:sz w:val="20"/>
      <w:szCs w:val="20"/>
      <w:lang w:eastAsia="ar-SA"/>
    </w:rPr>
  </w:style>
  <w:style w:type="paragraph" w:customStyle="1" w:styleId="212">
    <w:name w:val="Основной текст (2)1"/>
    <w:basedOn w:val="a1"/>
    <w:rsid w:val="00B81487"/>
    <w:pPr>
      <w:widowControl w:val="0"/>
      <w:shd w:val="clear" w:color="auto" w:fill="FFFFFF"/>
      <w:spacing w:before="540" w:after="660" w:line="240" w:lineRule="atLeast"/>
    </w:pPr>
    <w:rPr>
      <w:rFonts w:ascii="Times New Roman" w:eastAsia="Times New Roman" w:hAnsi="Times New Roman" w:cs="Times New Roman"/>
      <w:sz w:val="28"/>
      <w:szCs w:val="28"/>
    </w:rPr>
  </w:style>
  <w:style w:type="table" w:customStyle="1" w:styleId="2fb">
    <w:name w:val="Сетка таблицы2"/>
    <w:basedOn w:val="a3"/>
    <w:next w:val="af8"/>
    <w:uiPriority w:val="59"/>
    <w:rsid w:val="00C43A18"/>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seudolink">
    <w:name w:val="pseudo_link"/>
    <w:basedOn w:val="a2"/>
    <w:rsid w:val="001A519A"/>
  </w:style>
  <w:style w:type="character" w:customStyle="1" w:styleId="FontStyle36">
    <w:name w:val="Font Style36"/>
    <w:uiPriority w:val="99"/>
    <w:rsid w:val="00314F20"/>
    <w:rPr>
      <w:rFonts w:ascii="Times New Roman" w:hAnsi="Times New Roman" w:cs="Times New Roman"/>
      <w:b/>
      <w:bCs/>
      <w:i/>
      <w:iCs/>
      <w:sz w:val="26"/>
      <w:szCs w:val="26"/>
    </w:rPr>
  </w:style>
  <w:style w:type="paragraph" w:customStyle="1" w:styleId="100">
    <w:name w:val="Без интервала10"/>
    <w:basedOn w:val="a1"/>
    <w:uiPriority w:val="99"/>
    <w:qFormat/>
    <w:rsid w:val="00D26E90"/>
    <w:pPr>
      <w:spacing w:after="0" w:line="240" w:lineRule="auto"/>
    </w:pPr>
    <w:rPr>
      <w:rFonts w:ascii="Calibri" w:eastAsia="Times New Roman" w:hAnsi="Calibri" w:cs="Times New Roman"/>
      <w:sz w:val="24"/>
      <w:szCs w:val="32"/>
      <w:lang w:val="en-US" w:eastAsia="en-US"/>
    </w:rPr>
  </w:style>
  <w:style w:type="numbering" w:customStyle="1" w:styleId="3c">
    <w:name w:val="Нет списка3"/>
    <w:next w:val="a4"/>
    <w:uiPriority w:val="99"/>
    <w:semiHidden/>
    <w:unhideWhenUsed/>
    <w:rsid w:val="00C60C74"/>
  </w:style>
  <w:style w:type="paragraph" w:customStyle="1" w:styleId="113">
    <w:name w:val="Без интервала11"/>
    <w:basedOn w:val="a1"/>
    <w:uiPriority w:val="99"/>
    <w:qFormat/>
    <w:rsid w:val="00C60C74"/>
    <w:pPr>
      <w:spacing w:after="0" w:line="240" w:lineRule="auto"/>
    </w:pPr>
    <w:rPr>
      <w:rFonts w:ascii="Calibri" w:eastAsia="Times New Roman" w:hAnsi="Calibri" w:cs="Times New Roman"/>
      <w:sz w:val="24"/>
      <w:szCs w:val="32"/>
      <w:lang w:val="en-US" w:eastAsia="en-US"/>
    </w:rPr>
  </w:style>
  <w:style w:type="numbering" w:customStyle="1" w:styleId="46">
    <w:name w:val="Нет списка4"/>
    <w:next w:val="a4"/>
    <w:uiPriority w:val="99"/>
    <w:semiHidden/>
    <w:unhideWhenUsed/>
    <w:rsid w:val="00C60C74"/>
  </w:style>
  <w:style w:type="numbering" w:customStyle="1" w:styleId="54">
    <w:name w:val="Нет списка5"/>
    <w:next w:val="a4"/>
    <w:uiPriority w:val="99"/>
    <w:semiHidden/>
    <w:unhideWhenUsed/>
    <w:rsid w:val="007E7F2C"/>
  </w:style>
  <w:style w:type="table" w:customStyle="1" w:styleId="3d">
    <w:name w:val="Сетка таблицы3"/>
    <w:basedOn w:val="a3"/>
    <w:next w:val="af8"/>
    <w:uiPriority w:val="59"/>
    <w:rsid w:val="007E7F2C"/>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3">
    <w:name w:val="Нет списка6"/>
    <w:next w:val="a4"/>
    <w:uiPriority w:val="99"/>
    <w:semiHidden/>
    <w:unhideWhenUsed/>
    <w:rsid w:val="007E7F2C"/>
  </w:style>
  <w:style w:type="paragraph" w:customStyle="1" w:styleId="121">
    <w:name w:val="Без интервала12"/>
    <w:basedOn w:val="a1"/>
    <w:uiPriority w:val="99"/>
    <w:qFormat/>
    <w:rsid w:val="007E7F2C"/>
    <w:pPr>
      <w:spacing w:after="0" w:line="240" w:lineRule="auto"/>
    </w:pPr>
    <w:rPr>
      <w:rFonts w:ascii="Calibri" w:eastAsia="Times New Roman" w:hAnsi="Calibri" w:cs="Times New Roman"/>
      <w:sz w:val="24"/>
      <w:szCs w:val="32"/>
      <w:lang w:val="en-US" w:eastAsia="en-US"/>
    </w:rPr>
  </w:style>
  <w:style w:type="numbering" w:customStyle="1" w:styleId="72">
    <w:name w:val="Нет списка7"/>
    <w:next w:val="a4"/>
    <w:uiPriority w:val="99"/>
    <w:semiHidden/>
    <w:unhideWhenUsed/>
    <w:rsid w:val="0040603B"/>
  </w:style>
  <w:style w:type="numbering" w:customStyle="1" w:styleId="85">
    <w:name w:val="Нет списка8"/>
    <w:next w:val="a4"/>
    <w:semiHidden/>
    <w:rsid w:val="0040603B"/>
  </w:style>
  <w:style w:type="table" w:customStyle="1" w:styleId="47">
    <w:name w:val="Сетка таблицы4"/>
    <w:basedOn w:val="a3"/>
    <w:next w:val="af8"/>
    <w:uiPriority w:val="59"/>
    <w:rsid w:val="0040603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3">
    <w:name w:val="Абзац с отсуп"/>
    <w:basedOn w:val="a1"/>
    <w:rsid w:val="0040603B"/>
    <w:pPr>
      <w:spacing w:before="120" w:after="0" w:line="360" w:lineRule="exact"/>
      <w:ind w:firstLine="720"/>
      <w:jc w:val="both"/>
    </w:pPr>
    <w:rPr>
      <w:rFonts w:ascii="Times New Roman" w:eastAsia="Times New Roman" w:hAnsi="Times New Roman" w:cs="Times New Roman"/>
      <w:sz w:val="28"/>
      <w:szCs w:val="28"/>
      <w:lang w:val="en-US"/>
    </w:rPr>
  </w:style>
  <w:style w:type="character" w:styleId="afffffffff4">
    <w:name w:val="footnote reference"/>
    <w:rsid w:val="0040603B"/>
    <w:rPr>
      <w:vertAlign w:val="superscript"/>
    </w:rPr>
  </w:style>
  <w:style w:type="paragraph" w:customStyle="1" w:styleId="afffffffff5">
    <w:name w:val="Знак Знак Знак Знак"/>
    <w:basedOn w:val="a1"/>
    <w:rsid w:val="0040603B"/>
    <w:pPr>
      <w:spacing w:after="0" w:line="240" w:lineRule="auto"/>
    </w:pPr>
    <w:rPr>
      <w:rFonts w:ascii="Verdana" w:eastAsia="Times New Roman" w:hAnsi="Verdana" w:cs="Verdana"/>
      <w:sz w:val="20"/>
      <w:szCs w:val="20"/>
      <w:lang w:val="en-US" w:eastAsia="en-US"/>
    </w:rPr>
  </w:style>
  <w:style w:type="paragraph" w:customStyle="1" w:styleId="afffffffff6">
    <w:name w:val="Знак Знак"/>
    <w:basedOn w:val="a1"/>
    <w:next w:val="a1"/>
    <w:rsid w:val="0040603B"/>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86">
    <w:name w:val="Основной шрифт абзаца8"/>
    <w:rsid w:val="0040603B"/>
  </w:style>
  <w:style w:type="numbering" w:customStyle="1" w:styleId="93">
    <w:name w:val="Нет списка9"/>
    <w:next w:val="a4"/>
    <w:uiPriority w:val="99"/>
    <w:semiHidden/>
    <w:unhideWhenUsed/>
    <w:rsid w:val="006D31B6"/>
  </w:style>
  <w:style w:type="table" w:customStyle="1" w:styleId="55">
    <w:name w:val="Сетка таблицы5"/>
    <w:basedOn w:val="a3"/>
    <w:next w:val="af8"/>
    <w:uiPriority w:val="39"/>
    <w:rsid w:val="006D31B6"/>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ffffffff7">
    <w:name w:val="Знак Знак Знак Знак"/>
    <w:basedOn w:val="a1"/>
    <w:rsid w:val="005B6EC3"/>
    <w:pPr>
      <w:spacing w:after="0" w:line="240" w:lineRule="auto"/>
    </w:pPr>
    <w:rPr>
      <w:rFonts w:ascii="Verdana" w:eastAsia="Times New Roman" w:hAnsi="Verdana" w:cs="Verdana"/>
      <w:sz w:val="20"/>
      <w:szCs w:val="20"/>
      <w:lang w:val="en-US" w:eastAsia="en-US"/>
    </w:rPr>
  </w:style>
  <w:style w:type="numbering" w:customStyle="1" w:styleId="101">
    <w:name w:val="Нет списка10"/>
    <w:next w:val="a4"/>
    <w:uiPriority w:val="99"/>
    <w:semiHidden/>
    <w:unhideWhenUsed/>
    <w:rsid w:val="00136BE2"/>
  </w:style>
  <w:style w:type="table" w:customStyle="1" w:styleId="64">
    <w:name w:val="Сетка таблицы6"/>
    <w:basedOn w:val="a3"/>
    <w:next w:val="af8"/>
    <w:rsid w:val="00A70FE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3">
    <w:name w:val="Сетка таблицы7"/>
    <w:basedOn w:val="a3"/>
    <w:next w:val="af8"/>
    <w:uiPriority w:val="99"/>
    <w:locked/>
    <w:rsid w:val="00803F9C"/>
    <w:rPr>
      <w:rFonts w:ascii="Calibri" w:eastAsia="Times New Roman" w:hAnsi="Calibri" w:cs="Calibri"/>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7">
    <w:name w:val="Сетка таблицы8"/>
    <w:basedOn w:val="a3"/>
    <w:next w:val="af8"/>
    <w:uiPriority w:val="99"/>
    <w:locked/>
    <w:rsid w:val="00803F9C"/>
    <w:rPr>
      <w:rFonts w:ascii="Calibri" w:eastAsia="Times New Roman" w:hAnsi="Calibri" w:cs="Calibri"/>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6">
    <w:name w:val="font6"/>
    <w:basedOn w:val="a1"/>
    <w:rsid w:val="00AA4C06"/>
    <w:pPr>
      <w:spacing w:before="100" w:beforeAutospacing="1" w:after="100" w:afterAutospacing="1" w:line="240" w:lineRule="auto"/>
    </w:pPr>
    <w:rPr>
      <w:rFonts w:ascii="Tahoma" w:eastAsia="Times New Roman" w:hAnsi="Tahoma" w:cs="Tahoma"/>
      <w:color w:val="000000"/>
      <w:sz w:val="18"/>
      <w:szCs w:val="18"/>
    </w:rPr>
  </w:style>
  <w:style w:type="paragraph" w:customStyle="1" w:styleId="font7">
    <w:name w:val="font7"/>
    <w:basedOn w:val="a1"/>
    <w:rsid w:val="00AA4C06"/>
    <w:pPr>
      <w:spacing w:before="100" w:beforeAutospacing="1" w:after="100" w:afterAutospacing="1" w:line="240" w:lineRule="auto"/>
    </w:pPr>
    <w:rPr>
      <w:rFonts w:ascii="Tahoma" w:eastAsia="Times New Roman" w:hAnsi="Tahoma" w:cs="Tahoma"/>
      <w:b/>
      <w:bCs/>
      <w:color w:val="000000"/>
      <w:sz w:val="18"/>
      <w:szCs w:val="18"/>
    </w:rPr>
  </w:style>
  <w:style w:type="paragraph" w:customStyle="1" w:styleId="xl159">
    <w:name w:val="xl15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160">
    <w:name w:val="xl160"/>
    <w:basedOn w:val="a1"/>
    <w:rsid w:val="00AA4C0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61">
    <w:name w:val="xl161"/>
    <w:basedOn w:val="a1"/>
    <w:rsid w:val="00AA4C06"/>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2">
    <w:name w:val="xl16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3">
    <w:name w:val="xl163"/>
    <w:basedOn w:val="a1"/>
    <w:rsid w:val="00AA4C06"/>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4">
    <w:name w:val="xl164"/>
    <w:basedOn w:val="a1"/>
    <w:rsid w:val="00AA4C06"/>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65">
    <w:name w:val="xl165"/>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66">
    <w:name w:val="xl16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67">
    <w:name w:val="xl167"/>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68">
    <w:name w:val="xl16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69">
    <w:name w:val="xl16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0">
    <w:name w:val="xl17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1">
    <w:name w:val="xl17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2">
    <w:name w:val="xl172"/>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3">
    <w:name w:val="xl173"/>
    <w:basedOn w:val="a1"/>
    <w:rsid w:val="00AA4C06"/>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4">
    <w:name w:val="xl174"/>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5">
    <w:name w:val="xl175"/>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6">
    <w:name w:val="xl176"/>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7">
    <w:name w:val="xl177"/>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8">
    <w:name w:val="xl178"/>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9">
    <w:name w:val="xl179"/>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0">
    <w:name w:val="xl180"/>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1">
    <w:name w:val="xl181"/>
    <w:basedOn w:val="a1"/>
    <w:rsid w:val="00AA4C06"/>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2">
    <w:name w:val="xl18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83">
    <w:name w:val="xl18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84">
    <w:name w:val="xl184"/>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18"/>
      <w:szCs w:val="18"/>
    </w:rPr>
  </w:style>
  <w:style w:type="paragraph" w:customStyle="1" w:styleId="xl185">
    <w:name w:val="xl185"/>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86">
    <w:name w:val="xl18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7">
    <w:name w:val="xl187"/>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88">
    <w:name w:val="xl188"/>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9">
    <w:name w:val="xl189"/>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0">
    <w:name w:val="xl190"/>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1">
    <w:name w:val="xl191"/>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2">
    <w:name w:val="xl192"/>
    <w:basedOn w:val="a1"/>
    <w:rsid w:val="00AA4C06"/>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3">
    <w:name w:val="xl19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4">
    <w:name w:val="xl194"/>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5">
    <w:name w:val="xl195"/>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6">
    <w:name w:val="xl196"/>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7">
    <w:name w:val="xl197"/>
    <w:basedOn w:val="a1"/>
    <w:rsid w:val="00AA4C06"/>
    <w:pPr>
      <w:pBdr>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8">
    <w:name w:val="xl198"/>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9">
    <w:name w:val="xl19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rPr>
  </w:style>
  <w:style w:type="paragraph" w:customStyle="1" w:styleId="xl200">
    <w:name w:val="xl20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1">
    <w:name w:val="xl201"/>
    <w:basedOn w:val="a1"/>
    <w:rsid w:val="00AA4C06"/>
    <w:pPr>
      <w:spacing w:before="100" w:beforeAutospacing="1" w:after="100" w:afterAutospacing="1" w:line="240" w:lineRule="auto"/>
    </w:pPr>
    <w:rPr>
      <w:rFonts w:ascii="Arial" w:eastAsia="Times New Roman" w:hAnsi="Arial" w:cs="Arial"/>
      <w:color w:val="000000"/>
      <w:sz w:val="18"/>
      <w:szCs w:val="18"/>
    </w:rPr>
  </w:style>
  <w:style w:type="paragraph" w:customStyle="1" w:styleId="xl202">
    <w:name w:val="xl202"/>
    <w:basedOn w:val="a1"/>
    <w:rsid w:val="00AA4C06"/>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203">
    <w:name w:val="xl20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8"/>
      <w:szCs w:val="18"/>
    </w:rPr>
  </w:style>
  <w:style w:type="paragraph" w:customStyle="1" w:styleId="xl204">
    <w:name w:val="xl204"/>
    <w:basedOn w:val="a1"/>
    <w:rsid w:val="00AA4C06"/>
    <w:pPr>
      <w:spacing w:before="100" w:beforeAutospacing="1" w:after="100" w:afterAutospacing="1" w:line="240" w:lineRule="auto"/>
    </w:pPr>
    <w:rPr>
      <w:rFonts w:ascii="Arial" w:eastAsia="Times New Roman" w:hAnsi="Arial" w:cs="Arial"/>
      <w:sz w:val="24"/>
      <w:szCs w:val="24"/>
    </w:rPr>
  </w:style>
  <w:style w:type="paragraph" w:customStyle="1" w:styleId="xl205">
    <w:name w:val="xl205"/>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6">
    <w:name w:val="xl20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7">
    <w:name w:val="xl207"/>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8">
    <w:name w:val="xl20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rPr>
  </w:style>
  <w:style w:type="paragraph" w:customStyle="1" w:styleId="xl209">
    <w:name w:val="xl209"/>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210">
    <w:name w:val="xl21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11">
    <w:name w:val="xl21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12">
    <w:name w:val="xl212"/>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13">
    <w:name w:val="xl21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rPr>
  </w:style>
  <w:style w:type="paragraph" w:customStyle="1" w:styleId="xl214">
    <w:name w:val="xl214"/>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8"/>
      <w:szCs w:val="18"/>
    </w:rPr>
  </w:style>
  <w:style w:type="paragraph" w:customStyle="1" w:styleId="xl215">
    <w:name w:val="xl215"/>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rPr>
  </w:style>
  <w:style w:type="paragraph" w:customStyle="1" w:styleId="xl216">
    <w:name w:val="xl216"/>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217">
    <w:name w:val="xl217"/>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218">
    <w:name w:val="xl21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19">
    <w:name w:val="xl219"/>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8"/>
      <w:szCs w:val="18"/>
    </w:rPr>
  </w:style>
  <w:style w:type="paragraph" w:customStyle="1" w:styleId="xl220">
    <w:name w:val="xl22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221">
    <w:name w:val="xl22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22">
    <w:name w:val="xl22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223">
    <w:name w:val="xl22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224">
    <w:name w:val="xl224"/>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5">
    <w:name w:val="xl225"/>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6">
    <w:name w:val="xl226"/>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7">
    <w:name w:val="xl227"/>
    <w:basedOn w:val="a1"/>
    <w:rsid w:val="00AA4C0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8">
    <w:name w:val="xl228"/>
    <w:basedOn w:val="a1"/>
    <w:rsid w:val="00AA4C0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9">
    <w:name w:val="xl229"/>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30">
    <w:name w:val="xl23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18"/>
      <w:szCs w:val="18"/>
    </w:rPr>
  </w:style>
  <w:style w:type="paragraph" w:customStyle="1" w:styleId="xl231">
    <w:name w:val="xl231"/>
    <w:basedOn w:val="a1"/>
    <w:rsid w:val="00AA4C0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2">
    <w:name w:val="xl232"/>
    <w:basedOn w:val="a1"/>
    <w:rsid w:val="00AA4C0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3">
    <w:name w:val="xl233"/>
    <w:basedOn w:val="a1"/>
    <w:rsid w:val="00AA4C06"/>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4">
    <w:name w:val="xl234"/>
    <w:basedOn w:val="a1"/>
    <w:rsid w:val="00AA4C06"/>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235">
    <w:name w:val="xl235"/>
    <w:basedOn w:val="a1"/>
    <w:rsid w:val="00AA4C06"/>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36">
    <w:name w:val="xl236"/>
    <w:basedOn w:val="a1"/>
    <w:rsid w:val="00AA4C06"/>
    <w:pPr>
      <w:pBdr>
        <w:top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7">
    <w:name w:val="xl237"/>
    <w:basedOn w:val="a1"/>
    <w:rsid w:val="00AA4C06"/>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8">
    <w:name w:val="xl238"/>
    <w:basedOn w:val="a1"/>
    <w:rsid w:val="00AA4C06"/>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39">
    <w:name w:val="xl239"/>
    <w:basedOn w:val="a1"/>
    <w:rsid w:val="00AA4C06"/>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0">
    <w:name w:val="xl240"/>
    <w:basedOn w:val="a1"/>
    <w:rsid w:val="00AA4C06"/>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1">
    <w:name w:val="xl241"/>
    <w:basedOn w:val="a1"/>
    <w:rsid w:val="00AA4C0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42">
    <w:name w:val="xl242"/>
    <w:basedOn w:val="a1"/>
    <w:rsid w:val="00AA4C0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3">
    <w:name w:val="xl243"/>
    <w:basedOn w:val="a1"/>
    <w:rsid w:val="00AA4C06"/>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table" w:customStyle="1" w:styleId="94">
    <w:name w:val="Сетка таблицы9"/>
    <w:basedOn w:val="a3"/>
    <w:next w:val="af8"/>
    <w:uiPriority w:val="59"/>
    <w:rsid w:val="00AA4C0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102">
    <w:name w:val="Сетка таблицы10"/>
    <w:basedOn w:val="a3"/>
    <w:next w:val="af8"/>
    <w:rsid w:val="009A29C7"/>
    <w:pPr>
      <w:spacing w:after="0" w:line="240" w:lineRule="auto"/>
    </w:pPr>
    <w:rPr>
      <w:rFonts w:ascii="Times New Roman" w:eastAsia="Times New Roman" w:hAnsi="Times New Roman"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115">
    <w:name w:val="Нет списка11"/>
    <w:next w:val="a4"/>
    <w:uiPriority w:val="99"/>
    <w:semiHidden/>
    <w:unhideWhenUsed/>
    <w:rsid w:val="00DB05C5"/>
  </w:style>
  <w:style w:type="table" w:customStyle="1" w:styleId="116">
    <w:name w:val="Сетка таблицы11"/>
    <w:basedOn w:val="a3"/>
    <w:next w:val="af8"/>
    <w:uiPriority w:val="99"/>
    <w:rsid w:val="00DB05C5"/>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3">
    <w:name w:val="s_3"/>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22">
    <w:name w:val="s_22"/>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ndent1">
    <w:name w:val="indent_1"/>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numbering" w:customStyle="1" w:styleId="122">
    <w:name w:val="Нет списка12"/>
    <w:next w:val="a4"/>
    <w:uiPriority w:val="99"/>
    <w:semiHidden/>
    <w:unhideWhenUsed/>
    <w:rsid w:val="00F04CA0"/>
  </w:style>
  <w:style w:type="table" w:customStyle="1" w:styleId="123">
    <w:name w:val="Сетка таблицы12"/>
    <w:basedOn w:val="a3"/>
    <w:next w:val="af8"/>
    <w:rsid w:val="00F04CA0"/>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0">
    <w:name w:val="Нет списка13"/>
    <w:next w:val="a4"/>
    <w:uiPriority w:val="99"/>
    <w:semiHidden/>
    <w:unhideWhenUsed/>
    <w:rsid w:val="00714170"/>
  </w:style>
  <w:style w:type="character" w:customStyle="1" w:styleId="WW8Num1z1">
    <w:name w:val="WW8Num1z1"/>
    <w:rsid w:val="00714170"/>
  </w:style>
  <w:style w:type="character" w:customStyle="1" w:styleId="WW8Num1z2">
    <w:name w:val="WW8Num1z2"/>
    <w:rsid w:val="00714170"/>
  </w:style>
  <w:style w:type="character" w:customStyle="1" w:styleId="WW8Num1z3">
    <w:name w:val="WW8Num1z3"/>
    <w:rsid w:val="00714170"/>
  </w:style>
  <w:style w:type="character" w:customStyle="1" w:styleId="WW8Num1z4">
    <w:name w:val="WW8Num1z4"/>
    <w:rsid w:val="00714170"/>
  </w:style>
  <w:style w:type="character" w:customStyle="1" w:styleId="WW8Num1z5">
    <w:name w:val="WW8Num1z5"/>
    <w:rsid w:val="00714170"/>
  </w:style>
  <w:style w:type="character" w:customStyle="1" w:styleId="WW8Num1z6">
    <w:name w:val="WW8Num1z6"/>
    <w:rsid w:val="00714170"/>
  </w:style>
  <w:style w:type="character" w:customStyle="1" w:styleId="WW8Num1z7">
    <w:name w:val="WW8Num1z7"/>
    <w:rsid w:val="00714170"/>
  </w:style>
  <w:style w:type="character" w:customStyle="1" w:styleId="WW8Num1z8">
    <w:name w:val="WW8Num1z8"/>
    <w:rsid w:val="00714170"/>
  </w:style>
  <w:style w:type="character" w:customStyle="1" w:styleId="WW8Num2z1">
    <w:name w:val="WW8Num2z1"/>
    <w:rsid w:val="00714170"/>
  </w:style>
  <w:style w:type="character" w:customStyle="1" w:styleId="WW8Num2z2">
    <w:name w:val="WW8Num2z2"/>
    <w:rsid w:val="00714170"/>
  </w:style>
  <w:style w:type="character" w:customStyle="1" w:styleId="WW8Num2z3">
    <w:name w:val="WW8Num2z3"/>
    <w:rsid w:val="00714170"/>
  </w:style>
  <w:style w:type="character" w:customStyle="1" w:styleId="WW8Num2z4">
    <w:name w:val="WW8Num2z4"/>
    <w:rsid w:val="00714170"/>
  </w:style>
  <w:style w:type="character" w:customStyle="1" w:styleId="WW8Num2z5">
    <w:name w:val="WW8Num2z5"/>
    <w:rsid w:val="00714170"/>
  </w:style>
  <w:style w:type="character" w:customStyle="1" w:styleId="WW8Num2z6">
    <w:name w:val="WW8Num2z6"/>
    <w:rsid w:val="00714170"/>
  </w:style>
  <w:style w:type="character" w:customStyle="1" w:styleId="WW8Num2z7">
    <w:name w:val="WW8Num2z7"/>
    <w:rsid w:val="00714170"/>
  </w:style>
  <w:style w:type="character" w:customStyle="1" w:styleId="WW8Num2z8">
    <w:name w:val="WW8Num2z8"/>
    <w:rsid w:val="00714170"/>
  </w:style>
  <w:style w:type="character" w:customStyle="1" w:styleId="WW8Num3z4">
    <w:name w:val="WW8Num3z4"/>
    <w:rsid w:val="00714170"/>
  </w:style>
  <w:style w:type="character" w:customStyle="1" w:styleId="WW8Num3z5">
    <w:name w:val="WW8Num3z5"/>
    <w:rsid w:val="00714170"/>
  </w:style>
  <w:style w:type="character" w:customStyle="1" w:styleId="WW8Num3z6">
    <w:name w:val="WW8Num3z6"/>
    <w:rsid w:val="00714170"/>
  </w:style>
  <w:style w:type="character" w:customStyle="1" w:styleId="WW8Num3z7">
    <w:name w:val="WW8Num3z7"/>
    <w:rsid w:val="00714170"/>
  </w:style>
  <w:style w:type="character" w:customStyle="1" w:styleId="WW8Num3z8">
    <w:name w:val="WW8Num3z8"/>
    <w:rsid w:val="00714170"/>
  </w:style>
  <w:style w:type="character" w:customStyle="1" w:styleId="WW8Num4z0">
    <w:name w:val="WW8Num4z0"/>
    <w:rsid w:val="00714170"/>
    <w:rPr>
      <w:rFonts w:hint="default"/>
    </w:rPr>
  </w:style>
  <w:style w:type="character" w:customStyle="1" w:styleId="WW8Num4z1">
    <w:name w:val="WW8Num4z1"/>
    <w:rsid w:val="00714170"/>
  </w:style>
  <w:style w:type="character" w:customStyle="1" w:styleId="WW8Num4z2">
    <w:name w:val="WW8Num4z2"/>
    <w:rsid w:val="00714170"/>
  </w:style>
  <w:style w:type="character" w:customStyle="1" w:styleId="WW8Num4z3">
    <w:name w:val="WW8Num4z3"/>
    <w:rsid w:val="00714170"/>
  </w:style>
  <w:style w:type="character" w:customStyle="1" w:styleId="WW8Num4z4">
    <w:name w:val="WW8Num4z4"/>
    <w:rsid w:val="00714170"/>
  </w:style>
  <w:style w:type="character" w:customStyle="1" w:styleId="WW8Num4z5">
    <w:name w:val="WW8Num4z5"/>
    <w:rsid w:val="00714170"/>
  </w:style>
  <w:style w:type="character" w:customStyle="1" w:styleId="WW8Num4z6">
    <w:name w:val="WW8Num4z6"/>
    <w:rsid w:val="00714170"/>
  </w:style>
  <w:style w:type="character" w:customStyle="1" w:styleId="WW8Num4z7">
    <w:name w:val="WW8Num4z7"/>
    <w:rsid w:val="00714170"/>
  </w:style>
  <w:style w:type="character" w:customStyle="1" w:styleId="WW8Num4z8">
    <w:name w:val="WW8Num4z8"/>
    <w:rsid w:val="00714170"/>
  </w:style>
  <w:style w:type="character" w:customStyle="1" w:styleId="WW8Num5z4">
    <w:name w:val="WW8Num5z4"/>
    <w:rsid w:val="00714170"/>
  </w:style>
  <w:style w:type="character" w:customStyle="1" w:styleId="WW8Num5z5">
    <w:name w:val="WW8Num5z5"/>
    <w:rsid w:val="00714170"/>
  </w:style>
  <w:style w:type="character" w:customStyle="1" w:styleId="WW8Num5z6">
    <w:name w:val="WW8Num5z6"/>
    <w:rsid w:val="00714170"/>
  </w:style>
  <w:style w:type="character" w:customStyle="1" w:styleId="WW8Num5z7">
    <w:name w:val="WW8Num5z7"/>
    <w:rsid w:val="00714170"/>
  </w:style>
  <w:style w:type="character" w:customStyle="1" w:styleId="WW8Num5z8">
    <w:name w:val="WW8Num5z8"/>
    <w:rsid w:val="00714170"/>
  </w:style>
  <w:style w:type="character" w:customStyle="1" w:styleId="WW8Num6z0">
    <w:name w:val="WW8Num6z0"/>
    <w:rsid w:val="00714170"/>
    <w:rPr>
      <w:rFonts w:hint="default"/>
    </w:rPr>
  </w:style>
  <w:style w:type="character" w:customStyle="1" w:styleId="WW8Num6z4">
    <w:name w:val="WW8Num6z4"/>
    <w:rsid w:val="00714170"/>
  </w:style>
  <w:style w:type="character" w:customStyle="1" w:styleId="WW8Num6z5">
    <w:name w:val="WW8Num6z5"/>
    <w:rsid w:val="00714170"/>
  </w:style>
  <w:style w:type="character" w:customStyle="1" w:styleId="WW8Num6z6">
    <w:name w:val="WW8Num6z6"/>
    <w:rsid w:val="00714170"/>
  </w:style>
  <w:style w:type="character" w:customStyle="1" w:styleId="WW8Num6z7">
    <w:name w:val="WW8Num6z7"/>
    <w:rsid w:val="00714170"/>
  </w:style>
  <w:style w:type="character" w:customStyle="1" w:styleId="WW8Num6z8">
    <w:name w:val="WW8Num6z8"/>
    <w:rsid w:val="00714170"/>
  </w:style>
  <w:style w:type="character" w:customStyle="1" w:styleId="WW8Num7z4">
    <w:name w:val="WW8Num7z4"/>
    <w:rsid w:val="00714170"/>
  </w:style>
  <w:style w:type="character" w:customStyle="1" w:styleId="WW8Num7z5">
    <w:name w:val="WW8Num7z5"/>
    <w:rsid w:val="00714170"/>
  </w:style>
  <w:style w:type="character" w:customStyle="1" w:styleId="WW8Num7z6">
    <w:name w:val="WW8Num7z6"/>
    <w:rsid w:val="00714170"/>
  </w:style>
  <w:style w:type="character" w:customStyle="1" w:styleId="WW8Num7z7">
    <w:name w:val="WW8Num7z7"/>
    <w:rsid w:val="00714170"/>
  </w:style>
  <w:style w:type="character" w:customStyle="1" w:styleId="WW8Num7z8">
    <w:name w:val="WW8Num7z8"/>
    <w:rsid w:val="00714170"/>
  </w:style>
  <w:style w:type="character" w:customStyle="1" w:styleId="WW8Num8z0">
    <w:name w:val="WW8Num8z0"/>
    <w:rsid w:val="00714170"/>
  </w:style>
  <w:style w:type="character" w:customStyle="1" w:styleId="WW8Num8z1">
    <w:name w:val="WW8Num8z1"/>
    <w:rsid w:val="00714170"/>
  </w:style>
  <w:style w:type="character" w:customStyle="1" w:styleId="WW8Num8z2">
    <w:name w:val="WW8Num8z2"/>
    <w:rsid w:val="00714170"/>
  </w:style>
  <w:style w:type="character" w:customStyle="1" w:styleId="WW8Num8z3">
    <w:name w:val="WW8Num8z3"/>
    <w:rsid w:val="00714170"/>
  </w:style>
  <w:style w:type="character" w:customStyle="1" w:styleId="WW8Num8z4">
    <w:name w:val="WW8Num8z4"/>
    <w:rsid w:val="00714170"/>
  </w:style>
  <w:style w:type="character" w:customStyle="1" w:styleId="WW8Num8z5">
    <w:name w:val="WW8Num8z5"/>
    <w:rsid w:val="00714170"/>
  </w:style>
  <w:style w:type="character" w:customStyle="1" w:styleId="WW8Num8z6">
    <w:name w:val="WW8Num8z6"/>
    <w:rsid w:val="00714170"/>
  </w:style>
  <w:style w:type="character" w:customStyle="1" w:styleId="WW8Num8z7">
    <w:name w:val="WW8Num8z7"/>
    <w:rsid w:val="00714170"/>
  </w:style>
  <w:style w:type="character" w:customStyle="1" w:styleId="WW8Num8z8">
    <w:name w:val="WW8Num8z8"/>
    <w:rsid w:val="00714170"/>
  </w:style>
  <w:style w:type="character" w:customStyle="1" w:styleId="WW8Num9z4">
    <w:name w:val="WW8Num9z4"/>
    <w:rsid w:val="00714170"/>
  </w:style>
  <w:style w:type="character" w:customStyle="1" w:styleId="WW8Num9z5">
    <w:name w:val="WW8Num9z5"/>
    <w:rsid w:val="00714170"/>
  </w:style>
  <w:style w:type="character" w:customStyle="1" w:styleId="WW8Num9z6">
    <w:name w:val="WW8Num9z6"/>
    <w:rsid w:val="00714170"/>
  </w:style>
  <w:style w:type="character" w:customStyle="1" w:styleId="WW8Num9z7">
    <w:name w:val="WW8Num9z7"/>
    <w:rsid w:val="00714170"/>
  </w:style>
  <w:style w:type="character" w:customStyle="1" w:styleId="WW8Num9z8">
    <w:name w:val="WW8Num9z8"/>
    <w:rsid w:val="00714170"/>
  </w:style>
  <w:style w:type="character" w:customStyle="1" w:styleId="WW8Num10z4">
    <w:name w:val="WW8Num10z4"/>
    <w:rsid w:val="00714170"/>
  </w:style>
  <w:style w:type="character" w:customStyle="1" w:styleId="WW8Num10z5">
    <w:name w:val="WW8Num10z5"/>
    <w:rsid w:val="00714170"/>
  </w:style>
  <w:style w:type="character" w:customStyle="1" w:styleId="WW8Num10z6">
    <w:name w:val="WW8Num10z6"/>
    <w:rsid w:val="00714170"/>
  </w:style>
  <w:style w:type="character" w:customStyle="1" w:styleId="WW8Num10z7">
    <w:name w:val="WW8Num10z7"/>
    <w:rsid w:val="00714170"/>
  </w:style>
  <w:style w:type="character" w:customStyle="1" w:styleId="WW8Num10z8">
    <w:name w:val="WW8Num10z8"/>
    <w:rsid w:val="00714170"/>
  </w:style>
  <w:style w:type="character" w:customStyle="1" w:styleId="WW8Num11z4">
    <w:name w:val="WW8Num11z4"/>
    <w:rsid w:val="00714170"/>
  </w:style>
  <w:style w:type="character" w:customStyle="1" w:styleId="WW8Num11z5">
    <w:name w:val="WW8Num11z5"/>
    <w:rsid w:val="00714170"/>
  </w:style>
  <w:style w:type="character" w:customStyle="1" w:styleId="WW8Num11z6">
    <w:name w:val="WW8Num11z6"/>
    <w:rsid w:val="00714170"/>
  </w:style>
  <w:style w:type="character" w:customStyle="1" w:styleId="WW8Num11z7">
    <w:name w:val="WW8Num11z7"/>
    <w:rsid w:val="00714170"/>
  </w:style>
  <w:style w:type="character" w:customStyle="1" w:styleId="WW8Num11z8">
    <w:name w:val="WW8Num11z8"/>
    <w:rsid w:val="00714170"/>
  </w:style>
  <w:style w:type="character" w:customStyle="1" w:styleId="WW8Num12z0">
    <w:name w:val="WW8Num12z0"/>
    <w:rsid w:val="00714170"/>
    <w:rPr>
      <w:rFonts w:ascii="Wingdings" w:hAnsi="Wingdings" w:cs="StarSymbol"/>
      <w:sz w:val="18"/>
      <w:szCs w:val="18"/>
    </w:rPr>
  </w:style>
  <w:style w:type="character" w:customStyle="1" w:styleId="WW8Num12z1">
    <w:name w:val="WW8Num12z1"/>
    <w:rsid w:val="00714170"/>
    <w:rPr>
      <w:rFonts w:ascii="Wingdings 2" w:hAnsi="Wingdings 2" w:cs="StarSymbol"/>
      <w:sz w:val="18"/>
      <w:szCs w:val="18"/>
    </w:rPr>
  </w:style>
  <w:style w:type="character" w:customStyle="1" w:styleId="WW8Num12z2">
    <w:name w:val="WW8Num12z2"/>
    <w:rsid w:val="00714170"/>
    <w:rPr>
      <w:rFonts w:ascii="StarSymbol" w:hAnsi="StarSymbol" w:cs="StarSymbol"/>
      <w:sz w:val="18"/>
      <w:szCs w:val="18"/>
    </w:rPr>
  </w:style>
  <w:style w:type="character" w:customStyle="1" w:styleId="WW8Num14z0">
    <w:name w:val="WW8Num14z0"/>
    <w:rsid w:val="00714170"/>
    <w:rPr>
      <w:rFonts w:ascii="Symbol" w:hAnsi="Symbol" w:cs="StarSymbol"/>
      <w:sz w:val="18"/>
      <w:szCs w:val="18"/>
    </w:rPr>
  </w:style>
  <w:style w:type="numbering" w:customStyle="1" w:styleId="141">
    <w:name w:val="Нет списка14"/>
    <w:next w:val="a4"/>
    <w:uiPriority w:val="99"/>
    <w:semiHidden/>
    <w:rsid w:val="00714170"/>
  </w:style>
  <w:style w:type="table" w:customStyle="1" w:styleId="131">
    <w:name w:val="Сетка таблицы13"/>
    <w:basedOn w:val="a3"/>
    <w:next w:val="af8"/>
    <w:uiPriority w:val="59"/>
    <w:rsid w:val="0071417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ffffff8">
    <w:name w:val="line number"/>
    <w:basedOn w:val="a2"/>
    <w:rsid w:val="00714170"/>
  </w:style>
  <w:style w:type="paragraph" w:customStyle="1" w:styleId="afffffffff9">
    <w:name w:val="Знак Знак Знак Знак"/>
    <w:basedOn w:val="a1"/>
    <w:rsid w:val="00714170"/>
    <w:pPr>
      <w:spacing w:after="0" w:line="240" w:lineRule="auto"/>
    </w:pPr>
    <w:rPr>
      <w:rFonts w:ascii="Verdana" w:eastAsia="Times New Roman" w:hAnsi="Verdana" w:cs="Verdana"/>
      <w:sz w:val="20"/>
      <w:szCs w:val="20"/>
      <w:lang w:val="en-US" w:eastAsia="en-US"/>
    </w:rPr>
  </w:style>
  <w:style w:type="paragraph" w:customStyle="1" w:styleId="afffffffffa">
    <w:name w:val="Знак Знак"/>
    <w:basedOn w:val="a1"/>
    <w:next w:val="a1"/>
    <w:rsid w:val="00714170"/>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textdefault">
    <w:name w:val="text_default"/>
    <w:rsid w:val="00714170"/>
    <w:rPr>
      <w:rFonts w:ascii="Verdana" w:hAnsi="Verdana" w:hint="default"/>
      <w:color w:val="5E6466"/>
      <w:sz w:val="18"/>
      <w:szCs w:val="18"/>
    </w:rPr>
  </w:style>
  <w:style w:type="character" w:customStyle="1" w:styleId="rvts3821">
    <w:name w:val="rvts3821"/>
    <w:rsid w:val="00714170"/>
    <w:rPr>
      <w:rFonts w:ascii="Verdana" w:hAnsi="Verdana" w:hint="default"/>
      <w:b/>
      <w:bCs/>
      <w:color w:val="5E6466"/>
      <w:sz w:val="18"/>
      <w:szCs w:val="18"/>
    </w:rPr>
  </w:style>
  <w:style w:type="paragraph" w:customStyle="1" w:styleId="paragraphcenterindent">
    <w:name w:val="paragraph_center_indent"/>
    <w:basedOn w:val="a1"/>
    <w:rsid w:val="0071417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17">
    <w:name w:val="Заголовок 11"/>
    <w:next w:val="a1"/>
    <w:rsid w:val="00714170"/>
    <w:pPr>
      <w:widowControl w:val="0"/>
      <w:suppressAutoHyphens/>
      <w:autoSpaceDE w:val="0"/>
      <w:spacing w:after="0" w:line="240" w:lineRule="auto"/>
    </w:pPr>
    <w:rPr>
      <w:rFonts w:ascii="Times New Roman" w:eastAsia="Lucida Sans Unicode" w:hAnsi="Times New Roman" w:cs="Times New Roman"/>
      <w:sz w:val="24"/>
      <w:szCs w:val="24"/>
      <w:lang w:eastAsia="en-US"/>
    </w:rPr>
  </w:style>
  <w:style w:type="character" w:customStyle="1" w:styleId="Bodytext">
    <w:name w:val="Body text_"/>
    <w:link w:val="230"/>
    <w:rsid w:val="00714170"/>
    <w:rPr>
      <w:sz w:val="26"/>
      <w:szCs w:val="26"/>
      <w:shd w:val="clear" w:color="auto" w:fill="FFFFFF"/>
    </w:rPr>
  </w:style>
  <w:style w:type="paragraph" w:customStyle="1" w:styleId="230">
    <w:name w:val="Основной текст23"/>
    <w:basedOn w:val="a1"/>
    <w:link w:val="Bodytext"/>
    <w:rsid w:val="00714170"/>
    <w:pPr>
      <w:shd w:val="clear" w:color="auto" w:fill="FFFFFF"/>
      <w:spacing w:before="540" w:after="660" w:line="0" w:lineRule="atLeast"/>
    </w:pPr>
    <w:rPr>
      <w:sz w:val="26"/>
      <w:szCs w:val="26"/>
    </w:rPr>
  </w:style>
  <w:style w:type="character" w:customStyle="1" w:styleId="95">
    <w:name w:val="Основной текст9"/>
    <w:rsid w:val="00714170"/>
    <w:rPr>
      <w:rFonts w:ascii="Times New Roman" w:eastAsia="Times New Roman" w:hAnsi="Times New Roman" w:cs="Times New Roman"/>
      <w:sz w:val="26"/>
      <w:szCs w:val="26"/>
      <w:shd w:val="clear" w:color="auto" w:fill="FFFFFF"/>
    </w:rPr>
  </w:style>
  <w:style w:type="character" w:customStyle="1" w:styleId="103">
    <w:name w:val="Основной текст10"/>
    <w:rsid w:val="00714170"/>
    <w:rPr>
      <w:rFonts w:ascii="Times New Roman" w:eastAsia="Times New Roman" w:hAnsi="Times New Roman" w:cs="Times New Roman"/>
      <w:sz w:val="26"/>
      <w:szCs w:val="26"/>
      <w:shd w:val="clear" w:color="auto" w:fill="FFFFFF"/>
    </w:rPr>
  </w:style>
  <w:style w:type="character" w:customStyle="1" w:styleId="118">
    <w:name w:val="Основной текст11"/>
    <w:rsid w:val="00714170"/>
    <w:rPr>
      <w:rFonts w:ascii="Times New Roman" w:eastAsia="Times New Roman" w:hAnsi="Times New Roman" w:cs="Times New Roman"/>
      <w:sz w:val="26"/>
      <w:szCs w:val="26"/>
      <w:shd w:val="clear" w:color="auto" w:fill="FFFFFF"/>
    </w:rPr>
  </w:style>
  <w:style w:type="character" w:customStyle="1" w:styleId="124">
    <w:name w:val="Основной текст12"/>
    <w:rsid w:val="00714170"/>
    <w:rPr>
      <w:rFonts w:ascii="Times New Roman" w:eastAsia="Times New Roman" w:hAnsi="Times New Roman" w:cs="Times New Roman"/>
      <w:sz w:val="26"/>
      <w:szCs w:val="26"/>
      <w:shd w:val="clear" w:color="auto" w:fill="FFFFFF"/>
    </w:rPr>
  </w:style>
  <w:style w:type="character" w:customStyle="1" w:styleId="1fe">
    <w:name w:val="Тема примечания Знак1"/>
    <w:rsid w:val="00714170"/>
    <w:rPr>
      <w:rFonts w:eastAsia="Calibri"/>
      <w:b/>
      <w:bCs/>
    </w:rPr>
  </w:style>
  <w:style w:type="character" w:customStyle="1" w:styleId="extended-textshort">
    <w:name w:val="extended-text__short"/>
    <w:uiPriority w:val="99"/>
    <w:rsid w:val="00714170"/>
    <w:rPr>
      <w:rFonts w:cs="Times New Roman"/>
    </w:rPr>
  </w:style>
  <w:style w:type="character" w:customStyle="1" w:styleId="normaltextrun">
    <w:name w:val="normaltextrun"/>
    <w:rsid w:val="00714170"/>
  </w:style>
  <w:style w:type="paragraph" w:customStyle="1" w:styleId="Style34">
    <w:name w:val="Style34"/>
    <w:basedOn w:val="a1"/>
    <w:rsid w:val="00714170"/>
    <w:pPr>
      <w:widowControl w:val="0"/>
      <w:autoSpaceDE w:val="0"/>
      <w:autoSpaceDN w:val="0"/>
      <w:adjustRightInd w:val="0"/>
      <w:spacing w:after="0" w:line="317" w:lineRule="exact"/>
      <w:ind w:firstLine="720"/>
      <w:jc w:val="both"/>
    </w:pPr>
    <w:rPr>
      <w:rFonts w:ascii="Times New Roman" w:eastAsia="Times New Roman" w:hAnsi="Times New Roman" w:cs="Times New Roman"/>
      <w:sz w:val="24"/>
      <w:szCs w:val="24"/>
    </w:rPr>
  </w:style>
  <w:style w:type="character" w:customStyle="1" w:styleId="FontStyle50">
    <w:name w:val="Font Style50"/>
    <w:rsid w:val="00714170"/>
    <w:rPr>
      <w:rFonts w:ascii="Times New Roman" w:hAnsi="Times New Roman" w:cs="Times New Roman"/>
      <w:sz w:val="28"/>
      <w:szCs w:val="28"/>
    </w:rPr>
  </w:style>
  <w:style w:type="paragraph" w:customStyle="1" w:styleId="Style17">
    <w:name w:val="Style17"/>
    <w:basedOn w:val="a1"/>
    <w:rsid w:val="00714170"/>
    <w:pPr>
      <w:widowControl w:val="0"/>
      <w:autoSpaceDE w:val="0"/>
      <w:autoSpaceDN w:val="0"/>
      <w:adjustRightInd w:val="0"/>
      <w:spacing w:after="0" w:line="324" w:lineRule="exact"/>
      <w:jc w:val="both"/>
    </w:pPr>
    <w:rPr>
      <w:rFonts w:ascii="Times New Roman" w:eastAsia="Times New Roman" w:hAnsi="Times New Roman" w:cs="Times New Roman"/>
      <w:sz w:val="24"/>
      <w:szCs w:val="24"/>
    </w:rPr>
  </w:style>
  <w:style w:type="table" w:customStyle="1" w:styleId="142">
    <w:name w:val="Сетка таблицы14"/>
    <w:basedOn w:val="a3"/>
    <w:next w:val="af8"/>
    <w:uiPriority w:val="59"/>
    <w:rsid w:val="00714170"/>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xt">
    <w:name w:val="txt"/>
    <w:basedOn w:val="a1"/>
    <w:rsid w:val="00714170"/>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312">
    <w:name w:val="Сетка таблицы31"/>
    <w:basedOn w:val="a3"/>
    <w:uiPriority w:val="59"/>
    <w:rsid w:val="00714170"/>
    <w:pPr>
      <w:spacing w:after="0" w:line="240" w:lineRule="auto"/>
    </w:pPr>
    <w:rPr>
      <w:rFonts w:ascii="Calibri" w:eastAsia="Calibri"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1">
    <w:name w:val="Нет списка15"/>
    <w:next w:val="a4"/>
    <w:uiPriority w:val="99"/>
    <w:semiHidden/>
    <w:unhideWhenUsed/>
    <w:rsid w:val="00714170"/>
  </w:style>
  <w:style w:type="table" w:customStyle="1" w:styleId="152">
    <w:name w:val="Сетка таблицы15"/>
    <w:basedOn w:val="a3"/>
    <w:next w:val="af8"/>
    <w:uiPriority w:val="39"/>
    <w:rsid w:val="00714170"/>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60">
    <w:name w:val="Нет списка16"/>
    <w:next w:val="a4"/>
    <w:semiHidden/>
    <w:rsid w:val="009F08DD"/>
  </w:style>
  <w:style w:type="numbering" w:customStyle="1" w:styleId="170">
    <w:name w:val="Нет списка17"/>
    <w:next w:val="a4"/>
    <w:uiPriority w:val="99"/>
    <w:semiHidden/>
    <w:unhideWhenUsed/>
    <w:rsid w:val="000D6E0C"/>
  </w:style>
  <w:style w:type="numbering" w:customStyle="1" w:styleId="180">
    <w:name w:val="Нет списка18"/>
    <w:next w:val="a4"/>
    <w:uiPriority w:val="99"/>
    <w:semiHidden/>
    <w:unhideWhenUsed/>
    <w:rsid w:val="000D6E0C"/>
  </w:style>
  <w:style w:type="table" w:customStyle="1" w:styleId="161">
    <w:name w:val="Сетка таблицы16"/>
    <w:basedOn w:val="a3"/>
    <w:next w:val="af8"/>
    <w:uiPriority w:val="59"/>
    <w:rsid w:val="00E93183"/>
    <w:pPr>
      <w:spacing w:after="0" w:line="240" w:lineRule="auto"/>
    </w:pPr>
    <w:rPr>
      <w:rFonts w:ascii="Arial" w:eastAsia="Times New Roman" w:hAnsi="Arial"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90">
    <w:name w:val="Нет списка19"/>
    <w:next w:val="a4"/>
    <w:semiHidden/>
    <w:rsid w:val="00B3766C"/>
  </w:style>
  <w:style w:type="table" w:customStyle="1" w:styleId="171">
    <w:name w:val="Сетка таблицы17"/>
    <w:basedOn w:val="a3"/>
    <w:next w:val="af8"/>
    <w:rsid w:val="00B3766C"/>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ffffffb">
    <w:name w:val="Добавленный текст"/>
    <w:uiPriority w:val="99"/>
    <w:rsid w:val="00B3766C"/>
    <w:rPr>
      <w:color w:val="000000"/>
    </w:rPr>
  </w:style>
  <w:style w:type="numbering" w:customStyle="1" w:styleId="200">
    <w:name w:val="Нет списка20"/>
    <w:next w:val="a4"/>
    <w:uiPriority w:val="99"/>
    <w:semiHidden/>
    <w:unhideWhenUsed/>
    <w:rsid w:val="00B3766C"/>
  </w:style>
  <w:style w:type="table" w:customStyle="1" w:styleId="181">
    <w:name w:val="Сетка таблицы18"/>
    <w:basedOn w:val="a3"/>
    <w:next w:val="af8"/>
    <w:rsid w:val="00B3766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1">
    <w:name w:val="Сетка таблицы19"/>
    <w:basedOn w:val="a3"/>
    <w:next w:val="af8"/>
    <w:uiPriority w:val="99"/>
    <w:locked/>
    <w:rsid w:val="007A455F"/>
    <w:rPr>
      <w:rFonts w:ascii="Calibri" w:eastAsia="Times New Roman" w:hAnsi="Calibri" w:cs="Calibri"/>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ff">
    <w:name w:val="Знак1 Знак Знак Знак Знак Знак Знак Знак Знак Знак"/>
    <w:basedOn w:val="a1"/>
    <w:next w:val="a1"/>
    <w:semiHidden/>
    <w:rsid w:val="007D226E"/>
    <w:pPr>
      <w:spacing w:after="160" w:line="240" w:lineRule="exact"/>
    </w:pPr>
    <w:rPr>
      <w:rFonts w:ascii="Arial" w:eastAsia="Times New Roman" w:hAnsi="Arial" w:cs="Arial"/>
      <w:sz w:val="20"/>
      <w:szCs w:val="20"/>
      <w:lang w:val="en-US" w:eastAsia="en-US"/>
    </w:rPr>
  </w:style>
  <w:style w:type="paragraph" w:customStyle="1" w:styleId="3e">
    <w:name w:val="Обычный3"/>
    <w:rsid w:val="007D226E"/>
    <w:pPr>
      <w:spacing w:after="0" w:line="240" w:lineRule="auto"/>
      <w:ind w:firstLine="720"/>
    </w:pPr>
    <w:rPr>
      <w:rFonts w:ascii="Times New Roman" w:eastAsia="Times New Roman" w:hAnsi="Times New Roman" w:cs="Times New Roman"/>
      <w:snapToGrid w:val="0"/>
      <w:sz w:val="20"/>
      <w:szCs w:val="20"/>
    </w:rPr>
  </w:style>
  <w:style w:type="paragraph" w:customStyle="1" w:styleId="CharChar6">
    <w:name w:val="Char Char"/>
    <w:basedOn w:val="a1"/>
    <w:rsid w:val="007D226E"/>
    <w:pPr>
      <w:spacing w:after="160" w:line="240" w:lineRule="exact"/>
    </w:pPr>
    <w:rPr>
      <w:rFonts w:ascii="Verdana" w:eastAsia="Times New Roman" w:hAnsi="Verdana" w:cs="Times New Roman"/>
      <w:sz w:val="20"/>
      <w:szCs w:val="20"/>
      <w:lang w:val="en-US" w:eastAsia="en-US"/>
    </w:rPr>
  </w:style>
  <w:style w:type="paragraph" w:customStyle="1" w:styleId="xl244">
    <w:name w:val="xl244"/>
    <w:basedOn w:val="a1"/>
    <w:rsid w:val="0014635A"/>
    <w:pPr>
      <w:pBdr>
        <w:left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b/>
      <w:bCs/>
      <w:sz w:val="18"/>
      <w:szCs w:val="18"/>
    </w:rPr>
  </w:style>
  <w:style w:type="paragraph" w:customStyle="1" w:styleId="xl245">
    <w:name w:val="xl245"/>
    <w:basedOn w:val="a1"/>
    <w:rsid w:val="0014635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46">
    <w:name w:val="xl246"/>
    <w:basedOn w:val="a1"/>
    <w:rsid w:val="0014635A"/>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8"/>
      <w:szCs w:val="18"/>
    </w:rPr>
  </w:style>
  <w:style w:type="paragraph" w:customStyle="1" w:styleId="xl247">
    <w:name w:val="xl247"/>
    <w:basedOn w:val="a1"/>
    <w:rsid w:val="0014635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4"/>
      <w:szCs w:val="24"/>
    </w:rPr>
  </w:style>
  <w:style w:type="paragraph" w:customStyle="1" w:styleId="xl248">
    <w:name w:val="xl248"/>
    <w:basedOn w:val="a1"/>
    <w:rsid w:val="0014635A"/>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49">
    <w:name w:val="xl249"/>
    <w:basedOn w:val="a1"/>
    <w:rsid w:val="0014635A"/>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50">
    <w:name w:val="xl250"/>
    <w:basedOn w:val="a1"/>
    <w:rsid w:val="0014635A"/>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51">
    <w:name w:val="xl251"/>
    <w:basedOn w:val="a1"/>
    <w:rsid w:val="0014635A"/>
    <w:pP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252">
    <w:name w:val="xl252"/>
    <w:basedOn w:val="a1"/>
    <w:rsid w:val="0014635A"/>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53">
    <w:name w:val="xl253"/>
    <w:basedOn w:val="a1"/>
    <w:rsid w:val="0014635A"/>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54">
    <w:name w:val="xl254"/>
    <w:basedOn w:val="a1"/>
    <w:rsid w:val="0014635A"/>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255">
    <w:name w:val="xl255"/>
    <w:basedOn w:val="a1"/>
    <w:rsid w:val="0014635A"/>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256">
    <w:name w:val="xl256"/>
    <w:basedOn w:val="a1"/>
    <w:rsid w:val="0014635A"/>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57">
    <w:name w:val="xl257"/>
    <w:basedOn w:val="a1"/>
    <w:rsid w:val="0014635A"/>
    <w:pPr>
      <w:pBdr>
        <w:top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58">
    <w:name w:val="xl258"/>
    <w:basedOn w:val="a1"/>
    <w:rsid w:val="0014635A"/>
    <w:pPr>
      <w:pBdr>
        <w:top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59">
    <w:name w:val="xl259"/>
    <w:basedOn w:val="a1"/>
    <w:rsid w:val="0014635A"/>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60">
    <w:name w:val="xl260"/>
    <w:basedOn w:val="a1"/>
    <w:rsid w:val="0014635A"/>
    <w:pPr>
      <w:pBdr>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61">
    <w:name w:val="xl261"/>
    <w:basedOn w:val="a1"/>
    <w:rsid w:val="0014635A"/>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62">
    <w:name w:val="xl262"/>
    <w:basedOn w:val="a1"/>
    <w:rsid w:val="0014635A"/>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263">
    <w:name w:val="xl263"/>
    <w:basedOn w:val="a1"/>
    <w:rsid w:val="0014635A"/>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64">
    <w:name w:val="xl264"/>
    <w:basedOn w:val="a1"/>
    <w:rsid w:val="0014635A"/>
    <w:pPr>
      <w:pBdr>
        <w:top w:val="single" w:sz="8" w:space="0" w:color="auto"/>
        <w:bottom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265">
    <w:name w:val="xl265"/>
    <w:basedOn w:val="a1"/>
    <w:rsid w:val="0014635A"/>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132">
    <w:name w:val="Без интервала13"/>
    <w:basedOn w:val="a1"/>
    <w:uiPriority w:val="99"/>
    <w:qFormat/>
    <w:rsid w:val="00EB1CF1"/>
    <w:pPr>
      <w:spacing w:after="0" w:line="240" w:lineRule="auto"/>
    </w:pPr>
    <w:rPr>
      <w:rFonts w:ascii="Calibri" w:eastAsia="Times New Roman" w:hAnsi="Calibri" w:cs="Times New Roman"/>
      <w:sz w:val="24"/>
      <w:szCs w:val="32"/>
      <w:lang w:val="en-US" w:eastAsia="en-US"/>
    </w:rPr>
  </w:style>
  <w:style w:type="paragraph" w:customStyle="1" w:styleId="ConsDocList">
    <w:name w:val="ConsDocList"/>
    <w:rsid w:val="00EB1CF1"/>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d2e0e1ebe8f6fbeceeedeef8e8f0e8ededfbe9">
    <w:name w:val="Тd2аe0бe1лebиe8цf6ыfb (мecоeeнedоeeшf8иe8рf0иe8нedнedыfbйe9)"/>
    <w:basedOn w:val="a1"/>
    <w:uiPriority w:val="99"/>
    <w:qFormat/>
    <w:rsid w:val="00E217FE"/>
    <w:pPr>
      <w:widowControl w:val="0"/>
      <w:spacing w:after="0" w:line="240" w:lineRule="auto"/>
      <w:jc w:val="both"/>
    </w:pPr>
    <w:rPr>
      <w:rFonts w:ascii="Courier New" w:eastAsia="Times New Roman" w:hAnsi="Courier New" w:cs="Courier New"/>
      <w:sz w:val="24"/>
      <w:szCs w:val="24"/>
    </w:rPr>
  </w:style>
  <w:style w:type="paragraph" w:customStyle="1" w:styleId="cdeef0ece0ebfcedfbe9f2e0e1ebe8f6e0">
    <w:name w:val="Нcdоeeрf0мecаe0лebьfcнedыfbйe9 (тf2аe0бe1лebиe8цf6аe0)"/>
    <w:basedOn w:val="a1"/>
    <w:uiPriority w:val="99"/>
    <w:qFormat/>
    <w:rsid w:val="00E217FE"/>
    <w:pPr>
      <w:widowControl w:val="0"/>
      <w:spacing w:after="0" w:line="240" w:lineRule="auto"/>
      <w:jc w:val="both"/>
    </w:pPr>
    <w:rPr>
      <w:rFonts w:ascii="Arial" w:eastAsia="Times New Roman" w:hAnsi="Arial" w:cs="Arial"/>
      <w:sz w:val="24"/>
      <w:szCs w:val="24"/>
    </w:rPr>
  </w:style>
  <w:style w:type="character" w:customStyle="1" w:styleId="d6e2e5f2eee2eee5e2fbe4e5ebe5ede8e5">
    <w:name w:val="Цd6вe2еe5тf2оeeвe2оeeеe5 вe2ыfbдe4еe5лebеe5нedиe8еe5"/>
    <w:uiPriority w:val="99"/>
    <w:qFormat/>
    <w:rsid w:val="00E217FE"/>
    <w:rPr>
      <w:b/>
      <w:bCs/>
      <w:color w:val="26282F"/>
    </w:rPr>
  </w:style>
  <w:style w:type="paragraph" w:customStyle="1" w:styleId="afffffffffc">
    <w:name w:val="НижКолонтитулПерв"/>
    <w:basedOn w:val="aff3"/>
    <w:rsid w:val="00FD3462"/>
    <w:pPr>
      <w:keepLines/>
      <w:tabs>
        <w:tab w:val="clear" w:pos="4677"/>
        <w:tab w:val="clear" w:pos="9355"/>
        <w:tab w:val="center" w:pos="4320"/>
      </w:tabs>
      <w:jc w:val="center"/>
    </w:pPr>
    <w:rPr>
      <w:rFonts w:ascii="Times New Roman" w:eastAsia="Times New Roman" w:hAnsi="Times New Roman" w:cs="Times New Roman"/>
      <w:sz w:val="20"/>
      <w:szCs w:val="20"/>
    </w:rPr>
  </w:style>
  <w:style w:type="paragraph" w:customStyle="1" w:styleId="afffffffffd">
    <w:name w:val="Знак Знак Знак Знак"/>
    <w:basedOn w:val="a1"/>
    <w:rsid w:val="00FD3462"/>
    <w:pPr>
      <w:spacing w:after="160" w:line="240" w:lineRule="exact"/>
    </w:pPr>
    <w:rPr>
      <w:rFonts w:ascii="Verdana" w:eastAsia="Times New Roman" w:hAnsi="Verdana" w:cs="Times New Roman"/>
      <w:sz w:val="24"/>
      <w:szCs w:val="24"/>
      <w:lang w:val="en-US" w:eastAsia="en-US"/>
    </w:rPr>
  </w:style>
  <w:style w:type="paragraph" w:customStyle="1" w:styleId="afffffffffe">
    <w:name w:val="Осичкин"/>
    <w:basedOn w:val="aff9"/>
    <w:rsid w:val="00FD3462"/>
    <w:pPr>
      <w:keepNext/>
      <w:keepLines/>
      <w:ind w:firstLine="567"/>
      <w:jc w:val="both"/>
    </w:pPr>
    <w:rPr>
      <w:rFonts w:ascii="Times New Roman" w:hAnsi="Times New Roman"/>
      <w:sz w:val="28"/>
      <w:szCs w:val="28"/>
    </w:rPr>
  </w:style>
  <w:style w:type="paragraph" w:customStyle="1" w:styleId="headertext">
    <w:name w:val="headertext"/>
    <w:basedOn w:val="a1"/>
    <w:rsid w:val="0016627A"/>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TableNormal">
    <w:name w:val="Table Normal"/>
    <w:uiPriority w:val="2"/>
    <w:semiHidden/>
    <w:unhideWhenUsed/>
    <w:qFormat/>
    <w:rsid w:val="00E365B6"/>
    <w:pPr>
      <w:widowControl w:val="0"/>
      <w:autoSpaceDE w:val="0"/>
      <w:autoSpaceDN w:val="0"/>
      <w:spacing w:after="0" w:line="240" w:lineRule="auto"/>
    </w:pPr>
    <w:rPr>
      <w:rFonts w:ascii="Calibri" w:eastAsia="Calibri" w:hAnsi="Calibri" w:cs="Times New Roman"/>
      <w:lang w:val="en-US" w:eastAsia="en-US"/>
    </w:rPr>
    <w:tblPr>
      <w:tblInd w:w="0" w:type="dxa"/>
      <w:tblCellMar>
        <w:top w:w="0" w:type="dxa"/>
        <w:left w:w="0" w:type="dxa"/>
        <w:bottom w:w="0" w:type="dxa"/>
        <w:right w:w="0" w:type="dxa"/>
      </w:tblCellMar>
    </w:tblPr>
  </w:style>
  <w:style w:type="character" w:customStyle="1" w:styleId="affffffffff">
    <w:name w:val="Заголовок Знак"/>
    <w:uiPriority w:val="1"/>
    <w:rsid w:val="00E365B6"/>
    <w:rPr>
      <w:b/>
      <w:bCs/>
      <w:sz w:val="22"/>
      <w:szCs w:val="22"/>
      <w:lang w:eastAsia="en-US"/>
    </w:rPr>
  </w:style>
  <w:style w:type="paragraph" w:customStyle="1" w:styleId="TableParagraph">
    <w:name w:val="Table Paragraph"/>
    <w:basedOn w:val="a1"/>
    <w:uiPriority w:val="1"/>
    <w:qFormat/>
    <w:rsid w:val="00E365B6"/>
    <w:pPr>
      <w:widowControl w:val="0"/>
      <w:autoSpaceDE w:val="0"/>
      <w:autoSpaceDN w:val="0"/>
      <w:spacing w:after="0" w:line="240" w:lineRule="auto"/>
    </w:pPr>
    <w:rPr>
      <w:rFonts w:ascii="Times New Roman" w:eastAsia="Times New Roman" w:hAnsi="Times New Roman" w:cs="Times New Roman"/>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773695">
      <w:bodyDiv w:val="1"/>
      <w:marLeft w:val="0"/>
      <w:marRight w:val="0"/>
      <w:marTop w:val="0"/>
      <w:marBottom w:val="0"/>
      <w:divBdr>
        <w:top w:val="none" w:sz="0" w:space="0" w:color="auto"/>
        <w:left w:val="none" w:sz="0" w:space="0" w:color="auto"/>
        <w:bottom w:val="none" w:sz="0" w:space="0" w:color="auto"/>
        <w:right w:val="none" w:sz="0" w:space="0" w:color="auto"/>
      </w:divBdr>
    </w:div>
    <w:div w:id="93942935">
      <w:bodyDiv w:val="1"/>
      <w:marLeft w:val="0"/>
      <w:marRight w:val="0"/>
      <w:marTop w:val="0"/>
      <w:marBottom w:val="0"/>
      <w:divBdr>
        <w:top w:val="none" w:sz="0" w:space="0" w:color="auto"/>
        <w:left w:val="none" w:sz="0" w:space="0" w:color="auto"/>
        <w:bottom w:val="none" w:sz="0" w:space="0" w:color="auto"/>
        <w:right w:val="none" w:sz="0" w:space="0" w:color="auto"/>
      </w:divBdr>
    </w:div>
    <w:div w:id="100146045">
      <w:bodyDiv w:val="1"/>
      <w:marLeft w:val="0"/>
      <w:marRight w:val="0"/>
      <w:marTop w:val="0"/>
      <w:marBottom w:val="0"/>
      <w:divBdr>
        <w:top w:val="none" w:sz="0" w:space="0" w:color="auto"/>
        <w:left w:val="none" w:sz="0" w:space="0" w:color="auto"/>
        <w:bottom w:val="none" w:sz="0" w:space="0" w:color="auto"/>
        <w:right w:val="none" w:sz="0" w:space="0" w:color="auto"/>
      </w:divBdr>
    </w:div>
    <w:div w:id="474950521">
      <w:bodyDiv w:val="1"/>
      <w:marLeft w:val="0"/>
      <w:marRight w:val="0"/>
      <w:marTop w:val="0"/>
      <w:marBottom w:val="0"/>
      <w:divBdr>
        <w:top w:val="none" w:sz="0" w:space="0" w:color="auto"/>
        <w:left w:val="none" w:sz="0" w:space="0" w:color="auto"/>
        <w:bottom w:val="none" w:sz="0" w:space="0" w:color="auto"/>
        <w:right w:val="none" w:sz="0" w:space="0" w:color="auto"/>
      </w:divBdr>
    </w:div>
    <w:div w:id="606540373">
      <w:bodyDiv w:val="1"/>
      <w:marLeft w:val="0"/>
      <w:marRight w:val="0"/>
      <w:marTop w:val="0"/>
      <w:marBottom w:val="0"/>
      <w:divBdr>
        <w:top w:val="none" w:sz="0" w:space="0" w:color="auto"/>
        <w:left w:val="none" w:sz="0" w:space="0" w:color="auto"/>
        <w:bottom w:val="none" w:sz="0" w:space="0" w:color="auto"/>
        <w:right w:val="none" w:sz="0" w:space="0" w:color="auto"/>
      </w:divBdr>
    </w:div>
    <w:div w:id="613177953">
      <w:bodyDiv w:val="1"/>
      <w:marLeft w:val="0"/>
      <w:marRight w:val="0"/>
      <w:marTop w:val="0"/>
      <w:marBottom w:val="0"/>
      <w:divBdr>
        <w:top w:val="none" w:sz="0" w:space="0" w:color="auto"/>
        <w:left w:val="none" w:sz="0" w:space="0" w:color="auto"/>
        <w:bottom w:val="none" w:sz="0" w:space="0" w:color="auto"/>
        <w:right w:val="none" w:sz="0" w:space="0" w:color="auto"/>
      </w:divBdr>
    </w:div>
    <w:div w:id="624887894">
      <w:bodyDiv w:val="1"/>
      <w:marLeft w:val="0"/>
      <w:marRight w:val="0"/>
      <w:marTop w:val="0"/>
      <w:marBottom w:val="0"/>
      <w:divBdr>
        <w:top w:val="none" w:sz="0" w:space="0" w:color="auto"/>
        <w:left w:val="none" w:sz="0" w:space="0" w:color="auto"/>
        <w:bottom w:val="none" w:sz="0" w:space="0" w:color="auto"/>
        <w:right w:val="none" w:sz="0" w:space="0" w:color="auto"/>
      </w:divBdr>
    </w:div>
    <w:div w:id="684400823">
      <w:bodyDiv w:val="1"/>
      <w:marLeft w:val="0"/>
      <w:marRight w:val="0"/>
      <w:marTop w:val="0"/>
      <w:marBottom w:val="0"/>
      <w:divBdr>
        <w:top w:val="none" w:sz="0" w:space="0" w:color="auto"/>
        <w:left w:val="none" w:sz="0" w:space="0" w:color="auto"/>
        <w:bottom w:val="none" w:sz="0" w:space="0" w:color="auto"/>
        <w:right w:val="none" w:sz="0" w:space="0" w:color="auto"/>
      </w:divBdr>
    </w:div>
    <w:div w:id="858348212">
      <w:bodyDiv w:val="1"/>
      <w:marLeft w:val="0"/>
      <w:marRight w:val="0"/>
      <w:marTop w:val="0"/>
      <w:marBottom w:val="0"/>
      <w:divBdr>
        <w:top w:val="none" w:sz="0" w:space="0" w:color="auto"/>
        <w:left w:val="none" w:sz="0" w:space="0" w:color="auto"/>
        <w:bottom w:val="none" w:sz="0" w:space="0" w:color="auto"/>
        <w:right w:val="none" w:sz="0" w:space="0" w:color="auto"/>
      </w:divBdr>
    </w:div>
    <w:div w:id="914246619">
      <w:bodyDiv w:val="1"/>
      <w:marLeft w:val="0"/>
      <w:marRight w:val="0"/>
      <w:marTop w:val="0"/>
      <w:marBottom w:val="0"/>
      <w:divBdr>
        <w:top w:val="none" w:sz="0" w:space="0" w:color="auto"/>
        <w:left w:val="none" w:sz="0" w:space="0" w:color="auto"/>
        <w:bottom w:val="none" w:sz="0" w:space="0" w:color="auto"/>
        <w:right w:val="none" w:sz="0" w:space="0" w:color="auto"/>
      </w:divBdr>
    </w:div>
    <w:div w:id="1234043130">
      <w:bodyDiv w:val="1"/>
      <w:marLeft w:val="0"/>
      <w:marRight w:val="0"/>
      <w:marTop w:val="0"/>
      <w:marBottom w:val="0"/>
      <w:divBdr>
        <w:top w:val="none" w:sz="0" w:space="0" w:color="auto"/>
        <w:left w:val="none" w:sz="0" w:space="0" w:color="auto"/>
        <w:bottom w:val="none" w:sz="0" w:space="0" w:color="auto"/>
        <w:right w:val="none" w:sz="0" w:space="0" w:color="auto"/>
      </w:divBdr>
    </w:div>
    <w:div w:id="1269309804">
      <w:bodyDiv w:val="1"/>
      <w:marLeft w:val="0"/>
      <w:marRight w:val="0"/>
      <w:marTop w:val="0"/>
      <w:marBottom w:val="0"/>
      <w:divBdr>
        <w:top w:val="none" w:sz="0" w:space="0" w:color="auto"/>
        <w:left w:val="none" w:sz="0" w:space="0" w:color="auto"/>
        <w:bottom w:val="none" w:sz="0" w:space="0" w:color="auto"/>
        <w:right w:val="none" w:sz="0" w:space="0" w:color="auto"/>
      </w:divBdr>
    </w:div>
    <w:div w:id="1422407235">
      <w:bodyDiv w:val="1"/>
      <w:marLeft w:val="0"/>
      <w:marRight w:val="0"/>
      <w:marTop w:val="0"/>
      <w:marBottom w:val="0"/>
      <w:divBdr>
        <w:top w:val="none" w:sz="0" w:space="0" w:color="auto"/>
        <w:left w:val="none" w:sz="0" w:space="0" w:color="auto"/>
        <w:bottom w:val="none" w:sz="0" w:space="0" w:color="auto"/>
        <w:right w:val="none" w:sz="0" w:space="0" w:color="auto"/>
      </w:divBdr>
    </w:div>
    <w:div w:id="1493570282">
      <w:bodyDiv w:val="1"/>
      <w:marLeft w:val="0"/>
      <w:marRight w:val="0"/>
      <w:marTop w:val="0"/>
      <w:marBottom w:val="0"/>
      <w:divBdr>
        <w:top w:val="none" w:sz="0" w:space="0" w:color="auto"/>
        <w:left w:val="none" w:sz="0" w:space="0" w:color="auto"/>
        <w:bottom w:val="none" w:sz="0" w:space="0" w:color="auto"/>
        <w:right w:val="none" w:sz="0" w:space="0" w:color="auto"/>
      </w:divBdr>
    </w:div>
    <w:div w:id="1529218647">
      <w:bodyDiv w:val="1"/>
      <w:marLeft w:val="0"/>
      <w:marRight w:val="0"/>
      <w:marTop w:val="0"/>
      <w:marBottom w:val="0"/>
      <w:divBdr>
        <w:top w:val="none" w:sz="0" w:space="0" w:color="auto"/>
        <w:left w:val="none" w:sz="0" w:space="0" w:color="auto"/>
        <w:bottom w:val="none" w:sz="0" w:space="0" w:color="auto"/>
        <w:right w:val="none" w:sz="0" w:space="0" w:color="auto"/>
      </w:divBdr>
    </w:div>
    <w:div w:id="1607496340">
      <w:bodyDiv w:val="1"/>
      <w:marLeft w:val="0"/>
      <w:marRight w:val="0"/>
      <w:marTop w:val="0"/>
      <w:marBottom w:val="0"/>
      <w:divBdr>
        <w:top w:val="none" w:sz="0" w:space="0" w:color="auto"/>
        <w:left w:val="none" w:sz="0" w:space="0" w:color="auto"/>
        <w:bottom w:val="none" w:sz="0" w:space="0" w:color="auto"/>
        <w:right w:val="none" w:sz="0" w:space="0" w:color="auto"/>
      </w:divBdr>
    </w:div>
    <w:div w:id="1679572911">
      <w:bodyDiv w:val="1"/>
      <w:marLeft w:val="0"/>
      <w:marRight w:val="0"/>
      <w:marTop w:val="0"/>
      <w:marBottom w:val="0"/>
      <w:divBdr>
        <w:top w:val="none" w:sz="0" w:space="0" w:color="auto"/>
        <w:left w:val="none" w:sz="0" w:space="0" w:color="auto"/>
        <w:bottom w:val="none" w:sz="0" w:space="0" w:color="auto"/>
        <w:right w:val="none" w:sz="0" w:space="0" w:color="auto"/>
      </w:divBdr>
    </w:div>
    <w:div w:id="1750467884">
      <w:bodyDiv w:val="1"/>
      <w:marLeft w:val="0"/>
      <w:marRight w:val="0"/>
      <w:marTop w:val="0"/>
      <w:marBottom w:val="0"/>
      <w:divBdr>
        <w:top w:val="none" w:sz="0" w:space="0" w:color="auto"/>
        <w:left w:val="none" w:sz="0" w:space="0" w:color="auto"/>
        <w:bottom w:val="none" w:sz="0" w:space="0" w:color="auto"/>
        <w:right w:val="none" w:sz="0" w:space="0" w:color="auto"/>
      </w:divBdr>
    </w:div>
    <w:div w:id="1811508907">
      <w:bodyDiv w:val="1"/>
      <w:marLeft w:val="0"/>
      <w:marRight w:val="0"/>
      <w:marTop w:val="0"/>
      <w:marBottom w:val="0"/>
      <w:divBdr>
        <w:top w:val="none" w:sz="0" w:space="0" w:color="auto"/>
        <w:left w:val="none" w:sz="0" w:space="0" w:color="auto"/>
        <w:bottom w:val="none" w:sz="0" w:space="0" w:color="auto"/>
        <w:right w:val="none" w:sz="0" w:space="0" w:color="auto"/>
      </w:divBdr>
    </w:div>
    <w:div w:id="1856192188">
      <w:bodyDiv w:val="1"/>
      <w:marLeft w:val="0"/>
      <w:marRight w:val="0"/>
      <w:marTop w:val="0"/>
      <w:marBottom w:val="0"/>
      <w:divBdr>
        <w:top w:val="none" w:sz="0" w:space="0" w:color="auto"/>
        <w:left w:val="none" w:sz="0" w:space="0" w:color="auto"/>
        <w:bottom w:val="none" w:sz="0" w:space="0" w:color="auto"/>
        <w:right w:val="none" w:sz="0" w:space="0" w:color="auto"/>
      </w:divBdr>
    </w:div>
    <w:div w:id="1889610688">
      <w:bodyDiv w:val="1"/>
      <w:marLeft w:val="0"/>
      <w:marRight w:val="0"/>
      <w:marTop w:val="0"/>
      <w:marBottom w:val="0"/>
      <w:divBdr>
        <w:top w:val="none" w:sz="0" w:space="0" w:color="auto"/>
        <w:left w:val="none" w:sz="0" w:space="0" w:color="auto"/>
        <w:bottom w:val="none" w:sz="0" w:space="0" w:color="auto"/>
        <w:right w:val="none" w:sz="0" w:space="0" w:color="auto"/>
      </w:divBdr>
    </w:div>
    <w:div w:id="1909143831">
      <w:bodyDiv w:val="1"/>
      <w:marLeft w:val="0"/>
      <w:marRight w:val="0"/>
      <w:marTop w:val="0"/>
      <w:marBottom w:val="0"/>
      <w:divBdr>
        <w:top w:val="none" w:sz="0" w:space="0" w:color="auto"/>
        <w:left w:val="none" w:sz="0" w:space="0" w:color="auto"/>
        <w:bottom w:val="none" w:sz="0" w:space="0" w:color="auto"/>
        <w:right w:val="none" w:sz="0" w:space="0" w:color="auto"/>
      </w:divBdr>
    </w:div>
    <w:div w:id="1970428496">
      <w:bodyDiv w:val="1"/>
      <w:marLeft w:val="0"/>
      <w:marRight w:val="0"/>
      <w:marTop w:val="0"/>
      <w:marBottom w:val="0"/>
      <w:divBdr>
        <w:top w:val="none" w:sz="0" w:space="0" w:color="auto"/>
        <w:left w:val="none" w:sz="0" w:space="0" w:color="auto"/>
        <w:bottom w:val="none" w:sz="0" w:space="0" w:color="auto"/>
        <w:right w:val="none" w:sz="0" w:space="0" w:color="auto"/>
      </w:divBdr>
    </w:div>
    <w:div w:id="2025742923">
      <w:bodyDiv w:val="1"/>
      <w:marLeft w:val="0"/>
      <w:marRight w:val="0"/>
      <w:marTop w:val="0"/>
      <w:marBottom w:val="0"/>
      <w:divBdr>
        <w:top w:val="none" w:sz="0" w:space="0" w:color="auto"/>
        <w:left w:val="none" w:sz="0" w:space="0" w:color="auto"/>
        <w:bottom w:val="none" w:sz="0" w:space="0" w:color="auto"/>
        <w:right w:val="none" w:sz="0" w:space="0" w:color="auto"/>
      </w:divBdr>
    </w:div>
    <w:div w:id="21187149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garantF1://8816257.0" TargetMode="External"/><Relationship Id="rId18" Type="http://schemas.openxmlformats.org/officeDocument/2006/relationships/hyperlink" Target="garantF1://8816257.0" TargetMode="External"/><Relationship Id="rId26" Type="http://schemas.openxmlformats.org/officeDocument/2006/relationships/hyperlink" Target="http://internet.garant.ru/document?id=12012604&amp;sub=0" TargetMode="External"/><Relationship Id="rId39" Type="http://schemas.openxmlformats.org/officeDocument/2006/relationships/fontTable" Target="fontTable.xml"/><Relationship Id="rId21" Type="http://schemas.openxmlformats.org/officeDocument/2006/relationships/hyperlink" Target="garantF1://8809562.10000" TargetMode="External"/><Relationship Id="rId34" Type="http://schemas.openxmlformats.org/officeDocument/2006/relationships/hyperlink" Target="http://internet.garant.ru/document?id=10003000&amp;sub=0" TargetMode="External"/><Relationship Id="rId7" Type="http://schemas.openxmlformats.org/officeDocument/2006/relationships/footnotes" Target="footnotes.xml"/><Relationship Id="rId12" Type="http://schemas.openxmlformats.org/officeDocument/2006/relationships/hyperlink" Target="garantF1://8816257.0" TargetMode="External"/><Relationship Id="rId17" Type="http://schemas.openxmlformats.org/officeDocument/2006/relationships/hyperlink" Target="garantF1://8816257.0" TargetMode="External"/><Relationship Id="rId25" Type="http://schemas.openxmlformats.org/officeDocument/2006/relationships/hyperlink" Target="http://internet.garant.ru/document?id=10003000&amp;sub=0" TargetMode="External"/><Relationship Id="rId33" Type="http://schemas.openxmlformats.org/officeDocument/2006/relationships/hyperlink" Target="http://internet.garant.ru/document?id=8817325&amp;sub=0" TargetMode="External"/><Relationship Id="rId38"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garantF1://8816257.0" TargetMode="External"/><Relationship Id="rId20" Type="http://schemas.openxmlformats.org/officeDocument/2006/relationships/hyperlink" Target="garantF1://8803610.0" TargetMode="External"/><Relationship Id="rId29" Type="http://schemas.openxmlformats.org/officeDocument/2006/relationships/hyperlink" Target="http://internet.garant.ru/document?id=8817325&amp;sub=0"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garantF1://8816257.0" TargetMode="External"/><Relationship Id="rId24" Type="http://schemas.openxmlformats.org/officeDocument/2006/relationships/image" Target="media/image2.jpeg"/><Relationship Id="rId32" Type="http://schemas.openxmlformats.org/officeDocument/2006/relationships/hyperlink" Target="http://internet.garant.ru/document?id=12082695&amp;sub=0" TargetMode="External"/><Relationship Id="rId37" Type="http://schemas.openxmlformats.org/officeDocument/2006/relationships/header" Target="header2.xml"/><Relationship Id="rId40"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garantF1://10800200.0" TargetMode="External"/><Relationship Id="rId23" Type="http://schemas.openxmlformats.org/officeDocument/2006/relationships/header" Target="header1.xml"/><Relationship Id="rId28" Type="http://schemas.openxmlformats.org/officeDocument/2006/relationships/hyperlink" Target="http://internet.garant.ru/document?id=12082695&amp;sub=0" TargetMode="External"/><Relationship Id="rId36" Type="http://schemas.openxmlformats.org/officeDocument/2006/relationships/hyperlink" Target="http://internet.garant.ru/document?id=8817325&amp;sub=0" TargetMode="External"/><Relationship Id="rId10" Type="http://schemas.openxmlformats.org/officeDocument/2006/relationships/hyperlink" Target="garantF1://8816257.0" TargetMode="External"/><Relationship Id="rId19" Type="http://schemas.openxmlformats.org/officeDocument/2006/relationships/hyperlink" Target="garantF1://8816256.100" TargetMode="External"/><Relationship Id="rId31" Type="http://schemas.openxmlformats.org/officeDocument/2006/relationships/hyperlink" Target="http://internet.garant.ru/document?id=12012604&amp;sub=0" TargetMode="External"/><Relationship Id="rId4" Type="http://schemas.microsoft.com/office/2007/relationships/stylesWithEffects" Target="stylesWithEffects.xml"/><Relationship Id="rId9" Type="http://schemas.openxmlformats.org/officeDocument/2006/relationships/hyperlink" Target="garantF1://8816257.0" TargetMode="External"/><Relationship Id="rId14" Type="http://schemas.openxmlformats.org/officeDocument/2006/relationships/hyperlink" Target="garantF1://8816257.0" TargetMode="External"/><Relationship Id="rId22" Type="http://schemas.openxmlformats.org/officeDocument/2006/relationships/hyperlink" Target="https://internet.garant.ru/" TargetMode="External"/><Relationship Id="rId27" Type="http://schemas.openxmlformats.org/officeDocument/2006/relationships/hyperlink" Target="http://internet.garant.ru/document?id=86367&amp;sub=0" TargetMode="External"/><Relationship Id="rId30" Type="http://schemas.openxmlformats.org/officeDocument/2006/relationships/hyperlink" Target="http://internet.garant.ru/document?id=86367&amp;sub=0" TargetMode="External"/><Relationship Id="rId35" Type="http://schemas.openxmlformats.org/officeDocument/2006/relationships/hyperlink" Target="http://internet.garant.ru/document?id=8816657&amp;sub=63" TargetMode="External"/><Relationship Id="rId8" Type="http://schemas.openxmlformats.org/officeDocument/2006/relationships/endnotes" Target="endnotes.xml"/><Relationship Id="rId3" Type="http://schemas.openxmlformats.org/officeDocument/2006/relationships/styles" Target="styles.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185F13-ADBB-4D8F-AFF0-AFEB0FF1C0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1599</TotalTime>
  <Pages>38</Pages>
  <Words>21864</Words>
  <Characters>124627</Characters>
  <Application>Microsoft Office Word</Application>
  <DocSecurity>0</DocSecurity>
  <Lines>1038</Lines>
  <Paragraphs>292</Paragraphs>
  <ScaleCrop>false</ScaleCrop>
  <HeadingPairs>
    <vt:vector size="4" baseType="variant">
      <vt:variant>
        <vt:lpstr>Название</vt:lpstr>
      </vt:variant>
      <vt:variant>
        <vt:i4>1</vt:i4>
      </vt:variant>
      <vt:variant>
        <vt:lpstr>Заголовки</vt:lpstr>
      </vt:variant>
      <vt:variant>
        <vt:i4>3</vt:i4>
      </vt:variant>
    </vt:vector>
  </HeadingPairs>
  <TitlesOfParts>
    <vt:vector size="4" baseType="lpstr">
      <vt:lpstr/>
      <vt:lpstr>АДМИНИСТРАЦИЯ  ДУБЕНСКОГО МУНИЦИПАЛЬНОГО  РАЙОНА</vt:lpstr>
      <vt:lpstr>Об утверждении структуры Совета депутатов Дубенского</vt:lpstr>
      <vt:lpstr>муниципального района Республики Мордовия</vt:lpstr>
    </vt:vector>
  </TitlesOfParts>
  <Company>Администрация</Company>
  <LinksUpToDate>false</LinksUpToDate>
  <CharactersWithSpaces>146199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11</dc:creator>
  <cp:lastModifiedBy>Юрист</cp:lastModifiedBy>
  <cp:revision>245</cp:revision>
  <cp:lastPrinted>2021-06-25T08:45:00Z</cp:lastPrinted>
  <dcterms:created xsi:type="dcterms:W3CDTF">2021-03-23T14:32:00Z</dcterms:created>
  <dcterms:modified xsi:type="dcterms:W3CDTF">2021-10-26T11:25:00Z</dcterms:modified>
</cp:coreProperties>
</file>