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1B571A" w:rsidRDefault="006D362A" w:rsidP="000E68D6">
      <w:pPr>
        <w:pStyle w:val="7"/>
        <w:ind w:left="0" w:firstLine="0"/>
        <w:contextualSpacing/>
        <w:rPr>
          <w:b/>
          <w:sz w:val="20"/>
        </w:rPr>
      </w:pPr>
      <w:r w:rsidRPr="001B571A">
        <w:rPr>
          <w:b/>
          <w:sz w:val="20"/>
        </w:rPr>
        <w:t>Информационный бюллетень</w:t>
      </w:r>
    </w:p>
    <w:p w:rsidR="006D362A" w:rsidRPr="001B571A" w:rsidRDefault="006D362A" w:rsidP="000E68D6">
      <w:pPr>
        <w:pStyle w:val="7"/>
        <w:ind w:left="0" w:firstLine="0"/>
        <w:contextualSpacing/>
        <w:rPr>
          <w:b/>
          <w:sz w:val="20"/>
        </w:rPr>
      </w:pPr>
      <w:r w:rsidRPr="001B571A">
        <w:rPr>
          <w:b/>
          <w:sz w:val="20"/>
        </w:rPr>
        <w:t>Дубенского муниципального района</w:t>
      </w:r>
    </w:p>
    <w:p w:rsidR="006D362A" w:rsidRPr="001B571A" w:rsidRDefault="006D362A" w:rsidP="000E68D6">
      <w:pPr>
        <w:pStyle w:val="7"/>
        <w:ind w:left="0" w:firstLine="0"/>
        <w:contextualSpacing/>
        <w:rPr>
          <w:b/>
          <w:sz w:val="20"/>
        </w:rPr>
      </w:pPr>
      <w:r w:rsidRPr="001B571A">
        <w:rPr>
          <w:b/>
          <w:sz w:val="20"/>
        </w:rPr>
        <w:t>Республики Мордовия</w:t>
      </w:r>
    </w:p>
    <w:p w:rsidR="006D362A" w:rsidRPr="001B571A" w:rsidRDefault="006D362A" w:rsidP="000E68D6">
      <w:pPr>
        <w:pStyle w:val="7"/>
        <w:ind w:left="0" w:firstLine="0"/>
        <w:contextualSpacing/>
        <w:jc w:val="both"/>
        <w:rPr>
          <w:b/>
          <w:sz w:val="20"/>
        </w:rPr>
      </w:pPr>
    </w:p>
    <w:p w:rsidR="006D362A" w:rsidRPr="001B571A" w:rsidRDefault="006D362A" w:rsidP="000E68D6">
      <w:pPr>
        <w:pStyle w:val="7"/>
        <w:ind w:left="0" w:firstLine="0"/>
        <w:contextualSpacing/>
        <w:jc w:val="left"/>
        <w:rPr>
          <w:b/>
          <w:sz w:val="20"/>
        </w:rPr>
      </w:pPr>
      <w:r w:rsidRPr="001B571A">
        <w:rPr>
          <w:b/>
          <w:sz w:val="20"/>
        </w:rPr>
        <w:t>Является официальным печатным изданием</w:t>
      </w:r>
    </w:p>
    <w:p w:rsidR="006D362A" w:rsidRPr="001B571A" w:rsidRDefault="006D362A" w:rsidP="000E68D6">
      <w:pPr>
        <w:pStyle w:val="7"/>
        <w:ind w:left="0" w:firstLine="0"/>
        <w:contextualSpacing/>
        <w:jc w:val="left"/>
        <w:rPr>
          <w:b/>
          <w:sz w:val="20"/>
        </w:rPr>
      </w:pPr>
      <w:r w:rsidRPr="001B571A">
        <w:rPr>
          <w:b/>
          <w:sz w:val="20"/>
        </w:rPr>
        <w:t>Дубенского муниципального района</w:t>
      </w:r>
    </w:p>
    <w:p w:rsidR="006D362A" w:rsidRPr="001B571A" w:rsidRDefault="006D362A" w:rsidP="000E68D6">
      <w:pPr>
        <w:pStyle w:val="7"/>
        <w:ind w:left="0" w:firstLine="0"/>
        <w:contextualSpacing/>
        <w:jc w:val="left"/>
        <w:rPr>
          <w:b/>
          <w:sz w:val="20"/>
        </w:rPr>
      </w:pPr>
      <w:r w:rsidRPr="001B571A">
        <w:rPr>
          <w:b/>
          <w:sz w:val="20"/>
        </w:rPr>
        <w:t>Республики Мордовия</w:t>
      </w:r>
    </w:p>
    <w:p w:rsidR="006D362A" w:rsidRPr="001B571A" w:rsidRDefault="006D362A" w:rsidP="000E68D6">
      <w:pPr>
        <w:pStyle w:val="7"/>
        <w:ind w:left="0" w:firstLine="0"/>
        <w:contextualSpacing/>
        <w:jc w:val="left"/>
        <w:rPr>
          <w:sz w:val="20"/>
        </w:rPr>
      </w:pPr>
    </w:p>
    <w:p w:rsidR="00345444" w:rsidRPr="001B571A" w:rsidRDefault="00643CE6" w:rsidP="000E68D6">
      <w:pPr>
        <w:pStyle w:val="7"/>
        <w:ind w:left="0" w:firstLine="0"/>
        <w:contextualSpacing/>
        <w:rPr>
          <w:b/>
          <w:sz w:val="20"/>
          <w:u w:val="single"/>
        </w:rPr>
      </w:pPr>
      <w:r>
        <w:rPr>
          <w:b/>
          <w:sz w:val="20"/>
          <w:u w:val="single"/>
        </w:rPr>
        <w:t>26</w:t>
      </w:r>
      <w:r w:rsidR="00113DAB" w:rsidRPr="001B571A">
        <w:rPr>
          <w:b/>
          <w:sz w:val="20"/>
          <w:u w:val="single"/>
        </w:rPr>
        <w:t>.</w:t>
      </w:r>
      <w:r w:rsidR="000E68D6" w:rsidRPr="001B571A">
        <w:rPr>
          <w:b/>
          <w:sz w:val="20"/>
          <w:u w:val="single"/>
        </w:rPr>
        <w:t>11</w:t>
      </w:r>
      <w:r w:rsidR="003D7243" w:rsidRPr="001B571A">
        <w:rPr>
          <w:b/>
          <w:sz w:val="20"/>
          <w:u w:val="single"/>
        </w:rPr>
        <w:t>.2021</w:t>
      </w:r>
      <w:r w:rsidR="006D362A" w:rsidRPr="001B571A">
        <w:rPr>
          <w:b/>
          <w:sz w:val="20"/>
          <w:u w:val="single"/>
        </w:rPr>
        <w:t>г.</w:t>
      </w:r>
      <w:r w:rsidR="006D362A" w:rsidRPr="001B571A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1B571A">
        <w:rPr>
          <w:b/>
          <w:sz w:val="20"/>
          <w:u w:val="single"/>
        </w:rPr>
        <w:t>№</w:t>
      </w:r>
      <w:r w:rsidR="00542A68" w:rsidRPr="001B571A">
        <w:rPr>
          <w:b/>
          <w:sz w:val="20"/>
          <w:u w:val="single"/>
        </w:rPr>
        <w:t>3</w:t>
      </w:r>
      <w:r w:rsidR="005D14CB">
        <w:rPr>
          <w:b/>
          <w:sz w:val="20"/>
          <w:u w:val="single"/>
        </w:rPr>
        <w:t>6</w:t>
      </w:r>
      <w:r w:rsidR="00542A68" w:rsidRPr="001B571A">
        <w:rPr>
          <w:b/>
          <w:sz w:val="20"/>
          <w:u w:val="single"/>
        </w:rPr>
        <w:t xml:space="preserve"> </w:t>
      </w:r>
      <w:r w:rsidR="006E6D3B" w:rsidRPr="001B571A">
        <w:rPr>
          <w:b/>
          <w:sz w:val="20"/>
          <w:u w:val="single"/>
        </w:rPr>
        <w:t>(</w:t>
      </w:r>
      <w:r w:rsidR="00C16732" w:rsidRPr="001B571A">
        <w:rPr>
          <w:b/>
          <w:sz w:val="20"/>
          <w:u w:val="single"/>
        </w:rPr>
        <w:t>36</w:t>
      </w:r>
      <w:r w:rsidR="005D14CB">
        <w:rPr>
          <w:b/>
          <w:sz w:val="20"/>
          <w:u w:val="single"/>
        </w:rPr>
        <w:t>6</w:t>
      </w:r>
      <w:r w:rsidR="006D362A" w:rsidRPr="001B571A">
        <w:rPr>
          <w:b/>
          <w:sz w:val="20"/>
          <w:u w:val="single"/>
        </w:rPr>
        <w:t>)</w:t>
      </w:r>
    </w:p>
    <w:p w:rsidR="001B571A" w:rsidRPr="001B571A" w:rsidRDefault="001B571A" w:rsidP="001B571A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F5C29" w:rsidRPr="003F5C29" w:rsidRDefault="003F5C29" w:rsidP="003F5C29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359AA" w:rsidRDefault="000359AA" w:rsidP="000359AA">
      <w:pPr>
        <w:ind w:left="-567" w:right="-785"/>
        <w:jc w:val="center"/>
        <w:rPr>
          <w:b/>
          <w:sz w:val="28"/>
          <w:szCs w:val="28"/>
        </w:rPr>
      </w:pPr>
    </w:p>
    <w:p w:rsidR="005D14CB" w:rsidRDefault="000359AA" w:rsidP="005D14CB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59AA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0359AA" w:rsidRPr="003561A5" w:rsidRDefault="000359AA" w:rsidP="003561A5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359AA">
        <w:rPr>
          <w:rFonts w:ascii="Times New Roman" w:hAnsi="Times New Roman"/>
          <w:b/>
          <w:bCs/>
          <w:sz w:val="20"/>
          <w:szCs w:val="20"/>
        </w:rPr>
        <w:t>РЕСПУБЛИКИ МОРДОВИЯ</w:t>
      </w:r>
    </w:p>
    <w:p w:rsidR="000359AA" w:rsidRPr="000359AA" w:rsidRDefault="000359AA" w:rsidP="000359AA">
      <w:pPr>
        <w:pStyle w:val="8"/>
        <w:tabs>
          <w:tab w:val="left" w:pos="-567"/>
        </w:tabs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0359AA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0359AA" w:rsidRPr="000359AA" w:rsidRDefault="000359AA" w:rsidP="000359A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359AA" w:rsidRPr="000359AA" w:rsidRDefault="000359AA" w:rsidP="000359AA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359AA" w:rsidRPr="000359AA" w:rsidRDefault="000359AA" w:rsidP="000359AA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359AA">
        <w:rPr>
          <w:rFonts w:ascii="Times New Roman" w:hAnsi="Times New Roman" w:cs="Times New Roman"/>
          <w:sz w:val="20"/>
          <w:szCs w:val="20"/>
        </w:rPr>
        <w:t>24.11.2021                                                                                                             № 550</w:t>
      </w:r>
    </w:p>
    <w:p w:rsidR="000359AA" w:rsidRPr="000359AA" w:rsidRDefault="000359AA" w:rsidP="000359AA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0359AA">
        <w:rPr>
          <w:rFonts w:ascii="Times New Roman" w:hAnsi="Times New Roman" w:cs="Times New Roman"/>
          <w:sz w:val="20"/>
          <w:szCs w:val="20"/>
        </w:rPr>
        <w:t>с. Дубенки</w:t>
      </w:r>
    </w:p>
    <w:p w:rsidR="000359AA" w:rsidRPr="000359AA" w:rsidRDefault="000359AA" w:rsidP="000359AA">
      <w:pPr>
        <w:tabs>
          <w:tab w:val="left" w:pos="64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359AA" w:rsidRPr="000359AA" w:rsidRDefault="000359AA" w:rsidP="000359AA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0359AA">
        <w:rPr>
          <w:rFonts w:ascii="Times New Roman" w:hAnsi="Times New Roman" w:cs="Times New Roman"/>
          <w:sz w:val="20"/>
          <w:szCs w:val="20"/>
        </w:rPr>
        <w:t>Об установлении стоимости услуги по организации питания обучающихся школьного возраста в муниципальных общеобразовательных учреждениях Дубенского муниципального района</w:t>
      </w:r>
      <w:proofErr w:type="gramEnd"/>
    </w:p>
    <w:p w:rsidR="000359AA" w:rsidRPr="000359AA" w:rsidRDefault="000359AA" w:rsidP="000359A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0359AA" w:rsidRPr="000359AA" w:rsidRDefault="000359AA" w:rsidP="000359A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359AA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hyperlink r:id="rId9" w:history="1">
        <w:r w:rsidRPr="000359AA">
          <w:rPr>
            <w:rStyle w:val="af6"/>
            <w:rFonts w:ascii="Times New Roman" w:hAnsi="Times New Roman"/>
            <w:sz w:val="20"/>
            <w:szCs w:val="20"/>
          </w:rPr>
          <w:t>Федеральным законом</w:t>
        </w:r>
      </w:hyperlink>
      <w:r w:rsidRPr="000359AA">
        <w:rPr>
          <w:rFonts w:ascii="Times New Roman" w:hAnsi="Times New Roman" w:cs="Times New Roman"/>
          <w:sz w:val="20"/>
          <w:szCs w:val="20"/>
        </w:rPr>
        <w:t xml:space="preserve"> от 6 октября 2003 г. №131-ФЗ "Об общих принципах организации местного самоуправления в Российской Федерации", требованиям СанПиН 2.4.5.2409-08, МР</w:t>
      </w:r>
      <w:proofErr w:type="gramStart"/>
      <w:r w:rsidRPr="000359AA">
        <w:rPr>
          <w:rFonts w:ascii="Times New Roman" w:hAnsi="Times New Roman" w:cs="Times New Roman"/>
          <w:sz w:val="20"/>
          <w:szCs w:val="20"/>
        </w:rPr>
        <w:t>2</w:t>
      </w:r>
      <w:proofErr w:type="gramEnd"/>
      <w:r w:rsidRPr="000359AA">
        <w:rPr>
          <w:rFonts w:ascii="Times New Roman" w:hAnsi="Times New Roman" w:cs="Times New Roman"/>
          <w:sz w:val="20"/>
          <w:szCs w:val="20"/>
        </w:rPr>
        <w:t>.4.0179-20, утвержденными постановлением Главного государственного санитарного врача Российской Федерации от 27.10.2020 №32, Уставом Дубенского муниципального района,</w:t>
      </w:r>
    </w:p>
    <w:p w:rsidR="000359AA" w:rsidRPr="000359AA" w:rsidRDefault="000359AA" w:rsidP="000359A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359AA">
        <w:rPr>
          <w:rFonts w:ascii="Times New Roman" w:hAnsi="Times New Roman" w:cs="Times New Roman"/>
          <w:sz w:val="20"/>
          <w:szCs w:val="20"/>
        </w:rPr>
        <w:t>учитывая низкую доходную часть бюджета Дубенского муниципального района,  администрация Дубенского муниципального района постановляет:</w:t>
      </w:r>
    </w:p>
    <w:p w:rsidR="000359AA" w:rsidRPr="000359AA" w:rsidRDefault="000359AA" w:rsidP="000359AA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0359AA">
        <w:rPr>
          <w:rFonts w:ascii="Times New Roman" w:hAnsi="Times New Roman" w:cs="Times New Roman"/>
          <w:sz w:val="20"/>
          <w:szCs w:val="20"/>
        </w:rPr>
        <w:t xml:space="preserve">1.Установить стоимость  однократного горячего питания за счет средств федерального бюджета, поступивших с республиканский бюджет Республики Мордовия на </w:t>
      </w:r>
      <w:proofErr w:type="spellStart"/>
      <w:r w:rsidRPr="000359AA">
        <w:rPr>
          <w:rFonts w:ascii="Times New Roman" w:hAnsi="Times New Roman" w:cs="Times New Roman"/>
          <w:sz w:val="20"/>
          <w:szCs w:val="20"/>
        </w:rPr>
        <w:t>софинансирование</w:t>
      </w:r>
      <w:proofErr w:type="spellEnd"/>
      <w:r w:rsidRPr="000359AA">
        <w:rPr>
          <w:rFonts w:ascii="Times New Roman" w:hAnsi="Times New Roman" w:cs="Times New Roman"/>
          <w:sz w:val="20"/>
          <w:szCs w:val="20"/>
        </w:rPr>
        <w:t xml:space="preserve"> расходных обязательств субъектов Российской Федерации, возникающих при реализации мероприятий по организации бесплатного питания обучающихся, получающих начальное общее образование в муниципальных образовательных организациях Республики Мордовия, за счет средств республиканского бюджета  и за счет средств бюджета Дубенского муниципального района в размере 54 рубля</w:t>
      </w:r>
      <w:proofErr w:type="gramEnd"/>
      <w:r w:rsidRPr="000359AA">
        <w:rPr>
          <w:rFonts w:ascii="Times New Roman" w:hAnsi="Times New Roman" w:cs="Times New Roman"/>
          <w:sz w:val="20"/>
          <w:szCs w:val="20"/>
        </w:rPr>
        <w:t xml:space="preserve"> 00 копеек в день.</w:t>
      </w:r>
    </w:p>
    <w:p w:rsidR="000359AA" w:rsidRPr="000359AA" w:rsidRDefault="000359AA" w:rsidP="000359AA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359AA">
        <w:rPr>
          <w:rFonts w:ascii="Times New Roman" w:hAnsi="Times New Roman" w:cs="Times New Roman"/>
          <w:sz w:val="20"/>
          <w:szCs w:val="20"/>
        </w:rPr>
        <w:t xml:space="preserve">2. Установить стоимость услуги по организации однократного питания для обучающихся 5-11 классов в муниципальных общеобразовательных учреждениях Дубенского муниципального района в размере  45 рублей 97 копеек. </w:t>
      </w:r>
    </w:p>
    <w:p w:rsidR="000359AA" w:rsidRPr="000359AA" w:rsidRDefault="000359AA" w:rsidP="000359A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359AA">
        <w:rPr>
          <w:rFonts w:ascii="Times New Roman" w:hAnsi="Times New Roman" w:cs="Times New Roman"/>
          <w:sz w:val="20"/>
          <w:szCs w:val="20"/>
        </w:rPr>
        <w:t>3. Постановление Администрации Дубенского муниципального района Республики Мордовия от 11.11.2021г.  №538 «Об установлении стоимости услуги по организации питания обучающихся школьного возраста в муниципальных общеобразовательных учреждениях Дубенского муниципального района» признать утратившим силу.</w:t>
      </w:r>
    </w:p>
    <w:p w:rsidR="000359AA" w:rsidRPr="000359AA" w:rsidRDefault="000359AA" w:rsidP="000359A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359AA">
        <w:rPr>
          <w:rFonts w:ascii="Times New Roman" w:hAnsi="Times New Roman" w:cs="Times New Roman"/>
          <w:sz w:val="20"/>
          <w:szCs w:val="20"/>
        </w:rPr>
        <w:t xml:space="preserve">     </w:t>
      </w:r>
      <w:r w:rsidRPr="000359AA">
        <w:rPr>
          <w:rFonts w:ascii="Times New Roman" w:hAnsi="Times New Roman" w:cs="Times New Roman"/>
          <w:sz w:val="20"/>
          <w:szCs w:val="20"/>
        </w:rPr>
        <w:tab/>
        <w:t xml:space="preserve">3. </w:t>
      </w:r>
      <w:proofErr w:type="gramStart"/>
      <w:r w:rsidRPr="000359AA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0359AA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Е.Г.</w:t>
      </w:r>
    </w:p>
    <w:p w:rsidR="000359AA" w:rsidRPr="000359AA" w:rsidRDefault="000359AA" w:rsidP="000359A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359AA">
        <w:rPr>
          <w:rFonts w:ascii="Times New Roman" w:hAnsi="Times New Roman" w:cs="Times New Roman"/>
          <w:sz w:val="20"/>
          <w:szCs w:val="20"/>
        </w:rPr>
        <w:t xml:space="preserve">     </w:t>
      </w:r>
      <w:r w:rsidRPr="000359AA">
        <w:rPr>
          <w:rFonts w:ascii="Times New Roman" w:hAnsi="Times New Roman" w:cs="Times New Roman"/>
          <w:sz w:val="20"/>
          <w:szCs w:val="20"/>
        </w:rPr>
        <w:tab/>
        <w:t xml:space="preserve">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0" w:history="1">
        <w:r w:rsidRPr="000359AA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0359AA">
          <w:rPr>
            <w:rStyle w:val="a7"/>
            <w:rFonts w:ascii="Times New Roman" w:hAnsi="Times New Roman" w:cs="Times New Roman"/>
            <w:sz w:val="20"/>
            <w:szCs w:val="20"/>
          </w:rPr>
          <w:t>://</w:t>
        </w:r>
        <w:proofErr w:type="spellStart"/>
        <w:r w:rsidRPr="000359AA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dubenki</w:t>
        </w:r>
        <w:proofErr w:type="spellEnd"/>
        <w:r w:rsidRPr="000359AA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r w:rsidRPr="000359AA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e</w:t>
        </w:r>
        <w:r w:rsidRPr="000359AA">
          <w:rPr>
            <w:rStyle w:val="a7"/>
            <w:rFonts w:ascii="Times New Roman" w:hAnsi="Times New Roman" w:cs="Times New Roman"/>
            <w:sz w:val="20"/>
            <w:szCs w:val="20"/>
          </w:rPr>
          <w:t>-</w:t>
        </w:r>
        <w:proofErr w:type="spellStart"/>
        <w:r w:rsidRPr="000359AA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mordovia</w:t>
        </w:r>
        <w:proofErr w:type="spellEnd"/>
        <w:r w:rsidRPr="000359AA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0359AA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  <w:r w:rsidRPr="000359AA">
        <w:rPr>
          <w:rFonts w:ascii="Times New Roman" w:hAnsi="Times New Roman" w:cs="Times New Roman"/>
          <w:sz w:val="20"/>
          <w:szCs w:val="20"/>
        </w:rPr>
        <w:t>.</w:t>
      </w:r>
    </w:p>
    <w:p w:rsidR="000359AA" w:rsidRPr="000359AA" w:rsidRDefault="000359AA" w:rsidP="000359A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359AA">
        <w:rPr>
          <w:rFonts w:ascii="Times New Roman" w:hAnsi="Times New Roman" w:cs="Times New Roman"/>
          <w:sz w:val="20"/>
          <w:szCs w:val="20"/>
        </w:rPr>
        <w:t xml:space="preserve">    </w:t>
      </w:r>
      <w:r w:rsidRPr="000359AA">
        <w:rPr>
          <w:rFonts w:ascii="Times New Roman" w:hAnsi="Times New Roman" w:cs="Times New Roman"/>
          <w:sz w:val="20"/>
          <w:szCs w:val="20"/>
        </w:rPr>
        <w:tab/>
        <w:t xml:space="preserve">5. Настоящее постановление вступает в силу с момента его опубликования. </w:t>
      </w:r>
    </w:p>
    <w:p w:rsidR="000359AA" w:rsidRPr="000359AA" w:rsidRDefault="000359AA" w:rsidP="000359AA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359AA" w:rsidRPr="000359AA" w:rsidRDefault="000359AA" w:rsidP="000359A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359AA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0359AA" w:rsidRDefault="000359AA" w:rsidP="000359A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0359AA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В.Н. Нефедов</w:t>
      </w:r>
    </w:p>
    <w:p w:rsidR="003561A5" w:rsidRDefault="003561A5" w:rsidP="000359AA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3561A5" w:rsidRDefault="003561A5" w:rsidP="003561A5">
      <w:pPr>
        <w:tabs>
          <w:tab w:val="left" w:pos="705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3561A5" w:rsidRDefault="003561A5" w:rsidP="003561A5">
      <w:pPr>
        <w:tabs>
          <w:tab w:val="left" w:pos="705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3561A5" w:rsidRDefault="003561A5" w:rsidP="003561A5">
      <w:pPr>
        <w:tabs>
          <w:tab w:val="left" w:pos="705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3561A5" w:rsidRDefault="003561A5" w:rsidP="003561A5">
      <w:pPr>
        <w:tabs>
          <w:tab w:val="left" w:pos="705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3561A5" w:rsidRDefault="003561A5" w:rsidP="003561A5">
      <w:pPr>
        <w:tabs>
          <w:tab w:val="left" w:pos="705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3561A5" w:rsidRDefault="003561A5" w:rsidP="003561A5">
      <w:pPr>
        <w:tabs>
          <w:tab w:val="left" w:pos="705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3561A5" w:rsidRDefault="003561A5" w:rsidP="003561A5">
      <w:pPr>
        <w:tabs>
          <w:tab w:val="left" w:pos="705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3561A5" w:rsidRPr="003561A5" w:rsidRDefault="003561A5" w:rsidP="003561A5">
      <w:pPr>
        <w:tabs>
          <w:tab w:val="left" w:pos="705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3561A5">
        <w:rPr>
          <w:rFonts w:ascii="Times New Roman" w:eastAsia="Times New Roman" w:hAnsi="Times New Roman"/>
          <w:b/>
          <w:sz w:val="20"/>
          <w:szCs w:val="20"/>
        </w:rPr>
        <w:lastRenderedPageBreak/>
        <w:t>АДМИНИСТРАЦИЯ ДУБЕНСКОГО МУНИЦИПАЛЬНОГО РАЙОНА</w:t>
      </w:r>
    </w:p>
    <w:p w:rsidR="003561A5" w:rsidRPr="003561A5" w:rsidRDefault="003561A5" w:rsidP="003561A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0"/>
          <w:szCs w:val="20"/>
        </w:rPr>
      </w:pPr>
      <w:r w:rsidRPr="003561A5">
        <w:rPr>
          <w:rFonts w:ascii="Times New Roman" w:eastAsia="Times New Roman" w:hAnsi="Times New Roman"/>
          <w:b/>
          <w:sz w:val="20"/>
          <w:szCs w:val="20"/>
        </w:rPr>
        <w:t>РЕСПУБЛИК</w:t>
      </w:r>
      <w:r>
        <w:rPr>
          <w:rFonts w:ascii="Times New Roman" w:eastAsia="Times New Roman" w:hAnsi="Times New Roman"/>
          <w:b/>
          <w:sz w:val="20"/>
          <w:szCs w:val="20"/>
        </w:rPr>
        <w:t>И</w:t>
      </w:r>
      <w:r w:rsidRPr="003561A5">
        <w:rPr>
          <w:rFonts w:ascii="Times New Roman" w:eastAsia="Times New Roman" w:hAnsi="Times New Roman"/>
          <w:b/>
          <w:sz w:val="20"/>
          <w:szCs w:val="20"/>
        </w:rPr>
        <w:t xml:space="preserve"> МОРДОВИЯ</w:t>
      </w:r>
    </w:p>
    <w:p w:rsidR="003561A5" w:rsidRPr="003561A5" w:rsidRDefault="003561A5" w:rsidP="003561A5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</w:rPr>
      </w:pPr>
    </w:p>
    <w:p w:rsidR="003561A5" w:rsidRPr="003561A5" w:rsidRDefault="003561A5" w:rsidP="003561A5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/>
          <w:b/>
          <w:bCs/>
          <w:sz w:val="20"/>
          <w:szCs w:val="20"/>
        </w:rPr>
      </w:pPr>
      <w:r w:rsidRPr="003561A5">
        <w:rPr>
          <w:rFonts w:ascii="Times New Roman" w:eastAsia="Times New Roman" w:hAnsi="Times New Roman"/>
          <w:b/>
          <w:bCs/>
          <w:sz w:val="20"/>
          <w:szCs w:val="20"/>
        </w:rPr>
        <w:t>ПОСТАНОВЛЕНИЕ</w:t>
      </w:r>
    </w:p>
    <w:p w:rsidR="003561A5" w:rsidRPr="003561A5" w:rsidRDefault="003561A5" w:rsidP="003561A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3561A5" w:rsidRPr="003561A5" w:rsidRDefault="003561A5" w:rsidP="003561A5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3561A5">
        <w:rPr>
          <w:rFonts w:ascii="Times New Roman" w:eastAsia="Times New Roman" w:hAnsi="Times New Roman"/>
          <w:sz w:val="20"/>
          <w:szCs w:val="20"/>
        </w:rPr>
        <w:t>26.11.2021                                                                                                       №553</w:t>
      </w:r>
    </w:p>
    <w:p w:rsidR="003561A5" w:rsidRPr="003561A5" w:rsidRDefault="003561A5" w:rsidP="003561A5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</w:p>
    <w:p w:rsidR="003561A5" w:rsidRPr="003561A5" w:rsidRDefault="003561A5" w:rsidP="003561A5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proofErr w:type="spellStart"/>
      <w:r w:rsidRPr="003561A5">
        <w:rPr>
          <w:rFonts w:ascii="Times New Roman" w:eastAsia="Times New Roman" w:hAnsi="Times New Roman"/>
          <w:sz w:val="20"/>
          <w:szCs w:val="20"/>
        </w:rPr>
        <w:t>с</w:t>
      </w:r>
      <w:proofErr w:type="gramStart"/>
      <w:r w:rsidRPr="003561A5">
        <w:rPr>
          <w:rFonts w:ascii="Times New Roman" w:eastAsia="Times New Roman" w:hAnsi="Times New Roman"/>
          <w:sz w:val="20"/>
          <w:szCs w:val="20"/>
        </w:rPr>
        <w:t>.Д</w:t>
      </w:r>
      <w:proofErr w:type="gramEnd"/>
      <w:r w:rsidRPr="003561A5">
        <w:rPr>
          <w:rFonts w:ascii="Times New Roman" w:eastAsia="Times New Roman" w:hAnsi="Times New Roman"/>
          <w:sz w:val="20"/>
          <w:szCs w:val="20"/>
        </w:rPr>
        <w:t>убенки</w:t>
      </w:r>
      <w:proofErr w:type="spellEnd"/>
    </w:p>
    <w:p w:rsidR="003561A5" w:rsidRPr="003561A5" w:rsidRDefault="003561A5" w:rsidP="003561A5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</w:p>
    <w:p w:rsidR="003561A5" w:rsidRPr="003561A5" w:rsidRDefault="003561A5" w:rsidP="003561A5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3561A5">
        <w:rPr>
          <w:rFonts w:ascii="Times New Roman" w:eastAsia="Times New Roman" w:hAnsi="Times New Roman"/>
          <w:sz w:val="20"/>
          <w:szCs w:val="20"/>
        </w:rPr>
        <w:t xml:space="preserve">Об утверждении </w:t>
      </w:r>
      <w:proofErr w:type="gramStart"/>
      <w:r w:rsidRPr="003561A5">
        <w:rPr>
          <w:rFonts w:ascii="Times New Roman" w:eastAsia="Times New Roman" w:hAnsi="Times New Roman"/>
          <w:sz w:val="20"/>
          <w:szCs w:val="20"/>
        </w:rPr>
        <w:t>перечня объектов капитального строительства Дубенского муниципального района Республики</w:t>
      </w:r>
      <w:proofErr w:type="gramEnd"/>
      <w:r w:rsidRPr="003561A5">
        <w:rPr>
          <w:rFonts w:ascii="Times New Roman" w:eastAsia="Times New Roman" w:hAnsi="Times New Roman"/>
          <w:sz w:val="20"/>
          <w:szCs w:val="20"/>
        </w:rPr>
        <w:t xml:space="preserve"> Мордовия, в целях архитектурно-строительного проектирования, строительства, реконструкции, капитального ремонта которых применяются отдельные особенности осуществления закупок и исполнения контрактов, предусмотренные законодательством о контрактной системе в сфере закупок товаров, работ, услуг для обеспечения государственных и муниципальных нужд</w:t>
      </w:r>
    </w:p>
    <w:p w:rsidR="003561A5" w:rsidRPr="003561A5" w:rsidRDefault="003561A5" w:rsidP="003561A5">
      <w:pPr>
        <w:pStyle w:val="ConsPlusNormal"/>
        <w:contextualSpacing/>
        <w:jc w:val="both"/>
        <w:rPr>
          <w:rFonts w:ascii="Times New Roman" w:hAnsi="Times New Roman" w:cs="Times New Roman"/>
        </w:rPr>
      </w:pPr>
    </w:p>
    <w:p w:rsidR="003561A5" w:rsidRPr="003561A5" w:rsidRDefault="003561A5" w:rsidP="003561A5">
      <w:pPr>
        <w:pStyle w:val="ConsPlusNormal"/>
        <w:ind w:firstLine="709"/>
        <w:contextualSpacing/>
        <w:jc w:val="both"/>
        <w:rPr>
          <w:rFonts w:ascii="Times New Roman" w:hAnsi="Times New Roman" w:cs="Times New Roman"/>
        </w:rPr>
      </w:pPr>
      <w:r w:rsidRPr="003561A5">
        <w:rPr>
          <w:rFonts w:ascii="Times New Roman" w:hAnsi="Times New Roman" w:cs="Times New Roman"/>
        </w:rPr>
        <w:t>В соответствии с частью 55 статьи 112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администрация Дубенского муниципального района постановляет:</w:t>
      </w:r>
    </w:p>
    <w:p w:rsidR="003561A5" w:rsidRPr="003561A5" w:rsidRDefault="003561A5" w:rsidP="003561A5">
      <w:pPr>
        <w:pStyle w:val="a8"/>
        <w:shd w:val="clear" w:color="auto" w:fill="FFFFFF"/>
        <w:spacing w:before="0" w:after="0"/>
        <w:ind w:firstLine="709"/>
        <w:contextualSpacing/>
        <w:jc w:val="both"/>
        <w:rPr>
          <w:sz w:val="20"/>
          <w:szCs w:val="20"/>
        </w:rPr>
      </w:pPr>
      <w:r w:rsidRPr="003561A5">
        <w:rPr>
          <w:sz w:val="20"/>
          <w:szCs w:val="20"/>
        </w:rPr>
        <w:t>1.</w:t>
      </w:r>
      <w:r w:rsidRPr="003561A5">
        <w:rPr>
          <w:sz w:val="20"/>
          <w:szCs w:val="20"/>
        </w:rPr>
        <w:tab/>
        <w:t>Утвердить прилагаемый Перечень объектов капитального строительства Дубенского муниципального района Республики Мордовия, в целях архитектурно-строительного проектирования, строительства, реконструкции, капитального ремонта которых применяются отдельные особенности осуществления закупок и исполнения контрактов, предусмотренные законодательством о контрактной системе в сфере закупок товаров, работ, услуг для обеспечения государственных и муниципальных нужд (далее – Перечень).</w:t>
      </w:r>
    </w:p>
    <w:p w:rsidR="003561A5" w:rsidRPr="003561A5" w:rsidRDefault="003561A5" w:rsidP="003561A5">
      <w:pPr>
        <w:pStyle w:val="a8"/>
        <w:shd w:val="clear" w:color="auto" w:fill="FFFFFF"/>
        <w:spacing w:before="0" w:after="0"/>
        <w:ind w:firstLine="709"/>
        <w:contextualSpacing/>
        <w:jc w:val="both"/>
        <w:rPr>
          <w:sz w:val="20"/>
          <w:szCs w:val="20"/>
        </w:rPr>
      </w:pPr>
      <w:r w:rsidRPr="003561A5">
        <w:rPr>
          <w:sz w:val="20"/>
          <w:szCs w:val="20"/>
        </w:rPr>
        <w:t>2.</w:t>
      </w:r>
      <w:r w:rsidRPr="003561A5">
        <w:rPr>
          <w:sz w:val="20"/>
          <w:szCs w:val="20"/>
        </w:rPr>
        <w:tab/>
      </w:r>
      <w:proofErr w:type="gramStart"/>
      <w:r w:rsidRPr="003561A5">
        <w:rPr>
          <w:sz w:val="20"/>
          <w:szCs w:val="20"/>
        </w:rPr>
        <w:t>Установить, что администрация Дубенского муниципального района Республики Мордовия при осуществлении закупок и исполнении контрактов по объектам капитального строительства, включенным в вышеназванный Перечень, уполномочена применять особенности осуществления закупок и исполнения контрактов,  предусмотренные частями 56-63 статьи 112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3561A5" w:rsidRPr="003561A5" w:rsidRDefault="003561A5" w:rsidP="003561A5">
      <w:pPr>
        <w:pStyle w:val="a8"/>
        <w:shd w:val="clear" w:color="auto" w:fill="FFFFFF"/>
        <w:spacing w:after="0"/>
        <w:ind w:firstLine="709"/>
        <w:contextualSpacing/>
        <w:jc w:val="both"/>
        <w:rPr>
          <w:sz w:val="20"/>
          <w:szCs w:val="20"/>
        </w:rPr>
      </w:pPr>
      <w:r w:rsidRPr="003561A5">
        <w:rPr>
          <w:sz w:val="20"/>
          <w:szCs w:val="20"/>
        </w:rPr>
        <w:t>3. Опубликовать настоящее постановление на официальном сайте администрации Дубенского муниципального района Республики Мордовия.</w:t>
      </w:r>
    </w:p>
    <w:p w:rsidR="003561A5" w:rsidRPr="003561A5" w:rsidRDefault="003561A5" w:rsidP="003561A5">
      <w:pPr>
        <w:pStyle w:val="a8"/>
        <w:shd w:val="clear" w:color="auto" w:fill="FFFFFF"/>
        <w:spacing w:after="0"/>
        <w:ind w:firstLine="709"/>
        <w:contextualSpacing/>
        <w:jc w:val="both"/>
        <w:rPr>
          <w:sz w:val="20"/>
          <w:szCs w:val="20"/>
        </w:rPr>
      </w:pPr>
      <w:r w:rsidRPr="003561A5">
        <w:rPr>
          <w:sz w:val="20"/>
          <w:szCs w:val="20"/>
        </w:rPr>
        <w:t>4.</w:t>
      </w:r>
      <w:r w:rsidRPr="003561A5">
        <w:rPr>
          <w:sz w:val="20"/>
          <w:szCs w:val="20"/>
        </w:rPr>
        <w:tab/>
      </w:r>
      <w:proofErr w:type="gramStart"/>
      <w:r w:rsidRPr="003561A5">
        <w:rPr>
          <w:sz w:val="20"/>
          <w:szCs w:val="20"/>
        </w:rPr>
        <w:t>Контроль за</w:t>
      </w:r>
      <w:proofErr w:type="gramEnd"/>
      <w:r w:rsidRPr="003561A5">
        <w:rPr>
          <w:sz w:val="20"/>
          <w:szCs w:val="20"/>
        </w:rPr>
        <w:t xml:space="preserve"> исполнением настоящего постановления возложить на первого заместителя главы по строительству, ЖКХ и перспективному развитию Дубенского муниципального района </w:t>
      </w:r>
      <w:proofErr w:type="spellStart"/>
      <w:r w:rsidRPr="003561A5">
        <w:rPr>
          <w:sz w:val="20"/>
          <w:szCs w:val="20"/>
        </w:rPr>
        <w:t>Паркаева</w:t>
      </w:r>
      <w:proofErr w:type="spellEnd"/>
      <w:r w:rsidRPr="003561A5">
        <w:rPr>
          <w:sz w:val="20"/>
          <w:szCs w:val="20"/>
        </w:rPr>
        <w:t xml:space="preserve"> В.П.</w:t>
      </w:r>
    </w:p>
    <w:p w:rsidR="003561A5" w:rsidRPr="003561A5" w:rsidRDefault="003561A5" w:rsidP="003561A5">
      <w:pPr>
        <w:pStyle w:val="a8"/>
        <w:shd w:val="clear" w:color="auto" w:fill="FFFFFF"/>
        <w:spacing w:before="0" w:after="0"/>
        <w:ind w:firstLine="709"/>
        <w:contextualSpacing/>
        <w:jc w:val="both"/>
        <w:rPr>
          <w:sz w:val="20"/>
          <w:szCs w:val="20"/>
        </w:rPr>
      </w:pPr>
      <w:r w:rsidRPr="003561A5">
        <w:rPr>
          <w:sz w:val="20"/>
          <w:szCs w:val="20"/>
        </w:rPr>
        <w:t>5.</w:t>
      </w:r>
      <w:r w:rsidRPr="003561A5">
        <w:rPr>
          <w:sz w:val="20"/>
          <w:szCs w:val="20"/>
        </w:rPr>
        <w:tab/>
        <w:t>Настоящее постановление вступает в силу после его официального опубликования.</w:t>
      </w:r>
    </w:p>
    <w:p w:rsidR="003561A5" w:rsidRPr="003561A5" w:rsidRDefault="003561A5" w:rsidP="003561A5">
      <w:pPr>
        <w:pStyle w:val="a8"/>
        <w:shd w:val="clear" w:color="auto" w:fill="FFFFFF"/>
        <w:spacing w:before="0" w:after="0"/>
        <w:ind w:firstLine="709"/>
        <w:jc w:val="both"/>
        <w:rPr>
          <w:sz w:val="20"/>
          <w:szCs w:val="20"/>
        </w:rPr>
      </w:pPr>
    </w:p>
    <w:p w:rsidR="003561A5" w:rsidRPr="003561A5" w:rsidRDefault="003561A5" w:rsidP="003561A5">
      <w:pPr>
        <w:pStyle w:val="a8"/>
        <w:shd w:val="clear" w:color="auto" w:fill="FFFFFF"/>
        <w:spacing w:before="0" w:after="0"/>
        <w:jc w:val="both"/>
        <w:rPr>
          <w:sz w:val="20"/>
          <w:szCs w:val="20"/>
        </w:rPr>
      </w:pPr>
      <w:r w:rsidRPr="003561A5">
        <w:rPr>
          <w:sz w:val="20"/>
          <w:szCs w:val="20"/>
        </w:rPr>
        <w:t>Глава Дубенского</w:t>
      </w:r>
    </w:p>
    <w:p w:rsidR="003561A5" w:rsidRPr="003561A5" w:rsidRDefault="003561A5" w:rsidP="003561A5">
      <w:pPr>
        <w:pStyle w:val="a8"/>
        <w:shd w:val="clear" w:color="auto" w:fill="FFFFFF"/>
        <w:spacing w:before="0" w:after="0"/>
        <w:jc w:val="both"/>
        <w:rPr>
          <w:sz w:val="20"/>
          <w:szCs w:val="20"/>
        </w:rPr>
      </w:pPr>
      <w:r w:rsidRPr="003561A5">
        <w:rPr>
          <w:sz w:val="20"/>
          <w:szCs w:val="20"/>
        </w:rPr>
        <w:t>муниципального района</w:t>
      </w:r>
      <w:r w:rsidRPr="003561A5">
        <w:rPr>
          <w:sz w:val="20"/>
          <w:szCs w:val="20"/>
        </w:rPr>
        <w:tab/>
      </w:r>
      <w:r w:rsidRPr="003561A5">
        <w:rPr>
          <w:sz w:val="20"/>
          <w:szCs w:val="20"/>
        </w:rPr>
        <w:tab/>
      </w:r>
      <w:r w:rsidRPr="003561A5">
        <w:rPr>
          <w:sz w:val="20"/>
          <w:szCs w:val="20"/>
        </w:rPr>
        <w:tab/>
      </w:r>
      <w:r w:rsidRPr="003561A5">
        <w:rPr>
          <w:sz w:val="20"/>
          <w:szCs w:val="20"/>
        </w:rPr>
        <w:tab/>
      </w:r>
      <w:r w:rsidRPr="003561A5">
        <w:rPr>
          <w:sz w:val="20"/>
          <w:szCs w:val="20"/>
        </w:rPr>
        <w:tab/>
      </w:r>
      <w:r w:rsidRPr="003561A5">
        <w:rPr>
          <w:sz w:val="20"/>
          <w:szCs w:val="20"/>
        </w:rPr>
        <w:tab/>
        <w:t>Нефедов В.Н.</w:t>
      </w:r>
    </w:p>
    <w:p w:rsidR="003561A5" w:rsidRPr="003561A5" w:rsidRDefault="003561A5" w:rsidP="003561A5">
      <w:pPr>
        <w:pStyle w:val="a8"/>
        <w:shd w:val="clear" w:color="auto" w:fill="FFFFFF"/>
        <w:spacing w:before="0" w:after="0"/>
        <w:jc w:val="both"/>
        <w:rPr>
          <w:b/>
          <w:sz w:val="20"/>
          <w:szCs w:val="20"/>
        </w:rPr>
      </w:pPr>
    </w:p>
    <w:p w:rsidR="003561A5" w:rsidRPr="003561A5" w:rsidRDefault="003561A5" w:rsidP="003561A5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</w:rPr>
      </w:pPr>
      <w:r w:rsidRPr="003561A5">
        <w:rPr>
          <w:rFonts w:ascii="Times New Roman" w:hAnsi="Times New Roman" w:cs="Times New Roman"/>
        </w:rPr>
        <w:t>УТВЕРЖДЕН</w:t>
      </w:r>
    </w:p>
    <w:p w:rsidR="003561A5" w:rsidRPr="003561A5" w:rsidRDefault="003561A5" w:rsidP="003561A5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</w:rPr>
      </w:pPr>
      <w:r w:rsidRPr="003561A5">
        <w:rPr>
          <w:rFonts w:ascii="Times New Roman" w:hAnsi="Times New Roman" w:cs="Times New Roman"/>
        </w:rPr>
        <w:t xml:space="preserve"> постановлением администрации</w:t>
      </w:r>
    </w:p>
    <w:p w:rsidR="003561A5" w:rsidRPr="003561A5" w:rsidRDefault="003561A5" w:rsidP="003561A5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</w:rPr>
      </w:pPr>
      <w:r w:rsidRPr="003561A5">
        <w:rPr>
          <w:rFonts w:ascii="Times New Roman" w:hAnsi="Times New Roman" w:cs="Times New Roman"/>
        </w:rPr>
        <w:t xml:space="preserve">Дубенского муниципального района </w:t>
      </w:r>
    </w:p>
    <w:p w:rsidR="003561A5" w:rsidRPr="003561A5" w:rsidRDefault="003561A5" w:rsidP="003561A5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</w:rPr>
      </w:pPr>
      <w:r w:rsidRPr="003561A5">
        <w:rPr>
          <w:rFonts w:ascii="Times New Roman" w:hAnsi="Times New Roman" w:cs="Times New Roman"/>
        </w:rPr>
        <w:t>от 26.11.2021 г. № 553</w:t>
      </w:r>
    </w:p>
    <w:p w:rsidR="003561A5" w:rsidRPr="003561A5" w:rsidRDefault="003561A5" w:rsidP="003561A5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</w:rPr>
      </w:pPr>
    </w:p>
    <w:p w:rsidR="003561A5" w:rsidRPr="003561A5" w:rsidRDefault="003561A5" w:rsidP="003561A5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</w:rPr>
      </w:pPr>
      <w:r w:rsidRPr="003561A5">
        <w:rPr>
          <w:rFonts w:ascii="Times New Roman" w:hAnsi="Times New Roman" w:cs="Times New Roman"/>
        </w:rPr>
        <w:t>Перечень объектов капитального строительства Дубенского муниципального района Республики Мордовия, в целях архитектурно-строительного проектирования, строительства, реконструкции, капитального ремонта которых применяются отдельные особенности осуществления закупок и исполнения контрактов, предусмотренные законодательством о контрактной системе в сфере закупок товаров, работ, услуг для обеспечения государственных и муниципальных нужд.</w:t>
      </w:r>
    </w:p>
    <w:p w:rsidR="003561A5" w:rsidRPr="003561A5" w:rsidRDefault="003561A5" w:rsidP="003561A5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0"/>
        <w:gridCol w:w="2856"/>
        <w:gridCol w:w="1931"/>
        <w:gridCol w:w="1844"/>
      </w:tblGrid>
      <w:tr w:rsidR="003561A5" w:rsidRPr="003561A5" w:rsidTr="000C5F29">
        <w:trPr>
          <w:jc w:val="center"/>
        </w:trPr>
        <w:tc>
          <w:tcPr>
            <w:tcW w:w="675" w:type="dxa"/>
            <w:shd w:val="clear" w:color="auto" w:fill="auto"/>
          </w:tcPr>
          <w:p w:rsidR="003561A5" w:rsidRPr="003561A5" w:rsidRDefault="003561A5" w:rsidP="003E002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561A5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3561A5">
              <w:rPr>
                <w:rFonts w:ascii="Times New Roman" w:hAnsi="Times New Roman" w:cs="Times New Roman"/>
              </w:rPr>
              <w:t>п</w:t>
            </w:r>
            <w:proofErr w:type="gramEnd"/>
            <w:r w:rsidRPr="003561A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690" w:type="dxa"/>
            <w:shd w:val="clear" w:color="auto" w:fill="auto"/>
          </w:tcPr>
          <w:p w:rsidR="003561A5" w:rsidRPr="003561A5" w:rsidRDefault="003561A5" w:rsidP="000C5F29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561A5">
              <w:rPr>
                <w:rFonts w:ascii="Times New Roman" w:hAnsi="Times New Roman" w:cs="Times New Roman"/>
              </w:rPr>
              <w:t>Объект капитального строительства</w:t>
            </w:r>
          </w:p>
        </w:tc>
        <w:tc>
          <w:tcPr>
            <w:tcW w:w="2856" w:type="dxa"/>
            <w:shd w:val="clear" w:color="auto" w:fill="auto"/>
          </w:tcPr>
          <w:p w:rsidR="003561A5" w:rsidRPr="003561A5" w:rsidRDefault="003561A5" w:rsidP="000C5F29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561A5">
              <w:rPr>
                <w:rFonts w:ascii="Times New Roman" w:hAnsi="Times New Roman" w:cs="Times New Roman"/>
              </w:rPr>
              <w:t>Адрес объекта</w:t>
            </w:r>
          </w:p>
        </w:tc>
        <w:tc>
          <w:tcPr>
            <w:tcW w:w="1931" w:type="dxa"/>
            <w:shd w:val="clear" w:color="auto" w:fill="auto"/>
          </w:tcPr>
          <w:p w:rsidR="003561A5" w:rsidRPr="003561A5" w:rsidRDefault="003561A5" w:rsidP="000C5F29">
            <w:pPr>
              <w:pStyle w:val="ConsPlusNormal"/>
              <w:ind w:firstLine="0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561A5">
              <w:rPr>
                <w:rFonts w:ascii="Times New Roman" w:hAnsi="Times New Roman" w:cs="Times New Roman"/>
              </w:rPr>
              <w:t>Региональный проект</w:t>
            </w:r>
          </w:p>
        </w:tc>
        <w:tc>
          <w:tcPr>
            <w:tcW w:w="1844" w:type="dxa"/>
            <w:shd w:val="clear" w:color="auto" w:fill="auto"/>
          </w:tcPr>
          <w:p w:rsidR="003561A5" w:rsidRPr="003561A5" w:rsidRDefault="003561A5" w:rsidP="000C5F29">
            <w:pPr>
              <w:pStyle w:val="ConsPlusNormal"/>
              <w:ind w:hanging="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561A5">
              <w:rPr>
                <w:rFonts w:ascii="Times New Roman" w:hAnsi="Times New Roman" w:cs="Times New Roman"/>
              </w:rPr>
              <w:t>Год реализации</w:t>
            </w:r>
          </w:p>
        </w:tc>
      </w:tr>
      <w:tr w:rsidR="003561A5" w:rsidRPr="003561A5" w:rsidTr="000C5F29">
        <w:trPr>
          <w:jc w:val="center"/>
        </w:trPr>
        <w:tc>
          <w:tcPr>
            <w:tcW w:w="675" w:type="dxa"/>
            <w:shd w:val="clear" w:color="auto" w:fill="auto"/>
          </w:tcPr>
          <w:p w:rsidR="003561A5" w:rsidRPr="003561A5" w:rsidRDefault="003561A5" w:rsidP="003E002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561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0" w:type="dxa"/>
            <w:shd w:val="clear" w:color="auto" w:fill="auto"/>
          </w:tcPr>
          <w:p w:rsidR="003561A5" w:rsidRPr="003561A5" w:rsidRDefault="000C5F29" w:rsidP="000C5F29">
            <w:pPr>
              <w:pStyle w:val="ConsPlusNormal"/>
              <w:ind w:hanging="108"/>
              <w:jc w:val="center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Многоквартирный жилой </w:t>
            </w:r>
            <w:r w:rsidR="003561A5" w:rsidRPr="003561A5">
              <w:rPr>
                <w:rFonts w:ascii="Times New Roman" w:hAnsi="Times New Roman" w:cs="Times New Roman"/>
              </w:rPr>
              <w:t>дом</w:t>
            </w:r>
          </w:p>
        </w:tc>
        <w:tc>
          <w:tcPr>
            <w:tcW w:w="2856" w:type="dxa"/>
            <w:shd w:val="clear" w:color="auto" w:fill="auto"/>
          </w:tcPr>
          <w:p w:rsidR="003561A5" w:rsidRPr="003561A5" w:rsidRDefault="003561A5" w:rsidP="00444401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</w:rPr>
            </w:pPr>
            <w:proofErr w:type="spellStart"/>
            <w:r w:rsidRPr="003561A5">
              <w:rPr>
                <w:rFonts w:ascii="Times New Roman" w:hAnsi="Times New Roman" w:cs="Times New Roman"/>
              </w:rPr>
              <w:t>с</w:t>
            </w:r>
            <w:proofErr w:type="gramStart"/>
            <w:r w:rsidRPr="003561A5">
              <w:rPr>
                <w:rFonts w:ascii="Times New Roman" w:hAnsi="Times New Roman" w:cs="Times New Roman"/>
              </w:rPr>
              <w:t>.Д</w:t>
            </w:r>
            <w:proofErr w:type="gramEnd"/>
            <w:r w:rsidRPr="003561A5">
              <w:rPr>
                <w:rFonts w:ascii="Times New Roman" w:hAnsi="Times New Roman" w:cs="Times New Roman"/>
              </w:rPr>
              <w:t>убенки</w:t>
            </w:r>
            <w:proofErr w:type="spellEnd"/>
            <w:r w:rsidRPr="003561A5">
              <w:rPr>
                <w:rFonts w:ascii="Times New Roman" w:hAnsi="Times New Roman" w:cs="Times New Roman"/>
              </w:rPr>
              <w:t xml:space="preserve"> ул. 2-й Микрорайон, д.66В Дубенского муниципального района Республики Мордовия</w:t>
            </w:r>
          </w:p>
        </w:tc>
        <w:tc>
          <w:tcPr>
            <w:tcW w:w="1931" w:type="dxa"/>
            <w:shd w:val="clear" w:color="auto" w:fill="auto"/>
          </w:tcPr>
          <w:p w:rsidR="003561A5" w:rsidRPr="003561A5" w:rsidRDefault="003561A5" w:rsidP="00444401">
            <w:pPr>
              <w:pStyle w:val="ConsPlusNormal"/>
              <w:ind w:firstLine="16"/>
              <w:outlineLvl w:val="0"/>
              <w:rPr>
                <w:rFonts w:ascii="Times New Roman" w:hAnsi="Times New Roman" w:cs="Times New Roman"/>
              </w:rPr>
            </w:pPr>
            <w:r w:rsidRPr="003561A5">
              <w:rPr>
                <w:rFonts w:ascii="Times New Roman" w:hAnsi="Times New Roman" w:cs="Times New Roman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1844" w:type="dxa"/>
            <w:shd w:val="clear" w:color="auto" w:fill="auto"/>
          </w:tcPr>
          <w:p w:rsidR="003561A5" w:rsidRPr="003561A5" w:rsidRDefault="003561A5" w:rsidP="00492350">
            <w:pPr>
              <w:pStyle w:val="ConsPlusNormal"/>
              <w:ind w:hanging="1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561A5">
              <w:rPr>
                <w:rFonts w:ascii="Times New Roman" w:hAnsi="Times New Roman" w:cs="Times New Roman"/>
              </w:rPr>
              <w:t>2022</w:t>
            </w:r>
          </w:p>
        </w:tc>
      </w:tr>
    </w:tbl>
    <w:p w:rsidR="000359AA" w:rsidRDefault="000359AA" w:rsidP="000359AA">
      <w:pPr>
        <w:pStyle w:val="11"/>
        <w:rPr>
          <w:b w:val="0"/>
        </w:rPr>
      </w:pPr>
    </w:p>
    <w:p w:rsidR="003F5C29" w:rsidRPr="003F5C29" w:rsidRDefault="003F5C29" w:rsidP="003F5C29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F5C29" w:rsidRPr="001B571A" w:rsidRDefault="003F5C29" w:rsidP="007B376B">
      <w:pPr>
        <w:tabs>
          <w:tab w:val="left" w:pos="73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B376B" w:rsidRPr="001B571A" w:rsidRDefault="007B376B" w:rsidP="007B376B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  <w:sectPr w:rsidR="007B376B" w:rsidRPr="001B571A" w:rsidSect="00C7644D">
          <w:headerReference w:type="even" r:id="rId11"/>
          <w:headerReference w:type="default" r:id="rId12"/>
          <w:pgSz w:w="11907" w:h="16840" w:code="9"/>
          <w:pgMar w:top="1134" w:right="851" w:bottom="1134" w:left="1418" w:header="720" w:footer="720" w:gutter="0"/>
          <w:cols w:space="720"/>
          <w:titlePg/>
        </w:sectPr>
      </w:pPr>
    </w:p>
    <w:p w:rsidR="000E68D6" w:rsidRPr="001B571A" w:rsidRDefault="000E68D6" w:rsidP="002450C1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Информационный бюллетень Дубенского муниципального района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Республики Мордовия №</w:t>
      </w:r>
      <w:r w:rsidR="00542A68" w:rsidRPr="001B571A">
        <w:rPr>
          <w:b/>
          <w:sz w:val="20"/>
        </w:rPr>
        <w:t>3</w:t>
      </w:r>
      <w:r w:rsidR="003561A5">
        <w:rPr>
          <w:b/>
          <w:sz w:val="20"/>
        </w:rPr>
        <w:t>6</w:t>
      </w:r>
      <w:r w:rsidR="00542A68" w:rsidRPr="001B571A">
        <w:rPr>
          <w:b/>
          <w:sz w:val="20"/>
        </w:rPr>
        <w:t xml:space="preserve"> (36</w:t>
      </w:r>
      <w:r w:rsidR="003561A5">
        <w:rPr>
          <w:b/>
          <w:sz w:val="20"/>
        </w:rPr>
        <w:t>6</w:t>
      </w:r>
      <w:r w:rsidRPr="001B571A">
        <w:rPr>
          <w:b/>
          <w:sz w:val="20"/>
        </w:rPr>
        <w:t xml:space="preserve">) </w:t>
      </w:r>
      <w:r w:rsidR="00331D53">
        <w:rPr>
          <w:b/>
          <w:sz w:val="20"/>
        </w:rPr>
        <w:t>26</w:t>
      </w:r>
      <w:bookmarkStart w:id="0" w:name="_GoBack"/>
      <w:bookmarkEnd w:id="0"/>
      <w:r w:rsidR="007B376B" w:rsidRPr="001B571A">
        <w:rPr>
          <w:b/>
          <w:sz w:val="20"/>
        </w:rPr>
        <w:t>.11</w:t>
      </w:r>
      <w:r w:rsidRPr="001B571A">
        <w:rPr>
          <w:b/>
          <w:sz w:val="20"/>
        </w:rPr>
        <w:t xml:space="preserve">.2021 г. 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Редакционная коллегия: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1B571A">
        <w:rPr>
          <w:b/>
          <w:sz w:val="20"/>
        </w:rPr>
        <w:t>Сайгачев</w:t>
      </w:r>
      <w:proofErr w:type="spellEnd"/>
      <w:r w:rsidRPr="001B571A">
        <w:rPr>
          <w:b/>
          <w:sz w:val="20"/>
        </w:rPr>
        <w:t xml:space="preserve"> А.И. (редактор</w:t>
      </w:r>
      <w:proofErr w:type="gramStart"/>
      <w:r w:rsidRPr="001B571A">
        <w:rPr>
          <w:b/>
          <w:sz w:val="20"/>
        </w:rPr>
        <w:t xml:space="preserve">)., </w:t>
      </w:r>
      <w:proofErr w:type="gramEnd"/>
      <w:r w:rsidRPr="001B571A">
        <w:rPr>
          <w:b/>
          <w:sz w:val="20"/>
        </w:rPr>
        <w:t xml:space="preserve">Маркова Е.Г., Малкина Т.И., </w:t>
      </w:r>
      <w:proofErr w:type="spellStart"/>
      <w:r w:rsidRPr="001B571A">
        <w:rPr>
          <w:b/>
          <w:sz w:val="20"/>
        </w:rPr>
        <w:t>Малыйкина</w:t>
      </w:r>
      <w:proofErr w:type="spellEnd"/>
      <w:r w:rsidRPr="001B571A">
        <w:rPr>
          <w:b/>
          <w:sz w:val="20"/>
        </w:rPr>
        <w:t xml:space="preserve"> Т.А., Харитонов С.Н.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431770, Республика Мордовия, Дубенский район, с. Дубенки, ул. Денисова, 4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Телефоны: 2-30-05; 2-30-07; 2-30-06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Тираж - 50 экз.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Время подписания в печать - 15:00 час.</w:t>
      </w:r>
    </w:p>
    <w:p w:rsidR="00D938A3" w:rsidRPr="001B571A" w:rsidRDefault="00D938A3" w:rsidP="000E68D6">
      <w:pPr>
        <w:pStyle w:val="7"/>
        <w:ind w:left="0" w:firstLine="0"/>
        <w:contextualSpacing/>
        <w:jc w:val="both"/>
        <w:rPr>
          <w:b/>
          <w:sz w:val="20"/>
        </w:rPr>
      </w:pPr>
      <w:r w:rsidRPr="001B571A">
        <w:rPr>
          <w:b/>
          <w:sz w:val="20"/>
        </w:rPr>
        <w:t>Номер подписан – 14:30 час.</w:t>
      </w:r>
    </w:p>
    <w:p w:rsidR="0082328A" w:rsidRPr="001B571A" w:rsidRDefault="006916EF" w:rsidP="000E68D6">
      <w:pPr>
        <w:pStyle w:val="7"/>
        <w:ind w:left="0" w:firstLine="0"/>
        <w:contextualSpacing/>
        <w:jc w:val="both"/>
        <w:rPr>
          <w:b/>
          <w:sz w:val="20"/>
        </w:rPr>
        <w:sectPr w:rsidR="0082328A" w:rsidRPr="001B571A" w:rsidSect="00F30F58">
          <w:headerReference w:type="default" r:id="rId13"/>
          <w:pgSz w:w="11906" w:h="16838" w:code="9"/>
          <w:pgMar w:top="851" w:right="851" w:bottom="851" w:left="1134" w:header="709" w:footer="709" w:gutter="0"/>
          <w:pgNumType w:start="237"/>
          <w:cols w:space="708"/>
          <w:docGrid w:linePitch="360"/>
        </w:sectPr>
      </w:pPr>
      <w:r>
        <w:rPr>
          <w:b/>
          <w:sz w:val="20"/>
        </w:rPr>
        <w:t>Бесплатно</w:t>
      </w:r>
    </w:p>
    <w:p w:rsidR="00C43A18" w:rsidRPr="001B571A" w:rsidRDefault="00C43A18" w:rsidP="000E68D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sectPr w:rsidR="00C43A18" w:rsidRPr="001B571A" w:rsidSect="00F30F58">
      <w:headerReference w:type="default" r:id="rId14"/>
      <w:footerReference w:type="default" r:id="rId15"/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A86" w:rsidRDefault="00FC7A86" w:rsidP="00D40BA9">
      <w:pPr>
        <w:spacing w:after="0" w:line="240" w:lineRule="auto"/>
      </w:pPr>
      <w:r>
        <w:separator/>
      </w:r>
    </w:p>
  </w:endnote>
  <w:endnote w:type="continuationSeparator" w:id="0">
    <w:p w:rsidR="00FC7A86" w:rsidRDefault="00FC7A86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70" w:rsidRDefault="0077337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A86" w:rsidRDefault="00FC7A86" w:rsidP="00D40BA9">
      <w:pPr>
        <w:spacing w:after="0" w:line="240" w:lineRule="auto"/>
      </w:pPr>
      <w:r>
        <w:separator/>
      </w:r>
    </w:p>
  </w:footnote>
  <w:footnote w:type="continuationSeparator" w:id="0">
    <w:p w:rsidR="00FC7A86" w:rsidRDefault="00FC7A86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70" w:rsidRDefault="00773370" w:rsidP="00C7644D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separate"/>
    </w:r>
    <w:r>
      <w:rPr>
        <w:rStyle w:val="aff7"/>
        <w:noProof/>
      </w:rPr>
      <w:t>22</w:t>
    </w:r>
    <w:r>
      <w:rPr>
        <w:rStyle w:val="aff7"/>
      </w:rPr>
      <w:fldChar w:fldCharType="end"/>
    </w:r>
  </w:p>
  <w:p w:rsidR="00773370" w:rsidRDefault="00773370">
    <w:pPr>
      <w:pStyle w:val="af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70" w:rsidRDefault="00773370" w:rsidP="00C7644D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separate"/>
    </w:r>
    <w:r w:rsidR="00331D53">
      <w:rPr>
        <w:rStyle w:val="aff7"/>
        <w:noProof/>
      </w:rPr>
      <w:t>3</w:t>
    </w:r>
    <w:r>
      <w:rPr>
        <w:rStyle w:val="aff7"/>
      </w:rPr>
      <w:fldChar w:fldCharType="end"/>
    </w:r>
  </w:p>
  <w:p w:rsidR="00773370" w:rsidRDefault="00773370">
    <w:pPr>
      <w:pStyle w:val="af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70" w:rsidRDefault="00773370">
    <w:pPr>
      <w:pStyle w:val="a5"/>
      <w:spacing w:line="14" w:lineRule="auto"/>
      <w:rPr>
        <w:b/>
        <w:i/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70" w:rsidRPr="00CC334C" w:rsidRDefault="00773370" w:rsidP="00745D24">
    <w:pPr>
      <w:pStyle w:val="aff2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7451CB8"/>
    <w:multiLevelType w:val="hybridMultilevel"/>
    <w:tmpl w:val="013E247E"/>
    <w:lvl w:ilvl="0" w:tplc="7B1EA3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6D4A4C"/>
    <w:multiLevelType w:val="hybridMultilevel"/>
    <w:tmpl w:val="0E5AE3F8"/>
    <w:lvl w:ilvl="0" w:tplc="C74C21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EF64C6"/>
    <w:multiLevelType w:val="hybridMultilevel"/>
    <w:tmpl w:val="DD4EA63A"/>
    <w:lvl w:ilvl="0" w:tplc="9142F5E4">
      <w:start w:val="1"/>
      <w:numFmt w:val="decimal"/>
      <w:lvlText w:val="%1)"/>
      <w:lvlJc w:val="left"/>
      <w:pPr>
        <w:ind w:left="1054" w:hanging="360"/>
      </w:pPr>
    </w:lvl>
    <w:lvl w:ilvl="1" w:tplc="04190019">
      <w:start w:val="1"/>
      <w:numFmt w:val="lowerLetter"/>
      <w:lvlText w:val="%2."/>
      <w:lvlJc w:val="left"/>
      <w:pPr>
        <w:ind w:left="1774" w:hanging="360"/>
      </w:pPr>
    </w:lvl>
    <w:lvl w:ilvl="2" w:tplc="0419001B">
      <w:start w:val="1"/>
      <w:numFmt w:val="lowerRoman"/>
      <w:lvlText w:val="%3."/>
      <w:lvlJc w:val="right"/>
      <w:pPr>
        <w:ind w:left="2494" w:hanging="180"/>
      </w:pPr>
    </w:lvl>
    <w:lvl w:ilvl="3" w:tplc="0419000F">
      <w:start w:val="1"/>
      <w:numFmt w:val="decimal"/>
      <w:lvlText w:val="%4."/>
      <w:lvlJc w:val="left"/>
      <w:pPr>
        <w:ind w:left="3214" w:hanging="360"/>
      </w:pPr>
    </w:lvl>
    <w:lvl w:ilvl="4" w:tplc="04190019">
      <w:start w:val="1"/>
      <w:numFmt w:val="lowerLetter"/>
      <w:lvlText w:val="%5."/>
      <w:lvlJc w:val="left"/>
      <w:pPr>
        <w:ind w:left="3934" w:hanging="360"/>
      </w:pPr>
    </w:lvl>
    <w:lvl w:ilvl="5" w:tplc="0419001B">
      <w:start w:val="1"/>
      <w:numFmt w:val="lowerRoman"/>
      <w:lvlText w:val="%6."/>
      <w:lvlJc w:val="right"/>
      <w:pPr>
        <w:ind w:left="4654" w:hanging="180"/>
      </w:pPr>
    </w:lvl>
    <w:lvl w:ilvl="6" w:tplc="0419000F">
      <w:start w:val="1"/>
      <w:numFmt w:val="decimal"/>
      <w:lvlText w:val="%7."/>
      <w:lvlJc w:val="left"/>
      <w:pPr>
        <w:ind w:left="5374" w:hanging="360"/>
      </w:pPr>
    </w:lvl>
    <w:lvl w:ilvl="7" w:tplc="04190019">
      <w:start w:val="1"/>
      <w:numFmt w:val="lowerLetter"/>
      <w:lvlText w:val="%8."/>
      <w:lvlJc w:val="left"/>
      <w:pPr>
        <w:ind w:left="6094" w:hanging="360"/>
      </w:pPr>
    </w:lvl>
    <w:lvl w:ilvl="8" w:tplc="0419001B">
      <w:start w:val="1"/>
      <w:numFmt w:val="lowerRoman"/>
      <w:lvlText w:val="%9."/>
      <w:lvlJc w:val="right"/>
      <w:pPr>
        <w:ind w:left="6814" w:hanging="180"/>
      </w:pPr>
    </w:lvl>
  </w:abstractNum>
  <w:abstractNum w:abstractNumId="8">
    <w:nsid w:val="1BD031F8"/>
    <w:multiLevelType w:val="hybridMultilevel"/>
    <w:tmpl w:val="F6EE9DD6"/>
    <w:lvl w:ilvl="0" w:tplc="83B2E79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17F2F92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2C916D98"/>
    <w:multiLevelType w:val="hybridMultilevel"/>
    <w:tmpl w:val="7616CCB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4">
    <w:nsid w:val="33423109"/>
    <w:multiLevelType w:val="hybridMultilevel"/>
    <w:tmpl w:val="E19A7E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7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>
    <w:nsid w:val="4A956BD0"/>
    <w:multiLevelType w:val="hybridMultilevel"/>
    <w:tmpl w:val="498E61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5F4795"/>
    <w:multiLevelType w:val="hybridMultilevel"/>
    <w:tmpl w:val="CEC275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7D1935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2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4">
    <w:nsid w:val="5BB91519"/>
    <w:multiLevelType w:val="hybridMultilevel"/>
    <w:tmpl w:val="70A854A6"/>
    <w:lvl w:ilvl="0" w:tplc="47420DA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8927AB1"/>
    <w:multiLevelType w:val="hybridMultilevel"/>
    <w:tmpl w:val="72CECB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EE7684E"/>
    <w:multiLevelType w:val="hybridMultilevel"/>
    <w:tmpl w:val="DC66EE50"/>
    <w:lvl w:ilvl="0" w:tplc="746A828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>
    <w:nsid w:val="71B217EE"/>
    <w:multiLevelType w:val="hybridMultilevel"/>
    <w:tmpl w:val="77F80A94"/>
    <w:lvl w:ilvl="0" w:tplc="091CCBEE">
      <w:start w:val="1"/>
      <w:numFmt w:val="decimal"/>
      <w:lvlText w:val="%1."/>
      <w:lvlJc w:val="left"/>
      <w:pPr>
        <w:ind w:left="84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1">
    <w:nsid w:val="74A3696B"/>
    <w:multiLevelType w:val="hybridMultilevel"/>
    <w:tmpl w:val="27207C44"/>
    <w:lvl w:ilvl="0" w:tplc="6E4A7904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3"/>
  </w:num>
  <w:num w:numId="2">
    <w:abstractNumId w:val="11"/>
  </w:num>
  <w:num w:numId="3">
    <w:abstractNumId w:val="22"/>
  </w:num>
  <w:num w:numId="4">
    <w:abstractNumId w:val="0"/>
  </w:num>
  <w:num w:numId="5">
    <w:abstractNumId w:val="13"/>
  </w:num>
  <w:num w:numId="6">
    <w:abstractNumId w:val="25"/>
  </w:num>
  <w:num w:numId="7">
    <w:abstractNumId w:val="21"/>
  </w:num>
  <w:num w:numId="8">
    <w:abstractNumId w:val="17"/>
  </w:num>
  <w:num w:numId="9">
    <w:abstractNumId w:val="28"/>
  </w:num>
  <w:num w:numId="10">
    <w:abstractNumId w:val="16"/>
  </w:num>
  <w:num w:numId="11">
    <w:abstractNumId w:val="10"/>
  </w:num>
  <w:num w:numId="12">
    <w:abstractNumId w:val="15"/>
  </w:num>
  <w:num w:numId="13">
    <w:abstractNumId w:val="6"/>
  </w:num>
  <w:num w:numId="14">
    <w:abstractNumId w:val="24"/>
  </w:num>
  <w:num w:numId="15">
    <w:abstractNumId w:val="27"/>
  </w:num>
  <w:num w:numId="16">
    <w:abstractNumId w:val="19"/>
  </w:num>
  <w:num w:numId="17">
    <w:abstractNumId w:val="18"/>
  </w:num>
  <w:num w:numId="18">
    <w:abstractNumId w:val="14"/>
  </w:num>
  <w:num w:numId="19">
    <w:abstractNumId w:val="31"/>
  </w:num>
  <w:num w:numId="20">
    <w:abstractNumId w:val="5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</w:num>
  <w:num w:numId="23">
    <w:abstractNumId w:val="9"/>
  </w:num>
  <w:num w:numId="24">
    <w:abstractNumId w:val="29"/>
  </w:num>
  <w:num w:numId="25">
    <w:abstractNumId w:val="20"/>
  </w:num>
  <w:num w:numId="26">
    <w:abstractNumId w:val="26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224C"/>
    <w:rsid w:val="00004A88"/>
    <w:rsid w:val="00007EB8"/>
    <w:rsid w:val="000110F9"/>
    <w:rsid w:val="000121ED"/>
    <w:rsid w:val="00012669"/>
    <w:rsid w:val="0001361F"/>
    <w:rsid w:val="00015B7B"/>
    <w:rsid w:val="000165FA"/>
    <w:rsid w:val="00016CCD"/>
    <w:rsid w:val="0001747A"/>
    <w:rsid w:val="00020327"/>
    <w:rsid w:val="00020B68"/>
    <w:rsid w:val="0002137E"/>
    <w:rsid w:val="00024DC7"/>
    <w:rsid w:val="00026EE7"/>
    <w:rsid w:val="0002709F"/>
    <w:rsid w:val="00035490"/>
    <w:rsid w:val="000359AA"/>
    <w:rsid w:val="00037D0D"/>
    <w:rsid w:val="00044741"/>
    <w:rsid w:val="00044F8A"/>
    <w:rsid w:val="00051D52"/>
    <w:rsid w:val="00053331"/>
    <w:rsid w:val="00053CFA"/>
    <w:rsid w:val="00055B1B"/>
    <w:rsid w:val="00063FA7"/>
    <w:rsid w:val="00065E13"/>
    <w:rsid w:val="000679BC"/>
    <w:rsid w:val="0007100E"/>
    <w:rsid w:val="00077588"/>
    <w:rsid w:val="0009005E"/>
    <w:rsid w:val="000959ED"/>
    <w:rsid w:val="000A1D81"/>
    <w:rsid w:val="000A296F"/>
    <w:rsid w:val="000A3CAA"/>
    <w:rsid w:val="000A5705"/>
    <w:rsid w:val="000B0DA2"/>
    <w:rsid w:val="000B2801"/>
    <w:rsid w:val="000B334C"/>
    <w:rsid w:val="000B3EDA"/>
    <w:rsid w:val="000B3F69"/>
    <w:rsid w:val="000B56C8"/>
    <w:rsid w:val="000B5B42"/>
    <w:rsid w:val="000C26E9"/>
    <w:rsid w:val="000C273B"/>
    <w:rsid w:val="000C2FC9"/>
    <w:rsid w:val="000C48D7"/>
    <w:rsid w:val="000C5F29"/>
    <w:rsid w:val="000C6326"/>
    <w:rsid w:val="000D089B"/>
    <w:rsid w:val="000D49ED"/>
    <w:rsid w:val="000D6E0C"/>
    <w:rsid w:val="000D7D3A"/>
    <w:rsid w:val="000E486F"/>
    <w:rsid w:val="000E68D6"/>
    <w:rsid w:val="000F12C5"/>
    <w:rsid w:val="000F1E7F"/>
    <w:rsid w:val="001010AA"/>
    <w:rsid w:val="0010266C"/>
    <w:rsid w:val="001026E8"/>
    <w:rsid w:val="0010439F"/>
    <w:rsid w:val="001055FA"/>
    <w:rsid w:val="00106F09"/>
    <w:rsid w:val="00111E8B"/>
    <w:rsid w:val="001138B3"/>
    <w:rsid w:val="00113DAB"/>
    <w:rsid w:val="00113FC9"/>
    <w:rsid w:val="001216BA"/>
    <w:rsid w:val="001249FF"/>
    <w:rsid w:val="0013018B"/>
    <w:rsid w:val="0013158B"/>
    <w:rsid w:val="001337BC"/>
    <w:rsid w:val="00133FF6"/>
    <w:rsid w:val="00136BE2"/>
    <w:rsid w:val="00141B1C"/>
    <w:rsid w:val="0014635A"/>
    <w:rsid w:val="00164D2C"/>
    <w:rsid w:val="001654C8"/>
    <w:rsid w:val="0016627A"/>
    <w:rsid w:val="00170F3A"/>
    <w:rsid w:val="00171E2F"/>
    <w:rsid w:val="00172B05"/>
    <w:rsid w:val="00173E00"/>
    <w:rsid w:val="001806E8"/>
    <w:rsid w:val="00183324"/>
    <w:rsid w:val="00183A69"/>
    <w:rsid w:val="00187AB2"/>
    <w:rsid w:val="0019055F"/>
    <w:rsid w:val="0019318B"/>
    <w:rsid w:val="00193267"/>
    <w:rsid w:val="00194F5C"/>
    <w:rsid w:val="001A1ACE"/>
    <w:rsid w:val="001A1B6E"/>
    <w:rsid w:val="001A5180"/>
    <w:rsid w:val="001A519A"/>
    <w:rsid w:val="001A7418"/>
    <w:rsid w:val="001A781F"/>
    <w:rsid w:val="001A7B42"/>
    <w:rsid w:val="001B2EFF"/>
    <w:rsid w:val="001B571A"/>
    <w:rsid w:val="001B5DD7"/>
    <w:rsid w:val="001B67D9"/>
    <w:rsid w:val="001B761E"/>
    <w:rsid w:val="001C04E4"/>
    <w:rsid w:val="001C1132"/>
    <w:rsid w:val="001C12C5"/>
    <w:rsid w:val="001D0C29"/>
    <w:rsid w:val="001D23F9"/>
    <w:rsid w:val="001D257E"/>
    <w:rsid w:val="001D5735"/>
    <w:rsid w:val="001E08D8"/>
    <w:rsid w:val="001E13F3"/>
    <w:rsid w:val="001E24AD"/>
    <w:rsid w:val="001E2884"/>
    <w:rsid w:val="001E4E1F"/>
    <w:rsid w:val="001E71AA"/>
    <w:rsid w:val="001E77A0"/>
    <w:rsid w:val="001F037B"/>
    <w:rsid w:val="001F0EAE"/>
    <w:rsid w:val="00200C55"/>
    <w:rsid w:val="002014C0"/>
    <w:rsid w:val="0020353F"/>
    <w:rsid w:val="00204631"/>
    <w:rsid w:val="00205AC1"/>
    <w:rsid w:val="002072DF"/>
    <w:rsid w:val="0020795D"/>
    <w:rsid w:val="002107B0"/>
    <w:rsid w:val="00211099"/>
    <w:rsid w:val="00212E69"/>
    <w:rsid w:val="00213724"/>
    <w:rsid w:val="00221D18"/>
    <w:rsid w:val="00221F2C"/>
    <w:rsid w:val="00222EFF"/>
    <w:rsid w:val="00224064"/>
    <w:rsid w:val="002243E9"/>
    <w:rsid w:val="002262CC"/>
    <w:rsid w:val="00235DE9"/>
    <w:rsid w:val="00237CC6"/>
    <w:rsid w:val="00244B4E"/>
    <w:rsid w:val="002450C1"/>
    <w:rsid w:val="00246F61"/>
    <w:rsid w:val="00250CA2"/>
    <w:rsid w:val="0025133E"/>
    <w:rsid w:val="002513C1"/>
    <w:rsid w:val="00252B2D"/>
    <w:rsid w:val="00253CF6"/>
    <w:rsid w:val="002553C5"/>
    <w:rsid w:val="00255A2E"/>
    <w:rsid w:val="00256BC5"/>
    <w:rsid w:val="002603E9"/>
    <w:rsid w:val="00261020"/>
    <w:rsid w:val="00263080"/>
    <w:rsid w:val="002634BE"/>
    <w:rsid w:val="00270140"/>
    <w:rsid w:val="00272032"/>
    <w:rsid w:val="002766F9"/>
    <w:rsid w:val="002812E3"/>
    <w:rsid w:val="002830E3"/>
    <w:rsid w:val="0028415E"/>
    <w:rsid w:val="00284645"/>
    <w:rsid w:val="00284BD6"/>
    <w:rsid w:val="002852A0"/>
    <w:rsid w:val="00285C2A"/>
    <w:rsid w:val="00291BCB"/>
    <w:rsid w:val="00292E7A"/>
    <w:rsid w:val="002934AB"/>
    <w:rsid w:val="002936EA"/>
    <w:rsid w:val="00294AB1"/>
    <w:rsid w:val="002A0CA1"/>
    <w:rsid w:val="002A13EC"/>
    <w:rsid w:val="002A4792"/>
    <w:rsid w:val="002A5175"/>
    <w:rsid w:val="002A6098"/>
    <w:rsid w:val="002A69BD"/>
    <w:rsid w:val="002A6E25"/>
    <w:rsid w:val="002A7878"/>
    <w:rsid w:val="002A7BEB"/>
    <w:rsid w:val="002B1ADE"/>
    <w:rsid w:val="002B3F17"/>
    <w:rsid w:val="002B5977"/>
    <w:rsid w:val="002C2AF5"/>
    <w:rsid w:val="002C4A70"/>
    <w:rsid w:val="002C574C"/>
    <w:rsid w:val="002C6BF5"/>
    <w:rsid w:val="002C7EC3"/>
    <w:rsid w:val="002D17A5"/>
    <w:rsid w:val="002D2247"/>
    <w:rsid w:val="002D7F30"/>
    <w:rsid w:val="002E08C5"/>
    <w:rsid w:val="002E2A1E"/>
    <w:rsid w:val="002E7030"/>
    <w:rsid w:val="002F0554"/>
    <w:rsid w:val="002F4750"/>
    <w:rsid w:val="002F5A32"/>
    <w:rsid w:val="00302336"/>
    <w:rsid w:val="00305E8D"/>
    <w:rsid w:val="00306F3A"/>
    <w:rsid w:val="00311DD1"/>
    <w:rsid w:val="00314F20"/>
    <w:rsid w:val="00320DC1"/>
    <w:rsid w:val="00322058"/>
    <w:rsid w:val="003248A3"/>
    <w:rsid w:val="003256B3"/>
    <w:rsid w:val="003272D3"/>
    <w:rsid w:val="00331D53"/>
    <w:rsid w:val="00341A70"/>
    <w:rsid w:val="00342771"/>
    <w:rsid w:val="00343BFD"/>
    <w:rsid w:val="00345444"/>
    <w:rsid w:val="00347FE8"/>
    <w:rsid w:val="0035255C"/>
    <w:rsid w:val="00355139"/>
    <w:rsid w:val="003561A5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1722"/>
    <w:rsid w:val="00384DB4"/>
    <w:rsid w:val="00386282"/>
    <w:rsid w:val="00390F38"/>
    <w:rsid w:val="003924DE"/>
    <w:rsid w:val="00393EEC"/>
    <w:rsid w:val="00395E23"/>
    <w:rsid w:val="00396FE4"/>
    <w:rsid w:val="003A76CB"/>
    <w:rsid w:val="003B1E06"/>
    <w:rsid w:val="003B3C4F"/>
    <w:rsid w:val="003B6F8C"/>
    <w:rsid w:val="003C3C33"/>
    <w:rsid w:val="003C4D2A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3F34B0"/>
    <w:rsid w:val="003F561D"/>
    <w:rsid w:val="003F5C29"/>
    <w:rsid w:val="0040603B"/>
    <w:rsid w:val="00406FE8"/>
    <w:rsid w:val="00411942"/>
    <w:rsid w:val="00412D38"/>
    <w:rsid w:val="004135C6"/>
    <w:rsid w:val="004148E3"/>
    <w:rsid w:val="00415109"/>
    <w:rsid w:val="00415B63"/>
    <w:rsid w:val="004162AC"/>
    <w:rsid w:val="0041647A"/>
    <w:rsid w:val="00416898"/>
    <w:rsid w:val="00420F4F"/>
    <w:rsid w:val="0042420F"/>
    <w:rsid w:val="00432946"/>
    <w:rsid w:val="0043352F"/>
    <w:rsid w:val="00437738"/>
    <w:rsid w:val="004412BC"/>
    <w:rsid w:val="00441AAC"/>
    <w:rsid w:val="0044210C"/>
    <w:rsid w:val="00444401"/>
    <w:rsid w:val="00447BC3"/>
    <w:rsid w:val="00451686"/>
    <w:rsid w:val="00451FB4"/>
    <w:rsid w:val="0045312A"/>
    <w:rsid w:val="00460863"/>
    <w:rsid w:val="004622C1"/>
    <w:rsid w:val="0046261A"/>
    <w:rsid w:val="0046510B"/>
    <w:rsid w:val="004732A3"/>
    <w:rsid w:val="00473E58"/>
    <w:rsid w:val="00480DF9"/>
    <w:rsid w:val="004832C5"/>
    <w:rsid w:val="00492350"/>
    <w:rsid w:val="004928FF"/>
    <w:rsid w:val="00492D36"/>
    <w:rsid w:val="00495C2B"/>
    <w:rsid w:val="004A0F8B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5DF"/>
    <w:rsid w:val="004C5753"/>
    <w:rsid w:val="004D0D92"/>
    <w:rsid w:val="004D1A23"/>
    <w:rsid w:val="004D2D06"/>
    <w:rsid w:val="004D43AC"/>
    <w:rsid w:val="004D5FB5"/>
    <w:rsid w:val="004D7D13"/>
    <w:rsid w:val="004E5D7B"/>
    <w:rsid w:val="004F0D75"/>
    <w:rsid w:val="004F0F0A"/>
    <w:rsid w:val="004F2C78"/>
    <w:rsid w:val="004F5A13"/>
    <w:rsid w:val="00506DB8"/>
    <w:rsid w:val="00507705"/>
    <w:rsid w:val="00510D6E"/>
    <w:rsid w:val="005113ED"/>
    <w:rsid w:val="00511DEB"/>
    <w:rsid w:val="00512B21"/>
    <w:rsid w:val="00513F9E"/>
    <w:rsid w:val="00515396"/>
    <w:rsid w:val="0052578C"/>
    <w:rsid w:val="00534749"/>
    <w:rsid w:val="00534D9A"/>
    <w:rsid w:val="0053540C"/>
    <w:rsid w:val="0053573E"/>
    <w:rsid w:val="00535D0A"/>
    <w:rsid w:val="005429AB"/>
    <w:rsid w:val="00542A68"/>
    <w:rsid w:val="00545050"/>
    <w:rsid w:val="00547197"/>
    <w:rsid w:val="005548AF"/>
    <w:rsid w:val="00556830"/>
    <w:rsid w:val="00557C30"/>
    <w:rsid w:val="005615FE"/>
    <w:rsid w:val="0056307D"/>
    <w:rsid w:val="005631BD"/>
    <w:rsid w:val="00571E9C"/>
    <w:rsid w:val="005752C9"/>
    <w:rsid w:val="00580711"/>
    <w:rsid w:val="00586ACA"/>
    <w:rsid w:val="00587F10"/>
    <w:rsid w:val="0059717B"/>
    <w:rsid w:val="005976DF"/>
    <w:rsid w:val="0059784A"/>
    <w:rsid w:val="005A00F8"/>
    <w:rsid w:val="005A2006"/>
    <w:rsid w:val="005A3656"/>
    <w:rsid w:val="005A68DF"/>
    <w:rsid w:val="005A78BA"/>
    <w:rsid w:val="005B0157"/>
    <w:rsid w:val="005B14B9"/>
    <w:rsid w:val="005B6848"/>
    <w:rsid w:val="005B6EC3"/>
    <w:rsid w:val="005C247A"/>
    <w:rsid w:val="005C36CB"/>
    <w:rsid w:val="005C4A7A"/>
    <w:rsid w:val="005C5441"/>
    <w:rsid w:val="005C5AA8"/>
    <w:rsid w:val="005D0446"/>
    <w:rsid w:val="005D0C80"/>
    <w:rsid w:val="005D14CB"/>
    <w:rsid w:val="005D15F9"/>
    <w:rsid w:val="005E348A"/>
    <w:rsid w:val="005E48E9"/>
    <w:rsid w:val="005E53FB"/>
    <w:rsid w:val="005E5A31"/>
    <w:rsid w:val="005E6DE3"/>
    <w:rsid w:val="005E716D"/>
    <w:rsid w:val="005F4996"/>
    <w:rsid w:val="00600E50"/>
    <w:rsid w:val="006015FA"/>
    <w:rsid w:val="00603722"/>
    <w:rsid w:val="0060397A"/>
    <w:rsid w:val="0060583C"/>
    <w:rsid w:val="006105F4"/>
    <w:rsid w:val="00612E79"/>
    <w:rsid w:val="00615B44"/>
    <w:rsid w:val="00617559"/>
    <w:rsid w:val="00620F7D"/>
    <w:rsid w:val="00623C2F"/>
    <w:rsid w:val="00624AF1"/>
    <w:rsid w:val="0063169E"/>
    <w:rsid w:val="0063498B"/>
    <w:rsid w:val="006353D0"/>
    <w:rsid w:val="0063685E"/>
    <w:rsid w:val="00640DA7"/>
    <w:rsid w:val="00641B1B"/>
    <w:rsid w:val="00643CE6"/>
    <w:rsid w:val="0064711D"/>
    <w:rsid w:val="00650E93"/>
    <w:rsid w:val="00653AAE"/>
    <w:rsid w:val="00653D58"/>
    <w:rsid w:val="00654972"/>
    <w:rsid w:val="0066653C"/>
    <w:rsid w:val="00666DFC"/>
    <w:rsid w:val="00675400"/>
    <w:rsid w:val="00676BB9"/>
    <w:rsid w:val="00680BF5"/>
    <w:rsid w:val="00683CBE"/>
    <w:rsid w:val="006915DE"/>
    <w:rsid w:val="006916EF"/>
    <w:rsid w:val="006A005E"/>
    <w:rsid w:val="006A16CF"/>
    <w:rsid w:val="006A17D8"/>
    <w:rsid w:val="006A62F0"/>
    <w:rsid w:val="006A664E"/>
    <w:rsid w:val="006B09B6"/>
    <w:rsid w:val="006C1406"/>
    <w:rsid w:val="006C1447"/>
    <w:rsid w:val="006C3F58"/>
    <w:rsid w:val="006C4EC4"/>
    <w:rsid w:val="006D0044"/>
    <w:rsid w:val="006D3054"/>
    <w:rsid w:val="006D31B6"/>
    <w:rsid w:val="006D362A"/>
    <w:rsid w:val="006D38C1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505"/>
    <w:rsid w:val="007278A2"/>
    <w:rsid w:val="007328A8"/>
    <w:rsid w:val="00734B6B"/>
    <w:rsid w:val="00735DED"/>
    <w:rsid w:val="007373FD"/>
    <w:rsid w:val="00741574"/>
    <w:rsid w:val="0074247C"/>
    <w:rsid w:val="00745D24"/>
    <w:rsid w:val="00745E70"/>
    <w:rsid w:val="0075053D"/>
    <w:rsid w:val="00752F09"/>
    <w:rsid w:val="00753D58"/>
    <w:rsid w:val="00756939"/>
    <w:rsid w:val="00756AF9"/>
    <w:rsid w:val="007647F3"/>
    <w:rsid w:val="00766B23"/>
    <w:rsid w:val="00767BC0"/>
    <w:rsid w:val="00767DD3"/>
    <w:rsid w:val="007700D6"/>
    <w:rsid w:val="0077225F"/>
    <w:rsid w:val="00773370"/>
    <w:rsid w:val="007743D6"/>
    <w:rsid w:val="00775025"/>
    <w:rsid w:val="00782BD3"/>
    <w:rsid w:val="00785C01"/>
    <w:rsid w:val="0078759C"/>
    <w:rsid w:val="0079071A"/>
    <w:rsid w:val="0079368D"/>
    <w:rsid w:val="00793963"/>
    <w:rsid w:val="00793BA2"/>
    <w:rsid w:val="00793ECC"/>
    <w:rsid w:val="007A112B"/>
    <w:rsid w:val="007A455F"/>
    <w:rsid w:val="007A4DF1"/>
    <w:rsid w:val="007A513D"/>
    <w:rsid w:val="007B0EB2"/>
    <w:rsid w:val="007B2C18"/>
    <w:rsid w:val="007B336C"/>
    <w:rsid w:val="007B376B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EA8"/>
    <w:rsid w:val="007F3F10"/>
    <w:rsid w:val="007F4363"/>
    <w:rsid w:val="007F5A21"/>
    <w:rsid w:val="007F5BF1"/>
    <w:rsid w:val="00802EEE"/>
    <w:rsid w:val="00803F9C"/>
    <w:rsid w:val="00807CDF"/>
    <w:rsid w:val="008119AA"/>
    <w:rsid w:val="00816847"/>
    <w:rsid w:val="0082124B"/>
    <w:rsid w:val="0082328A"/>
    <w:rsid w:val="00825675"/>
    <w:rsid w:val="00826379"/>
    <w:rsid w:val="00826C81"/>
    <w:rsid w:val="00827576"/>
    <w:rsid w:val="00833582"/>
    <w:rsid w:val="00836770"/>
    <w:rsid w:val="00837885"/>
    <w:rsid w:val="008412BE"/>
    <w:rsid w:val="008439B7"/>
    <w:rsid w:val="008440C3"/>
    <w:rsid w:val="008445BB"/>
    <w:rsid w:val="00844F56"/>
    <w:rsid w:val="00845C94"/>
    <w:rsid w:val="008466EC"/>
    <w:rsid w:val="00850285"/>
    <w:rsid w:val="00864362"/>
    <w:rsid w:val="00875666"/>
    <w:rsid w:val="00876C30"/>
    <w:rsid w:val="00876EFF"/>
    <w:rsid w:val="008803C9"/>
    <w:rsid w:val="00882B74"/>
    <w:rsid w:val="0088466E"/>
    <w:rsid w:val="00886A05"/>
    <w:rsid w:val="00892964"/>
    <w:rsid w:val="008953DB"/>
    <w:rsid w:val="0089573B"/>
    <w:rsid w:val="008970A9"/>
    <w:rsid w:val="008A1928"/>
    <w:rsid w:val="008A1990"/>
    <w:rsid w:val="008A221A"/>
    <w:rsid w:val="008A23A4"/>
    <w:rsid w:val="008A56DA"/>
    <w:rsid w:val="008B00B4"/>
    <w:rsid w:val="008B325B"/>
    <w:rsid w:val="008B46D5"/>
    <w:rsid w:val="008B47B5"/>
    <w:rsid w:val="008C0919"/>
    <w:rsid w:val="008C53E6"/>
    <w:rsid w:val="008C58C9"/>
    <w:rsid w:val="008C69AC"/>
    <w:rsid w:val="008D163E"/>
    <w:rsid w:val="008D2E41"/>
    <w:rsid w:val="008D3A4F"/>
    <w:rsid w:val="008D615D"/>
    <w:rsid w:val="008D62E2"/>
    <w:rsid w:val="008D6825"/>
    <w:rsid w:val="008D7802"/>
    <w:rsid w:val="008E0B8A"/>
    <w:rsid w:val="008E24C2"/>
    <w:rsid w:val="008E2DAC"/>
    <w:rsid w:val="008E2F80"/>
    <w:rsid w:val="008E2F89"/>
    <w:rsid w:val="008E6C6A"/>
    <w:rsid w:val="008F3727"/>
    <w:rsid w:val="008F3F9D"/>
    <w:rsid w:val="008F4D97"/>
    <w:rsid w:val="008F5D2A"/>
    <w:rsid w:val="008F7F98"/>
    <w:rsid w:val="0090584C"/>
    <w:rsid w:val="00906CF9"/>
    <w:rsid w:val="00906F76"/>
    <w:rsid w:val="00914C97"/>
    <w:rsid w:val="00917340"/>
    <w:rsid w:val="009176BA"/>
    <w:rsid w:val="00920E47"/>
    <w:rsid w:val="0092129F"/>
    <w:rsid w:val="009214FB"/>
    <w:rsid w:val="009258A7"/>
    <w:rsid w:val="00930480"/>
    <w:rsid w:val="00933B6B"/>
    <w:rsid w:val="009362AB"/>
    <w:rsid w:val="00937C6B"/>
    <w:rsid w:val="00945E6E"/>
    <w:rsid w:val="00946844"/>
    <w:rsid w:val="00947247"/>
    <w:rsid w:val="00951BBA"/>
    <w:rsid w:val="00956220"/>
    <w:rsid w:val="00964678"/>
    <w:rsid w:val="0096657A"/>
    <w:rsid w:val="009729C9"/>
    <w:rsid w:val="00976742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0CA3"/>
    <w:rsid w:val="009C0FB2"/>
    <w:rsid w:val="009C10A2"/>
    <w:rsid w:val="009C4A85"/>
    <w:rsid w:val="009C69AC"/>
    <w:rsid w:val="009D0806"/>
    <w:rsid w:val="009D1B44"/>
    <w:rsid w:val="009D3B0E"/>
    <w:rsid w:val="009D5D22"/>
    <w:rsid w:val="009D642F"/>
    <w:rsid w:val="009D7DD2"/>
    <w:rsid w:val="009D7EA5"/>
    <w:rsid w:val="009E3B8A"/>
    <w:rsid w:val="009E6A1B"/>
    <w:rsid w:val="009F025C"/>
    <w:rsid w:val="009F08DD"/>
    <w:rsid w:val="009F1528"/>
    <w:rsid w:val="009F3D90"/>
    <w:rsid w:val="009F7B97"/>
    <w:rsid w:val="00A02998"/>
    <w:rsid w:val="00A04F0E"/>
    <w:rsid w:val="00A04F8D"/>
    <w:rsid w:val="00A06850"/>
    <w:rsid w:val="00A07DE5"/>
    <w:rsid w:val="00A12F4D"/>
    <w:rsid w:val="00A16F8D"/>
    <w:rsid w:val="00A173A0"/>
    <w:rsid w:val="00A1761B"/>
    <w:rsid w:val="00A176A7"/>
    <w:rsid w:val="00A201EB"/>
    <w:rsid w:val="00A204A7"/>
    <w:rsid w:val="00A25A9D"/>
    <w:rsid w:val="00A268ED"/>
    <w:rsid w:val="00A302D7"/>
    <w:rsid w:val="00A304A4"/>
    <w:rsid w:val="00A37B9A"/>
    <w:rsid w:val="00A441FC"/>
    <w:rsid w:val="00A4726E"/>
    <w:rsid w:val="00A506DE"/>
    <w:rsid w:val="00A519DC"/>
    <w:rsid w:val="00A52989"/>
    <w:rsid w:val="00A544CD"/>
    <w:rsid w:val="00A54CBC"/>
    <w:rsid w:val="00A54EAD"/>
    <w:rsid w:val="00A5638D"/>
    <w:rsid w:val="00A5718A"/>
    <w:rsid w:val="00A6073E"/>
    <w:rsid w:val="00A61F12"/>
    <w:rsid w:val="00A62BC4"/>
    <w:rsid w:val="00A6420A"/>
    <w:rsid w:val="00A70FE8"/>
    <w:rsid w:val="00A835EC"/>
    <w:rsid w:val="00A8675F"/>
    <w:rsid w:val="00A909F4"/>
    <w:rsid w:val="00A93362"/>
    <w:rsid w:val="00A9576E"/>
    <w:rsid w:val="00AA440D"/>
    <w:rsid w:val="00AA4C06"/>
    <w:rsid w:val="00AA5C4A"/>
    <w:rsid w:val="00AA72D4"/>
    <w:rsid w:val="00AB03C1"/>
    <w:rsid w:val="00AB1A4B"/>
    <w:rsid w:val="00AB1EE7"/>
    <w:rsid w:val="00AB3332"/>
    <w:rsid w:val="00AB3DB9"/>
    <w:rsid w:val="00AB49AD"/>
    <w:rsid w:val="00AB5449"/>
    <w:rsid w:val="00AB5B73"/>
    <w:rsid w:val="00AB7E3E"/>
    <w:rsid w:val="00AC075A"/>
    <w:rsid w:val="00AC4412"/>
    <w:rsid w:val="00AC7A87"/>
    <w:rsid w:val="00AD0814"/>
    <w:rsid w:val="00AD64D8"/>
    <w:rsid w:val="00AD7DDB"/>
    <w:rsid w:val="00AE04FD"/>
    <w:rsid w:val="00AE0EF0"/>
    <w:rsid w:val="00AE1F7F"/>
    <w:rsid w:val="00AE6F53"/>
    <w:rsid w:val="00AF2441"/>
    <w:rsid w:val="00AF6C5C"/>
    <w:rsid w:val="00B05BCD"/>
    <w:rsid w:val="00B074A4"/>
    <w:rsid w:val="00B07B17"/>
    <w:rsid w:val="00B163DB"/>
    <w:rsid w:val="00B20397"/>
    <w:rsid w:val="00B24CB9"/>
    <w:rsid w:val="00B27BD9"/>
    <w:rsid w:val="00B33177"/>
    <w:rsid w:val="00B341BA"/>
    <w:rsid w:val="00B34F57"/>
    <w:rsid w:val="00B3766C"/>
    <w:rsid w:val="00B40335"/>
    <w:rsid w:val="00B41E03"/>
    <w:rsid w:val="00B476C5"/>
    <w:rsid w:val="00B508D0"/>
    <w:rsid w:val="00B551C1"/>
    <w:rsid w:val="00B566A1"/>
    <w:rsid w:val="00B61046"/>
    <w:rsid w:val="00B61515"/>
    <w:rsid w:val="00B63C89"/>
    <w:rsid w:val="00B64B83"/>
    <w:rsid w:val="00B65CD0"/>
    <w:rsid w:val="00B6743B"/>
    <w:rsid w:val="00B71C78"/>
    <w:rsid w:val="00B73132"/>
    <w:rsid w:val="00B7432B"/>
    <w:rsid w:val="00B749FF"/>
    <w:rsid w:val="00B811AF"/>
    <w:rsid w:val="00B81487"/>
    <w:rsid w:val="00B825AD"/>
    <w:rsid w:val="00B872B1"/>
    <w:rsid w:val="00B9000E"/>
    <w:rsid w:val="00B91FE6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B7B1F"/>
    <w:rsid w:val="00BC3FBD"/>
    <w:rsid w:val="00BC56C6"/>
    <w:rsid w:val="00BD0AF2"/>
    <w:rsid w:val="00BD1CA4"/>
    <w:rsid w:val="00BD2E56"/>
    <w:rsid w:val="00BD3ACD"/>
    <w:rsid w:val="00BD4F90"/>
    <w:rsid w:val="00BD792B"/>
    <w:rsid w:val="00BE09B4"/>
    <w:rsid w:val="00BE0BAF"/>
    <w:rsid w:val="00BE4304"/>
    <w:rsid w:val="00BE51C4"/>
    <w:rsid w:val="00BE5B1A"/>
    <w:rsid w:val="00BE5B57"/>
    <w:rsid w:val="00BF4FF1"/>
    <w:rsid w:val="00BF59E7"/>
    <w:rsid w:val="00C10B68"/>
    <w:rsid w:val="00C14B8E"/>
    <w:rsid w:val="00C16732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57B01"/>
    <w:rsid w:val="00C60C74"/>
    <w:rsid w:val="00C649B0"/>
    <w:rsid w:val="00C71F1E"/>
    <w:rsid w:val="00C72D02"/>
    <w:rsid w:val="00C73871"/>
    <w:rsid w:val="00C753E9"/>
    <w:rsid w:val="00C7644D"/>
    <w:rsid w:val="00C77475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CE50F1"/>
    <w:rsid w:val="00D0138E"/>
    <w:rsid w:val="00D015C5"/>
    <w:rsid w:val="00D06423"/>
    <w:rsid w:val="00D10888"/>
    <w:rsid w:val="00D11BBA"/>
    <w:rsid w:val="00D12E6E"/>
    <w:rsid w:val="00D13727"/>
    <w:rsid w:val="00D16C2C"/>
    <w:rsid w:val="00D1794C"/>
    <w:rsid w:val="00D20CDE"/>
    <w:rsid w:val="00D25C98"/>
    <w:rsid w:val="00D26E90"/>
    <w:rsid w:val="00D27BA4"/>
    <w:rsid w:val="00D33EFB"/>
    <w:rsid w:val="00D40BA9"/>
    <w:rsid w:val="00D43BC9"/>
    <w:rsid w:val="00D43CE2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461E"/>
    <w:rsid w:val="00D6664D"/>
    <w:rsid w:val="00D66690"/>
    <w:rsid w:val="00D70023"/>
    <w:rsid w:val="00D7048F"/>
    <w:rsid w:val="00D70B00"/>
    <w:rsid w:val="00D71B27"/>
    <w:rsid w:val="00D71EAB"/>
    <w:rsid w:val="00D76CBF"/>
    <w:rsid w:val="00D80816"/>
    <w:rsid w:val="00D82FAD"/>
    <w:rsid w:val="00D839F9"/>
    <w:rsid w:val="00D859EF"/>
    <w:rsid w:val="00D86265"/>
    <w:rsid w:val="00D938A3"/>
    <w:rsid w:val="00D93EEF"/>
    <w:rsid w:val="00D9429F"/>
    <w:rsid w:val="00D942B6"/>
    <w:rsid w:val="00DA405E"/>
    <w:rsid w:val="00DA4D6B"/>
    <w:rsid w:val="00DA51DB"/>
    <w:rsid w:val="00DA7124"/>
    <w:rsid w:val="00DB05C5"/>
    <w:rsid w:val="00DB0839"/>
    <w:rsid w:val="00DB0F02"/>
    <w:rsid w:val="00DB2D5A"/>
    <w:rsid w:val="00DB3E10"/>
    <w:rsid w:val="00DB60F7"/>
    <w:rsid w:val="00DC086D"/>
    <w:rsid w:val="00DC100F"/>
    <w:rsid w:val="00DC1B77"/>
    <w:rsid w:val="00DC3058"/>
    <w:rsid w:val="00DC3302"/>
    <w:rsid w:val="00DD0F5A"/>
    <w:rsid w:val="00DD3D24"/>
    <w:rsid w:val="00DD46E8"/>
    <w:rsid w:val="00DD489F"/>
    <w:rsid w:val="00DD5132"/>
    <w:rsid w:val="00DD5184"/>
    <w:rsid w:val="00DE0D99"/>
    <w:rsid w:val="00DE273C"/>
    <w:rsid w:val="00DF0C2A"/>
    <w:rsid w:val="00DF2237"/>
    <w:rsid w:val="00DF757C"/>
    <w:rsid w:val="00E001A3"/>
    <w:rsid w:val="00E0798B"/>
    <w:rsid w:val="00E1192C"/>
    <w:rsid w:val="00E15D3E"/>
    <w:rsid w:val="00E17062"/>
    <w:rsid w:val="00E17FA9"/>
    <w:rsid w:val="00E217FE"/>
    <w:rsid w:val="00E2436C"/>
    <w:rsid w:val="00E27359"/>
    <w:rsid w:val="00E27A43"/>
    <w:rsid w:val="00E300DD"/>
    <w:rsid w:val="00E31DF5"/>
    <w:rsid w:val="00E33737"/>
    <w:rsid w:val="00E3641D"/>
    <w:rsid w:val="00E365B6"/>
    <w:rsid w:val="00E44FB3"/>
    <w:rsid w:val="00E5013F"/>
    <w:rsid w:val="00E57710"/>
    <w:rsid w:val="00E62936"/>
    <w:rsid w:val="00E64901"/>
    <w:rsid w:val="00E70337"/>
    <w:rsid w:val="00E71119"/>
    <w:rsid w:val="00E71C2C"/>
    <w:rsid w:val="00E7323E"/>
    <w:rsid w:val="00E733FF"/>
    <w:rsid w:val="00E755F5"/>
    <w:rsid w:val="00E75624"/>
    <w:rsid w:val="00E81037"/>
    <w:rsid w:val="00E8228A"/>
    <w:rsid w:val="00E85622"/>
    <w:rsid w:val="00E91793"/>
    <w:rsid w:val="00E93183"/>
    <w:rsid w:val="00E936D0"/>
    <w:rsid w:val="00E95D7B"/>
    <w:rsid w:val="00E96F47"/>
    <w:rsid w:val="00EB02A9"/>
    <w:rsid w:val="00EB17FD"/>
    <w:rsid w:val="00EB1CF1"/>
    <w:rsid w:val="00EB66F5"/>
    <w:rsid w:val="00EC4879"/>
    <w:rsid w:val="00EC60F4"/>
    <w:rsid w:val="00EC650C"/>
    <w:rsid w:val="00EC781F"/>
    <w:rsid w:val="00EC7D94"/>
    <w:rsid w:val="00EC7FB4"/>
    <w:rsid w:val="00ED2767"/>
    <w:rsid w:val="00ED3844"/>
    <w:rsid w:val="00ED607C"/>
    <w:rsid w:val="00EE07C9"/>
    <w:rsid w:val="00EE7BC6"/>
    <w:rsid w:val="00EF3000"/>
    <w:rsid w:val="00EF4328"/>
    <w:rsid w:val="00EF5401"/>
    <w:rsid w:val="00F00D6B"/>
    <w:rsid w:val="00F018F4"/>
    <w:rsid w:val="00F01F05"/>
    <w:rsid w:val="00F04CA0"/>
    <w:rsid w:val="00F1561A"/>
    <w:rsid w:val="00F17B91"/>
    <w:rsid w:val="00F2178F"/>
    <w:rsid w:val="00F23261"/>
    <w:rsid w:val="00F24CD9"/>
    <w:rsid w:val="00F25193"/>
    <w:rsid w:val="00F2674D"/>
    <w:rsid w:val="00F27ED0"/>
    <w:rsid w:val="00F30F58"/>
    <w:rsid w:val="00F33BDE"/>
    <w:rsid w:val="00F42EC5"/>
    <w:rsid w:val="00F4451E"/>
    <w:rsid w:val="00F45060"/>
    <w:rsid w:val="00F450F3"/>
    <w:rsid w:val="00F4540A"/>
    <w:rsid w:val="00F47635"/>
    <w:rsid w:val="00F4767E"/>
    <w:rsid w:val="00F51BB4"/>
    <w:rsid w:val="00F53324"/>
    <w:rsid w:val="00F54308"/>
    <w:rsid w:val="00F55668"/>
    <w:rsid w:val="00F60847"/>
    <w:rsid w:val="00F631A1"/>
    <w:rsid w:val="00F63F84"/>
    <w:rsid w:val="00F6698B"/>
    <w:rsid w:val="00F67D05"/>
    <w:rsid w:val="00F70D85"/>
    <w:rsid w:val="00F73E5C"/>
    <w:rsid w:val="00F74398"/>
    <w:rsid w:val="00F76893"/>
    <w:rsid w:val="00F8324E"/>
    <w:rsid w:val="00F8382A"/>
    <w:rsid w:val="00F83DE2"/>
    <w:rsid w:val="00F85784"/>
    <w:rsid w:val="00F86CC4"/>
    <w:rsid w:val="00F86E9A"/>
    <w:rsid w:val="00F87AC2"/>
    <w:rsid w:val="00F87DBB"/>
    <w:rsid w:val="00F9036D"/>
    <w:rsid w:val="00F929F5"/>
    <w:rsid w:val="00F9584B"/>
    <w:rsid w:val="00F95E92"/>
    <w:rsid w:val="00F970C2"/>
    <w:rsid w:val="00FA15D6"/>
    <w:rsid w:val="00FA20D6"/>
    <w:rsid w:val="00FA2BF7"/>
    <w:rsid w:val="00FA3249"/>
    <w:rsid w:val="00FB4727"/>
    <w:rsid w:val="00FB4991"/>
    <w:rsid w:val="00FB6A8B"/>
    <w:rsid w:val="00FB6FC8"/>
    <w:rsid w:val="00FB7D98"/>
    <w:rsid w:val="00FC1795"/>
    <w:rsid w:val="00FC5776"/>
    <w:rsid w:val="00FC7A86"/>
    <w:rsid w:val="00FC7D78"/>
    <w:rsid w:val="00FD06A2"/>
    <w:rsid w:val="00FD077D"/>
    <w:rsid w:val="00FD16B9"/>
    <w:rsid w:val="00FD3462"/>
    <w:rsid w:val="00FD6A39"/>
    <w:rsid w:val="00FE1520"/>
    <w:rsid w:val="00FE1643"/>
    <w:rsid w:val="00FE3ADE"/>
    <w:rsid w:val="00FE722D"/>
    <w:rsid w:val="00FF072A"/>
    <w:rsid w:val="00FF0E48"/>
    <w:rsid w:val="00FF1A9E"/>
    <w:rsid w:val="00FF4231"/>
    <w:rsid w:val="00FF45B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link w:val="ae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qFormat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  <w:style w:type="paragraph" w:customStyle="1" w:styleId="afffffffffd">
    <w:name w:val="НижКолонтитулПерв"/>
    <w:basedOn w:val="aff4"/>
    <w:rsid w:val="00FD3462"/>
    <w:pPr>
      <w:keepLines/>
      <w:tabs>
        <w:tab w:val="clear" w:pos="4677"/>
        <w:tab w:val="clear" w:pos="9355"/>
        <w:tab w:val="center" w:pos="4320"/>
      </w:tabs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fe">
    <w:name w:val="Знак Знак Знак Знак"/>
    <w:basedOn w:val="a1"/>
    <w:rsid w:val="00FD346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affffffffff">
    <w:name w:val="Осичкин"/>
    <w:basedOn w:val="affa"/>
    <w:rsid w:val="00FD3462"/>
    <w:pPr>
      <w:keepNext/>
      <w:keepLines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1"/>
    <w:rsid w:val="00166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365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f0">
    <w:name w:val="Заголовок Знак"/>
    <w:uiPriority w:val="1"/>
    <w:rsid w:val="00E365B6"/>
    <w:rPr>
      <w:b/>
      <w:bCs/>
      <w:sz w:val="22"/>
      <w:szCs w:val="22"/>
      <w:lang w:eastAsia="en-US"/>
    </w:rPr>
  </w:style>
  <w:style w:type="paragraph" w:customStyle="1" w:styleId="TableParagraph">
    <w:name w:val="Table Paragraph"/>
    <w:basedOn w:val="a1"/>
    <w:uiPriority w:val="1"/>
    <w:qFormat/>
    <w:rsid w:val="00E365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s16">
    <w:name w:val="s_16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Абзац списка Знак"/>
    <w:link w:val="ad"/>
    <w:uiPriority w:val="99"/>
    <w:rsid w:val="007B376B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link w:val="ae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qFormat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  <w:style w:type="paragraph" w:customStyle="1" w:styleId="afffffffffd">
    <w:name w:val="НижКолонтитулПерв"/>
    <w:basedOn w:val="aff4"/>
    <w:rsid w:val="00FD3462"/>
    <w:pPr>
      <w:keepLines/>
      <w:tabs>
        <w:tab w:val="clear" w:pos="4677"/>
        <w:tab w:val="clear" w:pos="9355"/>
        <w:tab w:val="center" w:pos="4320"/>
      </w:tabs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fe">
    <w:name w:val="Знак Знак Знак Знак"/>
    <w:basedOn w:val="a1"/>
    <w:rsid w:val="00FD346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affffffffff">
    <w:name w:val="Осичкин"/>
    <w:basedOn w:val="affa"/>
    <w:rsid w:val="00FD3462"/>
    <w:pPr>
      <w:keepNext/>
      <w:keepLines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1"/>
    <w:rsid w:val="00166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365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f0">
    <w:name w:val="Заголовок Знак"/>
    <w:uiPriority w:val="1"/>
    <w:rsid w:val="00E365B6"/>
    <w:rPr>
      <w:b/>
      <w:bCs/>
      <w:sz w:val="22"/>
      <w:szCs w:val="22"/>
      <w:lang w:eastAsia="en-US"/>
    </w:rPr>
  </w:style>
  <w:style w:type="paragraph" w:customStyle="1" w:styleId="TableParagraph">
    <w:name w:val="Table Paragraph"/>
    <w:basedOn w:val="a1"/>
    <w:uiPriority w:val="1"/>
    <w:qFormat/>
    <w:rsid w:val="00E365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s16">
    <w:name w:val="s_16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Абзац списка Знак"/>
    <w:link w:val="ad"/>
    <w:uiPriority w:val="99"/>
    <w:rsid w:val="007B376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dubenki.e-mordov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home.garant.ru/document?id=70191362&amp;sub=0" TargetMode="External"/><Relationship Id="rId14" Type="http://schemas.openxmlformats.org/officeDocument/2006/relationships/header" Target="header4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1A732-337A-42FC-AF1C-A12475A9E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1920</TotalTime>
  <Pages>5</Pages>
  <Words>1008</Words>
  <Characters>5751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>Решение об условиях приватизации муниципального имущества </vt:lpstr>
      <vt:lpstr>Для юридических лиц:</vt:lpstr>
      <vt:lpstr>1. Заверенные копии учредительных документов;</vt:lpstr>
      <vt:lpstr>2. Документ, содержащий сведения о доле Российской Федерации, субъекта Российско</vt:lpstr>
      <vt:lpstr>3. Документ, который подтверждает полномочия руководителя юридического лица на о</vt:lpstr>
      <vt:lpstr>4. Доверенность на осуществление действий от имени претендента, оформленная в ус</vt:lpstr>
      <vt:lpstr>Для физических лиц:</vt:lpstr>
      <vt:lpstr>1. Копии всех листов документа удостоверяющего личность.</vt:lpstr>
      <vt:lpstr>2. Доверенность на осуществление действий от имени претендента, оформленная в ус</vt:lpstr>
      <vt:lpstr/>
      <vt:lpstr>Для юридических лиц:</vt:lpstr>
      <vt:lpstr>1. Заверенные копии учредительных документов;</vt:lpstr>
      <vt:lpstr>2. Документ, содержащий сведения о доле Российской Федерации, субъекта Российско</vt:lpstr>
      <vt:lpstr>3. Документ, который подтверждает полномочия руководителя юридического лица на о</vt:lpstr>
      <vt:lpstr>4. Доверенность на осуществление действий от имени претендента, оформленная в ус</vt:lpstr>
      <vt:lpstr>Для физических лиц:</vt:lpstr>
      <vt:lpstr>1. Копии всех листов документа удостоверяющего личность.</vt:lpstr>
      <vt:lpstr>2. Доверенность на осуществление действий от имени претендента, оформленная в ус</vt:lpstr>
    </vt:vector>
  </TitlesOfParts>
  <Company>Администрация</Company>
  <LinksUpToDate>false</LinksUpToDate>
  <CharactersWithSpaces>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319</cp:revision>
  <cp:lastPrinted>2021-06-25T08:45:00Z</cp:lastPrinted>
  <dcterms:created xsi:type="dcterms:W3CDTF">2021-03-23T14:32:00Z</dcterms:created>
  <dcterms:modified xsi:type="dcterms:W3CDTF">2021-12-03T09:33:00Z</dcterms:modified>
</cp:coreProperties>
</file>