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F377E" w:rsidRDefault="006D362A" w:rsidP="00AE04FD">
      <w:pPr>
        <w:pStyle w:val="7"/>
        <w:ind w:left="0" w:firstLine="0"/>
        <w:rPr>
          <w:b/>
          <w:sz w:val="18"/>
          <w:szCs w:val="18"/>
        </w:rPr>
      </w:pPr>
      <w:r w:rsidRPr="009F377E">
        <w:rPr>
          <w:b/>
          <w:sz w:val="18"/>
          <w:szCs w:val="18"/>
        </w:rPr>
        <w:t>Информационный бюллетень</w:t>
      </w:r>
    </w:p>
    <w:p w:rsidR="006D362A" w:rsidRPr="009F377E" w:rsidRDefault="006D362A" w:rsidP="00AE04FD">
      <w:pPr>
        <w:pStyle w:val="7"/>
        <w:ind w:left="0" w:firstLine="0"/>
        <w:rPr>
          <w:b/>
          <w:sz w:val="18"/>
          <w:szCs w:val="18"/>
        </w:rPr>
      </w:pPr>
      <w:r w:rsidRPr="009F377E">
        <w:rPr>
          <w:b/>
          <w:sz w:val="18"/>
          <w:szCs w:val="18"/>
        </w:rPr>
        <w:t>Дубенского муниципального района</w:t>
      </w:r>
    </w:p>
    <w:p w:rsidR="006D362A" w:rsidRPr="009F377E" w:rsidRDefault="006D362A" w:rsidP="00AE04FD">
      <w:pPr>
        <w:pStyle w:val="7"/>
        <w:ind w:left="0" w:firstLine="0"/>
        <w:rPr>
          <w:b/>
          <w:sz w:val="18"/>
          <w:szCs w:val="18"/>
        </w:rPr>
      </w:pPr>
      <w:r w:rsidRPr="009F377E">
        <w:rPr>
          <w:b/>
          <w:sz w:val="18"/>
          <w:szCs w:val="18"/>
        </w:rPr>
        <w:t>Республики Мордовия</w:t>
      </w:r>
    </w:p>
    <w:p w:rsidR="006D362A" w:rsidRPr="009F377E" w:rsidRDefault="006D362A" w:rsidP="00AE04FD">
      <w:pPr>
        <w:pStyle w:val="7"/>
        <w:ind w:left="0" w:firstLine="0"/>
        <w:jc w:val="both"/>
        <w:rPr>
          <w:b/>
          <w:sz w:val="18"/>
          <w:szCs w:val="18"/>
        </w:rPr>
      </w:pPr>
    </w:p>
    <w:p w:rsidR="006D362A" w:rsidRPr="009F377E" w:rsidRDefault="006D362A" w:rsidP="00AE04FD">
      <w:pPr>
        <w:pStyle w:val="7"/>
        <w:ind w:left="0" w:firstLine="0"/>
        <w:jc w:val="left"/>
        <w:rPr>
          <w:b/>
          <w:sz w:val="18"/>
          <w:szCs w:val="18"/>
        </w:rPr>
      </w:pPr>
      <w:r w:rsidRPr="009F377E">
        <w:rPr>
          <w:b/>
          <w:sz w:val="18"/>
          <w:szCs w:val="18"/>
        </w:rPr>
        <w:t>Является официальным печатным изданием</w:t>
      </w:r>
    </w:p>
    <w:p w:rsidR="006D362A" w:rsidRPr="009F377E" w:rsidRDefault="006D362A" w:rsidP="00AE04FD">
      <w:pPr>
        <w:pStyle w:val="7"/>
        <w:ind w:left="0" w:firstLine="0"/>
        <w:jc w:val="left"/>
        <w:rPr>
          <w:b/>
          <w:sz w:val="18"/>
          <w:szCs w:val="18"/>
        </w:rPr>
      </w:pPr>
      <w:r w:rsidRPr="009F377E">
        <w:rPr>
          <w:b/>
          <w:sz w:val="18"/>
          <w:szCs w:val="18"/>
        </w:rPr>
        <w:t>Дубенского муниципального района</w:t>
      </w:r>
    </w:p>
    <w:p w:rsidR="006D362A" w:rsidRPr="009F377E" w:rsidRDefault="006D362A" w:rsidP="00AE04FD">
      <w:pPr>
        <w:pStyle w:val="7"/>
        <w:ind w:left="0" w:firstLine="0"/>
        <w:jc w:val="left"/>
        <w:rPr>
          <w:b/>
          <w:sz w:val="18"/>
          <w:szCs w:val="18"/>
        </w:rPr>
      </w:pPr>
      <w:r w:rsidRPr="009F377E">
        <w:rPr>
          <w:b/>
          <w:sz w:val="18"/>
          <w:szCs w:val="18"/>
        </w:rPr>
        <w:t>Республики Мордовия</w:t>
      </w:r>
    </w:p>
    <w:p w:rsidR="009F6C03" w:rsidRPr="009F377E" w:rsidRDefault="009F6C03" w:rsidP="009A4845">
      <w:pPr>
        <w:pStyle w:val="7"/>
        <w:ind w:left="0" w:firstLine="0"/>
        <w:rPr>
          <w:sz w:val="18"/>
          <w:szCs w:val="18"/>
        </w:rPr>
      </w:pPr>
    </w:p>
    <w:p w:rsidR="00480DF9" w:rsidRPr="005E7615" w:rsidRDefault="00914667" w:rsidP="009A4845">
      <w:pPr>
        <w:pStyle w:val="7"/>
        <w:ind w:left="0" w:firstLine="0"/>
        <w:rPr>
          <w:b/>
          <w:sz w:val="18"/>
          <w:szCs w:val="18"/>
        </w:rPr>
      </w:pPr>
      <w:r>
        <w:rPr>
          <w:b/>
          <w:sz w:val="18"/>
          <w:szCs w:val="18"/>
        </w:rPr>
        <w:t>31</w:t>
      </w:r>
      <w:r w:rsidR="00113DAB" w:rsidRPr="005E7615">
        <w:rPr>
          <w:b/>
          <w:sz w:val="18"/>
          <w:szCs w:val="18"/>
        </w:rPr>
        <w:t>.</w:t>
      </w:r>
      <w:r w:rsidR="00AB1A4B" w:rsidRPr="005E7615">
        <w:rPr>
          <w:b/>
          <w:sz w:val="18"/>
          <w:szCs w:val="18"/>
        </w:rPr>
        <w:t>01</w:t>
      </w:r>
      <w:r w:rsidR="00155610">
        <w:rPr>
          <w:b/>
          <w:sz w:val="18"/>
          <w:szCs w:val="18"/>
        </w:rPr>
        <w:t>.2022</w:t>
      </w:r>
      <w:r w:rsidR="006D362A" w:rsidRPr="005E7615">
        <w:rPr>
          <w:b/>
          <w:sz w:val="18"/>
          <w:szCs w:val="18"/>
        </w:rPr>
        <w:t>г</w:t>
      </w:r>
      <w:r w:rsidR="005E7615" w:rsidRPr="005E7615">
        <w:rPr>
          <w:b/>
          <w:sz w:val="18"/>
          <w:szCs w:val="18"/>
        </w:rPr>
        <w:t xml:space="preserve">                                                                                                                                                        </w:t>
      </w:r>
      <w:r w:rsidR="006D362A" w:rsidRPr="005E7615">
        <w:rPr>
          <w:b/>
          <w:sz w:val="18"/>
          <w:szCs w:val="18"/>
        </w:rPr>
        <w:t>.</w:t>
      </w:r>
      <w:r w:rsidR="00294AB1" w:rsidRPr="005E7615">
        <w:rPr>
          <w:b/>
          <w:sz w:val="18"/>
          <w:szCs w:val="18"/>
        </w:rPr>
        <w:t>№</w:t>
      </w:r>
      <w:r w:rsidR="005A6423">
        <w:rPr>
          <w:b/>
          <w:sz w:val="18"/>
          <w:szCs w:val="18"/>
        </w:rPr>
        <w:t>3</w:t>
      </w:r>
      <w:r w:rsidR="006E6D3B" w:rsidRPr="005E7615">
        <w:rPr>
          <w:b/>
          <w:sz w:val="18"/>
          <w:szCs w:val="18"/>
        </w:rPr>
        <w:t>(</w:t>
      </w:r>
      <w:r w:rsidR="00AB1A4B" w:rsidRPr="005E7615">
        <w:rPr>
          <w:b/>
          <w:sz w:val="18"/>
          <w:szCs w:val="18"/>
        </w:rPr>
        <w:t>3</w:t>
      </w:r>
      <w:r w:rsidR="005A6423">
        <w:rPr>
          <w:b/>
          <w:sz w:val="18"/>
          <w:szCs w:val="18"/>
        </w:rPr>
        <w:t>76</w:t>
      </w:r>
      <w:r w:rsidR="006D362A" w:rsidRPr="005E7615">
        <w:rPr>
          <w:b/>
          <w:sz w:val="18"/>
          <w:szCs w:val="18"/>
        </w:rPr>
        <w:t>)</w:t>
      </w:r>
    </w:p>
    <w:p w:rsidR="005A6423" w:rsidRDefault="005A6423" w:rsidP="005A6423">
      <w:pPr>
        <w:spacing w:line="240" w:lineRule="auto"/>
        <w:contextualSpacing/>
        <w:jc w:val="center"/>
        <w:rPr>
          <w:b/>
          <w:sz w:val="28"/>
          <w:szCs w:val="28"/>
        </w:rPr>
      </w:pPr>
    </w:p>
    <w:p w:rsidR="005A6423" w:rsidRDefault="005A6423" w:rsidP="005A6423">
      <w:pPr>
        <w:spacing w:line="240" w:lineRule="auto"/>
        <w:contextualSpacing/>
        <w:jc w:val="center"/>
        <w:rPr>
          <w:rFonts w:ascii="Times New Roman" w:hAnsi="Times New Roman" w:cs="Times New Roman"/>
          <w:b/>
          <w:sz w:val="18"/>
          <w:szCs w:val="18"/>
        </w:rPr>
      </w:pPr>
      <w:r w:rsidRPr="005A6423">
        <w:rPr>
          <w:rFonts w:ascii="Times New Roman" w:eastAsia="Times New Roman" w:hAnsi="Times New Roman" w:cs="Times New Roman"/>
          <w:b/>
          <w:sz w:val="18"/>
          <w:szCs w:val="18"/>
        </w:rPr>
        <w:t>АДМИНИСТРАЦИЯ ДУБЕНСКОГО МУНИЦИПАЛЬНОГО РАЙОНА</w:t>
      </w:r>
    </w:p>
    <w:p w:rsidR="005A6423" w:rsidRPr="005A6423" w:rsidRDefault="005A6423" w:rsidP="005A6423">
      <w:pPr>
        <w:spacing w:line="240" w:lineRule="auto"/>
        <w:contextualSpacing/>
        <w:jc w:val="center"/>
        <w:rPr>
          <w:rFonts w:ascii="Times New Roman" w:eastAsia="Times New Roman" w:hAnsi="Times New Roman" w:cs="Times New Roman"/>
          <w:b/>
          <w:sz w:val="18"/>
          <w:szCs w:val="18"/>
        </w:rPr>
      </w:pPr>
      <w:r w:rsidRPr="005A6423">
        <w:rPr>
          <w:rFonts w:ascii="Times New Roman" w:eastAsia="Times New Roman" w:hAnsi="Times New Roman" w:cs="Times New Roman"/>
          <w:b/>
          <w:sz w:val="18"/>
          <w:szCs w:val="18"/>
        </w:rPr>
        <w:t>РЕСПУБЛИКИ МОРДОВИЯ</w:t>
      </w:r>
    </w:p>
    <w:p w:rsidR="005A6423" w:rsidRPr="005A6423" w:rsidRDefault="005A6423" w:rsidP="005A6423">
      <w:pPr>
        <w:spacing w:line="240" w:lineRule="auto"/>
        <w:jc w:val="center"/>
        <w:rPr>
          <w:rFonts w:ascii="Times New Roman" w:eastAsia="Times New Roman" w:hAnsi="Times New Roman" w:cs="Times New Roman"/>
          <w:sz w:val="18"/>
          <w:szCs w:val="18"/>
        </w:rPr>
      </w:pPr>
    </w:p>
    <w:p w:rsidR="005A6423" w:rsidRPr="005A6423" w:rsidRDefault="005A6423" w:rsidP="005A6423">
      <w:pPr>
        <w:spacing w:line="240" w:lineRule="auto"/>
        <w:jc w:val="center"/>
        <w:rPr>
          <w:rFonts w:ascii="Times New Roman" w:eastAsia="Times New Roman" w:hAnsi="Times New Roman" w:cs="Times New Roman"/>
          <w:b/>
          <w:sz w:val="18"/>
          <w:szCs w:val="18"/>
        </w:rPr>
      </w:pPr>
      <w:r w:rsidRPr="005A6423">
        <w:rPr>
          <w:rFonts w:ascii="Times New Roman" w:eastAsia="Times New Roman" w:hAnsi="Times New Roman" w:cs="Times New Roman"/>
          <w:b/>
          <w:sz w:val="18"/>
          <w:szCs w:val="18"/>
        </w:rPr>
        <w:t>ПОСТАНОВЛЕНИЕ</w:t>
      </w:r>
    </w:p>
    <w:p w:rsidR="005A6423" w:rsidRPr="005A6423" w:rsidRDefault="005A6423" w:rsidP="005A6423">
      <w:pPr>
        <w:spacing w:line="240" w:lineRule="auto"/>
        <w:jc w:val="center"/>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28.01.2022                                           </w:t>
      </w:r>
      <w:r w:rsidR="00A11C32">
        <w:rPr>
          <w:rFonts w:ascii="Times New Roman" w:hAnsi="Times New Roman" w:cs="Times New Roman"/>
          <w:sz w:val="18"/>
          <w:szCs w:val="18"/>
        </w:rPr>
        <w:t xml:space="preserve">      </w:t>
      </w:r>
      <w:r w:rsidR="007C6CF6">
        <w:rPr>
          <w:rFonts w:ascii="Times New Roman" w:hAnsi="Times New Roman" w:cs="Times New Roman"/>
          <w:sz w:val="18"/>
          <w:szCs w:val="18"/>
        </w:rPr>
        <w:t xml:space="preserve">                   </w:t>
      </w:r>
      <w:r w:rsidR="00A11C32">
        <w:rPr>
          <w:rFonts w:ascii="Times New Roman" w:hAnsi="Times New Roman" w:cs="Times New Roman"/>
          <w:sz w:val="18"/>
          <w:szCs w:val="18"/>
        </w:rPr>
        <w:t xml:space="preserve">                                   </w:t>
      </w:r>
      <w:r w:rsidRPr="005A6423">
        <w:rPr>
          <w:rFonts w:ascii="Times New Roman" w:eastAsia="Times New Roman" w:hAnsi="Times New Roman" w:cs="Times New Roman"/>
          <w:sz w:val="18"/>
          <w:szCs w:val="18"/>
        </w:rPr>
        <w:t xml:space="preserve">                                            №33</w:t>
      </w:r>
    </w:p>
    <w:p w:rsidR="005A6423" w:rsidRPr="005A6423" w:rsidRDefault="005A6423" w:rsidP="005A6423">
      <w:pPr>
        <w:spacing w:line="240" w:lineRule="auto"/>
        <w:jc w:val="center"/>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с. Дубенки</w:t>
      </w:r>
    </w:p>
    <w:p w:rsidR="005A6423" w:rsidRPr="001E5E1E" w:rsidRDefault="005A6423" w:rsidP="005A6423">
      <w:pPr>
        <w:spacing w:line="240" w:lineRule="auto"/>
        <w:jc w:val="center"/>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О рекомендациях по реализации </w:t>
      </w:r>
      <w:proofErr w:type="gramStart"/>
      <w:r w:rsidRPr="005A6423">
        <w:rPr>
          <w:rFonts w:ascii="Times New Roman" w:eastAsia="Times New Roman" w:hAnsi="Times New Roman" w:cs="Times New Roman"/>
          <w:sz w:val="18"/>
          <w:szCs w:val="18"/>
        </w:rPr>
        <w:t>программы обеспечения устойчивого функционирования системы воинского учета</w:t>
      </w:r>
      <w:proofErr w:type="gramEnd"/>
      <w:r w:rsidRPr="005A6423">
        <w:rPr>
          <w:rFonts w:ascii="Times New Roman" w:eastAsia="Times New Roman" w:hAnsi="Times New Roman" w:cs="Times New Roman"/>
          <w:sz w:val="18"/>
          <w:szCs w:val="18"/>
        </w:rPr>
        <w:t xml:space="preserve"> и бронирования граждан, пребывающих в запасе в Дубенском муниципальном районе Республики Мордовия</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В соответствии со статьей 8 Федерального закона от 28 марта 1998 г. №53-ФЗ «О воинской обязанности и военной службе» и Постановления Правительства Российской Федерации от 27 ноября </w:t>
      </w:r>
      <w:smartTag w:uri="urn:schemas-microsoft-com:office:smarttags" w:element="metricconverter">
        <w:smartTagPr>
          <w:attr w:name="ProductID" w:val="2006 г"/>
        </w:smartTagPr>
        <w:r w:rsidRPr="005A6423">
          <w:rPr>
            <w:rFonts w:ascii="Times New Roman" w:eastAsia="Times New Roman" w:hAnsi="Times New Roman" w:cs="Times New Roman"/>
            <w:sz w:val="18"/>
            <w:szCs w:val="18"/>
          </w:rPr>
          <w:t>2006 г</w:t>
        </w:r>
      </w:smartTag>
      <w:r w:rsidRPr="005A6423">
        <w:rPr>
          <w:rFonts w:ascii="Times New Roman" w:eastAsia="Times New Roman" w:hAnsi="Times New Roman" w:cs="Times New Roman"/>
          <w:sz w:val="18"/>
          <w:szCs w:val="18"/>
        </w:rPr>
        <w:t>. №719 «Об утверждении Положения о воинском учете», администрация Дубенского муниципального района постановляет:</w:t>
      </w:r>
    </w:p>
    <w:p w:rsidR="005A6423" w:rsidRPr="005A6423" w:rsidRDefault="005A6423" w:rsidP="005A6423">
      <w:pPr>
        <w:numPr>
          <w:ilvl w:val="0"/>
          <w:numId w:val="29"/>
        </w:numPr>
        <w:tabs>
          <w:tab w:val="left" w:pos="1134"/>
        </w:tabs>
        <w:spacing w:after="0" w:line="240" w:lineRule="auto"/>
        <w:ind w:left="0" w:firstLine="709"/>
        <w:contextualSpacing/>
        <w:jc w:val="both"/>
        <w:rPr>
          <w:rFonts w:ascii="Times New Roman" w:eastAsia="Times New Roman" w:hAnsi="Times New Roman" w:cs="Times New Roman"/>
          <w:sz w:val="18"/>
          <w:szCs w:val="18"/>
        </w:rPr>
      </w:pPr>
      <w:proofErr w:type="gramStart"/>
      <w:r w:rsidRPr="005A6423">
        <w:rPr>
          <w:rFonts w:ascii="Times New Roman" w:eastAsia="Times New Roman" w:hAnsi="Times New Roman" w:cs="Times New Roman"/>
          <w:sz w:val="18"/>
          <w:szCs w:val="18"/>
        </w:rPr>
        <w:t xml:space="preserve">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Кукину Н.Н., начальнику отделения полиции № 17 ММО МВД «</w:t>
      </w:r>
      <w:proofErr w:type="spellStart"/>
      <w:r w:rsidRPr="005A6423">
        <w:rPr>
          <w:rFonts w:ascii="Times New Roman" w:eastAsia="Times New Roman" w:hAnsi="Times New Roman" w:cs="Times New Roman"/>
          <w:sz w:val="18"/>
          <w:szCs w:val="18"/>
        </w:rPr>
        <w:t>Чамзинский</w:t>
      </w:r>
      <w:proofErr w:type="spellEnd"/>
      <w:r w:rsidRPr="005A6423">
        <w:rPr>
          <w:rFonts w:ascii="Times New Roman" w:eastAsia="Times New Roman" w:hAnsi="Times New Roman" w:cs="Times New Roman"/>
          <w:sz w:val="18"/>
          <w:szCs w:val="18"/>
        </w:rPr>
        <w:t xml:space="preserve">» </w:t>
      </w:r>
      <w:proofErr w:type="spellStart"/>
      <w:r w:rsidRPr="005A6423">
        <w:rPr>
          <w:rFonts w:ascii="Times New Roman" w:eastAsia="Times New Roman" w:hAnsi="Times New Roman" w:cs="Times New Roman"/>
          <w:sz w:val="18"/>
          <w:szCs w:val="18"/>
        </w:rPr>
        <w:t>Кабакову</w:t>
      </w:r>
      <w:proofErr w:type="spellEnd"/>
      <w:r w:rsidRPr="005A6423">
        <w:rPr>
          <w:rFonts w:ascii="Times New Roman" w:eastAsia="Times New Roman" w:hAnsi="Times New Roman" w:cs="Times New Roman"/>
          <w:sz w:val="18"/>
          <w:szCs w:val="18"/>
        </w:rPr>
        <w:t xml:space="preserve"> В.В., начальнику Пожарной части № 12 Государственного казенного учреждения «Управление противопожарной службы» </w:t>
      </w:r>
      <w:proofErr w:type="spellStart"/>
      <w:r w:rsidRPr="005A6423">
        <w:rPr>
          <w:rFonts w:ascii="Times New Roman" w:eastAsia="Times New Roman" w:hAnsi="Times New Roman" w:cs="Times New Roman"/>
          <w:sz w:val="18"/>
          <w:szCs w:val="18"/>
        </w:rPr>
        <w:t>Карпунину</w:t>
      </w:r>
      <w:proofErr w:type="spellEnd"/>
      <w:r w:rsidRPr="005A6423">
        <w:rPr>
          <w:rFonts w:ascii="Times New Roman" w:eastAsia="Times New Roman" w:hAnsi="Times New Roman" w:cs="Times New Roman"/>
          <w:sz w:val="18"/>
          <w:szCs w:val="18"/>
        </w:rPr>
        <w:t xml:space="preserve"> О.В., главам администраций сельских поселений Дубенского муниципального района, руководителям предприятий и организаций Дубенского муниципального района Республики Мордовия до 01 марта 2022 года привести воинский учет в</w:t>
      </w:r>
      <w:proofErr w:type="gramEnd"/>
      <w:r w:rsidRPr="005A6423">
        <w:rPr>
          <w:rFonts w:ascii="Times New Roman" w:eastAsia="Times New Roman" w:hAnsi="Times New Roman" w:cs="Times New Roman"/>
          <w:sz w:val="18"/>
          <w:szCs w:val="18"/>
        </w:rPr>
        <w:t xml:space="preserve"> руководимых </w:t>
      </w:r>
      <w:proofErr w:type="gramStart"/>
      <w:r w:rsidRPr="005A6423">
        <w:rPr>
          <w:rFonts w:ascii="Times New Roman" w:eastAsia="Times New Roman" w:hAnsi="Times New Roman" w:cs="Times New Roman"/>
          <w:sz w:val="18"/>
          <w:szCs w:val="18"/>
        </w:rPr>
        <w:t>учреждениях</w:t>
      </w:r>
      <w:proofErr w:type="gramEnd"/>
      <w:r w:rsidRPr="005A6423">
        <w:rPr>
          <w:rFonts w:ascii="Times New Roman" w:eastAsia="Times New Roman" w:hAnsi="Times New Roman" w:cs="Times New Roman"/>
          <w:sz w:val="18"/>
          <w:szCs w:val="18"/>
        </w:rPr>
        <w:t xml:space="preserve">, организациях и органах местного самоуправления в соответствие требованиями Постановления Правительства РФ от 27 ноября </w:t>
      </w:r>
      <w:smartTag w:uri="urn:schemas-microsoft-com:office:smarttags" w:element="metricconverter">
        <w:smartTagPr>
          <w:attr w:name="ProductID" w:val="2006 г"/>
        </w:smartTagPr>
        <w:r w:rsidRPr="005A6423">
          <w:rPr>
            <w:rFonts w:ascii="Times New Roman" w:eastAsia="Times New Roman" w:hAnsi="Times New Roman" w:cs="Times New Roman"/>
            <w:sz w:val="18"/>
            <w:szCs w:val="18"/>
          </w:rPr>
          <w:t>2006 г</w:t>
        </w:r>
      </w:smartTag>
      <w:r w:rsidRPr="005A6423">
        <w:rPr>
          <w:rFonts w:ascii="Times New Roman" w:eastAsia="Times New Roman" w:hAnsi="Times New Roman" w:cs="Times New Roman"/>
          <w:sz w:val="18"/>
          <w:szCs w:val="18"/>
        </w:rPr>
        <w:t>. №719 «Об утверждении Положения о воинском учете».</w:t>
      </w:r>
    </w:p>
    <w:p w:rsidR="005A6423" w:rsidRPr="005A6423" w:rsidRDefault="005A6423" w:rsidP="005A6423">
      <w:pPr>
        <w:numPr>
          <w:ilvl w:val="0"/>
          <w:numId w:val="29"/>
        </w:numPr>
        <w:tabs>
          <w:tab w:val="left" w:pos="1134"/>
        </w:tabs>
        <w:spacing w:after="0" w:line="240" w:lineRule="auto"/>
        <w:ind w:left="0" w:firstLine="709"/>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Утвердить прилагаемые рекомендации по реализации </w:t>
      </w:r>
      <w:proofErr w:type="gramStart"/>
      <w:r w:rsidRPr="005A6423">
        <w:rPr>
          <w:rFonts w:ascii="Times New Roman" w:eastAsia="Times New Roman" w:hAnsi="Times New Roman" w:cs="Times New Roman"/>
          <w:sz w:val="18"/>
          <w:szCs w:val="18"/>
        </w:rPr>
        <w:t>программы обеспечения устойчивого функционирования системы воинского учета</w:t>
      </w:r>
      <w:proofErr w:type="gramEnd"/>
      <w:r w:rsidRPr="005A6423">
        <w:rPr>
          <w:rFonts w:ascii="Times New Roman" w:eastAsia="Times New Roman" w:hAnsi="Times New Roman" w:cs="Times New Roman"/>
          <w:sz w:val="18"/>
          <w:szCs w:val="18"/>
        </w:rPr>
        <w:t xml:space="preserve"> и бронирования граждан, пребывающих в запасе в Дубенском муниципальном районе.</w:t>
      </w:r>
    </w:p>
    <w:p w:rsidR="005A6423" w:rsidRPr="005A6423" w:rsidRDefault="005A6423" w:rsidP="005A6423">
      <w:pPr>
        <w:numPr>
          <w:ilvl w:val="0"/>
          <w:numId w:val="29"/>
        </w:numPr>
        <w:tabs>
          <w:tab w:val="left" w:pos="1134"/>
        </w:tabs>
        <w:spacing w:after="0" w:line="240" w:lineRule="auto"/>
        <w:ind w:left="0" w:firstLine="709"/>
        <w:contextualSpacing/>
        <w:jc w:val="both"/>
        <w:rPr>
          <w:rFonts w:ascii="Times New Roman" w:eastAsia="Times New Roman" w:hAnsi="Times New Roman" w:cs="Times New Roman"/>
          <w:sz w:val="18"/>
          <w:szCs w:val="18"/>
        </w:rPr>
      </w:pPr>
      <w:proofErr w:type="gramStart"/>
      <w:r w:rsidRPr="005A6423">
        <w:rPr>
          <w:rFonts w:ascii="Times New Roman" w:eastAsia="Times New Roman" w:hAnsi="Times New Roman" w:cs="Times New Roman"/>
          <w:sz w:val="18"/>
          <w:szCs w:val="18"/>
        </w:rPr>
        <w:t>Контроль за</w:t>
      </w:r>
      <w:proofErr w:type="gramEnd"/>
      <w:r w:rsidRPr="005A6423">
        <w:rPr>
          <w:rFonts w:ascii="Times New Roman" w:eastAsia="Times New Roman" w:hAnsi="Times New Roman" w:cs="Times New Roman"/>
          <w:sz w:val="18"/>
          <w:szCs w:val="18"/>
        </w:rPr>
        <w:t xml:space="preserve"> выполнением настоящего постановления возложить на заместителя Главы Дубенского муниципального района Маркову Е. Г.</w:t>
      </w:r>
    </w:p>
    <w:p w:rsidR="005A6423" w:rsidRPr="005A6423" w:rsidRDefault="005A6423" w:rsidP="005A6423">
      <w:pPr>
        <w:numPr>
          <w:ilvl w:val="0"/>
          <w:numId w:val="29"/>
        </w:numPr>
        <w:tabs>
          <w:tab w:val="left" w:pos="1134"/>
        </w:tabs>
        <w:spacing w:after="0" w:line="240" w:lineRule="auto"/>
        <w:ind w:left="0" w:firstLine="709"/>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A6423">
        <w:rPr>
          <w:rFonts w:ascii="Times New Roman" w:eastAsia="Times New Roman" w:hAnsi="Times New Roman" w:cs="Times New Roman"/>
          <w:sz w:val="18"/>
          <w:szCs w:val="18"/>
          <w:lang w:val="en-US"/>
        </w:rPr>
        <w:t>https</w:t>
      </w:r>
      <w:r w:rsidRPr="005A6423">
        <w:rPr>
          <w:rFonts w:ascii="Times New Roman" w:eastAsia="Times New Roman" w:hAnsi="Times New Roman" w:cs="Times New Roman"/>
          <w:sz w:val="18"/>
          <w:szCs w:val="18"/>
        </w:rPr>
        <w:t>://</w:t>
      </w:r>
      <w:proofErr w:type="spellStart"/>
      <w:r w:rsidRPr="005A6423">
        <w:rPr>
          <w:rFonts w:ascii="Times New Roman" w:eastAsia="Times New Roman" w:hAnsi="Times New Roman" w:cs="Times New Roman"/>
          <w:sz w:val="18"/>
          <w:szCs w:val="18"/>
          <w:lang w:val="en-US"/>
        </w:rPr>
        <w:t>dubenki</w:t>
      </w:r>
      <w:proofErr w:type="spellEnd"/>
      <w:r w:rsidRPr="005A6423">
        <w:rPr>
          <w:rFonts w:ascii="Times New Roman" w:eastAsia="Times New Roman" w:hAnsi="Times New Roman" w:cs="Times New Roman"/>
          <w:sz w:val="18"/>
          <w:szCs w:val="18"/>
        </w:rPr>
        <w:t>.</w:t>
      </w:r>
      <w:r w:rsidRPr="005A6423">
        <w:rPr>
          <w:rFonts w:ascii="Times New Roman" w:eastAsia="Times New Roman" w:hAnsi="Times New Roman" w:cs="Times New Roman"/>
          <w:sz w:val="18"/>
          <w:szCs w:val="18"/>
          <w:lang w:val="en-US"/>
        </w:rPr>
        <w:t>e</w:t>
      </w:r>
      <w:r w:rsidRPr="005A6423">
        <w:rPr>
          <w:rFonts w:ascii="Times New Roman" w:eastAsia="Times New Roman" w:hAnsi="Times New Roman" w:cs="Times New Roman"/>
          <w:sz w:val="18"/>
          <w:szCs w:val="18"/>
        </w:rPr>
        <w:t>-</w:t>
      </w:r>
      <w:proofErr w:type="spellStart"/>
      <w:r w:rsidRPr="005A6423">
        <w:rPr>
          <w:rFonts w:ascii="Times New Roman" w:eastAsia="Times New Roman" w:hAnsi="Times New Roman" w:cs="Times New Roman"/>
          <w:sz w:val="18"/>
          <w:szCs w:val="18"/>
          <w:lang w:val="en-US"/>
        </w:rPr>
        <w:t>mordovia</w:t>
      </w:r>
      <w:proofErr w:type="spellEnd"/>
      <w:r w:rsidRPr="005A6423">
        <w:rPr>
          <w:rFonts w:ascii="Times New Roman" w:eastAsia="Times New Roman" w:hAnsi="Times New Roman" w:cs="Times New Roman"/>
          <w:sz w:val="18"/>
          <w:szCs w:val="18"/>
        </w:rPr>
        <w:t>.</w:t>
      </w:r>
      <w:proofErr w:type="spellStart"/>
      <w:r w:rsidRPr="005A6423">
        <w:rPr>
          <w:rFonts w:ascii="Times New Roman" w:eastAsia="Times New Roman" w:hAnsi="Times New Roman" w:cs="Times New Roman"/>
          <w:sz w:val="18"/>
          <w:szCs w:val="18"/>
          <w:lang w:val="en-US"/>
        </w:rPr>
        <w:t>ru</w:t>
      </w:r>
      <w:proofErr w:type="spellEnd"/>
      <w:r w:rsidRPr="005A6423">
        <w:rPr>
          <w:rFonts w:ascii="Times New Roman" w:eastAsia="Times New Roman" w:hAnsi="Times New Roman" w:cs="Times New Roman"/>
          <w:sz w:val="18"/>
          <w:szCs w:val="18"/>
        </w:rPr>
        <w:t>/.</w:t>
      </w:r>
    </w:p>
    <w:p w:rsidR="005A6423" w:rsidRPr="005A6423" w:rsidRDefault="005A6423" w:rsidP="005A6423">
      <w:pPr>
        <w:pStyle w:val="26"/>
        <w:tabs>
          <w:tab w:val="left" w:pos="0"/>
        </w:tabs>
        <w:spacing w:line="240" w:lineRule="auto"/>
        <w:ind w:right="610"/>
        <w:contextualSpacing/>
        <w:rPr>
          <w:rFonts w:ascii="Times New Roman" w:eastAsia="Times New Roman" w:hAnsi="Times New Roman" w:cs="Times New Roman"/>
          <w:sz w:val="18"/>
          <w:szCs w:val="18"/>
        </w:rPr>
      </w:pPr>
    </w:p>
    <w:p w:rsidR="005A6423" w:rsidRPr="005A6423" w:rsidRDefault="005A6423" w:rsidP="005A6423">
      <w:pPr>
        <w:pStyle w:val="af4"/>
        <w:ind w:right="610"/>
        <w:contextualSpacing/>
        <w:jc w:val="left"/>
        <w:rPr>
          <w:rFonts w:ascii="Times New Roman" w:hAnsi="Times New Roman"/>
          <w:b w:val="0"/>
          <w:i w:val="0"/>
          <w:sz w:val="18"/>
          <w:szCs w:val="18"/>
        </w:rPr>
      </w:pPr>
      <w:r w:rsidRPr="005A6423">
        <w:rPr>
          <w:rFonts w:ascii="Times New Roman" w:hAnsi="Times New Roman"/>
          <w:b w:val="0"/>
          <w:i w:val="0"/>
          <w:sz w:val="18"/>
          <w:szCs w:val="18"/>
        </w:rPr>
        <w:t>Глава Дубенского</w:t>
      </w:r>
    </w:p>
    <w:p w:rsidR="005A6423" w:rsidRPr="005A6423" w:rsidRDefault="005A6423" w:rsidP="005A6423">
      <w:pPr>
        <w:pStyle w:val="af4"/>
        <w:ind w:right="610"/>
        <w:contextualSpacing/>
        <w:jc w:val="left"/>
        <w:rPr>
          <w:rFonts w:ascii="Times New Roman" w:hAnsi="Times New Roman"/>
          <w:b w:val="0"/>
          <w:i w:val="0"/>
          <w:sz w:val="18"/>
          <w:szCs w:val="18"/>
        </w:rPr>
      </w:pPr>
      <w:r w:rsidRPr="005A6423">
        <w:rPr>
          <w:rFonts w:ascii="Times New Roman" w:hAnsi="Times New Roman"/>
          <w:b w:val="0"/>
          <w:i w:val="0"/>
          <w:sz w:val="18"/>
          <w:szCs w:val="18"/>
        </w:rPr>
        <w:t>муниципального района                                                                Нефедов В. Н.</w:t>
      </w:r>
    </w:p>
    <w:p w:rsidR="005A6423" w:rsidRPr="005A6423" w:rsidRDefault="005A6423" w:rsidP="005A6423">
      <w:pPr>
        <w:spacing w:line="240" w:lineRule="auto"/>
        <w:jc w:val="right"/>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                                               </w:t>
      </w:r>
    </w:p>
    <w:p w:rsidR="005A6423" w:rsidRPr="005A6423" w:rsidRDefault="005A6423" w:rsidP="005A6423">
      <w:pPr>
        <w:spacing w:line="240" w:lineRule="auto"/>
        <w:contextualSpacing/>
        <w:jc w:val="right"/>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Приложение</w:t>
      </w:r>
    </w:p>
    <w:p w:rsidR="005A6423" w:rsidRPr="005A6423" w:rsidRDefault="005A6423" w:rsidP="005A6423">
      <w:pPr>
        <w:spacing w:line="240" w:lineRule="auto"/>
        <w:contextualSpacing/>
        <w:jc w:val="right"/>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                                                                               к постановлению администрации</w:t>
      </w:r>
    </w:p>
    <w:p w:rsidR="005A6423" w:rsidRPr="005A6423" w:rsidRDefault="005A6423" w:rsidP="005A6423">
      <w:pPr>
        <w:spacing w:line="240" w:lineRule="auto"/>
        <w:contextualSpacing/>
        <w:jc w:val="right"/>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Дубенского муниципального района</w:t>
      </w:r>
    </w:p>
    <w:p w:rsidR="005A6423" w:rsidRPr="005A6423" w:rsidRDefault="005A6423" w:rsidP="005A6423">
      <w:pPr>
        <w:spacing w:line="240" w:lineRule="auto"/>
        <w:contextualSpacing/>
        <w:jc w:val="right"/>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                                                                                                   от 28.01.</w:t>
      </w:r>
      <w:smartTag w:uri="urn:schemas-microsoft-com:office:smarttags" w:element="metricconverter">
        <w:smartTagPr>
          <w:attr w:name="ProductID" w:val="2022 г"/>
        </w:smartTagPr>
        <w:r w:rsidRPr="005A6423">
          <w:rPr>
            <w:rFonts w:ascii="Times New Roman" w:eastAsia="Times New Roman" w:hAnsi="Times New Roman" w:cs="Times New Roman"/>
            <w:sz w:val="18"/>
            <w:szCs w:val="18"/>
          </w:rPr>
          <w:t>2022 г</w:t>
        </w:r>
      </w:smartTag>
      <w:r w:rsidRPr="005A6423">
        <w:rPr>
          <w:rFonts w:ascii="Times New Roman" w:eastAsia="Times New Roman" w:hAnsi="Times New Roman" w:cs="Times New Roman"/>
          <w:sz w:val="18"/>
          <w:szCs w:val="18"/>
        </w:rPr>
        <w:t>. №33</w:t>
      </w:r>
    </w:p>
    <w:p w:rsidR="005A6423" w:rsidRPr="005A6423" w:rsidRDefault="005A6423" w:rsidP="005A6423">
      <w:pPr>
        <w:spacing w:line="240" w:lineRule="auto"/>
        <w:contextualSpacing/>
        <w:jc w:val="right"/>
        <w:rPr>
          <w:rFonts w:ascii="Times New Roman" w:eastAsia="Times New Roman" w:hAnsi="Times New Roman" w:cs="Times New Roman"/>
          <w:sz w:val="18"/>
          <w:szCs w:val="18"/>
        </w:rPr>
      </w:pPr>
    </w:p>
    <w:p w:rsidR="005A6423" w:rsidRDefault="005A6423" w:rsidP="005A6423">
      <w:pPr>
        <w:spacing w:line="240" w:lineRule="auto"/>
        <w:contextualSpacing/>
        <w:jc w:val="center"/>
        <w:rPr>
          <w:rFonts w:ascii="Times New Roman" w:hAnsi="Times New Roman" w:cs="Times New Roman"/>
          <w:sz w:val="18"/>
          <w:szCs w:val="18"/>
        </w:rPr>
      </w:pPr>
      <w:r w:rsidRPr="005A6423">
        <w:rPr>
          <w:rFonts w:ascii="Times New Roman" w:eastAsia="Times New Roman" w:hAnsi="Times New Roman" w:cs="Times New Roman"/>
          <w:sz w:val="18"/>
          <w:szCs w:val="18"/>
        </w:rPr>
        <w:t>РЕКОМЕНДАЦИИ</w:t>
      </w:r>
    </w:p>
    <w:p w:rsidR="001E5E1E" w:rsidRPr="005A6423" w:rsidRDefault="001E5E1E" w:rsidP="005A6423">
      <w:pPr>
        <w:spacing w:line="240" w:lineRule="auto"/>
        <w:contextualSpacing/>
        <w:jc w:val="center"/>
        <w:rPr>
          <w:rFonts w:ascii="Times New Roman" w:eastAsia="Times New Roman" w:hAnsi="Times New Roman" w:cs="Times New Roman"/>
          <w:sz w:val="18"/>
          <w:szCs w:val="18"/>
        </w:rPr>
      </w:pPr>
    </w:p>
    <w:p w:rsidR="005A6423" w:rsidRPr="005A6423" w:rsidRDefault="005A6423" w:rsidP="005A6423">
      <w:pPr>
        <w:spacing w:line="240" w:lineRule="auto"/>
        <w:contextualSpacing/>
        <w:jc w:val="center"/>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по реализации </w:t>
      </w:r>
      <w:proofErr w:type="gramStart"/>
      <w:r w:rsidRPr="005A6423">
        <w:rPr>
          <w:rFonts w:ascii="Times New Roman" w:eastAsia="Times New Roman" w:hAnsi="Times New Roman" w:cs="Times New Roman"/>
          <w:sz w:val="18"/>
          <w:szCs w:val="18"/>
        </w:rPr>
        <w:t>программы обеспечения устойчивого функционирования системы воинского учета</w:t>
      </w:r>
      <w:proofErr w:type="gramEnd"/>
      <w:r w:rsidRPr="005A6423">
        <w:rPr>
          <w:rFonts w:ascii="Times New Roman" w:eastAsia="Times New Roman" w:hAnsi="Times New Roman" w:cs="Times New Roman"/>
          <w:sz w:val="18"/>
          <w:szCs w:val="18"/>
        </w:rPr>
        <w:t xml:space="preserve"> и бронирования граждан, пребывающих в запасе  в Дубенском муниципальном районе Республики Мордовия</w:t>
      </w:r>
    </w:p>
    <w:p w:rsidR="005A6423" w:rsidRPr="005A6423" w:rsidRDefault="005A6423" w:rsidP="005A6423">
      <w:pPr>
        <w:spacing w:line="240" w:lineRule="auto"/>
        <w:contextualSpacing/>
        <w:jc w:val="both"/>
        <w:rPr>
          <w:rFonts w:ascii="Times New Roman" w:eastAsia="Times New Roman" w:hAnsi="Times New Roman" w:cs="Times New Roman"/>
          <w:sz w:val="18"/>
          <w:szCs w:val="18"/>
        </w:rPr>
      </w:pP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1. </w:t>
      </w:r>
      <w:proofErr w:type="gramStart"/>
      <w:r w:rsidRPr="005A6423">
        <w:rPr>
          <w:rFonts w:ascii="Times New Roman" w:eastAsia="Times New Roman" w:hAnsi="Times New Roman" w:cs="Times New Roman"/>
          <w:sz w:val="18"/>
          <w:szCs w:val="18"/>
        </w:rPr>
        <w:t xml:space="preserve">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Кукину Н.Н., начальнику отделения полиции №17 ММО МВД «</w:t>
      </w:r>
      <w:proofErr w:type="spellStart"/>
      <w:r w:rsidRPr="005A6423">
        <w:rPr>
          <w:rFonts w:ascii="Times New Roman" w:eastAsia="Times New Roman" w:hAnsi="Times New Roman" w:cs="Times New Roman"/>
          <w:sz w:val="18"/>
          <w:szCs w:val="18"/>
        </w:rPr>
        <w:t>Чамзинский</w:t>
      </w:r>
      <w:proofErr w:type="spellEnd"/>
      <w:r w:rsidRPr="005A6423">
        <w:rPr>
          <w:rFonts w:ascii="Times New Roman" w:eastAsia="Times New Roman" w:hAnsi="Times New Roman" w:cs="Times New Roman"/>
          <w:sz w:val="18"/>
          <w:szCs w:val="18"/>
        </w:rPr>
        <w:t xml:space="preserve">» </w:t>
      </w:r>
      <w:proofErr w:type="spellStart"/>
      <w:r w:rsidRPr="005A6423">
        <w:rPr>
          <w:rFonts w:ascii="Times New Roman" w:eastAsia="Times New Roman" w:hAnsi="Times New Roman" w:cs="Times New Roman"/>
          <w:sz w:val="18"/>
          <w:szCs w:val="18"/>
        </w:rPr>
        <w:t>Кабакову</w:t>
      </w:r>
      <w:proofErr w:type="spellEnd"/>
      <w:r w:rsidRPr="005A6423">
        <w:rPr>
          <w:rFonts w:ascii="Times New Roman" w:eastAsia="Times New Roman" w:hAnsi="Times New Roman" w:cs="Times New Roman"/>
          <w:sz w:val="18"/>
          <w:szCs w:val="18"/>
        </w:rPr>
        <w:t xml:space="preserve"> В.В., начальнику Пожарной части №12 Государственного казенного учреждения «Управление противопожарной службы» </w:t>
      </w:r>
      <w:proofErr w:type="spellStart"/>
      <w:r w:rsidRPr="005A6423">
        <w:rPr>
          <w:rFonts w:ascii="Times New Roman" w:eastAsia="Times New Roman" w:hAnsi="Times New Roman" w:cs="Times New Roman"/>
          <w:sz w:val="18"/>
          <w:szCs w:val="18"/>
        </w:rPr>
        <w:t>Карпунину</w:t>
      </w:r>
      <w:proofErr w:type="spellEnd"/>
      <w:r w:rsidRPr="005A6423">
        <w:rPr>
          <w:rFonts w:ascii="Times New Roman" w:eastAsia="Times New Roman" w:hAnsi="Times New Roman" w:cs="Times New Roman"/>
          <w:sz w:val="18"/>
          <w:szCs w:val="18"/>
        </w:rPr>
        <w:t xml:space="preserve"> О.В.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5A6423">
        <w:rPr>
          <w:rFonts w:ascii="Times New Roman" w:eastAsia="Times New Roman" w:hAnsi="Times New Roman" w:cs="Times New Roman"/>
          <w:sz w:val="18"/>
          <w:szCs w:val="18"/>
        </w:rPr>
        <w:t xml:space="preserve">, </w:t>
      </w:r>
      <w:proofErr w:type="gramStart"/>
      <w:r w:rsidRPr="005A6423">
        <w:rPr>
          <w:rFonts w:ascii="Times New Roman" w:eastAsia="Times New Roman" w:hAnsi="Times New Roman" w:cs="Times New Roman"/>
          <w:sz w:val="18"/>
          <w:szCs w:val="18"/>
        </w:rPr>
        <w:t xml:space="preserve">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по месту их жительства или пребывания для оформления их постановки на воинский учет.</w:t>
      </w:r>
      <w:proofErr w:type="gramEnd"/>
      <w:r w:rsidRPr="005A6423">
        <w:rPr>
          <w:rFonts w:ascii="Times New Roman" w:eastAsia="Times New Roman" w:hAnsi="Times New Roman" w:cs="Times New Roman"/>
          <w:sz w:val="18"/>
          <w:szCs w:val="18"/>
        </w:rPr>
        <w:t xml:space="preserve">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proofErr w:type="gramStart"/>
      <w:r w:rsidRPr="005A6423">
        <w:rPr>
          <w:rFonts w:ascii="Times New Roman" w:eastAsia="Times New Roman" w:hAnsi="Times New Roman" w:cs="Times New Roman"/>
          <w:sz w:val="18"/>
          <w:szCs w:val="18"/>
        </w:rPr>
        <w:t xml:space="preserve">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w:t>
      </w:r>
      <w:r w:rsidRPr="005A6423">
        <w:rPr>
          <w:rFonts w:ascii="Times New Roman" w:eastAsia="Times New Roman" w:hAnsi="Times New Roman" w:cs="Times New Roman"/>
          <w:sz w:val="18"/>
          <w:szCs w:val="18"/>
        </w:rPr>
        <w:lastRenderedPageBreak/>
        <w:t xml:space="preserve">специальные звания, производить в военном комиссариате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по мотивированным ходатайствам указанных органов и учреждений, с приложением именных списков.</w:t>
      </w:r>
      <w:proofErr w:type="gramEnd"/>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Воинский учет военнообязанных, проходящих службу в органах внутренних дел, противопожарной службы, осуществлять военным комиссариатом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 ноября 2006 г. №719 «Об утверждении Положения о воинском учете».</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Руководителям органов внутренних дел, противопожарной службы до 1 октября </w:t>
      </w:r>
      <w:smartTag w:uri="urn:schemas-microsoft-com:office:smarttags" w:element="metricconverter">
        <w:smartTagPr>
          <w:attr w:name="ProductID" w:val="2022 г"/>
        </w:smartTagPr>
        <w:r w:rsidRPr="005A6423">
          <w:rPr>
            <w:rFonts w:ascii="Times New Roman" w:eastAsia="Times New Roman" w:hAnsi="Times New Roman" w:cs="Times New Roman"/>
            <w:sz w:val="18"/>
            <w:szCs w:val="18"/>
          </w:rPr>
          <w:t>2022 г</w:t>
        </w:r>
      </w:smartTag>
      <w:r w:rsidRPr="005A6423">
        <w:rPr>
          <w:rFonts w:ascii="Times New Roman" w:eastAsia="Times New Roman" w:hAnsi="Times New Roman" w:cs="Times New Roman"/>
          <w:sz w:val="18"/>
          <w:szCs w:val="18"/>
        </w:rPr>
        <w:t xml:space="preserve">. представлять в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proofErr w:type="gramStart"/>
      <w:r w:rsidRPr="005A6423">
        <w:rPr>
          <w:rFonts w:ascii="Times New Roman" w:eastAsia="Times New Roman" w:hAnsi="Times New Roman" w:cs="Times New Roman"/>
          <w:sz w:val="18"/>
          <w:szCs w:val="18"/>
        </w:rPr>
        <w:t>Контроль за</w:t>
      </w:r>
      <w:proofErr w:type="gramEnd"/>
      <w:r w:rsidRPr="005A6423">
        <w:rPr>
          <w:rFonts w:ascii="Times New Roman" w:eastAsia="Times New Roman" w:hAnsi="Times New Roman" w:cs="Times New Roman"/>
          <w:sz w:val="18"/>
          <w:szCs w:val="18"/>
        </w:rPr>
        <w:t xml:space="preserve"> осуществлением воинского учета граждан, проходящих службу в органах внутренних дел, противопожарной службы возлагается на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2. </w:t>
      </w:r>
      <w:proofErr w:type="gramStart"/>
      <w:r w:rsidRPr="005A6423">
        <w:rPr>
          <w:rFonts w:ascii="Times New Roman" w:eastAsia="Times New Roman" w:hAnsi="Times New Roman" w:cs="Times New Roman"/>
          <w:sz w:val="18"/>
          <w:szCs w:val="18"/>
        </w:rPr>
        <w:t xml:space="preserve">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Республике Мордовия,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w:t>
      </w:r>
      <w:proofErr w:type="gramEnd"/>
      <w:r w:rsidRPr="005A6423">
        <w:rPr>
          <w:rFonts w:ascii="Times New Roman" w:eastAsia="Times New Roman" w:hAnsi="Times New Roman" w:cs="Times New Roman"/>
          <w:sz w:val="18"/>
          <w:szCs w:val="18"/>
        </w:rPr>
        <w:t xml:space="preserve"> Граждан, не состоящих, но обязанных состоять на воинском учете, направлять в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Дубенскому муниципальному району, отделу внутренних дел по Дубенскому району вручать направления для постановки на воинский учет, а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организовать производство отметок в паспортах граждан РФ об их отношении к воинской обязанности штампом «Военнообязанны</w:t>
      </w:r>
      <w:proofErr w:type="gramStart"/>
      <w:r w:rsidRPr="005A6423">
        <w:rPr>
          <w:rFonts w:ascii="Times New Roman" w:eastAsia="Times New Roman" w:hAnsi="Times New Roman" w:cs="Times New Roman"/>
          <w:sz w:val="18"/>
          <w:szCs w:val="18"/>
        </w:rPr>
        <w:t>й(</w:t>
      </w:r>
      <w:proofErr w:type="spellStart"/>
      <w:proofErr w:type="gramEnd"/>
      <w:r w:rsidRPr="005A6423">
        <w:rPr>
          <w:rFonts w:ascii="Times New Roman" w:eastAsia="Times New Roman" w:hAnsi="Times New Roman" w:cs="Times New Roman"/>
          <w:sz w:val="18"/>
          <w:szCs w:val="18"/>
        </w:rPr>
        <w:t>ая</w:t>
      </w:r>
      <w:proofErr w:type="spellEnd"/>
      <w:r w:rsidRPr="005A6423">
        <w:rPr>
          <w:rFonts w:ascii="Times New Roman" w:eastAsia="Times New Roman" w:hAnsi="Times New Roman" w:cs="Times New Roman"/>
          <w:sz w:val="18"/>
          <w:szCs w:val="18"/>
        </w:rPr>
        <w:t>)».</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3. 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Кукину Н.Н. постановку на воинский учет граждан женского пола, осуществлять согласно Постановлению Правительства Российской Федерации от 27 ноября 2006 г. №719 «Об утверждении Положения о воинском учете». </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4. </w:t>
      </w:r>
      <w:proofErr w:type="gramStart"/>
      <w:r w:rsidRPr="005A6423">
        <w:rPr>
          <w:rFonts w:ascii="Times New Roman" w:eastAsia="Times New Roman" w:hAnsi="Times New Roman" w:cs="Times New Roman"/>
          <w:sz w:val="18"/>
          <w:szCs w:val="18"/>
        </w:rPr>
        <w:t>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roofErr w:type="gramEnd"/>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5. 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организовать </w:t>
      </w:r>
      <w:proofErr w:type="gramStart"/>
      <w:r w:rsidRPr="005A6423">
        <w:rPr>
          <w:rFonts w:ascii="Times New Roman" w:eastAsia="Times New Roman" w:hAnsi="Times New Roman" w:cs="Times New Roman"/>
          <w:sz w:val="18"/>
          <w:szCs w:val="18"/>
        </w:rPr>
        <w:t>контроль за</w:t>
      </w:r>
      <w:proofErr w:type="gramEnd"/>
      <w:r w:rsidRPr="005A6423">
        <w:rPr>
          <w:rFonts w:ascii="Times New Roman" w:eastAsia="Times New Roman" w:hAnsi="Times New Roman" w:cs="Times New Roman"/>
          <w:sz w:val="18"/>
          <w:szCs w:val="18"/>
        </w:rPr>
        <w:t xml:space="preserve">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  </w:t>
      </w:r>
      <w:r w:rsidRPr="005A6423">
        <w:rPr>
          <w:rFonts w:ascii="Times New Roman" w:eastAsia="Times New Roman" w:hAnsi="Times New Roman" w:cs="Times New Roman"/>
          <w:sz w:val="18"/>
          <w:szCs w:val="18"/>
        </w:rPr>
        <w:tab/>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6. Рекомендовать главам администраций сельских поселений Дубенского муниципального района ежегодно до 1 февраля представлять в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отчет о результатах осуществления первичного воинского учета в предшествующем году.</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7. Рекомендовать начальнику финансового управления администрации Дубенского муниципального района представлять в военный комиссариат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w:t>
      </w:r>
    </w:p>
    <w:p w:rsidR="005A6423" w:rsidRPr="005A6423" w:rsidRDefault="005A6423" w:rsidP="005A6423">
      <w:pPr>
        <w:spacing w:line="240" w:lineRule="auto"/>
        <w:ind w:firstLine="720"/>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8. Начальнику отдела специальных программ администрации Дубенского муниципального района </w:t>
      </w:r>
      <w:proofErr w:type="spellStart"/>
      <w:r w:rsidRPr="005A6423">
        <w:rPr>
          <w:rFonts w:ascii="Times New Roman" w:eastAsia="Times New Roman" w:hAnsi="Times New Roman" w:cs="Times New Roman"/>
          <w:sz w:val="18"/>
          <w:szCs w:val="18"/>
        </w:rPr>
        <w:t>Осичкину</w:t>
      </w:r>
      <w:proofErr w:type="spellEnd"/>
      <w:r w:rsidRPr="005A6423">
        <w:rPr>
          <w:rFonts w:ascii="Times New Roman" w:eastAsia="Times New Roman" w:hAnsi="Times New Roman" w:cs="Times New Roman"/>
          <w:sz w:val="18"/>
          <w:szCs w:val="18"/>
        </w:rPr>
        <w:t xml:space="preserve"> В. А. принимать участие в плановых проверках проводимых военным комиссариатом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5A6423" w:rsidRPr="005A6423" w:rsidRDefault="005A6423" w:rsidP="005A6423">
      <w:pPr>
        <w:spacing w:line="240" w:lineRule="auto"/>
        <w:ind w:firstLine="708"/>
        <w:contextualSpacing/>
        <w:jc w:val="both"/>
        <w:rPr>
          <w:rFonts w:ascii="Times New Roman" w:eastAsia="Times New Roman" w:hAnsi="Times New Roman" w:cs="Times New Roman"/>
          <w:sz w:val="18"/>
          <w:szCs w:val="18"/>
        </w:rPr>
      </w:pPr>
      <w:r w:rsidRPr="005A6423">
        <w:rPr>
          <w:rFonts w:ascii="Times New Roman" w:eastAsia="Times New Roman" w:hAnsi="Times New Roman" w:cs="Times New Roman"/>
          <w:sz w:val="18"/>
          <w:szCs w:val="18"/>
        </w:rPr>
        <w:t xml:space="preserve">10. Рекомендовать военному комиссару </w:t>
      </w:r>
      <w:proofErr w:type="spellStart"/>
      <w:r w:rsidRPr="005A6423">
        <w:rPr>
          <w:rFonts w:ascii="Times New Roman" w:eastAsia="Times New Roman" w:hAnsi="Times New Roman" w:cs="Times New Roman"/>
          <w:sz w:val="18"/>
          <w:szCs w:val="18"/>
        </w:rPr>
        <w:t>Чамзинского</w:t>
      </w:r>
      <w:proofErr w:type="spellEnd"/>
      <w:r w:rsidRPr="005A6423">
        <w:rPr>
          <w:rFonts w:ascii="Times New Roman" w:eastAsia="Times New Roman" w:hAnsi="Times New Roman" w:cs="Times New Roman"/>
          <w:sz w:val="18"/>
          <w:szCs w:val="18"/>
        </w:rPr>
        <w:t xml:space="preserve">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A11C32" w:rsidRPr="00A11C32" w:rsidRDefault="00A11C32" w:rsidP="00A11C32">
      <w:pPr>
        <w:pStyle w:val="af2"/>
        <w:ind w:right="5"/>
        <w:contextualSpacing/>
        <w:rPr>
          <w:rFonts w:ascii="Times New Roman" w:hAnsi="Times New Roman"/>
          <w:i w:val="0"/>
          <w:sz w:val="18"/>
          <w:szCs w:val="18"/>
        </w:rPr>
      </w:pPr>
      <w:r w:rsidRPr="00A11C32">
        <w:rPr>
          <w:rFonts w:ascii="Times New Roman" w:hAnsi="Times New Roman"/>
          <w:i w:val="0"/>
          <w:sz w:val="18"/>
          <w:szCs w:val="18"/>
        </w:rPr>
        <w:t>АДМИНИСТРАЦИЯ ДУБЕНСКОГО МУНИЦИПАЛЬНОГО РАЙОНА</w:t>
      </w:r>
    </w:p>
    <w:p w:rsidR="00A11C32" w:rsidRPr="00A11C32" w:rsidRDefault="00A11C32" w:rsidP="00A11C32">
      <w:pPr>
        <w:pStyle w:val="af2"/>
        <w:ind w:right="5"/>
        <w:contextualSpacing/>
        <w:rPr>
          <w:rFonts w:ascii="Times New Roman" w:hAnsi="Times New Roman"/>
          <w:i w:val="0"/>
          <w:sz w:val="18"/>
          <w:szCs w:val="18"/>
        </w:rPr>
      </w:pPr>
      <w:r w:rsidRPr="00A11C32">
        <w:rPr>
          <w:rFonts w:ascii="Times New Roman" w:hAnsi="Times New Roman"/>
          <w:i w:val="0"/>
          <w:sz w:val="18"/>
          <w:szCs w:val="18"/>
        </w:rPr>
        <w:t>РЕСПУБЛИКИ МОРДОВИЯ</w:t>
      </w:r>
    </w:p>
    <w:p w:rsidR="00A11C32" w:rsidRPr="00A11C32" w:rsidRDefault="00A11C32" w:rsidP="00A11C32">
      <w:pPr>
        <w:pStyle w:val="af2"/>
        <w:ind w:right="5"/>
        <w:contextualSpacing/>
        <w:rPr>
          <w:rFonts w:ascii="Times New Roman" w:hAnsi="Times New Roman"/>
          <w:i w:val="0"/>
          <w:sz w:val="18"/>
          <w:szCs w:val="18"/>
        </w:rPr>
      </w:pPr>
    </w:p>
    <w:p w:rsidR="00A11C32" w:rsidRPr="00A11C32" w:rsidRDefault="00A11C32" w:rsidP="00A11C32">
      <w:pPr>
        <w:pStyle w:val="af2"/>
        <w:ind w:right="5"/>
        <w:contextualSpacing/>
        <w:rPr>
          <w:rFonts w:ascii="Times New Roman" w:hAnsi="Times New Roman"/>
          <w:i w:val="0"/>
          <w:sz w:val="18"/>
          <w:szCs w:val="18"/>
        </w:rPr>
      </w:pPr>
      <w:r w:rsidRPr="00A11C32">
        <w:rPr>
          <w:rFonts w:ascii="Times New Roman" w:hAnsi="Times New Roman"/>
          <w:i w:val="0"/>
          <w:sz w:val="18"/>
          <w:szCs w:val="18"/>
        </w:rPr>
        <w:t>ПОСТАНОВЛЕНИЕ</w:t>
      </w:r>
    </w:p>
    <w:p w:rsidR="00A11C32" w:rsidRPr="00A11C32" w:rsidRDefault="00A11C32" w:rsidP="00A11C32">
      <w:pPr>
        <w:pStyle w:val="af2"/>
        <w:ind w:right="5"/>
        <w:contextualSpacing/>
        <w:rPr>
          <w:rFonts w:ascii="Times New Roman" w:hAnsi="Times New Roman"/>
          <w:b w:val="0"/>
          <w:i w:val="0"/>
          <w:sz w:val="18"/>
          <w:szCs w:val="18"/>
        </w:rPr>
      </w:pPr>
    </w:p>
    <w:p w:rsidR="00A11C32" w:rsidRPr="00A11C32" w:rsidRDefault="00A11C32" w:rsidP="00A11C32">
      <w:pPr>
        <w:pStyle w:val="af2"/>
        <w:ind w:right="5"/>
        <w:contextualSpacing/>
        <w:rPr>
          <w:rFonts w:ascii="Times New Roman" w:hAnsi="Times New Roman"/>
          <w:b w:val="0"/>
          <w:i w:val="0"/>
          <w:sz w:val="18"/>
          <w:szCs w:val="18"/>
        </w:rPr>
      </w:pPr>
      <w:r w:rsidRPr="00A11C32">
        <w:rPr>
          <w:rFonts w:ascii="Times New Roman" w:hAnsi="Times New Roman"/>
          <w:b w:val="0"/>
          <w:i w:val="0"/>
          <w:sz w:val="18"/>
          <w:szCs w:val="18"/>
        </w:rPr>
        <w:t>28.01. 2022                                                                                                        №34</w:t>
      </w:r>
    </w:p>
    <w:p w:rsidR="00A11C32" w:rsidRPr="00A11C32" w:rsidRDefault="00A11C32" w:rsidP="00A11C32">
      <w:pPr>
        <w:pStyle w:val="af2"/>
        <w:ind w:right="5"/>
        <w:contextualSpacing/>
        <w:rPr>
          <w:rFonts w:ascii="Times New Roman" w:hAnsi="Times New Roman"/>
          <w:b w:val="0"/>
          <w:i w:val="0"/>
          <w:sz w:val="18"/>
          <w:szCs w:val="18"/>
        </w:rPr>
      </w:pPr>
      <w:r w:rsidRPr="00A11C32">
        <w:rPr>
          <w:rFonts w:ascii="Times New Roman" w:hAnsi="Times New Roman"/>
          <w:b w:val="0"/>
          <w:i w:val="0"/>
          <w:sz w:val="18"/>
          <w:szCs w:val="18"/>
        </w:rPr>
        <w:t>с. Дубенки</w:t>
      </w:r>
    </w:p>
    <w:p w:rsidR="00A11C32" w:rsidRPr="00A11C32" w:rsidRDefault="00A11C32" w:rsidP="00A11C32">
      <w:pPr>
        <w:pStyle w:val="af2"/>
        <w:ind w:right="5"/>
        <w:contextualSpacing/>
        <w:jc w:val="both"/>
        <w:rPr>
          <w:rFonts w:ascii="Times New Roman" w:hAnsi="Times New Roman"/>
          <w:b w:val="0"/>
          <w:i w:val="0"/>
          <w:sz w:val="18"/>
          <w:szCs w:val="18"/>
        </w:rPr>
      </w:pPr>
    </w:p>
    <w:p w:rsidR="00A11C32" w:rsidRPr="00A11C32" w:rsidRDefault="00A11C32" w:rsidP="00A11C32">
      <w:pPr>
        <w:pStyle w:val="af2"/>
        <w:ind w:right="5"/>
        <w:contextualSpacing/>
        <w:rPr>
          <w:rFonts w:ascii="Times New Roman" w:hAnsi="Times New Roman"/>
          <w:b w:val="0"/>
          <w:i w:val="0"/>
          <w:sz w:val="18"/>
          <w:szCs w:val="18"/>
        </w:rPr>
      </w:pPr>
      <w:r w:rsidRPr="00A11C32">
        <w:rPr>
          <w:rFonts w:ascii="Times New Roman" w:hAnsi="Times New Roman"/>
          <w:b w:val="0"/>
          <w:i w:val="0"/>
          <w:sz w:val="18"/>
          <w:szCs w:val="18"/>
        </w:rPr>
        <w:t>О проведении ежегодного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Республики Мордовия</w:t>
      </w:r>
    </w:p>
    <w:p w:rsidR="00A11C32" w:rsidRPr="00A11C32" w:rsidRDefault="00A11C32" w:rsidP="00A11C32">
      <w:pPr>
        <w:pStyle w:val="af2"/>
        <w:ind w:right="5"/>
        <w:contextualSpacing/>
        <w:jc w:val="both"/>
        <w:rPr>
          <w:rFonts w:ascii="Times New Roman" w:hAnsi="Times New Roman"/>
          <w:b w:val="0"/>
          <w:i w:val="0"/>
          <w:sz w:val="18"/>
          <w:szCs w:val="18"/>
        </w:rPr>
      </w:pPr>
    </w:p>
    <w:p w:rsidR="00A11C32" w:rsidRPr="00A11C32" w:rsidRDefault="00A11C32" w:rsidP="00A11C32">
      <w:pPr>
        <w:pStyle w:val="af2"/>
        <w:ind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Во исполнение Постановления Правительства Российской Федерации от 27 ноября 2006 года №719 «Об утверждении Положения о воинском учете», администрация Дубенского муниципального района постановляет:</w:t>
      </w:r>
    </w:p>
    <w:p w:rsidR="00A11C32" w:rsidRPr="00A11C32" w:rsidRDefault="00A11C32" w:rsidP="00A11C32">
      <w:pPr>
        <w:pStyle w:val="af2"/>
        <w:numPr>
          <w:ilvl w:val="0"/>
          <w:numId w:val="30"/>
        </w:numPr>
        <w:tabs>
          <w:tab w:val="left" w:pos="1134"/>
        </w:tabs>
        <w:suppressAutoHyphens w:val="0"/>
        <w:ind w:left="0"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Провести конкурс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района в период с 01 января 2022 года по 01 октября 2022 года.</w:t>
      </w:r>
    </w:p>
    <w:p w:rsidR="00A11C32" w:rsidRPr="00A11C32" w:rsidRDefault="00A11C32" w:rsidP="00A11C32">
      <w:pPr>
        <w:pStyle w:val="af2"/>
        <w:numPr>
          <w:ilvl w:val="0"/>
          <w:numId w:val="30"/>
        </w:numPr>
        <w:tabs>
          <w:tab w:val="left" w:pos="1134"/>
        </w:tabs>
        <w:suppressAutoHyphens w:val="0"/>
        <w:ind w:left="0"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Утвердить состав 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(приложение 1).</w:t>
      </w:r>
    </w:p>
    <w:p w:rsidR="00A11C32" w:rsidRPr="00A11C32" w:rsidRDefault="00A11C32" w:rsidP="00A11C32">
      <w:pPr>
        <w:pStyle w:val="af2"/>
        <w:numPr>
          <w:ilvl w:val="0"/>
          <w:numId w:val="30"/>
        </w:numPr>
        <w:tabs>
          <w:tab w:val="left" w:pos="1134"/>
        </w:tabs>
        <w:suppressAutoHyphens w:val="0"/>
        <w:ind w:left="0"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Утвердить положение о смотре-конкурсе на лучшую организацию ведения воинского учета и бронирования граждан, пребывающих в запасе (приложение 2).</w:t>
      </w:r>
    </w:p>
    <w:p w:rsidR="00A11C32" w:rsidRPr="00A11C32" w:rsidRDefault="00A11C32" w:rsidP="00A11C32">
      <w:pPr>
        <w:pStyle w:val="af2"/>
        <w:ind w:right="6" w:firstLine="709"/>
        <w:contextualSpacing/>
        <w:jc w:val="both"/>
        <w:rPr>
          <w:rFonts w:ascii="Times New Roman" w:hAnsi="Times New Roman"/>
          <w:b w:val="0"/>
          <w:i w:val="0"/>
          <w:sz w:val="18"/>
          <w:szCs w:val="18"/>
        </w:rPr>
      </w:pPr>
      <w:proofErr w:type="gramStart"/>
      <w:r w:rsidRPr="00A11C32">
        <w:rPr>
          <w:rFonts w:ascii="Times New Roman" w:hAnsi="Times New Roman"/>
          <w:b w:val="0"/>
          <w:i w:val="0"/>
          <w:sz w:val="18"/>
          <w:szCs w:val="18"/>
        </w:rPr>
        <w:t>Комиссия в работе должна руководствоваться Положением о конкурсе на лучшую организацию воинского учета среди военных комиссариатов (муниципальных), органов местного самоуправления и организаций Республики Мордовия, утвержденным заместителем Председателя Правительства Республики Мордовия от 13 ноября 2015 года, дорожной картой по подготовке и проведению в 2022 году смотра-конкурса на лучшую организацию осуществления воинского учёта в военных комиссариатах, органах местного самоуправления и организациях и</w:t>
      </w:r>
      <w:proofErr w:type="gramEnd"/>
      <w:r w:rsidRPr="00A11C32">
        <w:rPr>
          <w:rFonts w:ascii="Times New Roman" w:hAnsi="Times New Roman"/>
          <w:b w:val="0"/>
          <w:i w:val="0"/>
          <w:sz w:val="18"/>
          <w:szCs w:val="18"/>
        </w:rPr>
        <w:t xml:space="preserve">  оценочными показателями состояния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w:t>
      </w:r>
    </w:p>
    <w:p w:rsidR="00A11C32" w:rsidRPr="00A11C32" w:rsidRDefault="00A11C32" w:rsidP="00A11C32">
      <w:pPr>
        <w:pStyle w:val="af2"/>
        <w:numPr>
          <w:ilvl w:val="0"/>
          <w:numId w:val="30"/>
        </w:numPr>
        <w:tabs>
          <w:tab w:val="left" w:pos="851"/>
          <w:tab w:val="left" w:pos="1134"/>
        </w:tabs>
        <w:suppressAutoHyphens w:val="0"/>
        <w:ind w:left="0"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 xml:space="preserve">Рекомендовать военному комиссару </w:t>
      </w:r>
      <w:proofErr w:type="spellStart"/>
      <w:r w:rsidRPr="00A11C32">
        <w:rPr>
          <w:rFonts w:ascii="Times New Roman" w:hAnsi="Times New Roman"/>
          <w:b w:val="0"/>
          <w:i w:val="0"/>
          <w:sz w:val="18"/>
          <w:szCs w:val="18"/>
        </w:rPr>
        <w:t>Чамзинского</w:t>
      </w:r>
      <w:proofErr w:type="spellEnd"/>
      <w:r w:rsidRPr="00A11C32">
        <w:rPr>
          <w:rFonts w:ascii="Times New Roman" w:hAnsi="Times New Roman"/>
          <w:b w:val="0"/>
          <w:i w:val="0"/>
          <w:sz w:val="18"/>
          <w:szCs w:val="18"/>
        </w:rPr>
        <w:t xml:space="preserve"> и Дубенского районов Республики Мордовия разработать документы, регулирующие вопросы проведения конкурса среди органов местного самоуправления, организаций на лучшее осуществление ведения воинского учета и бронирования граждан, пребывающих в запасе.</w:t>
      </w:r>
    </w:p>
    <w:p w:rsidR="00A11C32" w:rsidRPr="00A11C32" w:rsidRDefault="00A11C32" w:rsidP="00A11C32">
      <w:pPr>
        <w:pStyle w:val="af2"/>
        <w:numPr>
          <w:ilvl w:val="0"/>
          <w:numId w:val="30"/>
        </w:numPr>
        <w:tabs>
          <w:tab w:val="left" w:pos="851"/>
          <w:tab w:val="left" w:pos="1134"/>
        </w:tabs>
        <w:suppressAutoHyphens w:val="0"/>
        <w:ind w:left="0" w:right="6" w:firstLine="709"/>
        <w:contextualSpacing/>
        <w:jc w:val="both"/>
        <w:rPr>
          <w:rFonts w:ascii="Times New Roman" w:hAnsi="Times New Roman"/>
          <w:b w:val="0"/>
          <w:i w:val="0"/>
          <w:sz w:val="18"/>
          <w:szCs w:val="18"/>
        </w:rPr>
      </w:pPr>
      <w:proofErr w:type="gramStart"/>
      <w:r w:rsidRPr="00A11C32">
        <w:rPr>
          <w:rFonts w:ascii="Times New Roman" w:hAnsi="Times New Roman"/>
          <w:b w:val="0"/>
          <w:i w:val="0"/>
          <w:sz w:val="18"/>
          <w:szCs w:val="18"/>
        </w:rPr>
        <w:t>Контроль за</w:t>
      </w:r>
      <w:proofErr w:type="gramEnd"/>
      <w:r w:rsidRPr="00A11C32">
        <w:rPr>
          <w:rFonts w:ascii="Times New Roman" w:hAnsi="Times New Roman"/>
          <w:b w:val="0"/>
          <w:i w:val="0"/>
          <w:sz w:val="18"/>
          <w:szCs w:val="18"/>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 Г.</w:t>
      </w:r>
    </w:p>
    <w:p w:rsidR="00A11C32" w:rsidRPr="00A11C32" w:rsidRDefault="00A11C32" w:rsidP="00A11C32">
      <w:pPr>
        <w:pStyle w:val="af2"/>
        <w:numPr>
          <w:ilvl w:val="0"/>
          <w:numId w:val="30"/>
        </w:numPr>
        <w:tabs>
          <w:tab w:val="left" w:pos="851"/>
          <w:tab w:val="left" w:pos="1134"/>
        </w:tabs>
        <w:suppressAutoHyphens w:val="0"/>
        <w:ind w:left="0" w:right="6" w:firstLine="709"/>
        <w:contextualSpacing/>
        <w:jc w:val="both"/>
        <w:rPr>
          <w:rFonts w:ascii="Times New Roman" w:hAnsi="Times New Roman"/>
          <w:b w:val="0"/>
          <w:i w:val="0"/>
          <w:sz w:val="18"/>
          <w:szCs w:val="18"/>
        </w:rPr>
      </w:pPr>
      <w:r w:rsidRPr="00A11C32">
        <w:rPr>
          <w:rFonts w:ascii="Times New Roman" w:hAnsi="Times New Roman"/>
          <w:b w:val="0"/>
          <w:i w:val="0"/>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11C32">
        <w:rPr>
          <w:rFonts w:ascii="Times New Roman" w:hAnsi="Times New Roman"/>
          <w:b w:val="0"/>
          <w:i w:val="0"/>
          <w:sz w:val="18"/>
          <w:szCs w:val="18"/>
          <w:lang w:val="en-US"/>
        </w:rPr>
        <w:t>https</w:t>
      </w:r>
      <w:r w:rsidRPr="00A11C32">
        <w:rPr>
          <w:rFonts w:ascii="Times New Roman" w:hAnsi="Times New Roman"/>
          <w:b w:val="0"/>
          <w:i w:val="0"/>
          <w:sz w:val="18"/>
          <w:szCs w:val="18"/>
        </w:rPr>
        <w:t>://</w:t>
      </w:r>
      <w:proofErr w:type="spellStart"/>
      <w:r w:rsidRPr="00A11C32">
        <w:rPr>
          <w:rFonts w:ascii="Times New Roman" w:hAnsi="Times New Roman"/>
          <w:b w:val="0"/>
          <w:i w:val="0"/>
          <w:sz w:val="18"/>
          <w:szCs w:val="18"/>
          <w:lang w:val="en-US"/>
        </w:rPr>
        <w:t>dubenki</w:t>
      </w:r>
      <w:proofErr w:type="spellEnd"/>
      <w:r w:rsidRPr="00A11C32">
        <w:rPr>
          <w:rFonts w:ascii="Times New Roman" w:hAnsi="Times New Roman"/>
          <w:b w:val="0"/>
          <w:i w:val="0"/>
          <w:sz w:val="18"/>
          <w:szCs w:val="18"/>
        </w:rPr>
        <w:t>.</w:t>
      </w:r>
      <w:r w:rsidRPr="00A11C32">
        <w:rPr>
          <w:rFonts w:ascii="Times New Roman" w:hAnsi="Times New Roman"/>
          <w:b w:val="0"/>
          <w:i w:val="0"/>
          <w:sz w:val="18"/>
          <w:szCs w:val="18"/>
          <w:lang w:val="en-US"/>
        </w:rPr>
        <w:t>e</w:t>
      </w:r>
      <w:r w:rsidRPr="00A11C32">
        <w:rPr>
          <w:rFonts w:ascii="Times New Roman" w:hAnsi="Times New Roman"/>
          <w:b w:val="0"/>
          <w:i w:val="0"/>
          <w:sz w:val="18"/>
          <w:szCs w:val="18"/>
        </w:rPr>
        <w:t>-</w:t>
      </w:r>
      <w:proofErr w:type="spellStart"/>
      <w:r w:rsidRPr="00A11C32">
        <w:rPr>
          <w:rFonts w:ascii="Times New Roman" w:hAnsi="Times New Roman"/>
          <w:b w:val="0"/>
          <w:i w:val="0"/>
          <w:sz w:val="18"/>
          <w:szCs w:val="18"/>
          <w:lang w:val="en-US"/>
        </w:rPr>
        <w:t>mordovia</w:t>
      </w:r>
      <w:proofErr w:type="spellEnd"/>
      <w:r w:rsidRPr="00A11C32">
        <w:rPr>
          <w:rFonts w:ascii="Times New Roman" w:hAnsi="Times New Roman"/>
          <w:b w:val="0"/>
          <w:i w:val="0"/>
          <w:sz w:val="18"/>
          <w:szCs w:val="18"/>
        </w:rPr>
        <w:t>.</w:t>
      </w:r>
      <w:proofErr w:type="spellStart"/>
      <w:r w:rsidRPr="00A11C32">
        <w:rPr>
          <w:rFonts w:ascii="Times New Roman" w:hAnsi="Times New Roman"/>
          <w:b w:val="0"/>
          <w:i w:val="0"/>
          <w:sz w:val="18"/>
          <w:szCs w:val="18"/>
          <w:lang w:val="en-US"/>
        </w:rPr>
        <w:t>ru</w:t>
      </w:r>
      <w:proofErr w:type="spellEnd"/>
      <w:r w:rsidRPr="00A11C32">
        <w:rPr>
          <w:rFonts w:ascii="Times New Roman" w:hAnsi="Times New Roman"/>
          <w:b w:val="0"/>
          <w:i w:val="0"/>
          <w:sz w:val="18"/>
          <w:szCs w:val="18"/>
        </w:rPr>
        <w:t>/.</w:t>
      </w:r>
    </w:p>
    <w:p w:rsidR="00A11C32" w:rsidRPr="00A11C32" w:rsidRDefault="00A11C32" w:rsidP="00A11C32">
      <w:pPr>
        <w:pStyle w:val="af2"/>
        <w:ind w:right="5"/>
        <w:contextualSpacing/>
        <w:jc w:val="both"/>
        <w:rPr>
          <w:rFonts w:ascii="Times New Roman" w:hAnsi="Times New Roman"/>
          <w:b w:val="0"/>
          <w:i w:val="0"/>
          <w:sz w:val="18"/>
          <w:szCs w:val="18"/>
        </w:rPr>
      </w:pPr>
    </w:p>
    <w:p w:rsidR="00A11C32" w:rsidRPr="00A11C32" w:rsidRDefault="00A11C32" w:rsidP="00A11C32">
      <w:pPr>
        <w:pStyle w:val="af2"/>
        <w:ind w:right="5"/>
        <w:contextualSpacing/>
        <w:jc w:val="both"/>
        <w:rPr>
          <w:rFonts w:ascii="Times New Roman" w:hAnsi="Times New Roman"/>
          <w:b w:val="0"/>
          <w:i w:val="0"/>
          <w:sz w:val="18"/>
          <w:szCs w:val="18"/>
        </w:rPr>
      </w:pPr>
      <w:r w:rsidRPr="00A11C32">
        <w:rPr>
          <w:rFonts w:ascii="Times New Roman" w:hAnsi="Times New Roman"/>
          <w:b w:val="0"/>
          <w:i w:val="0"/>
          <w:sz w:val="18"/>
          <w:szCs w:val="18"/>
        </w:rPr>
        <w:t>Глава Дубенского</w:t>
      </w:r>
    </w:p>
    <w:p w:rsidR="00A11C32" w:rsidRPr="00A11C32" w:rsidRDefault="00A11C32" w:rsidP="00A11C32">
      <w:pPr>
        <w:pStyle w:val="af2"/>
        <w:ind w:right="5"/>
        <w:contextualSpacing/>
        <w:jc w:val="both"/>
        <w:rPr>
          <w:rFonts w:ascii="Times New Roman" w:hAnsi="Times New Roman"/>
          <w:b w:val="0"/>
          <w:i w:val="0"/>
          <w:sz w:val="18"/>
          <w:szCs w:val="18"/>
        </w:rPr>
      </w:pPr>
      <w:r w:rsidRPr="00A11C32">
        <w:rPr>
          <w:rFonts w:ascii="Times New Roman" w:hAnsi="Times New Roman"/>
          <w:b w:val="0"/>
          <w:i w:val="0"/>
          <w:sz w:val="18"/>
          <w:szCs w:val="18"/>
        </w:rPr>
        <w:t>муниципального района                                                                  Нефедов В. Н.</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Приложение 1</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УТВЕРЖДЕНО</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Постановлением администрации</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 xml:space="preserve">Дубенского муниципального района </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Республики Мордовия</w:t>
      </w:r>
    </w:p>
    <w:p w:rsidR="00A11C32" w:rsidRPr="00A11C32" w:rsidRDefault="00A11C32" w:rsidP="00A11C32">
      <w:pPr>
        <w:pStyle w:val="26"/>
        <w:tabs>
          <w:tab w:val="left" w:pos="0"/>
        </w:tabs>
        <w:spacing w:line="240" w:lineRule="auto"/>
        <w:ind w:right="6"/>
        <w:contextualSpacing/>
        <w:jc w:val="right"/>
        <w:rPr>
          <w:rFonts w:ascii="Times New Roman" w:hAnsi="Times New Roman" w:cs="Times New Roman"/>
          <w:sz w:val="18"/>
          <w:szCs w:val="18"/>
        </w:rPr>
      </w:pPr>
      <w:r w:rsidRPr="00A11C32">
        <w:rPr>
          <w:rFonts w:ascii="Times New Roman" w:hAnsi="Times New Roman" w:cs="Times New Roman"/>
          <w:sz w:val="18"/>
          <w:szCs w:val="18"/>
        </w:rPr>
        <w:t xml:space="preserve">                                                                                                от 28.01.2022 г. №34 </w:t>
      </w:r>
    </w:p>
    <w:p w:rsidR="00A11C32" w:rsidRPr="00A11C32" w:rsidRDefault="00A11C32" w:rsidP="00A11C32">
      <w:pPr>
        <w:spacing w:line="240" w:lineRule="auto"/>
        <w:contextualSpacing/>
        <w:rPr>
          <w:rFonts w:ascii="Times New Roman" w:hAnsi="Times New Roman" w:cs="Times New Roman"/>
          <w:sz w:val="18"/>
          <w:szCs w:val="18"/>
        </w:rPr>
      </w:pP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СОСТАВ</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3"/>
        <w:gridCol w:w="2180"/>
        <w:gridCol w:w="2220"/>
        <w:gridCol w:w="2228"/>
        <w:gridCol w:w="2158"/>
      </w:tblGrid>
      <w:tr w:rsidR="00A11C32" w:rsidRPr="00A11C32" w:rsidTr="00D2548C">
        <w:trPr>
          <w:jc w:val="center"/>
        </w:trPr>
        <w:tc>
          <w:tcPr>
            <w:tcW w:w="493"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w:t>
            </w:r>
          </w:p>
        </w:tc>
        <w:tc>
          <w:tcPr>
            <w:tcW w:w="218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Ф.И.О.</w:t>
            </w:r>
          </w:p>
        </w:tc>
        <w:tc>
          <w:tcPr>
            <w:tcW w:w="222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Место работы</w:t>
            </w:r>
          </w:p>
        </w:tc>
        <w:tc>
          <w:tcPr>
            <w:tcW w:w="2228"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Занимаемая должность</w:t>
            </w:r>
          </w:p>
        </w:tc>
        <w:tc>
          <w:tcPr>
            <w:tcW w:w="2158"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Ответственный</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за контроль, осуществление воинского учета и бронирования в Дубенском районе</w:t>
            </w:r>
          </w:p>
        </w:tc>
      </w:tr>
      <w:tr w:rsidR="00A11C32" w:rsidRPr="00A11C32" w:rsidTr="00D2548C">
        <w:trPr>
          <w:jc w:val="center"/>
        </w:trPr>
        <w:tc>
          <w:tcPr>
            <w:tcW w:w="493"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1.</w:t>
            </w:r>
          </w:p>
        </w:tc>
        <w:tc>
          <w:tcPr>
            <w:tcW w:w="218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Маркова Е. Г.</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(председатель конкурсной комиссии)</w:t>
            </w:r>
          </w:p>
        </w:tc>
        <w:tc>
          <w:tcPr>
            <w:tcW w:w="222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Администрация Дубенского муниципального района</w:t>
            </w:r>
          </w:p>
        </w:tc>
        <w:tc>
          <w:tcPr>
            <w:tcW w:w="222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Зам. Главы Дубенского муниципального района по социальной работе</w:t>
            </w:r>
          </w:p>
        </w:tc>
        <w:tc>
          <w:tcPr>
            <w:tcW w:w="2158"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Кукин Н. Н.</w:t>
            </w:r>
          </w:p>
        </w:tc>
      </w:tr>
      <w:tr w:rsidR="00A11C32" w:rsidRPr="00A11C32" w:rsidTr="00D2548C">
        <w:trPr>
          <w:jc w:val="center"/>
        </w:trPr>
        <w:tc>
          <w:tcPr>
            <w:tcW w:w="493"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2.</w:t>
            </w:r>
          </w:p>
        </w:tc>
        <w:tc>
          <w:tcPr>
            <w:tcW w:w="218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Малкина Т. И.</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(член комиссии)</w:t>
            </w:r>
          </w:p>
        </w:tc>
        <w:tc>
          <w:tcPr>
            <w:tcW w:w="2220"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Администрация Дубенского муниципального района</w:t>
            </w:r>
          </w:p>
        </w:tc>
        <w:tc>
          <w:tcPr>
            <w:tcW w:w="222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Руководитель аппарата администрации</w:t>
            </w:r>
          </w:p>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Дубенского муниципального района</w:t>
            </w:r>
          </w:p>
        </w:tc>
        <w:tc>
          <w:tcPr>
            <w:tcW w:w="215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Кукин Н. Н.</w:t>
            </w:r>
          </w:p>
        </w:tc>
      </w:tr>
      <w:tr w:rsidR="00A11C32" w:rsidRPr="00A11C32" w:rsidTr="00D2548C">
        <w:trPr>
          <w:jc w:val="center"/>
        </w:trPr>
        <w:tc>
          <w:tcPr>
            <w:tcW w:w="493"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3.</w:t>
            </w:r>
          </w:p>
        </w:tc>
        <w:tc>
          <w:tcPr>
            <w:tcW w:w="218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proofErr w:type="spellStart"/>
            <w:r w:rsidRPr="00A11C32">
              <w:rPr>
                <w:rFonts w:ascii="Times New Roman" w:hAnsi="Times New Roman" w:cs="Times New Roman"/>
                <w:sz w:val="18"/>
                <w:szCs w:val="18"/>
              </w:rPr>
              <w:t>Осичкин</w:t>
            </w:r>
            <w:proofErr w:type="spellEnd"/>
            <w:r w:rsidRPr="00A11C32">
              <w:rPr>
                <w:rFonts w:ascii="Times New Roman" w:hAnsi="Times New Roman" w:cs="Times New Roman"/>
                <w:sz w:val="18"/>
                <w:szCs w:val="18"/>
              </w:rPr>
              <w:t xml:space="preserve"> В. А.</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(член комиссии)</w:t>
            </w:r>
          </w:p>
        </w:tc>
        <w:tc>
          <w:tcPr>
            <w:tcW w:w="2220"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Администрация Дубенского муниципального района</w:t>
            </w:r>
          </w:p>
        </w:tc>
        <w:tc>
          <w:tcPr>
            <w:tcW w:w="222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Начальник отдела специальных программ администрации Дубенского района</w:t>
            </w:r>
          </w:p>
        </w:tc>
        <w:tc>
          <w:tcPr>
            <w:tcW w:w="215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Кукин Н. Н.</w:t>
            </w:r>
          </w:p>
        </w:tc>
      </w:tr>
      <w:tr w:rsidR="00A11C32" w:rsidRPr="00A11C32" w:rsidTr="00D2548C">
        <w:trPr>
          <w:jc w:val="center"/>
        </w:trPr>
        <w:tc>
          <w:tcPr>
            <w:tcW w:w="493"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4.</w:t>
            </w:r>
          </w:p>
        </w:tc>
        <w:tc>
          <w:tcPr>
            <w:tcW w:w="218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Глухов А. Н.</w:t>
            </w:r>
          </w:p>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(член комиссии)</w:t>
            </w:r>
          </w:p>
        </w:tc>
        <w:tc>
          <w:tcPr>
            <w:tcW w:w="2220"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 xml:space="preserve">Военный комиссариат </w:t>
            </w:r>
            <w:proofErr w:type="spellStart"/>
            <w:r w:rsidRPr="00A11C32">
              <w:rPr>
                <w:rFonts w:ascii="Times New Roman" w:hAnsi="Times New Roman" w:cs="Times New Roman"/>
                <w:sz w:val="18"/>
                <w:szCs w:val="18"/>
              </w:rPr>
              <w:t>Чамзинского</w:t>
            </w:r>
            <w:proofErr w:type="spellEnd"/>
            <w:r w:rsidRPr="00A11C32">
              <w:rPr>
                <w:rFonts w:ascii="Times New Roman" w:hAnsi="Times New Roman" w:cs="Times New Roman"/>
                <w:sz w:val="18"/>
                <w:szCs w:val="18"/>
              </w:rPr>
              <w:t xml:space="preserve"> и Дубенского районов РМ</w:t>
            </w:r>
          </w:p>
        </w:tc>
        <w:tc>
          <w:tcPr>
            <w:tcW w:w="2228" w:type="dxa"/>
            <w:vAlign w:val="center"/>
          </w:tcPr>
          <w:p w:rsidR="00A11C32" w:rsidRPr="00A11C32" w:rsidRDefault="00A11C32" w:rsidP="00A11C32">
            <w:pPr>
              <w:tabs>
                <w:tab w:val="left" w:pos="3580"/>
              </w:tabs>
              <w:spacing w:line="240" w:lineRule="auto"/>
              <w:contextualSpacing/>
              <w:jc w:val="center"/>
              <w:rPr>
                <w:rFonts w:ascii="Times New Roman" w:hAnsi="Times New Roman" w:cs="Times New Roman"/>
                <w:sz w:val="18"/>
                <w:szCs w:val="18"/>
              </w:rPr>
            </w:pPr>
            <w:proofErr w:type="gramStart"/>
            <w:r w:rsidRPr="00A11C32">
              <w:rPr>
                <w:rFonts w:ascii="Times New Roman" w:hAnsi="Times New Roman" w:cs="Times New Roman"/>
                <w:sz w:val="18"/>
                <w:szCs w:val="18"/>
              </w:rPr>
              <w:t>Начальник отделения планирования, предназначения, подготовки и учета мобилизационных ресурсов)</w:t>
            </w:r>
            <w:proofErr w:type="gramEnd"/>
          </w:p>
        </w:tc>
        <w:tc>
          <w:tcPr>
            <w:tcW w:w="2158" w:type="dxa"/>
            <w:vAlign w:val="center"/>
          </w:tcPr>
          <w:p w:rsidR="00A11C32" w:rsidRPr="00A11C32" w:rsidRDefault="00A11C32" w:rsidP="00A11C32">
            <w:pPr>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Кукин Н. Н.</w:t>
            </w:r>
          </w:p>
        </w:tc>
      </w:tr>
    </w:tbl>
    <w:p w:rsidR="00A11C32" w:rsidRDefault="00A11C32" w:rsidP="00A11C32">
      <w:pPr>
        <w:tabs>
          <w:tab w:val="left" w:pos="3900"/>
        </w:tabs>
        <w:spacing w:line="240" w:lineRule="auto"/>
        <w:contextualSpacing/>
        <w:rPr>
          <w:rFonts w:ascii="Times New Roman" w:hAnsi="Times New Roman" w:cs="Times New Roman"/>
          <w:sz w:val="18"/>
          <w:szCs w:val="18"/>
        </w:rPr>
      </w:pPr>
    </w:p>
    <w:p w:rsidR="00A11C32" w:rsidRPr="00A11C32" w:rsidRDefault="00A11C32" w:rsidP="00A11C32">
      <w:pPr>
        <w:tabs>
          <w:tab w:val="left" w:pos="3900"/>
        </w:tabs>
        <w:spacing w:line="240" w:lineRule="auto"/>
        <w:contextualSpacing/>
        <w:rPr>
          <w:rFonts w:ascii="Times New Roman" w:hAnsi="Times New Roman" w:cs="Times New Roman"/>
          <w:sz w:val="18"/>
          <w:szCs w:val="18"/>
        </w:rPr>
      </w:pPr>
    </w:p>
    <w:p w:rsidR="00D216C3" w:rsidRDefault="00A11C32" w:rsidP="00D216C3">
      <w:pPr>
        <w:tabs>
          <w:tab w:val="left" w:pos="3900"/>
        </w:tabs>
        <w:spacing w:line="240" w:lineRule="auto"/>
        <w:contextualSpacing/>
        <w:jc w:val="right"/>
        <w:rPr>
          <w:rFonts w:ascii="Times New Roman" w:hAnsi="Times New Roman" w:cs="Times New Roman"/>
          <w:sz w:val="18"/>
          <w:szCs w:val="18"/>
        </w:rPr>
      </w:pPr>
      <w:r w:rsidRPr="00A11C32">
        <w:rPr>
          <w:rFonts w:ascii="Times New Roman" w:hAnsi="Times New Roman" w:cs="Times New Roman"/>
          <w:sz w:val="18"/>
          <w:szCs w:val="18"/>
        </w:rPr>
        <w:t>Приложение 2</w:t>
      </w:r>
    </w:p>
    <w:p w:rsidR="00D216C3" w:rsidRDefault="00A11C32" w:rsidP="00D216C3">
      <w:pPr>
        <w:tabs>
          <w:tab w:val="left" w:pos="3900"/>
        </w:tabs>
        <w:spacing w:line="240" w:lineRule="auto"/>
        <w:contextualSpacing/>
        <w:jc w:val="right"/>
        <w:rPr>
          <w:rFonts w:ascii="Times New Roman" w:hAnsi="Times New Roman" w:cs="Times New Roman"/>
          <w:sz w:val="18"/>
          <w:szCs w:val="18"/>
        </w:rPr>
      </w:pPr>
      <w:r w:rsidRPr="00A11C32">
        <w:rPr>
          <w:rFonts w:ascii="Times New Roman" w:hAnsi="Times New Roman" w:cs="Times New Roman"/>
          <w:sz w:val="18"/>
          <w:szCs w:val="18"/>
        </w:rPr>
        <w:t>УТВЕРЖДЕНО</w:t>
      </w:r>
    </w:p>
    <w:p w:rsidR="00D216C3" w:rsidRDefault="00A11C32" w:rsidP="00D216C3">
      <w:pPr>
        <w:tabs>
          <w:tab w:val="left" w:pos="3900"/>
        </w:tabs>
        <w:spacing w:line="240" w:lineRule="auto"/>
        <w:contextualSpacing/>
        <w:jc w:val="right"/>
        <w:rPr>
          <w:rFonts w:ascii="Times New Roman" w:hAnsi="Times New Roman" w:cs="Times New Roman"/>
          <w:sz w:val="18"/>
          <w:szCs w:val="18"/>
        </w:rPr>
      </w:pPr>
      <w:r w:rsidRPr="00A11C32">
        <w:rPr>
          <w:rFonts w:ascii="Times New Roman" w:hAnsi="Times New Roman" w:cs="Times New Roman"/>
          <w:sz w:val="18"/>
          <w:szCs w:val="18"/>
        </w:rPr>
        <w:t>Постановлением администрации</w:t>
      </w:r>
    </w:p>
    <w:p w:rsidR="00D216C3" w:rsidRDefault="00A11C32" w:rsidP="00D216C3">
      <w:pPr>
        <w:tabs>
          <w:tab w:val="left" w:pos="3900"/>
        </w:tabs>
        <w:spacing w:line="240" w:lineRule="auto"/>
        <w:contextualSpacing/>
        <w:jc w:val="right"/>
        <w:rPr>
          <w:rFonts w:ascii="Times New Roman" w:hAnsi="Times New Roman" w:cs="Times New Roman"/>
          <w:sz w:val="18"/>
          <w:szCs w:val="18"/>
        </w:rPr>
      </w:pPr>
      <w:r w:rsidRPr="00A11C32">
        <w:rPr>
          <w:rFonts w:ascii="Times New Roman" w:hAnsi="Times New Roman" w:cs="Times New Roman"/>
          <w:sz w:val="18"/>
          <w:szCs w:val="18"/>
        </w:rPr>
        <w:t xml:space="preserve">Дубенского муниципального района </w:t>
      </w:r>
    </w:p>
    <w:p w:rsidR="00D216C3" w:rsidRDefault="00A11C32" w:rsidP="00D216C3">
      <w:pPr>
        <w:tabs>
          <w:tab w:val="left" w:pos="3900"/>
        </w:tabs>
        <w:spacing w:line="240" w:lineRule="auto"/>
        <w:contextualSpacing/>
        <w:jc w:val="right"/>
        <w:rPr>
          <w:rFonts w:ascii="Times New Roman" w:hAnsi="Times New Roman" w:cs="Times New Roman"/>
          <w:sz w:val="18"/>
          <w:szCs w:val="18"/>
        </w:rPr>
      </w:pPr>
      <w:r w:rsidRPr="00A11C32">
        <w:rPr>
          <w:rFonts w:ascii="Times New Roman" w:hAnsi="Times New Roman" w:cs="Times New Roman"/>
          <w:sz w:val="18"/>
          <w:szCs w:val="18"/>
        </w:rPr>
        <w:t>Республики Мордовия</w:t>
      </w:r>
    </w:p>
    <w:p w:rsidR="00A11C32" w:rsidRPr="00A11C32" w:rsidRDefault="00A11C32" w:rsidP="00D216C3">
      <w:pPr>
        <w:tabs>
          <w:tab w:val="left" w:pos="3900"/>
        </w:tabs>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о</w:t>
      </w:r>
      <w:r w:rsidRPr="00A11C32">
        <w:rPr>
          <w:rFonts w:ascii="Times New Roman" w:hAnsi="Times New Roman" w:cs="Times New Roman"/>
          <w:sz w:val="18"/>
          <w:szCs w:val="18"/>
        </w:rPr>
        <w:t xml:space="preserve">т 28.01.2022 №34 </w:t>
      </w:r>
    </w:p>
    <w:p w:rsidR="00A11C32" w:rsidRPr="00A11C32" w:rsidRDefault="00A11C32" w:rsidP="00A11C32">
      <w:pPr>
        <w:tabs>
          <w:tab w:val="left" w:pos="3800"/>
        </w:tabs>
        <w:spacing w:line="240" w:lineRule="auto"/>
        <w:contextualSpacing/>
        <w:jc w:val="right"/>
        <w:rPr>
          <w:rFonts w:ascii="Times New Roman" w:hAnsi="Times New Roman" w:cs="Times New Roman"/>
          <w:b/>
          <w:sz w:val="18"/>
          <w:szCs w:val="18"/>
        </w:rPr>
      </w:pPr>
      <w:r w:rsidRPr="00A11C32">
        <w:rPr>
          <w:rFonts w:ascii="Times New Roman" w:hAnsi="Times New Roman" w:cs="Times New Roman"/>
          <w:b/>
          <w:sz w:val="18"/>
          <w:szCs w:val="18"/>
        </w:rPr>
        <w:tab/>
      </w:r>
    </w:p>
    <w:p w:rsidR="00A11C32" w:rsidRPr="00A11C32" w:rsidRDefault="00A11C32" w:rsidP="00A11C32">
      <w:pPr>
        <w:tabs>
          <w:tab w:val="left" w:pos="3800"/>
        </w:tabs>
        <w:spacing w:line="240" w:lineRule="auto"/>
        <w:contextualSpacing/>
        <w:jc w:val="center"/>
        <w:rPr>
          <w:rFonts w:ascii="Times New Roman" w:hAnsi="Times New Roman" w:cs="Times New Roman"/>
          <w:b/>
          <w:sz w:val="18"/>
          <w:szCs w:val="18"/>
        </w:rPr>
      </w:pPr>
      <w:r w:rsidRPr="00A11C32">
        <w:rPr>
          <w:rFonts w:ascii="Times New Roman" w:hAnsi="Times New Roman" w:cs="Times New Roman"/>
          <w:b/>
          <w:sz w:val="18"/>
          <w:szCs w:val="18"/>
        </w:rPr>
        <w:t>ПОЛОЖЕНИЕ</w:t>
      </w:r>
    </w:p>
    <w:p w:rsidR="00A11C32" w:rsidRPr="00A11C32" w:rsidRDefault="00A11C32" w:rsidP="00A11C32">
      <w:pPr>
        <w:tabs>
          <w:tab w:val="left" w:pos="3800"/>
        </w:tabs>
        <w:spacing w:line="240" w:lineRule="auto"/>
        <w:contextualSpacing/>
        <w:jc w:val="center"/>
        <w:rPr>
          <w:rFonts w:ascii="Times New Roman" w:hAnsi="Times New Roman" w:cs="Times New Roman"/>
          <w:b/>
          <w:sz w:val="18"/>
          <w:szCs w:val="18"/>
        </w:rPr>
      </w:pPr>
      <w:r w:rsidRPr="00A11C32">
        <w:rPr>
          <w:rFonts w:ascii="Times New Roman" w:hAnsi="Times New Roman" w:cs="Times New Roman"/>
          <w:b/>
          <w:sz w:val="18"/>
          <w:szCs w:val="18"/>
        </w:rPr>
        <w:t>о смотре-конкурсе на лучшую организацию ведения воинского учета и бронирования граждан, пребывающих в запасе</w:t>
      </w:r>
    </w:p>
    <w:p w:rsidR="00A11C32" w:rsidRPr="00A11C32" w:rsidRDefault="00A11C32" w:rsidP="00A11C32">
      <w:pPr>
        <w:tabs>
          <w:tab w:val="left" w:pos="3800"/>
        </w:tabs>
        <w:spacing w:line="240" w:lineRule="auto"/>
        <w:contextualSpacing/>
        <w:jc w:val="center"/>
        <w:rPr>
          <w:rFonts w:ascii="Times New Roman" w:hAnsi="Times New Roman" w:cs="Times New Roman"/>
          <w:b/>
          <w:sz w:val="18"/>
          <w:szCs w:val="18"/>
        </w:rPr>
      </w:pPr>
    </w:p>
    <w:p w:rsidR="00A11C32" w:rsidRPr="00A11C32" w:rsidRDefault="00A11C32" w:rsidP="00A11C32">
      <w:pPr>
        <w:tabs>
          <w:tab w:val="left" w:pos="1080"/>
        </w:tabs>
        <w:spacing w:line="240" w:lineRule="auto"/>
        <w:ind w:firstLine="720"/>
        <w:contextualSpacing/>
        <w:jc w:val="both"/>
        <w:rPr>
          <w:rFonts w:ascii="Times New Roman" w:hAnsi="Times New Roman" w:cs="Times New Roman"/>
          <w:spacing w:val="-2"/>
          <w:sz w:val="18"/>
          <w:szCs w:val="18"/>
        </w:rPr>
      </w:pPr>
      <w:r w:rsidRPr="00A11C32">
        <w:rPr>
          <w:rFonts w:ascii="Times New Roman" w:hAnsi="Times New Roman" w:cs="Times New Roman"/>
          <w:spacing w:val="-2"/>
          <w:sz w:val="18"/>
          <w:szCs w:val="18"/>
        </w:rPr>
        <w:t>Настоящее Положение определяет порядок проведения конкурса среди органов местного самоуправления,</w:t>
      </w:r>
      <w:r w:rsidRPr="00A11C32">
        <w:rPr>
          <w:rFonts w:ascii="Times New Roman" w:hAnsi="Times New Roman" w:cs="Times New Roman"/>
          <w:spacing w:val="-6"/>
          <w:sz w:val="18"/>
          <w:szCs w:val="18"/>
        </w:rPr>
        <w:t xml:space="preserve"> </w:t>
      </w:r>
      <w:r w:rsidRPr="00A11C32">
        <w:rPr>
          <w:rFonts w:ascii="Times New Roman" w:hAnsi="Times New Roman" w:cs="Times New Roman"/>
          <w:spacing w:val="-2"/>
          <w:sz w:val="18"/>
          <w:szCs w:val="18"/>
        </w:rPr>
        <w:t xml:space="preserve">организаций, учреждений и предприятий </w:t>
      </w:r>
      <w:r w:rsidRPr="00A11C32">
        <w:rPr>
          <w:rFonts w:ascii="Times New Roman" w:hAnsi="Times New Roman" w:cs="Times New Roman"/>
          <w:spacing w:val="-6"/>
          <w:sz w:val="18"/>
          <w:szCs w:val="18"/>
        </w:rPr>
        <w:t xml:space="preserve"> Дубенского муниципального района </w:t>
      </w:r>
      <w:r w:rsidRPr="00A11C32">
        <w:rPr>
          <w:rFonts w:ascii="Times New Roman" w:hAnsi="Times New Roman" w:cs="Times New Roman"/>
          <w:spacing w:val="-2"/>
          <w:sz w:val="18"/>
          <w:szCs w:val="18"/>
        </w:rPr>
        <w:t>на лучшую организацию воинского учета и бронирования граждан, пребывающих в запасе</w:t>
      </w:r>
      <w:r w:rsidRPr="00A11C32">
        <w:rPr>
          <w:rFonts w:ascii="Times New Roman" w:hAnsi="Times New Roman" w:cs="Times New Roman"/>
          <w:sz w:val="18"/>
          <w:szCs w:val="18"/>
        </w:rPr>
        <w:t xml:space="preserve"> Вооруженных Сил Российской Федерации.</w:t>
      </w:r>
    </w:p>
    <w:p w:rsidR="00A11C32" w:rsidRPr="00A11C32" w:rsidRDefault="00A11C32" w:rsidP="00A11C32">
      <w:pPr>
        <w:tabs>
          <w:tab w:val="left" w:pos="3800"/>
        </w:tabs>
        <w:spacing w:line="240" w:lineRule="auto"/>
        <w:contextualSpacing/>
        <w:jc w:val="center"/>
        <w:rPr>
          <w:rFonts w:ascii="Times New Roman" w:hAnsi="Times New Roman" w:cs="Times New Roman"/>
          <w:sz w:val="18"/>
          <w:szCs w:val="18"/>
        </w:rPr>
      </w:pPr>
      <w:r w:rsidRPr="00A11C32">
        <w:rPr>
          <w:rFonts w:ascii="Times New Roman" w:hAnsi="Times New Roman" w:cs="Times New Roman"/>
          <w:sz w:val="18"/>
          <w:szCs w:val="18"/>
        </w:rPr>
        <w:t>1. Общие положения</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 xml:space="preserve">1.1 Смотр-конкурс среди городских и сельских поселений, организаций по осуществлению ведения воинского учета и бронирования граждан, пребывающих в запасе, проводится ежегодно в соответствии с требованиями постановления Правительства Российской Федерации от 27 ноября 2006 года  № 719 «Об утверждении Положения о воинском учете», главой </w:t>
      </w:r>
      <w:r w:rsidRPr="00A11C32">
        <w:rPr>
          <w:rFonts w:ascii="Times New Roman" w:hAnsi="Times New Roman" w:cs="Times New Roman"/>
          <w:sz w:val="18"/>
          <w:szCs w:val="18"/>
          <w:lang w:val="en-US"/>
        </w:rPr>
        <w:t>XI</w:t>
      </w:r>
      <w:r w:rsidRPr="00A11C32">
        <w:rPr>
          <w:rFonts w:ascii="Times New Roman" w:hAnsi="Times New Roman" w:cs="Times New Roman"/>
          <w:sz w:val="18"/>
          <w:szCs w:val="18"/>
        </w:rPr>
        <w:t xml:space="preserve"> п. 55 «Стимулирование воинского учета».</w:t>
      </w:r>
    </w:p>
    <w:p w:rsidR="00A11C32" w:rsidRPr="00A11C32" w:rsidRDefault="00A11C32" w:rsidP="00A11C32">
      <w:pPr>
        <w:spacing w:line="240" w:lineRule="auto"/>
        <w:ind w:firstLine="720"/>
        <w:contextualSpacing/>
        <w:jc w:val="both"/>
        <w:rPr>
          <w:rFonts w:ascii="Times New Roman" w:hAnsi="Times New Roman" w:cs="Times New Roman"/>
          <w:sz w:val="18"/>
          <w:szCs w:val="18"/>
        </w:rPr>
      </w:pPr>
      <w:r w:rsidRPr="00A11C32">
        <w:rPr>
          <w:rFonts w:ascii="Times New Roman" w:hAnsi="Times New Roman" w:cs="Times New Roman"/>
          <w:sz w:val="18"/>
          <w:szCs w:val="18"/>
        </w:rPr>
        <w:t>1.2. Порядок проведения смотра-конкурса, обязанности военного комиссара по подведению итогов смотра-конкурса, утверждены приказом Министра обороны Российской Федерации от 22 ноября 2021 года № 700.</w:t>
      </w:r>
    </w:p>
    <w:p w:rsidR="00A11C32" w:rsidRPr="00A11C32" w:rsidRDefault="00A11C32" w:rsidP="00A11C32">
      <w:pPr>
        <w:spacing w:line="240" w:lineRule="auto"/>
        <w:ind w:firstLine="720"/>
        <w:contextualSpacing/>
        <w:jc w:val="both"/>
        <w:rPr>
          <w:rFonts w:ascii="Times New Roman" w:hAnsi="Times New Roman" w:cs="Times New Roman"/>
          <w:sz w:val="18"/>
          <w:szCs w:val="18"/>
        </w:rPr>
      </w:pPr>
      <w:r w:rsidRPr="00A11C32">
        <w:rPr>
          <w:rFonts w:ascii="Times New Roman" w:hAnsi="Times New Roman" w:cs="Times New Roman"/>
          <w:sz w:val="18"/>
          <w:szCs w:val="18"/>
        </w:rPr>
        <w:t>1.3. По итогам смотра-конкурса проводится стимулирование работников, осуществляющих воинский учет в органах местного самоуправления и организациях.</w:t>
      </w:r>
    </w:p>
    <w:p w:rsidR="00A11C32" w:rsidRPr="00A11C32" w:rsidRDefault="00A11C32" w:rsidP="00A11C32">
      <w:pPr>
        <w:pStyle w:val="afc"/>
        <w:spacing w:line="240" w:lineRule="auto"/>
        <w:ind w:firstLine="709"/>
        <w:contextualSpacing/>
        <w:jc w:val="both"/>
        <w:rPr>
          <w:rFonts w:ascii="Times New Roman" w:hAnsi="Times New Roman" w:cs="Times New Roman"/>
          <w:sz w:val="18"/>
          <w:szCs w:val="18"/>
        </w:rPr>
      </w:pPr>
      <w:r w:rsidRPr="00A11C32">
        <w:rPr>
          <w:rFonts w:ascii="Times New Roman" w:hAnsi="Times New Roman" w:cs="Times New Roman"/>
          <w:sz w:val="18"/>
          <w:szCs w:val="18"/>
        </w:rPr>
        <w:t>Основными задачами конкурса являются:</w:t>
      </w:r>
    </w:p>
    <w:p w:rsidR="00A11C32" w:rsidRPr="00A11C32" w:rsidRDefault="00A11C32" w:rsidP="00A11C32">
      <w:pPr>
        <w:pStyle w:val="afc"/>
        <w:spacing w:line="240" w:lineRule="auto"/>
        <w:ind w:firstLine="709"/>
        <w:contextualSpacing/>
        <w:jc w:val="both"/>
        <w:rPr>
          <w:rFonts w:ascii="Times New Roman" w:hAnsi="Times New Roman" w:cs="Times New Roman"/>
          <w:sz w:val="18"/>
          <w:szCs w:val="18"/>
        </w:rPr>
      </w:pPr>
      <w:r w:rsidRPr="00A11C32">
        <w:rPr>
          <w:rFonts w:ascii="Times New Roman" w:hAnsi="Times New Roman" w:cs="Times New Roman"/>
          <w:sz w:val="18"/>
          <w:szCs w:val="18"/>
        </w:rPr>
        <w:t xml:space="preserve">- совершенствование работы органов местного самоуправления </w:t>
      </w:r>
      <w:r w:rsidRPr="00A11C32">
        <w:rPr>
          <w:rFonts w:ascii="Times New Roman" w:hAnsi="Times New Roman" w:cs="Times New Roman"/>
          <w:spacing w:val="-6"/>
          <w:sz w:val="18"/>
          <w:szCs w:val="18"/>
        </w:rPr>
        <w:t xml:space="preserve">и </w:t>
      </w:r>
      <w:r w:rsidRPr="00A11C32">
        <w:rPr>
          <w:rFonts w:ascii="Times New Roman" w:hAnsi="Times New Roman" w:cs="Times New Roman"/>
          <w:sz w:val="18"/>
          <w:szCs w:val="18"/>
        </w:rPr>
        <w:t>организаций</w:t>
      </w:r>
      <w:r w:rsidRPr="00A11C32">
        <w:rPr>
          <w:rFonts w:ascii="Times New Roman" w:hAnsi="Times New Roman" w:cs="Times New Roman"/>
          <w:spacing w:val="-6"/>
          <w:sz w:val="18"/>
          <w:szCs w:val="18"/>
        </w:rPr>
        <w:t xml:space="preserve"> </w:t>
      </w:r>
      <w:r w:rsidRPr="00A11C32">
        <w:rPr>
          <w:rFonts w:ascii="Times New Roman" w:hAnsi="Times New Roman" w:cs="Times New Roman"/>
          <w:sz w:val="18"/>
          <w:szCs w:val="18"/>
        </w:rPr>
        <w:t>по мобилизационной подготовке, осуществлению воинского учета и бронированию граждан, пребывающих в запасе;</w:t>
      </w:r>
    </w:p>
    <w:p w:rsidR="00A11C32" w:rsidRPr="00A11C32" w:rsidRDefault="00A11C32" w:rsidP="00A11C32">
      <w:pPr>
        <w:shd w:val="clear" w:color="auto" w:fill="FFFFFF"/>
        <w:spacing w:line="240" w:lineRule="auto"/>
        <w:ind w:firstLine="709"/>
        <w:contextualSpacing/>
        <w:jc w:val="both"/>
        <w:rPr>
          <w:rFonts w:ascii="Times New Roman" w:hAnsi="Times New Roman" w:cs="Times New Roman"/>
          <w:spacing w:val="-1"/>
          <w:sz w:val="18"/>
          <w:szCs w:val="18"/>
        </w:rPr>
      </w:pPr>
      <w:r w:rsidRPr="00A11C32">
        <w:rPr>
          <w:rFonts w:ascii="Times New Roman" w:hAnsi="Times New Roman" w:cs="Times New Roman"/>
          <w:spacing w:val="-2"/>
          <w:sz w:val="18"/>
          <w:szCs w:val="18"/>
        </w:rPr>
        <w:t>- определение оптимального порядка исполнения органами местного самоуправления, должностными лицами организаций</w:t>
      </w:r>
      <w:r w:rsidRPr="00A11C32">
        <w:rPr>
          <w:rFonts w:ascii="Times New Roman" w:hAnsi="Times New Roman" w:cs="Times New Roman"/>
          <w:spacing w:val="-6"/>
          <w:sz w:val="18"/>
          <w:szCs w:val="18"/>
        </w:rPr>
        <w:t xml:space="preserve"> Дубенского муниципального района </w:t>
      </w:r>
      <w:r w:rsidRPr="00A11C32">
        <w:rPr>
          <w:rFonts w:ascii="Times New Roman" w:hAnsi="Times New Roman" w:cs="Times New Roman"/>
          <w:spacing w:val="-2"/>
          <w:sz w:val="18"/>
          <w:szCs w:val="18"/>
        </w:rPr>
        <w:t>полномочий и функций, установленных действующим федеральным законодательством в области воинского учета</w:t>
      </w:r>
      <w:r w:rsidRPr="00A11C32">
        <w:rPr>
          <w:rFonts w:ascii="Times New Roman" w:hAnsi="Times New Roman" w:cs="Times New Roman"/>
          <w:spacing w:val="-1"/>
          <w:sz w:val="18"/>
          <w:szCs w:val="18"/>
        </w:rPr>
        <w:t xml:space="preserve"> и бронирования граждан, пребывающих в запасе.</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p>
    <w:p w:rsidR="00A11C32" w:rsidRPr="00A11C32" w:rsidRDefault="00A11C32" w:rsidP="00A11C32">
      <w:pPr>
        <w:tabs>
          <w:tab w:val="num" w:pos="1021"/>
          <w:tab w:val="left" w:pos="1080"/>
        </w:tabs>
        <w:spacing w:line="240" w:lineRule="auto"/>
        <w:ind w:firstLine="720"/>
        <w:contextualSpacing/>
        <w:jc w:val="center"/>
        <w:rPr>
          <w:rFonts w:ascii="Times New Roman" w:hAnsi="Times New Roman" w:cs="Times New Roman"/>
          <w:sz w:val="18"/>
          <w:szCs w:val="18"/>
        </w:rPr>
      </w:pPr>
      <w:r w:rsidRPr="00A11C32">
        <w:rPr>
          <w:rFonts w:ascii="Times New Roman" w:hAnsi="Times New Roman" w:cs="Times New Roman"/>
          <w:sz w:val="18"/>
          <w:szCs w:val="18"/>
        </w:rPr>
        <w:t>2. Основные требования по организации смотра-конкурса</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2.1. Для участия в смотре-конкурсе на лучшую организацию воинского учета привлекаются органы местного самоуправления и организации независимо от форм собственности, в которых численность работающих граждан составляет 50 и более человек, оцененные по результатам проверок в предшествующем году не ниже «хорошо».</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2.2. Смотр-конкурс проводится по группам:</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1 группа – администрации городских и сельских поселений;</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2 группа – организации не зависимо от форм собственности.</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2.3. Финансирование расходов по подготовке необходимого материала (фото-видеоматериалы в электронном виде на магнитном носителе и на бумажном носителе в виде фотоальбома) для представления на конкурс производится за счет средств организаций, органов местного самоуправления.</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p>
    <w:p w:rsidR="00A11C32" w:rsidRPr="00A11C32" w:rsidRDefault="00A11C32" w:rsidP="00A11C32">
      <w:pPr>
        <w:tabs>
          <w:tab w:val="left" w:pos="3800"/>
        </w:tabs>
        <w:spacing w:line="240" w:lineRule="auto"/>
        <w:ind w:firstLine="684"/>
        <w:contextualSpacing/>
        <w:jc w:val="center"/>
        <w:rPr>
          <w:rFonts w:ascii="Times New Roman" w:hAnsi="Times New Roman" w:cs="Times New Roman"/>
          <w:sz w:val="18"/>
          <w:szCs w:val="18"/>
        </w:rPr>
      </w:pPr>
      <w:r w:rsidRPr="00A11C32">
        <w:rPr>
          <w:rFonts w:ascii="Times New Roman" w:hAnsi="Times New Roman" w:cs="Times New Roman"/>
          <w:sz w:val="18"/>
          <w:szCs w:val="18"/>
        </w:rPr>
        <w:t>3. Состав конкурсной комиссии</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 xml:space="preserve">В состав конкурсной комиссии Дубенского муниципального района входят представители военного комиссариата </w:t>
      </w:r>
      <w:proofErr w:type="spellStart"/>
      <w:r w:rsidRPr="00A11C32">
        <w:rPr>
          <w:rFonts w:ascii="Times New Roman" w:hAnsi="Times New Roman" w:cs="Times New Roman"/>
          <w:sz w:val="18"/>
          <w:szCs w:val="18"/>
        </w:rPr>
        <w:t>Чамзинского</w:t>
      </w:r>
      <w:proofErr w:type="spellEnd"/>
      <w:r w:rsidRPr="00A11C32">
        <w:rPr>
          <w:rFonts w:ascii="Times New Roman" w:hAnsi="Times New Roman" w:cs="Times New Roman"/>
          <w:sz w:val="18"/>
          <w:szCs w:val="18"/>
        </w:rPr>
        <w:t xml:space="preserve"> и Дубенского районов Республики Мордовия, представители администрации Дубенского муниципального района. Председателем комиссии является заместитель главы Дубенского муниципального района.</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p>
    <w:p w:rsidR="00A11C32" w:rsidRPr="00A11C32" w:rsidRDefault="00A11C32" w:rsidP="00A11C32">
      <w:pPr>
        <w:tabs>
          <w:tab w:val="left" w:pos="3800"/>
        </w:tabs>
        <w:spacing w:line="240" w:lineRule="auto"/>
        <w:ind w:firstLine="684"/>
        <w:contextualSpacing/>
        <w:jc w:val="center"/>
        <w:rPr>
          <w:rFonts w:ascii="Times New Roman" w:hAnsi="Times New Roman" w:cs="Times New Roman"/>
          <w:sz w:val="18"/>
          <w:szCs w:val="18"/>
        </w:rPr>
      </w:pPr>
      <w:r w:rsidRPr="00A11C32">
        <w:rPr>
          <w:rFonts w:ascii="Times New Roman" w:hAnsi="Times New Roman" w:cs="Times New Roman"/>
          <w:sz w:val="18"/>
          <w:szCs w:val="18"/>
        </w:rPr>
        <w:t>4. Подведение итогов конкурса</w:t>
      </w:r>
    </w:p>
    <w:p w:rsidR="00A11C32" w:rsidRPr="00A11C32" w:rsidRDefault="00A11C32" w:rsidP="00A11C32">
      <w:pPr>
        <w:pStyle w:val="a5"/>
        <w:widowControl w:val="0"/>
        <w:spacing w:after="0"/>
        <w:ind w:right="40" w:firstLine="720"/>
        <w:contextualSpacing/>
        <w:jc w:val="both"/>
        <w:rPr>
          <w:sz w:val="18"/>
          <w:szCs w:val="18"/>
        </w:rPr>
      </w:pPr>
      <w:r w:rsidRPr="00A11C32">
        <w:rPr>
          <w:rStyle w:val="a6"/>
          <w:color w:val="000000"/>
          <w:sz w:val="18"/>
          <w:szCs w:val="18"/>
        </w:rPr>
        <w:t>4.1. Оценка по организации и осуществлению воинского учета представляемых на конкурс участников проводится по трёх балльной системе за каждый проверяемый элемент:</w:t>
      </w:r>
    </w:p>
    <w:p w:rsidR="00A11C32" w:rsidRPr="00A11C32" w:rsidRDefault="00A11C32" w:rsidP="00A11C32">
      <w:pPr>
        <w:pStyle w:val="a5"/>
        <w:tabs>
          <w:tab w:val="left" w:pos="1080"/>
        </w:tabs>
        <w:spacing w:after="0"/>
        <w:ind w:right="40" w:firstLine="720"/>
        <w:contextualSpacing/>
        <w:jc w:val="both"/>
        <w:rPr>
          <w:sz w:val="18"/>
          <w:szCs w:val="18"/>
        </w:rPr>
      </w:pPr>
      <w:r w:rsidRPr="00A11C32">
        <w:rPr>
          <w:rStyle w:val="a6"/>
          <w:color w:val="000000"/>
          <w:sz w:val="18"/>
          <w:szCs w:val="18"/>
        </w:rPr>
        <w:t>2 балла - показатель полностью соответствует требованиям нормативных документов;</w:t>
      </w:r>
    </w:p>
    <w:p w:rsidR="00A11C32" w:rsidRPr="00A11C32" w:rsidRDefault="00A11C32" w:rsidP="00A11C32">
      <w:pPr>
        <w:pStyle w:val="a5"/>
        <w:widowControl w:val="0"/>
        <w:tabs>
          <w:tab w:val="left" w:pos="1080"/>
          <w:tab w:val="left" w:pos="1260"/>
        </w:tabs>
        <w:spacing w:after="0"/>
        <w:ind w:right="40" w:firstLine="720"/>
        <w:contextualSpacing/>
        <w:jc w:val="both"/>
        <w:rPr>
          <w:sz w:val="18"/>
          <w:szCs w:val="18"/>
        </w:rPr>
      </w:pPr>
      <w:r w:rsidRPr="00A11C32">
        <w:rPr>
          <w:rStyle w:val="a6"/>
          <w:color w:val="000000"/>
          <w:sz w:val="18"/>
          <w:szCs w:val="18"/>
        </w:rPr>
        <w:t>1 балл - показатель не полностью соответствует требованиям нормативных документов;</w:t>
      </w:r>
    </w:p>
    <w:p w:rsidR="00A11C32" w:rsidRPr="00A11C32" w:rsidRDefault="00A11C32" w:rsidP="00A11C32">
      <w:pPr>
        <w:pStyle w:val="a5"/>
        <w:tabs>
          <w:tab w:val="left" w:pos="1080"/>
          <w:tab w:val="left" w:pos="1260"/>
        </w:tabs>
        <w:spacing w:after="0"/>
        <w:ind w:right="40" w:firstLine="720"/>
        <w:contextualSpacing/>
        <w:jc w:val="both"/>
        <w:rPr>
          <w:sz w:val="18"/>
          <w:szCs w:val="18"/>
        </w:rPr>
      </w:pPr>
      <w:r w:rsidRPr="00A11C32">
        <w:rPr>
          <w:rStyle w:val="a6"/>
          <w:color w:val="000000"/>
          <w:sz w:val="18"/>
          <w:szCs w:val="18"/>
        </w:rPr>
        <w:t>0 баллов - показатель не соответствует требованиям нормативных документов.</w:t>
      </w:r>
    </w:p>
    <w:p w:rsidR="00A11C32" w:rsidRPr="00A11C32" w:rsidRDefault="00A11C32" w:rsidP="00A11C32">
      <w:pPr>
        <w:pStyle w:val="a5"/>
        <w:widowControl w:val="0"/>
        <w:tabs>
          <w:tab w:val="left" w:pos="1260"/>
        </w:tabs>
        <w:spacing w:after="0"/>
        <w:ind w:right="40" w:firstLine="720"/>
        <w:contextualSpacing/>
        <w:jc w:val="both"/>
        <w:rPr>
          <w:rStyle w:val="a6"/>
          <w:color w:val="000000"/>
          <w:sz w:val="18"/>
          <w:szCs w:val="18"/>
        </w:rPr>
      </w:pPr>
      <w:r w:rsidRPr="00A11C32">
        <w:rPr>
          <w:rStyle w:val="a6"/>
          <w:color w:val="000000"/>
          <w:sz w:val="18"/>
          <w:szCs w:val="18"/>
        </w:rPr>
        <w:t>4.2. Выборочная проверка представленных на конкурс сведений производится по решению военного комиссара.</w:t>
      </w:r>
    </w:p>
    <w:p w:rsidR="00A11C32" w:rsidRPr="00A11C32" w:rsidRDefault="00A11C32" w:rsidP="00A11C32">
      <w:pPr>
        <w:shd w:val="clear" w:color="auto" w:fill="FFFFFF"/>
        <w:tabs>
          <w:tab w:val="left" w:pos="824"/>
        </w:tabs>
        <w:spacing w:line="240" w:lineRule="auto"/>
        <w:ind w:firstLine="709"/>
        <w:contextualSpacing/>
        <w:jc w:val="both"/>
        <w:rPr>
          <w:rFonts w:ascii="Times New Roman" w:hAnsi="Times New Roman" w:cs="Times New Roman"/>
          <w:color w:val="000000"/>
          <w:spacing w:val="-2"/>
          <w:sz w:val="18"/>
          <w:szCs w:val="18"/>
        </w:rPr>
      </w:pPr>
      <w:r w:rsidRPr="00A11C32">
        <w:rPr>
          <w:rFonts w:ascii="Times New Roman" w:hAnsi="Times New Roman" w:cs="Times New Roman"/>
          <w:color w:val="000000"/>
          <w:spacing w:val="-2"/>
          <w:sz w:val="18"/>
          <w:szCs w:val="18"/>
        </w:rPr>
        <w:t xml:space="preserve">4.3. Конкурсная комиссия представляет сведения о результатах конкурса в военный комиссариат </w:t>
      </w:r>
      <w:r w:rsidRPr="00A11C32">
        <w:rPr>
          <w:rFonts w:ascii="Times New Roman" w:hAnsi="Times New Roman" w:cs="Times New Roman"/>
          <w:sz w:val="18"/>
          <w:szCs w:val="18"/>
        </w:rPr>
        <w:t>Республики Мордовия</w:t>
      </w:r>
      <w:r w:rsidRPr="00A11C32">
        <w:rPr>
          <w:rFonts w:ascii="Times New Roman" w:hAnsi="Times New Roman" w:cs="Times New Roman"/>
          <w:color w:val="000000"/>
          <w:spacing w:val="-2"/>
          <w:sz w:val="18"/>
          <w:szCs w:val="18"/>
        </w:rPr>
        <w:t xml:space="preserve"> до 01 ноября текущего. </w:t>
      </w:r>
    </w:p>
    <w:p w:rsidR="00A11C32" w:rsidRPr="00A11C32" w:rsidRDefault="00A11C32" w:rsidP="00A11C32">
      <w:pPr>
        <w:shd w:val="clear" w:color="auto" w:fill="FFFFFF"/>
        <w:tabs>
          <w:tab w:val="left" w:pos="824"/>
        </w:tabs>
        <w:spacing w:line="240" w:lineRule="auto"/>
        <w:ind w:firstLine="709"/>
        <w:contextualSpacing/>
        <w:jc w:val="both"/>
        <w:rPr>
          <w:rFonts w:ascii="Times New Roman" w:hAnsi="Times New Roman" w:cs="Times New Roman"/>
          <w:color w:val="000000"/>
          <w:spacing w:val="-2"/>
          <w:sz w:val="18"/>
          <w:szCs w:val="18"/>
        </w:rPr>
      </w:pPr>
      <w:r w:rsidRPr="00A11C32">
        <w:rPr>
          <w:rStyle w:val="a6"/>
          <w:rFonts w:eastAsiaTheme="minorEastAsia"/>
          <w:color w:val="000000"/>
          <w:sz w:val="18"/>
          <w:szCs w:val="18"/>
        </w:rPr>
        <w:t xml:space="preserve">4.4. </w:t>
      </w:r>
      <w:r w:rsidRPr="00A11C32">
        <w:rPr>
          <w:rFonts w:ascii="Times New Roman" w:hAnsi="Times New Roman" w:cs="Times New Roman"/>
          <w:color w:val="000000"/>
          <w:spacing w:val="-2"/>
          <w:sz w:val="18"/>
          <w:szCs w:val="18"/>
        </w:rPr>
        <w:t xml:space="preserve">Военный комиссариат </w:t>
      </w:r>
      <w:proofErr w:type="spellStart"/>
      <w:r w:rsidRPr="00A11C32">
        <w:rPr>
          <w:rFonts w:ascii="Times New Roman" w:hAnsi="Times New Roman" w:cs="Times New Roman"/>
          <w:color w:val="000000"/>
          <w:spacing w:val="-2"/>
          <w:sz w:val="18"/>
          <w:szCs w:val="18"/>
        </w:rPr>
        <w:t>Чамзинского</w:t>
      </w:r>
      <w:proofErr w:type="spellEnd"/>
      <w:r w:rsidRPr="00A11C32">
        <w:rPr>
          <w:rFonts w:ascii="Times New Roman" w:hAnsi="Times New Roman" w:cs="Times New Roman"/>
          <w:color w:val="000000"/>
          <w:spacing w:val="-2"/>
          <w:sz w:val="18"/>
          <w:szCs w:val="18"/>
        </w:rPr>
        <w:t xml:space="preserve"> и Дубенского районов Республики Мордовия:</w:t>
      </w:r>
    </w:p>
    <w:p w:rsidR="00A11C32" w:rsidRPr="00A11C32" w:rsidRDefault="00A11C32" w:rsidP="00A11C32">
      <w:pPr>
        <w:pStyle w:val="a5"/>
        <w:tabs>
          <w:tab w:val="left" w:pos="1026"/>
          <w:tab w:val="left" w:pos="1080"/>
          <w:tab w:val="left" w:pos="1260"/>
        </w:tabs>
        <w:spacing w:after="0"/>
        <w:ind w:right="40" w:firstLine="720"/>
        <w:contextualSpacing/>
        <w:jc w:val="both"/>
        <w:rPr>
          <w:sz w:val="18"/>
          <w:szCs w:val="18"/>
        </w:rPr>
      </w:pPr>
      <w:r w:rsidRPr="00A11C32">
        <w:rPr>
          <w:rStyle w:val="a6"/>
          <w:color w:val="000000"/>
          <w:sz w:val="18"/>
          <w:szCs w:val="18"/>
        </w:rPr>
        <w:t>а) производит в течение года проверки органов местного самоуправления и организаций;</w:t>
      </w:r>
    </w:p>
    <w:p w:rsidR="00A11C32" w:rsidRPr="00A11C32" w:rsidRDefault="00A11C32" w:rsidP="00A11C32">
      <w:pPr>
        <w:pStyle w:val="a5"/>
        <w:tabs>
          <w:tab w:val="left" w:pos="1080"/>
        </w:tabs>
        <w:spacing w:after="0"/>
        <w:ind w:right="40" w:firstLine="720"/>
        <w:contextualSpacing/>
        <w:jc w:val="both"/>
        <w:rPr>
          <w:sz w:val="18"/>
          <w:szCs w:val="18"/>
        </w:rPr>
      </w:pPr>
      <w:r w:rsidRPr="00A11C32">
        <w:rPr>
          <w:rStyle w:val="a6"/>
          <w:color w:val="000000"/>
          <w:sz w:val="18"/>
          <w:szCs w:val="18"/>
        </w:rPr>
        <w:t>б) оценивает органы местного самоуправления и организации с выставлением баллов по результатам проверок;</w:t>
      </w:r>
    </w:p>
    <w:p w:rsidR="00A11C32" w:rsidRPr="00A11C32" w:rsidRDefault="00A11C32" w:rsidP="00A11C32">
      <w:pPr>
        <w:pStyle w:val="a5"/>
        <w:tabs>
          <w:tab w:val="left" w:pos="1016"/>
          <w:tab w:val="left" w:pos="1080"/>
        </w:tabs>
        <w:spacing w:after="0"/>
        <w:ind w:right="40" w:firstLine="720"/>
        <w:contextualSpacing/>
        <w:jc w:val="both"/>
        <w:rPr>
          <w:sz w:val="18"/>
          <w:szCs w:val="18"/>
        </w:rPr>
      </w:pPr>
      <w:r w:rsidRPr="00A11C32">
        <w:rPr>
          <w:rStyle w:val="a6"/>
          <w:color w:val="000000"/>
          <w:sz w:val="18"/>
          <w:szCs w:val="18"/>
        </w:rPr>
        <w:t xml:space="preserve">в) определяет в соответствии с итоговой суммой баллов первые, вторые и третьи места </w:t>
      </w:r>
      <w:proofErr w:type="gramStart"/>
      <w:r w:rsidRPr="00A11C32">
        <w:rPr>
          <w:rStyle w:val="a6"/>
          <w:color w:val="000000"/>
          <w:sz w:val="18"/>
          <w:szCs w:val="18"/>
        </w:rPr>
        <w:t>среди</w:t>
      </w:r>
      <w:proofErr w:type="gramEnd"/>
      <w:r w:rsidRPr="00A11C32">
        <w:rPr>
          <w:rStyle w:val="a6"/>
          <w:color w:val="000000"/>
          <w:sz w:val="18"/>
          <w:szCs w:val="18"/>
        </w:rPr>
        <w:t>:</w:t>
      </w:r>
    </w:p>
    <w:p w:rsidR="00A11C32" w:rsidRPr="00A11C32" w:rsidRDefault="00A11C32" w:rsidP="00A11C32">
      <w:pPr>
        <w:pStyle w:val="a5"/>
        <w:tabs>
          <w:tab w:val="left" w:pos="1080"/>
        </w:tabs>
        <w:spacing w:after="0"/>
        <w:ind w:right="40" w:firstLine="720"/>
        <w:contextualSpacing/>
        <w:jc w:val="both"/>
        <w:rPr>
          <w:sz w:val="18"/>
          <w:szCs w:val="18"/>
        </w:rPr>
      </w:pPr>
      <w:r w:rsidRPr="00A11C32">
        <w:rPr>
          <w:rStyle w:val="a6"/>
          <w:color w:val="000000"/>
          <w:sz w:val="18"/>
          <w:szCs w:val="18"/>
        </w:rPr>
        <w:t>- органов местного самоуправления (с максимальной суммой баллов, но не более 94);</w:t>
      </w:r>
    </w:p>
    <w:p w:rsidR="00A11C32" w:rsidRPr="00A11C32" w:rsidRDefault="00A11C32" w:rsidP="00A11C32">
      <w:pPr>
        <w:pStyle w:val="a5"/>
        <w:tabs>
          <w:tab w:val="left" w:pos="1080"/>
        </w:tabs>
        <w:spacing w:after="0"/>
        <w:ind w:firstLine="720"/>
        <w:contextualSpacing/>
        <w:jc w:val="both"/>
        <w:rPr>
          <w:color w:val="000000"/>
          <w:sz w:val="18"/>
          <w:szCs w:val="18"/>
        </w:rPr>
      </w:pPr>
      <w:r w:rsidRPr="00A11C32">
        <w:rPr>
          <w:rStyle w:val="a6"/>
          <w:color w:val="000000"/>
          <w:sz w:val="18"/>
          <w:szCs w:val="18"/>
        </w:rPr>
        <w:t>- организаций (с максимальной суммой баллов, но не более 70).</w:t>
      </w:r>
    </w:p>
    <w:p w:rsidR="00A11C32" w:rsidRPr="00A11C32" w:rsidRDefault="00A11C32" w:rsidP="00A11C32">
      <w:pPr>
        <w:spacing w:line="240" w:lineRule="auto"/>
        <w:contextualSpacing/>
        <w:jc w:val="both"/>
        <w:rPr>
          <w:rFonts w:ascii="Times New Roman" w:hAnsi="Times New Roman" w:cs="Times New Roman"/>
          <w:sz w:val="18"/>
          <w:szCs w:val="18"/>
        </w:rPr>
      </w:pPr>
      <w:r w:rsidRPr="00A11C32">
        <w:rPr>
          <w:rFonts w:ascii="Times New Roman" w:hAnsi="Times New Roman" w:cs="Times New Roman"/>
          <w:sz w:val="18"/>
          <w:szCs w:val="18"/>
        </w:rPr>
        <w:tab/>
        <w:t>4.5. Районная комиссия ежегодно в срок:</w:t>
      </w:r>
    </w:p>
    <w:p w:rsidR="00A11C32" w:rsidRPr="00A11C32" w:rsidRDefault="00A11C32" w:rsidP="00A11C32">
      <w:pPr>
        <w:tabs>
          <w:tab w:val="left" w:pos="3800"/>
        </w:tabs>
        <w:spacing w:line="240" w:lineRule="auto"/>
        <w:ind w:firstLine="684"/>
        <w:contextualSpacing/>
        <w:jc w:val="both"/>
        <w:rPr>
          <w:rFonts w:ascii="Times New Roman" w:hAnsi="Times New Roman" w:cs="Times New Roman"/>
          <w:sz w:val="18"/>
          <w:szCs w:val="18"/>
        </w:rPr>
      </w:pPr>
      <w:r w:rsidRPr="00A11C32">
        <w:rPr>
          <w:rFonts w:ascii="Times New Roman" w:hAnsi="Times New Roman" w:cs="Times New Roman"/>
          <w:sz w:val="18"/>
          <w:szCs w:val="18"/>
        </w:rPr>
        <w:t>- до 25 октября, в течение всего периода проверок, проводит отбор органов местного самоуправления и организаций, добившихся лучших результатов по вопросам осуществления воинского учета и бронирования;</w:t>
      </w:r>
    </w:p>
    <w:p w:rsidR="00A11C32" w:rsidRPr="00A11C32" w:rsidRDefault="00A11C32" w:rsidP="00A11C32">
      <w:pPr>
        <w:tabs>
          <w:tab w:val="left" w:pos="3800"/>
        </w:tabs>
        <w:spacing w:line="240" w:lineRule="auto"/>
        <w:contextualSpacing/>
        <w:jc w:val="both"/>
        <w:rPr>
          <w:rFonts w:ascii="Times New Roman" w:hAnsi="Times New Roman" w:cs="Times New Roman"/>
          <w:sz w:val="18"/>
          <w:szCs w:val="18"/>
        </w:rPr>
      </w:pPr>
      <w:r w:rsidRPr="00A11C32">
        <w:rPr>
          <w:rFonts w:ascii="Times New Roman" w:hAnsi="Times New Roman" w:cs="Times New Roman"/>
          <w:sz w:val="18"/>
          <w:szCs w:val="18"/>
        </w:rPr>
        <w:t xml:space="preserve">         - до 01 ноября обобщает сведения о результатах конкурса среди городских и сельских поселений, издается постановление о результатах смотра-конкурса и выдвигаются кандидаты на смотр-конкурс Республики Мордовия, представляют отчетный материал в конкурсную комиссию Республики Мордовия по оценке осуществления воинского учета.</w:t>
      </w:r>
    </w:p>
    <w:p w:rsidR="00A11C32" w:rsidRDefault="00A11C32" w:rsidP="00A11C32">
      <w:pPr>
        <w:tabs>
          <w:tab w:val="left" w:pos="1260"/>
        </w:tabs>
        <w:spacing w:line="240" w:lineRule="auto"/>
        <w:ind w:firstLine="720"/>
        <w:contextualSpacing/>
        <w:jc w:val="both"/>
        <w:rPr>
          <w:rFonts w:ascii="Times New Roman" w:hAnsi="Times New Roman" w:cs="Times New Roman"/>
          <w:sz w:val="18"/>
          <w:szCs w:val="18"/>
        </w:rPr>
      </w:pPr>
      <w:r w:rsidRPr="00A11C32">
        <w:rPr>
          <w:rFonts w:ascii="Times New Roman" w:hAnsi="Times New Roman" w:cs="Times New Roman"/>
          <w:sz w:val="18"/>
          <w:szCs w:val="18"/>
        </w:rPr>
        <w:t>4.6. Поощрение победителей конкурса осуществляется на основании утвержденных Главой Дубенского муниципального района сведений о должностных лицах, добившихся высоких показателей в работе по организации осуществления воинского учета и бронирования граждан, пребывающих в запасе.</w:t>
      </w:r>
    </w:p>
    <w:p w:rsidR="00357B8D" w:rsidRDefault="00357B8D" w:rsidP="00357B8D">
      <w:pPr>
        <w:spacing w:line="240" w:lineRule="auto"/>
        <w:contextualSpacing/>
        <w:jc w:val="center"/>
        <w:rPr>
          <w:rFonts w:ascii="Times New Roman" w:hAnsi="Times New Roman" w:cs="Times New Roman"/>
          <w:b/>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АДМИНИСТРАЦИЯ ДУБЕНСКОГО МУНИЦИПАЛЬНОГО РАЙОНА</w:t>
      </w: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РЕСПУБЛИКИ МОРДОВИЯ</w:t>
      </w:r>
    </w:p>
    <w:p w:rsidR="00357B8D" w:rsidRPr="00357B8D" w:rsidRDefault="00357B8D" w:rsidP="00357B8D">
      <w:pPr>
        <w:spacing w:line="240" w:lineRule="auto"/>
        <w:contextualSpacing/>
        <w:jc w:val="center"/>
        <w:rPr>
          <w:rFonts w:ascii="Times New Roman" w:hAnsi="Times New Roman" w:cs="Times New Roman"/>
          <w:b/>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ПОСТАНОВЛЕНИЕ</w:t>
      </w:r>
    </w:p>
    <w:p w:rsidR="00357B8D" w:rsidRPr="00357B8D" w:rsidRDefault="00357B8D" w:rsidP="00357B8D">
      <w:pPr>
        <w:tabs>
          <w:tab w:val="left" w:pos="8385"/>
        </w:tabs>
        <w:spacing w:line="240" w:lineRule="auto"/>
        <w:contextualSpacing/>
        <w:jc w:val="center"/>
        <w:rPr>
          <w:rFonts w:ascii="Times New Roman" w:hAnsi="Times New Roman" w:cs="Times New Roman"/>
          <w:sz w:val="18"/>
          <w:szCs w:val="18"/>
          <w:u w:val="single"/>
        </w:rPr>
      </w:pPr>
      <w:r w:rsidRPr="00357B8D">
        <w:rPr>
          <w:rFonts w:ascii="Times New Roman" w:hAnsi="Times New Roman" w:cs="Times New Roman"/>
          <w:spacing w:val="4"/>
          <w:sz w:val="18"/>
          <w:szCs w:val="18"/>
        </w:rPr>
        <w:t>28.01.</w:t>
      </w:r>
      <w:r w:rsidRPr="00357B8D">
        <w:rPr>
          <w:rFonts w:ascii="Times New Roman" w:hAnsi="Times New Roman" w:cs="Times New Roman"/>
          <w:sz w:val="18"/>
          <w:szCs w:val="18"/>
        </w:rPr>
        <w:t xml:space="preserve">2022                           </w:t>
      </w:r>
      <w:r>
        <w:rPr>
          <w:rFonts w:ascii="Times New Roman" w:hAnsi="Times New Roman" w:cs="Times New Roman"/>
          <w:sz w:val="18"/>
          <w:szCs w:val="18"/>
        </w:rPr>
        <w:t xml:space="preserve">                                                                                      </w:t>
      </w:r>
      <w:r w:rsidRPr="00357B8D">
        <w:rPr>
          <w:rFonts w:ascii="Times New Roman" w:hAnsi="Times New Roman" w:cs="Times New Roman"/>
          <w:sz w:val="18"/>
          <w:szCs w:val="18"/>
        </w:rPr>
        <w:t xml:space="preserve">                                       №37</w:t>
      </w:r>
    </w:p>
    <w:p w:rsidR="00357B8D" w:rsidRPr="00357B8D" w:rsidRDefault="00357B8D" w:rsidP="00357B8D">
      <w:pPr>
        <w:spacing w:line="240" w:lineRule="auto"/>
        <w:contextualSpacing/>
        <w:jc w:val="center"/>
        <w:rPr>
          <w:rFonts w:ascii="Times New Roman" w:hAnsi="Times New Roman" w:cs="Times New Roman"/>
          <w:sz w:val="18"/>
          <w:szCs w:val="18"/>
        </w:rPr>
      </w:pPr>
      <w:r w:rsidRPr="00357B8D">
        <w:rPr>
          <w:rFonts w:ascii="Times New Roman" w:hAnsi="Times New Roman" w:cs="Times New Roman"/>
          <w:sz w:val="18"/>
          <w:szCs w:val="18"/>
        </w:rPr>
        <w:t>с. Дубенки</w:t>
      </w:r>
    </w:p>
    <w:p w:rsidR="00357B8D" w:rsidRPr="00357B8D" w:rsidRDefault="00357B8D" w:rsidP="00357B8D">
      <w:pPr>
        <w:spacing w:line="240" w:lineRule="auto"/>
        <w:contextualSpacing/>
        <w:jc w:val="center"/>
        <w:rPr>
          <w:rFonts w:ascii="Times New Roman" w:hAnsi="Times New Roman" w:cs="Times New Roman"/>
          <w:sz w:val="18"/>
          <w:szCs w:val="18"/>
        </w:rPr>
      </w:pPr>
    </w:p>
    <w:p w:rsidR="00357B8D" w:rsidRPr="00357B8D" w:rsidRDefault="00357B8D" w:rsidP="00357B8D">
      <w:pPr>
        <w:tabs>
          <w:tab w:val="left" w:pos="6920"/>
        </w:tabs>
        <w:spacing w:line="240" w:lineRule="auto"/>
        <w:contextualSpacing/>
        <w:jc w:val="center"/>
        <w:rPr>
          <w:rFonts w:ascii="Times New Roman" w:hAnsi="Times New Roman" w:cs="Times New Roman"/>
          <w:spacing w:val="4"/>
          <w:sz w:val="18"/>
          <w:szCs w:val="18"/>
        </w:rPr>
      </w:pPr>
      <w:r w:rsidRPr="00357B8D">
        <w:rPr>
          <w:rFonts w:ascii="Times New Roman" w:hAnsi="Times New Roman" w:cs="Times New Roman"/>
          <w:sz w:val="18"/>
          <w:szCs w:val="18"/>
        </w:rPr>
        <w:fldChar w:fldCharType="begin"/>
      </w:r>
      <w:r w:rsidRPr="00357B8D">
        <w:rPr>
          <w:rFonts w:ascii="Times New Roman" w:hAnsi="Times New Roman" w:cs="Times New Roman"/>
          <w:sz w:val="18"/>
          <w:szCs w:val="18"/>
        </w:rPr>
        <w:instrText>HYPERLINK "http://internet.garant.ru/document/redirect/400349651/0"</w:instrText>
      </w:r>
      <w:r w:rsidRPr="00357B8D">
        <w:rPr>
          <w:rFonts w:ascii="Times New Roman" w:hAnsi="Times New Roman" w:cs="Times New Roman"/>
          <w:sz w:val="18"/>
          <w:szCs w:val="18"/>
        </w:rPr>
        <w:fldChar w:fldCharType="separate"/>
      </w:r>
      <w:r w:rsidRPr="00357B8D">
        <w:rPr>
          <w:rStyle w:val="af6"/>
          <w:rFonts w:ascii="Times New Roman" w:hAnsi="Times New Roman"/>
          <w:bCs/>
          <w:color w:val="auto"/>
          <w:sz w:val="18"/>
          <w:szCs w:val="18"/>
        </w:rPr>
        <w:t xml:space="preserve">Об утверждении Административного регламента администрации Дубенского муниципального района по предоставлению муниципальной услуги </w:t>
      </w:r>
      <w:r w:rsidRPr="00357B8D">
        <w:rPr>
          <w:rFonts w:ascii="Times New Roman" w:hAnsi="Times New Roman" w:cs="Times New Roman"/>
          <w:sz w:val="18"/>
          <w:szCs w:val="18"/>
        </w:rPr>
        <w:t>«</w:t>
      </w:r>
      <w:r w:rsidRPr="00357B8D">
        <w:rPr>
          <w:rStyle w:val="af6"/>
          <w:rFonts w:ascii="Times New Roman" w:hAnsi="Times New Roman"/>
          <w:bCs/>
          <w:color w:val="auto"/>
          <w:sz w:val="18"/>
          <w:szCs w:val="18"/>
        </w:rPr>
        <w:t xml:space="preserve">Включение молодых семей, признанных нуждающимися в жилых помещениях, в состав участников подпрограммы </w:t>
      </w:r>
      <w:r w:rsidRPr="00357B8D">
        <w:rPr>
          <w:rFonts w:ascii="Times New Roman" w:hAnsi="Times New Roman" w:cs="Times New Roman"/>
          <w:sz w:val="18"/>
          <w:szCs w:val="18"/>
        </w:rPr>
        <w:t>«</w:t>
      </w:r>
      <w:r w:rsidRPr="00357B8D">
        <w:rPr>
          <w:rFonts w:ascii="Times New Roman" w:hAnsi="Times New Roman" w:cs="Times New Roman"/>
          <w:spacing w:val="4"/>
          <w:sz w:val="18"/>
          <w:szCs w:val="18"/>
        </w:rPr>
        <w:t>Обеспечение жильем молодых семей</w:t>
      </w:r>
      <w:r w:rsidRPr="00357B8D">
        <w:rPr>
          <w:rFonts w:ascii="Times New Roman" w:hAnsi="Times New Roman" w:cs="Times New Roman"/>
          <w:sz w:val="18"/>
          <w:szCs w:val="18"/>
        </w:rPr>
        <w:t>»</w:t>
      </w:r>
      <w:r w:rsidRPr="00357B8D">
        <w:rPr>
          <w:rFonts w:ascii="Times New Roman" w:hAnsi="Times New Roman" w:cs="Times New Roman"/>
          <w:spacing w:val="4"/>
          <w:sz w:val="18"/>
          <w:szCs w:val="18"/>
        </w:rPr>
        <w:t xml:space="preserve"> муниципальной целевой программы </w:t>
      </w:r>
      <w:r w:rsidRPr="00357B8D">
        <w:rPr>
          <w:rFonts w:ascii="Times New Roman" w:hAnsi="Times New Roman" w:cs="Times New Roman"/>
          <w:sz w:val="18"/>
          <w:szCs w:val="18"/>
        </w:rPr>
        <w:t>«</w:t>
      </w:r>
      <w:r w:rsidRPr="00357B8D">
        <w:rPr>
          <w:rFonts w:ascii="Times New Roman" w:hAnsi="Times New Roman" w:cs="Times New Roman"/>
          <w:spacing w:val="4"/>
          <w:sz w:val="18"/>
          <w:szCs w:val="18"/>
        </w:rPr>
        <w:t>Жилище</w:t>
      </w:r>
      <w:r w:rsidRPr="00357B8D">
        <w:rPr>
          <w:rFonts w:ascii="Times New Roman" w:hAnsi="Times New Roman" w:cs="Times New Roman"/>
          <w:sz w:val="18"/>
          <w:szCs w:val="18"/>
        </w:rPr>
        <w:t>»</w:t>
      </w:r>
    </w:p>
    <w:p w:rsidR="00357B8D" w:rsidRPr="00357B8D" w:rsidRDefault="00357B8D" w:rsidP="00357B8D">
      <w:pPr>
        <w:tabs>
          <w:tab w:val="left" w:pos="6920"/>
        </w:tabs>
        <w:spacing w:line="240" w:lineRule="auto"/>
        <w:contextualSpacing/>
        <w:jc w:val="center"/>
        <w:rPr>
          <w:rFonts w:ascii="Times New Roman" w:hAnsi="Times New Roman" w:cs="Times New Roman"/>
          <w:spacing w:val="4"/>
          <w:sz w:val="18"/>
          <w:szCs w:val="18"/>
        </w:rPr>
      </w:pPr>
      <w:r w:rsidRPr="00357B8D">
        <w:rPr>
          <w:rStyle w:val="af6"/>
          <w:rFonts w:ascii="Times New Roman" w:hAnsi="Times New Roman"/>
          <w:bCs/>
          <w:color w:val="auto"/>
          <w:sz w:val="18"/>
          <w:szCs w:val="18"/>
        </w:rPr>
        <w:t xml:space="preserve"> </w:t>
      </w:r>
      <w:r w:rsidRPr="00357B8D">
        <w:rPr>
          <w:rFonts w:ascii="Times New Roman" w:hAnsi="Times New Roman" w:cs="Times New Roman"/>
          <w:sz w:val="18"/>
          <w:szCs w:val="18"/>
        </w:rPr>
        <w:fldChar w:fldCharType="end"/>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соответствии с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Дубенского муниципального района постановляет:</w:t>
      </w:r>
    </w:p>
    <w:p w:rsidR="00357B8D" w:rsidRPr="00357B8D" w:rsidRDefault="00357B8D" w:rsidP="00357B8D">
      <w:pPr>
        <w:widowControl w:val="0"/>
        <w:numPr>
          <w:ilvl w:val="0"/>
          <w:numId w:val="31"/>
        </w:numPr>
        <w:tabs>
          <w:tab w:val="left" w:pos="0"/>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357B8D">
        <w:rPr>
          <w:rFonts w:ascii="Times New Roman" w:hAnsi="Times New Roman" w:cs="Times New Roman"/>
          <w:sz w:val="18"/>
          <w:szCs w:val="18"/>
        </w:rPr>
        <w:t>Утвердить прилагаемый Административный регламент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муниципальной целевой программы «Жилище».</w:t>
      </w:r>
    </w:p>
    <w:p w:rsidR="00357B8D" w:rsidRPr="00357B8D" w:rsidRDefault="00357B8D" w:rsidP="00357B8D">
      <w:pPr>
        <w:widowControl w:val="0"/>
        <w:numPr>
          <w:ilvl w:val="0"/>
          <w:numId w:val="31"/>
        </w:numPr>
        <w:tabs>
          <w:tab w:val="left" w:pos="0"/>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357B8D">
        <w:rPr>
          <w:rFonts w:ascii="Times New Roman" w:hAnsi="Times New Roman" w:cs="Times New Roman"/>
          <w:sz w:val="18"/>
          <w:szCs w:val="18"/>
        </w:rPr>
        <w:t>Признать утратившим силу постановление администрации Дубенского муниципального района от 24.04.2017 года №272 «Об утверждении Административного регламента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p>
    <w:p w:rsidR="00357B8D" w:rsidRPr="00357B8D" w:rsidRDefault="00357B8D" w:rsidP="00357B8D">
      <w:pPr>
        <w:widowControl w:val="0"/>
        <w:numPr>
          <w:ilvl w:val="0"/>
          <w:numId w:val="31"/>
        </w:numPr>
        <w:tabs>
          <w:tab w:val="left" w:pos="0"/>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357B8D">
        <w:rPr>
          <w:rFonts w:ascii="Times New Roman" w:hAnsi="Times New Roman" w:cs="Times New Roman"/>
          <w:color w:val="000000"/>
          <w:sz w:val="18"/>
          <w:szCs w:val="18"/>
        </w:rPr>
        <w:t xml:space="preserve">органов местного самоуправления Дубенского муниципального района </w:t>
      </w:r>
      <w:r w:rsidRPr="00357B8D">
        <w:rPr>
          <w:rFonts w:ascii="Times New Roman" w:hAnsi="Times New Roman" w:cs="Times New Roman"/>
          <w:color w:val="000000"/>
          <w:sz w:val="18"/>
          <w:szCs w:val="18"/>
          <w:lang w:val="en-US"/>
        </w:rPr>
        <w:t>https</w:t>
      </w:r>
      <w:r w:rsidRPr="00357B8D">
        <w:rPr>
          <w:rFonts w:ascii="Times New Roman" w:hAnsi="Times New Roman" w:cs="Times New Roman"/>
          <w:color w:val="000000"/>
          <w:sz w:val="18"/>
          <w:szCs w:val="18"/>
        </w:rPr>
        <w:t>://</w:t>
      </w:r>
      <w:proofErr w:type="spellStart"/>
      <w:r w:rsidRPr="00357B8D">
        <w:rPr>
          <w:rFonts w:ascii="Times New Roman" w:hAnsi="Times New Roman" w:cs="Times New Roman"/>
          <w:color w:val="000000"/>
          <w:sz w:val="18"/>
          <w:szCs w:val="18"/>
          <w:lang w:val="en-US"/>
        </w:rPr>
        <w:t>dubenki</w:t>
      </w:r>
      <w:proofErr w:type="spellEnd"/>
      <w:r w:rsidRPr="00357B8D">
        <w:rPr>
          <w:rFonts w:ascii="Times New Roman" w:hAnsi="Times New Roman" w:cs="Times New Roman"/>
          <w:color w:val="000000"/>
          <w:sz w:val="18"/>
          <w:szCs w:val="18"/>
        </w:rPr>
        <w:t>.</w:t>
      </w:r>
      <w:r w:rsidRPr="00357B8D">
        <w:rPr>
          <w:rFonts w:ascii="Times New Roman" w:hAnsi="Times New Roman" w:cs="Times New Roman"/>
          <w:color w:val="000000"/>
          <w:sz w:val="18"/>
          <w:szCs w:val="18"/>
          <w:lang w:val="en-US"/>
        </w:rPr>
        <w:t>e</w:t>
      </w:r>
      <w:r w:rsidRPr="00357B8D">
        <w:rPr>
          <w:rFonts w:ascii="Times New Roman" w:hAnsi="Times New Roman" w:cs="Times New Roman"/>
          <w:color w:val="000000"/>
          <w:sz w:val="18"/>
          <w:szCs w:val="18"/>
        </w:rPr>
        <w:t>-</w:t>
      </w:r>
      <w:proofErr w:type="spellStart"/>
      <w:r w:rsidRPr="00357B8D">
        <w:rPr>
          <w:rFonts w:ascii="Times New Roman" w:hAnsi="Times New Roman" w:cs="Times New Roman"/>
          <w:color w:val="000000"/>
          <w:sz w:val="18"/>
          <w:szCs w:val="18"/>
          <w:lang w:val="en-US"/>
        </w:rPr>
        <w:t>mordovia</w:t>
      </w:r>
      <w:proofErr w:type="spellEnd"/>
      <w:r w:rsidRPr="00357B8D">
        <w:rPr>
          <w:rFonts w:ascii="Times New Roman" w:hAnsi="Times New Roman" w:cs="Times New Roman"/>
          <w:color w:val="000000"/>
          <w:sz w:val="18"/>
          <w:szCs w:val="18"/>
        </w:rPr>
        <w:t>.</w:t>
      </w:r>
      <w:proofErr w:type="spellStart"/>
      <w:r w:rsidRPr="00357B8D">
        <w:rPr>
          <w:rFonts w:ascii="Times New Roman" w:hAnsi="Times New Roman" w:cs="Times New Roman"/>
          <w:color w:val="000000"/>
          <w:sz w:val="18"/>
          <w:szCs w:val="18"/>
          <w:lang w:val="en-US"/>
        </w:rPr>
        <w:t>ru</w:t>
      </w:r>
      <w:proofErr w:type="spellEnd"/>
      <w:r w:rsidRPr="00357B8D">
        <w:rPr>
          <w:rFonts w:ascii="Times New Roman" w:hAnsi="Times New Roman" w:cs="Times New Roman"/>
          <w:color w:val="000000"/>
          <w:sz w:val="18"/>
          <w:szCs w:val="18"/>
        </w:rPr>
        <w:t>.</w:t>
      </w:r>
    </w:p>
    <w:p w:rsidR="00357B8D" w:rsidRPr="00357B8D" w:rsidRDefault="00357B8D" w:rsidP="00357B8D">
      <w:pPr>
        <w:widowControl w:val="0"/>
        <w:numPr>
          <w:ilvl w:val="0"/>
          <w:numId w:val="31"/>
        </w:numPr>
        <w:tabs>
          <w:tab w:val="left" w:pos="0"/>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357B8D">
        <w:rPr>
          <w:rFonts w:ascii="Times New Roman" w:hAnsi="Times New Roman" w:cs="Times New Roman"/>
          <w:sz w:val="18"/>
          <w:szCs w:val="18"/>
        </w:rPr>
        <w:t>Настоящее постановление вступает в силу с момента официального опубликования.</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Глава Дубенского</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Муниципального района                                                В.Н.Нефедов</w:t>
      </w:r>
    </w:p>
    <w:p w:rsidR="00357B8D" w:rsidRPr="00357B8D" w:rsidRDefault="00357B8D" w:rsidP="00357B8D">
      <w:pPr>
        <w:spacing w:line="240" w:lineRule="auto"/>
        <w:contextualSpacing/>
        <w:jc w:val="right"/>
        <w:rPr>
          <w:rStyle w:val="af"/>
          <w:rFonts w:ascii="Times New Roman" w:hAnsi="Times New Roman" w:cs="Times New Roman"/>
          <w:b w:val="0"/>
          <w:bCs w:val="0"/>
          <w:sz w:val="18"/>
          <w:szCs w:val="18"/>
        </w:rPr>
      </w:pPr>
      <w:bookmarkStart w:id="0" w:name="sub_1000"/>
    </w:p>
    <w:p w:rsidR="00357B8D" w:rsidRPr="00357B8D" w:rsidRDefault="00357B8D" w:rsidP="00357B8D">
      <w:pPr>
        <w:spacing w:line="240" w:lineRule="auto"/>
        <w:contextualSpacing/>
        <w:jc w:val="right"/>
        <w:rPr>
          <w:rStyle w:val="af"/>
          <w:rFonts w:ascii="Times New Roman" w:hAnsi="Times New Roman" w:cs="Times New Roman"/>
          <w:b w:val="0"/>
          <w:bCs w:val="0"/>
          <w:sz w:val="18"/>
          <w:szCs w:val="18"/>
        </w:rPr>
      </w:pPr>
      <w:r w:rsidRPr="00357B8D">
        <w:rPr>
          <w:rStyle w:val="af"/>
          <w:rFonts w:ascii="Times New Roman" w:hAnsi="Times New Roman" w:cs="Times New Roman"/>
          <w:b w:val="0"/>
          <w:bCs w:val="0"/>
          <w:sz w:val="18"/>
          <w:szCs w:val="18"/>
        </w:rPr>
        <w:t>Приложение</w:t>
      </w:r>
      <w:r w:rsidRPr="00357B8D">
        <w:rPr>
          <w:rStyle w:val="af"/>
          <w:rFonts w:ascii="Times New Roman" w:hAnsi="Times New Roman" w:cs="Times New Roman"/>
          <w:b w:val="0"/>
          <w:bCs w:val="0"/>
          <w:sz w:val="18"/>
          <w:szCs w:val="18"/>
        </w:rPr>
        <w:br/>
        <w:t xml:space="preserve">к </w:t>
      </w:r>
      <w:hyperlink w:anchor="sub_0" w:history="1">
        <w:r w:rsidRPr="00357B8D">
          <w:rPr>
            <w:rStyle w:val="af6"/>
            <w:rFonts w:ascii="Times New Roman" w:hAnsi="Times New Roman"/>
            <w:color w:val="auto"/>
            <w:sz w:val="18"/>
            <w:szCs w:val="18"/>
          </w:rPr>
          <w:t>постановлению</w:t>
        </w:r>
      </w:hyperlink>
      <w:r w:rsidRPr="00357B8D">
        <w:rPr>
          <w:rStyle w:val="af"/>
          <w:rFonts w:ascii="Times New Roman" w:hAnsi="Times New Roman" w:cs="Times New Roman"/>
          <w:b w:val="0"/>
          <w:bCs w:val="0"/>
          <w:sz w:val="18"/>
          <w:szCs w:val="18"/>
        </w:rPr>
        <w:t xml:space="preserve"> администрации</w:t>
      </w:r>
      <w:r w:rsidRPr="00357B8D">
        <w:rPr>
          <w:rStyle w:val="af"/>
          <w:rFonts w:ascii="Times New Roman" w:hAnsi="Times New Roman" w:cs="Times New Roman"/>
          <w:b w:val="0"/>
          <w:bCs w:val="0"/>
          <w:sz w:val="18"/>
          <w:szCs w:val="18"/>
        </w:rPr>
        <w:br/>
        <w:t>Дубенского муниципального района</w:t>
      </w:r>
      <w:r w:rsidRPr="00357B8D">
        <w:rPr>
          <w:rStyle w:val="af"/>
          <w:rFonts w:ascii="Times New Roman" w:hAnsi="Times New Roman" w:cs="Times New Roman"/>
          <w:b w:val="0"/>
          <w:bCs w:val="0"/>
          <w:sz w:val="18"/>
          <w:szCs w:val="18"/>
        </w:rPr>
        <w:br/>
        <w:t>от 28.01.2022  № 37</w:t>
      </w:r>
    </w:p>
    <w:bookmarkEnd w:id="0"/>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tabs>
          <w:tab w:val="left" w:pos="6920"/>
        </w:tabs>
        <w:spacing w:line="240" w:lineRule="auto"/>
        <w:contextualSpacing/>
        <w:jc w:val="center"/>
        <w:rPr>
          <w:rStyle w:val="af6"/>
          <w:rFonts w:ascii="Times New Roman" w:hAnsi="Times New Roman"/>
          <w:bCs/>
          <w:color w:val="auto"/>
          <w:sz w:val="18"/>
          <w:szCs w:val="18"/>
        </w:rPr>
      </w:pPr>
      <w:r w:rsidRPr="00357B8D">
        <w:rPr>
          <w:rFonts w:ascii="Times New Roman" w:hAnsi="Times New Roman" w:cs="Times New Roman"/>
          <w:b/>
          <w:sz w:val="18"/>
          <w:szCs w:val="18"/>
        </w:rPr>
        <w:fldChar w:fldCharType="begin"/>
      </w:r>
      <w:r w:rsidRPr="00357B8D">
        <w:rPr>
          <w:rFonts w:ascii="Times New Roman" w:hAnsi="Times New Roman" w:cs="Times New Roman"/>
          <w:b/>
          <w:sz w:val="18"/>
          <w:szCs w:val="18"/>
        </w:rPr>
        <w:instrText>HYPERLINK "http://internet.garant.ru/document/redirect/400349651/0"</w:instrText>
      </w:r>
      <w:r w:rsidRPr="00357B8D">
        <w:rPr>
          <w:rFonts w:ascii="Times New Roman" w:hAnsi="Times New Roman" w:cs="Times New Roman"/>
          <w:b/>
          <w:sz w:val="18"/>
          <w:szCs w:val="18"/>
        </w:rPr>
        <w:fldChar w:fldCharType="separate"/>
      </w:r>
      <w:r w:rsidRPr="00357B8D">
        <w:rPr>
          <w:rStyle w:val="af6"/>
          <w:rFonts w:ascii="Times New Roman" w:hAnsi="Times New Roman"/>
          <w:bCs/>
          <w:color w:val="auto"/>
          <w:sz w:val="18"/>
          <w:szCs w:val="18"/>
        </w:rPr>
        <w:t xml:space="preserve">Административный регламент </w:t>
      </w:r>
    </w:p>
    <w:p w:rsidR="00357B8D" w:rsidRDefault="00357B8D" w:rsidP="00357B8D">
      <w:pPr>
        <w:tabs>
          <w:tab w:val="left" w:pos="6920"/>
        </w:tabs>
        <w:spacing w:line="240" w:lineRule="auto"/>
        <w:contextualSpacing/>
        <w:jc w:val="center"/>
        <w:rPr>
          <w:rFonts w:ascii="Times New Roman" w:hAnsi="Times New Roman" w:cs="Times New Roman"/>
          <w:b/>
          <w:sz w:val="18"/>
          <w:szCs w:val="18"/>
        </w:rPr>
      </w:pPr>
      <w:r w:rsidRPr="00357B8D">
        <w:rPr>
          <w:rStyle w:val="af6"/>
          <w:rFonts w:ascii="Times New Roman" w:hAnsi="Times New Roman"/>
          <w:bCs/>
          <w:color w:val="auto"/>
          <w:sz w:val="18"/>
          <w:szCs w:val="18"/>
        </w:rPr>
        <w:t xml:space="preserve">администрации Дубенского муниципального района по предоставлению муниципальной услуги </w:t>
      </w:r>
      <w:r w:rsidRPr="00357B8D">
        <w:rPr>
          <w:rFonts w:ascii="Times New Roman" w:hAnsi="Times New Roman" w:cs="Times New Roman"/>
          <w:b/>
          <w:sz w:val="18"/>
          <w:szCs w:val="18"/>
        </w:rPr>
        <w:t>«Включение молодых семей, признанных нуждающимися в жилых помещениях, в состав участников подпрограммы «Обеспечение жильем молодых семей» муниципальной целевой программы «Жилище»</w:t>
      </w:r>
      <w:r w:rsidRPr="00357B8D">
        <w:rPr>
          <w:rStyle w:val="af6"/>
          <w:rFonts w:ascii="Times New Roman" w:hAnsi="Times New Roman"/>
          <w:bCs/>
          <w:color w:val="auto"/>
          <w:sz w:val="18"/>
          <w:szCs w:val="18"/>
        </w:rPr>
        <w:t xml:space="preserve"> </w:t>
      </w:r>
      <w:r w:rsidRPr="00357B8D">
        <w:rPr>
          <w:rFonts w:ascii="Times New Roman" w:hAnsi="Times New Roman" w:cs="Times New Roman"/>
          <w:b/>
          <w:sz w:val="18"/>
          <w:szCs w:val="18"/>
        </w:rPr>
        <w:fldChar w:fldCharType="end"/>
      </w:r>
      <w:bookmarkStart w:id="1" w:name="sub_100"/>
    </w:p>
    <w:p w:rsidR="00357B8D" w:rsidRDefault="00357B8D" w:rsidP="00357B8D">
      <w:pPr>
        <w:tabs>
          <w:tab w:val="left" w:pos="6920"/>
        </w:tabs>
        <w:spacing w:line="240" w:lineRule="auto"/>
        <w:contextualSpacing/>
        <w:jc w:val="center"/>
        <w:rPr>
          <w:rFonts w:ascii="Times New Roman" w:hAnsi="Times New Roman" w:cs="Times New Roman"/>
          <w:b/>
          <w:sz w:val="18"/>
          <w:szCs w:val="18"/>
        </w:rPr>
      </w:pPr>
    </w:p>
    <w:p w:rsidR="00357B8D" w:rsidRDefault="00357B8D" w:rsidP="00357B8D">
      <w:pPr>
        <w:tabs>
          <w:tab w:val="left" w:pos="6920"/>
        </w:tabs>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Раздел 1. Общие положения</w:t>
      </w:r>
      <w:bookmarkStart w:id="2" w:name="sub_101"/>
      <w:bookmarkEnd w:id="1"/>
    </w:p>
    <w:p w:rsidR="00357B8D" w:rsidRPr="00357B8D" w:rsidRDefault="00357B8D" w:rsidP="00357B8D">
      <w:pPr>
        <w:tabs>
          <w:tab w:val="left" w:pos="6920"/>
        </w:tabs>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1.1. Предмет регулирования административного регламента</w:t>
      </w:r>
    </w:p>
    <w:bookmarkEnd w:id="2"/>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Наименование административного регламента – Административный регламент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муниципальной целевой программы "Жилище" (далее - муниципальная услуга).</w:t>
      </w:r>
    </w:p>
    <w:p w:rsidR="00357B8D" w:rsidRPr="00357B8D" w:rsidRDefault="00357B8D" w:rsidP="00357B8D">
      <w:pPr>
        <w:spacing w:line="240" w:lineRule="auto"/>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Административный регламент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муниципальной целевой программы "Жилище" (далее - Административный регламент) разработан в целях обеспечения высокого уровня доступности социальных выплат гражданам, нуждающихся в жилых помещениях, повышения эффективности взаимодействия молодых семей и органов по делам молодежи, и определяет сроки, и последовательность административных действий</w:t>
      </w:r>
      <w:proofErr w:type="gramEnd"/>
      <w:r w:rsidRPr="00357B8D">
        <w:rPr>
          <w:rFonts w:ascii="Times New Roman" w:hAnsi="Times New Roman" w:cs="Times New Roman"/>
          <w:sz w:val="18"/>
          <w:szCs w:val="18"/>
        </w:rPr>
        <w:t xml:space="preserve"> по признанию молодых семей участниками подпрограммы "Обеспечение жильем молодых семей" муниципальной целевой программы "Жилище"  (далее участники подпрограммы).</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Участие в подпрограмме является добровольным.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w:t>
      </w:r>
    </w:p>
    <w:p w:rsidR="00357B8D" w:rsidRPr="00357B8D" w:rsidRDefault="00357B8D" w:rsidP="00357B8D">
      <w:pPr>
        <w:spacing w:line="240" w:lineRule="auto"/>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 xml:space="preserve">Социальная выплата на приобретение (строительство) жилого помещения предоставляется и используется в соответствии с Порядком предоставления молодым семьям социальных выплат на приобретение (строительство) жилья и их использования в рамках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9" w:history="1">
        <w:r w:rsidRPr="00357B8D">
          <w:rPr>
            <w:rStyle w:val="af6"/>
            <w:rFonts w:ascii="Times New Roman" w:hAnsi="Times New Roman"/>
            <w:color w:val="auto"/>
            <w:sz w:val="18"/>
            <w:szCs w:val="18"/>
          </w:rPr>
          <w:t>государственной программы</w:t>
        </w:r>
      </w:hyperlink>
      <w:r w:rsidRPr="00357B8D">
        <w:rPr>
          <w:rFonts w:ascii="Times New Roman" w:hAnsi="Times New Roman" w:cs="Times New Roman"/>
          <w:sz w:val="18"/>
          <w:szCs w:val="18"/>
        </w:rPr>
        <w:t xml:space="preserve"> Российской Федерации "Обеспечение доступным и комфортным жильем и коммунальными</w:t>
      </w:r>
      <w:proofErr w:type="gramEnd"/>
      <w:r w:rsidRPr="00357B8D">
        <w:rPr>
          <w:rFonts w:ascii="Times New Roman" w:hAnsi="Times New Roman" w:cs="Times New Roman"/>
          <w:sz w:val="18"/>
          <w:szCs w:val="18"/>
        </w:rPr>
        <w:t xml:space="preserve"> услугами граждан Российской Федерации", утвержденной </w:t>
      </w:r>
      <w:hyperlink r:id="rId10" w:history="1">
        <w:r w:rsidRPr="00357B8D">
          <w:rPr>
            <w:rStyle w:val="af6"/>
            <w:rFonts w:ascii="Times New Roman" w:hAnsi="Times New Roman"/>
            <w:color w:val="auto"/>
            <w:sz w:val="18"/>
            <w:szCs w:val="18"/>
          </w:rPr>
          <w:t>постановлением</w:t>
        </w:r>
      </w:hyperlink>
      <w:r w:rsidRPr="00357B8D">
        <w:rPr>
          <w:rFonts w:ascii="Times New Roman" w:hAnsi="Times New Roman" w:cs="Times New Roman"/>
          <w:sz w:val="18"/>
          <w:szCs w:val="18"/>
        </w:rPr>
        <w:t xml:space="preserve"> Правительства Российской Федерации от 30 декабря 2017 г. №1710.</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357B8D">
        <w:rPr>
          <w:rFonts w:ascii="Times New Roman" w:hAnsi="Times New Roman" w:cs="Times New Roman"/>
          <w:sz w:val="18"/>
          <w:szCs w:val="18"/>
        </w:rPr>
        <w:t>неполнородных</w:t>
      </w:r>
      <w:proofErr w:type="spellEnd"/>
      <w:r w:rsidRPr="00357B8D">
        <w:rPr>
          <w:rFonts w:ascii="Times New Roman" w:hAnsi="Times New Roman" w:cs="Times New Roman"/>
          <w:sz w:val="18"/>
          <w:szCs w:val="18"/>
        </w:rPr>
        <w:t xml:space="preserve"> братьев и сестер).</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Социальная выплата используется:</w:t>
      </w:r>
    </w:p>
    <w:p w:rsidR="00357B8D" w:rsidRPr="00357B8D" w:rsidRDefault="00357B8D" w:rsidP="00357B8D">
      <w:pPr>
        <w:spacing w:line="240" w:lineRule="auto"/>
        <w:contextualSpacing/>
        <w:jc w:val="both"/>
        <w:rPr>
          <w:rFonts w:ascii="Times New Roman" w:hAnsi="Times New Roman" w:cs="Times New Roman"/>
          <w:sz w:val="18"/>
          <w:szCs w:val="18"/>
        </w:rPr>
      </w:pPr>
      <w:bookmarkStart w:id="3" w:name="sub_1011"/>
      <w:r w:rsidRPr="00357B8D">
        <w:rPr>
          <w:rFonts w:ascii="Times New Roman" w:hAnsi="Times New Roman" w:cs="Times New Roman"/>
          <w:sz w:val="18"/>
          <w:szCs w:val="18"/>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357B8D" w:rsidRPr="00357B8D" w:rsidRDefault="00357B8D" w:rsidP="00357B8D">
      <w:pPr>
        <w:spacing w:line="240" w:lineRule="auto"/>
        <w:contextualSpacing/>
        <w:jc w:val="both"/>
        <w:rPr>
          <w:rFonts w:ascii="Times New Roman" w:hAnsi="Times New Roman" w:cs="Times New Roman"/>
          <w:sz w:val="18"/>
          <w:szCs w:val="18"/>
        </w:rPr>
      </w:pPr>
      <w:bookmarkStart w:id="4" w:name="sub_1012"/>
      <w:bookmarkEnd w:id="3"/>
      <w:r w:rsidRPr="00357B8D">
        <w:rPr>
          <w:rFonts w:ascii="Times New Roman" w:hAnsi="Times New Roman" w:cs="Times New Roman"/>
          <w:sz w:val="18"/>
          <w:szCs w:val="18"/>
        </w:rPr>
        <w:t>б) для оплаты цены договора строительного подряда на строительство индивидуального жилого дома;</w:t>
      </w:r>
    </w:p>
    <w:p w:rsidR="00357B8D" w:rsidRPr="00357B8D" w:rsidRDefault="00357B8D" w:rsidP="00357B8D">
      <w:pPr>
        <w:spacing w:line="240" w:lineRule="auto"/>
        <w:contextualSpacing/>
        <w:jc w:val="both"/>
        <w:rPr>
          <w:rFonts w:ascii="Times New Roman" w:hAnsi="Times New Roman" w:cs="Times New Roman"/>
          <w:sz w:val="18"/>
          <w:szCs w:val="18"/>
        </w:rPr>
      </w:pPr>
      <w:bookmarkStart w:id="5" w:name="sub_1013"/>
      <w:bookmarkEnd w:id="4"/>
      <w:r w:rsidRPr="00357B8D">
        <w:rPr>
          <w:rFonts w:ascii="Times New Roman" w:hAnsi="Times New Roman" w:cs="Times New Roman"/>
          <w:sz w:val="18"/>
          <w:szCs w:val="18"/>
        </w:rPr>
        <w:t>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уплаты, которого жилое помещение переходит в собственность этой молодой семьи;</w:t>
      </w:r>
    </w:p>
    <w:p w:rsidR="00357B8D" w:rsidRPr="00357B8D" w:rsidRDefault="00357B8D" w:rsidP="00357B8D">
      <w:pPr>
        <w:spacing w:line="240" w:lineRule="auto"/>
        <w:contextualSpacing/>
        <w:jc w:val="both"/>
        <w:rPr>
          <w:rFonts w:ascii="Times New Roman" w:hAnsi="Times New Roman" w:cs="Times New Roman"/>
          <w:sz w:val="18"/>
          <w:szCs w:val="18"/>
        </w:rPr>
      </w:pPr>
      <w:bookmarkStart w:id="6" w:name="sub_1014"/>
      <w:bookmarkEnd w:id="5"/>
      <w:r w:rsidRPr="00357B8D">
        <w:rPr>
          <w:rFonts w:ascii="Times New Roman" w:hAnsi="Times New Roman" w:cs="Times New Roman"/>
          <w:sz w:val="18"/>
          <w:szCs w:val="18"/>
        </w:rPr>
        <w:t>г) для уплаты первоначального взноса при получении жилищного кредита, в том числе ипотечного, или жилищного займа (далее жилищный кредит) на приобретение жилого помещения по договору купли-продажи или строительство индивидуального жилого дома;</w:t>
      </w:r>
    </w:p>
    <w:p w:rsidR="00357B8D" w:rsidRPr="00357B8D" w:rsidRDefault="00357B8D" w:rsidP="00357B8D">
      <w:pPr>
        <w:spacing w:line="240" w:lineRule="auto"/>
        <w:contextualSpacing/>
        <w:jc w:val="both"/>
        <w:rPr>
          <w:rFonts w:ascii="Times New Roman" w:hAnsi="Times New Roman" w:cs="Times New Roman"/>
          <w:sz w:val="18"/>
          <w:szCs w:val="18"/>
        </w:rPr>
      </w:pPr>
      <w:bookmarkStart w:id="7" w:name="sub_1015"/>
      <w:bookmarkEnd w:id="6"/>
      <w:r w:rsidRPr="00357B8D">
        <w:rPr>
          <w:rFonts w:ascii="Times New Roman" w:hAnsi="Times New Roman" w:cs="Times New Roman"/>
          <w:sz w:val="18"/>
          <w:szCs w:val="18"/>
        </w:rPr>
        <w:t>д) для оплаты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357B8D" w:rsidRPr="00357B8D" w:rsidRDefault="00357B8D" w:rsidP="00357B8D">
      <w:pPr>
        <w:spacing w:line="240" w:lineRule="auto"/>
        <w:contextualSpacing/>
        <w:jc w:val="both"/>
        <w:rPr>
          <w:rFonts w:ascii="Times New Roman" w:hAnsi="Times New Roman" w:cs="Times New Roman"/>
          <w:sz w:val="18"/>
          <w:szCs w:val="18"/>
        </w:rPr>
      </w:pPr>
      <w:bookmarkStart w:id="8" w:name="sub_1016"/>
      <w:bookmarkEnd w:id="7"/>
      <w:proofErr w:type="gramStart"/>
      <w:r w:rsidRPr="00357B8D">
        <w:rPr>
          <w:rFonts w:ascii="Times New Roman" w:hAnsi="Times New Roman" w:cs="Times New Roman"/>
          <w:sz w:val="18"/>
          <w:szCs w:val="18"/>
        </w:rPr>
        <w:t>е) для погашения основной суммы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кредитам (займам</w:t>
      </w:r>
      <w:proofErr w:type="gramEnd"/>
      <w:r w:rsidRPr="00357B8D">
        <w:rPr>
          <w:rFonts w:ascii="Times New Roman" w:hAnsi="Times New Roman" w:cs="Times New Roman"/>
          <w:sz w:val="18"/>
          <w:szCs w:val="18"/>
        </w:rPr>
        <w:t>) на погашение ранее предоставленного жилищного кредита;</w:t>
      </w:r>
    </w:p>
    <w:p w:rsidR="00357B8D" w:rsidRPr="00357B8D" w:rsidRDefault="00357B8D" w:rsidP="00357B8D">
      <w:pPr>
        <w:spacing w:line="240" w:lineRule="auto"/>
        <w:contextualSpacing/>
        <w:jc w:val="both"/>
        <w:rPr>
          <w:rFonts w:ascii="Times New Roman" w:hAnsi="Times New Roman" w:cs="Times New Roman"/>
          <w:sz w:val="18"/>
          <w:szCs w:val="18"/>
        </w:rPr>
      </w:pPr>
      <w:bookmarkStart w:id="9" w:name="sub_1017"/>
      <w:bookmarkEnd w:id="8"/>
      <w:proofErr w:type="gramStart"/>
      <w:r w:rsidRPr="00357B8D">
        <w:rPr>
          <w:rFonts w:ascii="Times New Roman" w:hAnsi="Times New Roman" w:cs="Times New Roman"/>
          <w:sz w:val="18"/>
          <w:szCs w:val="18"/>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1" w:history="1">
        <w:r w:rsidRPr="00357B8D">
          <w:rPr>
            <w:rStyle w:val="af6"/>
            <w:rFonts w:ascii="Times New Roman" w:hAnsi="Times New Roman"/>
            <w:color w:val="auto"/>
            <w:sz w:val="18"/>
            <w:szCs w:val="18"/>
          </w:rPr>
          <w:t>пунктом 5 части 4 статьи 4</w:t>
        </w:r>
      </w:hyperlink>
      <w:r w:rsidRPr="00357B8D">
        <w:rPr>
          <w:rFonts w:ascii="Times New Roman" w:hAnsi="Times New Roman" w:cs="Times New Roman"/>
          <w:sz w:val="18"/>
          <w:szCs w:val="1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w:t>
      </w:r>
      <w:proofErr w:type="gramEnd"/>
      <w:r w:rsidRPr="00357B8D">
        <w:rPr>
          <w:rFonts w:ascii="Times New Roman" w:hAnsi="Times New Roman" w:cs="Times New Roman"/>
          <w:sz w:val="18"/>
          <w:szCs w:val="18"/>
        </w:rPr>
        <w:t xml:space="preserve"> уступки прав требований по договору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357B8D" w:rsidRPr="00357B8D" w:rsidRDefault="00357B8D" w:rsidP="00357B8D">
      <w:pPr>
        <w:spacing w:line="240" w:lineRule="auto"/>
        <w:contextualSpacing/>
        <w:jc w:val="both"/>
        <w:rPr>
          <w:rFonts w:ascii="Times New Roman" w:hAnsi="Times New Roman" w:cs="Times New Roman"/>
          <w:sz w:val="18"/>
          <w:szCs w:val="18"/>
        </w:rPr>
      </w:pPr>
      <w:bookmarkStart w:id="10" w:name="sub_1018"/>
      <w:bookmarkEnd w:id="9"/>
      <w:r w:rsidRPr="00357B8D">
        <w:rPr>
          <w:rFonts w:ascii="Times New Roman" w:hAnsi="Times New Roman" w:cs="Times New Roman"/>
          <w:sz w:val="18"/>
          <w:szCs w:val="18"/>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357B8D">
        <w:rPr>
          <w:rFonts w:ascii="Times New Roman" w:hAnsi="Times New Roman" w:cs="Times New Roman"/>
          <w:sz w:val="18"/>
          <w:szCs w:val="18"/>
        </w:rPr>
        <w:t>цены договора уступки прав требований</w:t>
      </w:r>
      <w:proofErr w:type="gramEnd"/>
      <w:r w:rsidRPr="00357B8D">
        <w:rPr>
          <w:rFonts w:ascii="Times New Roman" w:hAnsi="Times New Roman" w:cs="Times New Roman"/>
          <w:sz w:val="18"/>
          <w:szCs w:val="18"/>
        </w:rPr>
        <w:t xml:space="preserve"> по договору участия в долевом строительстве;</w:t>
      </w:r>
    </w:p>
    <w:p w:rsidR="00357B8D" w:rsidRPr="00357B8D" w:rsidRDefault="00357B8D" w:rsidP="00357B8D">
      <w:pPr>
        <w:spacing w:line="240" w:lineRule="auto"/>
        <w:contextualSpacing/>
        <w:jc w:val="both"/>
        <w:rPr>
          <w:rFonts w:ascii="Times New Roman" w:hAnsi="Times New Roman" w:cs="Times New Roman"/>
          <w:sz w:val="18"/>
          <w:szCs w:val="18"/>
        </w:rPr>
      </w:pPr>
      <w:bookmarkStart w:id="11" w:name="sub_1019"/>
      <w:bookmarkEnd w:id="10"/>
      <w:proofErr w:type="gramStart"/>
      <w:r w:rsidRPr="00357B8D">
        <w:rPr>
          <w:rFonts w:ascii="Times New Roman" w:hAnsi="Times New Roman" w:cs="Times New Roman"/>
          <w:sz w:val="18"/>
          <w:szCs w:val="18"/>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357B8D">
        <w:rPr>
          <w:rFonts w:ascii="Times New Roman" w:hAnsi="Times New Roman" w:cs="Times New Roman"/>
          <w:sz w:val="18"/>
          <w:szCs w:val="18"/>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bookmarkEnd w:id="11"/>
    </w:p>
    <w:p w:rsidR="00357B8D" w:rsidRPr="00357B8D" w:rsidRDefault="00357B8D" w:rsidP="00357B8D">
      <w:pPr>
        <w:pStyle w:val="11"/>
        <w:spacing w:line="240" w:lineRule="auto"/>
        <w:contextualSpacing/>
        <w:jc w:val="center"/>
        <w:rPr>
          <w:rFonts w:ascii="Times New Roman" w:hAnsi="Times New Roman" w:cs="Times New Roman"/>
          <w:color w:val="auto"/>
          <w:sz w:val="18"/>
          <w:szCs w:val="18"/>
        </w:rPr>
      </w:pPr>
      <w:bookmarkStart w:id="12" w:name="sub_102"/>
      <w:r w:rsidRPr="00357B8D">
        <w:rPr>
          <w:rFonts w:ascii="Times New Roman" w:hAnsi="Times New Roman" w:cs="Times New Roman"/>
          <w:color w:val="auto"/>
          <w:sz w:val="18"/>
          <w:szCs w:val="18"/>
        </w:rPr>
        <w:t>1.2. Категории заявителей</w:t>
      </w:r>
      <w:bookmarkEnd w:id="12"/>
    </w:p>
    <w:p w:rsidR="00357B8D" w:rsidRPr="00357B8D" w:rsidRDefault="00357B8D" w:rsidP="00357B8D">
      <w:pPr>
        <w:spacing w:line="240" w:lineRule="auto"/>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Получателями муниципальной услуги являются молодые семьи (заявители) в том числе неполная семья, состоящая из 1 молодого родителя и 1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условиям:</w:t>
      </w:r>
      <w:proofErr w:type="gramEnd"/>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а)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б) признание семьи нуждающейся в жилых помещениях:</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w:t>
      </w:r>
      <w:proofErr w:type="gramStart"/>
      <w:r w:rsidRPr="00357B8D">
        <w:rPr>
          <w:rFonts w:ascii="Times New Roman" w:hAnsi="Times New Roman" w:cs="Times New Roman"/>
          <w:sz w:val="18"/>
          <w:szCs w:val="18"/>
        </w:rPr>
        <w:t>администрацией</w:t>
      </w:r>
      <w:proofErr w:type="gramEnd"/>
      <w:r w:rsidRPr="00357B8D">
        <w:rPr>
          <w:rFonts w:ascii="Times New Roman" w:hAnsi="Times New Roman" w:cs="Times New Roman"/>
          <w:sz w:val="18"/>
          <w:szCs w:val="18"/>
        </w:rPr>
        <w:t xml:space="preserve"> нуждающимися в жилых помещениях после 1 марта 2005 г. по тем же основаниям, которые установлены </w:t>
      </w:r>
      <w:hyperlink r:id="rId12" w:history="1">
        <w:r w:rsidRPr="00357B8D">
          <w:rPr>
            <w:rStyle w:val="af6"/>
            <w:rFonts w:ascii="Times New Roman" w:hAnsi="Times New Roman"/>
            <w:color w:val="auto"/>
            <w:sz w:val="18"/>
            <w:szCs w:val="18"/>
          </w:rPr>
          <w:t>статьей 51</w:t>
        </w:r>
      </w:hyperlink>
      <w:r w:rsidRPr="00357B8D">
        <w:rPr>
          <w:rFonts w:ascii="Times New Roman" w:hAnsi="Times New Roman" w:cs="Times New Roman"/>
          <w:sz w:val="18"/>
          <w:szCs w:val="18"/>
        </w:rPr>
        <w:t xml:space="preserve"> Жилищного кодекса Российской Федерации для признания граждан нуждающимися в жилых помещениях, предоставляемых по договорам </w:t>
      </w:r>
      <w:proofErr w:type="gramStart"/>
      <w:r w:rsidRPr="00357B8D">
        <w:rPr>
          <w:rFonts w:ascii="Times New Roman" w:hAnsi="Times New Roman" w:cs="Times New Roman"/>
          <w:sz w:val="18"/>
          <w:szCs w:val="18"/>
        </w:rPr>
        <w:t>социального найма, вне зависимости от того, поставлены ли они на учет в качестве нуждающихся в жилых помещениях.</w:t>
      </w:r>
      <w:proofErr w:type="gramEnd"/>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в) наличие у семьи доходов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Для признания участниками Подпрограммы молодые семьи для подтверждения платежеспособности предоставляют один или несколько из нижеперечисленных документов:</w:t>
      </w:r>
    </w:p>
    <w:p w:rsidR="00357B8D" w:rsidRPr="00357B8D" w:rsidRDefault="00357B8D" w:rsidP="00357B8D">
      <w:pPr>
        <w:spacing w:line="240" w:lineRule="auto"/>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357B8D">
        <w:rPr>
          <w:rFonts w:ascii="Times New Roman" w:hAnsi="Times New Roman" w:cs="Times New Roman"/>
          <w:sz w:val="18"/>
          <w:szCs w:val="18"/>
        </w:rPr>
        <w:t xml:space="preserve"> </w:t>
      </w:r>
      <w:proofErr w:type="gramStart"/>
      <w:r w:rsidRPr="00357B8D">
        <w:rPr>
          <w:rFonts w:ascii="Times New Roman" w:hAnsi="Times New Roman" w:cs="Times New Roman"/>
          <w:sz w:val="18"/>
          <w:szCs w:val="1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обязательство молодой семьи иметь достаточные доходы, позволяющие получить кредит и (или) </w:t>
      </w:r>
      <w:proofErr w:type="spellStart"/>
      <w:r w:rsidRPr="00357B8D">
        <w:rPr>
          <w:rFonts w:ascii="Times New Roman" w:hAnsi="Times New Roman" w:cs="Times New Roman"/>
          <w:sz w:val="18"/>
          <w:szCs w:val="18"/>
        </w:rPr>
        <w:t>займ</w:t>
      </w:r>
      <w:proofErr w:type="spellEnd"/>
      <w:r w:rsidRPr="00357B8D">
        <w:rPr>
          <w:rFonts w:ascii="Times New Roman" w:hAnsi="Times New Roman" w:cs="Times New Roman"/>
          <w:sz w:val="18"/>
          <w:szCs w:val="18"/>
        </w:rPr>
        <w:t xml:space="preserve"> для оплаты расчетной (средней) стоимости жилья.</w:t>
      </w:r>
    </w:p>
    <w:p w:rsidR="00357B8D" w:rsidRPr="00357B8D" w:rsidRDefault="00357B8D" w:rsidP="00357B8D">
      <w:pPr>
        <w:pStyle w:val="11"/>
        <w:spacing w:line="240" w:lineRule="auto"/>
        <w:contextualSpacing/>
        <w:jc w:val="center"/>
        <w:rPr>
          <w:rFonts w:ascii="Times New Roman" w:hAnsi="Times New Roman" w:cs="Times New Roman"/>
          <w:color w:val="auto"/>
          <w:sz w:val="18"/>
          <w:szCs w:val="18"/>
        </w:rPr>
      </w:pPr>
      <w:bookmarkStart w:id="13" w:name="sub_103"/>
      <w:r w:rsidRPr="00357B8D">
        <w:rPr>
          <w:rFonts w:ascii="Times New Roman" w:hAnsi="Times New Roman" w:cs="Times New Roman"/>
          <w:color w:val="auto"/>
          <w:sz w:val="18"/>
          <w:szCs w:val="18"/>
        </w:rPr>
        <w:t>1.3. Правовые основания предоставления муниципальной услуги</w:t>
      </w:r>
      <w:bookmarkEnd w:id="13"/>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Предоставление муниципальной услуги осуществляется в соответствии </w:t>
      </w:r>
      <w:proofErr w:type="gramStart"/>
      <w:r w:rsidRPr="00357B8D">
        <w:rPr>
          <w:rFonts w:ascii="Times New Roman" w:hAnsi="Times New Roman" w:cs="Times New Roman"/>
          <w:sz w:val="18"/>
          <w:szCs w:val="18"/>
        </w:rPr>
        <w:t>с</w:t>
      </w:r>
      <w:proofErr w:type="gramEnd"/>
      <w:r w:rsidRPr="00357B8D">
        <w:rPr>
          <w:rFonts w:ascii="Times New Roman" w:hAnsi="Times New Roman" w:cs="Times New Roman"/>
          <w:sz w:val="18"/>
          <w:szCs w:val="18"/>
        </w:rPr>
        <w:t>:</w:t>
      </w:r>
    </w:p>
    <w:p w:rsidR="00357B8D" w:rsidRPr="00357B8D" w:rsidRDefault="00AA5A2D" w:rsidP="00357B8D">
      <w:pPr>
        <w:spacing w:line="240" w:lineRule="auto"/>
        <w:contextualSpacing/>
        <w:jc w:val="both"/>
        <w:rPr>
          <w:rFonts w:ascii="Times New Roman" w:hAnsi="Times New Roman" w:cs="Times New Roman"/>
          <w:sz w:val="18"/>
          <w:szCs w:val="18"/>
        </w:rPr>
      </w:pPr>
      <w:hyperlink r:id="rId13" w:history="1">
        <w:r w:rsidR="00357B8D" w:rsidRPr="00357B8D">
          <w:rPr>
            <w:rStyle w:val="af6"/>
            <w:rFonts w:ascii="Times New Roman" w:hAnsi="Times New Roman"/>
            <w:color w:val="auto"/>
            <w:sz w:val="18"/>
            <w:szCs w:val="18"/>
          </w:rPr>
          <w:t>Конституцией</w:t>
        </w:r>
      </w:hyperlink>
      <w:r w:rsidR="00357B8D" w:rsidRPr="00357B8D">
        <w:rPr>
          <w:rFonts w:ascii="Times New Roman" w:hAnsi="Times New Roman" w:cs="Times New Roman"/>
          <w:sz w:val="18"/>
          <w:szCs w:val="18"/>
        </w:rPr>
        <w:t xml:space="preserve"> Российской Федерации, принятой 12 декабря 1993 года (</w:t>
      </w:r>
      <w:proofErr w:type="gramStart"/>
      <w:r w:rsidR="00357B8D" w:rsidRPr="00357B8D">
        <w:rPr>
          <w:rFonts w:ascii="Times New Roman" w:hAnsi="Times New Roman" w:cs="Times New Roman"/>
          <w:sz w:val="18"/>
          <w:szCs w:val="18"/>
        </w:rPr>
        <w:t>опубликована</w:t>
      </w:r>
      <w:proofErr w:type="gramEnd"/>
      <w:r w:rsidR="00357B8D" w:rsidRPr="00357B8D">
        <w:rPr>
          <w:rFonts w:ascii="Times New Roman" w:hAnsi="Times New Roman" w:cs="Times New Roman"/>
          <w:sz w:val="18"/>
          <w:szCs w:val="18"/>
        </w:rPr>
        <w:t xml:space="preserve"> в "Российской газете" от 25 декабря 1993 года N 237);</w:t>
      </w:r>
    </w:p>
    <w:p w:rsidR="00357B8D" w:rsidRPr="00357B8D" w:rsidRDefault="00AA5A2D" w:rsidP="00357B8D">
      <w:pPr>
        <w:spacing w:line="240" w:lineRule="auto"/>
        <w:contextualSpacing/>
        <w:jc w:val="both"/>
        <w:rPr>
          <w:rFonts w:ascii="Times New Roman" w:hAnsi="Times New Roman" w:cs="Times New Roman"/>
          <w:sz w:val="18"/>
          <w:szCs w:val="18"/>
        </w:rPr>
      </w:pPr>
      <w:hyperlink r:id="rId14" w:history="1">
        <w:r w:rsidR="00357B8D" w:rsidRPr="00357B8D">
          <w:rPr>
            <w:rStyle w:val="af6"/>
            <w:rFonts w:ascii="Times New Roman" w:hAnsi="Times New Roman"/>
            <w:color w:val="auto"/>
            <w:sz w:val="18"/>
            <w:szCs w:val="18"/>
          </w:rPr>
          <w:t>Жилищным кодексом</w:t>
        </w:r>
      </w:hyperlink>
      <w:r w:rsidR="00357B8D" w:rsidRPr="00357B8D">
        <w:rPr>
          <w:rFonts w:ascii="Times New Roman" w:hAnsi="Times New Roman" w:cs="Times New Roman"/>
          <w:sz w:val="18"/>
          <w:szCs w:val="18"/>
        </w:rPr>
        <w:t xml:space="preserve"> Российской Федерации от 29 декабря 2004 года N </w:t>
      </w:r>
      <w:hyperlink r:id="rId15" w:history="1">
        <w:r w:rsidR="00357B8D" w:rsidRPr="00357B8D">
          <w:rPr>
            <w:rStyle w:val="af6"/>
            <w:rFonts w:ascii="Times New Roman" w:hAnsi="Times New Roman"/>
            <w:color w:val="auto"/>
            <w:sz w:val="18"/>
            <w:szCs w:val="18"/>
          </w:rPr>
          <w:t>189-ФЗ</w:t>
        </w:r>
      </w:hyperlink>
      <w:r w:rsidR="00357B8D" w:rsidRPr="00357B8D">
        <w:rPr>
          <w:rFonts w:ascii="Times New Roman" w:hAnsi="Times New Roman" w:cs="Times New Roman"/>
          <w:sz w:val="18"/>
          <w:szCs w:val="18"/>
        </w:rPr>
        <w:t xml:space="preserve"> (</w:t>
      </w:r>
      <w:proofErr w:type="gramStart"/>
      <w:r w:rsidR="00357B8D" w:rsidRPr="00357B8D">
        <w:rPr>
          <w:rFonts w:ascii="Times New Roman" w:hAnsi="Times New Roman" w:cs="Times New Roman"/>
          <w:sz w:val="18"/>
          <w:szCs w:val="18"/>
        </w:rPr>
        <w:t>опубликован</w:t>
      </w:r>
      <w:proofErr w:type="gramEnd"/>
      <w:r w:rsidR="00357B8D" w:rsidRPr="00357B8D">
        <w:rPr>
          <w:rFonts w:ascii="Times New Roman" w:hAnsi="Times New Roman" w:cs="Times New Roman"/>
          <w:sz w:val="18"/>
          <w:szCs w:val="18"/>
        </w:rPr>
        <w:t xml:space="preserve"> в "Российской газете" от 12 января 2005 года N 1);</w:t>
      </w:r>
    </w:p>
    <w:p w:rsidR="00357B8D" w:rsidRPr="00357B8D" w:rsidRDefault="00AA5A2D" w:rsidP="00357B8D">
      <w:pPr>
        <w:spacing w:line="240" w:lineRule="auto"/>
        <w:contextualSpacing/>
        <w:jc w:val="both"/>
        <w:rPr>
          <w:rFonts w:ascii="Times New Roman" w:hAnsi="Times New Roman" w:cs="Times New Roman"/>
          <w:sz w:val="18"/>
          <w:szCs w:val="18"/>
        </w:rPr>
      </w:pPr>
      <w:hyperlink r:id="rId16" w:history="1">
        <w:proofErr w:type="gramStart"/>
        <w:r w:rsidR="00357B8D" w:rsidRPr="00357B8D">
          <w:rPr>
            <w:rStyle w:val="af6"/>
            <w:rFonts w:ascii="Times New Roman" w:hAnsi="Times New Roman"/>
            <w:color w:val="auto"/>
            <w:sz w:val="18"/>
            <w:szCs w:val="18"/>
          </w:rPr>
          <w:t>Федеральным законом</w:t>
        </w:r>
      </w:hyperlink>
      <w:r w:rsidR="00357B8D" w:rsidRPr="00357B8D">
        <w:rPr>
          <w:rFonts w:ascii="Times New Roman" w:hAnsi="Times New Roman" w:cs="Times New Roman"/>
          <w:sz w:val="18"/>
          <w:szCs w:val="1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roofErr w:type="gramEnd"/>
    </w:p>
    <w:p w:rsidR="00357B8D" w:rsidRPr="00357B8D" w:rsidRDefault="00AA5A2D" w:rsidP="00357B8D">
      <w:pPr>
        <w:spacing w:line="240" w:lineRule="auto"/>
        <w:contextualSpacing/>
        <w:jc w:val="both"/>
        <w:rPr>
          <w:rFonts w:ascii="Times New Roman" w:hAnsi="Times New Roman" w:cs="Times New Roman"/>
          <w:sz w:val="18"/>
          <w:szCs w:val="18"/>
        </w:rPr>
      </w:pPr>
      <w:hyperlink r:id="rId17" w:history="1">
        <w:r w:rsidR="00357B8D" w:rsidRPr="00357B8D">
          <w:rPr>
            <w:rStyle w:val="af6"/>
            <w:rFonts w:ascii="Times New Roman" w:hAnsi="Times New Roman"/>
            <w:color w:val="auto"/>
            <w:sz w:val="18"/>
            <w:szCs w:val="18"/>
          </w:rPr>
          <w:t>Федеральным законом</w:t>
        </w:r>
      </w:hyperlink>
      <w:r w:rsidR="00357B8D" w:rsidRPr="00357B8D">
        <w:rPr>
          <w:rFonts w:ascii="Times New Roman" w:hAnsi="Times New Roman" w:cs="Times New Roman"/>
          <w:sz w:val="18"/>
          <w:szCs w:val="18"/>
        </w:rPr>
        <w:t xml:space="preserve"> от 2 мая 2006 года N 59-ФЗ "О порядке рассмотрения обращений граждан Российской Федерации" (</w:t>
      </w:r>
      <w:proofErr w:type="gramStart"/>
      <w:r w:rsidR="00357B8D" w:rsidRPr="00357B8D">
        <w:rPr>
          <w:rFonts w:ascii="Times New Roman" w:hAnsi="Times New Roman" w:cs="Times New Roman"/>
          <w:sz w:val="18"/>
          <w:szCs w:val="18"/>
        </w:rPr>
        <w:t>опубликован</w:t>
      </w:r>
      <w:proofErr w:type="gramEnd"/>
      <w:r w:rsidR="00357B8D" w:rsidRPr="00357B8D">
        <w:rPr>
          <w:rFonts w:ascii="Times New Roman" w:hAnsi="Times New Roman" w:cs="Times New Roman"/>
          <w:sz w:val="18"/>
          <w:szCs w:val="18"/>
        </w:rPr>
        <w:t xml:space="preserve"> в Собрании законодательства Российской Федерации 2006 года N 19, ст. 2060);</w:t>
      </w:r>
    </w:p>
    <w:p w:rsidR="00357B8D" w:rsidRPr="00357B8D" w:rsidRDefault="00AA5A2D" w:rsidP="00357B8D">
      <w:pPr>
        <w:spacing w:line="240" w:lineRule="auto"/>
        <w:contextualSpacing/>
        <w:jc w:val="both"/>
        <w:rPr>
          <w:rFonts w:ascii="Times New Roman" w:hAnsi="Times New Roman" w:cs="Times New Roman"/>
          <w:sz w:val="18"/>
          <w:szCs w:val="18"/>
        </w:rPr>
      </w:pPr>
      <w:hyperlink r:id="rId18" w:history="1">
        <w:proofErr w:type="gramStart"/>
        <w:r w:rsidR="00357B8D" w:rsidRPr="00357B8D">
          <w:rPr>
            <w:rStyle w:val="af6"/>
            <w:rFonts w:ascii="Times New Roman" w:hAnsi="Times New Roman"/>
            <w:color w:val="auto"/>
            <w:sz w:val="18"/>
            <w:szCs w:val="18"/>
          </w:rPr>
          <w:t>Федеральным законом</w:t>
        </w:r>
      </w:hyperlink>
      <w:r w:rsidR="00357B8D" w:rsidRPr="00357B8D">
        <w:rPr>
          <w:rFonts w:ascii="Times New Roman" w:hAnsi="Times New Roman" w:cs="Times New Roman"/>
          <w:sz w:val="18"/>
          <w:szCs w:val="1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357B8D" w:rsidRPr="00357B8D" w:rsidRDefault="00AA5A2D" w:rsidP="00357B8D">
      <w:pPr>
        <w:spacing w:line="240" w:lineRule="auto"/>
        <w:contextualSpacing/>
        <w:jc w:val="both"/>
        <w:rPr>
          <w:rFonts w:ascii="Times New Roman" w:hAnsi="Times New Roman" w:cs="Times New Roman"/>
          <w:sz w:val="18"/>
          <w:szCs w:val="18"/>
        </w:rPr>
      </w:pPr>
      <w:hyperlink r:id="rId19" w:history="1">
        <w:r w:rsidR="00357B8D" w:rsidRPr="00357B8D">
          <w:rPr>
            <w:rStyle w:val="af6"/>
            <w:rFonts w:ascii="Times New Roman" w:hAnsi="Times New Roman"/>
            <w:color w:val="auto"/>
            <w:sz w:val="18"/>
            <w:szCs w:val="18"/>
          </w:rPr>
          <w:t>Федеральным закон</w:t>
        </w:r>
      </w:hyperlink>
      <w:r w:rsidR="00357B8D" w:rsidRPr="00357B8D">
        <w:rPr>
          <w:rFonts w:ascii="Times New Roman" w:hAnsi="Times New Roman" w:cs="Times New Roman"/>
          <w:sz w:val="18"/>
          <w:szCs w:val="18"/>
        </w:rPr>
        <w:t>ом от 27.07.2006 г. N 152-ФЗ "О персональных данных";</w:t>
      </w:r>
    </w:p>
    <w:p w:rsidR="00357B8D" w:rsidRPr="00357B8D" w:rsidRDefault="00AA5A2D" w:rsidP="00357B8D">
      <w:pPr>
        <w:spacing w:line="240" w:lineRule="auto"/>
        <w:contextualSpacing/>
        <w:jc w:val="both"/>
        <w:rPr>
          <w:rFonts w:ascii="Times New Roman" w:hAnsi="Times New Roman" w:cs="Times New Roman"/>
          <w:sz w:val="18"/>
          <w:szCs w:val="18"/>
        </w:rPr>
      </w:pPr>
      <w:hyperlink r:id="rId20" w:history="1">
        <w:r w:rsidR="00357B8D" w:rsidRPr="00357B8D">
          <w:rPr>
            <w:rStyle w:val="af6"/>
            <w:rFonts w:ascii="Times New Roman" w:hAnsi="Times New Roman"/>
            <w:color w:val="auto"/>
            <w:sz w:val="18"/>
            <w:szCs w:val="18"/>
          </w:rPr>
          <w:t>Постановлением</w:t>
        </w:r>
      </w:hyperlink>
      <w:r w:rsidR="00357B8D" w:rsidRPr="00357B8D">
        <w:rPr>
          <w:rFonts w:ascii="Times New Roman" w:hAnsi="Times New Roman" w:cs="Times New Roman"/>
          <w:sz w:val="18"/>
          <w:szCs w:val="18"/>
        </w:rPr>
        <w:t xml:space="preserve"> Правительства Российской Федерации от 17.12.2010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357B8D" w:rsidRPr="00357B8D" w:rsidRDefault="00AA5A2D" w:rsidP="00357B8D">
      <w:pPr>
        <w:spacing w:line="240" w:lineRule="auto"/>
        <w:contextualSpacing/>
        <w:jc w:val="both"/>
        <w:rPr>
          <w:rFonts w:ascii="Times New Roman" w:hAnsi="Times New Roman" w:cs="Times New Roman"/>
          <w:sz w:val="18"/>
          <w:szCs w:val="18"/>
        </w:rPr>
      </w:pPr>
      <w:hyperlink r:id="rId21" w:history="1">
        <w:r w:rsidR="00357B8D" w:rsidRPr="00357B8D">
          <w:rPr>
            <w:rStyle w:val="af6"/>
            <w:rFonts w:ascii="Times New Roman" w:hAnsi="Times New Roman"/>
            <w:color w:val="auto"/>
            <w:sz w:val="18"/>
            <w:szCs w:val="18"/>
          </w:rPr>
          <w:t>Конституцией</w:t>
        </w:r>
      </w:hyperlink>
      <w:r w:rsidR="00357B8D" w:rsidRPr="00357B8D">
        <w:rPr>
          <w:rFonts w:ascii="Times New Roman" w:hAnsi="Times New Roman" w:cs="Times New Roman"/>
          <w:sz w:val="18"/>
          <w:szCs w:val="18"/>
        </w:rPr>
        <w:t xml:space="preserve"> Республики Мордовия от 21 сентября 1995 года (опубликована в газете "Республика Мордовия" от 22 сентября 1995 года);</w:t>
      </w:r>
    </w:p>
    <w:p w:rsidR="00357B8D" w:rsidRPr="00357B8D" w:rsidRDefault="00AA5A2D" w:rsidP="00357B8D">
      <w:pPr>
        <w:spacing w:line="240" w:lineRule="auto"/>
        <w:contextualSpacing/>
        <w:jc w:val="both"/>
        <w:rPr>
          <w:rFonts w:ascii="Times New Roman" w:hAnsi="Times New Roman" w:cs="Times New Roman"/>
          <w:sz w:val="18"/>
          <w:szCs w:val="18"/>
        </w:rPr>
      </w:pPr>
      <w:hyperlink r:id="rId22" w:history="1">
        <w:r w:rsidR="00357B8D" w:rsidRPr="00357B8D">
          <w:rPr>
            <w:rStyle w:val="af6"/>
            <w:rFonts w:ascii="Times New Roman" w:hAnsi="Times New Roman"/>
            <w:color w:val="auto"/>
            <w:sz w:val="18"/>
            <w:szCs w:val="18"/>
          </w:rPr>
          <w:t>Указом</w:t>
        </w:r>
      </w:hyperlink>
      <w:r w:rsidR="00357B8D" w:rsidRPr="00357B8D">
        <w:rPr>
          <w:rFonts w:ascii="Times New Roman" w:hAnsi="Times New Roman" w:cs="Times New Roman"/>
          <w:sz w:val="18"/>
          <w:szCs w:val="18"/>
        </w:rPr>
        <w:t xml:space="preserve"> Главы Республики Мордовия от 9 января 2019 г. N 5-УГ "Об изменении структуры исполнительных органов государственной власти Республики Мордовия и о внесении изменений в отдельные указы Главы Республики Мордовия";</w:t>
      </w:r>
    </w:p>
    <w:p w:rsidR="00357B8D" w:rsidRPr="00357B8D" w:rsidRDefault="00AA5A2D" w:rsidP="00357B8D">
      <w:pPr>
        <w:spacing w:line="240" w:lineRule="auto"/>
        <w:contextualSpacing/>
        <w:jc w:val="both"/>
        <w:rPr>
          <w:rFonts w:ascii="Times New Roman" w:hAnsi="Times New Roman" w:cs="Times New Roman"/>
          <w:sz w:val="18"/>
          <w:szCs w:val="18"/>
        </w:rPr>
      </w:pPr>
      <w:hyperlink r:id="rId23" w:history="1">
        <w:r w:rsidR="00357B8D" w:rsidRPr="00357B8D">
          <w:rPr>
            <w:rStyle w:val="af6"/>
            <w:rFonts w:ascii="Times New Roman" w:hAnsi="Times New Roman"/>
            <w:color w:val="auto"/>
            <w:sz w:val="18"/>
            <w:szCs w:val="18"/>
          </w:rPr>
          <w:t>Постановлением</w:t>
        </w:r>
      </w:hyperlink>
      <w:r w:rsidR="00357B8D" w:rsidRPr="00357B8D">
        <w:rPr>
          <w:rFonts w:ascii="Times New Roman" w:hAnsi="Times New Roman" w:cs="Times New Roman"/>
          <w:sz w:val="18"/>
          <w:szCs w:val="18"/>
        </w:rPr>
        <w:t xml:space="preserve"> Правительства Республики Мордовия от 25 января 2019 г. N 23 "Об утверждении Положения о Министерстве спорта, молодежной политики и туризма Республики Мордовия, внесении изменений и признании утратившими силу отдельных постановлений Правительства Республики Мордовия";</w:t>
      </w:r>
    </w:p>
    <w:p w:rsidR="00357B8D" w:rsidRPr="00357B8D" w:rsidRDefault="00AA5A2D" w:rsidP="00357B8D">
      <w:pPr>
        <w:spacing w:line="240" w:lineRule="auto"/>
        <w:contextualSpacing/>
        <w:jc w:val="both"/>
        <w:rPr>
          <w:rFonts w:ascii="Times New Roman" w:hAnsi="Times New Roman" w:cs="Times New Roman"/>
          <w:sz w:val="18"/>
          <w:szCs w:val="18"/>
        </w:rPr>
      </w:pPr>
      <w:hyperlink r:id="rId24" w:history="1">
        <w:r w:rsidR="00357B8D" w:rsidRPr="00357B8D">
          <w:rPr>
            <w:rStyle w:val="af6"/>
            <w:rFonts w:ascii="Times New Roman" w:hAnsi="Times New Roman"/>
            <w:color w:val="auto"/>
            <w:sz w:val="18"/>
            <w:szCs w:val="18"/>
          </w:rPr>
          <w:t>Уставом</w:t>
        </w:r>
      </w:hyperlink>
      <w:r w:rsidR="00357B8D" w:rsidRPr="00357B8D">
        <w:rPr>
          <w:rFonts w:ascii="Times New Roman" w:hAnsi="Times New Roman" w:cs="Times New Roman"/>
          <w:sz w:val="18"/>
          <w:szCs w:val="18"/>
        </w:rPr>
        <w:t xml:space="preserve"> Дубенского муниципального района Республики Мордовия, принятым Решением Совета депутатов Дубенского муниципального района Республики Мордовия от 29 августа 2017 г. № 88;</w:t>
      </w:r>
    </w:p>
    <w:p w:rsidR="00357B8D" w:rsidRDefault="00357B8D" w:rsidP="00357B8D">
      <w:pPr>
        <w:tabs>
          <w:tab w:val="left" w:pos="6920"/>
        </w:tabs>
        <w:spacing w:line="240" w:lineRule="auto"/>
        <w:ind w:firstLine="709"/>
        <w:contextualSpacing/>
        <w:jc w:val="both"/>
        <w:rPr>
          <w:rFonts w:ascii="Times New Roman" w:hAnsi="Times New Roman" w:cs="Times New Roman"/>
          <w:sz w:val="18"/>
          <w:szCs w:val="18"/>
        </w:rPr>
      </w:pPr>
      <w:r w:rsidRPr="00357B8D">
        <w:rPr>
          <w:rFonts w:ascii="Times New Roman" w:hAnsi="Times New Roman" w:cs="Times New Roman"/>
          <w:sz w:val="18"/>
          <w:szCs w:val="18"/>
        </w:rPr>
        <w:t>Постановлением администрации Дубенского муниципального района от 16.01.2020 г. №18 "Об утверждении муниципальной подпрограммы "</w:t>
      </w:r>
      <w:r w:rsidRPr="00357B8D">
        <w:rPr>
          <w:rFonts w:ascii="Times New Roman" w:hAnsi="Times New Roman" w:cs="Times New Roman"/>
          <w:spacing w:val="4"/>
          <w:sz w:val="18"/>
          <w:szCs w:val="18"/>
        </w:rPr>
        <w:t>Обеспечение жильем молодых семей</w:t>
      </w:r>
      <w:r w:rsidRPr="00357B8D">
        <w:rPr>
          <w:rFonts w:ascii="Times New Roman" w:hAnsi="Times New Roman" w:cs="Times New Roman"/>
          <w:sz w:val="18"/>
          <w:szCs w:val="18"/>
        </w:rPr>
        <w:t>"</w:t>
      </w:r>
      <w:r w:rsidRPr="00357B8D">
        <w:rPr>
          <w:rFonts w:ascii="Times New Roman" w:hAnsi="Times New Roman" w:cs="Times New Roman"/>
          <w:spacing w:val="4"/>
          <w:sz w:val="18"/>
          <w:szCs w:val="18"/>
        </w:rPr>
        <w:t xml:space="preserve"> муниципальной целевой программы </w:t>
      </w:r>
      <w:r w:rsidRPr="00357B8D">
        <w:rPr>
          <w:rFonts w:ascii="Times New Roman" w:hAnsi="Times New Roman" w:cs="Times New Roman"/>
          <w:sz w:val="18"/>
          <w:szCs w:val="18"/>
        </w:rPr>
        <w:t>"</w:t>
      </w:r>
      <w:r w:rsidRPr="00357B8D">
        <w:rPr>
          <w:rFonts w:ascii="Times New Roman" w:hAnsi="Times New Roman" w:cs="Times New Roman"/>
          <w:spacing w:val="4"/>
          <w:sz w:val="18"/>
          <w:szCs w:val="18"/>
        </w:rPr>
        <w:t>Жилище</w:t>
      </w:r>
      <w:r w:rsidRPr="00357B8D">
        <w:rPr>
          <w:rFonts w:ascii="Times New Roman" w:hAnsi="Times New Roman" w:cs="Times New Roman"/>
          <w:sz w:val="18"/>
          <w:szCs w:val="18"/>
        </w:rPr>
        <w:t>".</w:t>
      </w:r>
      <w:bookmarkStart w:id="14" w:name="sub_104"/>
    </w:p>
    <w:p w:rsidR="00357B8D" w:rsidRDefault="00357B8D" w:rsidP="00357B8D">
      <w:pPr>
        <w:tabs>
          <w:tab w:val="left" w:pos="6920"/>
        </w:tabs>
        <w:spacing w:line="240" w:lineRule="auto"/>
        <w:ind w:firstLine="709"/>
        <w:contextualSpacing/>
        <w:jc w:val="both"/>
        <w:rPr>
          <w:rFonts w:ascii="Times New Roman" w:hAnsi="Times New Roman" w:cs="Times New Roman"/>
          <w:sz w:val="18"/>
          <w:szCs w:val="18"/>
        </w:rPr>
      </w:pPr>
    </w:p>
    <w:p w:rsidR="00357B8D" w:rsidRPr="00357B8D" w:rsidRDefault="00357B8D" w:rsidP="00357B8D">
      <w:pPr>
        <w:tabs>
          <w:tab w:val="left" w:pos="6920"/>
        </w:tabs>
        <w:spacing w:line="240" w:lineRule="auto"/>
        <w:ind w:firstLine="709"/>
        <w:contextualSpacing/>
        <w:jc w:val="center"/>
        <w:rPr>
          <w:rFonts w:ascii="Times New Roman" w:hAnsi="Times New Roman" w:cs="Times New Roman"/>
          <w:b/>
          <w:spacing w:val="4"/>
          <w:sz w:val="18"/>
          <w:szCs w:val="18"/>
        </w:rPr>
      </w:pPr>
      <w:r w:rsidRPr="00357B8D">
        <w:rPr>
          <w:rFonts w:ascii="Times New Roman" w:hAnsi="Times New Roman" w:cs="Times New Roman"/>
          <w:b/>
          <w:sz w:val="18"/>
          <w:szCs w:val="18"/>
        </w:rPr>
        <w:t>1.4. Наименование органа местного самоуправления, предоставляющего муниципальную услугу</w:t>
      </w:r>
      <w:bookmarkEnd w:id="14"/>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Муниципальную услугу предоставляют администрация Дубенского муниципального района (далее - администрация) через Государственное бюджетное учреждение "Многофункциональный центр предоставления государственных и муниципальных услуг" в Дубенском муниципальном районе Республики Мордовия (далее МФЦ). </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Консультирование о порядке предоставления муниципальной услуги, осуществляет МФЦ. </w:t>
      </w:r>
    </w:p>
    <w:p w:rsid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При предоставлении муниципальной услуги осуществляется взаимодействие с Министерством спорта, молодежной политики и туризма Республики Мордовия (далее - </w:t>
      </w:r>
      <w:proofErr w:type="spellStart"/>
      <w:r w:rsidRPr="00357B8D">
        <w:rPr>
          <w:rFonts w:ascii="Times New Roman" w:hAnsi="Times New Roman" w:cs="Times New Roman"/>
          <w:sz w:val="18"/>
          <w:szCs w:val="18"/>
        </w:rPr>
        <w:t>Минспорт</w:t>
      </w:r>
      <w:proofErr w:type="spellEnd"/>
      <w:r w:rsidRPr="00357B8D">
        <w:rPr>
          <w:rFonts w:ascii="Times New Roman" w:hAnsi="Times New Roman" w:cs="Times New Roman"/>
          <w:sz w:val="18"/>
          <w:szCs w:val="18"/>
        </w:rPr>
        <w:t>), МФЦ в части приема, регистрации заявлений.</w:t>
      </w:r>
      <w:bookmarkStart w:id="15" w:name="sub_200"/>
    </w:p>
    <w:p w:rsidR="00357B8D" w:rsidRDefault="00357B8D" w:rsidP="00357B8D">
      <w:pPr>
        <w:spacing w:line="240" w:lineRule="auto"/>
        <w:contextualSpacing/>
        <w:jc w:val="both"/>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Раздел 2. Стандарт предоставления муниципальной услуги</w:t>
      </w:r>
      <w:bookmarkEnd w:id="15"/>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2.1. Порядок информирования заинтересованных лиц о предоставлении муниципальной услуги</w:t>
      </w:r>
    </w:p>
    <w:p w:rsidR="00357B8D" w:rsidRPr="00357B8D" w:rsidRDefault="00357B8D" w:rsidP="00357B8D">
      <w:pPr>
        <w:spacing w:line="240" w:lineRule="auto"/>
        <w:contextualSpacing/>
        <w:jc w:val="center"/>
        <w:rPr>
          <w:rFonts w:ascii="Times New Roman" w:hAnsi="Times New Roman" w:cs="Times New Roman"/>
          <w:b/>
          <w:sz w:val="18"/>
          <w:szCs w:val="18"/>
        </w:rPr>
      </w:pP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Информация, предоставляемая заинтересованным лицам о муниципальной услуге, является открытой и общедоступной.</w:t>
      </w:r>
    </w:p>
    <w:p w:rsidR="00357B8D" w:rsidRP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Информация о правилах предоставления муниципальной услуги предоставляется непосредственно в помещениях администрации на приеме граждан, </w:t>
      </w:r>
      <w:proofErr w:type="gramStart"/>
      <w:r w:rsidRPr="00357B8D">
        <w:rPr>
          <w:rFonts w:ascii="Times New Roman" w:hAnsi="Times New Roman" w:cs="Times New Roman"/>
          <w:sz w:val="18"/>
          <w:szCs w:val="18"/>
        </w:rPr>
        <w:t>МФЦ</w:t>
      </w:r>
      <w:proofErr w:type="gramEnd"/>
      <w:r w:rsidRPr="00357B8D">
        <w:rPr>
          <w:rFonts w:ascii="Times New Roman" w:hAnsi="Times New Roman" w:cs="Times New Roman"/>
          <w:sz w:val="18"/>
          <w:szCs w:val="18"/>
        </w:rPr>
        <w:t xml:space="preserve"> а также с использованием средств телефонной связи и средств массовой информации.</w:t>
      </w:r>
    </w:p>
    <w:p w:rsidR="00357B8D" w:rsidRDefault="00357B8D" w:rsidP="00357B8D">
      <w:pPr>
        <w:spacing w:line="240" w:lineRule="auto"/>
        <w:contextualSpacing/>
        <w:jc w:val="both"/>
        <w:rPr>
          <w:rFonts w:ascii="Times New Roman" w:hAnsi="Times New Roman" w:cs="Times New Roman"/>
          <w:sz w:val="18"/>
          <w:szCs w:val="18"/>
        </w:rPr>
      </w:pPr>
      <w:r w:rsidRPr="00357B8D">
        <w:rPr>
          <w:rFonts w:ascii="Times New Roman" w:hAnsi="Times New Roman" w:cs="Times New Roman"/>
          <w:sz w:val="18"/>
          <w:szCs w:val="18"/>
        </w:rPr>
        <w:t>Консультации (справки) по вопросам предоставления муниципальной услуги осуществляются специалистом по телефону, путем ответа на письменные обращения, на личном приеме.</w:t>
      </w:r>
    </w:p>
    <w:p w:rsidR="00357B8D" w:rsidRDefault="00357B8D" w:rsidP="00357B8D">
      <w:pPr>
        <w:spacing w:line="240" w:lineRule="auto"/>
        <w:contextualSpacing/>
        <w:jc w:val="both"/>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Сведения</w:t>
      </w:r>
      <w:r w:rsidRPr="00357B8D">
        <w:rPr>
          <w:rFonts w:ascii="Times New Roman" w:hAnsi="Times New Roman" w:cs="Times New Roman"/>
          <w:b/>
          <w:sz w:val="18"/>
          <w:szCs w:val="1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357B8D" w:rsidRPr="00357B8D" w:rsidRDefault="00357B8D" w:rsidP="00357B8D">
      <w:pPr>
        <w:spacing w:line="240" w:lineRule="auto"/>
        <w:contextualSpacing/>
        <w:jc w:val="center"/>
        <w:rPr>
          <w:rFonts w:ascii="Times New Roman" w:hAnsi="Times New Roman" w:cs="Times New Roman"/>
          <w:b/>
          <w:sz w:val="18"/>
          <w:szCs w:val="1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52"/>
        <w:gridCol w:w="1843"/>
        <w:gridCol w:w="1372"/>
        <w:gridCol w:w="2455"/>
        <w:gridCol w:w="1984"/>
      </w:tblGrid>
      <w:tr w:rsidR="00357B8D" w:rsidRPr="00357B8D" w:rsidTr="00D2548C">
        <w:tc>
          <w:tcPr>
            <w:tcW w:w="255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ConsPlusNormal"/>
              <w:contextualSpacing/>
              <w:jc w:val="center"/>
              <w:rPr>
                <w:rFonts w:ascii="Times New Roman" w:hAnsi="Times New Roman" w:cs="Times New Roman"/>
                <w:sz w:val="18"/>
                <w:szCs w:val="18"/>
              </w:rPr>
            </w:pPr>
            <w:r w:rsidRPr="00357B8D">
              <w:rPr>
                <w:rFonts w:ascii="Times New Roman" w:hAnsi="Times New Roman" w:cs="Times New Roman"/>
                <w:sz w:val="18"/>
                <w:szCs w:val="18"/>
              </w:rPr>
              <w:t>Наименование организации осуществляющих функции приема документов и выдачи результатов предоставления муниципальную услугу</w:t>
            </w:r>
          </w:p>
        </w:tc>
        <w:tc>
          <w:tcPr>
            <w:tcW w:w="1843"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ConsPlusNormal"/>
              <w:contextualSpacing/>
              <w:jc w:val="center"/>
              <w:rPr>
                <w:rFonts w:ascii="Times New Roman" w:hAnsi="Times New Roman" w:cs="Times New Roman"/>
                <w:sz w:val="18"/>
                <w:szCs w:val="18"/>
              </w:rPr>
            </w:pPr>
            <w:r w:rsidRPr="00357B8D">
              <w:rPr>
                <w:rFonts w:ascii="Times New Roman" w:hAnsi="Times New Roman" w:cs="Times New Roman"/>
                <w:sz w:val="18"/>
                <w:szCs w:val="18"/>
              </w:rPr>
              <w:t>Адрес</w:t>
            </w:r>
          </w:p>
        </w:tc>
        <w:tc>
          <w:tcPr>
            <w:tcW w:w="137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ConsPlusNormal"/>
              <w:contextualSpacing/>
              <w:jc w:val="center"/>
              <w:rPr>
                <w:rFonts w:ascii="Times New Roman" w:hAnsi="Times New Roman" w:cs="Times New Roman"/>
                <w:sz w:val="18"/>
                <w:szCs w:val="18"/>
              </w:rPr>
            </w:pPr>
            <w:r w:rsidRPr="00357B8D">
              <w:rPr>
                <w:rFonts w:ascii="Times New Roman" w:hAnsi="Times New Roman" w:cs="Times New Roman"/>
                <w:sz w:val="18"/>
                <w:szCs w:val="18"/>
              </w:rPr>
              <w:t>Контактные номера телефонов</w:t>
            </w:r>
          </w:p>
        </w:tc>
        <w:tc>
          <w:tcPr>
            <w:tcW w:w="2455"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ConsPlusNormal"/>
              <w:contextualSpacing/>
              <w:jc w:val="center"/>
              <w:rPr>
                <w:rFonts w:ascii="Times New Roman" w:hAnsi="Times New Roman" w:cs="Times New Roman"/>
                <w:sz w:val="18"/>
                <w:szCs w:val="18"/>
              </w:rPr>
            </w:pPr>
            <w:r w:rsidRPr="00357B8D">
              <w:rPr>
                <w:rFonts w:ascii="Times New Roman" w:hAnsi="Times New Roman" w:cs="Times New Roman"/>
                <w:sz w:val="18"/>
                <w:szCs w:val="18"/>
              </w:rPr>
              <w:t>График работы</w:t>
            </w:r>
          </w:p>
        </w:tc>
        <w:tc>
          <w:tcPr>
            <w:tcW w:w="1984"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ConsPlusNormal"/>
              <w:contextualSpacing/>
              <w:jc w:val="center"/>
              <w:rPr>
                <w:rFonts w:ascii="Times New Roman" w:hAnsi="Times New Roman" w:cs="Times New Roman"/>
                <w:sz w:val="18"/>
                <w:szCs w:val="18"/>
              </w:rPr>
            </w:pPr>
            <w:r w:rsidRPr="00357B8D">
              <w:rPr>
                <w:rFonts w:ascii="Times New Roman" w:hAnsi="Times New Roman" w:cs="Times New Roman"/>
                <w:sz w:val="18"/>
                <w:szCs w:val="18"/>
              </w:rPr>
              <w:t>Адрес Интернет-сайта (страницы), адрес электронной почты</w:t>
            </w:r>
          </w:p>
        </w:tc>
      </w:tr>
      <w:tr w:rsidR="00357B8D" w:rsidRPr="00357B8D" w:rsidTr="00D2548C">
        <w:tc>
          <w:tcPr>
            <w:tcW w:w="255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Администрация Дубенского муниципального района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431720, Республика Мордовия, Дубенский район, с</w:t>
            </w:r>
            <w:proofErr w:type="gramStart"/>
            <w:r w:rsidRPr="00357B8D">
              <w:rPr>
                <w:sz w:val="18"/>
                <w:szCs w:val="18"/>
              </w:rPr>
              <w:t>.Д</w:t>
            </w:r>
            <w:proofErr w:type="gramEnd"/>
            <w:r w:rsidRPr="00357B8D">
              <w:rPr>
                <w:sz w:val="18"/>
                <w:szCs w:val="18"/>
              </w:rPr>
              <w:t>убенки, ул.Денисова, д.4</w:t>
            </w:r>
          </w:p>
        </w:tc>
        <w:tc>
          <w:tcPr>
            <w:tcW w:w="137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8 (83447)</w:t>
            </w:r>
          </w:p>
          <w:p w:rsidR="00357B8D" w:rsidRPr="00357B8D" w:rsidRDefault="00357B8D" w:rsidP="00357B8D">
            <w:pPr>
              <w:pStyle w:val="af7"/>
              <w:contextualSpacing/>
              <w:rPr>
                <w:sz w:val="18"/>
                <w:szCs w:val="18"/>
              </w:rPr>
            </w:pPr>
            <w:r w:rsidRPr="00357B8D">
              <w:rPr>
                <w:sz w:val="18"/>
                <w:szCs w:val="18"/>
              </w:rPr>
              <w:t>3-12-85</w:t>
            </w:r>
          </w:p>
        </w:tc>
        <w:tc>
          <w:tcPr>
            <w:tcW w:w="2455"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понедельник - пятница</w:t>
            </w:r>
          </w:p>
          <w:p w:rsidR="00357B8D" w:rsidRPr="00357B8D" w:rsidRDefault="00357B8D" w:rsidP="00357B8D">
            <w:pPr>
              <w:pStyle w:val="af7"/>
              <w:contextualSpacing/>
              <w:rPr>
                <w:sz w:val="18"/>
                <w:szCs w:val="18"/>
              </w:rPr>
            </w:pPr>
            <w:r w:rsidRPr="00357B8D">
              <w:rPr>
                <w:sz w:val="18"/>
                <w:szCs w:val="18"/>
              </w:rPr>
              <w:t>с 9.00 до 17.00 ч.,</w:t>
            </w:r>
          </w:p>
          <w:p w:rsidR="00357B8D" w:rsidRPr="00357B8D" w:rsidRDefault="00357B8D" w:rsidP="00357B8D">
            <w:pPr>
              <w:pStyle w:val="af7"/>
              <w:contextualSpacing/>
              <w:rPr>
                <w:sz w:val="18"/>
                <w:szCs w:val="18"/>
              </w:rPr>
            </w:pPr>
            <w:r w:rsidRPr="00357B8D">
              <w:rPr>
                <w:sz w:val="18"/>
                <w:szCs w:val="18"/>
              </w:rPr>
              <w:t>праздничные дни</w:t>
            </w:r>
          </w:p>
          <w:p w:rsidR="00357B8D" w:rsidRPr="00357B8D" w:rsidRDefault="00357B8D" w:rsidP="00357B8D">
            <w:pPr>
              <w:pStyle w:val="af7"/>
              <w:contextualSpacing/>
              <w:rPr>
                <w:sz w:val="18"/>
                <w:szCs w:val="18"/>
              </w:rPr>
            </w:pPr>
            <w:r w:rsidRPr="00357B8D">
              <w:rPr>
                <w:sz w:val="18"/>
                <w:szCs w:val="18"/>
              </w:rPr>
              <w:t>с 9.00 до 16.30 ч,</w:t>
            </w:r>
          </w:p>
          <w:p w:rsidR="00357B8D" w:rsidRPr="00357B8D" w:rsidRDefault="00357B8D" w:rsidP="00357B8D">
            <w:pPr>
              <w:pStyle w:val="af7"/>
              <w:contextualSpacing/>
              <w:rPr>
                <w:sz w:val="18"/>
                <w:szCs w:val="18"/>
              </w:rPr>
            </w:pPr>
            <w:r w:rsidRPr="00357B8D">
              <w:rPr>
                <w:sz w:val="18"/>
                <w:szCs w:val="18"/>
              </w:rPr>
              <w:t xml:space="preserve">перерыв на обед </w:t>
            </w:r>
          </w:p>
          <w:p w:rsidR="00357B8D" w:rsidRPr="00357B8D" w:rsidRDefault="00357B8D" w:rsidP="00357B8D">
            <w:pPr>
              <w:pStyle w:val="af7"/>
              <w:contextualSpacing/>
              <w:rPr>
                <w:sz w:val="18"/>
                <w:szCs w:val="18"/>
              </w:rPr>
            </w:pPr>
            <w:r w:rsidRPr="00357B8D">
              <w:rPr>
                <w:sz w:val="18"/>
                <w:szCs w:val="18"/>
              </w:rPr>
              <w:t>с 13.00 до 14.00 ч.; выходные дни - суббота,</w:t>
            </w:r>
          </w:p>
          <w:p w:rsidR="00357B8D" w:rsidRPr="00357B8D" w:rsidRDefault="00357B8D" w:rsidP="00357B8D">
            <w:pPr>
              <w:pStyle w:val="af7"/>
              <w:contextualSpacing/>
              <w:rPr>
                <w:sz w:val="18"/>
                <w:szCs w:val="18"/>
              </w:rPr>
            </w:pPr>
            <w:r w:rsidRPr="00357B8D">
              <w:rPr>
                <w:sz w:val="18"/>
                <w:szCs w:val="18"/>
              </w:rPr>
              <w:t>воскресенье</w:t>
            </w:r>
          </w:p>
        </w:tc>
        <w:tc>
          <w:tcPr>
            <w:tcW w:w="1984"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e-</w:t>
            </w:r>
            <w:proofErr w:type="spellStart"/>
            <w:r w:rsidRPr="00357B8D">
              <w:rPr>
                <w:sz w:val="18"/>
                <w:szCs w:val="18"/>
              </w:rPr>
              <w:t>mail</w:t>
            </w:r>
            <w:proofErr w:type="spellEnd"/>
            <w:r w:rsidRPr="00357B8D">
              <w:rPr>
                <w:sz w:val="18"/>
                <w:szCs w:val="18"/>
              </w:rPr>
              <w:t>:</w:t>
            </w:r>
          </w:p>
          <w:p w:rsidR="00357B8D" w:rsidRPr="00357B8D" w:rsidRDefault="00357B8D" w:rsidP="00357B8D">
            <w:pPr>
              <w:pStyle w:val="af7"/>
              <w:contextualSpacing/>
              <w:rPr>
                <w:sz w:val="18"/>
                <w:szCs w:val="18"/>
              </w:rPr>
            </w:pPr>
            <w:proofErr w:type="spellStart"/>
            <w:r w:rsidRPr="00357B8D">
              <w:rPr>
                <w:sz w:val="18"/>
                <w:szCs w:val="18"/>
                <w:lang w:val="en-US"/>
              </w:rPr>
              <w:t>dudur</w:t>
            </w:r>
            <w:proofErr w:type="spellEnd"/>
            <w:r w:rsidRPr="00357B8D">
              <w:rPr>
                <w:sz w:val="18"/>
                <w:szCs w:val="18"/>
              </w:rPr>
              <w:t>86@</w:t>
            </w:r>
            <w:r w:rsidRPr="00357B8D">
              <w:rPr>
                <w:sz w:val="18"/>
                <w:szCs w:val="18"/>
                <w:lang w:val="en-US"/>
              </w:rPr>
              <w:t>e</w:t>
            </w:r>
            <w:r w:rsidRPr="00357B8D">
              <w:rPr>
                <w:sz w:val="18"/>
                <w:szCs w:val="18"/>
              </w:rPr>
              <w:t>-</w:t>
            </w:r>
            <w:proofErr w:type="spellStart"/>
            <w:r w:rsidRPr="00357B8D">
              <w:rPr>
                <w:sz w:val="18"/>
                <w:szCs w:val="18"/>
                <w:lang w:val="en-US"/>
              </w:rPr>
              <w:t>mordovia</w:t>
            </w:r>
            <w:proofErr w:type="spellEnd"/>
            <w:r w:rsidRPr="00357B8D">
              <w:rPr>
                <w:sz w:val="18"/>
                <w:szCs w:val="18"/>
              </w:rPr>
              <w:t>.</w:t>
            </w:r>
            <w:proofErr w:type="spellStart"/>
            <w:r w:rsidRPr="00357B8D">
              <w:rPr>
                <w:sz w:val="18"/>
                <w:szCs w:val="18"/>
                <w:lang w:val="en-US"/>
              </w:rPr>
              <w:t>ru</w:t>
            </w:r>
            <w:proofErr w:type="spellEnd"/>
          </w:p>
        </w:tc>
      </w:tr>
      <w:tr w:rsidR="00357B8D" w:rsidRPr="00357B8D" w:rsidTr="00D2548C">
        <w:tc>
          <w:tcPr>
            <w:tcW w:w="255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Филиал по Дубенскому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p>
        </w:tc>
        <w:tc>
          <w:tcPr>
            <w:tcW w:w="1843"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 xml:space="preserve">431770, Республика Мордовия, Дубенский район, </w:t>
            </w:r>
            <w:proofErr w:type="spellStart"/>
            <w:r w:rsidRPr="00357B8D">
              <w:rPr>
                <w:sz w:val="18"/>
                <w:szCs w:val="18"/>
              </w:rPr>
              <w:t>с</w:t>
            </w:r>
            <w:proofErr w:type="gramStart"/>
            <w:r w:rsidRPr="00357B8D">
              <w:rPr>
                <w:sz w:val="18"/>
                <w:szCs w:val="18"/>
              </w:rPr>
              <w:t>.Д</w:t>
            </w:r>
            <w:proofErr w:type="gramEnd"/>
            <w:r w:rsidRPr="00357B8D">
              <w:rPr>
                <w:sz w:val="18"/>
                <w:szCs w:val="18"/>
              </w:rPr>
              <w:t>убенки</w:t>
            </w:r>
            <w:proofErr w:type="spellEnd"/>
            <w:r w:rsidRPr="00357B8D">
              <w:rPr>
                <w:sz w:val="18"/>
                <w:szCs w:val="18"/>
              </w:rPr>
              <w:t xml:space="preserve">, </w:t>
            </w:r>
            <w:proofErr w:type="spellStart"/>
            <w:r w:rsidRPr="00357B8D">
              <w:rPr>
                <w:sz w:val="18"/>
                <w:szCs w:val="18"/>
              </w:rPr>
              <w:t>ул.Бровцева</w:t>
            </w:r>
            <w:proofErr w:type="spellEnd"/>
            <w:r w:rsidRPr="00357B8D">
              <w:rPr>
                <w:sz w:val="18"/>
                <w:szCs w:val="18"/>
              </w:rPr>
              <w:t>, д.1</w:t>
            </w:r>
          </w:p>
        </w:tc>
        <w:tc>
          <w:tcPr>
            <w:tcW w:w="1372"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8 (83447)</w:t>
            </w:r>
          </w:p>
          <w:p w:rsidR="00357B8D" w:rsidRPr="00357B8D" w:rsidRDefault="00357B8D" w:rsidP="00357B8D">
            <w:pPr>
              <w:pStyle w:val="af7"/>
              <w:contextualSpacing/>
              <w:rPr>
                <w:sz w:val="18"/>
                <w:szCs w:val="18"/>
              </w:rPr>
            </w:pPr>
            <w:r w:rsidRPr="00357B8D">
              <w:rPr>
                <w:sz w:val="18"/>
                <w:szCs w:val="18"/>
              </w:rPr>
              <w:t>2-14-77</w:t>
            </w:r>
          </w:p>
        </w:tc>
        <w:tc>
          <w:tcPr>
            <w:tcW w:w="2455"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r w:rsidRPr="00357B8D">
              <w:rPr>
                <w:sz w:val="18"/>
                <w:szCs w:val="18"/>
              </w:rPr>
              <w:t>понедельник - пятница</w:t>
            </w:r>
          </w:p>
          <w:p w:rsidR="00357B8D" w:rsidRPr="00357B8D" w:rsidRDefault="00357B8D" w:rsidP="00357B8D">
            <w:pPr>
              <w:pStyle w:val="af7"/>
              <w:contextualSpacing/>
              <w:rPr>
                <w:sz w:val="18"/>
                <w:szCs w:val="18"/>
              </w:rPr>
            </w:pPr>
            <w:r w:rsidRPr="00357B8D">
              <w:rPr>
                <w:sz w:val="18"/>
                <w:szCs w:val="18"/>
              </w:rPr>
              <w:t>с 8.00 до 19.00 ч.,</w:t>
            </w:r>
          </w:p>
          <w:p w:rsidR="00357B8D" w:rsidRPr="00357B8D" w:rsidRDefault="00357B8D" w:rsidP="00357B8D">
            <w:pPr>
              <w:pStyle w:val="af7"/>
              <w:contextualSpacing/>
              <w:rPr>
                <w:sz w:val="18"/>
                <w:szCs w:val="18"/>
              </w:rPr>
            </w:pPr>
            <w:r w:rsidRPr="00357B8D">
              <w:rPr>
                <w:sz w:val="18"/>
                <w:szCs w:val="18"/>
              </w:rPr>
              <w:t>суббота</w:t>
            </w:r>
          </w:p>
          <w:p w:rsidR="00357B8D" w:rsidRPr="00357B8D" w:rsidRDefault="00357B8D" w:rsidP="00357B8D">
            <w:pPr>
              <w:pStyle w:val="af7"/>
              <w:contextualSpacing/>
              <w:rPr>
                <w:sz w:val="18"/>
                <w:szCs w:val="18"/>
              </w:rPr>
            </w:pPr>
            <w:r w:rsidRPr="00357B8D">
              <w:rPr>
                <w:sz w:val="18"/>
                <w:szCs w:val="18"/>
              </w:rPr>
              <w:t>с 9.00 до 14.00 ч,</w:t>
            </w:r>
          </w:p>
          <w:p w:rsidR="00357B8D" w:rsidRPr="00357B8D" w:rsidRDefault="00357B8D" w:rsidP="00357B8D">
            <w:pPr>
              <w:pStyle w:val="af7"/>
              <w:contextualSpacing/>
              <w:rPr>
                <w:sz w:val="18"/>
                <w:szCs w:val="18"/>
              </w:rPr>
            </w:pPr>
            <w:r w:rsidRPr="00357B8D">
              <w:rPr>
                <w:sz w:val="18"/>
                <w:szCs w:val="18"/>
              </w:rPr>
              <w:t>выходной</w:t>
            </w:r>
          </w:p>
          <w:p w:rsidR="00357B8D" w:rsidRPr="00357B8D" w:rsidRDefault="00357B8D" w:rsidP="00357B8D">
            <w:pPr>
              <w:pStyle w:val="af7"/>
              <w:contextualSpacing/>
              <w:rPr>
                <w:sz w:val="18"/>
                <w:szCs w:val="18"/>
              </w:rPr>
            </w:pPr>
            <w:r w:rsidRPr="00357B8D">
              <w:rPr>
                <w:sz w:val="18"/>
                <w:szCs w:val="18"/>
              </w:rPr>
              <w:t>день - воскресенье</w:t>
            </w:r>
          </w:p>
        </w:tc>
        <w:tc>
          <w:tcPr>
            <w:tcW w:w="1984" w:type="dxa"/>
            <w:tcBorders>
              <w:top w:val="single" w:sz="4" w:space="0" w:color="auto"/>
              <w:left w:val="single" w:sz="4" w:space="0" w:color="auto"/>
              <w:bottom w:val="single" w:sz="4" w:space="0" w:color="auto"/>
              <w:right w:val="single" w:sz="4" w:space="0" w:color="auto"/>
            </w:tcBorders>
          </w:tcPr>
          <w:p w:rsidR="00357B8D" w:rsidRPr="00357B8D" w:rsidRDefault="00357B8D" w:rsidP="00357B8D">
            <w:pPr>
              <w:pStyle w:val="af7"/>
              <w:contextualSpacing/>
              <w:rPr>
                <w:sz w:val="18"/>
                <w:szCs w:val="18"/>
              </w:rPr>
            </w:pPr>
          </w:p>
          <w:p w:rsidR="00357B8D" w:rsidRPr="00357B8D" w:rsidRDefault="00357B8D" w:rsidP="00357B8D">
            <w:pPr>
              <w:pStyle w:val="af7"/>
              <w:contextualSpacing/>
              <w:rPr>
                <w:sz w:val="18"/>
                <w:szCs w:val="18"/>
              </w:rPr>
            </w:pPr>
            <w:r w:rsidRPr="00357B8D">
              <w:rPr>
                <w:sz w:val="18"/>
                <w:szCs w:val="18"/>
              </w:rPr>
              <w:t>e-</w:t>
            </w:r>
            <w:proofErr w:type="spellStart"/>
            <w:r w:rsidRPr="00357B8D">
              <w:rPr>
                <w:sz w:val="18"/>
                <w:szCs w:val="18"/>
              </w:rPr>
              <w:t>mail</w:t>
            </w:r>
            <w:proofErr w:type="spellEnd"/>
            <w:r w:rsidRPr="00357B8D">
              <w:rPr>
                <w:sz w:val="18"/>
                <w:szCs w:val="18"/>
              </w:rPr>
              <w:t>:</w:t>
            </w:r>
          </w:p>
          <w:p w:rsidR="00357B8D" w:rsidRPr="00357B8D" w:rsidRDefault="00357B8D" w:rsidP="00357B8D">
            <w:pPr>
              <w:pStyle w:val="af7"/>
              <w:contextualSpacing/>
              <w:rPr>
                <w:sz w:val="18"/>
                <w:szCs w:val="18"/>
              </w:rPr>
            </w:pPr>
            <w:proofErr w:type="spellStart"/>
            <w:r w:rsidRPr="00357B8D">
              <w:rPr>
                <w:sz w:val="18"/>
                <w:szCs w:val="18"/>
                <w:lang w:val="en-US"/>
              </w:rPr>
              <w:t>mfc</w:t>
            </w:r>
            <w:proofErr w:type="spellEnd"/>
            <w:r w:rsidRPr="00357B8D">
              <w:rPr>
                <w:sz w:val="18"/>
                <w:szCs w:val="18"/>
              </w:rPr>
              <w:t>-</w:t>
            </w:r>
            <w:proofErr w:type="spellStart"/>
            <w:r w:rsidRPr="00357B8D">
              <w:rPr>
                <w:sz w:val="18"/>
                <w:szCs w:val="18"/>
                <w:lang w:val="en-US"/>
              </w:rPr>
              <w:t>dubenki</w:t>
            </w:r>
            <w:proofErr w:type="spellEnd"/>
            <w:r w:rsidRPr="00357B8D">
              <w:rPr>
                <w:sz w:val="18"/>
                <w:szCs w:val="18"/>
              </w:rPr>
              <w:t>@</w:t>
            </w:r>
            <w:r w:rsidRPr="00357B8D">
              <w:rPr>
                <w:sz w:val="18"/>
                <w:szCs w:val="18"/>
                <w:lang w:val="en-US"/>
              </w:rPr>
              <w:t>e</w:t>
            </w:r>
            <w:r w:rsidRPr="00357B8D">
              <w:rPr>
                <w:sz w:val="18"/>
                <w:szCs w:val="18"/>
              </w:rPr>
              <w:t>-</w:t>
            </w:r>
            <w:proofErr w:type="spellStart"/>
            <w:r w:rsidRPr="00357B8D">
              <w:rPr>
                <w:sz w:val="18"/>
                <w:szCs w:val="18"/>
                <w:lang w:val="en-US"/>
              </w:rPr>
              <w:t>mordovia</w:t>
            </w:r>
            <w:proofErr w:type="spellEnd"/>
            <w:r w:rsidRPr="00357B8D">
              <w:rPr>
                <w:sz w:val="18"/>
                <w:szCs w:val="18"/>
              </w:rPr>
              <w:t>.</w:t>
            </w:r>
            <w:proofErr w:type="spellStart"/>
            <w:r w:rsidRPr="00357B8D">
              <w:rPr>
                <w:sz w:val="18"/>
                <w:szCs w:val="18"/>
                <w:lang w:val="en-US"/>
              </w:rPr>
              <w:t>ru</w:t>
            </w:r>
            <w:proofErr w:type="spellEnd"/>
          </w:p>
        </w:tc>
      </w:tr>
    </w:tbl>
    <w:p w:rsidR="00357B8D" w:rsidRPr="00357B8D" w:rsidRDefault="00357B8D" w:rsidP="00357B8D">
      <w:pPr>
        <w:pStyle w:val="11"/>
        <w:spacing w:line="240" w:lineRule="auto"/>
        <w:contextualSpacing/>
        <w:jc w:val="center"/>
        <w:rPr>
          <w:rFonts w:ascii="Times New Roman" w:hAnsi="Times New Roman" w:cs="Times New Roman"/>
          <w:color w:val="auto"/>
          <w:sz w:val="18"/>
          <w:szCs w:val="18"/>
        </w:rPr>
      </w:pPr>
      <w:bookmarkStart w:id="16" w:name="sub_202"/>
      <w:r w:rsidRPr="00357B8D">
        <w:rPr>
          <w:rFonts w:ascii="Times New Roman" w:hAnsi="Times New Roman" w:cs="Times New Roman"/>
          <w:color w:val="auto"/>
          <w:sz w:val="18"/>
          <w:szCs w:val="18"/>
        </w:rPr>
        <w:t>2.2. Индивидуальное письменное информирование</w:t>
      </w:r>
      <w:bookmarkEnd w:id="16"/>
    </w:p>
    <w:p w:rsid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Индивидуальное письменное информирование при обращении заявителей в администрацию осуществляться путем почтовых отправлений. Ответ направляется в течение 30 календарных дней со дня регистрации письменного обращения заявителя и подписывается лицом, уполномоченным Главой района.</w:t>
      </w:r>
      <w:bookmarkStart w:id="17" w:name="sub_203"/>
    </w:p>
    <w:p w:rsid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2.3. Публичное устное информирование</w:t>
      </w:r>
      <w:bookmarkEnd w:id="17"/>
    </w:p>
    <w:p w:rsid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Публичное устное информирование осуществляется с привлечением средств массовой информации, </w:t>
      </w:r>
      <w:proofErr w:type="gramStart"/>
      <w:r w:rsidRPr="00357B8D">
        <w:rPr>
          <w:rFonts w:ascii="Times New Roman" w:hAnsi="Times New Roman" w:cs="Times New Roman"/>
          <w:sz w:val="18"/>
          <w:szCs w:val="18"/>
        </w:rPr>
        <w:t>общественной-политической</w:t>
      </w:r>
      <w:proofErr w:type="gramEnd"/>
      <w:r w:rsidRPr="00357B8D">
        <w:rPr>
          <w:rFonts w:ascii="Times New Roman" w:hAnsi="Times New Roman" w:cs="Times New Roman"/>
          <w:sz w:val="18"/>
          <w:szCs w:val="18"/>
        </w:rPr>
        <w:t xml:space="preserve"> газеты Дубенского района Республики Мордовии "Новая жизнь".</w:t>
      </w:r>
      <w:bookmarkStart w:id="18" w:name="sub_204"/>
    </w:p>
    <w:p w:rsid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2.4. Условия и сроки предоставления муниципальной услуги</w:t>
      </w:r>
      <w:bookmarkEnd w:id="18"/>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ответе по телефону специалист информирует заявителя о своих данных: фамилии, имени, отчестве, должности, дает ответы на интересующие вопросы.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Продолжительность телефонного разговора не более 10 минут.</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На личном приеме специалист отвечает на вопросы, задаваемые заявителями, предоставляет перечень документов, необходимых для получения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Прохождение всех административных действий для предоставления муниципальной услуги, включая, время на сбор документов составляет 30 дней.</w:t>
      </w:r>
    </w:p>
    <w:p w:rsid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bookmarkStart w:id="19" w:name="sub_205"/>
    </w:p>
    <w:p w:rsid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2.5. Требования к платности (бесплатности)</w:t>
      </w:r>
      <w:r>
        <w:rPr>
          <w:rFonts w:ascii="Times New Roman" w:hAnsi="Times New Roman" w:cs="Times New Roman"/>
          <w:b/>
          <w:sz w:val="18"/>
          <w:szCs w:val="18"/>
        </w:rPr>
        <w:t xml:space="preserve"> </w:t>
      </w:r>
      <w:r w:rsidRPr="00357B8D">
        <w:rPr>
          <w:rFonts w:ascii="Times New Roman" w:hAnsi="Times New Roman" w:cs="Times New Roman"/>
          <w:b/>
          <w:sz w:val="18"/>
          <w:szCs w:val="18"/>
        </w:rPr>
        <w:t>предоставления муниципальной услуги</w:t>
      </w:r>
      <w:bookmarkEnd w:id="19"/>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Предоставление муниципальной услуги по признанию молодых семей участниками подпрограммы осуществляется бесплатно.</w:t>
      </w:r>
    </w:p>
    <w:p w:rsid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bookmarkStart w:id="20" w:name="sub_206"/>
    </w:p>
    <w:p w:rsid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jc w:val="center"/>
        <w:rPr>
          <w:rFonts w:ascii="Times New Roman" w:hAnsi="Times New Roman" w:cs="Times New Roman"/>
          <w:b/>
          <w:sz w:val="18"/>
          <w:szCs w:val="18"/>
        </w:rPr>
      </w:pPr>
      <w:r w:rsidRPr="00357B8D">
        <w:rPr>
          <w:rFonts w:ascii="Times New Roman" w:hAnsi="Times New Roman" w:cs="Times New Roman"/>
          <w:b/>
          <w:sz w:val="18"/>
          <w:szCs w:val="18"/>
        </w:rPr>
        <w:t>2.6. Перечень документов, необходимых для предоставления муниципальной услуги</w:t>
      </w:r>
      <w:bookmarkEnd w:id="20"/>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Для получения муниципальной услуги в соответствии с </w:t>
      </w:r>
      <w:hyperlink w:anchor="sub_1011" w:history="1">
        <w:r w:rsidRPr="00357B8D">
          <w:rPr>
            <w:rStyle w:val="af6"/>
            <w:rFonts w:ascii="Times New Roman" w:hAnsi="Times New Roman"/>
            <w:color w:val="auto"/>
            <w:sz w:val="18"/>
            <w:szCs w:val="18"/>
          </w:rPr>
          <w:t>подпунктами "а"</w:t>
        </w:r>
      </w:hyperlink>
      <w:r w:rsidRPr="00357B8D">
        <w:rPr>
          <w:rFonts w:ascii="Times New Roman" w:hAnsi="Times New Roman" w:cs="Times New Roman"/>
          <w:sz w:val="18"/>
          <w:szCs w:val="18"/>
        </w:rPr>
        <w:t xml:space="preserve">, </w:t>
      </w:r>
      <w:hyperlink w:anchor="sub_1012" w:history="1">
        <w:r w:rsidRPr="00357B8D">
          <w:rPr>
            <w:rStyle w:val="af6"/>
            <w:rFonts w:ascii="Times New Roman" w:hAnsi="Times New Roman"/>
            <w:color w:val="auto"/>
            <w:sz w:val="18"/>
            <w:szCs w:val="18"/>
          </w:rPr>
          <w:t>"б"</w:t>
        </w:r>
      </w:hyperlink>
      <w:r w:rsidRPr="00357B8D">
        <w:rPr>
          <w:rFonts w:ascii="Times New Roman" w:hAnsi="Times New Roman" w:cs="Times New Roman"/>
          <w:sz w:val="18"/>
          <w:szCs w:val="18"/>
        </w:rPr>
        <w:t xml:space="preserve">, </w:t>
      </w:r>
      <w:hyperlink w:anchor="sub_1013" w:history="1">
        <w:r w:rsidRPr="00357B8D">
          <w:rPr>
            <w:rStyle w:val="af6"/>
            <w:rFonts w:ascii="Times New Roman" w:hAnsi="Times New Roman"/>
            <w:color w:val="auto"/>
            <w:sz w:val="18"/>
            <w:szCs w:val="18"/>
          </w:rPr>
          <w:t>"в"</w:t>
        </w:r>
      </w:hyperlink>
      <w:r w:rsidRPr="00357B8D">
        <w:rPr>
          <w:rFonts w:ascii="Times New Roman" w:hAnsi="Times New Roman" w:cs="Times New Roman"/>
          <w:sz w:val="18"/>
          <w:szCs w:val="18"/>
        </w:rPr>
        <w:t xml:space="preserve">, </w:t>
      </w:r>
      <w:hyperlink w:anchor="sub_1014" w:history="1">
        <w:r w:rsidRPr="00357B8D">
          <w:rPr>
            <w:rStyle w:val="af6"/>
            <w:rFonts w:ascii="Times New Roman" w:hAnsi="Times New Roman"/>
            <w:color w:val="auto"/>
            <w:sz w:val="18"/>
            <w:szCs w:val="18"/>
          </w:rPr>
          <w:t>"г"</w:t>
        </w:r>
      </w:hyperlink>
      <w:r w:rsidRPr="00357B8D">
        <w:rPr>
          <w:rFonts w:ascii="Times New Roman" w:hAnsi="Times New Roman" w:cs="Times New Roman"/>
          <w:sz w:val="18"/>
          <w:szCs w:val="18"/>
        </w:rPr>
        <w:t xml:space="preserve">, </w:t>
      </w:r>
      <w:hyperlink w:anchor="sub_1015" w:history="1">
        <w:r w:rsidRPr="00357B8D">
          <w:rPr>
            <w:rStyle w:val="af6"/>
            <w:rFonts w:ascii="Times New Roman" w:hAnsi="Times New Roman"/>
            <w:color w:val="auto"/>
            <w:sz w:val="18"/>
            <w:szCs w:val="18"/>
          </w:rPr>
          <w:t>"д"</w:t>
        </w:r>
      </w:hyperlink>
      <w:r w:rsidRPr="00357B8D">
        <w:rPr>
          <w:rFonts w:ascii="Times New Roman" w:hAnsi="Times New Roman" w:cs="Times New Roman"/>
          <w:sz w:val="18"/>
          <w:szCs w:val="18"/>
        </w:rPr>
        <w:t xml:space="preserve">, </w:t>
      </w:r>
      <w:hyperlink w:anchor="sub_1016" w:history="1">
        <w:r w:rsidRPr="00357B8D">
          <w:rPr>
            <w:rStyle w:val="af6"/>
            <w:rFonts w:ascii="Times New Roman" w:hAnsi="Times New Roman"/>
            <w:color w:val="auto"/>
            <w:sz w:val="18"/>
            <w:szCs w:val="18"/>
          </w:rPr>
          <w:t>"и"</w:t>
        </w:r>
      </w:hyperlink>
      <w:r w:rsidRPr="00357B8D">
        <w:rPr>
          <w:rFonts w:ascii="Times New Roman" w:hAnsi="Times New Roman" w:cs="Times New Roman"/>
          <w:sz w:val="18"/>
          <w:szCs w:val="18"/>
        </w:rPr>
        <w:t xml:space="preserve">, </w:t>
      </w:r>
      <w:hyperlink w:anchor="sub_1017" w:history="1">
        <w:r w:rsidRPr="00357B8D">
          <w:rPr>
            <w:rStyle w:val="af6"/>
            <w:rFonts w:ascii="Times New Roman" w:hAnsi="Times New Roman"/>
            <w:color w:val="auto"/>
            <w:sz w:val="18"/>
            <w:szCs w:val="18"/>
          </w:rPr>
          <w:t>"ж"</w:t>
        </w:r>
      </w:hyperlink>
      <w:r w:rsidRPr="00357B8D">
        <w:rPr>
          <w:rFonts w:ascii="Times New Roman" w:hAnsi="Times New Roman" w:cs="Times New Roman"/>
          <w:sz w:val="18"/>
          <w:szCs w:val="18"/>
        </w:rPr>
        <w:t xml:space="preserve">, </w:t>
      </w:r>
      <w:hyperlink w:anchor="sub_1018" w:history="1">
        <w:r w:rsidRPr="00357B8D">
          <w:rPr>
            <w:rStyle w:val="af6"/>
            <w:rFonts w:ascii="Times New Roman" w:hAnsi="Times New Roman"/>
            <w:color w:val="auto"/>
            <w:sz w:val="18"/>
            <w:szCs w:val="18"/>
          </w:rPr>
          <w:t>"з" подпункта 1.1 раздела 1</w:t>
        </w:r>
      </w:hyperlink>
      <w:r w:rsidRPr="00357B8D">
        <w:rPr>
          <w:rFonts w:ascii="Times New Roman" w:hAnsi="Times New Roman" w:cs="Times New Roman"/>
          <w:sz w:val="18"/>
          <w:szCs w:val="18"/>
        </w:rPr>
        <w:t xml:space="preserve"> заявители представляют следующие документы: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а) заявление в 2 экземплярах (один экземпляр возвращается заявителю с указанием даты принятия заявления и приложенных к нему документов) </w:t>
      </w:r>
      <w:hyperlink w:anchor="sub_1100" w:history="1">
        <w:r w:rsidRPr="00357B8D">
          <w:rPr>
            <w:rStyle w:val="af6"/>
            <w:rFonts w:ascii="Times New Roman" w:hAnsi="Times New Roman"/>
            <w:color w:val="auto"/>
            <w:sz w:val="18"/>
            <w:szCs w:val="18"/>
          </w:rPr>
          <w:t>приложение N 1</w:t>
        </w:r>
      </w:hyperlink>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б) копии документов, удостоверяющих личность каждого члена семьи;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копии свидетельства о браке (на неполную семью не распространяется);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г) документ, подтверждающий признание молодой семьи нуждающейся в жилых помещениях;</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д)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е) копия документа, подтверждающего регистрацию в системе индивидуального (персонифицированного) учета.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Для признания участниками подпрограммы молодые семьи для подтверждения платежеспособности представляют один или несколько из нижеперечисленных документов:</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 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357B8D">
        <w:rPr>
          <w:rFonts w:ascii="Times New Roman" w:hAnsi="Times New Roman" w:cs="Times New Roman"/>
          <w:sz w:val="18"/>
          <w:szCs w:val="18"/>
        </w:rPr>
        <w:t xml:space="preserve"> </w:t>
      </w:r>
      <w:proofErr w:type="gramStart"/>
      <w:r w:rsidRPr="00357B8D">
        <w:rPr>
          <w:rFonts w:ascii="Times New Roman" w:hAnsi="Times New Roman" w:cs="Times New Roman"/>
          <w:sz w:val="18"/>
          <w:szCs w:val="1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 обязательство молодой семьи иметь достаточные доходы, позволяющие получить кредит и (или) </w:t>
      </w:r>
      <w:proofErr w:type="spellStart"/>
      <w:r w:rsidRPr="00357B8D">
        <w:rPr>
          <w:rFonts w:ascii="Times New Roman" w:hAnsi="Times New Roman" w:cs="Times New Roman"/>
          <w:sz w:val="18"/>
          <w:szCs w:val="18"/>
        </w:rPr>
        <w:t>займ</w:t>
      </w:r>
      <w:proofErr w:type="spellEnd"/>
      <w:r w:rsidRPr="00357B8D">
        <w:rPr>
          <w:rFonts w:ascii="Times New Roman" w:hAnsi="Times New Roman" w:cs="Times New Roman"/>
          <w:sz w:val="18"/>
          <w:szCs w:val="18"/>
        </w:rPr>
        <w:t xml:space="preserve"> для оплаты расчетной (средней) стоимости жилья.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Для участия в подпрограмме в соответствии с </w:t>
      </w:r>
      <w:hyperlink w:anchor="sub_1016" w:history="1">
        <w:r w:rsidRPr="00357B8D">
          <w:rPr>
            <w:rStyle w:val="af6"/>
            <w:rFonts w:ascii="Times New Roman" w:hAnsi="Times New Roman"/>
            <w:color w:val="auto"/>
            <w:sz w:val="18"/>
            <w:szCs w:val="18"/>
          </w:rPr>
          <w:t>подпунктами "е"</w:t>
        </w:r>
      </w:hyperlink>
      <w:r w:rsidRPr="00357B8D">
        <w:rPr>
          <w:rFonts w:ascii="Times New Roman" w:hAnsi="Times New Roman" w:cs="Times New Roman"/>
          <w:sz w:val="18"/>
          <w:szCs w:val="18"/>
        </w:rPr>
        <w:t xml:space="preserve"> и </w:t>
      </w:r>
      <w:hyperlink w:anchor="sub_1019" w:history="1">
        <w:r w:rsidRPr="00357B8D">
          <w:rPr>
            <w:rStyle w:val="af6"/>
            <w:rFonts w:ascii="Times New Roman" w:hAnsi="Times New Roman"/>
            <w:color w:val="auto"/>
            <w:sz w:val="18"/>
            <w:szCs w:val="18"/>
          </w:rPr>
          <w:t>"и" пункта 1.1 Раздела 1</w:t>
        </w:r>
      </w:hyperlink>
      <w:r w:rsidRPr="00357B8D">
        <w:rPr>
          <w:rFonts w:ascii="Times New Roman" w:hAnsi="Times New Roman" w:cs="Times New Roman"/>
          <w:sz w:val="18"/>
          <w:szCs w:val="18"/>
        </w:rPr>
        <w:t xml:space="preserve"> настоящего Регламента заявитель представляет следующие документы: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а) заявление в 2 экземплярах (один экземпляр возвращается заявителю с указанием даты принятия заявления и приложенных к нему документов) </w:t>
      </w:r>
      <w:hyperlink w:anchor="sub_1100" w:history="1">
        <w:r w:rsidRPr="00357B8D">
          <w:rPr>
            <w:rStyle w:val="af6"/>
            <w:rFonts w:ascii="Times New Roman" w:hAnsi="Times New Roman"/>
            <w:color w:val="auto"/>
            <w:sz w:val="18"/>
            <w:szCs w:val="18"/>
          </w:rPr>
          <w:t>приложение N 1</w:t>
        </w:r>
      </w:hyperlink>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б) копии документов, удостоверяющих личность каждого члена семьи;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копию свидетельства о браке (на неполную семью не распространяется);</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sub_1016" w:history="1">
        <w:r w:rsidRPr="00357B8D">
          <w:rPr>
            <w:rStyle w:val="af6"/>
            <w:rFonts w:ascii="Times New Roman" w:hAnsi="Times New Roman"/>
            <w:color w:val="auto"/>
            <w:sz w:val="18"/>
            <w:szCs w:val="18"/>
          </w:rPr>
          <w:t>подпунктом "е" пункта 1.1 раздела 1</w:t>
        </w:r>
      </w:hyperlink>
      <w:r w:rsidRPr="00357B8D">
        <w:rPr>
          <w:rFonts w:ascii="Times New Roman" w:hAnsi="Times New Roman" w:cs="Times New Roman"/>
          <w:sz w:val="18"/>
          <w:szCs w:val="18"/>
        </w:rPr>
        <w:t>;</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sub_1019" w:history="1">
        <w:r w:rsidRPr="00357B8D">
          <w:rPr>
            <w:rStyle w:val="af6"/>
            <w:rFonts w:ascii="Times New Roman" w:hAnsi="Times New Roman"/>
            <w:color w:val="auto"/>
            <w:sz w:val="18"/>
            <w:szCs w:val="18"/>
          </w:rPr>
          <w:t>подпунктом "и" подпункта 1,1 раздела 1</w:t>
        </w:r>
      </w:hyperlink>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е) копия договора жилищного кредита;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з) документ, подтверждающий, признание молодой семьи нуждающейся в жилом помещении на день заключения договора жилищного кредита, указанного в </w:t>
      </w:r>
      <w:hyperlink w:anchor="sub_1016" w:history="1">
        <w:r w:rsidRPr="00357B8D">
          <w:rPr>
            <w:rStyle w:val="af6"/>
            <w:rFonts w:ascii="Times New Roman" w:hAnsi="Times New Roman"/>
            <w:color w:val="auto"/>
            <w:sz w:val="18"/>
            <w:szCs w:val="18"/>
          </w:rPr>
          <w:t>подпункте "е"</w:t>
        </w:r>
      </w:hyperlink>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к) копия документа, подтверждающего регистрацию в системе индивидуального (персонифицированного) учета каждого члена семьи.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Документов, запрашиваемых по каналам межведомственного электронного взаимодействия, нет.</w:t>
      </w:r>
    </w:p>
    <w:p w:rsidR="0036590C" w:rsidRDefault="00357B8D" w:rsidP="0036590C">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производит прием заявления с приложением документов лично от заявителей, либо от уполномоченного лица при наличии надлежаще оформленных полномочий.</w:t>
      </w:r>
      <w:bookmarkStart w:id="21" w:name="sub_207"/>
    </w:p>
    <w:p w:rsidR="0036590C" w:rsidRDefault="0036590C" w:rsidP="0036590C">
      <w:pPr>
        <w:spacing w:line="240" w:lineRule="auto"/>
        <w:contextualSpacing/>
        <w:rPr>
          <w:rFonts w:ascii="Times New Roman" w:hAnsi="Times New Roman" w:cs="Times New Roman"/>
          <w:sz w:val="18"/>
          <w:szCs w:val="18"/>
        </w:rPr>
      </w:pPr>
    </w:p>
    <w:p w:rsidR="00357B8D" w:rsidRPr="0036590C" w:rsidRDefault="00357B8D" w:rsidP="0036590C">
      <w:pPr>
        <w:spacing w:line="240" w:lineRule="auto"/>
        <w:contextualSpacing/>
        <w:jc w:val="center"/>
        <w:rPr>
          <w:rFonts w:ascii="Times New Roman" w:hAnsi="Times New Roman" w:cs="Times New Roman"/>
          <w:b/>
          <w:sz w:val="18"/>
          <w:szCs w:val="18"/>
        </w:rPr>
      </w:pPr>
      <w:r w:rsidRPr="0036590C">
        <w:rPr>
          <w:rFonts w:ascii="Times New Roman" w:hAnsi="Times New Roman" w:cs="Times New Roman"/>
          <w:b/>
          <w:sz w:val="18"/>
          <w:szCs w:val="18"/>
        </w:rPr>
        <w:t>2.7. Стандарт комфортности</w:t>
      </w:r>
      <w:bookmarkEnd w:id="21"/>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Среднее время ожидания в очереди при подаче документов для получения муниципальной услуги не должно превышать 15 минут.</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Продолжительность приема заявителей при подаче документов для получения муниципальной услуги не должна превышать 15 минут.</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Среднее время ожидания в очереди при получении результата предоставления муниципальной услуги не должно превышать 15 минут.</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Вход в здание администрации, МФЦ должен быть оборудован информационной табличкой (вывеской), содержащей наименование и режим работы.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Места для информирования и приема заявителей оборудованы: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информационными стендами с визуальной и текстовой информацией;</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стульями, столами и канцелярскими принадлежностями для возможности ожидания в очереди и оформления документов;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противопожарной системой, средствами пожаротушения;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окнами с возможностью проветривания.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Места, предназначенные для приема заявителей, оборудованы информационными табличками с указанием:</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номера кабинета (окна);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фамилии, имени, отчества и должности специалиста, осуществляющего прием документов.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Каждое рабочее место специалиста администрации, МФЦ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Вход в здание администрации,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На прилегающей территории помещения, в которых предоставляется муниципальная услуга, оборудуются места для парковки автотранспортных сре</w:t>
      </w:r>
      <w:proofErr w:type="gramStart"/>
      <w:r w:rsidRPr="00357B8D">
        <w:rPr>
          <w:rFonts w:ascii="Times New Roman" w:hAnsi="Times New Roman" w:cs="Times New Roman"/>
          <w:sz w:val="18"/>
          <w:szCs w:val="18"/>
        </w:rPr>
        <w:t>дств дл</w:t>
      </w:r>
      <w:proofErr w:type="gramEnd"/>
      <w:r w:rsidRPr="00357B8D">
        <w:rPr>
          <w:rFonts w:ascii="Times New Roman" w:hAnsi="Times New Roman" w:cs="Times New Roman"/>
          <w:sz w:val="18"/>
          <w:szCs w:val="18"/>
        </w:rPr>
        <w:t>я лиц с ограниченными возможностями здоровья, в том числе передвигающихся в кресле - коляске.</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357B8D">
        <w:rPr>
          <w:rFonts w:ascii="Times New Roman" w:hAnsi="Times New Roman" w:cs="Times New Roman"/>
          <w:sz w:val="18"/>
          <w:szCs w:val="18"/>
        </w:rPr>
        <w:t>сурдопереводчика</w:t>
      </w:r>
      <w:proofErr w:type="spellEnd"/>
      <w:r w:rsidRPr="00357B8D">
        <w:rPr>
          <w:rFonts w:ascii="Times New Roman" w:hAnsi="Times New Roman" w:cs="Times New Roman"/>
          <w:sz w:val="18"/>
          <w:szCs w:val="18"/>
        </w:rPr>
        <w:t xml:space="preserve"> и </w:t>
      </w:r>
      <w:proofErr w:type="spellStart"/>
      <w:r w:rsidRPr="00357B8D">
        <w:rPr>
          <w:rFonts w:ascii="Times New Roman" w:hAnsi="Times New Roman" w:cs="Times New Roman"/>
          <w:sz w:val="18"/>
          <w:szCs w:val="18"/>
        </w:rPr>
        <w:t>тифлосурдопереводчика</w:t>
      </w:r>
      <w:proofErr w:type="spellEnd"/>
      <w:r w:rsidRPr="00357B8D">
        <w:rPr>
          <w:rFonts w:ascii="Times New Roman" w:hAnsi="Times New Roman" w:cs="Times New Roman"/>
          <w:sz w:val="18"/>
          <w:szCs w:val="18"/>
        </w:rPr>
        <w:t>.</w:t>
      </w:r>
    </w:p>
    <w:p w:rsidR="0036590C" w:rsidRDefault="00357B8D" w:rsidP="0036590C">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bookmarkStart w:id="22" w:name="sub_300"/>
    </w:p>
    <w:p w:rsidR="0036590C" w:rsidRDefault="0036590C" w:rsidP="0036590C">
      <w:pPr>
        <w:spacing w:line="240" w:lineRule="auto"/>
        <w:contextualSpacing/>
        <w:rPr>
          <w:rFonts w:ascii="Times New Roman" w:hAnsi="Times New Roman" w:cs="Times New Roman"/>
          <w:sz w:val="18"/>
          <w:szCs w:val="18"/>
        </w:rPr>
      </w:pPr>
    </w:p>
    <w:p w:rsidR="0036590C" w:rsidRPr="0036590C" w:rsidRDefault="00357B8D" w:rsidP="0036590C">
      <w:pPr>
        <w:spacing w:line="240" w:lineRule="auto"/>
        <w:contextualSpacing/>
        <w:jc w:val="center"/>
        <w:rPr>
          <w:rFonts w:ascii="Times New Roman" w:hAnsi="Times New Roman" w:cs="Times New Roman"/>
          <w:b/>
          <w:sz w:val="18"/>
          <w:szCs w:val="18"/>
        </w:rPr>
      </w:pPr>
      <w:r w:rsidRPr="0036590C">
        <w:rPr>
          <w:rFonts w:ascii="Times New Roman" w:hAnsi="Times New Roman" w:cs="Times New Roman"/>
          <w:b/>
          <w:sz w:val="18"/>
          <w:szCs w:val="18"/>
        </w:rPr>
        <w:t>3. Административные действия</w:t>
      </w:r>
      <w:bookmarkStart w:id="23" w:name="sub_301"/>
      <w:bookmarkEnd w:id="22"/>
    </w:p>
    <w:p w:rsidR="00357B8D" w:rsidRPr="0036590C" w:rsidRDefault="00357B8D" w:rsidP="0036590C">
      <w:pPr>
        <w:spacing w:line="240" w:lineRule="auto"/>
        <w:contextualSpacing/>
        <w:jc w:val="center"/>
        <w:rPr>
          <w:rFonts w:ascii="Times New Roman" w:hAnsi="Times New Roman" w:cs="Times New Roman"/>
          <w:b/>
          <w:sz w:val="18"/>
          <w:szCs w:val="18"/>
        </w:rPr>
      </w:pPr>
      <w:r w:rsidRPr="0036590C">
        <w:rPr>
          <w:rFonts w:ascii="Times New Roman" w:hAnsi="Times New Roman" w:cs="Times New Roman"/>
          <w:b/>
          <w:sz w:val="18"/>
          <w:szCs w:val="18"/>
        </w:rPr>
        <w:t>3.1. Описание последовательности действий при предоставлении муниципальной услуги</w:t>
      </w:r>
    </w:p>
    <w:bookmarkEnd w:id="23"/>
    <w:p w:rsidR="00357B8D" w:rsidRPr="0036590C" w:rsidRDefault="00357B8D" w:rsidP="0036590C">
      <w:pPr>
        <w:spacing w:line="240" w:lineRule="auto"/>
        <w:contextualSpacing/>
        <w:jc w:val="center"/>
        <w:rPr>
          <w:rFonts w:ascii="Times New Roman" w:hAnsi="Times New Roman" w:cs="Times New Roman"/>
          <w:b/>
          <w:sz w:val="18"/>
          <w:szCs w:val="18"/>
        </w:rPr>
      </w:pP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Предоставление муниципальной услуги включает в себя следующие административные действия: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прием и регистрация заявления на постановку в подпрограмму с прилагаемым пакетом документов;</w:t>
      </w:r>
    </w:p>
    <w:p w:rsidR="0036590C" w:rsidRDefault="00357B8D" w:rsidP="0036590C">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принятие решения о включении в подпрограмму либо отказе в постановке в подпрограмму.</w:t>
      </w:r>
      <w:bookmarkStart w:id="24" w:name="sub_302"/>
    </w:p>
    <w:p w:rsidR="0036590C" w:rsidRPr="0036590C" w:rsidRDefault="0036590C" w:rsidP="0036590C">
      <w:pPr>
        <w:spacing w:line="240" w:lineRule="auto"/>
        <w:contextualSpacing/>
        <w:jc w:val="center"/>
        <w:rPr>
          <w:rFonts w:ascii="Times New Roman" w:hAnsi="Times New Roman" w:cs="Times New Roman"/>
          <w:b/>
          <w:sz w:val="18"/>
          <w:szCs w:val="18"/>
        </w:rPr>
      </w:pPr>
    </w:p>
    <w:p w:rsidR="00357B8D" w:rsidRDefault="00357B8D" w:rsidP="0036590C">
      <w:pPr>
        <w:spacing w:line="240" w:lineRule="auto"/>
        <w:contextualSpacing/>
        <w:jc w:val="center"/>
        <w:rPr>
          <w:rFonts w:ascii="Times New Roman" w:hAnsi="Times New Roman" w:cs="Times New Roman"/>
          <w:b/>
          <w:sz w:val="18"/>
          <w:szCs w:val="18"/>
        </w:rPr>
      </w:pPr>
      <w:r w:rsidRPr="0036590C">
        <w:rPr>
          <w:rFonts w:ascii="Times New Roman" w:hAnsi="Times New Roman" w:cs="Times New Roman"/>
          <w:b/>
          <w:sz w:val="18"/>
          <w:szCs w:val="18"/>
        </w:rPr>
        <w:t>3.2. Прием и регистрация заявления о предоставлении муниципальной услуги по признанию молодых семей участниками подпрограммы с прилагаемым пакетом документов</w:t>
      </w:r>
      <w:bookmarkEnd w:id="24"/>
    </w:p>
    <w:p w:rsidR="0036590C" w:rsidRPr="0036590C" w:rsidRDefault="0036590C" w:rsidP="0036590C">
      <w:pPr>
        <w:spacing w:line="240" w:lineRule="auto"/>
        <w:contextualSpacing/>
        <w:jc w:val="center"/>
        <w:rPr>
          <w:rFonts w:ascii="Times New Roman" w:hAnsi="Times New Roman" w:cs="Times New Roman"/>
          <w:b/>
          <w:sz w:val="18"/>
          <w:szCs w:val="18"/>
        </w:rPr>
      </w:pP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Юридическим фактом - основанием для начала предоставления муниципальной услуги является подача заявителем заявления установленного образца, указанного в </w:t>
      </w:r>
      <w:hyperlink w:anchor="sub_1200" w:history="1">
        <w:r w:rsidRPr="00357B8D">
          <w:rPr>
            <w:rStyle w:val="af6"/>
            <w:rFonts w:ascii="Times New Roman" w:hAnsi="Times New Roman"/>
            <w:color w:val="auto"/>
            <w:sz w:val="18"/>
            <w:szCs w:val="18"/>
          </w:rPr>
          <w:t>приложении 2</w:t>
        </w:r>
      </w:hyperlink>
      <w:r w:rsidRPr="00357B8D">
        <w:rPr>
          <w:rFonts w:ascii="Times New Roman" w:hAnsi="Times New Roman" w:cs="Times New Roman"/>
          <w:sz w:val="18"/>
          <w:szCs w:val="18"/>
        </w:rPr>
        <w:t xml:space="preserve"> с прилагаемым полным пакетом документов, указанных в </w:t>
      </w:r>
      <w:hyperlink w:anchor="sub_206" w:history="1">
        <w:r w:rsidRPr="00357B8D">
          <w:rPr>
            <w:rStyle w:val="af6"/>
            <w:rFonts w:ascii="Times New Roman" w:hAnsi="Times New Roman"/>
            <w:color w:val="auto"/>
            <w:sz w:val="18"/>
            <w:szCs w:val="18"/>
          </w:rPr>
          <w:t>пункте 2.6</w:t>
        </w:r>
      </w:hyperlink>
      <w:r w:rsidRPr="00357B8D">
        <w:rPr>
          <w:rFonts w:ascii="Times New Roman" w:hAnsi="Times New Roman" w:cs="Times New Roman"/>
          <w:sz w:val="18"/>
          <w:szCs w:val="18"/>
        </w:rPr>
        <w:t xml:space="preserve"> настоящего регламента в МФЦ.</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От имени молодой семьи документы могут быть поданы одним из ее членов, либо иным уполномоченным лицом при наличии надлежащим образом оформленных полномочий.</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Копии документов представляются получателями муниципальной услуги вместе с оригиналами. </w:t>
      </w:r>
      <w:proofErr w:type="gramStart"/>
      <w:r w:rsidRPr="00357B8D">
        <w:rPr>
          <w:rFonts w:ascii="Times New Roman" w:hAnsi="Times New Roman" w:cs="Times New Roman"/>
          <w:sz w:val="18"/>
          <w:szCs w:val="18"/>
        </w:rPr>
        <w:t xml:space="preserve">Специалист МФЦ или администрации Дубенского муниципального района, ответственный за прием и регистрацию документов, не вправе требовать представления иных документов, кроме указанных в </w:t>
      </w:r>
      <w:hyperlink w:anchor="sub_206" w:history="1">
        <w:r w:rsidRPr="00357B8D">
          <w:rPr>
            <w:rStyle w:val="af6"/>
            <w:rFonts w:ascii="Times New Roman" w:hAnsi="Times New Roman"/>
            <w:color w:val="auto"/>
            <w:sz w:val="18"/>
            <w:szCs w:val="18"/>
          </w:rPr>
          <w:t>пункте 2.6</w:t>
        </w:r>
      </w:hyperlink>
      <w:r w:rsidRPr="00357B8D">
        <w:rPr>
          <w:rFonts w:ascii="Times New Roman" w:hAnsi="Times New Roman" w:cs="Times New Roman"/>
          <w:sz w:val="18"/>
          <w:szCs w:val="18"/>
        </w:rPr>
        <w:t>. Административного регламента.</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МФЦ или администрации Дубенского муниципального района, ответственный за прием и регистрацию документов: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1) 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2) проверяет наличие всех документов, необходимых для предоставления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3) осуществляет проверку представленных копий документов на их соответствие оригиналам (по окончании проверки специалист МФЦ возвращает оригиналы документов получателю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4) проверяет соответствие представленных документов установленным требованиям, а именно:</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тексты документов написаны разборчиво,</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фамилии, имена и отчества физических лиц, адреса их места жительства и места нахождения написаны полностью;</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документах нет подчисток, приписок, зачеркнутых слов и не оговоренных в них исправлений;</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документы не исполнены карандашом;</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документы не имеют серьезных повреждений, наличие которых не позволяет однозначно истолковать их содержание.</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МФЦ или администрации Дубенского муниципального района, ответственный за прием и регистрацию документов,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принимает от заявителя заявление о подаче документов по установленной форме в 2-х экземплярах. В заявлении указываются: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1) дата подачи заявления;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2) перечень документов с указанием их наименования, реквизитов;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3) фамилия и инициалы специалиста, принявшего документы и сделавшего соответствующую запись в книге учета входящих документов, а также его подпись.</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передает заявителю первый экземпляр заявления, а второй экземпляр помещает в дело.</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проводит проверку документов и сведений, содержащихся в них, проверяет их комплектность и правильность оформления.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Пакет документов принимается только в полном объеме. В случае обнаружения недостающих сведений, документы возвращаются заявителю на месте.</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 МФЦ или администрации Дубенского муниципального района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По окончании регистрационных действий специалист МФЦ или администрации Дубенского муниципального района, ответственный за прием и регистрацию документов, выдает получателю муниципальной услуги в одном экземпляре расписку в получении документов с указанием их перечня, даты их получения и срока рассмотрения заявления, а второй экземпляр расписки прикладывает к учетному делу, которое передается в Администрацию.</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Специалисты, предоставляющие муниципальную услугу, не вправе требовать от заявителя: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1) представления документов и информации или осуществления действий, представление или осуществление которых не предусмотрено;</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г) выявление документально подтвержденного факта (признаков) ошибочного или противоправного действия (бездействия) должностного лица, предоставляющего муниципальную услугу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w:t>
      </w:r>
      <w:proofErr w:type="gramEnd"/>
      <w:r w:rsidRPr="00357B8D">
        <w:rPr>
          <w:rFonts w:ascii="Times New Roman" w:hAnsi="Times New Roman" w:cs="Times New Roman"/>
          <w:sz w:val="18"/>
          <w:szCs w:val="18"/>
        </w:rPr>
        <w:t xml:space="preserve"> </w:t>
      </w:r>
      <w:proofErr w:type="gramStart"/>
      <w:r w:rsidRPr="00357B8D">
        <w:rPr>
          <w:rFonts w:ascii="Times New Roman" w:hAnsi="Times New Roman" w:cs="Times New Roman"/>
          <w:sz w:val="18"/>
          <w:szCs w:val="18"/>
        </w:rPr>
        <w:t>приеме</w:t>
      </w:r>
      <w:proofErr w:type="gramEnd"/>
      <w:r w:rsidRPr="00357B8D">
        <w:rPr>
          <w:rFonts w:ascii="Times New Roman" w:hAnsi="Times New Roman" w:cs="Times New Roman"/>
          <w:sz w:val="18"/>
          <w:szCs w:val="18"/>
        </w:rPr>
        <w:t xml:space="preserve"> документов, необходимых для предоставления государственной или муниципальной услуги, либо руководителя организации, уведомляется заявитель, а также приносятся извинения за доставленные неудобства.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Органы, предоставляющие муниципальную услугу, иные государственные органы, участвующие в предоставлении муниципальной услуги, многофункциональные центры соблюдают конфиденциальность при обработке персональных данных. Заявитель при обращении за предоставлением муниципальной услуги подтверждает факт получения указанного согласия в заявлении.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В целях предоставления государственных или муниципальных услуг в электронной форме с использованием </w:t>
      </w:r>
      <w:hyperlink r:id="rId25" w:history="1">
        <w:r w:rsidRPr="00357B8D">
          <w:rPr>
            <w:rStyle w:val="af6"/>
            <w:rFonts w:ascii="Times New Roman" w:hAnsi="Times New Roman"/>
            <w:color w:val="auto"/>
            <w:sz w:val="18"/>
            <w:szCs w:val="18"/>
          </w:rPr>
          <w:t>единого портала</w:t>
        </w:r>
      </w:hyperlink>
      <w:r w:rsidRPr="00357B8D">
        <w:rPr>
          <w:rFonts w:ascii="Times New Roman" w:hAnsi="Times New Roman" w:cs="Times New Roman"/>
          <w:sz w:val="18"/>
          <w:szCs w:val="18"/>
        </w:rPr>
        <w:t xml:space="preserve"> государственных и муниципальных услуг основанием для начала предоставления государственной или муниципальной услуги является направление заявителем с использованием единого портала государственных и муниципальных услуг сведений из документов.</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6590C">
      <w:pPr>
        <w:pStyle w:val="11"/>
        <w:spacing w:line="240" w:lineRule="auto"/>
        <w:contextualSpacing/>
        <w:jc w:val="center"/>
        <w:rPr>
          <w:rFonts w:ascii="Times New Roman" w:hAnsi="Times New Roman" w:cs="Times New Roman"/>
          <w:color w:val="auto"/>
          <w:sz w:val="18"/>
          <w:szCs w:val="18"/>
        </w:rPr>
      </w:pPr>
      <w:bookmarkStart w:id="25" w:name="sub_303"/>
      <w:r w:rsidRPr="00357B8D">
        <w:rPr>
          <w:rFonts w:ascii="Times New Roman" w:hAnsi="Times New Roman" w:cs="Times New Roman"/>
          <w:color w:val="auto"/>
          <w:sz w:val="18"/>
          <w:szCs w:val="18"/>
        </w:rPr>
        <w:t>3.3. Принятие решения о признании либо об отказе в признании молодой семьи участницей подпрограммы</w:t>
      </w:r>
      <w:bookmarkEnd w:id="25"/>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Специалист организует работу по проверке сведений, содержащихся в документах, указанных в </w:t>
      </w:r>
      <w:hyperlink w:anchor="sub_206" w:history="1">
        <w:r w:rsidRPr="00357B8D">
          <w:rPr>
            <w:rStyle w:val="af6"/>
            <w:rFonts w:ascii="Times New Roman" w:hAnsi="Times New Roman"/>
            <w:color w:val="auto"/>
            <w:sz w:val="18"/>
            <w:szCs w:val="18"/>
          </w:rPr>
          <w:t>пункте 2.6</w:t>
        </w:r>
      </w:hyperlink>
      <w:r w:rsidRPr="00357B8D">
        <w:rPr>
          <w:rFonts w:ascii="Times New Roman" w:hAnsi="Times New Roman" w:cs="Times New Roman"/>
          <w:sz w:val="18"/>
          <w:szCs w:val="18"/>
        </w:rPr>
        <w:t xml:space="preserve">. настоящего Административного регламента, и в 10-дневный срок </w:t>
      </w:r>
      <w:proofErr w:type="gramStart"/>
      <w:r w:rsidRPr="00357B8D">
        <w:rPr>
          <w:rFonts w:ascii="Times New Roman" w:hAnsi="Times New Roman" w:cs="Times New Roman"/>
          <w:sz w:val="18"/>
          <w:szCs w:val="18"/>
        </w:rPr>
        <w:t>с даты предоставления</w:t>
      </w:r>
      <w:proofErr w:type="gramEnd"/>
      <w:r w:rsidRPr="00357B8D">
        <w:rPr>
          <w:rFonts w:ascii="Times New Roman" w:hAnsi="Times New Roman" w:cs="Times New Roman"/>
          <w:sz w:val="18"/>
          <w:szCs w:val="18"/>
        </w:rPr>
        <w:t xml:space="preserve"> этих документов администрация принимает решение о признании либо об отказе в признании молодой семьи участницей подпрограммы. О принятом решении, о включении в список участников подпрограммы или об отказе в признание участницей подпрограммы молодая семья через МФЦ в 5-дневный срок письменно уведомляется администрацией по форме указанной в </w:t>
      </w:r>
      <w:hyperlink w:anchor="sub_1300" w:history="1">
        <w:r w:rsidRPr="00357B8D">
          <w:rPr>
            <w:rStyle w:val="af6"/>
            <w:rFonts w:ascii="Times New Roman" w:hAnsi="Times New Roman"/>
            <w:color w:val="auto"/>
            <w:sz w:val="18"/>
            <w:szCs w:val="18"/>
          </w:rPr>
          <w:t>приложении 3</w:t>
        </w:r>
      </w:hyperlink>
      <w:r w:rsidRPr="00357B8D">
        <w:rPr>
          <w:rFonts w:ascii="Times New Roman" w:hAnsi="Times New Roman" w:cs="Times New Roman"/>
          <w:sz w:val="18"/>
          <w:szCs w:val="18"/>
        </w:rPr>
        <w:t xml:space="preserve"> к Административному регламенту.</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Основаниями для отказа в признании молодой семьи участницей подпрограммы являются:</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а) несоответствие молодой семьи требованиям, указанным в </w:t>
      </w:r>
      <w:hyperlink w:anchor="sub_102" w:history="1">
        <w:r w:rsidRPr="00357B8D">
          <w:rPr>
            <w:rStyle w:val="af6"/>
            <w:rFonts w:ascii="Times New Roman" w:hAnsi="Times New Roman"/>
            <w:color w:val="auto"/>
            <w:sz w:val="18"/>
            <w:szCs w:val="18"/>
          </w:rPr>
          <w:t>пункте 1.2</w:t>
        </w:r>
      </w:hyperlink>
      <w:r w:rsidRPr="00357B8D">
        <w:rPr>
          <w:rFonts w:ascii="Times New Roman" w:hAnsi="Times New Roman" w:cs="Times New Roman"/>
          <w:sz w:val="18"/>
          <w:szCs w:val="18"/>
        </w:rPr>
        <w:t>. настоящего регламента;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б) непредставление или представление не в полном объеме документов, указанных в </w:t>
      </w:r>
      <w:hyperlink w:anchor="sub_206" w:history="1">
        <w:r w:rsidRPr="00357B8D">
          <w:rPr>
            <w:rStyle w:val="af6"/>
            <w:rFonts w:ascii="Times New Roman" w:hAnsi="Times New Roman"/>
            <w:color w:val="auto"/>
            <w:sz w:val="18"/>
            <w:szCs w:val="18"/>
          </w:rPr>
          <w:t>пункте 2.6</w:t>
        </w:r>
      </w:hyperlink>
      <w:r w:rsidRPr="00357B8D">
        <w:rPr>
          <w:rFonts w:ascii="Times New Roman" w:hAnsi="Times New Roman" w:cs="Times New Roman"/>
          <w:sz w:val="18"/>
          <w:szCs w:val="18"/>
        </w:rPr>
        <w:t>. настоящего Административного регламента;</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недостоверность сведений, содержащихся в представленных документах;</w:t>
      </w:r>
    </w:p>
    <w:p w:rsidR="0036590C" w:rsidRDefault="00357B8D" w:rsidP="0036590C">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w:t>
      </w:r>
      <w:bookmarkStart w:id="26" w:name="sub_304"/>
    </w:p>
    <w:p w:rsidR="0036590C" w:rsidRDefault="0036590C" w:rsidP="0036590C">
      <w:pPr>
        <w:spacing w:line="240" w:lineRule="auto"/>
        <w:contextualSpacing/>
        <w:rPr>
          <w:rFonts w:ascii="Times New Roman" w:hAnsi="Times New Roman" w:cs="Times New Roman"/>
          <w:sz w:val="18"/>
          <w:szCs w:val="18"/>
        </w:rPr>
      </w:pPr>
    </w:p>
    <w:p w:rsidR="00357B8D" w:rsidRPr="0036590C" w:rsidRDefault="00357B8D" w:rsidP="0036590C">
      <w:pPr>
        <w:spacing w:line="240" w:lineRule="auto"/>
        <w:contextualSpacing/>
        <w:jc w:val="center"/>
        <w:rPr>
          <w:rFonts w:ascii="Times New Roman" w:hAnsi="Times New Roman" w:cs="Times New Roman"/>
          <w:b/>
          <w:sz w:val="18"/>
          <w:szCs w:val="18"/>
        </w:rPr>
      </w:pPr>
      <w:r w:rsidRPr="0036590C">
        <w:rPr>
          <w:rFonts w:ascii="Times New Roman" w:hAnsi="Times New Roman" w:cs="Times New Roman"/>
          <w:b/>
          <w:sz w:val="18"/>
          <w:szCs w:val="18"/>
        </w:rPr>
        <w:t>3.4. Формирование списков молодых семей</w:t>
      </w:r>
      <w:bookmarkEnd w:id="26"/>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Администрация до 1 июня года, предшествующего планируемому году, формирует списки молодых семей - участников подпрограммы, изъявивших желание получить социальную выплату в планируемом году, и представляет эти списки в </w:t>
      </w:r>
      <w:proofErr w:type="spellStart"/>
      <w:r w:rsidRPr="00357B8D">
        <w:rPr>
          <w:rFonts w:ascii="Times New Roman" w:hAnsi="Times New Roman" w:cs="Times New Roman"/>
          <w:sz w:val="18"/>
          <w:szCs w:val="18"/>
        </w:rPr>
        <w:t>Минспорт</w:t>
      </w:r>
      <w:proofErr w:type="spellEnd"/>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Порядок формирования администрацией списков молодых семей участников подпрограммы, изъявивших желание получить социальную выплату в планируемом году, и форма этого списка определяются </w:t>
      </w:r>
      <w:proofErr w:type="spellStart"/>
      <w:r w:rsidRPr="00357B8D">
        <w:rPr>
          <w:rFonts w:ascii="Times New Roman" w:hAnsi="Times New Roman" w:cs="Times New Roman"/>
          <w:sz w:val="18"/>
          <w:szCs w:val="18"/>
        </w:rPr>
        <w:t>Минспортом</w:t>
      </w:r>
      <w:proofErr w:type="spellEnd"/>
      <w:r w:rsidRPr="00357B8D">
        <w:rPr>
          <w:rFonts w:ascii="Times New Roman" w:hAnsi="Times New Roman" w:cs="Times New Roman"/>
          <w:sz w:val="18"/>
          <w:szCs w:val="18"/>
        </w:rPr>
        <w:t xml:space="preserve">. Администрация формирует списки молодых семей-участников подпрограммы, изъявивших желание получить социальную выплату в планируемом году, по дате признания молодых семей </w:t>
      </w:r>
      <w:proofErr w:type="gramStart"/>
      <w:r w:rsidRPr="00357B8D">
        <w:rPr>
          <w:rFonts w:ascii="Times New Roman" w:hAnsi="Times New Roman" w:cs="Times New Roman"/>
          <w:sz w:val="18"/>
          <w:szCs w:val="18"/>
        </w:rPr>
        <w:t>нуждающимися</w:t>
      </w:r>
      <w:proofErr w:type="gramEnd"/>
      <w:r w:rsidRPr="00357B8D">
        <w:rPr>
          <w:rFonts w:ascii="Times New Roman" w:hAnsi="Times New Roman" w:cs="Times New Roman"/>
          <w:sz w:val="18"/>
          <w:szCs w:val="18"/>
        </w:rPr>
        <w:t xml:space="preserve"> в жилых помещениях, либо по дате включения молодой семьи в список участников подпрограммы. В списки участников подпрограммы включаются семьи, в которых возраст каждого из супругов, либо одного родителя в неполной семье, на день принятия администрацией решения о включении молодой семьи в участники подпрограммы в планируемом году не превышает 35 лет. В первую очередь в указанный списки включаются молодые семьи - участники подпрограммы, поставленные на учет в качестве нуждающихся в улучшении жилищных условий до 1 марта 2005 г., многодетные семьи.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Администрация исключает молодые семьи из числа участников подпрограммы "Обеспечение жильем молодых семей" муниципальной целевой программы "Жилище"  в случае, когда одному из супругов молодой семьи либо одному родителю в неполной семье исполнилось 36 лет.</w:t>
      </w:r>
    </w:p>
    <w:p w:rsidR="00960B53" w:rsidRDefault="00357B8D" w:rsidP="00960B53">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Участие в подпрограмме является добровольным.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w:t>
      </w:r>
      <w:bookmarkStart w:id="27" w:name="sub_400"/>
    </w:p>
    <w:p w:rsidR="00960B53" w:rsidRDefault="00960B53" w:rsidP="00960B53">
      <w:pPr>
        <w:spacing w:line="240" w:lineRule="auto"/>
        <w:contextualSpacing/>
        <w:rPr>
          <w:rFonts w:ascii="Times New Roman" w:hAnsi="Times New Roman" w:cs="Times New Roman"/>
          <w:sz w:val="18"/>
          <w:szCs w:val="18"/>
        </w:rPr>
      </w:pPr>
    </w:p>
    <w:p w:rsidR="00960B53" w:rsidRPr="00960B53" w:rsidRDefault="00357B8D" w:rsidP="00960B53">
      <w:pPr>
        <w:spacing w:line="240" w:lineRule="auto"/>
        <w:contextualSpacing/>
        <w:rPr>
          <w:rFonts w:ascii="Times New Roman" w:hAnsi="Times New Roman" w:cs="Times New Roman"/>
          <w:b/>
          <w:sz w:val="18"/>
          <w:szCs w:val="18"/>
        </w:rPr>
      </w:pPr>
      <w:r w:rsidRPr="00960B53">
        <w:rPr>
          <w:rFonts w:ascii="Times New Roman" w:hAnsi="Times New Roman" w:cs="Times New Roman"/>
          <w:b/>
          <w:sz w:val="18"/>
          <w:szCs w:val="18"/>
        </w:rPr>
        <w:t>4. Досудебный (внесудебный) порядок обжалования решений и действий (бездействия)</w:t>
      </w:r>
      <w:bookmarkStart w:id="28" w:name="sub_401"/>
      <w:bookmarkEnd w:id="27"/>
    </w:p>
    <w:p w:rsidR="00357B8D" w:rsidRPr="00960B53" w:rsidRDefault="00357B8D" w:rsidP="00960B53">
      <w:pPr>
        <w:spacing w:line="240" w:lineRule="auto"/>
        <w:contextualSpacing/>
        <w:rPr>
          <w:rFonts w:ascii="Times New Roman" w:hAnsi="Times New Roman" w:cs="Times New Roman"/>
          <w:b/>
          <w:sz w:val="18"/>
          <w:szCs w:val="18"/>
        </w:rPr>
      </w:pPr>
      <w:r w:rsidRPr="00960B53">
        <w:rPr>
          <w:rFonts w:ascii="Times New Roman" w:hAnsi="Times New Roman" w:cs="Times New Roman"/>
          <w:b/>
          <w:sz w:val="18"/>
          <w:szCs w:val="18"/>
        </w:rPr>
        <w:t>4.1. Предмет досудебного (внесудебного) обжалования</w:t>
      </w:r>
      <w:bookmarkEnd w:id="28"/>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Заявитель может обратиться с жалобой, в том числе в следующих случаях:</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нарушение срока регистрации запроса заявителя о предоставлении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нарушение срока предоставления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37695" w:rsidRDefault="00357B8D" w:rsidP="00A37695">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Start w:id="29" w:name="sub_402"/>
      <w:proofErr w:type="gramEnd"/>
    </w:p>
    <w:p w:rsidR="00A37695" w:rsidRPr="00A37695" w:rsidRDefault="00A37695" w:rsidP="00A37695">
      <w:pPr>
        <w:spacing w:line="240" w:lineRule="auto"/>
        <w:contextualSpacing/>
        <w:jc w:val="center"/>
        <w:rPr>
          <w:rFonts w:ascii="Times New Roman" w:hAnsi="Times New Roman" w:cs="Times New Roman"/>
          <w:b/>
          <w:sz w:val="18"/>
          <w:szCs w:val="18"/>
        </w:rPr>
      </w:pPr>
    </w:p>
    <w:p w:rsidR="00357B8D" w:rsidRPr="00A37695" w:rsidRDefault="00357B8D" w:rsidP="00A37695">
      <w:pPr>
        <w:spacing w:line="240" w:lineRule="auto"/>
        <w:contextualSpacing/>
        <w:jc w:val="center"/>
        <w:rPr>
          <w:rFonts w:ascii="Times New Roman" w:hAnsi="Times New Roman" w:cs="Times New Roman"/>
          <w:b/>
          <w:sz w:val="18"/>
          <w:szCs w:val="18"/>
        </w:rPr>
      </w:pPr>
      <w:r w:rsidRPr="00A37695">
        <w:rPr>
          <w:rFonts w:ascii="Times New Roman" w:hAnsi="Times New Roman" w:cs="Times New Roman"/>
          <w:b/>
          <w:sz w:val="18"/>
          <w:szCs w:val="18"/>
        </w:rPr>
        <w:t>4.2. Порядок досудебного (внесудебного) обжалования</w:t>
      </w:r>
      <w:bookmarkEnd w:id="29"/>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Жалоба в администрацию подается в письменной или в электронной форме. </w:t>
      </w:r>
      <w:proofErr w:type="gramStart"/>
      <w:r w:rsidRPr="00357B8D">
        <w:rPr>
          <w:rFonts w:ascii="Times New Roman" w:hAnsi="Times New Roman" w:cs="Times New Roman"/>
          <w:sz w:val="18"/>
          <w:szCs w:val="18"/>
        </w:rPr>
        <w:t xml:space="preserve">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w:t>
      </w:r>
      <w:hyperlink r:id="rId26" w:history="1">
        <w:r w:rsidRPr="00357B8D">
          <w:rPr>
            <w:rStyle w:val="af6"/>
            <w:rFonts w:ascii="Times New Roman" w:hAnsi="Times New Roman"/>
            <w:color w:val="auto"/>
            <w:sz w:val="18"/>
            <w:szCs w:val="18"/>
          </w:rPr>
          <w:t>официальный сайт</w:t>
        </w:r>
      </w:hyperlink>
      <w:r w:rsidRPr="00357B8D">
        <w:rPr>
          <w:rFonts w:ascii="Times New Roman" w:hAnsi="Times New Roman" w:cs="Times New Roman"/>
          <w:sz w:val="18"/>
          <w:szCs w:val="18"/>
        </w:rPr>
        <w:t xml:space="preserve"> администрации и </w:t>
      </w:r>
      <w:hyperlink r:id="rId27" w:history="1">
        <w:r w:rsidRPr="00357B8D">
          <w:rPr>
            <w:rStyle w:val="af6"/>
            <w:rFonts w:ascii="Times New Roman" w:hAnsi="Times New Roman"/>
            <w:color w:val="auto"/>
            <w:sz w:val="18"/>
            <w:szCs w:val="18"/>
          </w:rPr>
          <w:t>Портал</w:t>
        </w:r>
      </w:hyperlink>
      <w:r w:rsidRPr="00357B8D">
        <w:rPr>
          <w:rFonts w:ascii="Times New Roman" w:hAnsi="Times New Roman" w:cs="Times New Roman"/>
          <w:sz w:val="18"/>
          <w:szCs w:val="18"/>
        </w:rPr>
        <w:t xml:space="preserve">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Особенности подачи и рассмотрения жалоб на решения и действия (бездействие) администрац</w:t>
      </w:r>
      <w:proofErr w:type="gramStart"/>
      <w:r w:rsidRPr="00357B8D">
        <w:rPr>
          <w:rFonts w:ascii="Times New Roman" w:hAnsi="Times New Roman" w:cs="Times New Roman"/>
          <w:sz w:val="18"/>
          <w:szCs w:val="18"/>
        </w:rPr>
        <w:t>ии и ее</w:t>
      </w:r>
      <w:proofErr w:type="gramEnd"/>
      <w:r w:rsidRPr="00357B8D">
        <w:rPr>
          <w:rFonts w:ascii="Times New Roman" w:hAnsi="Times New Roman" w:cs="Times New Roman"/>
          <w:sz w:val="18"/>
          <w:szCs w:val="18"/>
        </w:rPr>
        <w:t xml:space="preserve"> должностных лиц устанавливаются муниципальными правовыми актами.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Жалоба должна содержать:</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сведения об обжалуемых решениях и действиях (бездействии) администрации;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По результатам рассмотрения жалобы администрация принимает одно из следующих решений:</w:t>
      </w:r>
    </w:p>
    <w:p w:rsidR="00357B8D" w:rsidRPr="00357B8D" w:rsidRDefault="00357B8D" w:rsidP="00357B8D">
      <w:pPr>
        <w:spacing w:line="240" w:lineRule="auto"/>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отказывает в удовлетворении жалобы.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37695" w:rsidRDefault="00357B8D" w:rsidP="00A37695">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30" w:name="sub_403"/>
    </w:p>
    <w:p w:rsidR="00A37695" w:rsidRDefault="00A37695" w:rsidP="00A37695">
      <w:pPr>
        <w:spacing w:line="240" w:lineRule="auto"/>
        <w:contextualSpacing/>
        <w:rPr>
          <w:rFonts w:ascii="Times New Roman" w:hAnsi="Times New Roman" w:cs="Times New Roman"/>
          <w:sz w:val="18"/>
          <w:szCs w:val="18"/>
        </w:rPr>
      </w:pPr>
    </w:p>
    <w:p w:rsidR="00357B8D" w:rsidRPr="00A37695" w:rsidRDefault="00357B8D" w:rsidP="00A37695">
      <w:pPr>
        <w:spacing w:line="240" w:lineRule="auto"/>
        <w:contextualSpacing/>
        <w:jc w:val="center"/>
        <w:rPr>
          <w:rFonts w:ascii="Times New Roman" w:hAnsi="Times New Roman" w:cs="Times New Roman"/>
          <w:b/>
          <w:sz w:val="18"/>
          <w:szCs w:val="18"/>
        </w:rPr>
      </w:pPr>
      <w:r w:rsidRPr="00A37695">
        <w:rPr>
          <w:rFonts w:ascii="Times New Roman" w:hAnsi="Times New Roman" w:cs="Times New Roman"/>
          <w:b/>
          <w:sz w:val="18"/>
          <w:szCs w:val="18"/>
        </w:rPr>
        <w:t xml:space="preserve">4.3. Порядок и формы </w:t>
      </w:r>
      <w:proofErr w:type="gramStart"/>
      <w:r w:rsidRPr="00A37695">
        <w:rPr>
          <w:rFonts w:ascii="Times New Roman" w:hAnsi="Times New Roman" w:cs="Times New Roman"/>
          <w:b/>
          <w:sz w:val="18"/>
          <w:szCs w:val="18"/>
        </w:rPr>
        <w:t>контроля за</w:t>
      </w:r>
      <w:proofErr w:type="gramEnd"/>
      <w:r w:rsidRPr="00A37695">
        <w:rPr>
          <w:rFonts w:ascii="Times New Roman" w:hAnsi="Times New Roman" w:cs="Times New Roman"/>
          <w:b/>
          <w:sz w:val="18"/>
          <w:szCs w:val="18"/>
        </w:rPr>
        <w:t xml:space="preserve"> предоставлением муниципальной услуги</w:t>
      </w:r>
      <w:bookmarkEnd w:id="30"/>
    </w:p>
    <w:p w:rsidR="00357B8D" w:rsidRPr="00A37695" w:rsidRDefault="00357B8D" w:rsidP="00A37695">
      <w:pPr>
        <w:spacing w:line="240" w:lineRule="auto"/>
        <w:contextualSpacing/>
        <w:jc w:val="center"/>
        <w:rPr>
          <w:rFonts w:ascii="Times New Roman" w:hAnsi="Times New Roman" w:cs="Times New Roman"/>
          <w:b/>
          <w:sz w:val="18"/>
          <w:szCs w:val="18"/>
        </w:rPr>
      </w:pPr>
      <w:r w:rsidRPr="00A37695">
        <w:rPr>
          <w:rFonts w:ascii="Times New Roman" w:hAnsi="Times New Roman" w:cs="Times New Roman"/>
          <w:b/>
          <w:sz w:val="18"/>
          <w:szCs w:val="18"/>
        </w:rPr>
        <w:t>Перечень должностных лиц, осуществляющих текущий контроль, устанавливается должностными инструкциями.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 а также осуществляют срочные меры по устранению нарушений.</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Специалисты, предоставляющие муниципальную услугу, несут персональную ответственность за соблюдение сроков и порядка рассмотрения заявлений и представления информации, достоверность и полноту сведений.</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Текущий контроль осуществляется путем проведения </w:t>
      </w:r>
      <w:proofErr w:type="spellStart"/>
      <w:r w:rsidRPr="00357B8D">
        <w:rPr>
          <w:rFonts w:ascii="Times New Roman" w:hAnsi="Times New Roman" w:cs="Times New Roman"/>
          <w:sz w:val="18"/>
          <w:szCs w:val="18"/>
        </w:rPr>
        <w:t>Минспортом</w:t>
      </w:r>
      <w:proofErr w:type="spellEnd"/>
      <w:r w:rsidRPr="00357B8D">
        <w:rPr>
          <w:rFonts w:ascii="Times New Roman" w:hAnsi="Times New Roman" w:cs="Times New Roman"/>
          <w:sz w:val="18"/>
          <w:szCs w:val="18"/>
        </w:rPr>
        <w:t xml:space="preserve"> проверок соблюдения и исполнения специалистами положений настоящего Административного регламента. Периодичность осуществления текущего контроля устанавливается </w:t>
      </w:r>
      <w:proofErr w:type="spellStart"/>
      <w:r w:rsidRPr="00357B8D">
        <w:rPr>
          <w:rFonts w:ascii="Times New Roman" w:hAnsi="Times New Roman" w:cs="Times New Roman"/>
          <w:sz w:val="18"/>
          <w:szCs w:val="18"/>
        </w:rPr>
        <w:t>Минспортом</w:t>
      </w:r>
      <w:proofErr w:type="spellEnd"/>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Периодичность проведения проверок устанавливается заместителем </w:t>
      </w:r>
      <w:proofErr w:type="spellStart"/>
      <w:r w:rsidRPr="00357B8D">
        <w:rPr>
          <w:rFonts w:ascii="Times New Roman" w:hAnsi="Times New Roman" w:cs="Times New Roman"/>
          <w:sz w:val="18"/>
          <w:szCs w:val="18"/>
        </w:rPr>
        <w:t>Минспорта</w:t>
      </w:r>
      <w:proofErr w:type="spellEnd"/>
      <w:r w:rsidRPr="00357B8D">
        <w:rPr>
          <w:rFonts w:ascii="Times New Roman" w:hAnsi="Times New Roman" w:cs="Times New Roman"/>
          <w:sz w:val="18"/>
          <w:szCs w:val="18"/>
        </w:rPr>
        <w:t>, к компетенции которого отнесены вопросы по контролю порядка предоставления государственной услуги.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По результатам проверок, виновные лица привлекаются к ответственности, установленной законодательством Российской Федерации.</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Для проведения проверки создается комиссия, в состав которой включаются государственные служащие </w:t>
      </w:r>
      <w:proofErr w:type="spellStart"/>
      <w:r w:rsidRPr="00357B8D">
        <w:rPr>
          <w:rFonts w:ascii="Times New Roman" w:hAnsi="Times New Roman" w:cs="Times New Roman"/>
          <w:sz w:val="18"/>
          <w:szCs w:val="18"/>
        </w:rPr>
        <w:t>Минспорта</w:t>
      </w:r>
      <w:proofErr w:type="spellEnd"/>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Проверка осуществляется на основании приказа </w:t>
      </w:r>
      <w:proofErr w:type="spellStart"/>
      <w:r w:rsidRPr="00357B8D">
        <w:rPr>
          <w:rFonts w:ascii="Times New Roman" w:hAnsi="Times New Roman" w:cs="Times New Roman"/>
          <w:sz w:val="18"/>
          <w:szCs w:val="18"/>
        </w:rPr>
        <w:t>Минспорта</w:t>
      </w:r>
      <w:proofErr w:type="spellEnd"/>
      <w:r w:rsidRPr="00357B8D">
        <w:rPr>
          <w:rFonts w:ascii="Times New Roman" w:hAnsi="Times New Roman" w:cs="Times New Roman"/>
          <w:sz w:val="18"/>
          <w:szCs w:val="18"/>
        </w:rPr>
        <w:t>.</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Результаты проверки оформляются в акте, в котором отмечаются выявленные недостатки и предложения по их устранению.</w:t>
      </w:r>
    </w:p>
    <w:p w:rsidR="00357B8D" w:rsidRPr="00357B8D" w:rsidRDefault="00357B8D" w:rsidP="00357B8D">
      <w:pPr>
        <w:spacing w:line="240" w:lineRule="auto"/>
        <w:contextualSpacing/>
        <w:rPr>
          <w:rFonts w:ascii="Times New Roman" w:hAnsi="Times New Roman" w:cs="Times New Roman"/>
          <w:sz w:val="18"/>
          <w:szCs w:val="18"/>
        </w:rPr>
      </w:pPr>
      <w:r w:rsidRPr="00357B8D">
        <w:rPr>
          <w:rFonts w:ascii="Times New Roman" w:hAnsi="Times New Roman" w:cs="Times New Roman"/>
          <w:sz w:val="18"/>
          <w:szCs w:val="18"/>
        </w:rPr>
        <w:t xml:space="preserve">Акт подписывают председатель и члены комиссии. </w:t>
      </w:r>
      <w:proofErr w:type="gramStart"/>
      <w:r w:rsidRPr="00357B8D">
        <w:rPr>
          <w:rFonts w:ascii="Times New Roman" w:hAnsi="Times New Roman" w:cs="Times New Roman"/>
          <w:sz w:val="18"/>
          <w:szCs w:val="18"/>
        </w:rPr>
        <w:t>Проверяемые</w:t>
      </w:r>
      <w:proofErr w:type="gramEnd"/>
      <w:r w:rsidRPr="00357B8D">
        <w:rPr>
          <w:rFonts w:ascii="Times New Roman" w:hAnsi="Times New Roman" w:cs="Times New Roman"/>
          <w:sz w:val="18"/>
          <w:szCs w:val="18"/>
        </w:rPr>
        <w:t xml:space="preserve"> под роспись, знакомятся с актом, после чего он помещается в соответствующее номенклатурное дело.</w:t>
      </w:r>
    </w:p>
    <w:p w:rsidR="00357B8D" w:rsidRPr="00357B8D" w:rsidRDefault="00357B8D" w:rsidP="00357B8D">
      <w:pPr>
        <w:spacing w:line="240" w:lineRule="auto"/>
        <w:contextualSpacing/>
        <w:rPr>
          <w:rStyle w:val="af"/>
          <w:rFonts w:ascii="Times New Roman" w:hAnsi="Times New Roman" w:cs="Times New Roman"/>
          <w:bCs w:val="0"/>
          <w:sz w:val="18"/>
          <w:szCs w:val="18"/>
        </w:rPr>
      </w:pPr>
      <w:bookmarkStart w:id="31" w:name="sub_1100"/>
    </w:p>
    <w:p w:rsidR="00357B8D" w:rsidRPr="00A37695" w:rsidRDefault="00357B8D" w:rsidP="00A37695">
      <w:pPr>
        <w:spacing w:line="240" w:lineRule="auto"/>
        <w:contextualSpacing/>
        <w:jc w:val="right"/>
        <w:rPr>
          <w:rFonts w:ascii="Times New Roman" w:hAnsi="Times New Roman" w:cs="Times New Roman"/>
          <w:color w:val="26282F"/>
          <w:sz w:val="18"/>
          <w:szCs w:val="18"/>
        </w:rPr>
      </w:pPr>
      <w:r w:rsidRPr="00A37695">
        <w:rPr>
          <w:rStyle w:val="af"/>
          <w:rFonts w:ascii="Times New Roman" w:hAnsi="Times New Roman" w:cs="Times New Roman"/>
          <w:b w:val="0"/>
          <w:bCs w:val="0"/>
          <w:sz w:val="18"/>
          <w:szCs w:val="18"/>
        </w:rPr>
        <w:t>Приложение 1</w:t>
      </w:r>
      <w:r w:rsidRPr="00A37695">
        <w:rPr>
          <w:rStyle w:val="af"/>
          <w:rFonts w:ascii="Times New Roman" w:hAnsi="Times New Roman" w:cs="Times New Roman"/>
          <w:b w:val="0"/>
          <w:bCs w:val="0"/>
          <w:sz w:val="18"/>
          <w:szCs w:val="18"/>
        </w:rPr>
        <w:br/>
        <w:t xml:space="preserve">к </w:t>
      </w:r>
      <w:hyperlink w:anchor="sub_1000" w:history="1">
        <w:r w:rsidRPr="00A37695">
          <w:rPr>
            <w:rStyle w:val="af6"/>
            <w:rFonts w:ascii="Times New Roman" w:hAnsi="Times New Roman"/>
            <w:b w:val="0"/>
            <w:color w:val="auto"/>
            <w:sz w:val="18"/>
            <w:szCs w:val="18"/>
          </w:rPr>
          <w:t>Административному Регламенту</w:t>
        </w:r>
      </w:hyperlink>
      <w:r w:rsidRPr="00A37695">
        <w:rPr>
          <w:rStyle w:val="af"/>
          <w:rFonts w:ascii="Times New Roman" w:hAnsi="Times New Roman" w:cs="Times New Roman"/>
          <w:b w:val="0"/>
          <w:bCs w:val="0"/>
          <w:sz w:val="18"/>
          <w:szCs w:val="18"/>
        </w:rPr>
        <w:br/>
        <w:t>администрации Дубенского</w:t>
      </w:r>
      <w:r w:rsidRPr="00A37695">
        <w:rPr>
          <w:rStyle w:val="af"/>
          <w:rFonts w:ascii="Times New Roman" w:hAnsi="Times New Roman" w:cs="Times New Roman"/>
          <w:b w:val="0"/>
          <w:bCs w:val="0"/>
          <w:sz w:val="18"/>
          <w:szCs w:val="18"/>
        </w:rPr>
        <w:br/>
        <w:t>муниципального района</w:t>
      </w:r>
      <w:bookmarkEnd w:id="31"/>
    </w:p>
    <w:p w:rsidR="00357B8D" w:rsidRPr="00357B8D" w:rsidRDefault="00357B8D" w:rsidP="00357B8D">
      <w:pPr>
        <w:pStyle w:val="11"/>
        <w:spacing w:line="240" w:lineRule="auto"/>
        <w:contextualSpacing/>
        <w:rPr>
          <w:rFonts w:ascii="Times New Roman" w:hAnsi="Times New Roman" w:cs="Times New Roman"/>
          <w:color w:val="auto"/>
          <w:sz w:val="18"/>
          <w:szCs w:val="18"/>
        </w:rPr>
      </w:pPr>
      <w:r w:rsidRPr="00357B8D">
        <w:rPr>
          <w:rFonts w:ascii="Times New Roman" w:hAnsi="Times New Roman" w:cs="Times New Roman"/>
          <w:color w:val="auto"/>
          <w:sz w:val="18"/>
          <w:szCs w:val="18"/>
        </w:rPr>
        <w:t>Блок-схема</w:t>
      </w:r>
      <w:r w:rsidRPr="00357B8D">
        <w:rPr>
          <w:rFonts w:ascii="Times New Roman" w:hAnsi="Times New Roman" w:cs="Times New Roman"/>
          <w:color w:val="auto"/>
          <w:sz w:val="18"/>
          <w:szCs w:val="18"/>
        </w:rPr>
        <w:br/>
        <w:t>последовательности действий по предоставлению муниципальной услуги</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Обращение получателя  муниципальной услуги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Прием и регистрация заявления и документов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в МБУ "МФЦ" и передача документов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в Управление по социальной работе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администрации района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Рассмотрение заявления и документов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специалистом Управления по </w:t>
      </w:r>
      <w:proofErr w:type="gramStart"/>
      <w:r w:rsidRPr="00357B8D">
        <w:rPr>
          <w:rFonts w:ascii="Times New Roman" w:hAnsi="Times New Roman" w:cs="Times New Roman"/>
          <w:sz w:val="18"/>
          <w:szCs w:val="18"/>
        </w:rPr>
        <w:t>социальной</w:t>
      </w:r>
      <w:proofErr w:type="gramEnd"/>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работе администрации района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Письменное уведомление получателю │ │    Направление получателю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муниципальной услуги о включении │ │     муниципальной услуги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в подпрограмму          │ │     уведомления об отказе     │</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                                   │ │  в постановке в подпрограмму  │</w:t>
      </w:r>
    </w:p>
    <w:p w:rsidR="00357B8D" w:rsidRPr="00357B8D" w:rsidRDefault="00357B8D" w:rsidP="00357B8D">
      <w:pPr>
        <w:pStyle w:val="afa"/>
        <w:contextualSpacing/>
        <w:rPr>
          <w:rStyle w:val="af"/>
          <w:rFonts w:ascii="Times New Roman" w:hAnsi="Times New Roman" w:cs="Times New Roman"/>
          <w:b w:val="0"/>
          <w:sz w:val="18"/>
          <w:szCs w:val="18"/>
        </w:rPr>
      </w:pPr>
      <w:r w:rsidRPr="00357B8D">
        <w:rPr>
          <w:rFonts w:ascii="Times New Roman" w:hAnsi="Times New Roman" w:cs="Times New Roman"/>
          <w:sz w:val="18"/>
          <w:szCs w:val="18"/>
        </w:rPr>
        <w:t xml:space="preserve"> └───────────────────────────────────┘ └</w:t>
      </w:r>
      <w:bookmarkStart w:id="32" w:name="sub_1200"/>
      <w:r w:rsidRPr="00357B8D">
        <w:rPr>
          <w:rFonts w:ascii="Times New Roman" w:hAnsi="Times New Roman" w:cs="Times New Roman"/>
          <w:sz w:val="18"/>
          <w:szCs w:val="18"/>
        </w:rPr>
        <w:t>─────────────────────────────</w:t>
      </w:r>
    </w:p>
    <w:p w:rsidR="00357B8D" w:rsidRPr="00A37695" w:rsidRDefault="00357B8D" w:rsidP="00357B8D">
      <w:pPr>
        <w:spacing w:line="240" w:lineRule="auto"/>
        <w:contextualSpacing/>
        <w:jc w:val="right"/>
        <w:rPr>
          <w:rStyle w:val="af"/>
          <w:rFonts w:ascii="Times New Roman" w:hAnsi="Times New Roman" w:cs="Times New Roman"/>
          <w:b w:val="0"/>
          <w:bCs w:val="0"/>
          <w:sz w:val="18"/>
          <w:szCs w:val="18"/>
        </w:rPr>
      </w:pPr>
      <w:r w:rsidRPr="00A37695">
        <w:rPr>
          <w:rStyle w:val="af"/>
          <w:rFonts w:ascii="Times New Roman" w:hAnsi="Times New Roman" w:cs="Times New Roman"/>
          <w:b w:val="0"/>
          <w:bCs w:val="0"/>
          <w:sz w:val="18"/>
          <w:szCs w:val="18"/>
        </w:rPr>
        <w:t>Приложение 2</w:t>
      </w:r>
      <w:r w:rsidRPr="00A37695">
        <w:rPr>
          <w:rStyle w:val="af"/>
          <w:rFonts w:ascii="Times New Roman" w:hAnsi="Times New Roman" w:cs="Times New Roman"/>
          <w:b w:val="0"/>
          <w:bCs w:val="0"/>
          <w:sz w:val="18"/>
          <w:szCs w:val="18"/>
        </w:rPr>
        <w:br/>
        <w:t xml:space="preserve">к </w:t>
      </w:r>
      <w:hyperlink w:anchor="sub_1000" w:history="1">
        <w:r w:rsidRPr="00A37695">
          <w:rPr>
            <w:rStyle w:val="af6"/>
            <w:rFonts w:ascii="Times New Roman" w:hAnsi="Times New Roman"/>
            <w:b w:val="0"/>
            <w:color w:val="auto"/>
            <w:sz w:val="18"/>
            <w:szCs w:val="18"/>
          </w:rPr>
          <w:t>Административному Регламенту</w:t>
        </w:r>
      </w:hyperlink>
      <w:r w:rsidRPr="00A37695">
        <w:rPr>
          <w:rStyle w:val="af"/>
          <w:rFonts w:ascii="Times New Roman" w:hAnsi="Times New Roman" w:cs="Times New Roman"/>
          <w:b w:val="0"/>
          <w:bCs w:val="0"/>
          <w:sz w:val="18"/>
          <w:szCs w:val="18"/>
        </w:rPr>
        <w:br/>
        <w:t>администрации Дубенского</w:t>
      </w:r>
      <w:r w:rsidRPr="00A37695">
        <w:rPr>
          <w:rStyle w:val="af"/>
          <w:rFonts w:ascii="Times New Roman" w:hAnsi="Times New Roman" w:cs="Times New Roman"/>
          <w:b w:val="0"/>
          <w:bCs w:val="0"/>
          <w:sz w:val="18"/>
          <w:szCs w:val="18"/>
        </w:rPr>
        <w:br/>
        <w:t>муниципального района</w:t>
      </w:r>
    </w:p>
    <w:bookmarkEnd w:id="32"/>
    <w:p w:rsidR="00357B8D" w:rsidRPr="00A37695"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В администрацию Дубенского</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муниципального района</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гражданина (</w:t>
      </w:r>
      <w:proofErr w:type="spellStart"/>
      <w:r w:rsidRPr="00357B8D">
        <w:rPr>
          <w:rFonts w:ascii="Times New Roman" w:hAnsi="Times New Roman" w:cs="Times New Roman"/>
          <w:sz w:val="18"/>
          <w:szCs w:val="18"/>
        </w:rPr>
        <w:t>ки</w:t>
      </w:r>
      <w:proofErr w:type="spellEnd"/>
      <w:r w:rsidRPr="00357B8D">
        <w:rPr>
          <w:rFonts w:ascii="Times New Roman" w:hAnsi="Times New Roman" w:cs="Times New Roman"/>
          <w:sz w:val="18"/>
          <w:szCs w:val="18"/>
        </w:rPr>
        <w:t>) ___________________</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___________________________________</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w:t>
      </w:r>
      <w:proofErr w:type="gramStart"/>
      <w:r w:rsidRPr="00357B8D">
        <w:rPr>
          <w:rFonts w:ascii="Times New Roman" w:hAnsi="Times New Roman" w:cs="Times New Roman"/>
          <w:sz w:val="18"/>
          <w:szCs w:val="18"/>
        </w:rPr>
        <w:t>проживающего</w:t>
      </w:r>
      <w:proofErr w:type="gramEnd"/>
      <w:r w:rsidRPr="00357B8D">
        <w:rPr>
          <w:rFonts w:ascii="Times New Roman" w:hAnsi="Times New Roman" w:cs="Times New Roman"/>
          <w:sz w:val="18"/>
          <w:szCs w:val="18"/>
        </w:rPr>
        <w:t xml:space="preserve"> (ей) по адресу: ______</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___________________________________</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___________________________________</w:t>
      </w:r>
    </w:p>
    <w:p w:rsidR="00357B8D" w:rsidRPr="00357B8D" w:rsidRDefault="00357B8D" w:rsidP="00357B8D">
      <w:pPr>
        <w:pStyle w:val="afa"/>
        <w:contextualSpacing/>
        <w:jc w:val="right"/>
        <w:rPr>
          <w:rFonts w:ascii="Times New Roman" w:hAnsi="Times New Roman" w:cs="Times New Roman"/>
          <w:sz w:val="18"/>
          <w:szCs w:val="18"/>
        </w:rPr>
      </w:pPr>
      <w:r w:rsidRPr="00357B8D">
        <w:rPr>
          <w:rFonts w:ascii="Times New Roman" w:hAnsi="Times New Roman" w:cs="Times New Roman"/>
          <w:sz w:val="18"/>
          <w:szCs w:val="18"/>
        </w:rPr>
        <w:t xml:space="preserve">                                      тел.: _____________________________</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A37695">
      <w:pPr>
        <w:pStyle w:val="afa"/>
        <w:contextualSpacing/>
        <w:jc w:val="center"/>
        <w:rPr>
          <w:rFonts w:ascii="Times New Roman" w:hAnsi="Times New Roman" w:cs="Times New Roman"/>
          <w:sz w:val="18"/>
          <w:szCs w:val="18"/>
        </w:rPr>
      </w:pPr>
      <w:r w:rsidRPr="00357B8D">
        <w:rPr>
          <w:rStyle w:val="af"/>
          <w:rFonts w:ascii="Times New Roman" w:hAnsi="Times New Roman" w:cs="Times New Roman"/>
          <w:bCs w:val="0"/>
          <w:sz w:val="18"/>
          <w:szCs w:val="18"/>
        </w:rPr>
        <w:t>Заявление</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Прошу включить в состав участников подпрограммы «Обеспечение жильем молодых семей» муниципальной целевой программы «Жилище»:</w:t>
      </w:r>
    </w:p>
    <w:p w:rsidR="00357B8D" w:rsidRPr="00357B8D" w:rsidRDefault="00357B8D" w:rsidP="00357B8D">
      <w:pPr>
        <w:pStyle w:val="afa"/>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 -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для оплаты цены договора строительного подряда на строительство жилого дома;</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 </w:t>
      </w:r>
      <w:proofErr w:type="gramStart"/>
      <w:r w:rsidRPr="00357B8D">
        <w:rPr>
          <w:rFonts w:ascii="Times New Roman" w:hAnsi="Times New Roman" w:cs="Times New Roman"/>
          <w:sz w:val="18"/>
          <w:szCs w:val="18"/>
        </w:rPr>
        <w:t>для оплаты цены договора с уполномоченной организацией на приобретение в интересах молодой семьи жилого помещения на первичном рынке</w:t>
      </w:r>
      <w:proofErr w:type="gramEnd"/>
      <w:r w:rsidRPr="00357B8D">
        <w:rPr>
          <w:rFonts w:ascii="Times New Roman" w:hAnsi="Times New Roman" w:cs="Times New Roman"/>
          <w:sz w:val="18"/>
          <w:szCs w:val="18"/>
        </w:rPr>
        <w:t xml:space="preserve">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357B8D" w:rsidRPr="00357B8D" w:rsidRDefault="00357B8D" w:rsidP="00357B8D">
      <w:pPr>
        <w:pStyle w:val="afa"/>
        <w:ind w:firstLine="720"/>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(займам) на погашение</w:t>
      </w:r>
      <w:proofErr w:type="gramEnd"/>
      <w:r w:rsidRPr="00357B8D">
        <w:rPr>
          <w:rFonts w:ascii="Times New Roman" w:hAnsi="Times New Roman" w:cs="Times New Roman"/>
          <w:sz w:val="18"/>
          <w:szCs w:val="18"/>
        </w:rPr>
        <w:t xml:space="preserve"> ранее предоставленного жилищного кредита;</w:t>
      </w:r>
    </w:p>
    <w:p w:rsidR="00357B8D" w:rsidRPr="00357B8D" w:rsidRDefault="00357B8D" w:rsidP="00357B8D">
      <w:pPr>
        <w:pStyle w:val="afa"/>
        <w:ind w:firstLine="720"/>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 xml:space="preserve">-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28" w:history="1">
        <w:r w:rsidRPr="00357B8D">
          <w:rPr>
            <w:rStyle w:val="af6"/>
            <w:rFonts w:ascii="Times New Roman" w:hAnsi="Times New Roman"/>
            <w:color w:val="auto"/>
            <w:sz w:val="18"/>
            <w:szCs w:val="18"/>
          </w:rPr>
          <w:t>пунктом 5 части 4 статьи</w:t>
        </w:r>
      </w:hyperlink>
      <w:r w:rsidRPr="00357B8D">
        <w:rPr>
          <w:rFonts w:ascii="Times New Roman" w:hAnsi="Times New Roman" w:cs="Times New Roman"/>
          <w:sz w:val="18"/>
          <w:szCs w:val="18"/>
        </w:rPr>
        <w:t xml:space="preserve"> </w:t>
      </w:r>
      <w:hyperlink r:id="rId29" w:history="1">
        <w:r w:rsidRPr="00357B8D">
          <w:rPr>
            <w:rStyle w:val="af6"/>
            <w:rFonts w:ascii="Times New Roman" w:hAnsi="Times New Roman"/>
            <w:color w:val="auto"/>
            <w:sz w:val="18"/>
            <w:szCs w:val="18"/>
          </w:rPr>
          <w:t xml:space="preserve">4 </w:t>
        </w:r>
      </w:hyperlink>
      <w:r w:rsidRPr="00357B8D">
        <w:rPr>
          <w:rFonts w:ascii="Times New Roman" w:hAnsi="Times New Roman" w:cs="Times New Roman"/>
          <w:sz w:val="18"/>
          <w:szCs w:val="18"/>
        </w:rPr>
        <w:t>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w:t>
      </w:r>
      <w:proofErr w:type="gramEnd"/>
      <w:r w:rsidRPr="00357B8D">
        <w:rPr>
          <w:rFonts w:ascii="Times New Roman" w:hAnsi="Times New Roman" w:cs="Times New Roman"/>
          <w:sz w:val="18"/>
          <w:szCs w:val="18"/>
        </w:rPr>
        <w:t xml:space="preserve">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357B8D">
        <w:rPr>
          <w:rFonts w:ascii="Times New Roman" w:hAnsi="Times New Roman" w:cs="Times New Roman"/>
          <w:sz w:val="18"/>
          <w:szCs w:val="18"/>
        </w:rPr>
        <w:t>цены договора уступки прав требований</w:t>
      </w:r>
      <w:proofErr w:type="gramEnd"/>
      <w:r w:rsidRPr="00357B8D">
        <w:rPr>
          <w:rFonts w:ascii="Times New Roman" w:hAnsi="Times New Roman" w:cs="Times New Roman"/>
          <w:sz w:val="18"/>
          <w:szCs w:val="18"/>
        </w:rPr>
        <w:t xml:space="preserve"> по договору участия в долевом строительстве;</w:t>
      </w:r>
    </w:p>
    <w:p w:rsidR="00357B8D" w:rsidRPr="00357B8D" w:rsidRDefault="00357B8D" w:rsidP="00357B8D">
      <w:pPr>
        <w:pStyle w:val="afa"/>
        <w:ind w:firstLine="720"/>
        <w:contextualSpacing/>
        <w:jc w:val="both"/>
        <w:rPr>
          <w:rFonts w:ascii="Times New Roman" w:hAnsi="Times New Roman" w:cs="Times New Roman"/>
          <w:sz w:val="18"/>
          <w:szCs w:val="18"/>
        </w:rPr>
      </w:pPr>
      <w:proofErr w:type="gramStart"/>
      <w:r w:rsidRPr="00357B8D">
        <w:rPr>
          <w:rFonts w:ascii="Times New Roman" w:hAnsi="Times New Roman" w:cs="Times New Roman"/>
          <w:sz w:val="18"/>
          <w:szCs w:val="18"/>
        </w:rPr>
        <w:t>-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w:t>
      </w:r>
      <w:proofErr w:type="gramEnd"/>
      <w:r w:rsidRPr="00357B8D">
        <w:rPr>
          <w:rFonts w:ascii="Times New Roman" w:hAnsi="Times New Roman" w:cs="Times New Roman"/>
          <w:sz w:val="18"/>
          <w:szCs w:val="18"/>
        </w:rPr>
        <w:t xml:space="preserve">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 молодую семью в составе:</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супруг 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дата рождения)</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паспорт: серия __________ N ____________, выданный 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 "__" ________ 20__ г.,</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проживает по адресу: 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супруга 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дата рождения)</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паспорт: серия __________ N ____________, выданный 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 "__" ________ 20__ г.,</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проживает по адресу: 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дети:</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дата рождения)</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свидетельство о рождении (паспорт для ребенка, достигшего 14 лет)</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(ненужное вычеркнуть)</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паспорт: серия __________ N ____________, выданный 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 "__" ________ 20__ г.,</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проживает по адресу: 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дата рождения)</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свидетельство о рождении (паспорт для ребенка, достигшего 14 лет)</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(ненужное вычеркнуть)</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паспорт: серия __________ N ____________, выданный 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 "__" ________ 20__ г.,</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проживает по адресу: 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дата рождения)</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свидетельство о рождении (паспорт для ребенка, достигшего 14 лет)</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(ненужное вычеркнуть)</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паспорт: серия __________ N ____________, выданный 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 "__" ________ 20__ г.,</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проживает по адресу: 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________________________________________________________________________;</w:t>
      </w:r>
    </w:p>
    <w:p w:rsidR="00357B8D" w:rsidRPr="00357B8D" w:rsidRDefault="00357B8D" w:rsidP="00357B8D">
      <w:pPr>
        <w:pStyle w:val="afa"/>
        <w:ind w:firstLine="720"/>
        <w:contextualSpacing/>
        <w:jc w:val="both"/>
        <w:rPr>
          <w:rFonts w:ascii="Times New Roman" w:hAnsi="Times New Roman" w:cs="Times New Roman"/>
          <w:sz w:val="18"/>
          <w:szCs w:val="18"/>
        </w:rPr>
      </w:pPr>
      <w:r w:rsidRPr="00357B8D">
        <w:rPr>
          <w:rFonts w:ascii="Times New Roman" w:hAnsi="Times New Roman" w:cs="Times New Roman"/>
          <w:sz w:val="18"/>
          <w:szCs w:val="18"/>
        </w:rPr>
        <w:t xml:space="preserve">С условиями участия в подпрограмме "Обеспечение жильем молодых семей" муниципальной целевой программы "Жилище" </w:t>
      </w:r>
      <w:proofErr w:type="gramStart"/>
      <w:r w:rsidRPr="00357B8D">
        <w:rPr>
          <w:rFonts w:ascii="Times New Roman" w:hAnsi="Times New Roman" w:cs="Times New Roman"/>
          <w:sz w:val="18"/>
          <w:szCs w:val="18"/>
        </w:rPr>
        <w:t>ознакомлен</w:t>
      </w:r>
      <w:proofErr w:type="gramEnd"/>
      <w:r w:rsidRPr="00357B8D">
        <w:rPr>
          <w:rFonts w:ascii="Times New Roman" w:hAnsi="Times New Roman" w:cs="Times New Roman"/>
          <w:sz w:val="18"/>
          <w:szCs w:val="18"/>
        </w:rPr>
        <w:t xml:space="preserve"> (ознакомлены) и обязуюсь (обязуемся) их выполнять, даю согласие на обработку и использование моих персональных данных, содержащихся в настоящем заявлении и в предоставленных мною документах:</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1) ____________________________________________ ____________ 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совершеннолетнего члена семьи)      (подпись)     (дата)</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2) ____________________________________________ ____________ 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совершеннолетнего члена семьи)      (подпись)     (дата)</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3) ____________________________________________ ____________ 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совершеннолетнего члена семьи)      (подпись)     (дата)</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4) ____________________________________________ ____________ 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(ф.и.о. совершеннолетнего члена семьи)      (подпись)     (дата)</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ind w:firstLine="720"/>
        <w:contextualSpacing/>
        <w:rPr>
          <w:rFonts w:ascii="Times New Roman" w:hAnsi="Times New Roman" w:cs="Times New Roman"/>
          <w:sz w:val="18"/>
          <w:szCs w:val="18"/>
        </w:rPr>
      </w:pPr>
      <w:r w:rsidRPr="00357B8D">
        <w:rPr>
          <w:rFonts w:ascii="Times New Roman" w:hAnsi="Times New Roman" w:cs="Times New Roman"/>
          <w:sz w:val="18"/>
          <w:szCs w:val="18"/>
        </w:rPr>
        <w:t>К заявлению прилагаются следующие документы:</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1) 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(наименование и номер документа, кем и когда выдан)</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2) 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(наименование и номер документа, кем и когда выдан)</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3) 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(наименование и номер документа, кем и когда выдан)</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4) _____________________________________________________________________.</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(наименование и номер документа, кем и когда выдан)</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5) _____________________________________________________________________.</w:t>
      </w:r>
    </w:p>
    <w:p w:rsidR="00357B8D" w:rsidRPr="00357B8D" w:rsidRDefault="00357B8D" w:rsidP="00A37695">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(наименование и номер документа, кем и когда выдан)</w:t>
      </w:r>
    </w:p>
    <w:p w:rsidR="00357B8D" w:rsidRPr="00357B8D" w:rsidRDefault="00357B8D" w:rsidP="00357B8D">
      <w:pPr>
        <w:pStyle w:val="afa"/>
        <w:ind w:firstLine="720"/>
        <w:contextualSpacing/>
        <w:rPr>
          <w:rFonts w:ascii="Times New Roman" w:hAnsi="Times New Roman" w:cs="Times New Roman"/>
          <w:sz w:val="18"/>
          <w:szCs w:val="18"/>
        </w:rPr>
      </w:pPr>
      <w:r w:rsidRPr="00357B8D">
        <w:rPr>
          <w:rFonts w:ascii="Times New Roman" w:hAnsi="Times New Roman" w:cs="Times New Roman"/>
          <w:sz w:val="18"/>
          <w:szCs w:val="18"/>
        </w:rPr>
        <w:t>Заявление и прилагаемые к нему согласно перечню документы приняты</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 ____________ 20__ г.</w:t>
      </w: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______________________________________ _______________ __________________</w:t>
      </w:r>
    </w:p>
    <w:p w:rsidR="00357B8D" w:rsidRPr="00A37695" w:rsidRDefault="00357B8D" w:rsidP="00A37695">
      <w:pPr>
        <w:pStyle w:val="afa"/>
        <w:contextualSpacing/>
        <w:rPr>
          <w:rStyle w:val="af"/>
          <w:rFonts w:ascii="Times New Roman" w:hAnsi="Times New Roman" w:cs="Times New Roman"/>
          <w:b w:val="0"/>
          <w:bCs w:val="0"/>
          <w:color w:val="auto"/>
          <w:sz w:val="18"/>
          <w:szCs w:val="18"/>
        </w:rPr>
      </w:pPr>
      <w:r w:rsidRPr="00357B8D">
        <w:rPr>
          <w:rFonts w:ascii="Times New Roman" w:hAnsi="Times New Roman" w:cs="Times New Roman"/>
          <w:sz w:val="18"/>
          <w:szCs w:val="18"/>
        </w:rPr>
        <w:t xml:space="preserve">(должность лица, принявшего заявление) (подпись, дата)                                    (расшифровка  подписи)                                                 </w:t>
      </w:r>
      <w:bookmarkStart w:id="33" w:name="sub_1300"/>
    </w:p>
    <w:p w:rsidR="00A37695" w:rsidRPr="00A37695" w:rsidRDefault="00A37695" w:rsidP="00A37695">
      <w:pPr>
        <w:spacing w:line="240" w:lineRule="auto"/>
        <w:contextualSpacing/>
        <w:jc w:val="right"/>
        <w:rPr>
          <w:rStyle w:val="af"/>
          <w:rFonts w:ascii="Times New Roman" w:hAnsi="Times New Roman" w:cs="Times New Roman"/>
          <w:b w:val="0"/>
          <w:bCs w:val="0"/>
          <w:sz w:val="18"/>
          <w:szCs w:val="18"/>
        </w:rPr>
      </w:pPr>
      <w:r w:rsidRPr="00A37695">
        <w:rPr>
          <w:rStyle w:val="af"/>
          <w:rFonts w:ascii="Times New Roman" w:hAnsi="Times New Roman" w:cs="Times New Roman"/>
          <w:b w:val="0"/>
          <w:bCs w:val="0"/>
          <w:sz w:val="18"/>
          <w:szCs w:val="18"/>
        </w:rPr>
        <w:t>Приложение 3</w:t>
      </w:r>
      <w:r w:rsidRPr="00A37695">
        <w:rPr>
          <w:rStyle w:val="af"/>
          <w:rFonts w:ascii="Times New Roman" w:hAnsi="Times New Roman" w:cs="Times New Roman"/>
          <w:b w:val="0"/>
          <w:bCs w:val="0"/>
          <w:sz w:val="18"/>
          <w:szCs w:val="18"/>
        </w:rPr>
        <w:br/>
        <w:t xml:space="preserve">  к </w:t>
      </w:r>
      <w:hyperlink w:anchor="sub_1000" w:history="1">
        <w:r w:rsidRPr="00A37695">
          <w:rPr>
            <w:rStyle w:val="af6"/>
            <w:rFonts w:ascii="Times New Roman" w:hAnsi="Times New Roman"/>
            <w:b w:val="0"/>
            <w:color w:val="auto"/>
            <w:sz w:val="18"/>
            <w:szCs w:val="18"/>
          </w:rPr>
          <w:t>Административному регламенту</w:t>
        </w:r>
      </w:hyperlink>
      <w:r w:rsidRPr="00A37695">
        <w:rPr>
          <w:rStyle w:val="af"/>
          <w:rFonts w:ascii="Times New Roman" w:hAnsi="Times New Roman" w:cs="Times New Roman"/>
          <w:b w:val="0"/>
          <w:bCs w:val="0"/>
          <w:sz w:val="18"/>
          <w:szCs w:val="18"/>
        </w:rPr>
        <w:br/>
        <w:t>администрации Дубенского</w:t>
      </w:r>
      <w:r w:rsidRPr="00A37695">
        <w:rPr>
          <w:rStyle w:val="af"/>
          <w:rFonts w:ascii="Times New Roman" w:hAnsi="Times New Roman" w:cs="Times New Roman"/>
          <w:b w:val="0"/>
          <w:bCs w:val="0"/>
          <w:sz w:val="18"/>
          <w:szCs w:val="18"/>
        </w:rPr>
        <w:br/>
        <w:t>муниципального района</w:t>
      </w:r>
    </w:p>
    <w:p w:rsidR="00357B8D" w:rsidRPr="00357B8D" w:rsidRDefault="00AA5A2D" w:rsidP="00357B8D">
      <w:pPr>
        <w:spacing w:line="240" w:lineRule="auto"/>
        <w:contextualSpacing/>
        <w:jc w:val="right"/>
        <w:rPr>
          <w:rStyle w:val="af"/>
          <w:rFonts w:ascii="Times New Roman" w:hAnsi="Times New Roman" w:cs="Times New Roman"/>
          <w:bCs w:val="0"/>
          <w:sz w:val="18"/>
          <w:szCs w:val="18"/>
        </w:rPr>
      </w:pPr>
      <w:r>
        <w:rPr>
          <w:rFonts w:ascii="Times New Roman" w:hAnsi="Times New Roman" w:cs="Times New Roman"/>
          <w:noProof/>
          <w:sz w:val="18"/>
          <w:szCs w:val="18"/>
        </w:rPr>
        <w:pict>
          <v:rect id="_x0000_s1028" style="position:absolute;left:0;text-align:left;margin-left:23.85pt;margin-top:4.8pt;width:247.2pt;height:196.15pt;z-index:-251658752" wrapcoords="-65 0 -65 21541 21600 21541 21600 0 -65 0" stroked="f">
            <v:textbox style="mso-next-textbox:#_x0000_s1028">
              <w:txbxContent>
                <w:p w:rsidR="007C6CF6" w:rsidRPr="00A37695" w:rsidRDefault="007C6CF6" w:rsidP="00A37695">
                  <w:pPr>
                    <w:spacing w:line="240" w:lineRule="auto"/>
                    <w:contextualSpacing/>
                    <w:jc w:val="center"/>
                    <w:rPr>
                      <w:rFonts w:ascii="Times New Roman" w:hAnsi="Times New Roman" w:cs="Times New Roman"/>
                      <w:b/>
                      <w:sz w:val="16"/>
                      <w:szCs w:val="16"/>
                    </w:rPr>
                  </w:pPr>
                  <w:r w:rsidRPr="00A37695">
                    <w:rPr>
                      <w:rFonts w:ascii="Times New Roman" w:hAnsi="Times New Roman" w:cs="Times New Roman"/>
                      <w:b/>
                      <w:sz w:val="16"/>
                      <w:szCs w:val="16"/>
                    </w:rPr>
                    <w:t>Администрация Дубенского</w:t>
                  </w:r>
                </w:p>
                <w:p w:rsidR="007C6CF6" w:rsidRPr="00A37695" w:rsidRDefault="007C6CF6" w:rsidP="00A37695">
                  <w:pPr>
                    <w:spacing w:line="240" w:lineRule="auto"/>
                    <w:contextualSpacing/>
                    <w:jc w:val="center"/>
                    <w:rPr>
                      <w:rFonts w:ascii="Times New Roman" w:hAnsi="Times New Roman" w:cs="Times New Roman"/>
                      <w:b/>
                      <w:sz w:val="16"/>
                      <w:szCs w:val="16"/>
                    </w:rPr>
                  </w:pPr>
                  <w:r w:rsidRPr="00A37695">
                    <w:rPr>
                      <w:rFonts w:ascii="Times New Roman" w:hAnsi="Times New Roman" w:cs="Times New Roman"/>
                      <w:b/>
                      <w:sz w:val="16"/>
                      <w:szCs w:val="16"/>
                    </w:rPr>
                    <w:t>муниципального района</w:t>
                  </w:r>
                </w:p>
                <w:p w:rsidR="007C6CF6" w:rsidRPr="00A37695" w:rsidRDefault="007C6CF6" w:rsidP="00A37695">
                  <w:pPr>
                    <w:spacing w:line="240" w:lineRule="auto"/>
                    <w:contextualSpacing/>
                    <w:jc w:val="center"/>
                    <w:rPr>
                      <w:rFonts w:ascii="Times New Roman" w:hAnsi="Times New Roman" w:cs="Times New Roman"/>
                      <w:b/>
                      <w:sz w:val="16"/>
                      <w:szCs w:val="16"/>
                    </w:rPr>
                  </w:pPr>
                  <w:r w:rsidRPr="00A37695">
                    <w:rPr>
                      <w:rFonts w:ascii="Times New Roman" w:hAnsi="Times New Roman" w:cs="Times New Roman"/>
                      <w:b/>
                      <w:sz w:val="16"/>
                      <w:szCs w:val="16"/>
                    </w:rPr>
                    <w:t>Республики Мордовия</w:t>
                  </w:r>
                </w:p>
                <w:p w:rsidR="007C6CF6" w:rsidRPr="00A37695" w:rsidRDefault="007C6CF6" w:rsidP="00A37695">
                  <w:pPr>
                    <w:spacing w:line="240" w:lineRule="auto"/>
                    <w:contextualSpacing/>
                    <w:jc w:val="center"/>
                    <w:rPr>
                      <w:rFonts w:ascii="Times New Roman" w:hAnsi="Times New Roman" w:cs="Times New Roman"/>
                      <w:sz w:val="16"/>
                      <w:szCs w:val="16"/>
                    </w:rPr>
                  </w:pPr>
                </w:p>
                <w:tbl>
                  <w:tblPr>
                    <w:tblW w:w="0" w:type="auto"/>
                    <w:tblBorders>
                      <w:insideH w:val="single" w:sz="4" w:space="0" w:color="auto"/>
                      <w:insideV w:val="single" w:sz="4" w:space="0" w:color="auto"/>
                    </w:tblBorders>
                    <w:tblLook w:val="04A0" w:firstRow="1" w:lastRow="0" w:firstColumn="1" w:lastColumn="0" w:noHBand="0" w:noVBand="1"/>
                  </w:tblPr>
                  <w:tblGrid>
                    <w:gridCol w:w="2361"/>
                    <w:gridCol w:w="2361"/>
                  </w:tblGrid>
                  <w:tr w:rsidR="007C6CF6" w:rsidRPr="00A37695" w:rsidTr="00D2548C">
                    <w:tc>
                      <w:tcPr>
                        <w:tcW w:w="2361" w:type="dxa"/>
                      </w:tcPr>
                      <w:p w:rsidR="007C6CF6" w:rsidRPr="00A37695" w:rsidRDefault="007C6CF6" w:rsidP="00A37695">
                        <w:pPr>
                          <w:spacing w:line="240" w:lineRule="auto"/>
                          <w:contextualSpacing/>
                          <w:jc w:val="center"/>
                          <w:rPr>
                            <w:rFonts w:ascii="Times New Roman" w:hAnsi="Times New Roman" w:cs="Times New Roman"/>
                            <w:sz w:val="16"/>
                            <w:szCs w:val="16"/>
                          </w:rPr>
                        </w:pPr>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 xml:space="preserve">Мордовия </w:t>
                        </w:r>
                        <w:proofErr w:type="spellStart"/>
                        <w:r w:rsidRPr="00A37695">
                          <w:rPr>
                            <w:rFonts w:ascii="Times New Roman" w:hAnsi="Times New Roman" w:cs="Times New Roman"/>
                            <w:sz w:val="16"/>
                            <w:szCs w:val="16"/>
                          </w:rPr>
                          <w:t>Республикань</w:t>
                        </w:r>
                        <w:proofErr w:type="spellEnd"/>
                      </w:p>
                      <w:p w:rsidR="007C6CF6" w:rsidRPr="00A37695" w:rsidRDefault="007C6CF6" w:rsidP="00A37695">
                        <w:pPr>
                          <w:spacing w:line="240" w:lineRule="auto"/>
                          <w:contextualSpacing/>
                          <w:jc w:val="center"/>
                          <w:rPr>
                            <w:rFonts w:ascii="Times New Roman" w:hAnsi="Times New Roman" w:cs="Times New Roman"/>
                            <w:sz w:val="16"/>
                            <w:szCs w:val="16"/>
                          </w:rPr>
                        </w:pPr>
                        <w:proofErr w:type="spellStart"/>
                        <w:r w:rsidRPr="00A37695">
                          <w:rPr>
                            <w:rFonts w:ascii="Times New Roman" w:hAnsi="Times New Roman" w:cs="Times New Roman"/>
                            <w:sz w:val="16"/>
                            <w:szCs w:val="16"/>
                          </w:rPr>
                          <w:t>Дубенскяй</w:t>
                        </w:r>
                        <w:proofErr w:type="spellEnd"/>
                        <w:r w:rsidRPr="00A37695">
                          <w:rPr>
                            <w:rFonts w:ascii="Times New Roman" w:hAnsi="Times New Roman" w:cs="Times New Roman"/>
                            <w:sz w:val="16"/>
                            <w:szCs w:val="16"/>
                          </w:rPr>
                          <w:t xml:space="preserve"> </w:t>
                        </w:r>
                        <w:proofErr w:type="spellStart"/>
                        <w:r w:rsidRPr="00A37695">
                          <w:rPr>
                            <w:rFonts w:ascii="Times New Roman" w:hAnsi="Times New Roman" w:cs="Times New Roman"/>
                            <w:sz w:val="16"/>
                            <w:szCs w:val="16"/>
                          </w:rPr>
                          <w:t>муниципальнай</w:t>
                        </w:r>
                        <w:proofErr w:type="spellEnd"/>
                        <w:r w:rsidRPr="00A37695">
                          <w:rPr>
                            <w:rFonts w:ascii="Times New Roman" w:hAnsi="Times New Roman" w:cs="Times New Roman"/>
                            <w:sz w:val="16"/>
                            <w:szCs w:val="16"/>
                          </w:rPr>
                          <w:t xml:space="preserve"> </w:t>
                        </w:r>
                        <w:proofErr w:type="spellStart"/>
                        <w:r w:rsidRPr="00A37695">
                          <w:rPr>
                            <w:rFonts w:ascii="Times New Roman" w:hAnsi="Times New Roman" w:cs="Times New Roman"/>
                            <w:sz w:val="16"/>
                            <w:szCs w:val="16"/>
                          </w:rPr>
                          <w:t>райононь</w:t>
                        </w:r>
                        <w:proofErr w:type="spellEnd"/>
                        <w:r w:rsidRPr="00A37695">
                          <w:rPr>
                            <w:rFonts w:ascii="Times New Roman" w:hAnsi="Times New Roman" w:cs="Times New Roman"/>
                            <w:sz w:val="16"/>
                            <w:szCs w:val="16"/>
                          </w:rPr>
                          <w:t xml:space="preserve"> </w:t>
                        </w:r>
                        <w:proofErr w:type="spellStart"/>
                        <w:r w:rsidRPr="00A37695">
                          <w:rPr>
                            <w:rFonts w:ascii="Times New Roman" w:hAnsi="Times New Roman" w:cs="Times New Roman"/>
                            <w:sz w:val="16"/>
                            <w:szCs w:val="16"/>
                          </w:rPr>
                          <w:t>администрациясь</w:t>
                        </w:r>
                        <w:proofErr w:type="spellEnd"/>
                      </w:p>
                      <w:p w:rsidR="007C6CF6" w:rsidRPr="00A37695" w:rsidRDefault="007C6CF6" w:rsidP="00A37695">
                        <w:pPr>
                          <w:spacing w:line="240" w:lineRule="auto"/>
                          <w:contextualSpacing/>
                          <w:jc w:val="center"/>
                          <w:rPr>
                            <w:rFonts w:ascii="Times New Roman" w:hAnsi="Times New Roman" w:cs="Times New Roman"/>
                            <w:sz w:val="16"/>
                            <w:szCs w:val="16"/>
                          </w:rPr>
                        </w:pPr>
                      </w:p>
                    </w:tc>
                    <w:tc>
                      <w:tcPr>
                        <w:tcW w:w="2361" w:type="dxa"/>
                      </w:tcPr>
                      <w:p w:rsidR="007C6CF6" w:rsidRPr="00A37695" w:rsidRDefault="007C6CF6" w:rsidP="00A37695">
                        <w:pPr>
                          <w:spacing w:line="240" w:lineRule="auto"/>
                          <w:contextualSpacing/>
                          <w:jc w:val="center"/>
                          <w:rPr>
                            <w:rFonts w:ascii="Times New Roman" w:hAnsi="Times New Roman" w:cs="Times New Roman"/>
                            <w:sz w:val="16"/>
                            <w:szCs w:val="16"/>
                          </w:rPr>
                        </w:pPr>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 xml:space="preserve">Мордовия </w:t>
                        </w:r>
                        <w:proofErr w:type="spellStart"/>
                        <w:r w:rsidRPr="00A37695">
                          <w:rPr>
                            <w:rFonts w:ascii="Times New Roman" w:hAnsi="Times New Roman" w:cs="Times New Roman"/>
                            <w:sz w:val="16"/>
                            <w:szCs w:val="16"/>
                          </w:rPr>
                          <w:t>Республикань</w:t>
                        </w:r>
                        <w:proofErr w:type="spellEnd"/>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 xml:space="preserve">Дубенской муниципальной </w:t>
                        </w:r>
                        <w:proofErr w:type="spellStart"/>
                        <w:r w:rsidRPr="00A37695">
                          <w:rPr>
                            <w:rFonts w:ascii="Times New Roman" w:hAnsi="Times New Roman" w:cs="Times New Roman"/>
                            <w:sz w:val="16"/>
                            <w:szCs w:val="16"/>
                          </w:rPr>
                          <w:t>райононь</w:t>
                        </w:r>
                        <w:proofErr w:type="spellEnd"/>
                        <w:r w:rsidRPr="00A37695">
                          <w:rPr>
                            <w:rFonts w:ascii="Times New Roman" w:hAnsi="Times New Roman" w:cs="Times New Roman"/>
                            <w:sz w:val="16"/>
                            <w:szCs w:val="16"/>
                          </w:rPr>
                          <w:t xml:space="preserve"> </w:t>
                        </w:r>
                        <w:proofErr w:type="spellStart"/>
                        <w:r w:rsidRPr="00A37695">
                          <w:rPr>
                            <w:rFonts w:ascii="Times New Roman" w:hAnsi="Times New Roman" w:cs="Times New Roman"/>
                            <w:sz w:val="16"/>
                            <w:szCs w:val="16"/>
                          </w:rPr>
                          <w:t>администрациясь</w:t>
                        </w:r>
                        <w:proofErr w:type="spellEnd"/>
                      </w:p>
                    </w:tc>
                  </w:tr>
                </w:tbl>
                <w:p w:rsidR="007C6CF6" w:rsidRPr="00A37695" w:rsidRDefault="007C6CF6" w:rsidP="00A37695">
                  <w:pPr>
                    <w:spacing w:line="240" w:lineRule="auto"/>
                    <w:contextualSpacing/>
                    <w:jc w:val="center"/>
                    <w:rPr>
                      <w:rFonts w:ascii="Times New Roman" w:hAnsi="Times New Roman" w:cs="Times New Roman"/>
                      <w:sz w:val="16"/>
                      <w:szCs w:val="16"/>
                    </w:rPr>
                  </w:pPr>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Денисова ул., с. Дубенки, Дубенский район,</w:t>
                  </w:r>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Республика Мордовия, 431770</w:t>
                  </w:r>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Тел./факс (83447)2-13-06/(83447) 2-11-01</w:t>
                  </w:r>
                </w:p>
                <w:p w:rsidR="007C6CF6" w:rsidRPr="00A37695" w:rsidRDefault="007C6CF6" w:rsidP="00A37695">
                  <w:pPr>
                    <w:spacing w:line="240" w:lineRule="auto"/>
                    <w:contextualSpacing/>
                    <w:jc w:val="center"/>
                    <w:rPr>
                      <w:rFonts w:ascii="Times New Roman" w:hAnsi="Times New Roman" w:cs="Times New Roman"/>
                      <w:sz w:val="16"/>
                      <w:szCs w:val="16"/>
                    </w:rPr>
                  </w:pPr>
                  <w:proofErr w:type="gramStart"/>
                  <w:r w:rsidRPr="00A37695">
                    <w:rPr>
                      <w:rFonts w:ascii="Times New Roman" w:hAnsi="Times New Roman" w:cs="Times New Roman"/>
                      <w:sz w:val="16"/>
                      <w:szCs w:val="16"/>
                    </w:rPr>
                    <w:t>Е</w:t>
                  </w:r>
                  <w:proofErr w:type="gramEnd"/>
                  <w:r w:rsidRPr="00A37695">
                    <w:rPr>
                      <w:rFonts w:ascii="Times New Roman" w:hAnsi="Times New Roman" w:cs="Times New Roman"/>
                      <w:sz w:val="16"/>
                      <w:szCs w:val="16"/>
                    </w:rPr>
                    <w:t>-</w:t>
                  </w:r>
                  <w:r w:rsidRPr="00A37695">
                    <w:rPr>
                      <w:rFonts w:ascii="Times New Roman" w:hAnsi="Times New Roman" w:cs="Times New Roman"/>
                      <w:sz w:val="16"/>
                      <w:szCs w:val="16"/>
                      <w:lang w:val="en-US"/>
                    </w:rPr>
                    <w:t>mail</w:t>
                  </w:r>
                  <w:r w:rsidRPr="00A37695">
                    <w:rPr>
                      <w:rFonts w:ascii="Times New Roman" w:hAnsi="Times New Roman" w:cs="Times New Roman"/>
                      <w:sz w:val="16"/>
                      <w:szCs w:val="16"/>
                    </w:rPr>
                    <w:t xml:space="preserve">: </w:t>
                  </w:r>
                  <w:proofErr w:type="spellStart"/>
                  <w:r w:rsidRPr="00A37695">
                    <w:rPr>
                      <w:rFonts w:ascii="Times New Roman" w:hAnsi="Times New Roman" w:cs="Times New Roman"/>
                      <w:sz w:val="16"/>
                      <w:szCs w:val="16"/>
                      <w:lang w:val="en-US"/>
                    </w:rPr>
                    <w:t>dubur</w:t>
                  </w:r>
                  <w:proofErr w:type="spellEnd"/>
                  <w:r w:rsidRPr="00A37695">
                    <w:rPr>
                      <w:rFonts w:ascii="Times New Roman" w:hAnsi="Times New Roman" w:cs="Times New Roman"/>
                      <w:sz w:val="16"/>
                      <w:szCs w:val="16"/>
                    </w:rPr>
                    <w:t>86@</w:t>
                  </w:r>
                  <w:r w:rsidRPr="00A37695">
                    <w:rPr>
                      <w:rFonts w:ascii="Times New Roman" w:hAnsi="Times New Roman" w:cs="Times New Roman"/>
                      <w:sz w:val="16"/>
                      <w:szCs w:val="16"/>
                      <w:lang w:val="en-US"/>
                    </w:rPr>
                    <w:t>mail</w:t>
                  </w:r>
                  <w:r w:rsidRPr="00A37695">
                    <w:rPr>
                      <w:rFonts w:ascii="Times New Roman" w:hAnsi="Times New Roman" w:cs="Times New Roman"/>
                      <w:sz w:val="16"/>
                      <w:szCs w:val="16"/>
                    </w:rPr>
                    <w:t>.</w:t>
                  </w:r>
                  <w:proofErr w:type="spellStart"/>
                  <w:r w:rsidRPr="00A37695">
                    <w:rPr>
                      <w:rFonts w:ascii="Times New Roman" w:hAnsi="Times New Roman" w:cs="Times New Roman"/>
                      <w:sz w:val="16"/>
                      <w:szCs w:val="16"/>
                      <w:lang w:val="en-US"/>
                    </w:rPr>
                    <w:t>ru</w:t>
                  </w:r>
                  <w:proofErr w:type="spellEnd"/>
                </w:p>
                <w:p w:rsidR="007C6CF6" w:rsidRPr="00A37695" w:rsidRDefault="007C6CF6" w:rsidP="00A37695">
                  <w:pPr>
                    <w:spacing w:line="240" w:lineRule="auto"/>
                    <w:contextualSpacing/>
                    <w:jc w:val="center"/>
                    <w:rPr>
                      <w:rFonts w:ascii="Times New Roman" w:hAnsi="Times New Roman" w:cs="Times New Roman"/>
                      <w:sz w:val="16"/>
                      <w:szCs w:val="16"/>
                    </w:rPr>
                  </w:pPr>
                  <w:r w:rsidRPr="00A37695">
                    <w:rPr>
                      <w:rFonts w:ascii="Times New Roman" w:hAnsi="Times New Roman" w:cs="Times New Roman"/>
                      <w:sz w:val="16"/>
                      <w:szCs w:val="16"/>
                    </w:rPr>
                    <w:t>ОКПО 04048274, ОГРН 1021301576537</w:t>
                  </w:r>
                </w:p>
                <w:p w:rsidR="007C6CF6" w:rsidRPr="00A37695" w:rsidRDefault="007C6CF6" w:rsidP="00A37695">
                  <w:pPr>
                    <w:spacing w:line="240" w:lineRule="auto"/>
                    <w:contextualSpacing/>
                    <w:jc w:val="center"/>
                    <w:rPr>
                      <w:rFonts w:ascii="Times New Roman" w:hAnsi="Times New Roman" w:cs="Times New Roman"/>
                      <w:b/>
                      <w:sz w:val="16"/>
                      <w:szCs w:val="16"/>
                    </w:rPr>
                  </w:pPr>
                  <w:r w:rsidRPr="00A37695">
                    <w:rPr>
                      <w:rFonts w:ascii="Times New Roman" w:hAnsi="Times New Roman" w:cs="Times New Roman"/>
                      <w:sz w:val="16"/>
                      <w:szCs w:val="16"/>
                    </w:rPr>
                    <w:t xml:space="preserve"> ИНН/ КПП 1306073569/130601001</w:t>
                  </w:r>
                  <w:r w:rsidRPr="00A37695">
                    <w:rPr>
                      <w:rFonts w:ascii="Times New Roman" w:hAnsi="Times New Roman" w:cs="Times New Roman"/>
                      <w:b/>
                      <w:sz w:val="16"/>
                      <w:szCs w:val="16"/>
                    </w:rPr>
                    <w:t xml:space="preserve">  </w:t>
                  </w:r>
                </w:p>
                <w:p w:rsidR="007C6CF6" w:rsidRPr="00A37695" w:rsidRDefault="007C6CF6" w:rsidP="00A37695">
                  <w:pPr>
                    <w:spacing w:line="240" w:lineRule="auto"/>
                    <w:contextualSpacing/>
                    <w:jc w:val="center"/>
                    <w:rPr>
                      <w:rFonts w:ascii="Times New Roman" w:hAnsi="Times New Roman" w:cs="Times New Roman"/>
                      <w:b/>
                      <w:sz w:val="16"/>
                      <w:szCs w:val="16"/>
                    </w:rPr>
                  </w:pPr>
                </w:p>
                <w:p w:rsidR="007C6CF6" w:rsidRPr="00A37695" w:rsidRDefault="007C6CF6" w:rsidP="00A37695">
                  <w:pPr>
                    <w:spacing w:line="240" w:lineRule="auto"/>
                    <w:contextualSpacing/>
                    <w:rPr>
                      <w:rFonts w:ascii="Times New Roman" w:hAnsi="Times New Roman" w:cs="Times New Roman"/>
                      <w:sz w:val="16"/>
                      <w:szCs w:val="16"/>
                    </w:rPr>
                  </w:pPr>
                  <w:r w:rsidRPr="00A37695">
                    <w:rPr>
                      <w:rFonts w:ascii="Times New Roman" w:hAnsi="Times New Roman" w:cs="Times New Roman"/>
                      <w:sz w:val="16"/>
                      <w:szCs w:val="16"/>
                    </w:rPr>
                    <w:t>_____</w:t>
                  </w:r>
                  <w:r>
                    <w:rPr>
                      <w:rFonts w:ascii="Times New Roman" w:hAnsi="Times New Roman" w:cs="Times New Roman"/>
                      <w:sz w:val="16"/>
                      <w:szCs w:val="16"/>
                    </w:rPr>
                    <w:t>.2022</w:t>
                  </w:r>
                  <w:r w:rsidRPr="00A37695">
                    <w:rPr>
                      <w:rFonts w:ascii="Times New Roman" w:hAnsi="Times New Roman" w:cs="Times New Roman"/>
                      <w:b/>
                      <w:sz w:val="16"/>
                      <w:szCs w:val="16"/>
                    </w:rPr>
                    <w:t xml:space="preserve">  </w:t>
                  </w:r>
                  <w:r w:rsidRPr="00A37695">
                    <w:rPr>
                      <w:rFonts w:ascii="Times New Roman" w:hAnsi="Times New Roman" w:cs="Times New Roman"/>
                      <w:sz w:val="16"/>
                      <w:szCs w:val="16"/>
                    </w:rPr>
                    <w:t>№  ________________</w:t>
                  </w:r>
                </w:p>
                <w:p w:rsidR="007C6CF6" w:rsidRPr="00A37695" w:rsidRDefault="007C6CF6" w:rsidP="00A37695">
                  <w:pPr>
                    <w:spacing w:line="240" w:lineRule="auto"/>
                    <w:contextualSpacing/>
                    <w:rPr>
                      <w:rFonts w:ascii="Times New Roman" w:hAnsi="Times New Roman" w:cs="Times New Roman"/>
                      <w:sz w:val="16"/>
                      <w:szCs w:val="16"/>
                    </w:rPr>
                  </w:pPr>
                  <w:r w:rsidRPr="00A37695">
                    <w:rPr>
                      <w:rFonts w:ascii="Times New Roman" w:hAnsi="Times New Roman" w:cs="Times New Roman"/>
                      <w:sz w:val="16"/>
                      <w:szCs w:val="16"/>
                    </w:rPr>
                    <w:t>на № __  от ______</w:t>
                  </w:r>
                </w:p>
                <w:p w:rsidR="007C6CF6" w:rsidRPr="00A37695" w:rsidRDefault="007C6CF6" w:rsidP="00A37695">
                  <w:pPr>
                    <w:spacing w:line="240" w:lineRule="auto"/>
                    <w:contextualSpacing/>
                    <w:jc w:val="center"/>
                    <w:rPr>
                      <w:b/>
                      <w:sz w:val="16"/>
                      <w:szCs w:val="16"/>
                    </w:rPr>
                  </w:pPr>
                </w:p>
                <w:p w:rsidR="007C6CF6" w:rsidRDefault="007C6CF6" w:rsidP="00357B8D">
                  <w:pPr>
                    <w:pStyle w:val="a5"/>
                    <w:widowControl w:val="0"/>
                    <w:jc w:val="center"/>
                    <w:rPr>
                      <w:b/>
                      <w:sz w:val="26"/>
                      <w:szCs w:val="26"/>
                    </w:rPr>
                  </w:pPr>
                </w:p>
                <w:p w:rsidR="007C6CF6" w:rsidRPr="002B6730" w:rsidRDefault="007C6CF6" w:rsidP="00357B8D">
                  <w:pPr>
                    <w:rPr>
                      <w:szCs w:val="26"/>
                    </w:rPr>
                  </w:pPr>
                </w:p>
              </w:txbxContent>
            </v:textbox>
            <w10:wrap type="tight"/>
          </v:rect>
        </w:pict>
      </w:r>
    </w:p>
    <w:p w:rsidR="00357B8D" w:rsidRPr="00357B8D" w:rsidRDefault="00357B8D" w:rsidP="00357B8D">
      <w:pPr>
        <w:spacing w:line="240" w:lineRule="auto"/>
        <w:contextualSpacing/>
        <w:jc w:val="right"/>
        <w:rPr>
          <w:rStyle w:val="af"/>
          <w:rFonts w:ascii="Times New Roman" w:hAnsi="Times New Roman" w:cs="Times New Roman"/>
          <w:bCs w:val="0"/>
          <w:sz w:val="18"/>
          <w:szCs w:val="18"/>
        </w:rPr>
      </w:pPr>
    </w:p>
    <w:p w:rsidR="00357B8D" w:rsidRPr="00357B8D" w:rsidRDefault="00357B8D" w:rsidP="00357B8D">
      <w:pPr>
        <w:spacing w:line="240" w:lineRule="auto"/>
        <w:contextualSpacing/>
        <w:jc w:val="right"/>
        <w:rPr>
          <w:rStyle w:val="af"/>
          <w:rFonts w:ascii="Times New Roman" w:hAnsi="Times New Roman" w:cs="Times New Roman"/>
          <w:bCs w:val="0"/>
          <w:sz w:val="18"/>
          <w:szCs w:val="18"/>
        </w:rPr>
      </w:pPr>
    </w:p>
    <w:p w:rsidR="00357B8D" w:rsidRPr="00357B8D" w:rsidRDefault="00357B8D" w:rsidP="00357B8D">
      <w:pPr>
        <w:spacing w:line="240" w:lineRule="auto"/>
        <w:contextualSpacing/>
        <w:jc w:val="right"/>
        <w:rPr>
          <w:rStyle w:val="af"/>
          <w:rFonts w:ascii="Times New Roman" w:hAnsi="Times New Roman" w:cs="Times New Roman"/>
          <w:bCs w:val="0"/>
          <w:sz w:val="18"/>
          <w:szCs w:val="18"/>
        </w:rPr>
      </w:pPr>
    </w:p>
    <w:bookmarkEnd w:id="33"/>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w:t>
      </w:r>
    </w:p>
    <w:p w:rsidR="00357B8D" w:rsidRPr="00357B8D" w:rsidRDefault="00357B8D" w:rsidP="00357B8D">
      <w:pPr>
        <w:pStyle w:val="afa"/>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p>
    <w:p w:rsidR="00357B8D" w:rsidRPr="00357B8D" w:rsidRDefault="00357B8D" w:rsidP="00357B8D">
      <w:pPr>
        <w:pStyle w:val="afa"/>
        <w:ind w:firstLine="426"/>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p>
    <w:p w:rsidR="00A37695" w:rsidRDefault="00A37695" w:rsidP="00357B8D">
      <w:pPr>
        <w:pStyle w:val="afa"/>
        <w:ind w:firstLine="709"/>
        <w:contextualSpacing/>
        <w:rPr>
          <w:rFonts w:ascii="Times New Roman" w:hAnsi="Times New Roman" w:cs="Times New Roman"/>
          <w:sz w:val="18"/>
          <w:szCs w:val="18"/>
        </w:rPr>
      </w:pPr>
    </w:p>
    <w:p w:rsidR="00A37695" w:rsidRDefault="00A37695" w:rsidP="00357B8D">
      <w:pPr>
        <w:pStyle w:val="afa"/>
        <w:ind w:firstLine="709"/>
        <w:contextualSpacing/>
        <w:rPr>
          <w:rFonts w:ascii="Times New Roman" w:hAnsi="Times New Roman" w:cs="Times New Roman"/>
          <w:sz w:val="18"/>
          <w:szCs w:val="18"/>
        </w:rPr>
      </w:pPr>
    </w:p>
    <w:p w:rsidR="00A37695" w:rsidRDefault="00A37695" w:rsidP="00357B8D">
      <w:pPr>
        <w:pStyle w:val="afa"/>
        <w:ind w:firstLine="709"/>
        <w:contextualSpacing/>
        <w:rPr>
          <w:rFonts w:ascii="Times New Roman" w:hAnsi="Times New Roman" w:cs="Times New Roman"/>
          <w:sz w:val="18"/>
          <w:szCs w:val="18"/>
        </w:rPr>
      </w:pPr>
    </w:p>
    <w:p w:rsidR="00A37695" w:rsidRDefault="00A37695" w:rsidP="00357B8D">
      <w:pPr>
        <w:pStyle w:val="afa"/>
        <w:ind w:firstLine="709"/>
        <w:contextualSpacing/>
        <w:rPr>
          <w:rFonts w:ascii="Times New Roman" w:hAnsi="Times New Roman" w:cs="Times New Roman"/>
          <w:sz w:val="18"/>
          <w:szCs w:val="18"/>
        </w:rPr>
      </w:pPr>
    </w:p>
    <w:p w:rsidR="00357B8D" w:rsidRPr="00357B8D" w:rsidRDefault="00357B8D" w:rsidP="00A37695">
      <w:pPr>
        <w:pStyle w:val="afa"/>
        <w:ind w:firstLine="709"/>
        <w:contextualSpacing/>
        <w:rPr>
          <w:rFonts w:ascii="Times New Roman" w:hAnsi="Times New Roman" w:cs="Times New Roman"/>
          <w:sz w:val="18"/>
          <w:szCs w:val="18"/>
        </w:rPr>
      </w:pPr>
      <w:r w:rsidRPr="00357B8D">
        <w:rPr>
          <w:rFonts w:ascii="Times New Roman" w:hAnsi="Times New Roman" w:cs="Times New Roman"/>
          <w:sz w:val="18"/>
          <w:szCs w:val="18"/>
        </w:rPr>
        <w:t>Администрация Дубенского муниципального района сообщает, что Ваша</w:t>
      </w:r>
      <w:r w:rsidR="00A37695">
        <w:rPr>
          <w:rFonts w:ascii="Times New Roman" w:hAnsi="Times New Roman" w:cs="Times New Roman"/>
          <w:sz w:val="18"/>
          <w:szCs w:val="18"/>
        </w:rPr>
        <w:t xml:space="preserve"> </w:t>
      </w:r>
      <w:r w:rsidRPr="00357B8D">
        <w:rPr>
          <w:rFonts w:ascii="Times New Roman" w:hAnsi="Times New Roman" w:cs="Times New Roman"/>
          <w:sz w:val="18"/>
          <w:szCs w:val="18"/>
        </w:rPr>
        <w:t>семья в составе:</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супруг: Ф.И.О., г.р.,</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супруга: Ф.И.О., г.р.,</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 xml:space="preserve">     дети: Ф.И.О., г.р.,</w:t>
      </w:r>
    </w:p>
    <w:p w:rsidR="00357B8D" w:rsidRPr="00357B8D" w:rsidRDefault="00357B8D" w:rsidP="00357B8D">
      <w:pPr>
        <w:pStyle w:val="afa"/>
        <w:contextualSpacing/>
        <w:rPr>
          <w:rFonts w:ascii="Times New Roman" w:hAnsi="Times New Roman" w:cs="Times New Roman"/>
          <w:sz w:val="18"/>
          <w:szCs w:val="18"/>
        </w:rPr>
      </w:pPr>
      <w:proofErr w:type="gramStart"/>
      <w:r w:rsidRPr="00357B8D">
        <w:rPr>
          <w:rFonts w:ascii="Times New Roman" w:hAnsi="Times New Roman" w:cs="Times New Roman"/>
          <w:sz w:val="18"/>
          <w:szCs w:val="18"/>
        </w:rPr>
        <w:t>признана участницей подпрограммы "Обеспечение жильем молодых семей" муниципальной целевой программы "Жилище" (Постановление администрации Дубенского муниципального района (N ___ от ___.________.20 _ г.)</w:t>
      </w:r>
      <w:proofErr w:type="gramEnd"/>
    </w:p>
    <w:p w:rsidR="00357B8D" w:rsidRPr="00357B8D" w:rsidRDefault="00357B8D" w:rsidP="00357B8D">
      <w:pPr>
        <w:spacing w:line="240" w:lineRule="auto"/>
        <w:contextualSpacing/>
        <w:rPr>
          <w:rFonts w:ascii="Times New Roman" w:hAnsi="Times New Roman" w:cs="Times New Roman"/>
          <w:sz w:val="18"/>
          <w:szCs w:val="18"/>
        </w:rPr>
      </w:pP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Глава Дубенского</w:t>
      </w:r>
    </w:p>
    <w:p w:rsidR="00357B8D" w:rsidRPr="00357B8D" w:rsidRDefault="00357B8D" w:rsidP="00357B8D">
      <w:pPr>
        <w:pStyle w:val="afa"/>
        <w:contextualSpacing/>
        <w:rPr>
          <w:rFonts w:ascii="Times New Roman" w:hAnsi="Times New Roman" w:cs="Times New Roman"/>
          <w:sz w:val="18"/>
          <w:szCs w:val="18"/>
        </w:rPr>
      </w:pPr>
      <w:r w:rsidRPr="00357B8D">
        <w:rPr>
          <w:rFonts w:ascii="Times New Roman" w:hAnsi="Times New Roman" w:cs="Times New Roman"/>
          <w:sz w:val="18"/>
          <w:szCs w:val="18"/>
        </w:rPr>
        <w:t>муниципального района                                              В.Н.Нефедов</w:t>
      </w:r>
    </w:p>
    <w:p w:rsidR="00357B8D" w:rsidRDefault="00357B8D" w:rsidP="00A11C32">
      <w:pPr>
        <w:tabs>
          <w:tab w:val="left" w:pos="1260"/>
        </w:tabs>
        <w:spacing w:line="240" w:lineRule="auto"/>
        <w:ind w:firstLine="720"/>
        <w:contextualSpacing/>
        <w:jc w:val="both"/>
        <w:rPr>
          <w:rFonts w:ascii="Times New Roman" w:hAnsi="Times New Roman" w:cs="Times New Roman"/>
          <w:sz w:val="18"/>
          <w:szCs w:val="18"/>
        </w:rPr>
      </w:pPr>
    </w:p>
    <w:p w:rsidR="00D2548C" w:rsidRDefault="00D2548C" w:rsidP="00D2548C">
      <w:pPr>
        <w:ind w:left="-567" w:right="-785"/>
        <w:jc w:val="center"/>
        <w:rPr>
          <w:b/>
          <w:sz w:val="28"/>
          <w:szCs w:val="28"/>
        </w:rPr>
      </w:pPr>
    </w:p>
    <w:p w:rsidR="00D2548C" w:rsidRDefault="00D2548C" w:rsidP="00D2548C">
      <w:pPr>
        <w:spacing w:line="240" w:lineRule="auto"/>
        <w:ind w:left="-567" w:right="-785"/>
        <w:contextualSpacing/>
        <w:jc w:val="center"/>
        <w:rPr>
          <w:rFonts w:ascii="Times New Roman" w:hAnsi="Times New Roman" w:cs="Times New Roman"/>
          <w:b/>
          <w:sz w:val="18"/>
          <w:szCs w:val="18"/>
        </w:rPr>
      </w:pPr>
      <w:r w:rsidRPr="00D2548C">
        <w:rPr>
          <w:rFonts w:ascii="Times New Roman" w:hAnsi="Times New Roman" w:cs="Times New Roman"/>
          <w:b/>
          <w:sz w:val="18"/>
          <w:szCs w:val="18"/>
        </w:rPr>
        <w:t>АДМИНИСТРАЦИЯ ДУБЕНСКОГО МУНИЦИПАЛЬНОГО РАЙОНА</w:t>
      </w:r>
    </w:p>
    <w:p w:rsidR="00D2548C" w:rsidRDefault="00D2548C" w:rsidP="00D2548C">
      <w:pPr>
        <w:spacing w:line="240" w:lineRule="auto"/>
        <w:ind w:left="-567" w:right="-785"/>
        <w:contextualSpacing/>
        <w:jc w:val="center"/>
        <w:rPr>
          <w:rFonts w:ascii="Times New Roman" w:hAnsi="Times New Roman" w:cs="Times New Roman"/>
          <w:b/>
          <w:bCs/>
          <w:sz w:val="18"/>
          <w:szCs w:val="18"/>
        </w:rPr>
      </w:pPr>
      <w:r w:rsidRPr="00D2548C">
        <w:rPr>
          <w:rFonts w:ascii="Times New Roman" w:hAnsi="Times New Roman" w:cs="Times New Roman"/>
          <w:b/>
          <w:bCs/>
          <w:sz w:val="18"/>
          <w:szCs w:val="18"/>
        </w:rPr>
        <w:t>РЕСПУБЛИКИ МОРДОВИЯ</w:t>
      </w:r>
    </w:p>
    <w:p w:rsidR="00D2548C" w:rsidRDefault="00D2548C" w:rsidP="00D2548C">
      <w:pPr>
        <w:spacing w:line="240" w:lineRule="auto"/>
        <w:ind w:left="-567" w:right="-785"/>
        <w:contextualSpacing/>
        <w:jc w:val="center"/>
        <w:rPr>
          <w:rFonts w:ascii="Times New Roman" w:hAnsi="Times New Roman" w:cs="Times New Roman"/>
          <w:b/>
          <w:bCs/>
          <w:sz w:val="18"/>
          <w:szCs w:val="18"/>
        </w:rPr>
      </w:pPr>
    </w:p>
    <w:p w:rsidR="00D2548C" w:rsidRPr="00D2548C" w:rsidRDefault="00D2548C" w:rsidP="00D2548C">
      <w:pPr>
        <w:spacing w:line="240" w:lineRule="auto"/>
        <w:ind w:left="-567" w:right="-785"/>
        <w:contextualSpacing/>
        <w:jc w:val="center"/>
        <w:rPr>
          <w:rFonts w:ascii="Times New Roman" w:hAnsi="Times New Roman" w:cs="Times New Roman"/>
          <w:b/>
          <w:sz w:val="18"/>
          <w:szCs w:val="18"/>
        </w:rPr>
      </w:pPr>
      <w:r w:rsidRPr="00D2548C">
        <w:rPr>
          <w:rFonts w:ascii="Times New Roman" w:hAnsi="Times New Roman" w:cs="Times New Roman"/>
          <w:b/>
          <w:bCs/>
          <w:sz w:val="18"/>
          <w:szCs w:val="18"/>
        </w:rPr>
        <w:t>ПОСТАНОВЛЕНИЕ</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28.01.2022                                                                                                             №38</w:t>
      </w:r>
    </w:p>
    <w:p w:rsidR="00D2548C" w:rsidRPr="00D2548C" w:rsidRDefault="00D2548C" w:rsidP="00D2548C">
      <w:pPr>
        <w:spacing w:line="240" w:lineRule="auto"/>
        <w:ind w:left="-567" w:right="-785"/>
        <w:contextualSpacing/>
        <w:jc w:val="center"/>
        <w:rPr>
          <w:rFonts w:ascii="Times New Roman" w:hAnsi="Times New Roman" w:cs="Times New Roman"/>
          <w:sz w:val="18"/>
          <w:szCs w:val="18"/>
        </w:rPr>
      </w:pPr>
      <w:r w:rsidRPr="00D2548C">
        <w:rPr>
          <w:rFonts w:ascii="Times New Roman" w:hAnsi="Times New Roman" w:cs="Times New Roman"/>
          <w:sz w:val="18"/>
          <w:szCs w:val="18"/>
        </w:rPr>
        <w:t>с. Дубенки</w:t>
      </w:r>
    </w:p>
    <w:p w:rsidR="00D2548C" w:rsidRPr="00D2548C" w:rsidRDefault="00D2548C" w:rsidP="00D2548C">
      <w:pPr>
        <w:tabs>
          <w:tab w:val="left" w:pos="6480"/>
        </w:tabs>
        <w:spacing w:line="240" w:lineRule="auto"/>
        <w:contextualSpacing/>
        <w:jc w:val="both"/>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 xml:space="preserve">Об установлении стоимости услуги по организации питания </w:t>
      </w:r>
      <w:proofErr w:type="gramStart"/>
      <w:r w:rsidRPr="00D2548C">
        <w:rPr>
          <w:rFonts w:ascii="Times New Roman" w:hAnsi="Times New Roman" w:cs="Times New Roman"/>
          <w:sz w:val="18"/>
          <w:szCs w:val="18"/>
        </w:rPr>
        <w:t>обучающихся</w:t>
      </w:r>
      <w:proofErr w:type="gramEnd"/>
      <w:r w:rsidRPr="00D2548C">
        <w:rPr>
          <w:rFonts w:ascii="Times New Roman" w:hAnsi="Times New Roman" w:cs="Times New Roman"/>
          <w:sz w:val="18"/>
          <w:szCs w:val="18"/>
        </w:rPr>
        <w:t xml:space="preserve"> школьного возраста </w:t>
      </w: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в муниципальных общеобразовательных учреждениях Дубенского муниципального района"</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В соответствии с </w:t>
      </w:r>
      <w:hyperlink r:id="rId30" w:history="1">
        <w:r w:rsidRPr="00D2548C">
          <w:rPr>
            <w:rStyle w:val="af6"/>
            <w:rFonts w:ascii="Times New Roman" w:hAnsi="Times New Roman"/>
            <w:b w:val="0"/>
            <w:color w:val="auto"/>
            <w:sz w:val="18"/>
            <w:szCs w:val="18"/>
          </w:rPr>
          <w:t>Федеральным законом</w:t>
        </w:r>
      </w:hyperlink>
      <w:r w:rsidRPr="00D2548C">
        <w:rPr>
          <w:rFonts w:ascii="Times New Roman" w:hAnsi="Times New Roman" w:cs="Times New Roman"/>
          <w:sz w:val="18"/>
          <w:szCs w:val="18"/>
        </w:rPr>
        <w:t xml:space="preserve"> от 6 октября 2003 г. №131-ФЗ «Об общих принципах организации местного самоуправления в Российской Федерации»</w:t>
      </w:r>
      <w:r w:rsidR="001161DE">
        <w:rPr>
          <w:rFonts w:ascii="Times New Roman" w:hAnsi="Times New Roman" w:cs="Times New Roman"/>
          <w:sz w:val="18"/>
          <w:szCs w:val="18"/>
        </w:rPr>
        <w:t>, Законом Республики Мордовия 27</w:t>
      </w:r>
      <w:r w:rsidRPr="00D2548C">
        <w:rPr>
          <w:rFonts w:ascii="Times New Roman" w:hAnsi="Times New Roman" w:cs="Times New Roman"/>
          <w:sz w:val="18"/>
          <w:szCs w:val="18"/>
        </w:rPr>
        <w:t>.12.2021 г. №</w:t>
      </w:r>
      <w:r w:rsidR="001161DE">
        <w:rPr>
          <w:rFonts w:ascii="Times New Roman" w:hAnsi="Times New Roman" w:cs="Times New Roman"/>
          <w:sz w:val="18"/>
          <w:szCs w:val="18"/>
        </w:rPr>
        <w:t>87</w:t>
      </w:r>
      <w:r w:rsidRPr="00D2548C">
        <w:rPr>
          <w:rFonts w:ascii="Times New Roman" w:hAnsi="Times New Roman" w:cs="Times New Roman"/>
          <w:sz w:val="18"/>
          <w:szCs w:val="18"/>
        </w:rPr>
        <w:t>-З «О республиканском бюджете Республики Мордовия на 2022 год и на плановый период 2023 и 2024 годов», администрация Дубенского муниципального района постановляет:</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1. Установить расчетную стоимость по организации питания обучающихся по образовательным программам начального общего образования, посещающих группу продленного дня и получающих однократное питание (обед) 59,45 рублей в день.</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2. Установить расчетную стоимость по организации питания обучающихся из малоимущих семей по образовательным программам начального общего образования, посещающих группу продленного дня и получающих однократное питание (обед) 59,45 рублей в день.</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3. Установить расчетную стоимость по организации питания обучающихся по образовательным программам основного общего и среднего образования, не посещающих группу продленного дня и получающих </w:t>
      </w:r>
      <w:r w:rsidR="001161DE">
        <w:rPr>
          <w:rFonts w:ascii="Times New Roman" w:hAnsi="Times New Roman" w:cs="Times New Roman"/>
          <w:sz w:val="18"/>
          <w:szCs w:val="18"/>
        </w:rPr>
        <w:t>однократное питание (завтрак) 58</w:t>
      </w:r>
      <w:r w:rsidRPr="00D2548C">
        <w:rPr>
          <w:rFonts w:ascii="Times New Roman" w:hAnsi="Times New Roman" w:cs="Times New Roman"/>
          <w:sz w:val="18"/>
          <w:szCs w:val="18"/>
        </w:rPr>
        <w:t>,00 рублей в день.</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4. Установить расчетную стоимость по организации питания обучающихся из малоимущих семей по образовательным программам начального общего образования, посещающих группу продленного дня и получающих </w:t>
      </w:r>
      <w:r w:rsidR="001161DE">
        <w:rPr>
          <w:rFonts w:ascii="Times New Roman" w:hAnsi="Times New Roman" w:cs="Times New Roman"/>
          <w:sz w:val="18"/>
          <w:szCs w:val="18"/>
        </w:rPr>
        <w:t>однократное питание (завтрак) 58</w:t>
      </w:r>
      <w:r w:rsidRPr="00D2548C">
        <w:rPr>
          <w:rFonts w:ascii="Times New Roman" w:hAnsi="Times New Roman" w:cs="Times New Roman"/>
          <w:sz w:val="18"/>
          <w:szCs w:val="18"/>
        </w:rPr>
        <w:t>,00 рублей в день.</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5. Установить расчетную стоимость по организации питания обучающихся по образовательным программам основного общего и среднего образования, посещающих группу продленного дня и получающих двукратное питание (завтрак и обед) 117,24 рублей в день.</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6. Установить расчетную стоимость по организации питания обучающихся из малоимущих семей по образовательным программам основного общего и среднего образования, посещающих группу продленного дня и получающих двукратное питание (завтрак и обед) 117,24 рублей в день.</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 </w:t>
      </w:r>
      <w:r w:rsidRPr="00D2548C">
        <w:rPr>
          <w:rFonts w:ascii="Times New Roman" w:hAnsi="Times New Roman" w:cs="Times New Roman"/>
          <w:sz w:val="18"/>
          <w:szCs w:val="18"/>
        </w:rPr>
        <w:tab/>
        <w:t xml:space="preserve">7. </w:t>
      </w:r>
      <w:proofErr w:type="gramStart"/>
      <w:r w:rsidRPr="00D2548C">
        <w:rPr>
          <w:rFonts w:ascii="Times New Roman" w:hAnsi="Times New Roman" w:cs="Times New Roman"/>
          <w:sz w:val="18"/>
          <w:szCs w:val="18"/>
        </w:rPr>
        <w:t>Контроль за</w:t>
      </w:r>
      <w:proofErr w:type="gramEnd"/>
      <w:r w:rsidRPr="00D2548C">
        <w:rPr>
          <w:rFonts w:ascii="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8.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31" w:history="1">
        <w:r w:rsidRPr="00D2548C">
          <w:rPr>
            <w:rStyle w:val="a7"/>
            <w:rFonts w:ascii="Times New Roman" w:hAnsi="Times New Roman" w:cs="Times New Roman"/>
            <w:sz w:val="18"/>
            <w:szCs w:val="18"/>
            <w:lang w:val="en-US"/>
          </w:rPr>
          <w:t>http</w:t>
        </w:r>
        <w:r w:rsidRPr="00D2548C">
          <w:rPr>
            <w:rStyle w:val="a7"/>
            <w:rFonts w:ascii="Times New Roman" w:hAnsi="Times New Roman" w:cs="Times New Roman"/>
            <w:sz w:val="18"/>
            <w:szCs w:val="18"/>
          </w:rPr>
          <w:t>://</w:t>
        </w:r>
        <w:proofErr w:type="spellStart"/>
        <w:r w:rsidRPr="00D2548C">
          <w:rPr>
            <w:rStyle w:val="a7"/>
            <w:rFonts w:ascii="Times New Roman" w:hAnsi="Times New Roman" w:cs="Times New Roman"/>
            <w:sz w:val="18"/>
            <w:szCs w:val="18"/>
            <w:lang w:val="en-US"/>
          </w:rPr>
          <w:t>dubenki</w:t>
        </w:r>
        <w:proofErr w:type="spellEnd"/>
        <w:r w:rsidRPr="00D2548C">
          <w:rPr>
            <w:rStyle w:val="a7"/>
            <w:rFonts w:ascii="Times New Roman" w:hAnsi="Times New Roman" w:cs="Times New Roman"/>
            <w:sz w:val="18"/>
            <w:szCs w:val="18"/>
          </w:rPr>
          <w:t>.</w:t>
        </w:r>
        <w:r w:rsidRPr="00D2548C">
          <w:rPr>
            <w:rStyle w:val="a7"/>
            <w:rFonts w:ascii="Times New Roman" w:hAnsi="Times New Roman" w:cs="Times New Roman"/>
            <w:sz w:val="18"/>
            <w:szCs w:val="18"/>
            <w:lang w:val="en-US"/>
          </w:rPr>
          <w:t>e</w:t>
        </w:r>
        <w:r w:rsidRPr="00D2548C">
          <w:rPr>
            <w:rStyle w:val="a7"/>
            <w:rFonts w:ascii="Times New Roman" w:hAnsi="Times New Roman" w:cs="Times New Roman"/>
            <w:sz w:val="18"/>
            <w:szCs w:val="18"/>
          </w:rPr>
          <w:t>-</w:t>
        </w:r>
        <w:proofErr w:type="spellStart"/>
        <w:r w:rsidRPr="00D2548C">
          <w:rPr>
            <w:rStyle w:val="a7"/>
            <w:rFonts w:ascii="Times New Roman" w:hAnsi="Times New Roman" w:cs="Times New Roman"/>
            <w:sz w:val="18"/>
            <w:szCs w:val="18"/>
            <w:lang w:val="en-US"/>
          </w:rPr>
          <w:t>mordovia</w:t>
        </w:r>
        <w:proofErr w:type="spellEnd"/>
        <w:r w:rsidRPr="00D2548C">
          <w:rPr>
            <w:rStyle w:val="a7"/>
            <w:rFonts w:ascii="Times New Roman" w:hAnsi="Times New Roman" w:cs="Times New Roman"/>
            <w:sz w:val="18"/>
            <w:szCs w:val="18"/>
          </w:rPr>
          <w:t>.</w:t>
        </w:r>
        <w:proofErr w:type="spellStart"/>
        <w:r w:rsidRPr="00D2548C">
          <w:rPr>
            <w:rStyle w:val="a7"/>
            <w:rFonts w:ascii="Times New Roman" w:hAnsi="Times New Roman" w:cs="Times New Roman"/>
            <w:sz w:val="18"/>
            <w:szCs w:val="18"/>
            <w:lang w:val="en-US"/>
          </w:rPr>
          <w:t>ru</w:t>
        </w:r>
        <w:proofErr w:type="spellEnd"/>
      </w:hyperlink>
      <w:r w:rsidRPr="00D2548C">
        <w:rPr>
          <w:rFonts w:ascii="Times New Roman" w:hAnsi="Times New Roman" w:cs="Times New Roman"/>
          <w:sz w:val="18"/>
          <w:szCs w:val="18"/>
        </w:rPr>
        <w:t>.</w:t>
      </w:r>
    </w:p>
    <w:p w:rsidR="00D2548C" w:rsidRPr="00D2548C" w:rsidRDefault="00D2548C" w:rsidP="00D2548C">
      <w:pPr>
        <w:spacing w:line="240" w:lineRule="auto"/>
        <w:ind w:firstLine="72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9. Настоящее постановление вступает в силу с момента подписания. </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Глава Дубенского</w:t>
      </w: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муниципального района                                                                       В.Н. Нефедов</w:t>
      </w:r>
    </w:p>
    <w:p w:rsidR="00D2548C" w:rsidRDefault="00D2548C" w:rsidP="00D2548C">
      <w:pPr>
        <w:jc w:val="both"/>
        <w:rPr>
          <w:b/>
        </w:rPr>
      </w:pPr>
    </w:p>
    <w:p w:rsidR="00D2548C" w:rsidRDefault="00D2548C" w:rsidP="00D2548C">
      <w:pPr>
        <w:spacing w:line="240" w:lineRule="auto"/>
        <w:contextualSpacing/>
        <w:jc w:val="center"/>
        <w:rPr>
          <w:rFonts w:ascii="Times New Roman" w:hAnsi="Times New Roman" w:cs="Times New Roman"/>
          <w:b/>
          <w:bCs/>
          <w:sz w:val="18"/>
          <w:szCs w:val="18"/>
        </w:rPr>
      </w:pPr>
      <w:r w:rsidRPr="00D2548C">
        <w:rPr>
          <w:rFonts w:ascii="Times New Roman" w:hAnsi="Times New Roman" w:cs="Times New Roman"/>
          <w:b/>
          <w:bCs/>
          <w:sz w:val="18"/>
          <w:szCs w:val="18"/>
        </w:rPr>
        <w:t>АДМИНИСТРАЦИЯ ДУБЕНСКОГО МУНИЦИПАЛЬНОГО РАЙОНА</w:t>
      </w:r>
    </w:p>
    <w:p w:rsidR="00D2548C" w:rsidRPr="00D2548C" w:rsidRDefault="00D2548C" w:rsidP="00D2548C">
      <w:pPr>
        <w:spacing w:line="240" w:lineRule="auto"/>
        <w:contextualSpacing/>
        <w:jc w:val="center"/>
        <w:rPr>
          <w:rFonts w:ascii="Times New Roman" w:hAnsi="Times New Roman" w:cs="Times New Roman"/>
          <w:b/>
          <w:bCs/>
          <w:sz w:val="18"/>
          <w:szCs w:val="18"/>
        </w:rPr>
      </w:pPr>
      <w:r w:rsidRPr="00D2548C">
        <w:rPr>
          <w:rFonts w:ascii="Times New Roman" w:hAnsi="Times New Roman" w:cs="Times New Roman"/>
          <w:b/>
          <w:bCs/>
          <w:sz w:val="18"/>
          <w:szCs w:val="18"/>
        </w:rPr>
        <w:t>РЕСПУБЛИКА МОРДОВИЯ</w:t>
      </w:r>
    </w:p>
    <w:p w:rsidR="00D2548C" w:rsidRPr="00D2548C" w:rsidRDefault="00D2548C" w:rsidP="00D2548C">
      <w:pPr>
        <w:pStyle w:val="8"/>
        <w:spacing w:before="0" w:after="0"/>
        <w:contextualSpacing/>
        <w:jc w:val="center"/>
        <w:rPr>
          <w:rFonts w:ascii="Times New Roman" w:hAnsi="Times New Roman"/>
          <w:i w:val="0"/>
          <w:iCs w:val="0"/>
          <w:sz w:val="18"/>
          <w:szCs w:val="18"/>
        </w:rPr>
      </w:pPr>
      <w:r w:rsidRPr="00D2548C">
        <w:rPr>
          <w:rFonts w:ascii="Times New Roman" w:hAnsi="Times New Roman"/>
          <w:b/>
          <w:bCs/>
          <w:i w:val="0"/>
          <w:iCs w:val="0"/>
          <w:sz w:val="18"/>
          <w:szCs w:val="18"/>
        </w:rPr>
        <w:t>ПОСТАНОВЛЕНИЕ</w:t>
      </w:r>
    </w:p>
    <w:p w:rsidR="00D2548C" w:rsidRPr="00D2548C" w:rsidRDefault="00D2548C" w:rsidP="00D2548C">
      <w:pPr>
        <w:spacing w:line="240" w:lineRule="auto"/>
        <w:contextualSpacing/>
        <w:jc w:val="both"/>
        <w:rPr>
          <w:rFonts w:ascii="Times New Roman" w:hAnsi="Times New Roman" w:cs="Times New Roman"/>
          <w:sz w:val="18"/>
          <w:szCs w:val="18"/>
        </w:rPr>
      </w:pPr>
    </w:p>
    <w:p w:rsidR="00D2548C" w:rsidRPr="00D2548C" w:rsidRDefault="00D2548C" w:rsidP="00D2548C">
      <w:pPr>
        <w:tabs>
          <w:tab w:val="left" w:pos="8385"/>
        </w:tabs>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 xml:space="preserve">31.01.2022                                                                                                    №41 </w:t>
      </w:r>
    </w:p>
    <w:p w:rsidR="00D2548C" w:rsidRPr="00D2548C" w:rsidRDefault="00D2548C" w:rsidP="00D2548C">
      <w:pPr>
        <w:tabs>
          <w:tab w:val="left" w:pos="8385"/>
        </w:tabs>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с.</w:t>
      </w:r>
      <w:r>
        <w:rPr>
          <w:rFonts w:ascii="Times New Roman" w:hAnsi="Times New Roman" w:cs="Times New Roman"/>
          <w:sz w:val="18"/>
          <w:szCs w:val="18"/>
        </w:rPr>
        <w:t xml:space="preserve"> </w:t>
      </w:r>
      <w:r w:rsidRPr="00D2548C">
        <w:rPr>
          <w:rFonts w:ascii="Times New Roman" w:hAnsi="Times New Roman" w:cs="Times New Roman"/>
          <w:sz w:val="18"/>
          <w:szCs w:val="18"/>
        </w:rPr>
        <w:t>Дубенки</w:t>
      </w:r>
    </w:p>
    <w:p w:rsidR="00D2548C" w:rsidRPr="00D2548C" w:rsidRDefault="00D2548C" w:rsidP="00D2548C">
      <w:pPr>
        <w:tabs>
          <w:tab w:val="left" w:pos="8385"/>
        </w:tabs>
        <w:spacing w:line="240" w:lineRule="auto"/>
        <w:contextualSpacing/>
        <w:jc w:val="center"/>
        <w:rPr>
          <w:rFonts w:ascii="Times New Roman" w:hAnsi="Times New Roman" w:cs="Times New Roman"/>
          <w:sz w:val="18"/>
          <w:szCs w:val="18"/>
        </w:rPr>
      </w:pPr>
    </w:p>
    <w:p w:rsidR="00D2548C" w:rsidRDefault="00D2548C" w:rsidP="00D2548C">
      <w:pPr>
        <w:pStyle w:val="a5"/>
        <w:contextualSpacing/>
        <w:jc w:val="center"/>
        <w:rPr>
          <w:b/>
          <w:sz w:val="18"/>
          <w:szCs w:val="18"/>
        </w:rPr>
      </w:pPr>
      <w:r>
        <w:rPr>
          <w:b/>
          <w:sz w:val="18"/>
          <w:szCs w:val="18"/>
        </w:rPr>
        <w:t>О проведении открытого</w:t>
      </w:r>
      <w:r w:rsidRPr="00D2548C">
        <w:rPr>
          <w:b/>
          <w:sz w:val="18"/>
          <w:szCs w:val="18"/>
        </w:rPr>
        <w:t xml:space="preserve"> аукциона п</w:t>
      </w:r>
      <w:r>
        <w:rPr>
          <w:b/>
          <w:sz w:val="18"/>
          <w:szCs w:val="18"/>
        </w:rPr>
        <w:t xml:space="preserve">о продаже права на заключение договора </w:t>
      </w:r>
    </w:p>
    <w:p w:rsidR="00D2548C" w:rsidRPr="00D2548C" w:rsidRDefault="00D2548C" w:rsidP="00D2548C">
      <w:pPr>
        <w:pStyle w:val="a5"/>
        <w:contextualSpacing/>
        <w:jc w:val="center"/>
        <w:rPr>
          <w:b/>
          <w:sz w:val="18"/>
          <w:szCs w:val="18"/>
        </w:rPr>
      </w:pPr>
      <w:r w:rsidRPr="00D2548C">
        <w:rPr>
          <w:b/>
          <w:sz w:val="18"/>
          <w:szCs w:val="18"/>
        </w:rPr>
        <w:t xml:space="preserve">на установку </w:t>
      </w:r>
      <w:r>
        <w:rPr>
          <w:b/>
          <w:sz w:val="18"/>
          <w:szCs w:val="18"/>
        </w:rPr>
        <w:t xml:space="preserve">и эксплуатацию рекламной конструкции </w:t>
      </w:r>
    </w:p>
    <w:p w:rsidR="00D2548C" w:rsidRDefault="00D2548C" w:rsidP="00D2548C">
      <w:pPr>
        <w:pStyle w:val="11"/>
        <w:spacing w:line="240" w:lineRule="auto"/>
        <w:ind w:firstLine="709"/>
        <w:contextualSpacing/>
        <w:jc w:val="both"/>
        <w:rPr>
          <w:rFonts w:ascii="Times New Roman" w:hAnsi="Times New Roman" w:cs="Times New Roman"/>
          <w:color w:val="auto"/>
          <w:sz w:val="18"/>
          <w:szCs w:val="18"/>
        </w:rPr>
      </w:pPr>
      <w:proofErr w:type="gramStart"/>
      <w:r>
        <w:rPr>
          <w:rFonts w:ascii="Times New Roman" w:hAnsi="Times New Roman" w:cs="Times New Roman"/>
          <w:b w:val="0"/>
          <w:color w:val="auto"/>
          <w:sz w:val="18"/>
          <w:szCs w:val="18"/>
        </w:rPr>
        <w:t xml:space="preserve">В соответствии с </w:t>
      </w:r>
      <w:r w:rsidR="007C21FD">
        <w:rPr>
          <w:rFonts w:ascii="Times New Roman" w:hAnsi="Times New Roman" w:cs="Times New Roman"/>
          <w:b w:val="0"/>
          <w:color w:val="auto"/>
          <w:sz w:val="18"/>
          <w:szCs w:val="18"/>
        </w:rPr>
        <w:t>Федеральным законом</w:t>
      </w:r>
      <w:r w:rsidRPr="00D2548C">
        <w:rPr>
          <w:rFonts w:ascii="Times New Roman" w:hAnsi="Times New Roman" w:cs="Times New Roman"/>
          <w:b w:val="0"/>
          <w:color w:val="auto"/>
          <w:sz w:val="18"/>
          <w:szCs w:val="18"/>
        </w:rPr>
        <w:t xml:space="preserve"> от 13.</w:t>
      </w:r>
      <w:r>
        <w:rPr>
          <w:rFonts w:ascii="Times New Roman" w:hAnsi="Times New Roman" w:cs="Times New Roman"/>
          <w:b w:val="0"/>
          <w:color w:val="auto"/>
          <w:sz w:val="18"/>
          <w:szCs w:val="18"/>
        </w:rPr>
        <w:t>03.2006г. № 38-ФЗ «О рекламе»,</w:t>
      </w:r>
      <w:r w:rsidRPr="00D2548C">
        <w:rPr>
          <w:rFonts w:ascii="Times New Roman" w:hAnsi="Times New Roman" w:cs="Times New Roman"/>
          <w:b w:val="0"/>
          <w:color w:val="auto"/>
          <w:sz w:val="18"/>
          <w:szCs w:val="18"/>
        </w:rPr>
        <w:t xml:space="preserve"> Федеральным законом № 135-ФЗ «О защите конкуренции», </w:t>
      </w:r>
      <w:hyperlink r:id="rId32" w:history="1">
        <w:r w:rsidRPr="007C21FD">
          <w:rPr>
            <w:rStyle w:val="af6"/>
            <w:rFonts w:ascii="Times New Roman" w:hAnsi="Times New Roman"/>
            <w:bCs w:val="0"/>
            <w:color w:val="auto"/>
            <w:sz w:val="18"/>
            <w:szCs w:val="18"/>
          </w:rPr>
          <w:t>Постановление Правительства Республики Мордовия от 12 августа 2013 г. № 334 «О мерах по реализации положений Федерального закона от 13 марта 2006 г. № 38-ФЗ «О рекламе» (с изменениями и дополнениями)</w:t>
        </w:r>
      </w:hyperlink>
      <w:r w:rsidRPr="007C21FD">
        <w:rPr>
          <w:rFonts w:ascii="Times New Roman" w:hAnsi="Times New Roman" w:cs="Times New Roman"/>
          <w:color w:val="auto"/>
          <w:sz w:val="18"/>
          <w:szCs w:val="18"/>
        </w:rPr>
        <w:t>, ст. 39</w:t>
      </w:r>
      <w:r w:rsidRPr="007C21FD">
        <w:rPr>
          <w:rFonts w:ascii="Times New Roman" w:hAnsi="Times New Roman" w:cs="Times New Roman"/>
          <w:b w:val="0"/>
          <w:color w:val="auto"/>
          <w:sz w:val="18"/>
          <w:szCs w:val="18"/>
        </w:rPr>
        <w:t>.36 Федерального закона от 25.10.2001 г. № 136-ФЗ,</w:t>
      </w:r>
      <w:r w:rsidRPr="007C21FD">
        <w:rPr>
          <w:rFonts w:ascii="Times New Roman" w:hAnsi="Times New Roman" w:cs="Times New Roman"/>
          <w:color w:val="auto"/>
          <w:sz w:val="18"/>
          <w:szCs w:val="18"/>
        </w:rPr>
        <w:t xml:space="preserve"> </w:t>
      </w:r>
      <w:hyperlink r:id="rId33" w:history="1">
        <w:r w:rsidRPr="007C21FD">
          <w:rPr>
            <w:rStyle w:val="af6"/>
            <w:rFonts w:ascii="Times New Roman" w:hAnsi="Times New Roman"/>
            <w:color w:val="auto"/>
            <w:sz w:val="18"/>
            <w:szCs w:val="18"/>
          </w:rPr>
          <w:t>решением Совета депутатов Дубенского муниципального района</w:t>
        </w:r>
        <w:proofErr w:type="gramEnd"/>
        <w:r w:rsidRPr="007C21FD">
          <w:rPr>
            <w:rStyle w:val="af6"/>
            <w:rFonts w:ascii="Times New Roman" w:hAnsi="Times New Roman"/>
            <w:color w:val="auto"/>
            <w:sz w:val="18"/>
            <w:szCs w:val="18"/>
          </w:rPr>
          <w:t xml:space="preserve"> </w:t>
        </w:r>
        <w:proofErr w:type="gramStart"/>
        <w:r w:rsidRPr="007C21FD">
          <w:rPr>
            <w:rStyle w:val="af6"/>
            <w:rFonts w:ascii="Times New Roman" w:hAnsi="Times New Roman"/>
            <w:color w:val="auto"/>
            <w:sz w:val="18"/>
            <w:szCs w:val="18"/>
          </w:rPr>
          <w:t>Республики Мордовия от 14 сентября 2021 г. № 309 «Об утверждении Порядка организации и осуществления торгов, проводимых в форме аукционов, по продаже права на заключение договора на установку и эксплуатацию рекламных конструкций на территории Дубенского муниципального района</w:t>
        </w:r>
      </w:hyperlink>
      <w:r w:rsidRPr="007C21FD">
        <w:rPr>
          <w:rFonts w:ascii="Times New Roman" w:hAnsi="Times New Roman" w:cs="Times New Roman"/>
          <w:color w:val="auto"/>
          <w:sz w:val="18"/>
          <w:szCs w:val="18"/>
        </w:rPr>
        <w:t xml:space="preserve">», </w:t>
      </w:r>
      <w:r w:rsidRPr="00D2548C">
        <w:rPr>
          <w:rFonts w:ascii="Times New Roman" w:hAnsi="Times New Roman" w:cs="Times New Roman"/>
          <w:b w:val="0"/>
          <w:color w:val="auto"/>
          <w:sz w:val="18"/>
          <w:szCs w:val="18"/>
        </w:rPr>
        <w:t>решением Совета депутатов Дубенского муниципального района Республики Мордовия от 06.08.2018 года № 144 « Об утверждении Правил установки и эксплуатации рекламных конструкций на территории Дубенского муниципального</w:t>
      </w:r>
      <w:proofErr w:type="gramEnd"/>
      <w:r w:rsidRPr="00D2548C">
        <w:rPr>
          <w:rFonts w:ascii="Times New Roman" w:hAnsi="Times New Roman" w:cs="Times New Roman"/>
          <w:b w:val="0"/>
          <w:color w:val="auto"/>
          <w:sz w:val="18"/>
          <w:szCs w:val="18"/>
        </w:rPr>
        <w:t xml:space="preserve"> района, администрация Дубенского муниципального района постановляет:</w:t>
      </w:r>
      <w:r w:rsidRPr="00D2548C">
        <w:rPr>
          <w:rFonts w:ascii="Times New Roman" w:hAnsi="Times New Roman" w:cs="Times New Roman"/>
          <w:color w:val="auto"/>
          <w:sz w:val="18"/>
          <w:szCs w:val="18"/>
        </w:rPr>
        <w:t xml:space="preserve"> </w:t>
      </w:r>
    </w:p>
    <w:p w:rsidR="00D2548C" w:rsidRDefault="00D2548C" w:rsidP="00D2548C">
      <w:pPr>
        <w:pStyle w:val="11"/>
        <w:spacing w:line="240" w:lineRule="auto"/>
        <w:ind w:firstLine="709"/>
        <w:contextualSpacing/>
        <w:jc w:val="both"/>
        <w:rPr>
          <w:rFonts w:ascii="Times New Roman" w:hAnsi="Times New Roman" w:cs="Times New Roman"/>
          <w:b w:val="0"/>
          <w:color w:val="auto"/>
          <w:sz w:val="18"/>
          <w:szCs w:val="18"/>
        </w:rPr>
      </w:pPr>
      <w:r w:rsidRPr="00D2548C">
        <w:rPr>
          <w:rFonts w:ascii="Times New Roman" w:hAnsi="Times New Roman" w:cs="Times New Roman"/>
          <w:b w:val="0"/>
          <w:color w:val="auto"/>
          <w:sz w:val="18"/>
          <w:szCs w:val="18"/>
        </w:rPr>
        <w:t>1.</w:t>
      </w:r>
      <w:r>
        <w:rPr>
          <w:rFonts w:ascii="Times New Roman" w:hAnsi="Times New Roman" w:cs="Times New Roman"/>
          <w:b w:val="0"/>
          <w:color w:val="auto"/>
          <w:sz w:val="18"/>
          <w:szCs w:val="18"/>
        </w:rPr>
        <w:t xml:space="preserve"> </w:t>
      </w:r>
      <w:r w:rsidRPr="00D2548C">
        <w:rPr>
          <w:rFonts w:ascii="Times New Roman" w:hAnsi="Times New Roman" w:cs="Times New Roman"/>
          <w:b w:val="0"/>
          <w:color w:val="auto"/>
          <w:sz w:val="18"/>
          <w:szCs w:val="18"/>
        </w:rPr>
        <w:t>Про</w:t>
      </w:r>
      <w:r>
        <w:rPr>
          <w:rFonts w:ascii="Times New Roman" w:hAnsi="Times New Roman" w:cs="Times New Roman"/>
          <w:b w:val="0"/>
          <w:color w:val="auto"/>
          <w:sz w:val="18"/>
          <w:szCs w:val="18"/>
        </w:rPr>
        <w:t>вести открытый, по составу участников и форме подачи предложений по цене,</w:t>
      </w:r>
      <w:r w:rsidRPr="00D2548C">
        <w:rPr>
          <w:rFonts w:ascii="Times New Roman" w:hAnsi="Times New Roman" w:cs="Times New Roman"/>
          <w:b w:val="0"/>
          <w:color w:val="auto"/>
          <w:sz w:val="18"/>
          <w:szCs w:val="18"/>
        </w:rPr>
        <w:t xml:space="preserve"> аукцион </w:t>
      </w:r>
      <w:r>
        <w:rPr>
          <w:rFonts w:ascii="Times New Roman" w:hAnsi="Times New Roman" w:cs="Times New Roman"/>
          <w:b w:val="0"/>
          <w:color w:val="auto"/>
          <w:sz w:val="18"/>
          <w:szCs w:val="18"/>
        </w:rPr>
        <w:t>по продаже права на заключение договоров на установку и эксплуатацию</w:t>
      </w:r>
      <w:r w:rsidRPr="00D2548C">
        <w:rPr>
          <w:rFonts w:ascii="Times New Roman" w:hAnsi="Times New Roman" w:cs="Times New Roman"/>
          <w:b w:val="0"/>
          <w:color w:val="auto"/>
          <w:sz w:val="18"/>
          <w:szCs w:val="18"/>
        </w:rPr>
        <w:t xml:space="preserve"> рекламной</w:t>
      </w:r>
      <w:r>
        <w:rPr>
          <w:rFonts w:ascii="Times New Roman" w:hAnsi="Times New Roman" w:cs="Times New Roman"/>
          <w:b w:val="0"/>
          <w:color w:val="auto"/>
          <w:sz w:val="18"/>
          <w:szCs w:val="18"/>
        </w:rPr>
        <w:t xml:space="preserve"> конструкций на</w:t>
      </w:r>
      <w:r w:rsidRPr="00D2548C">
        <w:rPr>
          <w:rFonts w:ascii="Times New Roman" w:hAnsi="Times New Roman" w:cs="Times New Roman"/>
          <w:b w:val="0"/>
          <w:color w:val="auto"/>
          <w:sz w:val="18"/>
          <w:szCs w:val="18"/>
        </w:rPr>
        <w:t xml:space="preserve"> земельном</w:t>
      </w:r>
      <w:r>
        <w:rPr>
          <w:rFonts w:ascii="Times New Roman" w:hAnsi="Times New Roman" w:cs="Times New Roman"/>
          <w:b w:val="0"/>
          <w:color w:val="auto"/>
          <w:sz w:val="18"/>
          <w:szCs w:val="18"/>
        </w:rPr>
        <w:t xml:space="preserve"> </w:t>
      </w:r>
      <w:r w:rsidRPr="00D2548C">
        <w:rPr>
          <w:rFonts w:ascii="Times New Roman" w:hAnsi="Times New Roman" w:cs="Times New Roman"/>
          <w:b w:val="0"/>
          <w:color w:val="auto"/>
          <w:sz w:val="18"/>
          <w:szCs w:val="18"/>
        </w:rPr>
        <w:t>участке, государственная собственность на которые не разграничена.</w:t>
      </w:r>
    </w:p>
    <w:p w:rsidR="00D2548C" w:rsidRDefault="00D2548C" w:rsidP="00D2548C">
      <w:pPr>
        <w:pStyle w:val="11"/>
        <w:spacing w:line="240" w:lineRule="auto"/>
        <w:ind w:firstLine="709"/>
        <w:contextualSpacing/>
        <w:jc w:val="both"/>
        <w:rPr>
          <w:rFonts w:ascii="Times New Roman" w:hAnsi="Times New Roman" w:cs="Times New Roman"/>
          <w:b w:val="0"/>
          <w:color w:val="auto"/>
          <w:sz w:val="18"/>
          <w:szCs w:val="18"/>
        </w:rPr>
      </w:pPr>
      <w:r w:rsidRPr="00D2548C">
        <w:rPr>
          <w:rFonts w:ascii="Times New Roman" w:hAnsi="Times New Roman" w:cs="Times New Roman"/>
          <w:b w:val="0"/>
          <w:color w:val="auto"/>
          <w:sz w:val="18"/>
          <w:szCs w:val="18"/>
        </w:rPr>
        <w:t>2. Утвердить Аукционную документацию открытого аукциона по продаже права на заключение договоров на установку и эксплуатацию рекламной конструкции на земельном участке, согласно приложению № 1 к настоящему постановлению.</w:t>
      </w:r>
    </w:p>
    <w:p w:rsidR="00D2548C" w:rsidRDefault="00D2548C" w:rsidP="00D2548C">
      <w:pPr>
        <w:pStyle w:val="11"/>
        <w:spacing w:line="240" w:lineRule="auto"/>
        <w:ind w:firstLine="709"/>
        <w:contextualSpacing/>
        <w:jc w:val="both"/>
        <w:rPr>
          <w:rFonts w:ascii="Times New Roman" w:hAnsi="Times New Roman" w:cs="Times New Roman"/>
          <w:b w:val="0"/>
          <w:color w:val="auto"/>
          <w:sz w:val="18"/>
          <w:szCs w:val="18"/>
        </w:rPr>
      </w:pPr>
      <w:r w:rsidRPr="00D2548C">
        <w:rPr>
          <w:rFonts w:ascii="Times New Roman" w:hAnsi="Times New Roman" w:cs="Times New Roman"/>
          <w:b w:val="0"/>
          <w:color w:val="auto"/>
          <w:sz w:val="18"/>
          <w:szCs w:val="18"/>
        </w:rPr>
        <w:t xml:space="preserve">3. Утвердить </w:t>
      </w:r>
      <w:r>
        <w:rPr>
          <w:rFonts w:ascii="Times New Roman" w:hAnsi="Times New Roman" w:cs="Times New Roman"/>
          <w:b w:val="0"/>
          <w:color w:val="auto"/>
          <w:sz w:val="18"/>
          <w:szCs w:val="18"/>
        </w:rPr>
        <w:t xml:space="preserve">комиссию по проведению открытого аукциона </w:t>
      </w:r>
      <w:r w:rsidRPr="00D2548C">
        <w:rPr>
          <w:rFonts w:ascii="Times New Roman" w:hAnsi="Times New Roman" w:cs="Times New Roman"/>
          <w:b w:val="0"/>
          <w:color w:val="auto"/>
          <w:sz w:val="18"/>
          <w:szCs w:val="18"/>
        </w:rPr>
        <w:t xml:space="preserve">по продаже права </w:t>
      </w:r>
      <w:r>
        <w:rPr>
          <w:rFonts w:ascii="Times New Roman" w:hAnsi="Times New Roman" w:cs="Times New Roman"/>
          <w:b w:val="0"/>
          <w:color w:val="auto"/>
          <w:sz w:val="18"/>
          <w:szCs w:val="18"/>
        </w:rPr>
        <w:t xml:space="preserve">на заключение договоров на установку и эксплуатацию </w:t>
      </w:r>
      <w:r w:rsidRPr="00D2548C">
        <w:rPr>
          <w:rFonts w:ascii="Times New Roman" w:hAnsi="Times New Roman" w:cs="Times New Roman"/>
          <w:b w:val="0"/>
          <w:color w:val="auto"/>
          <w:sz w:val="18"/>
          <w:szCs w:val="18"/>
        </w:rPr>
        <w:t>рекламной</w:t>
      </w:r>
      <w:r>
        <w:rPr>
          <w:rFonts w:ascii="Times New Roman" w:hAnsi="Times New Roman" w:cs="Times New Roman"/>
          <w:b w:val="0"/>
          <w:color w:val="auto"/>
          <w:sz w:val="18"/>
          <w:szCs w:val="18"/>
        </w:rPr>
        <w:t xml:space="preserve"> </w:t>
      </w:r>
      <w:r w:rsidRPr="00D2548C">
        <w:rPr>
          <w:rFonts w:ascii="Times New Roman" w:hAnsi="Times New Roman" w:cs="Times New Roman"/>
          <w:b w:val="0"/>
          <w:color w:val="auto"/>
          <w:sz w:val="18"/>
          <w:szCs w:val="18"/>
        </w:rPr>
        <w:t>конструкции  в составе:</w:t>
      </w:r>
    </w:p>
    <w:p w:rsidR="00D2548C" w:rsidRDefault="00D2548C" w:rsidP="00D2548C">
      <w:pPr>
        <w:pStyle w:val="11"/>
        <w:spacing w:line="240" w:lineRule="auto"/>
        <w:ind w:firstLine="709"/>
        <w:contextualSpacing/>
        <w:jc w:val="both"/>
        <w:rPr>
          <w:rFonts w:ascii="Times New Roman" w:hAnsi="Times New Roman" w:cs="Times New Roman"/>
          <w:b w:val="0"/>
          <w:color w:val="auto"/>
          <w:sz w:val="18"/>
          <w:szCs w:val="18"/>
        </w:rPr>
      </w:pPr>
      <w:proofErr w:type="spellStart"/>
      <w:r w:rsidRPr="00D2548C">
        <w:rPr>
          <w:rFonts w:ascii="Times New Roman" w:hAnsi="Times New Roman" w:cs="Times New Roman"/>
          <w:b w:val="0"/>
          <w:color w:val="auto"/>
          <w:sz w:val="18"/>
          <w:szCs w:val="18"/>
        </w:rPr>
        <w:t>Вантяйкина</w:t>
      </w:r>
      <w:proofErr w:type="spellEnd"/>
      <w:r w:rsidRPr="00D2548C">
        <w:rPr>
          <w:rFonts w:ascii="Times New Roman" w:hAnsi="Times New Roman" w:cs="Times New Roman"/>
          <w:b w:val="0"/>
          <w:color w:val="auto"/>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D2548C" w:rsidRPr="00D2548C" w:rsidRDefault="00D2548C" w:rsidP="00D2548C">
      <w:pPr>
        <w:pStyle w:val="11"/>
        <w:spacing w:line="240" w:lineRule="auto"/>
        <w:ind w:firstLine="709"/>
        <w:contextualSpacing/>
        <w:jc w:val="both"/>
        <w:rPr>
          <w:rFonts w:ascii="Times New Roman" w:hAnsi="Times New Roman" w:cs="Times New Roman"/>
          <w:b w:val="0"/>
          <w:color w:val="auto"/>
          <w:sz w:val="18"/>
          <w:szCs w:val="18"/>
        </w:rPr>
      </w:pPr>
      <w:r w:rsidRPr="00D2548C">
        <w:rPr>
          <w:rFonts w:ascii="Times New Roman" w:hAnsi="Times New Roman" w:cs="Times New Roman"/>
          <w:b w:val="0"/>
          <w:color w:val="auto"/>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D2548C" w:rsidRPr="00D2548C" w:rsidRDefault="00D2548C" w:rsidP="00D2548C">
      <w:pPr>
        <w:pStyle w:val="32"/>
        <w:spacing w:after="0"/>
        <w:ind w:firstLine="708"/>
        <w:contextualSpacing/>
        <w:jc w:val="both"/>
        <w:rPr>
          <w:sz w:val="18"/>
          <w:szCs w:val="18"/>
        </w:rPr>
      </w:pPr>
      <w:r w:rsidRPr="00D2548C">
        <w:rPr>
          <w:sz w:val="18"/>
          <w:szCs w:val="18"/>
        </w:rPr>
        <w:t>Члены комиссии:</w:t>
      </w:r>
    </w:p>
    <w:p w:rsidR="00D2548C" w:rsidRPr="00D2548C" w:rsidRDefault="00D2548C" w:rsidP="00D2548C">
      <w:pPr>
        <w:pStyle w:val="32"/>
        <w:shd w:val="clear" w:color="auto" w:fill="FFFFFF"/>
        <w:spacing w:after="0"/>
        <w:ind w:firstLine="708"/>
        <w:contextualSpacing/>
        <w:jc w:val="both"/>
        <w:rPr>
          <w:sz w:val="18"/>
          <w:szCs w:val="18"/>
        </w:rPr>
      </w:pPr>
      <w:proofErr w:type="spellStart"/>
      <w:r w:rsidRPr="00D2548C">
        <w:rPr>
          <w:sz w:val="18"/>
          <w:szCs w:val="18"/>
        </w:rPr>
        <w:t>Горинова</w:t>
      </w:r>
      <w:proofErr w:type="spellEnd"/>
      <w:r w:rsidRPr="00D2548C">
        <w:rPr>
          <w:sz w:val="18"/>
          <w:szCs w:val="18"/>
        </w:rPr>
        <w:t xml:space="preserve"> В.П. – начальник отдела строительства, архитектуры и ЖКХ;</w:t>
      </w:r>
    </w:p>
    <w:p w:rsidR="00D2548C" w:rsidRPr="00D2548C" w:rsidRDefault="00D2548C" w:rsidP="00D2548C">
      <w:pPr>
        <w:pStyle w:val="32"/>
        <w:shd w:val="clear" w:color="auto" w:fill="FFFFFF"/>
        <w:spacing w:after="0"/>
        <w:ind w:firstLine="708"/>
        <w:contextualSpacing/>
        <w:jc w:val="both"/>
        <w:rPr>
          <w:sz w:val="18"/>
          <w:szCs w:val="18"/>
          <w:shd w:val="clear" w:color="auto" w:fill="FFFFFF"/>
        </w:rPr>
      </w:pPr>
      <w:r w:rsidRPr="00D2548C">
        <w:rPr>
          <w:sz w:val="18"/>
          <w:szCs w:val="18"/>
          <w:shd w:val="clear" w:color="auto" w:fill="FFFFFF"/>
        </w:rPr>
        <w:t>Федькина Е.Ю. - заместитель начальника экономического управления;</w:t>
      </w:r>
    </w:p>
    <w:p w:rsidR="00CA6324" w:rsidRDefault="00D2548C" w:rsidP="00CA6324">
      <w:pPr>
        <w:pStyle w:val="32"/>
        <w:shd w:val="clear" w:color="auto" w:fill="FFFFFF"/>
        <w:spacing w:after="0"/>
        <w:ind w:firstLine="708"/>
        <w:contextualSpacing/>
        <w:rPr>
          <w:sz w:val="18"/>
          <w:szCs w:val="18"/>
          <w:shd w:val="clear" w:color="auto" w:fill="FFFFFF"/>
        </w:rPr>
      </w:pPr>
      <w:proofErr w:type="spellStart"/>
      <w:r w:rsidRPr="00D2548C">
        <w:rPr>
          <w:sz w:val="18"/>
          <w:szCs w:val="18"/>
        </w:rPr>
        <w:t>Малыйкина</w:t>
      </w:r>
      <w:proofErr w:type="spellEnd"/>
      <w:r w:rsidRPr="00D2548C">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D2548C">
        <w:rPr>
          <w:sz w:val="18"/>
          <w:szCs w:val="18"/>
          <w:shd w:val="clear" w:color="auto" w:fill="FFFFFF"/>
        </w:rPr>
        <w:t>.</w:t>
      </w:r>
    </w:p>
    <w:p w:rsidR="00D2548C" w:rsidRDefault="00CA6324" w:rsidP="00CA6324">
      <w:pPr>
        <w:pStyle w:val="32"/>
        <w:shd w:val="clear" w:color="auto" w:fill="FFFFFF"/>
        <w:spacing w:after="0"/>
        <w:ind w:firstLine="708"/>
        <w:contextualSpacing/>
        <w:rPr>
          <w:sz w:val="18"/>
          <w:szCs w:val="18"/>
        </w:rPr>
      </w:pPr>
      <w:r>
        <w:rPr>
          <w:sz w:val="18"/>
          <w:szCs w:val="18"/>
        </w:rPr>
        <w:t>4</w:t>
      </w:r>
      <w:r w:rsidR="00D2548C" w:rsidRPr="00D2548C">
        <w:rPr>
          <w:sz w:val="18"/>
          <w:szCs w:val="18"/>
        </w:rPr>
        <w:t xml:space="preserve">. </w:t>
      </w:r>
      <w:proofErr w:type="gramStart"/>
      <w:r w:rsidR="00D2548C" w:rsidRPr="00D2548C">
        <w:rPr>
          <w:sz w:val="18"/>
          <w:szCs w:val="18"/>
        </w:rPr>
        <w:t>Разместить</w:t>
      </w:r>
      <w:proofErr w:type="gramEnd"/>
      <w:r w:rsidR="00D2548C" w:rsidRPr="00D2548C">
        <w:rPr>
          <w:sz w:val="18"/>
          <w:szCs w:val="18"/>
        </w:rPr>
        <w:t xml:space="preserve"> настоящее постановление на информационном сайте органов местного самоуправления Дубенского муниципального района и на </w:t>
      </w:r>
      <w:r w:rsidR="00D2548C" w:rsidRPr="00D2548C">
        <w:rPr>
          <w:rFonts w:eastAsia="Calibri"/>
          <w:sz w:val="18"/>
          <w:szCs w:val="18"/>
        </w:rPr>
        <w:t xml:space="preserve">официальном сайте Российской Федерации </w:t>
      </w:r>
      <w:r w:rsidR="00D2548C" w:rsidRPr="00D2548C">
        <w:rPr>
          <w:sz w:val="18"/>
          <w:szCs w:val="18"/>
        </w:rPr>
        <w:t xml:space="preserve"> </w:t>
      </w:r>
      <w:hyperlink r:id="rId34" w:history="1">
        <w:r w:rsidR="00D2548C" w:rsidRPr="00D2548C">
          <w:rPr>
            <w:rStyle w:val="a7"/>
            <w:color w:val="auto"/>
            <w:sz w:val="18"/>
            <w:szCs w:val="18"/>
            <w:lang w:val="en-US"/>
          </w:rPr>
          <w:t>www</w:t>
        </w:r>
        <w:r w:rsidR="00D2548C" w:rsidRPr="00D2548C">
          <w:rPr>
            <w:rStyle w:val="a7"/>
            <w:color w:val="auto"/>
            <w:sz w:val="18"/>
            <w:szCs w:val="18"/>
          </w:rPr>
          <w:t>.</w:t>
        </w:r>
        <w:proofErr w:type="spellStart"/>
        <w:r w:rsidR="00D2548C" w:rsidRPr="00D2548C">
          <w:rPr>
            <w:rStyle w:val="a7"/>
            <w:color w:val="auto"/>
            <w:sz w:val="18"/>
            <w:szCs w:val="18"/>
            <w:lang w:val="en-US"/>
          </w:rPr>
          <w:t>torgi</w:t>
        </w:r>
        <w:proofErr w:type="spellEnd"/>
        <w:r w:rsidR="00D2548C" w:rsidRPr="00D2548C">
          <w:rPr>
            <w:rStyle w:val="a7"/>
            <w:color w:val="auto"/>
            <w:sz w:val="18"/>
            <w:szCs w:val="18"/>
          </w:rPr>
          <w:t>.</w:t>
        </w:r>
        <w:proofErr w:type="spellStart"/>
        <w:r w:rsidR="00D2548C" w:rsidRPr="00D2548C">
          <w:rPr>
            <w:rStyle w:val="a7"/>
            <w:color w:val="auto"/>
            <w:sz w:val="18"/>
            <w:szCs w:val="18"/>
            <w:lang w:val="en-US"/>
          </w:rPr>
          <w:t>gov</w:t>
        </w:r>
        <w:proofErr w:type="spellEnd"/>
        <w:r w:rsidR="00D2548C" w:rsidRPr="00D2548C">
          <w:rPr>
            <w:rStyle w:val="a7"/>
            <w:color w:val="auto"/>
            <w:sz w:val="18"/>
            <w:szCs w:val="18"/>
          </w:rPr>
          <w:t>.</w:t>
        </w:r>
        <w:proofErr w:type="spellStart"/>
        <w:r w:rsidR="00D2548C" w:rsidRPr="00D2548C">
          <w:rPr>
            <w:rStyle w:val="a7"/>
            <w:color w:val="auto"/>
            <w:sz w:val="18"/>
            <w:szCs w:val="18"/>
            <w:lang w:val="en-US"/>
          </w:rPr>
          <w:t>ru</w:t>
        </w:r>
        <w:proofErr w:type="spellEnd"/>
      </w:hyperlink>
      <w:r w:rsidR="00D2548C" w:rsidRPr="00D2548C">
        <w:rPr>
          <w:sz w:val="18"/>
          <w:szCs w:val="18"/>
        </w:rPr>
        <w:t>. Опубликовать в информационном бюллетене Дубенского муниципального района.</w:t>
      </w:r>
    </w:p>
    <w:p w:rsidR="00CA6324" w:rsidRPr="00CA6324" w:rsidRDefault="00CA6324" w:rsidP="00CA6324">
      <w:pPr>
        <w:pStyle w:val="32"/>
        <w:shd w:val="clear" w:color="auto" w:fill="FFFFFF"/>
        <w:spacing w:after="0"/>
        <w:ind w:firstLine="708"/>
        <w:contextualSpacing/>
        <w:rPr>
          <w:sz w:val="18"/>
          <w:szCs w:val="18"/>
          <w:shd w:val="clear" w:color="auto" w:fill="FFFFFF"/>
        </w:rPr>
      </w:pPr>
    </w:p>
    <w:p w:rsidR="00D2548C" w:rsidRPr="00D2548C" w:rsidRDefault="00CA6324" w:rsidP="00D2548C">
      <w:pPr>
        <w:pStyle w:val="32"/>
        <w:spacing w:after="0"/>
        <w:contextualSpacing/>
        <w:rPr>
          <w:sz w:val="18"/>
          <w:szCs w:val="18"/>
        </w:rPr>
      </w:pPr>
      <w:r>
        <w:rPr>
          <w:sz w:val="18"/>
          <w:szCs w:val="18"/>
        </w:rPr>
        <w:t>Глава</w:t>
      </w:r>
      <w:r w:rsidR="00D2548C" w:rsidRPr="00D2548C">
        <w:rPr>
          <w:sz w:val="18"/>
          <w:szCs w:val="18"/>
        </w:rPr>
        <w:t xml:space="preserve"> Дубенского </w:t>
      </w:r>
    </w:p>
    <w:p w:rsidR="00D2548C" w:rsidRPr="00D2548C" w:rsidRDefault="00D2548C" w:rsidP="00D2548C">
      <w:pPr>
        <w:pStyle w:val="32"/>
        <w:spacing w:after="0"/>
        <w:contextualSpacing/>
        <w:rPr>
          <w:sz w:val="18"/>
          <w:szCs w:val="18"/>
        </w:rPr>
      </w:pPr>
      <w:r w:rsidRPr="00D2548C">
        <w:rPr>
          <w:sz w:val="18"/>
          <w:szCs w:val="18"/>
        </w:rPr>
        <w:t xml:space="preserve">муниципального района     </w:t>
      </w:r>
      <w:r w:rsidRPr="00D2548C">
        <w:rPr>
          <w:sz w:val="18"/>
          <w:szCs w:val="18"/>
        </w:rPr>
        <w:tab/>
        <w:t xml:space="preserve">         </w:t>
      </w:r>
      <w:r w:rsidRPr="00D2548C">
        <w:rPr>
          <w:sz w:val="18"/>
          <w:szCs w:val="18"/>
        </w:rPr>
        <w:tab/>
        <w:t xml:space="preserve">                                            Нефедов В.Н.</w:t>
      </w:r>
    </w:p>
    <w:p w:rsidR="00D2548C" w:rsidRPr="00D2548C" w:rsidRDefault="00D2548C" w:rsidP="00D2548C">
      <w:pPr>
        <w:pStyle w:val="32"/>
        <w:contextualSpacing/>
        <w:rPr>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7C21FD" w:rsidRDefault="007C21FD" w:rsidP="00D2548C">
      <w:pPr>
        <w:spacing w:line="240" w:lineRule="auto"/>
        <w:contextualSpacing/>
        <w:jc w:val="right"/>
        <w:rPr>
          <w:rFonts w:ascii="Times New Roman" w:hAnsi="Times New Roman" w:cs="Times New Roman"/>
          <w:sz w:val="18"/>
          <w:szCs w:val="18"/>
        </w:rPr>
      </w:pPr>
    </w:p>
    <w:p w:rsidR="00D2548C" w:rsidRPr="00D2548C" w:rsidRDefault="007C21FD" w:rsidP="00D2548C">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Приложение № 1</w:t>
      </w:r>
    </w:p>
    <w:p w:rsidR="00D2548C" w:rsidRPr="00D2548C" w:rsidRDefault="007C21FD" w:rsidP="00D2548C">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 xml:space="preserve">к  постановлению </w:t>
      </w:r>
      <w:r w:rsidR="00D2548C" w:rsidRPr="00D2548C">
        <w:rPr>
          <w:rFonts w:ascii="Times New Roman" w:hAnsi="Times New Roman" w:cs="Times New Roman"/>
          <w:sz w:val="18"/>
          <w:szCs w:val="18"/>
        </w:rPr>
        <w:t xml:space="preserve">главы администрации </w:t>
      </w:r>
    </w:p>
    <w:p w:rsidR="00D2548C" w:rsidRPr="00D2548C" w:rsidRDefault="00D2548C" w:rsidP="00D2548C">
      <w:pPr>
        <w:spacing w:line="240" w:lineRule="auto"/>
        <w:contextualSpacing/>
        <w:jc w:val="right"/>
        <w:rPr>
          <w:rFonts w:ascii="Times New Roman" w:hAnsi="Times New Roman" w:cs="Times New Roman"/>
          <w:sz w:val="18"/>
          <w:szCs w:val="18"/>
        </w:rPr>
      </w:pPr>
      <w:r w:rsidRPr="00D2548C">
        <w:rPr>
          <w:rFonts w:ascii="Times New Roman" w:hAnsi="Times New Roman" w:cs="Times New Roman"/>
          <w:sz w:val="18"/>
          <w:szCs w:val="18"/>
        </w:rPr>
        <w:t>Дубенского муниципального района</w:t>
      </w:r>
    </w:p>
    <w:p w:rsidR="00D2548C" w:rsidRPr="00D2548C" w:rsidRDefault="007C21FD" w:rsidP="00D2548C">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 xml:space="preserve">от 31.01.2022г. №41 </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7C21FD" w:rsidP="00D2548C">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Аукционная</w:t>
      </w:r>
      <w:r w:rsidR="00D2548C" w:rsidRPr="00D2548C">
        <w:rPr>
          <w:rFonts w:ascii="Times New Roman" w:hAnsi="Times New Roman" w:cs="Times New Roman"/>
          <w:b/>
          <w:sz w:val="18"/>
          <w:szCs w:val="18"/>
        </w:rPr>
        <w:t xml:space="preserve"> документация</w:t>
      </w:r>
    </w:p>
    <w:p w:rsidR="00D2548C" w:rsidRPr="00D2548C" w:rsidRDefault="00D2548C" w:rsidP="00D2548C">
      <w:pPr>
        <w:spacing w:line="240" w:lineRule="auto"/>
        <w:contextualSpacing/>
        <w:jc w:val="center"/>
        <w:rPr>
          <w:rFonts w:ascii="Times New Roman" w:hAnsi="Times New Roman" w:cs="Times New Roman"/>
          <w:b/>
          <w:sz w:val="18"/>
          <w:szCs w:val="18"/>
        </w:rPr>
      </w:pPr>
      <w:r w:rsidRPr="00D2548C">
        <w:rPr>
          <w:rFonts w:ascii="Times New Roman" w:hAnsi="Times New Roman" w:cs="Times New Roman"/>
          <w:b/>
          <w:sz w:val="18"/>
          <w:szCs w:val="18"/>
        </w:rPr>
        <w:t>открытого аукциона по продаже права на заключение договоров</w:t>
      </w:r>
    </w:p>
    <w:p w:rsidR="00D2548C" w:rsidRPr="00D2548C" w:rsidRDefault="00D2548C" w:rsidP="00D2548C">
      <w:pPr>
        <w:spacing w:line="240" w:lineRule="auto"/>
        <w:contextualSpacing/>
        <w:jc w:val="center"/>
        <w:rPr>
          <w:rFonts w:ascii="Times New Roman" w:hAnsi="Times New Roman" w:cs="Times New Roman"/>
          <w:b/>
          <w:sz w:val="18"/>
          <w:szCs w:val="18"/>
        </w:rPr>
      </w:pPr>
      <w:r w:rsidRPr="00D2548C">
        <w:rPr>
          <w:rFonts w:ascii="Times New Roman" w:hAnsi="Times New Roman" w:cs="Times New Roman"/>
          <w:b/>
          <w:sz w:val="18"/>
          <w:szCs w:val="18"/>
        </w:rPr>
        <w:t>на установку и эксплуатацию рекламных конструкций</w:t>
      </w:r>
    </w:p>
    <w:p w:rsidR="00D2548C" w:rsidRPr="00D2548C" w:rsidRDefault="00D2548C" w:rsidP="007C21FD">
      <w:pPr>
        <w:spacing w:line="240" w:lineRule="auto"/>
        <w:contextualSpacing/>
        <w:rPr>
          <w:rFonts w:ascii="Times New Roman" w:hAnsi="Times New Roman" w:cs="Times New Roman"/>
          <w:b/>
          <w:sz w:val="18"/>
          <w:szCs w:val="18"/>
        </w:rPr>
      </w:pPr>
    </w:p>
    <w:p w:rsidR="00D2548C" w:rsidRPr="00D2548C" w:rsidRDefault="00D2548C" w:rsidP="007C21FD">
      <w:pPr>
        <w:numPr>
          <w:ilvl w:val="0"/>
          <w:numId w:val="33"/>
        </w:numPr>
        <w:tabs>
          <w:tab w:val="left" w:pos="426"/>
        </w:tabs>
        <w:suppressAutoHyphens/>
        <w:spacing w:after="0" w:line="240" w:lineRule="auto"/>
        <w:ind w:left="0" w:firstLine="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D2548C">
        <w:rPr>
          <w:rFonts w:ascii="Times New Roman" w:hAnsi="Times New Roman" w:cs="Times New Roman"/>
          <w:sz w:val="18"/>
          <w:szCs w:val="18"/>
        </w:rPr>
        <w:t>с</w:t>
      </w:r>
      <w:proofErr w:type="gramStart"/>
      <w:r w:rsidRPr="00D2548C">
        <w:rPr>
          <w:rFonts w:ascii="Times New Roman" w:hAnsi="Times New Roman" w:cs="Times New Roman"/>
          <w:sz w:val="18"/>
          <w:szCs w:val="18"/>
        </w:rPr>
        <w:t>.Д</w:t>
      </w:r>
      <w:proofErr w:type="gramEnd"/>
      <w:r w:rsidRPr="00D2548C">
        <w:rPr>
          <w:rFonts w:ascii="Times New Roman" w:hAnsi="Times New Roman" w:cs="Times New Roman"/>
          <w:sz w:val="18"/>
          <w:szCs w:val="18"/>
        </w:rPr>
        <w:t>убенки</w:t>
      </w:r>
      <w:proofErr w:type="spellEnd"/>
      <w:r w:rsidRPr="00D2548C">
        <w:rPr>
          <w:rFonts w:ascii="Times New Roman" w:hAnsi="Times New Roman" w:cs="Times New Roman"/>
          <w:sz w:val="18"/>
          <w:szCs w:val="18"/>
        </w:rPr>
        <w:t>, ул. Денисова, д.4, тел. (83447)2-19-86.</w:t>
      </w:r>
    </w:p>
    <w:p w:rsidR="00D2548C" w:rsidRPr="00D2548C" w:rsidRDefault="00D2548C" w:rsidP="007C21FD">
      <w:pPr>
        <w:numPr>
          <w:ilvl w:val="0"/>
          <w:numId w:val="33"/>
        </w:numPr>
        <w:tabs>
          <w:tab w:val="left" w:pos="426"/>
        </w:tabs>
        <w:suppressAutoHyphens/>
        <w:spacing w:after="0" w:line="240" w:lineRule="auto"/>
        <w:ind w:left="0" w:firstLine="0"/>
        <w:contextualSpacing/>
        <w:jc w:val="both"/>
        <w:rPr>
          <w:rFonts w:ascii="Times New Roman" w:hAnsi="Times New Roman" w:cs="Times New Roman"/>
          <w:sz w:val="18"/>
          <w:szCs w:val="18"/>
        </w:rPr>
      </w:pPr>
      <w:r w:rsidRPr="00D2548C">
        <w:rPr>
          <w:rFonts w:ascii="Times New Roman" w:hAnsi="Times New Roman" w:cs="Times New Roman"/>
          <w:sz w:val="18"/>
          <w:szCs w:val="18"/>
        </w:rPr>
        <w:t>Дата проведения  аукциона  9</w:t>
      </w:r>
      <w:r w:rsidRPr="00D2548C">
        <w:rPr>
          <w:rFonts w:ascii="Times New Roman" w:hAnsi="Times New Roman" w:cs="Times New Roman"/>
          <w:color w:val="FF0000"/>
          <w:sz w:val="18"/>
          <w:szCs w:val="18"/>
        </w:rPr>
        <w:t xml:space="preserve"> </w:t>
      </w:r>
      <w:r w:rsidRPr="00D2548C">
        <w:rPr>
          <w:rFonts w:ascii="Times New Roman" w:hAnsi="Times New Roman" w:cs="Times New Roman"/>
          <w:sz w:val="18"/>
          <w:szCs w:val="18"/>
        </w:rPr>
        <w:t xml:space="preserve">марта  2022 года  в 10 ч. 00 мин по   адресу: 431770, Республика Мордовия, Дубенский район, </w:t>
      </w:r>
      <w:proofErr w:type="spellStart"/>
      <w:r w:rsidRPr="00D2548C">
        <w:rPr>
          <w:rFonts w:ascii="Times New Roman" w:hAnsi="Times New Roman" w:cs="Times New Roman"/>
          <w:sz w:val="18"/>
          <w:szCs w:val="18"/>
        </w:rPr>
        <w:t>с</w:t>
      </w:r>
      <w:proofErr w:type="gramStart"/>
      <w:r w:rsidRPr="00D2548C">
        <w:rPr>
          <w:rFonts w:ascii="Times New Roman" w:hAnsi="Times New Roman" w:cs="Times New Roman"/>
          <w:sz w:val="18"/>
          <w:szCs w:val="18"/>
        </w:rPr>
        <w:t>.Д</w:t>
      </w:r>
      <w:proofErr w:type="gramEnd"/>
      <w:r w:rsidRPr="00D2548C">
        <w:rPr>
          <w:rFonts w:ascii="Times New Roman" w:hAnsi="Times New Roman" w:cs="Times New Roman"/>
          <w:sz w:val="18"/>
          <w:szCs w:val="18"/>
        </w:rPr>
        <w:t>убенки</w:t>
      </w:r>
      <w:proofErr w:type="spellEnd"/>
      <w:r w:rsidRPr="00D2548C">
        <w:rPr>
          <w:rFonts w:ascii="Times New Roman" w:hAnsi="Times New Roman" w:cs="Times New Roman"/>
          <w:sz w:val="18"/>
          <w:szCs w:val="18"/>
        </w:rPr>
        <w:t xml:space="preserve">, ул. Денисова, д.4, 1 этаж, актовый зал. </w:t>
      </w:r>
    </w:p>
    <w:p w:rsidR="00D2548C" w:rsidRPr="00D2548C" w:rsidRDefault="00D2548C" w:rsidP="00D2548C">
      <w:pPr>
        <w:numPr>
          <w:ilvl w:val="0"/>
          <w:numId w:val="33"/>
        </w:numPr>
        <w:tabs>
          <w:tab w:val="left" w:pos="560"/>
          <w:tab w:val="left" w:pos="1215"/>
        </w:tabs>
        <w:suppressAutoHyphens/>
        <w:spacing w:after="0" w:line="240" w:lineRule="auto"/>
        <w:ind w:left="0" w:firstLine="0"/>
        <w:contextualSpacing/>
        <w:jc w:val="both"/>
        <w:rPr>
          <w:rFonts w:ascii="Times New Roman" w:hAnsi="Times New Roman" w:cs="Times New Roman"/>
          <w:b/>
          <w:sz w:val="18"/>
          <w:szCs w:val="18"/>
        </w:rPr>
      </w:pPr>
      <w:r w:rsidRPr="00D2548C">
        <w:rPr>
          <w:rFonts w:ascii="Times New Roman" w:hAnsi="Times New Roman" w:cs="Times New Roman"/>
          <w:sz w:val="18"/>
          <w:szCs w:val="18"/>
        </w:rPr>
        <w:t xml:space="preserve">Предмет аукциона: </w:t>
      </w:r>
    </w:p>
    <w:p w:rsidR="00D2548C" w:rsidRPr="00D2548C" w:rsidRDefault="00D2548C" w:rsidP="00D2548C">
      <w:pPr>
        <w:pStyle w:val="310"/>
        <w:tabs>
          <w:tab w:val="left" w:pos="0"/>
          <w:tab w:val="left" w:pos="1215"/>
        </w:tabs>
        <w:ind w:firstLine="0"/>
        <w:contextualSpacing/>
        <w:jc w:val="both"/>
        <w:rPr>
          <w:b/>
          <w:sz w:val="18"/>
          <w:szCs w:val="18"/>
        </w:rPr>
      </w:pPr>
      <w:r w:rsidRPr="00D2548C">
        <w:rPr>
          <w:b/>
          <w:sz w:val="18"/>
          <w:szCs w:val="18"/>
        </w:rPr>
        <w:t>Лот №1.</w:t>
      </w:r>
      <w:r w:rsidRPr="00D2548C">
        <w:rPr>
          <w:sz w:val="18"/>
          <w:szCs w:val="18"/>
        </w:rPr>
        <w:t xml:space="preserve"> Продажа права  на заключение  договора  на установку  и эксплуатацию  рекламной  конструкции  на  земельном  участке, государственная собственность на которые не разграничена, </w:t>
      </w:r>
      <w:r w:rsidRPr="00D2548C">
        <w:rPr>
          <w:sz w:val="18"/>
          <w:szCs w:val="18"/>
          <w:lang w:eastAsia="ru-RU"/>
        </w:rPr>
        <w:t>категории земель - земли населенных пунктов.</w:t>
      </w:r>
      <w:r w:rsidRPr="00D2548C">
        <w:rPr>
          <w:sz w:val="18"/>
          <w:szCs w:val="18"/>
        </w:rPr>
        <w:t xml:space="preserve"> Адрес: РМ, Дубенский район, </w:t>
      </w:r>
      <w:proofErr w:type="spellStart"/>
      <w:r w:rsidRPr="00D2548C">
        <w:rPr>
          <w:sz w:val="18"/>
          <w:szCs w:val="18"/>
        </w:rPr>
        <w:t>с</w:t>
      </w:r>
      <w:proofErr w:type="gramStart"/>
      <w:r w:rsidRPr="00D2548C">
        <w:rPr>
          <w:sz w:val="18"/>
          <w:szCs w:val="18"/>
        </w:rPr>
        <w:t>.Д</w:t>
      </w:r>
      <w:proofErr w:type="gramEnd"/>
      <w:r w:rsidRPr="00D2548C">
        <w:rPr>
          <w:sz w:val="18"/>
          <w:szCs w:val="18"/>
        </w:rPr>
        <w:t>убенки</w:t>
      </w:r>
      <w:proofErr w:type="spellEnd"/>
      <w:r w:rsidRPr="00D2548C">
        <w:rPr>
          <w:sz w:val="18"/>
          <w:szCs w:val="18"/>
        </w:rPr>
        <w:t xml:space="preserve">, напротив газовой заправки при въезде в </w:t>
      </w:r>
      <w:proofErr w:type="spellStart"/>
      <w:r w:rsidRPr="00D2548C">
        <w:rPr>
          <w:sz w:val="18"/>
          <w:szCs w:val="18"/>
        </w:rPr>
        <w:t>с.Дубенки</w:t>
      </w:r>
      <w:proofErr w:type="spellEnd"/>
      <w:r w:rsidRPr="00D2548C">
        <w:rPr>
          <w:sz w:val="18"/>
          <w:szCs w:val="18"/>
        </w:rPr>
        <w:t xml:space="preserve">, ул. 2 Микрорайон, д.26, №квартал 1,(3 точка).  </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Тип рекламной конструкции – двухсторонний рекламный щит (отдельно стоящая щитовая установка),  параметры  информационного  поля  4</w:t>
      </w:r>
      <w:r w:rsidRPr="00D2548C">
        <w:rPr>
          <w:rFonts w:ascii="Times New Roman" w:hAnsi="Times New Roman" w:cs="Times New Roman"/>
          <w:sz w:val="18"/>
          <w:szCs w:val="18"/>
          <w:lang w:val="en-US"/>
        </w:rPr>
        <w:t>x</w:t>
      </w:r>
      <w:r w:rsidRPr="00D2548C">
        <w:rPr>
          <w:rFonts w:ascii="Times New Roman" w:hAnsi="Times New Roman" w:cs="Times New Roman"/>
          <w:sz w:val="18"/>
          <w:szCs w:val="18"/>
        </w:rPr>
        <w:t>2</w:t>
      </w:r>
      <w:r w:rsidRPr="00D2548C">
        <w:rPr>
          <w:rFonts w:ascii="Times New Roman" w:hAnsi="Times New Roman" w:cs="Times New Roman"/>
          <w:color w:val="FFFFFF"/>
          <w:sz w:val="18"/>
          <w:szCs w:val="18"/>
        </w:rPr>
        <w:t>к</w:t>
      </w:r>
      <w:r w:rsidRPr="00D2548C">
        <w:rPr>
          <w:rFonts w:ascii="Times New Roman" w:hAnsi="Times New Roman" w:cs="Times New Roman"/>
          <w:color w:val="000000"/>
          <w:sz w:val="18"/>
          <w:szCs w:val="18"/>
        </w:rPr>
        <w:t>кв</w:t>
      </w:r>
      <w:r w:rsidRPr="00D2548C">
        <w:rPr>
          <w:rFonts w:ascii="Times New Roman" w:hAnsi="Times New Roman" w:cs="Times New Roman"/>
          <w:sz w:val="18"/>
          <w:szCs w:val="18"/>
        </w:rPr>
        <w:t>.м.</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Рекламная конструкция должна использоваться исключительно в целях распространения рекламы, социальной рекламы.</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bCs/>
          <w:sz w:val="18"/>
          <w:szCs w:val="18"/>
        </w:rPr>
        <w:t>Начальная цена (лота) предмета аукциона</w:t>
      </w:r>
      <w:r w:rsidRPr="00D2548C">
        <w:rPr>
          <w:rFonts w:ascii="Times New Roman" w:hAnsi="Times New Roman" w:cs="Times New Roman"/>
          <w:sz w:val="18"/>
          <w:szCs w:val="18"/>
        </w:rPr>
        <w:t xml:space="preserve"> (начальная цена права на заключение договора на установку и эксплуатацию  рекламной конструкции  на   земельном участке)  составляет: 60 000,00 (Шестьдесят  тысяч) рублей 00 копеек, с учетом НДС.</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color w:val="FF0000"/>
          <w:sz w:val="18"/>
          <w:szCs w:val="18"/>
        </w:rPr>
      </w:pPr>
      <w:r w:rsidRPr="00D2548C">
        <w:rPr>
          <w:rFonts w:ascii="Times New Roman" w:hAnsi="Times New Roman" w:cs="Times New Roman"/>
          <w:sz w:val="18"/>
          <w:szCs w:val="18"/>
        </w:rPr>
        <w:t xml:space="preserve">Ежегодная плата за установку и эксплуатацию одной рекламной конструкции составляет: </w:t>
      </w:r>
      <w:r w:rsidRPr="00D2548C">
        <w:rPr>
          <w:rFonts w:ascii="Times New Roman" w:hAnsi="Times New Roman" w:cs="Times New Roman"/>
          <w:spacing w:val="1"/>
          <w:sz w:val="18"/>
          <w:szCs w:val="18"/>
        </w:rPr>
        <w:t>6930,00</w:t>
      </w:r>
      <w:r w:rsidRPr="00D2548C">
        <w:rPr>
          <w:rFonts w:ascii="Times New Roman" w:hAnsi="Times New Roman" w:cs="Times New Roman"/>
          <w:color w:val="000000"/>
          <w:spacing w:val="1"/>
          <w:sz w:val="18"/>
          <w:szCs w:val="18"/>
        </w:rPr>
        <w:t xml:space="preserve"> (Шесть тысяч девятьсот тридцать) </w:t>
      </w:r>
      <w:r w:rsidRPr="00D2548C">
        <w:rPr>
          <w:rFonts w:ascii="Times New Roman" w:hAnsi="Times New Roman" w:cs="Times New Roman"/>
          <w:sz w:val="18"/>
          <w:szCs w:val="18"/>
        </w:rPr>
        <w:t>рублей 00 копеек в год.</w:t>
      </w:r>
    </w:p>
    <w:p w:rsidR="00D2548C" w:rsidRPr="00D2548C" w:rsidRDefault="00D2548C" w:rsidP="00D2548C">
      <w:pPr>
        <w:numPr>
          <w:ilvl w:val="0"/>
          <w:numId w:val="33"/>
        </w:numPr>
        <w:tabs>
          <w:tab w:val="left" w:pos="142"/>
          <w:tab w:val="left" w:pos="1215"/>
        </w:tabs>
        <w:suppressAutoHyphens/>
        <w:spacing w:after="0" w:line="240" w:lineRule="auto"/>
        <w:ind w:left="0" w:firstLine="0"/>
        <w:contextualSpacing/>
        <w:jc w:val="both"/>
        <w:rPr>
          <w:rFonts w:ascii="Times New Roman" w:hAnsi="Times New Roman" w:cs="Times New Roman"/>
          <w:b/>
          <w:sz w:val="18"/>
          <w:szCs w:val="18"/>
        </w:rPr>
      </w:pPr>
      <w:r w:rsidRPr="00D2548C">
        <w:rPr>
          <w:rFonts w:ascii="Times New Roman" w:hAnsi="Times New Roman" w:cs="Times New Roman"/>
          <w:bCs/>
          <w:color w:val="000000"/>
          <w:sz w:val="18"/>
          <w:szCs w:val="18"/>
        </w:rPr>
        <w:t>Форма торгов:</w:t>
      </w:r>
      <w:r w:rsidRPr="00D2548C">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D2548C" w:rsidRPr="00D2548C" w:rsidRDefault="007C21FD" w:rsidP="007C21FD">
      <w:pPr>
        <w:numPr>
          <w:ilvl w:val="0"/>
          <w:numId w:val="33"/>
        </w:numPr>
        <w:tabs>
          <w:tab w:val="left" w:pos="284"/>
          <w:tab w:val="left" w:pos="1215"/>
        </w:tabs>
        <w:suppressAutoHyphens/>
        <w:spacing w:after="0" w:line="240" w:lineRule="auto"/>
        <w:ind w:left="0" w:firstLine="0"/>
        <w:contextualSpacing/>
        <w:jc w:val="both"/>
        <w:rPr>
          <w:rFonts w:ascii="Times New Roman" w:hAnsi="Times New Roman" w:cs="Times New Roman"/>
          <w:sz w:val="18"/>
          <w:szCs w:val="18"/>
        </w:rPr>
      </w:pPr>
      <w:r>
        <w:rPr>
          <w:rFonts w:ascii="Times New Roman" w:hAnsi="Times New Roman" w:cs="Times New Roman"/>
          <w:sz w:val="18"/>
          <w:szCs w:val="18"/>
        </w:rPr>
        <w:t xml:space="preserve">Срок </w:t>
      </w:r>
      <w:r w:rsidR="00D2548C" w:rsidRPr="00D2548C">
        <w:rPr>
          <w:rFonts w:ascii="Times New Roman" w:hAnsi="Times New Roman" w:cs="Times New Roman"/>
          <w:sz w:val="18"/>
          <w:szCs w:val="18"/>
        </w:rPr>
        <w:t xml:space="preserve">подачи заявок на участие в аукционе и прилагаемых к ним  документов  </w:t>
      </w:r>
      <w:r w:rsidR="00D2548C" w:rsidRPr="00D2548C">
        <w:rPr>
          <w:rFonts w:ascii="Times New Roman" w:hAnsi="Times New Roman" w:cs="Times New Roman"/>
          <w:b/>
          <w:sz w:val="18"/>
          <w:szCs w:val="18"/>
        </w:rPr>
        <w:t xml:space="preserve">с 02 февраля 2022 года по 3 марта 2022 года </w:t>
      </w:r>
      <w:r w:rsidR="00D2548C" w:rsidRPr="00D2548C">
        <w:rPr>
          <w:rFonts w:ascii="Times New Roman" w:hAnsi="Times New Roman" w:cs="Times New Roman"/>
          <w:sz w:val="18"/>
          <w:szCs w:val="18"/>
        </w:rPr>
        <w:t xml:space="preserve">по рабочим дням с 9ч. 00 мин. до 16ч.00 мин. по адресу 431770, Республика Мордовия, Дубенский район, </w:t>
      </w:r>
      <w:proofErr w:type="spellStart"/>
      <w:r w:rsidR="00D2548C" w:rsidRPr="00D2548C">
        <w:rPr>
          <w:rFonts w:ascii="Times New Roman" w:hAnsi="Times New Roman" w:cs="Times New Roman"/>
          <w:sz w:val="18"/>
          <w:szCs w:val="18"/>
        </w:rPr>
        <w:t>с</w:t>
      </w:r>
      <w:proofErr w:type="gramStart"/>
      <w:r w:rsidR="00D2548C" w:rsidRPr="00D2548C">
        <w:rPr>
          <w:rFonts w:ascii="Times New Roman" w:hAnsi="Times New Roman" w:cs="Times New Roman"/>
          <w:sz w:val="18"/>
          <w:szCs w:val="18"/>
        </w:rPr>
        <w:t>.Д</w:t>
      </w:r>
      <w:proofErr w:type="gramEnd"/>
      <w:r w:rsidR="00D2548C" w:rsidRPr="00D2548C">
        <w:rPr>
          <w:rFonts w:ascii="Times New Roman" w:hAnsi="Times New Roman" w:cs="Times New Roman"/>
          <w:sz w:val="18"/>
          <w:szCs w:val="18"/>
        </w:rPr>
        <w:t>убенки</w:t>
      </w:r>
      <w:proofErr w:type="spellEnd"/>
      <w:r w:rsidR="00D2548C" w:rsidRPr="00D2548C">
        <w:rPr>
          <w:rFonts w:ascii="Times New Roman" w:hAnsi="Times New Roman" w:cs="Times New Roman"/>
          <w:sz w:val="18"/>
          <w:szCs w:val="18"/>
        </w:rPr>
        <w:t>, ул. Денисова, д.4.</w:t>
      </w:r>
    </w:p>
    <w:p w:rsidR="00D2548C" w:rsidRPr="00D2548C" w:rsidRDefault="00D2548C" w:rsidP="007C21FD">
      <w:pPr>
        <w:pStyle w:val="13"/>
        <w:numPr>
          <w:ilvl w:val="0"/>
          <w:numId w:val="33"/>
        </w:numPr>
        <w:tabs>
          <w:tab w:val="left" w:pos="284"/>
        </w:tabs>
        <w:ind w:left="0" w:firstLine="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 Задаток в размере 90 % от начальной цены (лота) предмета аукциона уплачивается на основании договора  </w:t>
      </w:r>
      <w:r w:rsidRPr="00D2548C">
        <w:rPr>
          <w:rFonts w:ascii="Times New Roman" w:hAnsi="Times New Roman" w:cs="Times New Roman"/>
          <w:b/>
          <w:sz w:val="18"/>
          <w:szCs w:val="18"/>
        </w:rPr>
        <w:t>не позднее 03 марта 2021 года</w:t>
      </w:r>
      <w:r w:rsidRPr="00D2548C">
        <w:rPr>
          <w:rFonts w:ascii="Times New Roman" w:hAnsi="Times New Roman" w:cs="Times New Roman"/>
          <w:sz w:val="18"/>
          <w:szCs w:val="18"/>
        </w:rPr>
        <w:t xml:space="preserve"> на</w:t>
      </w:r>
      <w:r w:rsidRPr="00D2548C">
        <w:rPr>
          <w:rFonts w:ascii="Times New Roman" w:hAnsi="Times New Roman" w:cs="Times New Roman"/>
          <w:snapToGrid w:val="0"/>
          <w:sz w:val="18"/>
          <w:szCs w:val="18"/>
        </w:rPr>
        <w:t xml:space="preserve"> </w:t>
      </w:r>
      <w:proofErr w:type="gramStart"/>
      <w:r w:rsidRPr="00D2548C">
        <w:rPr>
          <w:rFonts w:ascii="Times New Roman" w:hAnsi="Times New Roman" w:cs="Times New Roman"/>
          <w:snapToGrid w:val="0"/>
          <w:sz w:val="18"/>
          <w:szCs w:val="18"/>
        </w:rPr>
        <w:t>р</w:t>
      </w:r>
      <w:proofErr w:type="gramEnd"/>
      <w:r w:rsidRPr="00D2548C">
        <w:rPr>
          <w:rFonts w:ascii="Times New Roman" w:hAnsi="Times New Roman" w:cs="Times New Roman"/>
          <w:snapToGrid w:val="0"/>
          <w:sz w:val="18"/>
          <w:szCs w:val="18"/>
        </w:rPr>
        <w:t xml:space="preserve">/с </w:t>
      </w:r>
      <w:r w:rsidRPr="00D2548C">
        <w:rPr>
          <w:rFonts w:ascii="Times New Roman" w:hAnsi="Times New Roman" w:cs="Times New Roman"/>
          <w:sz w:val="18"/>
          <w:szCs w:val="18"/>
        </w:rPr>
        <w:t>не позднее 21 февраля 2022 года на</w:t>
      </w:r>
      <w:r w:rsidRPr="00D2548C">
        <w:rPr>
          <w:rFonts w:ascii="Times New Roman" w:hAnsi="Times New Roman" w:cs="Times New Roman"/>
          <w:snapToGrid w:val="0"/>
          <w:sz w:val="18"/>
          <w:szCs w:val="18"/>
        </w:rPr>
        <w:t xml:space="preserve"> р/с  </w:t>
      </w:r>
      <w:r w:rsidRPr="00D2548C">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D2548C">
        <w:rPr>
          <w:rFonts w:ascii="Times New Roman" w:eastAsia="MS Mincho" w:hAnsi="Times New Roman" w:cs="Times New Roman"/>
          <w:sz w:val="18"/>
          <w:szCs w:val="18"/>
        </w:rPr>
        <w:t>.</w:t>
      </w:r>
    </w:p>
    <w:p w:rsidR="00D2548C" w:rsidRPr="00D2548C" w:rsidRDefault="00D2548C" w:rsidP="007C21FD">
      <w:pPr>
        <w:numPr>
          <w:ilvl w:val="0"/>
          <w:numId w:val="33"/>
        </w:numPr>
        <w:tabs>
          <w:tab w:val="left" w:pos="284"/>
          <w:tab w:val="left" w:pos="1215"/>
        </w:tabs>
        <w:suppressAutoHyphens/>
        <w:spacing w:after="0" w:line="240" w:lineRule="auto"/>
        <w:ind w:left="0" w:firstLine="0"/>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 Дата  рассмотрения заявок и документов от претендентов, а также определения  участников аукциона </w:t>
      </w:r>
      <w:r w:rsidRPr="00D2548C">
        <w:rPr>
          <w:rFonts w:ascii="Times New Roman" w:hAnsi="Times New Roman" w:cs="Times New Roman"/>
          <w:b/>
          <w:sz w:val="18"/>
          <w:szCs w:val="18"/>
        </w:rPr>
        <w:t>04 марта 2022г. в 10 ч.00 мин</w:t>
      </w:r>
      <w:r w:rsidR="007C21FD">
        <w:rPr>
          <w:rFonts w:ascii="Times New Roman" w:hAnsi="Times New Roman" w:cs="Times New Roman"/>
          <w:sz w:val="18"/>
          <w:szCs w:val="18"/>
        </w:rPr>
        <w:t xml:space="preserve"> по адресу: </w:t>
      </w:r>
      <w:r w:rsidRPr="00D2548C">
        <w:rPr>
          <w:rFonts w:ascii="Times New Roman" w:hAnsi="Times New Roman" w:cs="Times New Roman"/>
          <w:sz w:val="18"/>
          <w:szCs w:val="18"/>
        </w:rPr>
        <w:t>431770, Республика Мордовия, Дубенский район, с.</w:t>
      </w:r>
      <w:r w:rsidR="007C21FD">
        <w:rPr>
          <w:rFonts w:ascii="Times New Roman" w:hAnsi="Times New Roman" w:cs="Times New Roman"/>
          <w:sz w:val="18"/>
          <w:szCs w:val="18"/>
        </w:rPr>
        <w:t xml:space="preserve"> </w:t>
      </w:r>
      <w:r w:rsidRPr="00D2548C">
        <w:rPr>
          <w:rFonts w:ascii="Times New Roman" w:hAnsi="Times New Roman" w:cs="Times New Roman"/>
          <w:sz w:val="18"/>
          <w:szCs w:val="18"/>
        </w:rPr>
        <w:t>Дубенки, ул. Денисова, д.4.</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8</w:t>
      </w:r>
      <w:r w:rsidR="00D2548C" w:rsidRPr="00D2548C">
        <w:rPr>
          <w:rFonts w:ascii="Times New Roman" w:hAnsi="Times New Roman" w:cs="Times New Roman"/>
          <w:sz w:val="18"/>
          <w:szCs w:val="18"/>
        </w:rPr>
        <w:t xml:space="preserve">. Аукционная документация предоставляется в период  </w:t>
      </w:r>
      <w:r w:rsidR="00D2548C" w:rsidRPr="00D2548C">
        <w:rPr>
          <w:rFonts w:ascii="Times New Roman" w:hAnsi="Times New Roman" w:cs="Times New Roman"/>
          <w:b/>
          <w:sz w:val="18"/>
          <w:szCs w:val="18"/>
        </w:rPr>
        <w:t xml:space="preserve">с 02 февраля 2022г. по 03 марта 2022г.   </w:t>
      </w:r>
      <w:r w:rsidR="00D2548C" w:rsidRPr="00D2548C">
        <w:rPr>
          <w:rFonts w:ascii="Times New Roman" w:hAnsi="Times New Roman" w:cs="Times New Roman"/>
          <w:sz w:val="18"/>
          <w:szCs w:val="18"/>
        </w:rPr>
        <w:t>по рабочим дня</w:t>
      </w:r>
      <w:r>
        <w:rPr>
          <w:rFonts w:ascii="Times New Roman" w:hAnsi="Times New Roman" w:cs="Times New Roman"/>
          <w:sz w:val="18"/>
          <w:szCs w:val="18"/>
        </w:rPr>
        <w:t xml:space="preserve">м с 9ч. 00 мин. до 16ч.00 мин </w:t>
      </w:r>
      <w:r w:rsidR="00D2548C" w:rsidRPr="00D2548C">
        <w:rPr>
          <w:rFonts w:ascii="Times New Roman" w:hAnsi="Times New Roman" w:cs="Times New Roman"/>
          <w:sz w:val="18"/>
          <w:szCs w:val="18"/>
        </w:rPr>
        <w:t>без взимания платы.</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9</w:t>
      </w:r>
      <w:r w:rsidR="00D2548C" w:rsidRPr="00D2548C">
        <w:rPr>
          <w:rFonts w:ascii="Times New Roman" w:hAnsi="Times New Roman" w:cs="Times New Roman"/>
          <w:sz w:val="18"/>
          <w:szCs w:val="18"/>
        </w:rPr>
        <w:t xml:space="preserve">. </w:t>
      </w:r>
      <w:r w:rsidR="00D2548C" w:rsidRPr="00D2548C">
        <w:rPr>
          <w:rFonts w:ascii="Times New Roman" w:hAnsi="Times New Roman" w:cs="Times New Roman"/>
          <w:b/>
          <w:sz w:val="18"/>
          <w:szCs w:val="18"/>
        </w:rPr>
        <w:t>Шаг аукциона 5%.</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10</w:t>
      </w:r>
      <w:r w:rsidR="00D2548C" w:rsidRPr="00D2548C">
        <w:rPr>
          <w:rFonts w:ascii="Times New Roman" w:hAnsi="Times New Roman" w:cs="Times New Roman"/>
          <w:sz w:val="18"/>
          <w:szCs w:val="18"/>
        </w:rPr>
        <w:t>. Победителем аукциона признается участник, предложивший наибольшую цену за право заключения договора на установку и эксплуатацию рекламных конструкций..</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11</w:t>
      </w:r>
      <w:r w:rsidR="00D2548C" w:rsidRPr="00D2548C">
        <w:rPr>
          <w:rFonts w:ascii="Times New Roman" w:hAnsi="Times New Roman" w:cs="Times New Roman"/>
          <w:sz w:val="18"/>
          <w:szCs w:val="18"/>
        </w:rPr>
        <w:t xml:space="preserve">. Победитель аукциона обязан </w:t>
      </w:r>
      <w:proofErr w:type="gramStart"/>
      <w:r w:rsidR="00D2548C" w:rsidRPr="00D2548C">
        <w:rPr>
          <w:rFonts w:ascii="Times New Roman" w:hAnsi="Times New Roman" w:cs="Times New Roman"/>
          <w:sz w:val="18"/>
          <w:szCs w:val="18"/>
        </w:rPr>
        <w:t>оплатить цену за право</w:t>
      </w:r>
      <w:proofErr w:type="gramEnd"/>
      <w:r w:rsidR="00D2548C" w:rsidRPr="00D2548C">
        <w:rPr>
          <w:rFonts w:ascii="Times New Roman" w:hAnsi="Times New Roman" w:cs="Times New Roman"/>
          <w:sz w:val="18"/>
          <w:szCs w:val="18"/>
        </w:rPr>
        <w:t xml:space="preserve"> заключения договора на установку и эксплуатацию рекламных конструкций на расчетный счет Организатора торгов с учетом внесенного задатка в течение 10 дней со дня подписания протокола о результатах аукциона.</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1</w:t>
      </w:r>
      <w:r w:rsidR="007C21FD">
        <w:rPr>
          <w:rFonts w:ascii="Times New Roman" w:hAnsi="Times New Roman" w:cs="Times New Roman"/>
          <w:sz w:val="18"/>
          <w:szCs w:val="18"/>
        </w:rPr>
        <w:t>2</w:t>
      </w:r>
      <w:r w:rsidRPr="00D2548C">
        <w:rPr>
          <w:rFonts w:ascii="Times New Roman" w:hAnsi="Times New Roman" w:cs="Times New Roman"/>
          <w:sz w:val="18"/>
          <w:szCs w:val="18"/>
        </w:rPr>
        <w:t>. Договор на установку и эксплуатацию рекламной конструкции   заключается в срок не позднее двадцати дней со дня подписания протокола о результатах аукциона.</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13</w:t>
      </w:r>
      <w:r w:rsidR="00D2548C" w:rsidRPr="00D2548C">
        <w:rPr>
          <w:rFonts w:ascii="Times New Roman" w:hAnsi="Times New Roman" w:cs="Times New Roman"/>
          <w:sz w:val="18"/>
          <w:szCs w:val="18"/>
        </w:rPr>
        <w:t>. Срок действия договора на   установку  и эксплуатацию  рекламной  конструкции  на  земельном  участке</w:t>
      </w:r>
      <w:r w:rsidR="00D2548C" w:rsidRPr="00D2548C">
        <w:rPr>
          <w:rFonts w:ascii="Times New Roman" w:hAnsi="Times New Roman" w:cs="Times New Roman"/>
          <w:b/>
          <w:sz w:val="18"/>
          <w:szCs w:val="18"/>
        </w:rPr>
        <w:t>: 5 (пять) лет.</w:t>
      </w:r>
    </w:p>
    <w:p w:rsidR="00D2548C" w:rsidRPr="00D2548C" w:rsidRDefault="007C21FD" w:rsidP="00D2548C">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14</w:t>
      </w:r>
      <w:r w:rsidR="00D2548C" w:rsidRPr="00D2548C">
        <w:rPr>
          <w:rFonts w:ascii="Times New Roman" w:hAnsi="Times New Roman" w:cs="Times New Roman"/>
          <w:sz w:val="18"/>
          <w:szCs w:val="18"/>
        </w:rPr>
        <w:t xml:space="preserve">.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00D2548C" w:rsidRPr="00D2548C">
        <w:rPr>
          <w:rFonts w:ascii="Times New Roman" w:hAnsi="Times New Roman" w:cs="Times New Roman"/>
          <w:sz w:val="18"/>
          <w:szCs w:val="18"/>
        </w:rPr>
        <w:t>с</w:t>
      </w:r>
      <w:proofErr w:type="gramStart"/>
      <w:r w:rsidR="00D2548C" w:rsidRPr="00D2548C">
        <w:rPr>
          <w:rFonts w:ascii="Times New Roman" w:hAnsi="Times New Roman" w:cs="Times New Roman"/>
          <w:sz w:val="18"/>
          <w:szCs w:val="18"/>
        </w:rPr>
        <w:t>.Д</w:t>
      </w:r>
      <w:proofErr w:type="gramEnd"/>
      <w:r w:rsidR="00D2548C" w:rsidRPr="00D2548C">
        <w:rPr>
          <w:rFonts w:ascii="Times New Roman" w:hAnsi="Times New Roman" w:cs="Times New Roman"/>
          <w:sz w:val="18"/>
          <w:szCs w:val="18"/>
        </w:rPr>
        <w:t>убенки</w:t>
      </w:r>
      <w:proofErr w:type="spellEnd"/>
      <w:r w:rsidR="00D2548C" w:rsidRPr="00D2548C">
        <w:rPr>
          <w:rFonts w:ascii="Times New Roman" w:hAnsi="Times New Roman" w:cs="Times New Roman"/>
          <w:sz w:val="18"/>
          <w:szCs w:val="18"/>
        </w:rPr>
        <w:t>, ул. Денисова, д.4, тел: 8(83447) 2-19-86.</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15. Поверенный аукциона вправе отказаться</w:t>
      </w:r>
      <w:r w:rsidR="00D2548C" w:rsidRPr="00D2548C">
        <w:rPr>
          <w:rFonts w:ascii="Times New Roman" w:hAnsi="Times New Roman" w:cs="Times New Roman"/>
          <w:sz w:val="18"/>
          <w:szCs w:val="18"/>
        </w:rPr>
        <w:t xml:space="preserve"> от проведения аукциона в любое время, но не позднее, чем за три дня до наступления даты его проведения.</w:t>
      </w:r>
    </w:p>
    <w:p w:rsidR="00D2548C" w:rsidRPr="00D2548C" w:rsidRDefault="007C21FD" w:rsidP="00D2548C">
      <w:pPr>
        <w:tabs>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16.С </w:t>
      </w:r>
      <w:r w:rsidR="00D2548C" w:rsidRPr="00D2548C">
        <w:rPr>
          <w:rFonts w:ascii="Times New Roman" w:hAnsi="Times New Roman" w:cs="Times New Roman"/>
          <w:sz w:val="18"/>
          <w:szCs w:val="18"/>
        </w:rPr>
        <w:t>проек</w:t>
      </w:r>
      <w:r>
        <w:rPr>
          <w:rFonts w:ascii="Times New Roman" w:hAnsi="Times New Roman" w:cs="Times New Roman"/>
          <w:sz w:val="18"/>
          <w:szCs w:val="18"/>
        </w:rPr>
        <w:t xml:space="preserve">том договора на установку и эксплуатацию рекламной конструкции на земельном участке (Приложение 4), с </w:t>
      </w:r>
      <w:r w:rsidR="00D2548C" w:rsidRPr="00D2548C">
        <w:rPr>
          <w:rFonts w:ascii="Times New Roman" w:hAnsi="Times New Roman" w:cs="Times New Roman"/>
          <w:sz w:val="18"/>
          <w:szCs w:val="18"/>
        </w:rPr>
        <w:t>аукционной доку</w:t>
      </w:r>
      <w:r>
        <w:rPr>
          <w:rFonts w:ascii="Times New Roman" w:hAnsi="Times New Roman" w:cs="Times New Roman"/>
          <w:sz w:val="18"/>
          <w:szCs w:val="18"/>
        </w:rPr>
        <w:t xml:space="preserve">ментацией, можно ознакомиться </w:t>
      </w:r>
      <w:r w:rsidR="00D2548C" w:rsidRPr="00D2548C">
        <w:rPr>
          <w:rFonts w:ascii="Times New Roman" w:hAnsi="Times New Roman" w:cs="Times New Roman"/>
          <w:sz w:val="18"/>
          <w:szCs w:val="18"/>
        </w:rPr>
        <w:t xml:space="preserve">в Информационном бюллетене Дубенского муниципального района, на информационном сайте органов местного самоуправления Дубенского муниципального района </w:t>
      </w:r>
      <w:hyperlink r:id="rId35" w:history="1">
        <w:r w:rsidR="00D2548C" w:rsidRPr="00D2548C">
          <w:rPr>
            <w:rStyle w:val="a7"/>
            <w:rFonts w:ascii="Times New Roman" w:hAnsi="Times New Roman" w:cs="Times New Roman"/>
            <w:sz w:val="18"/>
            <w:szCs w:val="18"/>
            <w:lang w:val="en-US"/>
          </w:rPr>
          <w:t>dubenki</w:t>
        </w:r>
        <w:r w:rsidR="00D2548C" w:rsidRPr="00D2548C">
          <w:rPr>
            <w:rStyle w:val="a7"/>
            <w:rFonts w:ascii="Times New Roman" w:hAnsi="Times New Roman" w:cs="Times New Roman"/>
            <w:sz w:val="18"/>
            <w:szCs w:val="18"/>
          </w:rPr>
          <w:t>.</w:t>
        </w:r>
        <w:r w:rsidR="00D2548C" w:rsidRPr="00D2548C">
          <w:rPr>
            <w:rStyle w:val="a7"/>
            <w:rFonts w:ascii="Times New Roman" w:hAnsi="Times New Roman" w:cs="Times New Roman"/>
            <w:sz w:val="18"/>
            <w:szCs w:val="18"/>
            <w:lang w:val="en-US"/>
          </w:rPr>
          <w:t>e</w:t>
        </w:r>
        <w:r w:rsidR="00D2548C" w:rsidRPr="00D2548C">
          <w:rPr>
            <w:rStyle w:val="a7"/>
            <w:rFonts w:ascii="Times New Roman" w:hAnsi="Times New Roman" w:cs="Times New Roman"/>
            <w:sz w:val="18"/>
            <w:szCs w:val="18"/>
          </w:rPr>
          <w:t>-</w:t>
        </w:r>
        <w:r w:rsidR="00D2548C" w:rsidRPr="00D2548C">
          <w:rPr>
            <w:rStyle w:val="a7"/>
            <w:rFonts w:ascii="Times New Roman" w:hAnsi="Times New Roman" w:cs="Times New Roman"/>
            <w:sz w:val="18"/>
            <w:szCs w:val="18"/>
            <w:lang w:val="en-US"/>
          </w:rPr>
          <w:t>mordovia</w:t>
        </w:r>
        <w:r w:rsidR="00D2548C" w:rsidRPr="00D2548C">
          <w:rPr>
            <w:rStyle w:val="a7"/>
            <w:rFonts w:ascii="Times New Roman" w:hAnsi="Times New Roman" w:cs="Times New Roman"/>
            <w:sz w:val="18"/>
            <w:szCs w:val="18"/>
          </w:rPr>
          <w:t>.ru</w:t>
        </w:r>
      </w:hyperlink>
      <w:r w:rsidR="00D2548C" w:rsidRPr="00D2548C">
        <w:rPr>
          <w:rFonts w:ascii="Times New Roman" w:hAnsi="Times New Roman" w:cs="Times New Roman"/>
          <w:sz w:val="18"/>
          <w:szCs w:val="18"/>
        </w:rPr>
        <w:t xml:space="preserve"> и на </w:t>
      </w:r>
      <w:r w:rsidR="00D2548C" w:rsidRPr="00D2548C">
        <w:rPr>
          <w:rFonts w:ascii="Times New Roman" w:eastAsia="Calibri" w:hAnsi="Times New Roman" w:cs="Times New Roman"/>
          <w:sz w:val="18"/>
          <w:szCs w:val="18"/>
        </w:rPr>
        <w:t xml:space="preserve">официальном сайте Российской Федерации </w:t>
      </w:r>
      <w:r w:rsidR="00D2548C" w:rsidRPr="00D2548C">
        <w:rPr>
          <w:rFonts w:ascii="Times New Roman" w:hAnsi="Times New Roman" w:cs="Times New Roman"/>
          <w:sz w:val="18"/>
          <w:szCs w:val="18"/>
        </w:rPr>
        <w:t xml:space="preserve"> </w:t>
      </w:r>
      <w:hyperlink r:id="rId36" w:history="1">
        <w:r w:rsidR="00D2548C" w:rsidRPr="00D2548C">
          <w:rPr>
            <w:rStyle w:val="a7"/>
            <w:rFonts w:ascii="Times New Roman" w:hAnsi="Times New Roman" w:cs="Times New Roman"/>
            <w:sz w:val="18"/>
            <w:szCs w:val="18"/>
            <w:lang w:val="en-US"/>
          </w:rPr>
          <w:t>www</w:t>
        </w:r>
        <w:r w:rsidR="00D2548C" w:rsidRPr="00D2548C">
          <w:rPr>
            <w:rStyle w:val="a7"/>
            <w:rFonts w:ascii="Times New Roman" w:hAnsi="Times New Roman" w:cs="Times New Roman"/>
            <w:sz w:val="18"/>
            <w:szCs w:val="18"/>
          </w:rPr>
          <w:t>.</w:t>
        </w:r>
        <w:r w:rsidR="00D2548C" w:rsidRPr="00D2548C">
          <w:rPr>
            <w:rStyle w:val="a7"/>
            <w:rFonts w:ascii="Times New Roman" w:hAnsi="Times New Roman" w:cs="Times New Roman"/>
            <w:sz w:val="18"/>
            <w:szCs w:val="18"/>
            <w:lang w:val="en-US"/>
          </w:rPr>
          <w:t>torgi</w:t>
        </w:r>
        <w:r w:rsidR="00D2548C" w:rsidRPr="00D2548C">
          <w:rPr>
            <w:rStyle w:val="a7"/>
            <w:rFonts w:ascii="Times New Roman" w:hAnsi="Times New Roman" w:cs="Times New Roman"/>
            <w:sz w:val="18"/>
            <w:szCs w:val="18"/>
          </w:rPr>
          <w:t>.</w:t>
        </w:r>
        <w:r w:rsidR="00D2548C" w:rsidRPr="00D2548C">
          <w:rPr>
            <w:rStyle w:val="a7"/>
            <w:rFonts w:ascii="Times New Roman" w:hAnsi="Times New Roman" w:cs="Times New Roman"/>
            <w:sz w:val="18"/>
            <w:szCs w:val="18"/>
            <w:lang w:val="en-US"/>
          </w:rPr>
          <w:t>gov</w:t>
        </w:r>
        <w:r w:rsidR="00D2548C" w:rsidRPr="00D2548C">
          <w:rPr>
            <w:rStyle w:val="a7"/>
            <w:rFonts w:ascii="Times New Roman" w:hAnsi="Times New Roman" w:cs="Times New Roman"/>
            <w:sz w:val="18"/>
            <w:szCs w:val="18"/>
          </w:rPr>
          <w:t>.</w:t>
        </w:r>
        <w:proofErr w:type="spellStart"/>
        <w:r w:rsidR="00D2548C" w:rsidRPr="00D2548C">
          <w:rPr>
            <w:rStyle w:val="a7"/>
            <w:rFonts w:ascii="Times New Roman" w:hAnsi="Times New Roman" w:cs="Times New Roman"/>
            <w:sz w:val="18"/>
            <w:szCs w:val="18"/>
            <w:lang w:val="en-US"/>
          </w:rPr>
          <w:t>ru</w:t>
        </w:r>
        <w:proofErr w:type="spellEnd"/>
      </w:hyperlink>
      <w:r w:rsidR="00D2548C" w:rsidRPr="00D2548C">
        <w:rPr>
          <w:rFonts w:ascii="Times New Roman" w:hAnsi="Times New Roman" w:cs="Times New Roman"/>
          <w:sz w:val="18"/>
          <w:szCs w:val="18"/>
        </w:rPr>
        <w:t xml:space="preserve">. </w:t>
      </w:r>
    </w:p>
    <w:p w:rsidR="007C21FD" w:rsidRDefault="007C21FD" w:rsidP="007C21FD">
      <w:pPr>
        <w:shd w:val="clear" w:color="auto" w:fill="FFFFFF"/>
        <w:spacing w:line="240" w:lineRule="auto"/>
        <w:contextualSpacing/>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17</w:t>
      </w:r>
      <w:r w:rsidR="00D2548C" w:rsidRPr="00D2548C">
        <w:rPr>
          <w:rFonts w:ascii="Times New Roman" w:hAnsi="Times New Roman" w:cs="Times New Roman"/>
          <w:bCs/>
          <w:color w:val="000000"/>
          <w:sz w:val="18"/>
          <w:szCs w:val="18"/>
        </w:rPr>
        <w:t xml:space="preserve">. Установка и эксплуатация рекламной конструкции допускается при наличии разрешения на установку и эксплуатацию рекламной конструкции.                                                                    </w:t>
      </w:r>
      <w:r>
        <w:rPr>
          <w:rFonts w:ascii="Times New Roman" w:hAnsi="Times New Roman" w:cs="Times New Roman"/>
          <w:bCs/>
          <w:color w:val="000000"/>
          <w:sz w:val="18"/>
          <w:szCs w:val="18"/>
        </w:rPr>
        <w:t xml:space="preserve">                               </w:t>
      </w:r>
    </w:p>
    <w:p w:rsidR="007C21FD" w:rsidRDefault="007C21FD" w:rsidP="007C21FD">
      <w:pPr>
        <w:shd w:val="clear" w:color="auto" w:fill="FFFFFF"/>
        <w:spacing w:line="240" w:lineRule="auto"/>
        <w:contextualSpacing/>
        <w:jc w:val="both"/>
        <w:rPr>
          <w:rFonts w:ascii="Times New Roman" w:hAnsi="Times New Roman" w:cs="Times New Roman"/>
          <w:bCs/>
          <w:color w:val="000000"/>
          <w:sz w:val="18"/>
          <w:szCs w:val="18"/>
        </w:rPr>
      </w:pPr>
    </w:p>
    <w:p w:rsidR="00D2548C" w:rsidRPr="007C21FD" w:rsidRDefault="00D2548C" w:rsidP="007C21FD">
      <w:pPr>
        <w:shd w:val="clear" w:color="auto" w:fill="FFFFFF"/>
        <w:spacing w:line="240" w:lineRule="auto"/>
        <w:contextualSpacing/>
        <w:jc w:val="both"/>
        <w:rPr>
          <w:rFonts w:ascii="Times New Roman" w:hAnsi="Times New Roman" w:cs="Times New Roman"/>
          <w:b/>
          <w:bCs/>
          <w:color w:val="000000"/>
          <w:sz w:val="18"/>
          <w:szCs w:val="18"/>
        </w:rPr>
      </w:pPr>
      <w:r w:rsidRPr="007C21FD">
        <w:rPr>
          <w:rFonts w:ascii="Times New Roman" w:hAnsi="Times New Roman" w:cs="Times New Roman"/>
          <w:b/>
          <w:sz w:val="18"/>
          <w:szCs w:val="18"/>
        </w:rPr>
        <w:t>Раздел 2. Претенденты и участники аукциона</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18</w:t>
      </w:r>
      <w:r w:rsidR="00D2548C" w:rsidRPr="00D2548C">
        <w:rPr>
          <w:rFonts w:ascii="Times New Roman" w:hAnsi="Times New Roman" w:cs="Times New Roman"/>
          <w:sz w:val="18"/>
          <w:szCs w:val="18"/>
        </w:rPr>
        <w:t>. Лицо, желающее участвовать в аукционе, предоставляет (не позднее даты, указанной в извещении о проведен</w:t>
      </w:r>
      <w:proofErr w:type="gramStart"/>
      <w:r w:rsidR="00D2548C" w:rsidRPr="00D2548C">
        <w:rPr>
          <w:rFonts w:ascii="Times New Roman" w:hAnsi="Times New Roman" w:cs="Times New Roman"/>
          <w:sz w:val="18"/>
          <w:szCs w:val="18"/>
        </w:rPr>
        <w:t>ии ау</w:t>
      </w:r>
      <w:proofErr w:type="gramEnd"/>
      <w:r w:rsidR="00D2548C" w:rsidRPr="00D2548C">
        <w:rPr>
          <w:rFonts w:ascii="Times New Roman" w:hAnsi="Times New Roman" w:cs="Times New Roman"/>
          <w:sz w:val="18"/>
          <w:szCs w:val="18"/>
        </w:rPr>
        <w:t>кциона)  Поверенному аукциона следующие документы:</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 - заявку на участие в аукционе  установленной формы, с указанием реквизитов счета для возврата задатка  (Приложение 1);</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платежный документ с отметкой банка об исполнении, для подтверждения перечисления претендентом задатка в счет обеспечения оплаты на аукционе по продаже права на заключение договора на установку и эксплуатацию рекламных конструкций;</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опись представляемых документов (приложение 2);</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анкету участника (приложение 3).</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К заявке на участие в аукционе прилагаются следующие документы:</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для физических лиц:</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1)  копия документа, удостоверяющего личность;</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2)  надлежащим образом оформленная доверенность представителя, уполномоченного действовать от имени претендента.</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для юридических лиц:</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1)  копия учредительных документов;</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2) копия свидетельства о государственной регистрации юридических лиц, либо лист записи Единого государственного  реестра  юридических лиц;</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3) надлежащим образом оформленная доверенность представителя, уполномоченного действовать от имени претендента.</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для индивидуальных предпринимателей:</w:t>
      </w:r>
    </w:p>
    <w:p w:rsidR="00D2548C" w:rsidRPr="00D2548C" w:rsidRDefault="00D2548C" w:rsidP="00D2548C">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1) копия свидетельства о государственной регистрации индивидуального предпринимателя, либо лист записи Единого государственного реестра индивидуальных предпринимателей;</w:t>
      </w:r>
    </w:p>
    <w:p w:rsidR="007C21FD" w:rsidRPr="007C21FD" w:rsidRDefault="00D2548C" w:rsidP="007C21FD">
      <w:pPr>
        <w:widowControl w:val="0"/>
        <w:autoSpaceDE w:val="0"/>
        <w:autoSpaceDN w:val="0"/>
        <w:adjustRightInd w:val="0"/>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2) надлежащим образом оформленная доверенность представителя, уполномоченного действовать от имени претендента.</w:t>
      </w:r>
      <w:r w:rsidRPr="00D2548C">
        <w:rPr>
          <w:rFonts w:ascii="Times New Roman" w:hAnsi="Times New Roman" w:cs="Times New Roman"/>
          <w:sz w:val="18"/>
          <w:szCs w:val="18"/>
        </w:rPr>
        <w:br/>
      </w:r>
      <w:r w:rsidRPr="007C21FD">
        <w:rPr>
          <w:rFonts w:ascii="Times New Roman" w:hAnsi="Times New Roman" w:cs="Times New Roman"/>
          <w:sz w:val="18"/>
          <w:szCs w:val="18"/>
        </w:rPr>
        <w:t>В случае</w:t>
      </w:r>
      <w:proofErr w:type="gramStart"/>
      <w:r w:rsidRPr="007C21FD">
        <w:rPr>
          <w:rFonts w:ascii="Times New Roman" w:hAnsi="Times New Roman" w:cs="Times New Roman"/>
          <w:sz w:val="18"/>
          <w:szCs w:val="18"/>
        </w:rPr>
        <w:t>,</w:t>
      </w:r>
      <w:proofErr w:type="gramEnd"/>
      <w:r w:rsidRPr="007C21FD">
        <w:rPr>
          <w:rFonts w:ascii="Times New Roman" w:hAnsi="Times New Roman" w:cs="Times New Roman"/>
          <w:sz w:val="18"/>
          <w:szCs w:val="18"/>
        </w:rPr>
        <w:t xml:space="preserve"> если победитель аукциона уклонился от подписания протокола о результатах аукциона или заключения договора на установку и эксплуатацию рекламных конструкций, внесен</w:t>
      </w:r>
      <w:r w:rsidR="007C21FD" w:rsidRPr="007C21FD">
        <w:rPr>
          <w:rFonts w:ascii="Times New Roman" w:hAnsi="Times New Roman" w:cs="Times New Roman"/>
          <w:sz w:val="18"/>
          <w:szCs w:val="18"/>
        </w:rPr>
        <w:t>ный им задаток не возвращается.</w:t>
      </w:r>
    </w:p>
    <w:p w:rsidR="00D2548C" w:rsidRPr="007C21FD" w:rsidRDefault="00D2548C" w:rsidP="007C21FD">
      <w:pPr>
        <w:widowControl w:val="0"/>
        <w:autoSpaceDE w:val="0"/>
        <w:autoSpaceDN w:val="0"/>
        <w:adjustRightInd w:val="0"/>
        <w:spacing w:line="240" w:lineRule="auto"/>
        <w:contextualSpacing/>
        <w:jc w:val="both"/>
        <w:rPr>
          <w:rFonts w:ascii="Times New Roman" w:hAnsi="Times New Roman" w:cs="Times New Roman"/>
          <w:sz w:val="18"/>
          <w:szCs w:val="18"/>
        </w:rPr>
      </w:pPr>
      <w:r w:rsidRPr="007C21FD">
        <w:rPr>
          <w:rFonts w:ascii="Times New Roman" w:hAnsi="Times New Roman" w:cs="Times New Roman"/>
          <w:sz w:val="18"/>
          <w:szCs w:val="18"/>
        </w:rPr>
        <w:t>При подаче заявки физическое лицо предъявляет документ, удостоверяющий личность. Заявка должна содержать перечень прилагаемых к ней документов (опись документов, Приложение 2)</w:t>
      </w:r>
    </w:p>
    <w:p w:rsidR="00D2548C" w:rsidRPr="007C21FD" w:rsidRDefault="00D2548C" w:rsidP="00D2548C">
      <w:pPr>
        <w:spacing w:line="240" w:lineRule="auto"/>
        <w:contextualSpacing/>
        <w:jc w:val="both"/>
        <w:rPr>
          <w:rFonts w:ascii="Times New Roman" w:hAnsi="Times New Roman" w:cs="Times New Roman"/>
          <w:sz w:val="18"/>
          <w:szCs w:val="18"/>
        </w:rPr>
      </w:pPr>
      <w:r w:rsidRPr="007C21FD">
        <w:rPr>
          <w:rFonts w:ascii="Times New Roman" w:hAnsi="Times New Roman" w:cs="Times New Roman"/>
          <w:sz w:val="18"/>
          <w:szCs w:val="18"/>
        </w:rPr>
        <w:t>Внесение задатка подтверждается платежным поручением, прилагаемым к заявке. Задаток должен быть внесен на расчетный счет организатора торгов, до окончания срока подачи заявок на участие в аукционе.</w:t>
      </w:r>
    </w:p>
    <w:p w:rsidR="007C21FD" w:rsidRDefault="007C21FD" w:rsidP="007C21FD">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19</w:t>
      </w:r>
      <w:r w:rsidR="00D2548C" w:rsidRPr="007C21FD">
        <w:rPr>
          <w:rFonts w:ascii="Times New Roman" w:hAnsi="Times New Roman" w:cs="Times New Roman"/>
          <w:sz w:val="18"/>
          <w:szCs w:val="18"/>
        </w:rPr>
        <w:t>. Лицо, желающее стать участником аукциона, имеет право ознакомиться с установленным порядком проведения аукциона, документацией о проведен</w:t>
      </w:r>
      <w:proofErr w:type="gramStart"/>
      <w:r w:rsidR="00D2548C" w:rsidRPr="007C21FD">
        <w:rPr>
          <w:rFonts w:ascii="Times New Roman" w:hAnsi="Times New Roman" w:cs="Times New Roman"/>
          <w:sz w:val="18"/>
          <w:szCs w:val="18"/>
        </w:rPr>
        <w:t>ии ау</w:t>
      </w:r>
      <w:proofErr w:type="gramEnd"/>
      <w:r w:rsidR="00D2548C" w:rsidRPr="007C21FD">
        <w:rPr>
          <w:rFonts w:ascii="Times New Roman" w:hAnsi="Times New Roman" w:cs="Times New Roman"/>
          <w:sz w:val="18"/>
          <w:szCs w:val="18"/>
        </w:rPr>
        <w:t xml:space="preserve">кциона, а Поверенный аукциона обязан обеспечить ему возможность ознакомления </w:t>
      </w:r>
      <w:r>
        <w:rPr>
          <w:rFonts w:ascii="Times New Roman" w:hAnsi="Times New Roman" w:cs="Times New Roman"/>
          <w:sz w:val="18"/>
          <w:szCs w:val="18"/>
        </w:rPr>
        <w:t>с этими документами.</w:t>
      </w:r>
    </w:p>
    <w:p w:rsidR="007C21FD" w:rsidRDefault="007C21FD" w:rsidP="007C21FD">
      <w:pPr>
        <w:spacing w:line="240" w:lineRule="auto"/>
        <w:contextualSpacing/>
        <w:jc w:val="both"/>
        <w:rPr>
          <w:rFonts w:ascii="Times New Roman" w:hAnsi="Times New Roman" w:cs="Times New Roman"/>
          <w:sz w:val="18"/>
          <w:szCs w:val="18"/>
        </w:rPr>
      </w:pPr>
    </w:p>
    <w:p w:rsidR="00D2548C" w:rsidRPr="007C21FD" w:rsidRDefault="00D2548C" w:rsidP="007C21FD">
      <w:pPr>
        <w:spacing w:line="240" w:lineRule="auto"/>
        <w:contextualSpacing/>
        <w:jc w:val="both"/>
        <w:rPr>
          <w:rFonts w:ascii="Times New Roman" w:hAnsi="Times New Roman" w:cs="Times New Roman"/>
          <w:b/>
          <w:sz w:val="18"/>
          <w:szCs w:val="18"/>
        </w:rPr>
      </w:pPr>
      <w:r w:rsidRPr="007C21FD">
        <w:rPr>
          <w:rFonts w:ascii="Times New Roman" w:hAnsi="Times New Roman" w:cs="Times New Roman"/>
          <w:b/>
          <w:sz w:val="18"/>
          <w:szCs w:val="18"/>
        </w:rPr>
        <w:t>Раздел 3. Порядок подачи и приема заявок</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2</w:t>
      </w:r>
      <w:r w:rsidR="007C21FD">
        <w:rPr>
          <w:rFonts w:ascii="Times New Roman" w:hAnsi="Times New Roman" w:cs="Times New Roman"/>
          <w:sz w:val="18"/>
          <w:szCs w:val="18"/>
        </w:rPr>
        <w:t>0</w:t>
      </w:r>
      <w:r w:rsidRPr="00D2548C">
        <w:rPr>
          <w:rFonts w:ascii="Times New Roman" w:hAnsi="Times New Roman" w:cs="Times New Roman"/>
          <w:sz w:val="18"/>
          <w:szCs w:val="18"/>
        </w:rPr>
        <w:t>. Поверенный аукциона осуществляет прием заявок на участие в аукционе со дня публикации извещения и до окончания срока приема заявок.</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21</w:t>
      </w:r>
      <w:r w:rsidR="00D2548C" w:rsidRPr="00D2548C">
        <w:rPr>
          <w:rFonts w:ascii="Times New Roman" w:hAnsi="Times New Roman" w:cs="Times New Roman"/>
          <w:sz w:val="18"/>
          <w:szCs w:val="18"/>
        </w:rPr>
        <w:t>. Заявка на участие в аукционе подается Поверенному заинтересованным лицом лично, либо его уполномоченным представителем.</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22</w:t>
      </w:r>
      <w:r w:rsidR="00D2548C" w:rsidRPr="00D2548C">
        <w:rPr>
          <w:rFonts w:ascii="Times New Roman" w:hAnsi="Times New Roman" w:cs="Times New Roman"/>
          <w:sz w:val="18"/>
          <w:szCs w:val="18"/>
        </w:rPr>
        <w:t>. Заявка подается в двух экземплярах, одна из которых остается у Поверенного аукциона, а другая с отметкой Поверенного о дате приема заявки и номером, присвоенным ей в журнале регистрации заявок, отдается Претенденту. Документы, содержащие помарки, подчистки, исправления и т.п. не принимаются.</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23</w:t>
      </w:r>
      <w:r w:rsidR="00D2548C" w:rsidRPr="00D2548C">
        <w:rPr>
          <w:rFonts w:ascii="Times New Roman" w:hAnsi="Times New Roman" w:cs="Times New Roman"/>
          <w:sz w:val="18"/>
          <w:szCs w:val="18"/>
        </w:rPr>
        <w:t>. Заявка с прилагаемыми к ней документами регистрируется Поверенным аукциона в журнале приема заявок с присвоением каждой заявке номера и с указанием даты и времени подачи документов (число, месяц, год, время в часах и минутах). На каждом экземпляре заявки Поверенным делается отметка о принятии заявки с указанием ее номера, даты и времени принятия.</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24</w:t>
      </w:r>
      <w:r w:rsidR="00D2548C" w:rsidRPr="00D2548C">
        <w:rPr>
          <w:rFonts w:ascii="Times New Roman" w:hAnsi="Times New Roman" w:cs="Times New Roman"/>
          <w:sz w:val="18"/>
          <w:szCs w:val="18"/>
        </w:rPr>
        <w:t>. Поверенный аукциона отказывает в приеме заявки в следующих случаях:</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а) заявка подается до начала или по истечении срока приема заявок, указанного в извещении о проведен</w:t>
      </w:r>
      <w:proofErr w:type="gramStart"/>
      <w:r w:rsidRPr="00D2548C">
        <w:rPr>
          <w:rFonts w:ascii="Times New Roman" w:hAnsi="Times New Roman" w:cs="Times New Roman"/>
          <w:sz w:val="18"/>
          <w:szCs w:val="18"/>
        </w:rPr>
        <w:t>ии ау</w:t>
      </w:r>
      <w:proofErr w:type="gramEnd"/>
      <w:r w:rsidRPr="00D2548C">
        <w:rPr>
          <w:rFonts w:ascii="Times New Roman" w:hAnsi="Times New Roman" w:cs="Times New Roman"/>
          <w:sz w:val="18"/>
          <w:szCs w:val="18"/>
        </w:rPr>
        <w:t>кциона;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б) заявка подается лицом, не уполномоченным действовать от имени Претендента;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в) представлены не все документы, указанные в </w:t>
      </w:r>
      <w:hyperlink w:anchor="sub_1500" w:history="1">
        <w:r w:rsidRPr="00D2548C">
          <w:rPr>
            <w:rStyle w:val="af6"/>
            <w:rFonts w:ascii="Times New Roman" w:hAnsi="Times New Roman"/>
            <w:sz w:val="18"/>
            <w:szCs w:val="18"/>
          </w:rPr>
          <w:t>разделе</w:t>
        </w:r>
      </w:hyperlink>
      <w:r w:rsidRPr="00D2548C">
        <w:rPr>
          <w:rFonts w:ascii="Times New Roman" w:hAnsi="Times New Roman" w:cs="Times New Roman"/>
          <w:sz w:val="18"/>
          <w:szCs w:val="18"/>
        </w:rPr>
        <w:t xml:space="preserve"> 2;</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г) представленные документы оформлены с нарушением требований, предусмотренных настоящим Положением.</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25</w:t>
      </w:r>
      <w:r w:rsidR="00D2548C" w:rsidRPr="00D2548C">
        <w:rPr>
          <w:rFonts w:ascii="Times New Roman" w:hAnsi="Times New Roman" w:cs="Times New Roman"/>
          <w:sz w:val="18"/>
          <w:szCs w:val="18"/>
        </w:rPr>
        <w:t>. Заявки, поступившие после истечения срока приема заявок, указанного в информационном сообщении, вместе с описью, на которой делается отметка об отказе в принятии документов, возвращаются заинтересованным лицам или их полномочным представителям под расписку.</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26</w:t>
      </w:r>
      <w:r w:rsidR="00D2548C" w:rsidRPr="00D2548C">
        <w:rPr>
          <w:rFonts w:ascii="Times New Roman" w:hAnsi="Times New Roman" w:cs="Times New Roman"/>
          <w:sz w:val="18"/>
          <w:szCs w:val="18"/>
        </w:rPr>
        <w:t>. 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w:t>
      </w:r>
      <w:proofErr w:type="gramStart"/>
      <w:r w:rsidR="00D2548C" w:rsidRPr="00D2548C">
        <w:rPr>
          <w:rFonts w:ascii="Times New Roman" w:hAnsi="Times New Roman" w:cs="Times New Roman"/>
          <w:sz w:val="18"/>
          <w:szCs w:val="18"/>
        </w:rPr>
        <w:t>ии ау</w:t>
      </w:r>
      <w:proofErr w:type="gramEnd"/>
      <w:r w:rsidR="00D2548C" w:rsidRPr="00D2548C">
        <w:rPr>
          <w:rFonts w:ascii="Times New Roman" w:hAnsi="Times New Roman" w:cs="Times New Roman"/>
          <w:sz w:val="18"/>
          <w:szCs w:val="18"/>
        </w:rPr>
        <w:t>кциона, заявка вместе с описью, на которой делается отметка о принятии документов с указанием основания отказа, возвращается Поверенным аукциона заинтересованному лицу или его полномочному представителю под расписку.</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27</w:t>
      </w:r>
      <w:r w:rsidR="00D2548C" w:rsidRPr="00D2548C">
        <w:rPr>
          <w:rFonts w:ascii="Times New Roman" w:hAnsi="Times New Roman" w:cs="Times New Roman"/>
          <w:sz w:val="18"/>
          <w:szCs w:val="18"/>
        </w:rPr>
        <w:t>. При принятии заявки с прилагаемыми к ней документами проверяется их комплектность и соответствие предъявляемым требованиям.</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28</w:t>
      </w:r>
      <w:r w:rsidR="00D2548C" w:rsidRPr="00D2548C">
        <w:rPr>
          <w:rFonts w:ascii="Times New Roman" w:hAnsi="Times New Roman" w:cs="Times New Roman"/>
          <w:sz w:val="18"/>
          <w:szCs w:val="18"/>
        </w:rPr>
        <w:t>. Один Претендент имеет право подать только одну заявку на участие в торгах.</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29</w:t>
      </w:r>
      <w:r w:rsidR="00D2548C" w:rsidRPr="00D2548C">
        <w:rPr>
          <w:rFonts w:ascii="Times New Roman" w:hAnsi="Times New Roman" w:cs="Times New Roman"/>
          <w:sz w:val="18"/>
          <w:szCs w:val="18"/>
        </w:rPr>
        <w:t>. Претендент имеет право отозвать поданную заявку до истечения срока подачи заявок, в письменной форме, уведомив об этом Поверенного аукциона. Отзыв заявки регистрируется в журнале приема заявок.</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30</w:t>
      </w:r>
      <w:r w:rsidR="00D2548C" w:rsidRPr="00D2548C">
        <w:rPr>
          <w:rFonts w:ascii="Times New Roman" w:hAnsi="Times New Roman" w:cs="Times New Roman"/>
          <w:sz w:val="18"/>
          <w:szCs w:val="18"/>
        </w:rPr>
        <w:t>. Поверенный аукциона принимает меры по обеспечению сохранности предоставленных заявок и прилагаемых к ним документов, а также конфиденциальности сведений, содержащихся в представленных документах.</w:t>
      </w:r>
    </w:p>
    <w:p w:rsidR="00D2548C" w:rsidRPr="00D2548C" w:rsidRDefault="007C21FD"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31</w:t>
      </w:r>
      <w:r w:rsidR="00D2548C" w:rsidRPr="00D2548C">
        <w:rPr>
          <w:rFonts w:ascii="Times New Roman" w:hAnsi="Times New Roman" w:cs="Times New Roman"/>
          <w:sz w:val="18"/>
          <w:szCs w:val="18"/>
        </w:rPr>
        <w:t>. Подведение итогов приема заявок, определение участников аукциона оформляются протоколом.</w:t>
      </w:r>
    </w:p>
    <w:p w:rsidR="007C21FD" w:rsidRDefault="007C21FD" w:rsidP="007C21FD">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32</w:t>
      </w:r>
      <w:r w:rsidR="00D2548C" w:rsidRPr="00D2548C">
        <w:rPr>
          <w:rFonts w:ascii="Times New Roman" w:hAnsi="Times New Roman" w:cs="Times New Roman"/>
          <w:sz w:val="18"/>
          <w:szCs w:val="18"/>
        </w:rPr>
        <w:t>. Претенденты, не допущенные к участию в аукционе, уведомляются о принятом решении в течение 3-х дней до проведения аукц</w:t>
      </w:r>
      <w:r>
        <w:rPr>
          <w:rFonts w:ascii="Times New Roman" w:hAnsi="Times New Roman" w:cs="Times New Roman"/>
          <w:sz w:val="18"/>
          <w:szCs w:val="18"/>
        </w:rPr>
        <w:t>иона с указанием причин отказа.</w:t>
      </w:r>
    </w:p>
    <w:p w:rsidR="007C21FD" w:rsidRDefault="007C21FD" w:rsidP="007C21FD">
      <w:pPr>
        <w:spacing w:line="240" w:lineRule="auto"/>
        <w:contextualSpacing/>
        <w:jc w:val="both"/>
        <w:rPr>
          <w:rFonts w:ascii="Times New Roman" w:hAnsi="Times New Roman" w:cs="Times New Roman"/>
          <w:sz w:val="18"/>
          <w:szCs w:val="18"/>
        </w:rPr>
      </w:pPr>
    </w:p>
    <w:p w:rsidR="00D2548C" w:rsidRPr="007C21FD" w:rsidRDefault="001D3956" w:rsidP="007C21FD">
      <w:pPr>
        <w:spacing w:line="240" w:lineRule="auto"/>
        <w:contextualSpacing/>
        <w:jc w:val="both"/>
        <w:rPr>
          <w:rFonts w:ascii="Times New Roman" w:hAnsi="Times New Roman" w:cs="Times New Roman"/>
          <w:b/>
          <w:sz w:val="18"/>
          <w:szCs w:val="18"/>
        </w:rPr>
      </w:pPr>
      <w:r>
        <w:rPr>
          <w:rFonts w:ascii="Times New Roman" w:hAnsi="Times New Roman" w:cs="Times New Roman"/>
          <w:b/>
          <w:sz w:val="18"/>
          <w:szCs w:val="18"/>
        </w:rPr>
        <w:t xml:space="preserve">Раздел 4. Порядок </w:t>
      </w:r>
      <w:r w:rsidR="00D2548C" w:rsidRPr="007C21FD">
        <w:rPr>
          <w:rFonts w:ascii="Times New Roman" w:hAnsi="Times New Roman" w:cs="Times New Roman"/>
          <w:b/>
          <w:sz w:val="18"/>
          <w:szCs w:val="18"/>
        </w:rPr>
        <w:t>проведения аукциона</w:t>
      </w:r>
    </w:p>
    <w:p w:rsidR="00D2548C" w:rsidRPr="00D2548C" w:rsidRDefault="001D395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33</w:t>
      </w:r>
      <w:r w:rsidR="00D2548C" w:rsidRPr="00D2548C">
        <w:rPr>
          <w:rFonts w:ascii="Times New Roman" w:hAnsi="Times New Roman" w:cs="Times New Roman"/>
          <w:sz w:val="18"/>
          <w:szCs w:val="18"/>
        </w:rPr>
        <w:t>.Аукцион проводится в случае, если к участию в нем допущено не менее двух участников.</w:t>
      </w:r>
    </w:p>
    <w:p w:rsidR="00D2548C" w:rsidRPr="00D2548C" w:rsidRDefault="001D395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34</w:t>
      </w:r>
      <w:r w:rsidR="00D2548C" w:rsidRPr="00D2548C">
        <w:rPr>
          <w:rFonts w:ascii="Times New Roman" w:hAnsi="Times New Roman" w:cs="Times New Roman"/>
          <w:sz w:val="18"/>
          <w:szCs w:val="18"/>
        </w:rPr>
        <w:t>. В случае если подана только одна заявка на участие в аукционе и лицо, подавшее такую заявку, до</w:t>
      </w:r>
      <w:r>
        <w:rPr>
          <w:rFonts w:ascii="Times New Roman" w:hAnsi="Times New Roman" w:cs="Times New Roman"/>
          <w:sz w:val="18"/>
          <w:szCs w:val="18"/>
        </w:rPr>
        <w:t>пускается к участию в аукционе,</w:t>
      </w:r>
      <w:r w:rsidR="00D2548C" w:rsidRPr="00D2548C">
        <w:rPr>
          <w:rFonts w:ascii="Times New Roman" w:hAnsi="Times New Roman" w:cs="Times New Roman"/>
          <w:sz w:val="18"/>
          <w:szCs w:val="18"/>
        </w:rPr>
        <w:t xml:space="preserve"> такое лицо признается единственным участником аукциона и вносит предложение Организатору аукциона заключить договор на установку и эксплуатацию рекламной конструкции с единственным участником аукциона.</w:t>
      </w:r>
    </w:p>
    <w:p w:rsidR="00D2548C" w:rsidRPr="00D2548C" w:rsidRDefault="001D395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35</w:t>
      </w:r>
      <w:r w:rsidR="00D2548C" w:rsidRPr="00D2548C">
        <w:rPr>
          <w:rFonts w:ascii="Times New Roman" w:hAnsi="Times New Roman" w:cs="Times New Roman"/>
          <w:sz w:val="18"/>
          <w:szCs w:val="18"/>
        </w:rPr>
        <w:t>. Единственный участник аукциона имеет право не позднее чем через десять дней после проведения аукциона заключить договор на установку и эксплуатацию рекламных конструкций, а Организатор аукциона обязан заключить договор с ним по начальной цене аукциона.</w:t>
      </w:r>
    </w:p>
    <w:p w:rsidR="00D2548C" w:rsidRPr="00D2548C" w:rsidRDefault="001D395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36</w:t>
      </w:r>
      <w:r w:rsidR="00D2548C" w:rsidRPr="00D2548C">
        <w:rPr>
          <w:rFonts w:ascii="Times New Roman" w:hAnsi="Times New Roman" w:cs="Times New Roman"/>
          <w:sz w:val="18"/>
          <w:szCs w:val="18"/>
        </w:rPr>
        <w:t>. Перед началом аукциона претенденты проходят регистрацию у Поверенного аукциона. Основанием для регистрации является журнал регистрации заявок и наличие документа, удостоверяющего личность участника, и документа, подтверждающего его полномочия.</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При проведен</w:t>
      </w:r>
      <w:proofErr w:type="gramStart"/>
      <w:r w:rsidRPr="00D2548C">
        <w:rPr>
          <w:rFonts w:ascii="Times New Roman" w:hAnsi="Times New Roman" w:cs="Times New Roman"/>
          <w:sz w:val="18"/>
          <w:szCs w:val="18"/>
        </w:rPr>
        <w:t>ии ау</w:t>
      </w:r>
      <w:proofErr w:type="gramEnd"/>
      <w:r w:rsidRPr="00D2548C">
        <w:rPr>
          <w:rFonts w:ascii="Times New Roman" w:hAnsi="Times New Roman" w:cs="Times New Roman"/>
          <w:sz w:val="18"/>
          <w:szCs w:val="18"/>
        </w:rPr>
        <w:t>кциона при регистрации участнику выдается аукционная карточка с номером.</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Претендент приобретает статус участника аукциона с момента оформления аукционной комиссией протокола о признании Претендентов участниками аукциона, в  протоколе о признании претендентов участниками аукциона указываются аукционные номера претендентов.</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37</w:t>
      </w:r>
      <w:r w:rsidR="00D2548C" w:rsidRPr="00D2548C">
        <w:rPr>
          <w:rFonts w:ascii="Times New Roman" w:hAnsi="Times New Roman" w:cs="Times New Roman"/>
          <w:sz w:val="18"/>
          <w:szCs w:val="18"/>
        </w:rPr>
        <w:t xml:space="preserve">. Аукцион ведется аукционистом. </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38</w:t>
      </w:r>
      <w:r w:rsidR="00D2548C" w:rsidRPr="00D2548C">
        <w:rPr>
          <w:rFonts w:ascii="Times New Roman" w:hAnsi="Times New Roman" w:cs="Times New Roman"/>
          <w:sz w:val="18"/>
          <w:szCs w:val="18"/>
        </w:rPr>
        <w:t>. Аукцион проводится в следующем порядке:</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а) аукцион начинается с объявления  об открыт</w:t>
      </w:r>
      <w:proofErr w:type="gramStart"/>
      <w:r w:rsidRPr="00D2548C">
        <w:rPr>
          <w:rFonts w:ascii="Times New Roman" w:hAnsi="Times New Roman" w:cs="Times New Roman"/>
          <w:sz w:val="18"/>
          <w:szCs w:val="18"/>
        </w:rPr>
        <w:t>ии ау</w:t>
      </w:r>
      <w:proofErr w:type="gramEnd"/>
      <w:r w:rsidRPr="00D2548C">
        <w:rPr>
          <w:rFonts w:ascii="Times New Roman" w:hAnsi="Times New Roman" w:cs="Times New Roman"/>
          <w:sz w:val="18"/>
          <w:szCs w:val="18"/>
        </w:rPr>
        <w:t>кциона;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б)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в) после оглашения аукционистом начальной цены продажи участникам аукциона предлагается заявить эту цену путем поднятия аукционных карточек.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г) поднятие аукционной карточки означает безусловное и безотзывное согласие участника купить выставленный на аукцион лот по объявленной аукционистом цене;</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ж) по завершен</w:t>
      </w:r>
      <w:proofErr w:type="gramStart"/>
      <w:r w:rsidRPr="00D2548C">
        <w:rPr>
          <w:rFonts w:ascii="Times New Roman" w:hAnsi="Times New Roman" w:cs="Times New Roman"/>
          <w:sz w:val="18"/>
          <w:szCs w:val="18"/>
        </w:rPr>
        <w:t>ии ау</w:t>
      </w:r>
      <w:proofErr w:type="gramEnd"/>
      <w:r w:rsidRPr="00D2548C">
        <w:rPr>
          <w:rFonts w:ascii="Times New Roman" w:hAnsi="Times New Roman" w:cs="Times New Roman"/>
          <w:sz w:val="18"/>
          <w:szCs w:val="18"/>
        </w:rPr>
        <w:t>кциона аукционист объявляет о продаже права, называет его продажную цену и аукционный номер лица, выигравшего аукцион;</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Лицом, выигравшим аукцион, признается участник, аукционный номер которого и заявленная им цена были названы аукционистом последними;</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з) цена продажи, предложенная лицом, выигравшим аукцион, заносится в протокол об итогах аукциона.</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39</w:t>
      </w:r>
      <w:r w:rsidR="00D2548C" w:rsidRPr="00D2548C">
        <w:rPr>
          <w:rFonts w:ascii="Times New Roman" w:hAnsi="Times New Roman" w:cs="Times New Roman"/>
          <w:sz w:val="18"/>
          <w:szCs w:val="18"/>
        </w:rPr>
        <w:t>. Результаты проведения аукциона оформляются протоколом, который подписывается членами аукционной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Поверенному аукциона.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По каждому лоту оформляется отдельный протокол о результатах аукциона.</w:t>
      </w:r>
    </w:p>
    <w:p w:rsidR="00C30F26" w:rsidRDefault="00D2548C" w:rsidP="00C30F26">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аукц</w:t>
      </w:r>
      <w:r w:rsidR="00C30F26">
        <w:rPr>
          <w:rFonts w:ascii="Times New Roman" w:hAnsi="Times New Roman" w:cs="Times New Roman"/>
          <w:sz w:val="18"/>
          <w:szCs w:val="18"/>
        </w:rPr>
        <w:t>ионной комисс</w:t>
      </w:r>
      <w:proofErr w:type="gramStart"/>
      <w:r w:rsidR="00C30F26">
        <w:rPr>
          <w:rFonts w:ascii="Times New Roman" w:hAnsi="Times New Roman" w:cs="Times New Roman"/>
          <w:sz w:val="18"/>
          <w:szCs w:val="18"/>
        </w:rPr>
        <w:t>ии и ау</w:t>
      </w:r>
      <w:proofErr w:type="gramEnd"/>
      <w:r w:rsidR="00C30F26">
        <w:rPr>
          <w:rFonts w:ascii="Times New Roman" w:hAnsi="Times New Roman" w:cs="Times New Roman"/>
          <w:sz w:val="18"/>
          <w:szCs w:val="18"/>
        </w:rPr>
        <w:t>кционистом</w:t>
      </w:r>
    </w:p>
    <w:p w:rsidR="00C30F26" w:rsidRDefault="00C30F26" w:rsidP="00C30F26">
      <w:pPr>
        <w:spacing w:line="240" w:lineRule="auto"/>
        <w:contextualSpacing/>
        <w:jc w:val="both"/>
        <w:rPr>
          <w:rFonts w:ascii="Times New Roman" w:hAnsi="Times New Roman" w:cs="Times New Roman"/>
          <w:sz w:val="18"/>
          <w:szCs w:val="18"/>
        </w:rPr>
      </w:pPr>
    </w:p>
    <w:p w:rsidR="00D2548C" w:rsidRPr="00C30F26" w:rsidRDefault="00D2548C" w:rsidP="00C30F26">
      <w:pPr>
        <w:spacing w:line="240" w:lineRule="auto"/>
        <w:contextualSpacing/>
        <w:jc w:val="both"/>
        <w:rPr>
          <w:rFonts w:ascii="Times New Roman" w:hAnsi="Times New Roman" w:cs="Times New Roman"/>
          <w:b/>
          <w:sz w:val="18"/>
          <w:szCs w:val="18"/>
        </w:rPr>
      </w:pPr>
      <w:r w:rsidRPr="00C30F26">
        <w:rPr>
          <w:rFonts w:ascii="Times New Roman" w:hAnsi="Times New Roman" w:cs="Times New Roman"/>
          <w:b/>
          <w:sz w:val="18"/>
          <w:szCs w:val="18"/>
        </w:rPr>
        <w:t>Раздел 5. Оформление результатов аукциона</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40.</w:t>
      </w:r>
      <w:r w:rsidR="00D2548C" w:rsidRPr="00D2548C">
        <w:rPr>
          <w:rFonts w:ascii="Times New Roman" w:hAnsi="Times New Roman" w:cs="Times New Roman"/>
          <w:sz w:val="18"/>
          <w:szCs w:val="18"/>
        </w:rPr>
        <w:t xml:space="preserve"> Лицо, выигравшее аукцион, и организатор торгов аукциона подписывают в день проведения аукциона протокол о результатах аукциона. Лицо, выигравшее аукцион, при уклонении от подписания протокола утрачивает внесенный им задаток. Организатор торгов, уклонившаяся от подписания протокола, обязана возвратить задаток лицу, выигравшему аукцион.</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4</w:t>
      </w:r>
      <w:r w:rsidR="00C30F26">
        <w:rPr>
          <w:rFonts w:ascii="Times New Roman" w:hAnsi="Times New Roman" w:cs="Times New Roman"/>
          <w:sz w:val="18"/>
          <w:szCs w:val="18"/>
        </w:rPr>
        <w:t>1</w:t>
      </w:r>
      <w:r w:rsidRPr="00D2548C">
        <w:rPr>
          <w:rFonts w:ascii="Times New Roman" w:hAnsi="Times New Roman" w:cs="Times New Roman"/>
          <w:sz w:val="18"/>
          <w:szCs w:val="18"/>
        </w:rPr>
        <w:t>. Информация о результатах аукциона публикуется в течени</w:t>
      </w:r>
      <w:proofErr w:type="gramStart"/>
      <w:r w:rsidRPr="00D2548C">
        <w:rPr>
          <w:rFonts w:ascii="Times New Roman" w:hAnsi="Times New Roman" w:cs="Times New Roman"/>
          <w:sz w:val="18"/>
          <w:szCs w:val="18"/>
        </w:rPr>
        <w:t>и</w:t>
      </w:r>
      <w:proofErr w:type="gramEnd"/>
      <w:r w:rsidRPr="00D2548C">
        <w:rPr>
          <w:rFonts w:ascii="Times New Roman" w:hAnsi="Times New Roman" w:cs="Times New Roman"/>
          <w:sz w:val="18"/>
          <w:szCs w:val="18"/>
        </w:rPr>
        <w:t xml:space="preserve"> суток на информационном сайте органов местного самоуправления Дубенского муниципального района </w:t>
      </w:r>
      <w:hyperlink r:id="rId37" w:history="1">
        <w:r w:rsidRPr="00D2548C">
          <w:rPr>
            <w:rStyle w:val="a7"/>
            <w:rFonts w:ascii="Times New Roman" w:hAnsi="Times New Roman" w:cs="Times New Roman"/>
            <w:sz w:val="18"/>
            <w:szCs w:val="18"/>
            <w:lang w:val="en-US"/>
          </w:rPr>
          <w:t>dubenki</w:t>
        </w:r>
        <w:r w:rsidRPr="00D2548C">
          <w:rPr>
            <w:rStyle w:val="a7"/>
            <w:rFonts w:ascii="Times New Roman" w:hAnsi="Times New Roman" w:cs="Times New Roman"/>
            <w:sz w:val="18"/>
            <w:szCs w:val="18"/>
          </w:rPr>
          <w:t>.</w:t>
        </w:r>
        <w:r w:rsidRPr="00D2548C">
          <w:rPr>
            <w:rStyle w:val="a7"/>
            <w:rFonts w:ascii="Times New Roman" w:hAnsi="Times New Roman" w:cs="Times New Roman"/>
            <w:sz w:val="18"/>
            <w:szCs w:val="18"/>
            <w:lang w:val="en-US"/>
          </w:rPr>
          <w:t>e</w:t>
        </w:r>
        <w:r w:rsidRPr="00D2548C">
          <w:rPr>
            <w:rStyle w:val="a7"/>
            <w:rFonts w:ascii="Times New Roman" w:hAnsi="Times New Roman" w:cs="Times New Roman"/>
            <w:sz w:val="18"/>
            <w:szCs w:val="18"/>
          </w:rPr>
          <w:t>-</w:t>
        </w:r>
        <w:r w:rsidRPr="00D2548C">
          <w:rPr>
            <w:rStyle w:val="a7"/>
            <w:rFonts w:ascii="Times New Roman" w:hAnsi="Times New Roman" w:cs="Times New Roman"/>
            <w:sz w:val="18"/>
            <w:szCs w:val="18"/>
            <w:lang w:val="en-US"/>
          </w:rPr>
          <w:t>mordovia</w:t>
        </w:r>
        <w:r w:rsidRPr="00D2548C">
          <w:rPr>
            <w:rStyle w:val="a7"/>
            <w:rFonts w:ascii="Times New Roman" w:hAnsi="Times New Roman" w:cs="Times New Roman"/>
            <w:sz w:val="18"/>
            <w:szCs w:val="18"/>
          </w:rPr>
          <w:t>.ru</w:t>
        </w:r>
      </w:hyperlink>
      <w:r w:rsidRPr="00D2548C">
        <w:rPr>
          <w:rFonts w:ascii="Times New Roman" w:hAnsi="Times New Roman" w:cs="Times New Roman"/>
          <w:sz w:val="18"/>
          <w:szCs w:val="18"/>
        </w:rPr>
        <w:t xml:space="preserve"> и на </w:t>
      </w:r>
      <w:r w:rsidRPr="00D2548C">
        <w:rPr>
          <w:rFonts w:ascii="Times New Roman" w:eastAsia="Calibri" w:hAnsi="Times New Roman" w:cs="Times New Roman"/>
          <w:sz w:val="18"/>
          <w:szCs w:val="18"/>
        </w:rPr>
        <w:t xml:space="preserve">официальном сайте Российской Федерации </w:t>
      </w:r>
      <w:r w:rsidRPr="00D2548C">
        <w:rPr>
          <w:rFonts w:ascii="Times New Roman" w:hAnsi="Times New Roman" w:cs="Times New Roman"/>
          <w:sz w:val="18"/>
          <w:szCs w:val="18"/>
        </w:rPr>
        <w:t xml:space="preserve"> </w:t>
      </w:r>
      <w:hyperlink r:id="rId38" w:history="1">
        <w:r w:rsidRPr="00D2548C">
          <w:rPr>
            <w:rStyle w:val="a7"/>
            <w:rFonts w:ascii="Times New Roman" w:hAnsi="Times New Roman" w:cs="Times New Roman"/>
            <w:sz w:val="18"/>
            <w:szCs w:val="18"/>
            <w:lang w:val="en-US"/>
          </w:rPr>
          <w:t>www</w:t>
        </w:r>
        <w:r w:rsidRPr="00D2548C">
          <w:rPr>
            <w:rStyle w:val="a7"/>
            <w:rFonts w:ascii="Times New Roman" w:hAnsi="Times New Roman" w:cs="Times New Roman"/>
            <w:sz w:val="18"/>
            <w:szCs w:val="18"/>
          </w:rPr>
          <w:t>.</w:t>
        </w:r>
        <w:r w:rsidRPr="00D2548C">
          <w:rPr>
            <w:rStyle w:val="a7"/>
            <w:rFonts w:ascii="Times New Roman" w:hAnsi="Times New Roman" w:cs="Times New Roman"/>
            <w:sz w:val="18"/>
            <w:szCs w:val="18"/>
            <w:lang w:val="en-US"/>
          </w:rPr>
          <w:t>torgi</w:t>
        </w:r>
        <w:r w:rsidRPr="00D2548C">
          <w:rPr>
            <w:rStyle w:val="a7"/>
            <w:rFonts w:ascii="Times New Roman" w:hAnsi="Times New Roman" w:cs="Times New Roman"/>
            <w:sz w:val="18"/>
            <w:szCs w:val="18"/>
          </w:rPr>
          <w:t>.</w:t>
        </w:r>
        <w:r w:rsidRPr="00D2548C">
          <w:rPr>
            <w:rStyle w:val="a7"/>
            <w:rFonts w:ascii="Times New Roman" w:hAnsi="Times New Roman" w:cs="Times New Roman"/>
            <w:sz w:val="18"/>
            <w:szCs w:val="18"/>
            <w:lang w:val="en-US"/>
          </w:rPr>
          <w:t>gov</w:t>
        </w:r>
        <w:r w:rsidRPr="00D2548C">
          <w:rPr>
            <w:rStyle w:val="a7"/>
            <w:rFonts w:ascii="Times New Roman" w:hAnsi="Times New Roman" w:cs="Times New Roman"/>
            <w:sz w:val="18"/>
            <w:szCs w:val="18"/>
          </w:rPr>
          <w:t>.</w:t>
        </w:r>
        <w:proofErr w:type="spellStart"/>
        <w:r w:rsidRPr="00D2548C">
          <w:rPr>
            <w:rStyle w:val="a7"/>
            <w:rFonts w:ascii="Times New Roman" w:hAnsi="Times New Roman" w:cs="Times New Roman"/>
            <w:sz w:val="18"/>
            <w:szCs w:val="18"/>
            <w:lang w:val="en-US"/>
          </w:rPr>
          <w:t>ru</w:t>
        </w:r>
        <w:proofErr w:type="spellEnd"/>
      </w:hyperlink>
      <w:r w:rsidRPr="00D2548C">
        <w:rPr>
          <w:rFonts w:ascii="Times New Roman" w:hAnsi="Times New Roman" w:cs="Times New Roman"/>
          <w:sz w:val="18"/>
          <w:szCs w:val="18"/>
        </w:rPr>
        <w:t xml:space="preserve">. </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4</w:t>
      </w:r>
      <w:r w:rsidR="00C30F26">
        <w:rPr>
          <w:rFonts w:ascii="Times New Roman" w:hAnsi="Times New Roman" w:cs="Times New Roman"/>
          <w:sz w:val="18"/>
          <w:szCs w:val="18"/>
        </w:rPr>
        <w:t>2</w:t>
      </w:r>
      <w:r w:rsidRPr="00D2548C">
        <w:rPr>
          <w:rFonts w:ascii="Times New Roman" w:hAnsi="Times New Roman" w:cs="Times New Roman"/>
          <w:sz w:val="18"/>
          <w:szCs w:val="18"/>
        </w:rPr>
        <w:t xml:space="preserve">. Лицо, выигравшее аукцион, обязано </w:t>
      </w:r>
      <w:proofErr w:type="gramStart"/>
      <w:r w:rsidRPr="00D2548C">
        <w:rPr>
          <w:rFonts w:ascii="Times New Roman" w:hAnsi="Times New Roman" w:cs="Times New Roman"/>
          <w:sz w:val="18"/>
          <w:szCs w:val="18"/>
        </w:rPr>
        <w:t>оплатить продажную цену лота</w:t>
      </w:r>
      <w:proofErr w:type="gramEnd"/>
      <w:r w:rsidRPr="00D2548C">
        <w:rPr>
          <w:rFonts w:ascii="Times New Roman" w:hAnsi="Times New Roman" w:cs="Times New Roman"/>
          <w:sz w:val="18"/>
          <w:szCs w:val="18"/>
        </w:rPr>
        <w:t xml:space="preserve"> на расчетный счет Организатора торгов  с учетом внесенного задатка в течение 10 дней со дня подписания протокола о результатах аукциона.</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43</w:t>
      </w:r>
      <w:r w:rsidR="00D2548C" w:rsidRPr="00D2548C">
        <w:rPr>
          <w:rFonts w:ascii="Times New Roman" w:hAnsi="Times New Roman" w:cs="Times New Roman"/>
          <w:sz w:val="18"/>
          <w:szCs w:val="18"/>
        </w:rPr>
        <w:t>. 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 В 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переходит к лицу, которое по результатам аукциона сделало предпоследнее предложение о цене аукциона.</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течение десяти дней со дня получения уведомления от Поверенного аукциона о возможности заключения договора.</w:t>
      </w:r>
    </w:p>
    <w:p w:rsidR="00C30F26" w:rsidRDefault="00D2548C" w:rsidP="00C30F26">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Существенным условием при получении победителем аукциона разрешения на установку и эксплуатацию рекламной конструкции является наличие</w:t>
      </w:r>
      <w:r w:rsidR="00C30F26">
        <w:rPr>
          <w:rFonts w:ascii="Times New Roman" w:hAnsi="Times New Roman" w:cs="Times New Roman"/>
          <w:sz w:val="18"/>
          <w:szCs w:val="18"/>
        </w:rPr>
        <w:t xml:space="preserve"> проекта рекламной конструкции.</w:t>
      </w:r>
    </w:p>
    <w:p w:rsidR="00C30F26" w:rsidRDefault="00C30F26" w:rsidP="00C30F26">
      <w:pPr>
        <w:spacing w:line="240" w:lineRule="auto"/>
        <w:contextualSpacing/>
        <w:jc w:val="both"/>
        <w:rPr>
          <w:rFonts w:ascii="Times New Roman" w:hAnsi="Times New Roman" w:cs="Times New Roman"/>
          <w:sz w:val="18"/>
          <w:szCs w:val="18"/>
        </w:rPr>
      </w:pPr>
    </w:p>
    <w:p w:rsidR="00D2548C" w:rsidRPr="00C30F26" w:rsidRDefault="00D2548C" w:rsidP="00C30F26">
      <w:pPr>
        <w:spacing w:line="240" w:lineRule="auto"/>
        <w:contextualSpacing/>
        <w:jc w:val="both"/>
        <w:rPr>
          <w:rFonts w:ascii="Times New Roman" w:hAnsi="Times New Roman" w:cs="Times New Roman"/>
          <w:b/>
          <w:sz w:val="18"/>
          <w:szCs w:val="18"/>
        </w:rPr>
      </w:pPr>
      <w:r w:rsidRPr="00C30F26">
        <w:rPr>
          <w:rFonts w:ascii="Times New Roman" w:hAnsi="Times New Roman" w:cs="Times New Roman"/>
          <w:b/>
          <w:sz w:val="18"/>
          <w:szCs w:val="18"/>
        </w:rPr>
        <w:t xml:space="preserve">Раздел 6. Признание аукциона </w:t>
      </w:r>
      <w:proofErr w:type="gramStart"/>
      <w:r w:rsidRPr="00C30F26">
        <w:rPr>
          <w:rFonts w:ascii="Times New Roman" w:hAnsi="Times New Roman" w:cs="Times New Roman"/>
          <w:b/>
          <w:sz w:val="18"/>
          <w:szCs w:val="18"/>
        </w:rPr>
        <w:t>несостоявшимся</w:t>
      </w:r>
      <w:proofErr w:type="gramEnd"/>
      <w:r w:rsidRPr="00C30F26">
        <w:rPr>
          <w:rFonts w:ascii="Times New Roman" w:hAnsi="Times New Roman" w:cs="Times New Roman"/>
          <w:b/>
          <w:sz w:val="18"/>
          <w:szCs w:val="18"/>
        </w:rPr>
        <w:t xml:space="preserve"> (недействительным)</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44</w:t>
      </w:r>
      <w:r w:rsidR="00D2548C" w:rsidRPr="00D2548C">
        <w:rPr>
          <w:rFonts w:ascii="Times New Roman" w:hAnsi="Times New Roman" w:cs="Times New Roman"/>
          <w:sz w:val="18"/>
          <w:szCs w:val="18"/>
        </w:rPr>
        <w:t>. Аукцион по каждому выставленному предмету аукциона признается несостоявшимся в случае, если:</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а) к его участию допущен один участник;</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б) ни один из участников аукциона при проведен</w:t>
      </w:r>
      <w:proofErr w:type="gramStart"/>
      <w:r w:rsidRPr="00D2548C">
        <w:rPr>
          <w:rFonts w:ascii="Times New Roman" w:hAnsi="Times New Roman" w:cs="Times New Roman"/>
          <w:sz w:val="18"/>
          <w:szCs w:val="18"/>
        </w:rPr>
        <w:t>ии ау</w:t>
      </w:r>
      <w:proofErr w:type="gramEnd"/>
      <w:r w:rsidRPr="00D2548C">
        <w:rPr>
          <w:rFonts w:ascii="Times New Roman" w:hAnsi="Times New Roman" w:cs="Times New Roman"/>
          <w:sz w:val="18"/>
          <w:szCs w:val="18"/>
        </w:rPr>
        <w:t>кциона после троекратного объявления начальной цены не поднял билет;</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в) ни один из участников аукциона в соответствии с решением Организатора аукциона не был признан лицом, выигравшим аукцион;</w:t>
      </w:r>
    </w:p>
    <w:p w:rsidR="00D2548C" w:rsidRPr="00D2548C" w:rsidRDefault="00D2548C" w:rsidP="00D2548C">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г) лицо, выигравшее аукцион, уклонилось от подписания протокола о результатах аукциона и (или) заключения договора.</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45</w:t>
      </w:r>
      <w:r w:rsidR="00D2548C" w:rsidRPr="00D2548C">
        <w:rPr>
          <w:rFonts w:ascii="Times New Roman" w:hAnsi="Times New Roman" w:cs="Times New Roman"/>
          <w:sz w:val="18"/>
          <w:szCs w:val="18"/>
        </w:rPr>
        <w:t>. Организатор аукциона обязан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D2548C" w:rsidRPr="00D2548C" w:rsidRDefault="00C30F26" w:rsidP="00D2548C">
      <w:pPr>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46</w:t>
      </w:r>
      <w:r w:rsidR="00D2548C" w:rsidRPr="00D2548C">
        <w:rPr>
          <w:rFonts w:ascii="Times New Roman" w:hAnsi="Times New Roman" w:cs="Times New Roman"/>
          <w:sz w:val="18"/>
          <w:szCs w:val="18"/>
        </w:rPr>
        <w:t>. Организатор аукциона в случае признания аукциона несостоявшимся (недействительным) вправе объявить о повторном проведен</w:t>
      </w:r>
      <w:proofErr w:type="gramStart"/>
      <w:r w:rsidR="00D2548C" w:rsidRPr="00D2548C">
        <w:rPr>
          <w:rFonts w:ascii="Times New Roman" w:hAnsi="Times New Roman" w:cs="Times New Roman"/>
          <w:sz w:val="18"/>
          <w:szCs w:val="18"/>
        </w:rPr>
        <w:t>ии ау</w:t>
      </w:r>
      <w:proofErr w:type="gramEnd"/>
      <w:r w:rsidR="00D2548C" w:rsidRPr="00D2548C">
        <w:rPr>
          <w:rFonts w:ascii="Times New Roman" w:hAnsi="Times New Roman" w:cs="Times New Roman"/>
          <w:sz w:val="18"/>
          <w:szCs w:val="18"/>
        </w:rPr>
        <w:t>кциона. При этом могут быть изменены условия аукциона.</w:t>
      </w:r>
    </w:p>
    <w:p w:rsidR="00D2548C" w:rsidRDefault="00D2548C" w:rsidP="00D2548C">
      <w:pPr>
        <w:spacing w:line="240" w:lineRule="auto"/>
        <w:contextualSpacing/>
        <w:rPr>
          <w:rFonts w:ascii="Times New Roman" w:hAnsi="Times New Roman" w:cs="Times New Roman"/>
          <w:sz w:val="18"/>
          <w:szCs w:val="18"/>
        </w:rPr>
      </w:pPr>
    </w:p>
    <w:p w:rsidR="00C30F26" w:rsidRDefault="00C30F26" w:rsidP="00D2548C">
      <w:pPr>
        <w:spacing w:line="240" w:lineRule="auto"/>
        <w:contextualSpacing/>
        <w:rPr>
          <w:rFonts w:ascii="Times New Roman" w:hAnsi="Times New Roman" w:cs="Times New Roman"/>
          <w:sz w:val="18"/>
          <w:szCs w:val="18"/>
        </w:rPr>
      </w:pPr>
    </w:p>
    <w:p w:rsidR="00C30F26" w:rsidRDefault="00C30F26" w:rsidP="00D2548C">
      <w:pPr>
        <w:spacing w:line="240" w:lineRule="auto"/>
        <w:contextualSpacing/>
        <w:rPr>
          <w:rFonts w:ascii="Times New Roman" w:hAnsi="Times New Roman" w:cs="Times New Roman"/>
          <w:sz w:val="18"/>
          <w:szCs w:val="18"/>
        </w:rPr>
      </w:pPr>
    </w:p>
    <w:p w:rsidR="00C30F26" w:rsidRPr="00D2548C" w:rsidRDefault="00C30F26" w:rsidP="00D2548C">
      <w:pPr>
        <w:spacing w:line="240" w:lineRule="auto"/>
        <w:contextualSpacing/>
        <w:rPr>
          <w:rFonts w:ascii="Times New Roman" w:hAnsi="Times New Roman" w:cs="Times New Roman"/>
          <w:b/>
          <w:sz w:val="18"/>
          <w:szCs w:val="18"/>
        </w:rPr>
      </w:pP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hd w:val="clear" w:color="auto" w:fill="FFFFFF"/>
        <w:spacing w:line="240" w:lineRule="auto"/>
        <w:contextualSpacing/>
        <w:jc w:val="right"/>
        <w:rPr>
          <w:rFonts w:ascii="Times New Roman" w:hAnsi="Times New Roman" w:cs="Times New Roman"/>
          <w:bCs/>
          <w:color w:val="000000"/>
          <w:sz w:val="18"/>
          <w:szCs w:val="18"/>
        </w:rPr>
      </w:pPr>
      <w:r w:rsidRPr="00D2548C">
        <w:rPr>
          <w:rFonts w:ascii="Times New Roman" w:hAnsi="Times New Roman" w:cs="Times New Roman"/>
          <w:bCs/>
          <w:color w:val="000000"/>
          <w:sz w:val="18"/>
          <w:szCs w:val="18"/>
        </w:rPr>
        <w:t>Приложение 1</w:t>
      </w:r>
    </w:p>
    <w:p w:rsidR="00D2548C" w:rsidRPr="00D2548C" w:rsidRDefault="00D2548C" w:rsidP="00D2548C">
      <w:pPr>
        <w:shd w:val="clear" w:color="auto" w:fill="FFFFFF"/>
        <w:spacing w:line="240" w:lineRule="auto"/>
        <w:contextualSpacing/>
        <w:jc w:val="right"/>
        <w:rPr>
          <w:rFonts w:ascii="Times New Roman" w:hAnsi="Times New Roman" w:cs="Times New Roman"/>
          <w:bCs/>
          <w:color w:val="000000"/>
          <w:sz w:val="18"/>
          <w:szCs w:val="18"/>
        </w:rPr>
      </w:pPr>
      <w:r w:rsidRPr="00D2548C">
        <w:rPr>
          <w:rFonts w:ascii="Times New Roman" w:hAnsi="Times New Roman" w:cs="Times New Roman"/>
          <w:bCs/>
          <w:color w:val="000000"/>
          <w:sz w:val="18"/>
          <w:szCs w:val="18"/>
        </w:rPr>
        <w:t xml:space="preserve"> к аукционной документации</w:t>
      </w:r>
    </w:p>
    <w:p w:rsidR="00D2548C" w:rsidRPr="00D2548C" w:rsidRDefault="00D2548C" w:rsidP="00D2548C">
      <w:pPr>
        <w:shd w:val="clear" w:color="auto" w:fill="FFFFFF"/>
        <w:spacing w:line="240" w:lineRule="auto"/>
        <w:contextualSpacing/>
        <w:jc w:val="center"/>
        <w:rPr>
          <w:rFonts w:ascii="Times New Roman" w:hAnsi="Times New Roman" w:cs="Times New Roman"/>
          <w:b/>
          <w:bCs/>
          <w:color w:val="000000"/>
          <w:sz w:val="18"/>
          <w:szCs w:val="18"/>
        </w:rPr>
      </w:pPr>
    </w:p>
    <w:p w:rsidR="00D2548C" w:rsidRPr="00D2548C" w:rsidRDefault="00D2548C" w:rsidP="00D2548C">
      <w:pPr>
        <w:shd w:val="clear" w:color="auto" w:fill="FFFFFF"/>
        <w:spacing w:line="240" w:lineRule="auto"/>
        <w:contextualSpacing/>
        <w:jc w:val="center"/>
        <w:rPr>
          <w:rFonts w:ascii="Times New Roman" w:hAnsi="Times New Roman" w:cs="Times New Roman"/>
          <w:b/>
          <w:bCs/>
          <w:color w:val="000000"/>
          <w:sz w:val="18"/>
          <w:szCs w:val="18"/>
        </w:rPr>
      </w:pPr>
      <w:r w:rsidRPr="00D2548C">
        <w:rPr>
          <w:rFonts w:ascii="Times New Roman" w:hAnsi="Times New Roman" w:cs="Times New Roman"/>
          <w:b/>
          <w:bCs/>
          <w:color w:val="000000"/>
          <w:sz w:val="18"/>
          <w:szCs w:val="18"/>
        </w:rPr>
        <w:t xml:space="preserve">ЗАЯВКА </w:t>
      </w:r>
    </w:p>
    <w:p w:rsidR="00C30F26" w:rsidRDefault="00C30F26" w:rsidP="00D2548C">
      <w:pPr>
        <w:spacing w:line="240" w:lineRule="auto"/>
        <w:contextualSpacing/>
        <w:jc w:val="center"/>
        <w:rPr>
          <w:rFonts w:ascii="Times New Roman" w:hAnsi="Times New Roman" w:cs="Times New Roman"/>
          <w:b/>
          <w:sz w:val="18"/>
          <w:szCs w:val="18"/>
        </w:rPr>
      </w:pPr>
      <w:r>
        <w:rPr>
          <w:rStyle w:val="a9"/>
          <w:rFonts w:ascii="Times New Roman" w:hAnsi="Times New Roman" w:cs="Times New Roman"/>
          <w:kern w:val="36"/>
          <w:sz w:val="18"/>
          <w:szCs w:val="18"/>
        </w:rPr>
        <w:t xml:space="preserve">на участие в открытом аукционе </w:t>
      </w:r>
      <w:r w:rsidR="00D2548C" w:rsidRPr="00D2548C">
        <w:rPr>
          <w:rFonts w:ascii="Times New Roman" w:hAnsi="Times New Roman" w:cs="Times New Roman"/>
          <w:b/>
          <w:sz w:val="18"/>
          <w:szCs w:val="18"/>
        </w:rPr>
        <w:t>по продаже права</w:t>
      </w:r>
      <w:r>
        <w:rPr>
          <w:rFonts w:ascii="Times New Roman" w:hAnsi="Times New Roman" w:cs="Times New Roman"/>
          <w:b/>
          <w:sz w:val="18"/>
          <w:szCs w:val="18"/>
        </w:rPr>
        <w:t xml:space="preserve"> на заключение </w:t>
      </w:r>
    </w:p>
    <w:p w:rsidR="00D2548C" w:rsidRPr="00C30F26" w:rsidRDefault="00D2548C" w:rsidP="00C30F26">
      <w:pPr>
        <w:spacing w:line="240" w:lineRule="auto"/>
        <w:contextualSpacing/>
        <w:jc w:val="center"/>
        <w:rPr>
          <w:rStyle w:val="a9"/>
          <w:rFonts w:ascii="Times New Roman" w:hAnsi="Times New Roman" w:cs="Times New Roman"/>
          <w:bCs w:val="0"/>
          <w:sz w:val="18"/>
          <w:szCs w:val="18"/>
        </w:rPr>
      </w:pPr>
      <w:r w:rsidRPr="00D2548C">
        <w:rPr>
          <w:rFonts w:ascii="Times New Roman" w:hAnsi="Times New Roman" w:cs="Times New Roman"/>
          <w:b/>
          <w:sz w:val="18"/>
          <w:szCs w:val="18"/>
        </w:rPr>
        <w:t>договора  на установку  и эксплу</w:t>
      </w:r>
      <w:r w:rsidR="00C30F26">
        <w:rPr>
          <w:rFonts w:ascii="Times New Roman" w:hAnsi="Times New Roman" w:cs="Times New Roman"/>
          <w:b/>
          <w:sz w:val="18"/>
          <w:szCs w:val="18"/>
        </w:rPr>
        <w:t xml:space="preserve">атацию  рекламной  конструкции </w:t>
      </w:r>
    </w:p>
    <w:p w:rsidR="00D2548C" w:rsidRPr="00D2548C" w:rsidRDefault="00D2548C" w:rsidP="00D2548C">
      <w:pPr>
        <w:pStyle w:val="24"/>
        <w:spacing w:before="0" w:after="0"/>
        <w:ind w:firstLine="0"/>
        <w:contextualSpacing/>
        <w:outlineLvl w:val="1"/>
        <w:rPr>
          <w:rStyle w:val="a9"/>
          <w:rFonts w:ascii="Times New Roman" w:hAnsi="Times New Roman"/>
          <w:b w:val="0"/>
          <w:color w:val="auto"/>
          <w:kern w:val="36"/>
          <w:sz w:val="18"/>
          <w:szCs w:val="18"/>
        </w:rPr>
      </w:pPr>
      <w:proofErr w:type="gramStart"/>
      <w:r w:rsidRPr="00D2548C">
        <w:rPr>
          <w:rStyle w:val="a9"/>
          <w:rFonts w:ascii="Times New Roman" w:hAnsi="Times New Roman"/>
          <w:b w:val="0"/>
          <w:color w:val="auto"/>
          <w:kern w:val="36"/>
          <w:sz w:val="18"/>
          <w:szCs w:val="18"/>
        </w:rPr>
        <w:t>(На бланке участника</w:t>
      </w:r>
      <w:proofErr w:type="gramEnd"/>
    </w:p>
    <w:p w:rsidR="00D2548C" w:rsidRPr="00D2548C" w:rsidRDefault="00D2548C" w:rsidP="00D2548C">
      <w:pPr>
        <w:pStyle w:val="24"/>
        <w:spacing w:before="0" w:after="0"/>
        <w:ind w:firstLine="0"/>
        <w:contextualSpacing/>
        <w:outlineLvl w:val="1"/>
        <w:rPr>
          <w:rStyle w:val="a9"/>
          <w:rFonts w:ascii="Times New Roman" w:hAnsi="Times New Roman"/>
          <w:b w:val="0"/>
          <w:color w:val="auto"/>
          <w:kern w:val="36"/>
          <w:sz w:val="18"/>
          <w:szCs w:val="18"/>
        </w:rPr>
      </w:pPr>
      <w:r w:rsidRPr="00D2548C">
        <w:rPr>
          <w:rStyle w:val="a9"/>
          <w:rFonts w:ascii="Times New Roman" w:hAnsi="Times New Roman"/>
          <w:b w:val="0"/>
          <w:color w:val="auto"/>
          <w:kern w:val="36"/>
          <w:sz w:val="18"/>
          <w:szCs w:val="18"/>
        </w:rPr>
        <w:t xml:space="preserve">Дата, </w:t>
      </w:r>
      <w:proofErr w:type="spellStart"/>
      <w:proofErr w:type="gramStart"/>
      <w:r w:rsidRPr="00D2548C">
        <w:rPr>
          <w:rStyle w:val="a9"/>
          <w:rFonts w:ascii="Times New Roman" w:hAnsi="Times New Roman"/>
          <w:b w:val="0"/>
          <w:color w:val="auto"/>
          <w:kern w:val="36"/>
          <w:sz w:val="18"/>
          <w:szCs w:val="18"/>
        </w:rPr>
        <w:t>исх</w:t>
      </w:r>
      <w:proofErr w:type="spellEnd"/>
      <w:proofErr w:type="gramEnd"/>
      <w:r w:rsidRPr="00D2548C">
        <w:rPr>
          <w:rStyle w:val="a9"/>
          <w:rFonts w:ascii="Times New Roman" w:hAnsi="Times New Roman"/>
          <w:b w:val="0"/>
          <w:color w:val="auto"/>
          <w:kern w:val="36"/>
          <w:sz w:val="18"/>
          <w:szCs w:val="18"/>
        </w:rPr>
        <w:t xml:space="preserve"> №)</w:t>
      </w:r>
    </w:p>
    <w:p w:rsidR="00D2548C" w:rsidRPr="00D2548C" w:rsidRDefault="00C30F26" w:rsidP="00D2548C">
      <w:pPr>
        <w:pStyle w:val="a8"/>
        <w:contextualSpacing/>
        <w:jc w:val="both"/>
        <w:rPr>
          <w:sz w:val="18"/>
          <w:szCs w:val="18"/>
        </w:rPr>
      </w:pPr>
      <w:r>
        <w:rPr>
          <w:color w:val="000000"/>
          <w:sz w:val="18"/>
          <w:szCs w:val="18"/>
        </w:rPr>
        <w:t xml:space="preserve">1. Изучив </w:t>
      </w:r>
      <w:r w:rsidR="00D2548C" w:rsidRPr="00D2548C">
        <w:rPr>
          <w:color w:val="000000"/>
          <w:sz w:val="18"/>
          <w:szCs w:val="18"/>
        </w:rPr>
        <w:t>аукционную документацию по проведению открытого аукциона</w:t>
      </w:r>
      <w:r w:rsidR="00D2548C" w:rsidRPr="00D2548C">
        <w:rPr>
          <w:rStyle w:val="a9"/>
          <w:rFonts w:eastAsia="Calibri"/>
          <w:b w:val="0"/>
          <w:kern w:val="36"/>
          <w:sz w:val="18"/>
          <w:szCs w:val="18"/>
        </w:rPr>
        <w:t xml:space="preserve"> </w:t>
      </w:r>
      <w:r w:rsidR="00D2548C" w:rsidRPr="00D2548C">
        <w:rPr>
          <w:sz w:val="18"/>
          <w:szCs w:val="18"/>
        </w:rPr>
        <w:t>по продаже права  на заключение  договора  на установку  и э</w:t>
      </w:r>
      <w:r>
        <w:rPr>
          <w:sz w:val="18"/>
          <w:szCs w:val="18"/>
        </w:rPr>
        <w:t xml:space="preserve">ксплуатацию рекламной конструкции на земельном </w:t>
      </w:r>
      <w:r w:rsidR="00D2548C" w:rsidRPr="00D2548C">
        <w:rPr>
          <w:sz w:val="18"/>
          <w:szCs w:val="18"/>
        </w:rPr>
        <w:t>участке,</w:t>
      </w:r>
      <w:r>
        <w:rPr>
          <w:color w:val="000000"/>
          <w:sz w:val="18"/>
          <w:szCs w:val="18"/>
        </w:rPr>
        <w:t xml:space="preserve"> а также</w:t>
      </w:r>
      <w:r w:rsidR="00D2548C" w:rsidRPr="00D2548C">
        <w:rPr>
          <w:color w:val="000000"/>
          <w:sz w:val="18"/>
          <w:szCs w:val="18"/>
        </w:rPr>
        <w:t xml:space="preserve"> применимые</w:t>
      </w:r>
      <w:r>
        <w:rPr>
          <w:color w:val="000000"/>
          <w:sz w:val="18"/>
          <w:szCs w:val="18"/>
        </w:rPr>
        <w:t xml:space="preserve"> к данному аукциону </w:t>
      </w:r>
      <w:r w:rsidR="00D2548C" w:rsidRPr="00D2548C">
        <w:rPr>
          <w:color w:val="000000"/>
          <w:sz w:val="18"/>
          <w:szCs w:val="18"/>
        </w:rPr>
        <w:t>законодательство    и    нормативно-правовые  акты_________________________________________________________________________</w:t>
      </w:r>
      <w:r w:rsidR="00D2548C" w:rsidRPr="00D2548C">
        <w:rPr>
          <w:sz w:val="18"/>
          <w:szCs w:val="18"/>
        </w:rPr>
        <w:tab/>
      </w:r>
      <w:r w:rsidR="00D2548C" w:rsidRPr="00D2548C">
        <w:rPr>
          <w:sz w:val="18"/>
          <w:szCs w:val="18"/>
        </w:rPr>
        <w:tab/>
      </w:r>
      <w:r w:rsidR="00D2548C" w:rsidRPr="00D2548C">
        <w:rPr>
          <w:sz w:val="18"/>
          <w:szCs w:val="18"/>
        </w:rPr>
        <w:tab/>
      </w:r>
      <w:r w:rsidR="00D2548C" w:rsidRPr="00D2548C">
        <w:rPr>
          <w:sz w:val="18"/>
          <w:szCs w:val="18"/>
        </w:rPr>
        <w:tab/>
      </w:r>
      <w:r w:rsidR="00D2548C" w:rsidRPr="00D2548C">
        <w:rPr>
          <w:sz w:val="18"/>
          <w:szCs w:val="18"/>
        </w:rPr>
        <w:tab/>
        <w:t xml:space="preserve">              (наименование участника аукциона)</w:t>
      </w:r>
    </w:p>
    <w:p w:rsidR="00D2548C" w:rsidRPr="00D2548C" w:rsidRDefault="00D2548C" w:rsidP="00D2548C">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D2548C">
        <w:rPr>
          <w:rFonts w:ascii="Times New Roman" w:hAnsi="Times New Roman" w:cs="Times New Roman"/>
          <w:color w:val="000000"/>
          <w:sz w:val="18"/>
          <w:szCs w:val="18"/>
        </w:rPr>
        <w:t>в лице_______________________________________________________________________,</w:t>
      </w:r>
    </w:p>
    <w:p w:rsidR="00D2548C" w:rsidRPr="00D2548C" w:rsidRDefault="00D2548C" w:rsidP="00D2548C">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D2548C">
        <w:rPr>
          <w:rFonts w:ascii="Times New Roman" w:hAnsi="Times New Roman" w:cs="Times New Roman"/>
          <w:color w:val="000000"/>
          <w:sz w:val="18"/>
          <w:szCs w:val="18"/>
        </w:rPr>
        <w:t xml:space="preserve">                                                         (должность, ФИО)</w:t>
      </w:r>
    </w:p>
    <w:p w:rsidR="00D2548C" w:rsidRPr="00D2548C" w:rsidRDefault="00D2548C" w:rsidP="00D2548C">
      <w:pPr>
        <w:shd w:val="clear" w:color="auto" w:fill="FFFFFF"/>
        <w:spacing w:line="240" w:lineRule="auto"/>
        <w:ind w:left="10" w:right="5"/>
        <w:contextualSpacing/>
        <w:jc w:val="both"/>
        <w:rPr>
          <w:rFonts w:ascii="Times New Roman" w:hAnsi="Times New Roman" w:cs="Times New Roman"/>
          <w:sz w:val="18"/>
          <w:szCs w:val="18"/>
        </w:rPr>
      </w:pPr>
      <w:r w:rsidRPr="00D2548C">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D2548C" w:rsidRPr="00D2548C" w:rsidRDefault="00D2548C" w:rsidP="00D2548C">
      <w:pPr>
        <w:shd w:val="clear" w:color="auto" w:fill="FFFFFF"/>
        <w:spacing w:line="240" w:lineRule="auto"/>
        <w:ind w:left="5" w:right="5"/>
        <w:contextualSpacing/>
        <w:jc w:val="both"/>
        <w:rPr>
          <w:rFonts w:ascii="Times New Roman" w:hAnsi="Times New Roman" w:cs="Times New Roman"/>
          <w:sz w:val="18"/>
          <w:szCs w:val="18"/>
        </w:rPr>
      </w:pPr>
      <w:r w:rsidRPr="00D2548C">
        <w:rPr>
          <w:rFonts w:ascii="Times New Roman" w:hAnsi="Times New Roman" w:cs="Times New Roman"/>
          <w:color w:val="000000"/>
          <w:sz w:val="18"/>
          <w:szCs w:val="18"/>
        </w:rPr>
        <w:t>2.</w:t>
      </w:r>
      <w:r w:rsidRPr="00D2548C">
        <w:rPr>
          <w:rFonts w:ascii="Times New Roman" w:hAnsi="Times New Roman" w:cs="Times New Roman"/>
          <w:i/>
          <w:iCs/>
          <w:color w:val="000000"/>
          <w:sz w:val="18"/>
          <w:szCs w:val="18"/>
        </w:rPr>
        <w:t xml:space="preserve"> </w:t>
      </w:r>
      <w:proofErr w:type="gramStart"/>
      <w:r w:rsidRPr="00D2548C">
        <w:rPr>
          <w:rFonts w:ascii="Times New Roman" w:hAnsi="Times New Roman" w:cs="Times New Roman"/>
          <w:iCs/>
          <w:color w:val="000000"/>
          <w:sz w:val="18"/>
          <w:szCs w:val="18"/>
        </w:rPr>
        <w:t>С</w:t>
      </w:r>
      <w:r w:rsidRPr="00D2548C">
        <w:rPr>
          <w:rFonts w:ascii="Times New Roman" w:hAnsi="Times New Roman" w:cs="Times New Roman"/>
          <w:color w:val="000000"/>
          <w:sz w:val="18"/>
          <w:szCs w:val="18"/>
        </w:rPr>
        <w:t>огласен</w:t>
      </w:r>
      <w:proofErr w:type="gramEnd"/>
      <w:r w:rsidRPr="00D2548C">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373E2" w:rsidRDefault="00D2548C" w:rsidP="00D373E2">
      <w:pPr>
        <w:shd w:val="clear" w:color="auto" w:fill="FFFFFF"/>
        <w:tabs>
          <w:tab w:val="left" w:pos="284"/>
        </w:tabs>
        <w:spacing w:line="240" w:lineRule="auto"/>
        <w:contextualSpacing/>
        <w:jc w:val="both"/>
        <w:rPr>
          <w:rFonts w:ascii="Times New Roman" w:hAnsi="Times New Roman" w:cs="Times New Roman"/>
          <w:color w:val="000000"/>
          <w:sz w:val="18"/>
          <w:szCs w:val="18"/>
        </w:rPr>
      </w:pPr>
      <w:r w:rsidRPr="00D2548C">
        <w:rPr>
          <w:rFonts w:ascii="Times New Roman" w:hAnsi="Times New Roman" w:cs="Times New Roman"/>
          <w:color w:val="000000"/>
          <w:sz w:val="18"/>
          <w:szCs w:val="18"/>
        </w:rPr>
        <w:t>3.</w:t>
      </w:r>
      <w:r w:rsidRPr="00D2548C">
        <w:rPr>
          <w:rFonts w:ascii="Times New Roman" w:hAnsi="Times New Roman" w:cs="Times New Roman"/>
          <w:color w:val="000000"/>
          <w:sz w:val="18"/>
          <w:szCs w:val="18"/>
        </w:rPr>
        <w:tab/>
      </w:r>
      <w:proofErr w:type="gramStart"/>
      <w:r w:rsidRPr="00D2548C">
        <w:rPr>
          <w:rFonts w:ascii="Times New Roman" w:hAnsi="Times New Roman" w:cs="Times New Roman"/>
          <w:color w:val="000000"/>
          <w:sz w:val="18"/>
          <w:szCs w:val="18"/>
        </w:rPr>
        <w:t>Настоящей заявкой гарантируем достоверность предоставленной нами в заявке информации и подтверждаем право организатора торгов,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предоставленные нами в ней сведения.</w:t>
      </w:r>
      <w:proofErr w:type="gramEnd"/>
    </w:p>
    <w:p w:rsidR="00D2548C" w:rsidRPr="00D373E2" w:rsidRDefault="00D2548C" w:rsidP="00D373E2">
      <w:pPr>
        <w:shd w:val="clear" w:color="auto" w:fill="FFFFFF"/>
        <w:tabs>
          <w:tab w:val="left" w:pos="284"/>
        </w:tabs>
        <w:spacing w:line="240" w:lineRule="auto"/>
        <w:contextualSpacing/>
        <w:jc w:val="both"/>
        <w:rPr>
          <w:rFonts w:ascii="Times New Roman" w:hAnsi="Times New Roman" w:cs="Times New Roman"/>
          <w:sz w:val="18"/>
          <w:szCs w:val="18"/>
        </w:rPr>
      </w:pPr>
      <w:r w:rsidRPr="00D2548C">
        <w:rPr>
          <w:color w:val="000000"/>
          <w:sz w:val="18"/>
          <w:szCs w:val="18"/>
        </w:rPr>
        <w:t>4. В случае</w:t>
      </w:r>
      <w:proofErr w:type="gramStart"/>
      <w:r w:rsidRPr="00D2548C">
        <w:rPr>
          <w:color w:val="000000"/>
          <w:sz w:val="18"/>
          <w:szCs w:val="18"/>
        </w:rPr>
        <w:t>,</w:t>
      </w:r>
      <w:proofErr w:type="gramEnd"/>
      <w:r w:rsidRPr="00D2548C">
        <w:rPr>
          <w:color w:val="000000"/>
          <w:sz w:val="18"/>
          <w:szCs w:val="18"/>
        </w:rPr>
        <w:t xml:space="preserve"> если наши предложения будут признаны лучшими, мы берем на себя обязательства подписать договор </w:t>
      </w:r>
      <w:r w:rsidRPr="00D2548C">
        <w:rPr>
          <w:sz w:val="18"/>
          <w:szCs w:val="18"/>
        </w:rPr>
        <w:t xml:space="preserve"> на установку  и эксплуатацию  рекламной  конструкции  на  земельном  участке, государственная собственность на которые не разграничена, категории земель - земли населенных пунктов. Адрес: РМ, Дубенский район, </w:t>
      </w:r>
      <w:proofErr w:type="spellStart"/>
      <w:r w:rsidRPr="00D2548C">
        <w:rPr>
          <w:sz w:val="18"/>
          <w:szCs w:val="18"/>
        </w:rPr>
        <w:t>с</w:t>
      </w:r>
      <w:proofErr w:type="gramStart"/>
      <w:r w:rsidRPr="00D2548C">
        <w:rPr>
          <w:sz w:val="18"/>
          <w:szCs w:val="18"/>
        </w:rPr>
        <w:t>.Д</w:t>
      </w:r>
      <w:proofErr w:type="gramEnd"/>
      <w:r w:rsidRPr="00D2548C">
        <w:rPr>
          <w:sz w:val="18"/>
          <w:szCs w:val="18"/>
        </w:rPr>
        <w:t>убенки</w:t>
      </w:r>
      <w:proofErr w:type="spellEnd"/>
      <w:r w:rsidRPr="00D2548C">
        <w:rPr>
          <w:sz w:val="18"/>
          <w:szCs w:val="18"/>
        </w:rPr>
        <w:t xml:space="preserve">, напротив газовой заправки при въезде в </w:t>
      </w:r>
      <w:proofErr w:type="spellStart"/>
      <w:r w:rsidRPr="00D2548C">
        <w:rPr>
          <w:sz w:val="18"/>
          <w:szCs w:val="18"/>
        </w:rPr>
        <w:t>с.Дубенки</w:t>
      </w:r>
      <w:proofErr w:type="spellEnd"/>
      <w:r w:rsidRPr="00D2548C">
        <w:rPr>
          <w:sz w:val="18"/>
          <w:szCs w:val="18"/>
        </w:rPr>
        <w:t>, ул. 2 Микрорайон, д.26, №квартал 1,(3 точка), в</w:t>
      </w:r>
      <w:r w:rsidRPr="00D2548C">
        <w:rPr>
          <w:b/>
          <w:sz w:val="18"/>
          <w:szCs w:val="18"/>
        </w:rPr>
        <w:t xml:space="preserve"> </w:t>
      </w:r>
      <w:r w:rsidRPr="00D2548C">
        <w:rPr>
          <w:color w:val="000000"/>
          <w:sz w:val="18"/>
          <w:szCs w:val="18"/>
        </w:rPr>
        <w:t>соответствии  с требованиями  аукционной документации и  условиями  аукционного  предложения, в  сроки, указанные  в  аукционной  документации.</w:t>
      </w:r>
    </w:p>
    <w:p w:rsidR="00D2548C" w:rsidRPr="00D2548C" w:rsidRDefault="00D2548C" w:rsidP="00D373E2">
      <w:pPr>
        <w:shd w:val="clear" w:color="auto" w:fill="FFFFFF"/>
        <w:tabs>
          <w:tab w:val="left" w:pos="284"/>
          <w:tab w:val="left" w:leader="underscore" w:pos="8611"/>
        </w:tabs>
        <w:spacing w:line="240" w:lineRule="auto"/>
        <w:ind w:left="5" w:right="-5"/>
        <w:contextualSpacing/>
        <w:jc w:val="both"/>
        <w:rPr>
          <w:rFonts w:ascii="Times New Roman" w:hAnsi="Times New Roman" w:cs="Times New Roman"/>
          <w:sz w:val="18"/>
          <w:szCs w:val="18"/>
        </w:rPr>
      </w:pPr>
      <w:r w:rsidRPr="00D2548C">
        <w:rPr>
          <w:rFonts w:ascii="Times New Roman" w:hAnsi="Times New Roman" w:cs="Times New Roman"/>
          <w:color w:val="000000"/>
          <w:sz w:val="18"/>
          <w:szCs w:val="18"/>
        </w:rPr>
        <w:t>5.</w:t>
      </w:r>
      <w:r w:rsidRPr="00D2548C">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D2548C">
        <w:rPr>
          <w:rFonts w:ascii="Times New Roman" w:hAnsi="Times New Roman" w:cs="Times New Roman"/>
          <w:color w:val="000000"/>
          <w:sz w:val="18"/>
          <w:szCs w:val="18"/>
        </w:rPr>
        <w:t>уполномочен</w:t>
      </w:r>
      <w:proofErr w:type="gramEnd"/>
      <w:r w:rsidRPr="00D2548C">
        <w:rPr>
          <w:rFonts w:ascii="Times New Roman" w:hAnsi="Times New Roman" w:cs="Times New Roman"/>
          <w:color w:val="000000"/>
          <w:sz w:val="18"/>
          <w:szCs w:val="18"/>
        </w:rPr>
        <w:t xml:space="preserve"> </w:t>
      </w:r>
      <w:r w:rsidRPr="00D2548C">
        <w:rPr>
          <w:rFonts w:ascii="Times New Roman" w:hAnsi="Times New Roman" w:cs="Times New Roman"/>
          <w:i/>
          <w:iCs/>
          <w:color w:val="000000"/>
          <w:sz w:val="18"/>
          <w:szCs w:val="18"/>
        </w:rPr>
        <w:t>______________________________.</w:t>
      </w:r>
    </w:p>
    <w:p w:rsidR="00D2548C" w:rsidRPr="00D2548C" w:rsidRDefault="00D2548C" w:rsidP="00D373E2">
      <w:pPr>
        <w:shd w:val="clear" w:color="auto" w:fill="FFFFFF"/>
        <w:spacing w:line="240" w:lineRule="auto"/>
        <w:ind w:right="-5"/>
        <w:contextualSpacing/>
        <w:jc w:val="both"/>
        <w:rPr>
          <w:rFonts w:ascii="Times New Roman" w:hAnsi="Times New Roman" w:cs="Times New Roman"/>
          <w:sz w:val="18"/>
          <w:szCs w:val="18"/>
        </w:rPr>
      </w:pPr>
      <w:r w:rsidRPr="00D2548C">
        <w:rPr>
          <w:rFonts w:ascii="Times New Roman" w:hAnsi="Times New Roman" w:cs="Times New Roman"/>
          <w:color w:val="000000"/>
          <w:sz w:val="18"/>
          <w:szCs w:val="18"/>
        </w:rPr>
        <w:t>Все  сведения  о проведен</w:t>
      </w:r>
      <w:proofErr w:type="gramStart"/>
      <w:r w:rsidRPr="00D2548C">
        <w:rPr>
          <w:rFonts w:ascii="Times New Roman" w:hAnsi="Times New Roman" w:cs="Times New Roman"/>
          <w:color w:val="000000"/>
          <w:sz w:val="18"/>
          <w:szCs w:val="18"/>
        </w:rPr>
        <w:t>ии ау</w:t>
      </w:r>
      <w:proofErr w:type="gramEnd"/>
      <w:r w:rsidRPr="00D2548C">
        <w:rPr>
          <w:rFonts w:ascii="Times New Roman" w:hAnsi="Times New Roman" w:cs="Times New Roman"/>
          <w:color w:val="000000"/>
          <w:sz w:val="18"/>
          <w:szCs w:val="18"/>
        </w:rPr>
        <w:t>кциона просим сообщать уполномоченному лицу.</w:t>
      </w:r>
    </w:p>
    <w:p w:rsidR="00D2548C" w:rsidRPr="00D2548C" w:rsidRDefault="00D373E2" w:rsidP="00D2548C">
      <w:pPr>
        <w:shd w:val="clear" w:color="auto" w:fill="FFFFFF"/>
        <w:tabs>
          <w:tab w:val="left" w:pos="950"/>
          <w:tab w:val="left" w:leader="underscore" w:pos="7891"/>
          <w:tab w:val="left" w:leader="underscore" w:pos="9677"/>
        </w:tabs>
        <w:spacing w:line="240" w:lineRule="auto"/>
        <w:ind w:right="-5"/>
        <w:contextualSpacing/>
        <w:jc w:val="both"/>
        <w:rPr>
          <w:rFonts w:ascii="Times New Roman" w:hAnsi="Times New Roman" w:cs="Times New Roman"/>
          <w:sz w:val="18"/>
          <w:szCs w:val="18"/>
        </w:rPr>
      </w:pPr>
      <w:r>
        <w:rPr>
          <w:rFonts w:ascii="Times New Roman" w:hAnsi="Times New Roman" w:cs="Times New Roman"/>
          <w:color w:val="000000"/>
          <w:sz w:val="18"/>
          <w:szCs w:val="18"/>
        </w:rPr>
        <w:t>6.</w:t>
      </w:r>
      <w:r w:rsidR="00D2548C" w:rsidRPr="00D2548C">
        <w:rPr>
          <w:rFonts w:ascii="Times New Roman" w:hAnsi="Times New Roman" w:cs="Times New Roman"/>
          <w:color w:val="000000"/>
          <w:sz w:val="18"/>
          <w:szCs w:val="18"/>
        </w:rPr>
        <w:t>Юридический и фактический адреса ________________________________, телефон____________, факс ___________,</w:t>
      </w:r>
      <w:r w:rsidR="00D2548C" w:rsidRPr="00D2548C">
        <w:rPr>
          <w:rFonts w:ascii="Times New Roman" w:hAnsi="Times New Roman" w:cs="Times New Roman"/>
          <w:sz w:val="18"/>
          <w:szCs w:val="18"/>
        </w:rPr>
        <w:t xml:space="preserve"> </w:t>
      </w:r>
      <w:r w:rsidR="00D2548C" w:rsidRPr="00D2548C">
        <w:rPr>
          <w:rFonts w:ascii="Times New Roman" w:hAnsi="Times New Roman" w:cs="Times New Roman"/>
          <w:color w:val="000000"/>
          <w:sz w:val="18"/>
          <w:szCs w:val="18"/>
        </w:rPr>
        <w:t>банковские реквизиты _____________________.</w:t>
      </w:r>
    </w:p>
    <w:p w:rsidR="00D2548C" w:rsidRPr="00D2548C" w:rsidRDefault="00D2548C" w:rsidP="00D2548C">
      <w:pPr>
        <w:shd w:val="clear" w:color="auto" w:fill="FFFFFF"/>
        <w:tabs>
          <w:tab w:val="left" w:leader="underscore" w:pos="8280"/>
        </w:tabs>
        <w:spacing w:line="240" w:lineRule="auto"/>
        <w:ind w:right="-5"/>
        <w:contextualSpacing/>
        <w:jc w:val="both"/>
        <w:rPr>
          <w:rFonts w:ascii="Times New Roman" w:hAnsi="Times New Roman" w:cs="Times New Roman"/>
          <w:sz w:val="18"/>
          <w:szCs w:val="18"/>
        </w:rPr>
      </w:pPr>
      <w:r w:rsidRPr="00D2548C">
        <w:rPr>
          <w:rFonts w:ascii="Times New Roman" w:hAnsi="Times New Roman" w:cs="Times New Roman"/>
          <w:color w:val="000000"/>
          <w:sz w:val="18"/>
          <w:szCs w:val="18"/>
        </w:rPr>
        <w:t>7. К настоящей заявке прилагаются документы согласно описи на</w:t>
      </w:r>
      <w:r w:rsidRPr="00D2548C">
        <w:rPr>
          <w:rFonts w:ascii="Times New Roman" w:hAnsi="Times New Roman" w:cs="Times New Roman"/>
          <w:color w:val="000000"/>
          <w:sz w:val="18"/>
          <w:szCs w:val="18"/>
        </w:rPr>
        <w:tab/>
        <w:t>стр.</w:t>
      </w:r>
    </w:p>
    <w:p w:rsidR="00D2548C" w:rsidRPr="00D2548C" w:rsidRDefault="00D2548C" w:rsidP="00D2548C">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D2548C" w:rsidRPr="00D2548C" w:rsidRDefault="00D2548C" w:rsidP="00D2548C">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D2548C">
        <w:rPr>
          <w:rFonts w:ascii="Times New Roman" w:hAnsi="Times New Roman" w:cs="Times New Roman"/>
          <w:color w:val="000000"/>
          <w:sz w:val="18"/>
          <w:szCs w:val="18"/>
        </w:rPr>
        <w:t xml:space="preserve">Руководитель     организации/заявитель </w:t>
      </w:r>
      <w:r w:rsidRPr="00D2548C">
        <w:rPr>
          <w:rFonts w:ascii="Times New Roman" w:hAnsi="Times New Roman" w:cs="Times New Roman"/>
          <w:color w:val="000000"/>
          <w:sz w:val="18"/>
          <w:szCs w:val="18"/>
        </w:rPr>
        <w:tab/>
      </w:r>
    </w:p>
    <w:p w:rsidR="00D2548C" w:rsidRPr="00D2548C" w:rsidRDefault="00D2548C" w:rsidP="00D373E2">
      <w:pPr>
        <w:spacing w:line="240" w:lineRule="auto"/>
        <w:contextualSpacing/>
        <w:rPr>
          <w:rFonts w:ascii="Times New Roman" w:hAnsi="Times New Roman" w:cs="Times New Roman"/>
          <w:bCs/>
          <w:color w:val="000000"/>
          <w:sz w:val="18"/>
          <w:szCs w:val="18"/>
        </w:rPr>
      </w:pPr>
      <w:r w:rsidRPr="00D2548C">
        <w:rPr>
          <w:rFonts w:ascii="Times New Roman" w:hAnsi="Times New Roman" w:cs="Times New Roman"/>
          <w:color w:val="000000"/>
          <w:sz w:val="18"/>
          <w:szCs w:val="18"/>
        </w:rPr>
        <w:tab/>
      </w:r>
      <w:r w:rsidRPr="00D2548C">
        <w:rPr>
          <w:rFonts w:ascii="Times New Roman" w:hAnsi="Times New Roman" w:cs="Times New Roman"/>
          <w:color w:val="000000"/>
          <w:sz w:val="18"/>
          <w:szCs w:val="18"/>
        </w:rPr>
        <w:tab/>
        <w:t>МП</w:t>
      </w:r>
      <w:r w:rsidRPr="00D2548C">
        <w:rPr>
          <w:rFonts w:ascii="Times New Roman" w:hAnsi="Times New Roman" w:cs="Times New Roman"/>
          <w:color w:val="000000"/>
          <w:sz w:val="18"/>
          <w:szCs w:val="18"/>
        </w:rPr>
        <w:tab/>
      </w:r>
      <w:r w:rsidRPr="00D2548C">
        <w:rPr>
          <w:rFonts w:ascii="Times New Roman" w:hAnsi="Times New Roman" w:cs="Times New Roman"/>
          <w:color w:val="000000"/>
          <w:sz w:val="18"/>
          <w:szCs w:val="18"/>
        </w:rPr>
        <w:tab/>
      </w:r>
      <w:r w:rsidRPr="00D2548C">
        <w:rPr>
          <w:rFonts w:ascii="Times New Roman" w:hAnsi="Times New Roman" w:cs="Times New Roman"/>
          <w:color w:val="000000"/>
          <w:sz w:val="18"/>
          <w:szCs w:val="18"/>
        </w:rPr>
        <w:tab/>
      </w:r>
      <w:r w:rsidRPr="00D2548C">
        <w:rPr>
          <w:rFonts w:ascii="Times New Roman" w:hAnsi="Times New Roman" w:cs="Times New Roman"/>
          <w:color w:val="000000"/>
          <w:sz w:val="18"/>
          <w:szCs w:val="18"/>
        </w:rPr>
        <w:tab/>
        <w:t xml:space="preserve"> </w:t>
      </w:r>
      <w:r w:rsidRPr="00D2548C">
        <w:rPr>
          <w:rFonts w:ascii="Times New Roman" w:hAnsi="Times New Roman" w:cs="Times New Roman"/>
          <w:color w:val="000000"/>
          <w:sz w:val="18"/>
          <w:szCs w:val="18"/>
        </w:rPr>
        <w:tab/>
      </w:r>
      <w:r w:rsidRPr="00D2548C">
        <w:rPr>
          <w:rFonts w:ascii="Times New Roman" w:hAnsi="Times New Roman" w:cs="Times New Roman"/>
          <w:color w:val="000000"/>
          <w:sz w:val="18"/>
          <w:szCs w:val="18"/>
        </w:rPr>
        <w:tab/>
        <w:t>(ФИО, подпись)</w:t>
      </w:r>
      <w:r w:rsidR="00D373E2" w:rsidRPr="00D2548C">
        <w:rPr>
          <w:rFonts w:ascii="Times New Roman" w:hAnsi="Times New Roman" w:cs="Times New Roman"/>
          <w:bCs/>
          <w:color w:val="000000"/>
          <w:sz w:val="18"/>
          <w:szCs w:val="18"/>
        </w:rPr>
        <w:t xml:space="preserve"> </w:t>
      </w:r>
    </w:p>
    <w:p w:rsidR="00D2548C" w:rsidRDefault="00D2548C"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373E2" w:rsidRPr="00D2548C" w:rsidRDefault="00D373E2" w:rsidP="00D2548C">
      <w:pPr>
        <w:shd w:val="clear" w:color="auto" w:fill="FFFFFF"/>
        <w:spacing w:line="240" w:lineRule="auto"/>
        <w:contextualSpacing/>
        <w:jc w:val="right"/>
        <w:rPr>
          <w:rFonts w:ascii="Times New Roman" w:hAnsi="Times New Roman" w:cs="Times New Roman"/>
          <w:bCs/>
          <w:color w:val="000000"/>
          <w:sz w:val="18"/>
          <w:szCs w:val="18"/>
        </w:rPr>
      </w:pPr>
    </w:p>
    <w:p w:rsidR="00D2548C" w:rsidRPr="00D2548C" w:rsidRDefault="00D2548C" w:rsidP="00D2548C">
      <w:pPr>
        <w:shd w:val="clear" w:color="auto" w:fill="FFFFFF"/>
        <w:spacing w:line="240" w:lineRule="auto"/>
        <w:contextualSpacing/>
        <w:jc w:val="right"/>
        <w:rPr>
          <w:rFonts w:ascii="Times New Roman" w:hAnsi="Times New Roman" w:cs="Times New Roman"/>
          <w:bCs/>
          <w:color w:val="000000"/>
          <w:sz w:val="18"/>
          <w:szCs w:val="18"/>
        </w:rPr>
      </w:pPr>
      <w:r w:rsidRPr="00D2548C">
        <w:rPr>
          <w:rFonts w:ascii="Times New Roman" w:hAnsi="Times New Roman" w:cs="Times New Roman"/>
          <w:bCs/>
          <w:color w:val="000000"/>
          <w:sz w:val="18"/>
          <w:szCs w:val="18"/>
        </w:rPr>
        <w:t>Приложение 2</w:t>
      </w:r>
    </w:p>
    <w:p w:rsidR="00D373E2" w:rsidRDefault="00D373E2" w:rsidP="00D373E2">
      <w:pPr>
        <w:shd w:val="clear" w:color="auto" w:fill="FFFFFF"/>
        <w:spacing w:line="240" w:lineRule="auto"/>
        <w:contextualSpacing/>
        <w:jc w:val="right"/>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к аукционной документации</w:t>
      </w:r>
    </w:p>
    <w:p w:rsidR="00D2548C" w:rsidRPr="00914667" w:rsidRDefault="00D2548C" w:rsidP="00D373E2">
      <w:pPr>
        <w:shd w:val="clear" w:color="auto" w:fill="FFFFFF"/>
        <w:spacing w:line="240" w:lineRule="auto"/>
        <w:contextualSpacing/>
        <w:jc w:val="center"/>
        <w:rPr>
          <w:rFonts w:ascii="Times New Roman" w:hAnsi="Times New Roman" w:cs="Times New Roman"/>
          <w:bCs/>
          <w:color w:val="000000"/>
          <w:sz w:val="18"/>
          <w:szCs w:val="18"/>
        </w:rPr>
      </w:pPr>
      <w:r w:rsidRPr="00914667">
        <w:rPr>
          <w:rFonts w:ascii="Times New Roman" w:hAnsi="Times New Roman" w:cs="Times New Roman"/>
          <w:b/>
          <w:bCs/>
          <w:iCs/>
          <w:sz w:val="18"/>
          <w:szCs w:val="18"/>
        </w:rPr>
        <w:t>ОПИСЬ ДОКУМЕНТОВ</w:t>
      </w:r>
    </w:p>
    <w:p w:rsidR="00914667" w:rsidRDefault="00D2548C" w:rsidP="00D2548C">
      <w:pPr>
        <w:pStyle w:val="a8"/>
        <w:keepNext/>
        <w:widowControl w:val="0"/>
        <w:suppressLineNumbers/>
        <w:suppressAutoHyphens/>
        <w:spacing w:before="0" w:after="0"/>
        <w:contextualSpacing/>
        <w:jc w:val="center"/>
        <w:rPr>
          <w:sz w:val="18"/>
          <w:szCs w:val="18"/>
          <w:lang w:eastAsia="ru-RU"/>
        </w:rPr>
      </w:pPr>
      <w:r w:rsidRPr="00D2548C">
        <w:rPr>
          <w:sz w:val="18"/>
          <w:szCs w:val="18"/>
        </w:rPr>
        <w:t xml:space="preserve">входящих </w:t>
      </w:r>
      <w:proofErr w:type="gramStart"/>
      <w:r w:rsidRPr="00D2548C">
        <w:rPr>
          <w:sz w:val="18"/>
          <w:szCs w:val="18"/>
        </w:rPr>
        <w:t xml:space="preserve">в состав заявки на участие в аукционе  по продаже </w:t>
      </w:r>
      <w:r w:rsidRPr="00D2548C">
        <w:rPr>
          <w:sz w:val="18"/>
          <w:szCs w:val="18"/>
          <w:lang w:eastAsia="ru-RU"/>
        </w:rPr>
        <w:t>права на заключение</w:t>
      </w:r>
      <w:proofErr w:type="gramEnd"/>
      <w:r w:rsidRPr="00D2548C">
        <w:rPr>
          <w:sz w:val="18"/>
          <w:szCs w:val="18"/>
          <w:lang w:eastAsia="ru-RU"/>
        </w:rPr>
        <w:t xml:space="preserve"> договора </w:t>
      </w:r>
    </w:p>
    <w:p w:rsidR="00D2548C" w:rsidRPr="00D2548C" w:rsidRDefault="00D2548C" w:rsidP="00D2548C">
      <w:pPr>
        <w:pStyle w:val="a8"/>
        <w:keepNext/>
        <w:widowControl w:val="0"/>
        <w:suppressLineNumbers/>
        <w:suppressAutoHyphens/>
        <w:spacing w:before="0" w:after="0"/>
        <w:contextualSpacing/>
        <w:jc w:val="center"/>
        <w:rPr>
          <w:sz w:val="18"/>
          <w:szCs w:val="18"/>
          <w:lang w:eastAsia="ru-RU"/>
        </w:rPr>
      </w:pPr>
      <w:r w:rsidRPr="00D2548C">
        <w:rPr>
          <w:sz w:val="18"/>
          <w:szCs w:val="18"/>
          <w:lang w:eastAsia="ru-RU"/>
        </w:rPr>
        <w:t xml:space="preserve">на установку и эксплуатацию  рекламной конструкции  </w:t>
      </w:r>
    </w:p>
    <w:p w:rsidR="00D2548C" w:rsidRPr="00D2548C" w:rsidRDefault="00D2548C" w:rsidP="00D2548C">
      <w:pPr>
        <w:pStyle w:val="a8"/>
        <w:keepNext/>
        <w:widowControl w:val="0"/>
        <w:suppressLineNumbers/>
        <w:suppressAutoHyphens/>
        <w:spacing w:before="0" w:after="0"/>
        <w:contextualSpacing/>
        <w:jc w:val="center"/>
        <w:rPr>
          <w:sz w:val="18"/>
          <w:szCs w:val="18"/>
        </w:rPr>
      </w:pP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sz w:val="18"/>
          <w:szCs w:val="18"/>
        </w:rPr>
        <w:t>Участник__________________________________________________________________,</w:t>
      </w:r>
    </w:p>
    <w:p w:rsidR="00D2548C" w:rsidRPr="00D2548C" w:rsidRDefault="00D2548C" w:rsidP="00D2548C">
      <w:pPr>
        <w:pStyle w:val="a8"/>
        <w:keepNext/>
        <w:widowControl w:val="0"/>
        <w:suppressLineNumbers/>
        <w:suppressAutoHyphens/>
        <w:spacing w:before="0" w:after="0"/>
        <w:contextualSpacing/>
        <w:jc w:val="center"/>
        <w:rPr>
          <w:sz w:val="18"/>
          <w:szCs w:val="18"/>
        </w:rPr>
      </w:pPr>
      <w:r w:rsidRPr="00D2548C">
        <w:rPr>
          <w:i/>
          <w:iCs/>
          <w:sz w:val="18"/>
          <w:szCs w:val="18"/>
        </w:rPr>
        <w:t>(организационно-правовая форма, наименовани</w:t>
      </w:r>
      <w:proofErr w:type="gramStart"/>
      <w:r w:rsidRPr="00D2548C">
        <w:rPr>
          <w:i/>
          <w:iCs/>
          <w:sz w:val="18"/>
          <w:szCs w:val="18"/>
        </w:rPr>
        <w:t>е-</w:t>
      </w:r>
      <w:proofErr w:type="gramEnd"/>
      <w:r w:rsidRPr="00D2548C">
        <w:rPr>
          <w:i/>
          <w:iCs/>
          <w:sz w:val="18"/>
          <w:szCs w:val="18"/>
        </w:rPr>
        <w:t xml:space="preserve"> для юридического лица, Ф.И.О. - для физического лица)</w:t>
      </w:r>
    </w:p>
    <w:p w:rsidR="00D2548C" w:rsidRPr="00D2548C" w:rsidRDefault="00D2548C" w:rsidP="00D2548C">
      <w:pPr>
        <w:pStyle w:val="a8"/>
        <w:keepNext/>
        <w:widowControl w:val="0"/>
        <w:suppressLineNumbers/>
        <w:suppressAutoHyphens/>
        <w:spacing w:before="0" w:after="0"/>
        <w:contextualSpacing/>
        <w:jc w:val="both"/>
        <w:rPr>
          <w:sz w:val="18"/>
          <w:szCs w:val="18"/>
        </w:rPr>
      </w:pP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sz w:val="18"/>
          <w:szCs w:val="18"/>
        </w:rPr>
        <w:t>в лице______________________________________________________________________,</w:t>
      </w:r>
    </w:p>
    <w:p w:rsidR="00D2548C" w:rsidRPr="00D2548C" w:rsidRDefault="00D2548C" w:rsidP="00D2548C">
      <w:pPr>
        <w:pStyle w:val="a8"/>
        <w:keepNext/>
        <w:widowControl w:val="0"/>
        <w:suppressLineNumbers/>
        <w:suppressAutoHyphens/>
        <w:spacing w:before="0" w:after="0"/>
        <w:contextualSpacing/>
        <w:jc w:val="center"/>
        <w:rPr>
          <w:i/>
          <w:iCs/>
          <w:sz w:val="18"/>
          <w:szCs w:val="18"/>
        </w:rPr>
      </w:pPr>
      <w:r w:rsidRPr="00D2548C">
        <w:rPr>
          <w:i/>
          <w:iCs/>
          <w:sz w:val="18"/>
          <w:szCs w:val="18"/>
        </w:rPr>
        <w:t>(должность, Ф.И.О. уполномоченного лица заявителя)</w:t>
      </w:r>
    </w:p>
    <w:p w:rsidR="00D2548C" w:rsidRPr="00D2548C" w:rsidRDefault="00D2548C" w:rsidP="00D2548C">
      <w:pPr>
        <w:pStyle w:val="a8"/>
        <w:keepNext/>
        <w:widowControl w:val="0"/>
        <w:suppressLineNumbers/>
        <w:suppressAutoHyphens/>
        <w:spacing w:before="0" w:after="0"/>
        <w:contextualSpacing/>
        <w:jc w:val="center"/>
        <w:rPr>
          <w:i/>
          <w:iCs/>
          <w:sz w:val="18"/>
          <w:szCs w:val="18"/>
        </w:rPr>
      </w:pPr>
    </w:p>
    <w:p w:rsidR="00D2548C" w:rsidRPr="00D2548C" w:rsidRDefault="00D2548C" w:rsidP="00D2548C">
      <w:pPr>
        <w:pStyle w:val="a8"/>
        <w:keepNext/>
        <w:widowControl w:val="0"/>
        <w:suppressLineNumbers/>
        <w:suppressAutoHyphens/>
        <w:spacing w:before="0" w:after="0"/>
        <w:contextualSpacing/>
        <w:jc w:val="center"/>
        <w:rPr>
          <w:sz w:val="18"/>
          <w:szCs w:val="18"/>
        </w:rPr>
      </w:pP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sz w:val="18"/>
          <w:szCs w:val="18"/>
        </w:rPr>
        <w:t xml:space="preserve">действующего на основании ___________________, подтверждает, что для участия в аукционе по продаже </w:t>
      </w:r>
      <w:r w:rsidRPr="00D2548C">
        <w:rPr>
          <w:rStyle w:val="a9"/>
          <w:rFonts w:eastAsia="Calibri"/>
          <w:b w:val="0"/>
          <w:kern w:val="36"/>
          <w:sz w:val="18"/>
          <w:szCs w:val="18"/>
        </w:rPr>
        <w:t xml:space="preserve"> </w:t>
      </w:r>
      <w:r w:rsidRPr="00D2548C">
        <w:rPr>
          <w:sz w:val="18"/>
          <w:szCs w:val="18"/>
          <w:lang w:eastAsia="ru-RU"/>
        </w:rPr>
        <w:t>права на заключение договора на установку и эксплуатацию  рекламной конструкции  на   земельном участке</w:t>
      </w:r>
      <w:r w:rsidRPr="00D2548C">
        <w:rPr>
          <w:sz w:val="18"/>
          <w:szCs w:val="18"/>
        </w:rPr>
        <w:t xml:space="preserve">, </w:t>
      </w:r>
      <w:r w:rsidRPr="00D2548C">
        <w:rPr>
          <w:color w:val="000000"/>
          <w:sz w:val="18"/>
          <w:szCs w:val="18"/>
        </w:rPr>
        <w:t>направляет следующие документы:</w:t>
      </w:r>
    </w:p>
    <w:p w:rsidR="00D2548C" w:rsidRPr="00D2548C" w:rsidRDefault="00D2548C" w:rsidP="00D2548C">
      <w:pPr>
        <w:pStyle w:val="a8"/>
        <w:keepNext/>
        <w:widowControl w:val="0"/>
        <w:suppressLineNumbers/>
        <w:suppressAutoHyphens/>
        <w:spacing w:before="0" w:after="0"/>
        <w:contextualSpacing/>
        <w:jc w:val="both"/>
        <w:rPr>
          <w:sz w:val="18"/>
          <w:szCs w:val="18"/>
        </w:rPr>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D2548C" w:rsidRPr="00D2548C" w:rsidTr="00D2548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2548C" w:rsidRPr="00D2548C" w:rsidRDefault="00D2548C" w:rsidP="00D2548C">
            <w:pPr>
              <w:keepNext/>
              <w:suppressLineNumbers/>
              <w:spacing w:line="240" w:lineRule="auto"/>
              <w:contextualSpacing/>
              <w:jc w:val="center"/>
              <w:rPr>
                <w:rFonts w:ascii="Times New Roman" w:hAnsi="Times New Roman" w:cs="Times New Roman"/>
                <w:sz w:val="18"/>
                <w:szCs w:val="18"/>
              </w:rPr>
            </w:pPr>
            <w:r w:rsidRPr="00D2548C">
              <w:rPr>
                <w:rFonts w:ascii="Times New Roman" w:hAnsi="Times New Roman" w:cs="Times New Roman"/>
                <w:color w:val="000000"/>
                <w:sz w:val="18"/>
                <w:szCs w:val="18"/>
              </w:rPr>
              <w:t>№</w:t>
            </w:r>
            <w:r w:rsidRPr="00D2548C">
              <w:rPr>
                <w:rFonts w:ascii="Times New Roman" w:hAnsi="Times New Roman" w:cs="Times New Roman"/>
                <w:sz w:val="18"/>
                <w:szCs w:val="18"/>
              </w:rPr>
              <w:t xml:space="preserve"> </w:t>
            </w:r>
            <w:proofErr w:type="gramStart"/>
            <w:r w:rsidRPr="00D2548C">
              <w:rPr>
                <w:rFonts w:ascii="Times New Roman" w:hAnsi="Times New Roman" w:cs="Times New Roman"/>
                <w:bCs/>
                <w:color w:val="000000"/>
                <w:sz w:val="18"/>
                <w:szCs w:val="18"/>
              </w:rPr>
              <w:t>п</w:t>
            </w:r>
            <w:proofErr w:type="gramEnd"/>
            <w:r w:rsidRPr="00D2548C">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2548C" w:rsidRPr="00D2548C" w:rsidRDefault="00D2548C" w:rsidP="00D2548C">
            <w:pPr>
              <w:pStyle w:val="a8"/>
              <w:keepNext/>
              <w:widowControl w:val="0"/>
              <w:suppressLineNumbers/>
              <w:suppressAutoHyphens/>
              <w:spacing w:before="0" w:after="0"/>
              <w:contextualSpacing/>
              <w:jc w:val="center"/>
              <w:rPr>
                <w:sz w:val="18"/>
                <w:szCs w:val="18"/>
              </w:rPr>
            </w:pPr>
            <w:r w:rsidRPr="00D2548C">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2548C" w:rsidRPr="00D2548C" w:rsidRDefault="00D2548C" w:rsidP="00D2548C">
            <w:pPr>
              <w:pStyle w:val="a8"/>
              <w:keepNext/>
              <w:widowControl w:val="0"/>
              <w:suppressLineNumbers/>
              <w:suppressAutoHyphens/>
              <w:spacing w:before="0" w:after="0"/>
              <w:contextualSpacing/>
              <w:jc w:val="center"/>
              <w:rPr>
                <w:sz w:val="18"/>
                <w:szCs w:val="18"/>
              </w:rPr>
            </w:pPr>
            <w:r w:rsidRPr="00D2548C">
              <w:rPr>
                <w:bCs/>
                <w:color w:val="000000"/>
                <w:sz w:val="18"/>
                <w:szCs w:val="18"/>
              </w:rPr>
              <w:t>Количество листов в документе</w:t>
            </w:r>
          </w:p>
        </w:tc>
      </w:tr>
      <w:tr w:rsidR="00D2548C" w:rsidRPr="00D2548C" w:rsidTr="00D2548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r w:rsidR="00D2548C" w:rsidRPr="00D2548C" w:rsidTr="00D2548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r w:rsidR="00D2548C" w:rsidRPr="00D2548C" w:rsidTr="00D2548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r w:rsidR="00D2548C" w:rsidRPr="00D2548C" w:rsidTr="00D2548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r w:rsidR="00D2548C" w:rsidRPr="00D2548C" w:rsidTr="00D2548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r w:rsidR="00D2548C" w:rsidRPr="00D2548C" w:rsidTr="00D2548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548C" w:rsidRPr="00D2548C" w:rsidRDefault="00D2548C" w:rsidP="00D2548C">
            <w:pPr>
              <w:pStyle w:val="a8"/>
              <w:keepNext/>
              <w:widowControl w:val="0"/>
              <w:suppressLineNumbers/>
              <w:suppressAutoHyphens/>
              <w:spacing w:before="0" w:after="0"/>
              <w:contextualSpacing/>
              <w:jc w:val="both"/>
              <w:rPr>
                <w:sz w:val="18"/>
                <w:szCs w:val="18"/>
              </w:rPr>
            </w:pPr>
          </w:p>
        </w:tc>
      </w:tr>
    </w:tbl>
    <w:p w:rsidR="00D2548C" w:rsidRPr="00D2548C" w:rsidRDefault="00D2548C" w:rsidP="00D2548C">
      <w:pPr>
        <w:pStyle w:val="a8"/>
        <w:keepNext/>
        <w:widowControl w:val="0"/>
        <w:suppressLineNumbers/>
        <w:suppressAutoHyphens/>
        <w:spacing w:before="0" w:after="0"/>
        <w:contextualSpacing/>
        <w:jc w:val="both"/>
        <w:rPr>
          <w:sz w:val="18"/>
          <w:szCs w:val="18"/>
        </w:rPr>
      </w:pP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color w:val="000000"/>
          <w:sz w:val="18"/>
          <w:szCs w:val="18"/>
        </w:rPr>
        <w:t>Участник:</w:t>
      </w: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color w:val="000000"/>
          <w:sz w:val="18"/>
          <w:szCs w:val="18"/>
        </w:rPr>
        <w:t>_________________________/          ______________________/</w:t>
      </w:r>
    </w:p>
    <w:p w:rsidR="00D2548C" w:rsidRPr="00D2548C" w:rsidRDefault="00D2548C" w:rsidP="00D2548C">
      <w:pPr>
        <w:pStyle w:val="a8"/>
        <w:keepNext/>
        <w:widowControl w:val="0"/>
        <w:suppressLineNumbers/>
        <w:suppressAutoHyphens/>
        <w:spacing w:before="0" w:after="0"/>
        <w:contextualSpacing/>
        <w:jc w:val="both"/>
        <w:rPr>
          <w:sz w:val="18"/>
          <w:szCs w:val="18"/>
        </w:rPr>
      </w:pPr>
      <w:r w:rsidRPr="00D2548C">
        <w:rPr>
          <w:sz w:val="18"/>
          <w:szCs w:val="18"/>
        </w:rPr>
        <w:t xml:space="preserve">                (подпись)                                                    (Ф.И.О.)</w:t>
      </w:r>
    </w:p>
    <w:p w:rsidR="00D2548C" w:rsidRPr="00D2548C" w:rsidRDefault="00D2548C" w:rsidP="00D2548C">
      <w:pPr>
        <w:pStyle w:val="a8"/>
        <w:keepNext/>
        <w:widowControl w:val="0"/>
        <w:suppressLineNumbers/>
        <w:suppressAutoHyphens/>
        <w:spacing w:before="0" w:after="0"/>
        <w:contextualSpacing/>
        <w:jc w:val="both"/>
        <w:rPr>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 xml:space="preserve">    </w:t>
      </w:r>
    </w:p>
    <w:p w:rsidR="00D2548C" w:rsidRPr="00D2548C" w:rsidRDefault="00D2548C" w:rsidP="00D2548C">
      <w:pPr>
        <w:shd w:val="clear" w:color="auto" w:fill="FFFFFF"/>
        <w:spacing w:line="240" w:lineRule="auto"/>
        <w:contextualSpacing/>
        <w:rPr>
          <w:rFonts w:ascii="Times New Roman" w:hAnsi="Times New Roman" w:cs="Times New Roman"/>
          <w:sz w:val="18"/>
          <w:szCs w:val="18"/>
        </w:rPr>
      </w:pPr>
    </w:p>
    <w:p w:rsidR="00D2548C" w:rsidRPr="00D2548C" w:rsidRDefault="00D2548C" w:rsidP="00D373E2">
      <w:pPr>
        <w:shd w:val="clear" w:color="auto" w:fill="FFFFFF"/>
        <w:spacing w:line="240" w:lineRule="auto"/>
        <w:contextualSpacing/>
        <w:jc w:val="right"/>
        <w:rPr>
          <w:rFonts w:ascii="Times New Roman" w:hAnsi="Times New Roman" w:cs="Times New Roman"/>
          <w:bCs/>
          <w:color w:val="000000"/>
          <w:sz w:val="18"/>
          <w:szCs w:val="18"/>
        </w:rPr>
      </w:pPr>
      <w:r w:rsidRPr="00D2548C">
        <w:rPr>
          <w:rFonts w:ascii="Times New Roman" w:hAnsi="Times New Roman" w:cs="Times New Roman"/>
          <w:sz w:val="18"/>
          <w:szCs w:val="18"/>
        </w:rPr>
        <w:t xml:space="preserve">                                                                                                                                      </w:t>
      </w:r>
      <w:r w:rsidRPr="00D2548C">
        <w:rPr>
          <w:rFonts w:ascii="Times New Roman" w:hAnsi="Times New Roman" w:cs="Times New Roman"/>
          <w:bCs/>
          <w:color w:val="000000"/>
          <w:sz w:val="18"/>
          <w:szCs w:val="18"/>
        </w:rPr>
        <w:t>Приложение 3</w:t>
      </w:r>
    </w:p>
    <w:p w:rsidR="00D2548C" w:rsidRPr="00D2548C" w:rsidRDefault="00D2548C" w:rsidP="00D373E2">
      <w:pPr>
        <w:shd w:val="clear" w:color="auto" w:fill="FFFFFF"/>
        <w:spacing w:line="240" w:lineRule="auto"/>
        <w:contextualSpacing/>
        <w:jc w:val="right"/>
        <w:rPr>
          <w:rFonts w:ascii="Times New Roman" w:hAnsi="Times New Roman" w:cs="Times New Roman"/>
          <w:bCs/>
          <w:color w:val="000000"/>
          <w:sz w:val="18"/>
          <w:szCs w:val="18"/>
        </w:rPr>
      </w:pPr>
      <w:r w:rsidRPr="00D2548C">
        <w:rPr>
          <w:rFonts w:ascii="Times New Roman" w:hAnsi="Times New Roman" w:cs="Times New Roman"/>
          <w:bCs/>
          <w:color w:val="000000"/>
          <w:sz w:val="18"/>
          <w:szCs w:val="18"/>
        </w:rPr>
        <w:t xml:space="preserve"> к аукционной документации</w:t>
      </w:r>
    </w:p>
    <w:p w:rsidR="00D2548C" w:rsidRPr="00D2548C" w:rsidRDefault="00D2548C" w:rsidP="00D373E2">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 xml:space="preserve">Для юридического лица </w:t>
      </w:r>
    </w:p>
    <w:p w:rsidR="00D2548C" w:rsidRPr="00D2548C" w:rsidRDefault="00D373E2" w:rsidP="00D2548C">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 xml:space="preserve">Анкета участника открытого </w:t>
      </w:r>
      <w:r w:rsidR="00D2548C" w:rsidRPr="00D2548C">
        <w:rPr>
          <w:rFonts w:ascii="Times New Roman" w:hAnsi="Times New Roman" w:cs="Times New Roman"/>
          <w:b/>
          <w:sz w:val="18"/>
          <w:szCs w:val="18"/>
        </w:rPr>
        <w:t>аукциона</w:t>
      </w:r>
    </w:p>
    <w:p w:rsidR="00D2548C" w:rsidRPr="00D2548C" w:rsidRDefault="00D2548C" w:rsidP="00D2548C">
      <w:pPr>
        <w:spacing w:line="240" w:lineRule="auto"/>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 </w:t>
            </w:r>
            <w:proofErr w:type="gramStart"/>
            <w:r w:rsidRPr="00D2548C">
              <w:rPr>
                <w:rFonts w:ascii="Times New Roman" w:hAnsi="Times New Roman" w:cs="Times New Roman"/>
                <w:sz w:val="18"/>
                <w:szCs w:val="18"/>
              </w:rPr>
              <w:t>п</w:t>
            </w:r>
            <w:proofErr w:type="gramEnd"/>
            <w:r w:rsidRPr="00D2548C">
              <w:rPr>
                <w:rFonts w:ascii="Times New Roman" w:hAnsi="Times New Roman" w:cs="Times New Roman"/>
                <w:sz w:val="18"/>
                <w:szCs w:val="18"/>
              </w:rPr>
              <w:t>/п</w:t>
            </w:r>
          </w:p>
        </w:tc>
        <w:tc>
          <w:tcPr>
            <w:tcW w:w="4320" w:type="dxa"/>
          </w:tcPr>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Наименование</w:t>
            </w:r>
          </w:p>
        </w:tc>
        <w:tc>
          <w:tcPr>
            <w:tcW w:w="4860" w:type="dxa"/>
          </w:tcPr>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Сведения о претенденте на участие в аукционе</w:t>
            </w: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1</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2</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Организационно-правовая форма</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3</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Свидетельство о государственной регистрации (дата, номер, кем выдано)</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4</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Место нахождения</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5</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Фактическое местонахождение</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6</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Филиалы: перечислить наименования и фактическое местонахождение</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7</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Банковские реквизиты (наименование банка, БИК, ИНН, </w:t>
            </w:r>
            <w:proofErr w:type="gramStart"/>
            <w:r w:rsidRPr="00D2548C">
              <w:rPr>
                <w:rFonts w:ascii="Times New Roman" w:hAnsi="Times New Roman" w:cs="Times New Roman"/>
                <w:sz w:val="18"/>
                <w:szCs w:val="18"/>
              </w:rPr>
              <w:t>р</w:t>
            </w:r>
            <w:proofErr w:type="gramEnd"/>
            <w:r w:rsidRPr="00D2548C">
              <w:rPr>
                <w:rFonts w:ascii="Times New Roman" w:hAnsi="Times New Roman" w:cs="Times New Roman"/>
                <w:sz w:val="18"/>
                <w:szCs w:val="18"/>
              </w:rPr>
              <w:t>\с и к\с)</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8</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Контактные телефоны</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9</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Факс</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2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10</w:t>
            </w:r>
          </w:p>
        </w:tc>
        <w:tc>
          <w:tcPr>
            <w:tcW w:w="4320"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Адрес электронной почты</w:t>
            </w:r>
          </w:p>
        </w:tc>
        <w:tc>
          <w:tcPr>
            <w:tcW w:w="4860" w:type="dxa"/>
          </w:tcPr>
          <w:p w:rsidR="00D2548C" w:rsidRPr="00D2548C" w:rsidRDefault="00D2548C" w:rsidP="00D2548C">
            <w:pPr>
              <w:spacing w:line="240" w:lineRule="auto"/>
              <w:contextualSpacing/>
              <w:rPr>
                <w:rFonts w:ascii="Times New Roman" w:hAnsi="Times New Roman" w:cs="Times New Roman"/>
                <w:sz w:val="18"/>
                <w:szCs w:val="18"/>
              </w:rPr>
            </w:pPr>
          </w:p>
        </w:tc>
      </w:tr>
    </w:tbl>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______________________________</w:t>
      </w: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(подпись) М.П.                                                                                                                            </w:t>
      </w: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(ФИО подписавшего лица, должность)</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Для физического лица</w:t>
      </w:r>
    </w:p>
    <w:p w:rsidR="00D2548C" w:rsidRPr="00D2548C" w:rsidRDefault="00D2548C" w:rsidP="00D2548C">
      <w:pPr>
        <w:spacing w:line="240" w:lineRule="auto"/>
        <w:contextualSpacing/>
        <w:jc w:val="center"/>
        <w:rPr>
          <w:rFonts w:ascii="Times New Roman" w:hAnsi="Times New Roman" w:cs="Times New Roman"/>
          <w:b/>
          <w:sz w:val="18"/>
          <w:szCs w:val="18"/>
        </w:rPr>
      </w:pPr>
      <w:r w:rsidRPr="00D2548C">
        <w:rPr>
          <w:rFonts w:ascii="Times New Roman" w:hAnsi="Times New Roman" w:cs="Times New Roman"/>
          <w:b/>
          <w:sz w:val="18"/>
          <w:szCs w:val="18"/>
        </w:rPr>
        <w:t>Анкета  участника  открытого  аукциона</w:t>
      </w:r>
    </w:p>
    <w:p w:rsidR="00D2548C" w:rsidRPr="00D2548C" w:rsidRDefault="00D2548C" w:rsidP="00D2548C">
      <w:pPr>
        <w:spacing w:line="240" w:lineRule="auto"/>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 </w:t>
            </w:r>
            <w:proofErr w:type="gramStart"/>
            <w:r w:rsidRPr="00D2548C">
              <w:rPr>
                <w:rFonts w:ascii="Times New Roman" w:hAnsi="Times New Roman" w:cs="Times New Roman"/>
                <w:sz w:val="18"/>
                <w:szCs w:val="18"/>
              </w:rPr>
              <w:t>п</w:t>
            </w:r>
            <w:proofErr w:type="gramEnd"/>
            <w:r w:rsidRPr="00D2548C">
              <w:rPr>
                <w:rFonts w:ascii="Times New Roman" w:hAnsi="Times New Roman" w:cs="Times New Roman"/>
                <w:sz w:val="18"/>
                <w:szCs w:val="18"/>
              </w:rPr>
              <w:t>/п</w:t>
            </w:r>
          </w:p>
        </w:tc>
        <w:tc>
          <w:tcPr>
            <w:tcW w:w="4148" w:type="dxa"/>
          </w:tcPr>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Наименование</w:t>
            </w:r>
          </w:p>
        </w:tc>
        <w:tc>
          <w:tcPr>
            <w:tcW w:w="4615" w:type="dxa"/>
          </w:tcPr>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Сведения о претенденте на участие в аукционе</w:t>
            </w: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1</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ФИО</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2</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Свидетельство о государственной регистрации (дата, номер, кем выдано)</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3</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Место регистрации</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4</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Фактическое проживание</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5</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Банковские реквизиты (наименование банка, БИК, ИНН, </w:t>
            </w:r>
            <w:proofErr w:type="gramStart"/>
            <w:r w:rsidRPr="00D2548C">
              <w:rPr>
                <w:rFonts w:ascii="Times New Roman" w:hAnsi="Times New Roman" w:cs="Times New Roman"/>
                <w:sz w:val="18"/>
                <w:szCs w:val="18"/>
              </w:rPr>
              <w:t>р</w:t>
            </w:r>
            <w:proofErr w:type="gramEnd"/>
            <w:r w:rsidRPr="00D2548C">
              <w:rPr>
                <w:rFonts w:ascii="Times New Roman" w:hAnsi="Times New Roman" w:cs="Times New Roman"/>
                <w:sz w:val="18"/>
                <w:szCs w:val="18"/>
              </w:rPr>
              <w:t>\с и к\с)</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6</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Контактные телефоны</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7</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Факс</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r w:rsidR="00D2548C" w:rsidRPr="00D2548C" w:rsidTr="00D2548C">
        <w:tc>
          <w:tcPr>
            <w:tcW w:w="80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8</w:t>
            </w:r>
          </w:p>
        </w:tc>
        <w:tc>
          <w:tcPr>
            <w:tcW w:w="4148" w:type="dxa"/>
          </w:tcPr>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Адрес электронной почты</w:t>
            </w:r>
          </w:p>
        </w:tc>
        <w:tc>
          <w:tcPr>
            <w:tcW w:w="4615" w:type="dxa"/>
          </w:tcPr>
          <w:p w:rsidR="00D2548C" w:rsidRPr="00D2548C" w:rsidRDefault="00D2548C" w:rsidP="00D2548C">
            <w:pPr>
              <w:spacing w:line="240" w:lineRule="auto"/>
              <w:contextualSpacing/>
              <w:rPr>
                <w:rFonts w:ascii="Times New Roman" w:hAnsi="Times New Roman" w:cs="Times New Roman"/>
                <w:sz w:val="18"/>
                <w:szCs w:val="18"/>
              </w:rPr>
            </w:pPr>
          </w:p>
        </w:tc>
      </w:tr>
    </w:tbl>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______________________________</w:t>
      </w: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(подпись) М.П.                                                                                                                      </w:t>
      </w: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(ФИО подписавшего лица)</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rPr>
          <w:rFonts w:ascii="Times New Roman" w:hAnsi="Times New Roman" w:cs="Times New Roman"/>
          <w:sz w:val="18"/>
          <w:szCs w:val="18"/>
        </w:rPr>
      </w:pPr>
      <w:r w:rsidRPr="00D2548C">
        <w:rPr>
          <w:rFonts w:ascii="Times New Roman" w:hAnsi="Times New Roman" w:cs="Times New Roman"/>
          <w:sz w:val="18"/>
          <w:szCs w:val="18"/>
        </w:rPr>
        <w:t xml:space="preserve">           </w:t>
      </w:r>
    </w:p>
    <w:p w:rsidR="00D2548C" w:rsidRPr="00D2548C" w:rsidRDefault="00D2548C" w:rsidP="00D2548C">
      <w:pPr>
        <w:spacing w:line="240" w:lineRule="auto"/>
        <w:contextualSpacing/>
        <w:jc w:val="right"/>
        <w:rPr>
          <w:rFonts w:ascii="Times New Roman" w:hAnsi="Times New Roman" w:cs="Times New Roman"/>
          <w:sz w:val="18"/>
          <w:szCs w:val="18"/>
        </w:rPr>
      </w:pPr>
      <w:r w:rsidRPr="00D2548C">
        <w:rPr>
          <w:rFonts w:ascii="Times New Roman" w:hAnsi="Times New Roman" w:cs="Times New Roman"/>
          <w:sz w:val="18"/>
          <w:szCs w:val="18"/>
        </w:rPr>
        <w:t xml:space="preserve">Приложение  4                           </w:t>
      </w:r>
    </w:p>
    <w:p w:rsidR="00D2548C" w:rsidRPr="00D2548C" w:rsidRDefault="00D2548C" w:rsidP="00D2548C">
      <w:pPr>
        <w:spacing w:line="240" w:lineRule="auto"/>
        <w:contextualSpacing/>
        <w:jc w:val="right"/>
        <w:rPr>
          <w:rFonts w:ascii="Times New Roman" w:hAnsi="Times New Roman" w:cs="Times New Roman"/>
          <w:sz w:val="18"/>
          <w:szCs w:val="18"/>
        </w:rPr>
      </w:pPr>
      <w:r w:rsidRPr="00D2548C">
        <w:rPr>
          <w:rFonts w:ascii="Times New Roman" w:hAnsi="Times New Roman" w:cs="Times New Roman"/>
          <w:sz w:val="18"/>
          <w:szCs w:val="18"/>
        </w:rPr>
        <w:t xml:space="preserve">                                     к  аукционной документации   </w:t>
      </w:r>
    </w:p>
    <w:p w:rsidR="00D2548C" w:rsidRPr="00D2548C" w:rsidRDefault="00D2548C" w:rsidP="00D2548C">
      <w:pPr>
        <w:spacing w:line="240" w:lineRule="auto"/>
        <w:contextualSpacing/>
        <w:rPr>
          <w:rFonts w:ascii="Times New Roman" w:hAnsi="Times New Roman" w:cs="Times New Roman"/>
          <w:sz w:val="18"/>
          <w:szCs w:val="18"/>
        </w:rPr>
      </w:pPr>
    </w:p>
    <w:p w:rsidR="00D2548C" w:rsidRPr="00D2548C" w:rsidRDefault="00D2548C" w:rsidP="00D2548C">
      <w:pPr>
        <w:spacing w:line="240" w:lineRule="auto"/>
        <w:contextualSpacing/>
        <w:jc w:val="center"/>
        <w:rPr>
          <w:rFonts w:ascii="Times New Roman" w:hAnsi="Times New Roman" w:cs="Times New Roman"/>
          <w:sz w:val="18"/>
          <w:szCs w:val="18"/>
        </w:rPr>
      </w:pPr>
      <w:r w:rsidRPr="00D2548C">
        <w:rPr>
          <w:rFonts w:ascii="Times New Roman" w:hAnsi="Times New Roman" w:cs="Times New Roman"/>
          <w:sz w:val="18"/>
          <w:szCs w:val="18"/>
        </w:rPr>
        <w:t>ПРОЕКТ</w:t>
      </w:r>
    </w:p>
    <w:p w:rsidR="00D2548C" w:rsidRPr="00D2548C" w:rsidRDefault="00D2548C" w:rsidP="00D373E2">
      <w:pPr>
        <w:spacing w:line="240" w:lineRule="auto"/>
        <w:contextualSpacing/>
        <w:jc w:val="center"/>
        <w:rPr>
          <w:rFonts w:ascii="Times New Roman" w:hAnsi="Times New Roman" w:cs="Times New Roman"/>
          <w:b/>
          <w:sz w:val="18"/>
          <w:szCs w:val="18"/>
        </w:rPr>
      </w:pPr>
      <w:r w:rsidRPr="00D2548C">
        <w:rPr>
          <w:rFonts w:ascii="Times New Roman" w:hAnsi="Times New Roman" w:cs="Times New Roman"/>
          <w:b/>
          <w:sz w:val="18"/>
          <w:szCs w:val="18"/>
        </w:rPr>
        <w:t xml:space="preserve">договора </w:t>
      </w:r>
      <w:r w:rsidR="00D373E2">
        <w:rPr>
          <w:rFonts w:ascii="Times New Roman" w:hAnsi="Times New Roman" w:cs="Times New Roman"/>
          <w:b/>
          <w:sz w:val="18"/>
          <w:szCs w:val="18"/>
        </w:rPr>
        <w:t>на установку и эксплуатацию рекламной</w:t>
      </w:r>
      <w:r w:rsidRPr="00D2548C">
        <w:rPr>
          <w:rFonts w:ascii="Times New Roman" w:hAnsi="Times New Roman" w:cs="Times New Roman"/>
          <w:b/>
          <w:sz w:val="18"/>
          <w:szCs w:val="18"/>
        </w:rPr>
        <w:t xml:space="preserve"> конструкции </w:t>
      </w:r>
    </w:p>
    <w:p w:rsidR="00D2548C" w:rsidRPr="00D2548C" w:rsidRDefault="00D2548C" w:rsidP="00D2548C">
      <w:pPr>
        <w:spacing w:line="240" w:lineRule="auto"/>
        <w:contextualSpacing/>
        <w:jc w:val="center"/>
        <w:rPr>
          <w:rFonts w:ascii="Times New Roman" w:hAnsi="Times New Roman" w:cs="Times New Roman"/>
          <w:b/>
          <w:sz w:val="18"/>
          <w:szCs w:val="18"/>
        </w:rPr>
      </w:pPr>
      <w:r w:rsidRPr="00D2548C">
        <w:rPr>
          <w:rFonts w:ascii="Times New Roman" w:hAnsi="Times New Roman" w:cs="Times New Roman"/>
          <w:b/>
          <w:sz w:val="18"/>
          <w:szCs w:val="18"/>
        </w:rPr>
        <w:t xml:space="preserve"> (лот№1)</w:t>
      </w:r>
    </w:p>
    <w:p w:rsidR="00D2548C" w:rsidRPr="00D2548C" w:rsidRDefault="00D2548C" w:rsidP="00D373E2">
      <w:pPr>
        <w:spacing w:line="240" w:lineRule="auto"/>
        <w:contextualSpacing/>
        <w:rPr>
          <w:rFonts w:ascii="Times New Roman" w:hAnsi="Times New Roman" w:cs="Times New Roman"/>
          <w:b/>
          <w:sz w:val="18"/>
          <w:szCs w:val="18"/>
        </w:rPr>
      </w:pPr>
    </w:p>
    <w:p w:rsidR="00D2548C" w:rsidRPr="00D2548C" w:rsidRDefault="00D373E2" w:rsidP="00D373E2">
      <w:pPr>
        <w:spacing w:line="240" w:lineRule="auto"/>
        <w:contextualSpacing/>
        <w:jc w:val="center"/>
        <w:rPr>
          <w:rFonts w:ascii="Times New Roman" w:hAnsi="Times New Roman" w:cs="Times New Roman"/>
          <w:sz w:val="18"/>
          <w:szCs w:val="18"/>
        </w:rPr>
      </w:pPr>
      <w:proofErr w:type="spellStart"/>
      <w:r>
        <w:rPr>
          <w:rFonts w:ascii="Times New Roman" w:hAnsi="Times New Roman" w:cs="Times New Roman"/>
          <w:sz w:val="18"/>
          <w:szCs w:val="18"/>
        </w:rPr>
        <w:t>с</w:t>
      </w:r>
      <w:proofErr w:type="gramStart"/>
      <w:r w:rsidR="00D2548C" w:rsidRPr="00D2548C">
        <w:rPr>
          <w:rFonts w:ascii="Times New Roman" w:hAnsi="Times New Roman" w:cs="Times New Roman"/>
          <w:sz w:val="18"/>
          <w:szCs w:val="18"/>
        </w:rPr>
        <w:t>.Д</w:t>
      </w:r>
      <w:proofErr w:type="gramEnd"/>
      <w:r w:rsidR="00D2548C" w:rsidRPr="00D2548C">
        <w:rPr>
          <w:rFonts w:ascii="Times New Roman" w:hAnsi="Times New Roman" w:cs="Times New Roman"/>
          <w:sz w:val="18"/>
          <w:szCs w:val="18"/>
        </w:rPr>
        <w:t>убенки</w:t>
      </w:r>
      <w:proofErr w:type="spellEnd"/>
      <w:r w:rsidR="00D2548C" w:rsidRPr="00D2548C">
        <w:rPr>
          <w:rFonts w:ascii="Times New Roman" w:hAnsi="Times New Roman" w:cs="Times New Roman"/>
          <w:sz w:val="18"/>
          <w:szCs w:val="18"/>
        </w:rPr>
        <w:t xml:space="preserve">                                                                                                         «__» __________2022г.</w:t>
      </w:r>
    </w:p>
    <w:p w:rsidR="00D2548C" w:rsidRPr="00D2548C" w:rsidRDefault="00D2548C" w:rsidP="00D2548C">
      <w:pPr>
        <w:spacing w:line="240" w:lineRule="auto"/>
        <w:contextualSpacing/>
        <w:rPr>
          <w:rFonts w:ascii="Times New Roman" w:hAnsi="Times New Roman" w:cs="Times New Roman"/>
          <w:i/>
          <w:sz w:val="18"/>
          <w:szCs w:val="18"/>
        </w:rPr>
      </w:pPr>
    </w:p>
    <w:p w:rsidR="00D2548C" w:rsidRPr="00D2548C" w:rsidRDefault="00D2548C" w:rsidP="00D2548C">
      <w:pPr>
        <w:spacing w:line="240" w:lineRule="auto"/>
        <w:contextualSpacing/>
        <w:jc w:val="both"/>
        <w:rPr>
          <w:rFonts w:ascii="Times New Roman" w:hAnsi="Times New Roman" w:cs="Times New Roman"/>
          <w:sz w:val="18"/>
          <w:szCs w:val="18"/>
        </w:rPr>
      </w:pPr>
      <w:proofErr w:type="gramStart"/>
      <w:r w:rsidRPr="00D2548C">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(далее – </w:t>
      </w:r>
      <w:r w:rsidRPr="00D2548C">
        <w:rPr>
          <w:rFonts w:ascii="Times New Roman" w:hAnsi="Times New Roman" w:cs="Times New Roman"/>
          <w:b/>
          <w:sz w:val="18"/>
          <w:szCs w:val="18"/>
        </w:rPr>
        <w:t>Сторона 1</w:t>
      </w:r>
      <w:r w:rsidR="00D373E2">
        <w:rPr>
          <w:rFonts w:ascii="Times New Roman" w:hAnsi="Times New Roman" w:cs="Times New Roman"/>
          <w:sz w:val="18"/>
          <w:szCs w:val="18"/>
        </w:rPr>
        <w:t>) с одной стороны,</w:t>
      </w:r>
      <w:r w:rsidRPr="00D2548C">
        <w:rPr>
          <w:rFonts w:ascii="Times New Roman" w:hAnsi="Times New Roman" w:cs="Times New Roman"/>
          <w:sz w:val="18"/>
          <w:szCs w:val="18"/>
        </w:rPr>
        <w:t xml:space="preserve"> и  __________________</w:t>
      </w:r>
      <w:r w:rsidR="00D373E2">
        <w:rPr>
          <w:rFonts w:ascii="Times New Roman" w:hAnsi="Times New Roman" w:cs="Times New Roman"/>
          <w:sz w:val="18"/>
          <w:szCs w:val="18"/>
        </w:rPr>
        <w:t>______________________________,</w:t>
      </w:r>
      <w:r w:rsidRPr="00D2548C">
        <w:rPr>
          <w:rFonts w:ascii="Times New Roman" w:hAnsi="Times New Roman" w:cs="Times New Roman"/>
          <w:sz w:val="18"/>
          <w:szCs w:val="18"/>
        </w:rPr>
        <w:t xml:space="preserve"> победитель</w:t>
      </w:r>
      <w:r w:rsidR="00D373E2">
        <w:rPr>
          <w:rFonts w:ascii="Times New Roman" w:hAnsi="Times New Roman" w:cs="Times New Roman"/>
          <w:sz w:val="18"/>
          <w:szCs w:val="18"/>
        </w:rPr>
        <w:t xml:space="preserve"> открытого аукциона по продаже </w:t>
      </w:r>
      <w:r w:rsidRPr="00D2548C">
        <w:rPr>
          <w:rFonts w:ascii="Times New Roman" w:hAnsi="Times New Roman" w:cs="Times New Roman"/>
          <w:sz w:val="18"/>
          <w:szCs w:val="18"/>
        </w:rPr>
        <w:t>права на заключение договора на установку и эксплуатацию рекламной конструкции, проведенного  _______________2022г., действующий</w:t>
      </w:r>
      <w:r w:rsidR="00D373E2">
        <w:rPr>
          <w:rFonts w:ascii="Times New Roman" w:hAnsi="Times New Roman" w:cs="Times New Roman"/>
          <w:sz w:val="18"/>
          <w:szCs w:val="18"/>
        </w:rPr>
        <w:t xml:space="preserve"> (</w:t>
      </w:r>
      <w:proofErr w:type="spellStart"/>
      <w:r w:rsidR="00D373E2">
        <w:rPr>
          <w:rFonts w:ascii="Times New Roman" w:hAnsi="Times New Roman" w:cs="Times New Roman"/>
          <w:sz w:val="18"/>
          <w:szCs w:val="18"/>
        </w:rPr>
        <w:t>щая</w:t>
      </w:r>
      <w:proofErr w:type="spellEnd"/>
      <w:r w:rsidR="00D373E2">
        <w:rPr>
          <w:rFonts w:ascii="Times New Roman" w:hAnsi="Times New Roman" w:cs="Times New Roman"/>
          <w:sz w:val="18"/>
          <w:szCs w:val="18"/>
        </w:rPr>
        <w:t>)  на основании протокола итогов открытого аукциона</w:t>
      </w:r>
      <w:r w:rsidRPr="00D2548C">
        <w:rPr>
          <w:rFonts w:ascii="Times New Roman" w:hAnsi="Times New Roman" w:cs="Times New Roman"/>
          <w:sz w:val="18"/>
          <w:szCs w:val="18"/>
        </w:rPr>
        <w:t xml:space="preserve"> от ______________2022г. (далее – </w:t>
      </w:r>
      <w:r w:rsidRPr="00D2548C">
        <w:rPr>
          <w:rFonts w:ascii="Times New Roman" w:hAnsi="Times New Roman" w:cs="Times New Roman"/>
          <w:b/>
          <w:sz w:val="18"/>
          <w:szCs w:val="18"/>
        </w:rPr>
        <w:t>Сторона 2</w:t>
      </w:r>
      <w:r w:rsidRPr="00D2548C">
        <w:rPr>
          <w:rFonts w:ascii="Times New Roman" w:hAnsi="Times New Roman" w:cs="Times New Roman"/>
          <w:sz w:val="18"/>
          <w:szCs w:val="18"/>
        </w:rPr>
        <w:t>) с другой стороны, (далее</w:t>
      </w:r>
      <w:proofErr w:type="gramEnd"/>
      <w:r w:rsidRPr="00D2548C">
        <w:rPr>
          <w:rFonts w:ascii="Times New Roman" w:hAnsi="Times New Roman" w:cs="Times New Roman"/>
          <w:sz w:val="18"/>
          <w:szCs w:val="18"/>
        </w:rPr>
        <w:t xml:space="preserve"> – </w:t>
      </w:r>
      <w:proofErr w:type="gramStart"/>
      <w:r w:rsidRPr="00D2548C">
        <w:rPr>
          <w:rFonts w:ascii="Times New Roman" w:hAnsi="Times New Roman" w:cs="Times New Roman"/>
          <w:b/>
          <w:sz w:val="18"/>
          <w:szCs w:val="18"/>
        </w:rPr>
        <w:t>Стороны</w:t>
      </w:r>
      <w:r w:rsidRPr="00D2548C">
        <w:rPr>
          <w:rFonts w:ascii="Times New Roman" w:hAnsi="Times New Roman" w:cs="Times New Roman"/>
          <w:sz w:val="18"/>
          <w:szCs w:val="18"/>
        </w:rPr>
        <w:t xml:space="preserve">), заключили настоящий договор (далее – </w:t>
      </w:r>
      <w:r w:rsidRPr="00D2548C">
        <w:rPr>
          <w:rFonts w:ascii="Times New Roman" w:hAnsi="Times New Roman" w:cs="Times New Roman"/>
          <w:b/>
          <w:sz w:val="18"/>
          <w:szCs w:val="18"/>
        </w:rPr>
        <w:t>Договор</w:t>
      </w:r>
      <w:r w:rsidRPr="00D2548C">
        <w:rPr>
          <w:rFonts w:ascii="Times New Roman" w:hAnsi="Times New Roman" w:cs="Times New Roman"/>
          <w:sz w:val="18"/>
          <w:szCs w:val="18"/>
        </w:rPr>
        <w:t>) о нижеследующем:</w:t>
      </w:r>
      <w:proofErr w:type="gramEnd"/>
    </w:p>
    <w:p w:rsidR="00D2548C" w:rsidRPr="00D2548C" w:rsidRDefault="00D2548C" w:rsidP="00D2548C">
      <w:pPr>
        <w:spacing w:line="240" w:lineRule="auto"/>
        <w:contextualSpacing/>
        <w:jc w:val="both"/>
        <w:rPr>
          <w:rFonts w:ascii="Times New Roman" w:hAnsi="Times New Roman" w:cs="Times New Roman"/>
          <w:sz w:val="18"/>
          <w:szCs w:val="18"/>
        </w:rPr>
      </w:pPr>
    </w:p>
    <w:p w:rsidR="00D2548C" w:rsidRPr="00D2548C" w:rsidRDefault="00D373E2" w:rsidP="00D2548C">
      <w:pPr>
        <w:spacing w:line="240" w:lineRule="auto"/>
        <w:contextualSpacing/>
        <w:rPr>
          <w:rFonts w:ascii="Times New Roman" w:hAnsi="Times New Roman" w:cs="Times New Roman"/>
          <w:b/>
          <w:sz w:val="18"/>
          <w:szCs w:val="18"/>
        </w:rPr>
      </w:pPr>
      <w:r>
        <w:rPr>
          <w:rFonts w:ascii="Times New Roman" w:hAnsi="Times New Roman" w:cs="Times New Roman"/>
          <w:b/>
          <w:sz w:val="18"/>
          <w:szCs w:val="18"/>
        </w:rPr>
        <w:t>1. ПРЕДМЕТ</w:t>
      </w:r>
      <w:r w:rsidR="00D2548C" w:rsidRPr="00D2548C">
        <w:rPr>
          <w:rFonts w:ascii="Times New Roman" w:hAnsi="Times New Roman" w:cs="Times New Roman"/>
          <w:b/>
          <w:sz w:val="18"/>
          <w:szCs w:val="18"/>
        </w:rPr>
        <w:t xml:space="preserve"> ДОГОВОРА</w:t>
      </w:r>
    </w:p>
    <w:p w:rsidR="00D2548C" w:rsidRPr="00D2548C" w:rsidRDefault="00D2548C" w:rsidP="00D2548C">
      <w:pPr>
        <w:spacing w:line="240" w:lineRule="auto"/>
        <w:contextualSpacing/>
        <w:rPr>
          <w:rFonts w:ascii="Times New Roman" w:hAnsi="Times New Roman" w:cs="Times New Roman"/>
          <w:b/>
          <w:sz w:val="18"/>
          <w:szCs w:val="18"/>
        </w:rPr>
      </w:pPr>
    </w:p>
    <w:p w:rsidR="00D373E2" w:rsidRDefault="00D2548C" w:rsidP="00D373E2">
      <w:pPr>
        <w:tabs>
          <w:tab w:val="left" w:pos="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 xml:space="preserve">1.1. Согласно настоящему договору </w:t>
      </w:r>
      <w:r w:rsidRPr="00D2548C">
        <w:rPr>
          <w:rFonts w:ascii="Times New Roman" w:hAnsi="Times New Roman" w:cs="Times New Roman"/>
          <w:b/>
          <w:sz w:val="18"/>
          <w:szCs w:val="18"/>
        </w:rPr>
        <w:t>«Сторона 1»</w:t>
      </w:r>
      <w:r w:rsidRPr="00D2548C">
        <w:rPr>
          <w:rFonts w:ascii="Times New Roman" w:hAnsi="Times New Roman" w:cs="Times New Roman"/>
          <w:sz w:val="18"/>
          <w:szCs w:val="18"/>
        </w:rPr>
        <w:t xml:space="preserve"> предоставляет </w:t>
      </w:r>
      <w:r w:rsidRPr="00D2548C">
        <w:rPr>
          <w:rFonts w:ascii="Times New Roman" w:hAnsi="Times New Roman" w:cs="Times New Roman"/>
          <w:b/>
          <w:sz w:val="18"/>
          <w:szCs w:val="18"/>
        </w:rPr>
        <w:t>«Стороне 2»</w:t>
      </w:r>
      <w:r w:rsidRPr="00D2548C">
        <w:rPr>
          <w:rFonts w:ascii="Times New Roman" w:hAnsi="Times New Roman" w:cs="Times New Roman"/>
          <w:sz w:val="18"/>
          <w:szCs w:val="18"/>
        </w:rPr>
        <w:t xml:space="preserve"> за плату право  на установку  и   эксплуатацию  рекламной конструкции на  земельном  участке, государственная собственность на которые не разграничена, категории земель - земли населенных пунктов. Адрес: РМ, Дубенский район, </w:t>
      </w:r>
      <w:proofErr w:type="spellStart"/>
      <w:r w:rsidRPr="00D2548C">
        <w:rPr>
          <w:rFonts w:ascii="Times New Roman" w:hAnsi="Times New Roman" w:cs="Times New Roman"/>
          <w:sz w:val="18"/>
          <w:szCs w:val="18"/>
        </w:rPr>
        <w:t>с</w:t>
      </w:r>
      <w:proofErr w:type="gramStart"/>
      <w:r w:rsidRPr="00D2548C">
        <w:rPr>
          <w:rFonts w:ascii="Times New Roman" w:hAnsi="Times New Roman" w:cs="Times New Roman"/>
          <w:sz w:val="18"/>
          <w:szCs w:val="18"/>
        </w:rPr>
        <w:t>.Д</w:t>
      </w:r>
      <w:proofErr w:type="gramEnd"/>
      <w:r w:rsidRPr="00D2548C">
        <w:rPr>
          <w:rFonts w:ascii="Times New Roman" w:hAnsi="Times New Roman" w:cs="Times New Roman"/>
          <w:sz w:val="18"/>
          <w:szCs w:val="18"/>
        </w:rPr>
        <w:t>убенки</w:t>
      </w:r>
      <w:proofErr w:type="spellEnd"/>
      <w:r w:rsidRPr="00D2548C">
        <w:rPr>
          <w:rFonts w:ascii="Times New Roman" w:hAnsi="Times New Roman" w:cs="Times New Roman"/>
          <w:sz w:val="18"/>
          <w:szCs w:val="18"/>
        </w:rPr>
        <w:t xml:space="preserve">, напротив газовой заправки при въезде в </w:t>
      </w:r>
      <w:proofErr w:type="spellStart"/>
      <w:r w:rsidRPr="00D2548C">
        <w:rPr>
          <w:rFonts w:ascii="Times New Roman" w:hAnsi="Times New Roman" w:cs="Times New Roman"/>
          <w:sz w:val="18"/>
          <w:szCs w:val="18"/>
        </w:rPr>
        <w:t>с.Дубенки</w:t>
      </w:r>
      <w:proofErr w:type="spellEnd"/>
      <w:r w:rsidRPr="00D2548C">
        <w:rPr>
          <w:rFonts w:ascii="Times New Roman" w:hAnsi="Times New Roman" w:cs="Times New Roman"/>
          <w:sz w:val="18"/>
          <w:szCs w:val="18"/>
        </w:rPr>
        <w:t xml:space="preserve">, ул. 2 Микрорайон, д.26, №квартал 1,(3 точка) (Лот № </w:t>
      </w:r>
      <w:r w:rsidR="00D373E2">
        <w:rPr>
          <w:rFonts w:ascii="Times New Roman" w:hAnsi="Times New Roman" w:cs="Times New Roman"/>
          <w:sz w:val="18"/>
          <w:szCs w:val="18"/>
        </w:rPr>
        <w:t>1).</w:t>
      </w:r>
    </w:p>
    <w:p w:rsidR="00D373E2" w:rsidRDefault="00D2548C" w:rsidP="00D373E2">
      <w:pPr>
        <w:tabs>
          <w:tab w:val="left" w:pos="0"/>
          <w:tab w:val="left" w:pos="1215"/>
        </w:tabs>
        <w:spacing w:line="240" w:lineRule="auto"/>
        <w:contextualSpacing/>
        <w:jc w:val="both"/>
        <w:rPr>
          <w:rFonts w:ascii="Times New Roman" w:hAnsi="Times New Roman"/>
          <w:sz w:val="18"/>
          <w:szCs w:val="18"/>
        </w:rPr>
      </w:pPr>
      <w:r w:rsidRPr="00D2548C">
        <w:rPr>
          <w:rFonts w:ascii="Times New Roman" w:hAnsi="Times New Roman"/>
          <w:sz w:val="18"/>
          <w:szCs w:val="18"/>
        </w:rPr>
        <w:t>Тип рекламной конструкции: двухсторонни рекламный щит, в количестве - 1 шт., параметры  информационного  поля  -  4x2 кв.м.;</w:t>
      </w:r>
    </w:p>
    <w:p w:rsidR="00D373E2" w:rsidRDefault="00D2548C" w:rsidP="00D373E2">
      <w:pPr>
        <w:tabs>
          <w:tab w:val="left" w:pos="0"/>
          <w:tab w:val="left" w:pos="1215"/>
        </w:tabs>
        <w:spacing w:line="240" w:lineRule="auto"/>
        <w:contextualSpacing/>
        <w:jc w:val="both"/>
        <w:rPr>
          <w:rFonts w:ascii="Times New Roman" w:hAnsi="Times New Roman"/>
          <w:sz w:val="18"/>
          <w:szCs w:val="18"/>
        </w:rPr>
      </w:pPr>
      <w:r w:rsidRPr="00D2548C">
        <w:rPr>
          <w:rFonts w:ascii="Times New Roman" w:hAnsi="Times New Roman"/>
          <w:sz w:val="18"/>
          <w:szCs w:val="18"/>
        </w:rPr>
        <w:t xml:space="preserve">1.2. Право установки и эксплуатации рекламной  конструкции предоставляется </w:t>
      </w:r>
      <w:r w:rsidRPr="00D2548C">
        <w:rPr>
          <w:rFonts w:ascii="Times New Roman" w:hAnsi="Times New Roman"/>
          <w:b/>
          <w:sz w:val="18"/>
          <w:szCs w:val="18"/>
        </w:rPr>
        <w:t xml:space="preserve">«Стороне 2»  </w:t>
      </w:r>
      <w:r w:rsidRPr="00D2548C">
        <w:rPr>
          <w:rFonts w:ascii="Times New Roman" w:hAnsi="Times New Roman"/>
          <w:sz w:val="18"/>
          <w:szCs w:val="18"/>
        </w:rPr>
        <w:t>для установки  на нем средства наружной рекламы.</w:t>
      </w:r>
    </w:p>
    <w:p w:rsidR="00D2548C" w:rsidRPr="00D373E2" w:rsidRDefault="00D2548C" w:rsidP="00D373E2">
      <w:pPr>
        <w:tabs>
          <w:tab w:val="left" w:pos="0"/>
          <w:tab w:val="left" w:pos="1215"/>
        </w:tabs>
        <w:spacing w:line="240" w:lineRule="auto"/>
        <w:contextualSpacing/>
        <w:jc w:val="both"/>
        <w:rPr>
          <w:rFonts w:ascii="Times New Roman" w:hAnsi="Times New Roman" w:cs="Times New Roman"/>
          <w:sz w:val="18"/>
          <w:szCs w:val="18"/>
        </w:rPr>
      </w:pPr>
      <w:r w:rsidRPr="00D2548C">
        <w:rPr>
          <w:rFonts w:ascii="Times New Roman" w:hAnsi="Times New Roman"/>
          <w:sz w:val="18"/>
          <w:szCs w:val="18"/>
        </w:rPr>
        <w:t xml:space="preserve">1.3. Право установки и эксплуатации рекламной конструкции предоставляется </w:t>
      </w:r>
      <w:r w:rsidRPr="00D2548C">
        <w:rPr>
          <w:rFonts w:ascii="Times New Roman" w:hAnsi="Times New Roman"/>
          <w:b/>
          <w:sz w:val="18"/>
          <w:szCs w:val="18"/>
        </w:rPr>
        <w:t xml:space="preserve">«Стороне 2» </w:t>
      </w:r>
      <w:r w:rsidRPr="00D2548C">
        <w:rPr>
          <w:rFonts w:ascii="Times New Roman" w:hAnsi="Times New Roman"/>
          <w:sz w:val="18"/>
          <w:szCs w:val="18"/>
        </w:rPr>
        <w:t xml:space="preserve"> сроком на </w:t>
      </w:r>
      <w:r w:rsidRPr="00D2548C">
        <w:rPr>
          <w:rFonts w:ascii="Times New Roman" w:hAnsi="Times New Roman"/>
          <w:b/>
          <w:sz w:val="18"/>
          <w:szCs w:val="18"/>
        </w:rPr>
        <w:t>5 (пять)  лет.</w:t>
      </w:r>
      <w:r w:rsidRPr="00D2548C">
        <w:rPr>
          <w:rFonts w:ascii="Times New Roman" w:hAnsi="Times New Roman"/>
          <w:sz w:val="18"/>
          <w:szCs w:val="18"/>
        </w:rPr>
        <w:t xml:space="preserve">        </w:t>
      </w:r>
    </w:p>
    <w:p w:rsidR="00D2548C" w:rsidRPr="00D2548C" w:rsidRDefault="00D2548C" w:rsidP="00D373E2">
      <w:pPr>
        <w:spacing w:line="240" w:lineRule="auto"/>
        <w:contextualSpacing/>
        <w:jc w:val="both"/>
        <w:rPr>
          <w:rFonts w:ascii="Times New Roman" w:hAnsi="Times New Roman" w:cs="Times New Roman"/>
          <w:sz w:val="18"/>
          <w:szCs w:val="18"/>
        </w:rPr>
      </w:pPr>
      <w:r w:rsidRPr="00D2548C">
        <w:rPr>
          <w:rFonts w:ascii="Times New Roman" w:hAnsi="Times New Roman" w:cs="Times New Roman"/>
          <w:sz w:val="18"/>
          <w:szCs w:val="18"/>
        </w:rPr>
        <w:t>1.4. Для получения разрешения на установку и эксплуатацию рекламной конструкции необходимо наличие проекта</w:t>
      </w:r>
      <w:r w:rsidR="00D373E2">
        <w:rPr>
          <w:rFonts w:ascii="Times New Roman" w:hAnsi="Times New Roman" w:cs="Times New Roman"/>
          <w:sz w:val="18"/>
          <w:szCs w:val="18"/>
        </w:rPr>
        <w:t xml:space="preserve"> рекламной конструкции.</w:t>
      </w:r>
    </w:p>
    <w:p w:rsidR="00D2548C" w:rsidRPr="00D2548C" w:rsidRDefault="00D373E2" w:rsidP="00D2548C">
      <w:pPr>
        <w:pStyle w:val="132"/>
        <w:contextualSpacing/>
        <w:jc w:val="center"/>
        <w:rPr>
          <w:rFonts w:ascii="Times New Roman" w:hAnsi="Times New Roman"/>
          <w:b/>
          <w:sz w:val="18"/>
          <w:szCs w:val="18"/>
          <w:lang w:val="ru-RU"/>
        </w:rPr>
      </w:pPr>
      <w:r>
        <w:rPr>
          <w:rFonts w:ascii="Times New Roman" w:hAnsi="Times New Roman"/>
          <w:b/>
          <w:sz w:val="18"/>
          <w:szCs w:val="18"/>
          <w:lang w:val="ru-RU"/>
        </w:rPr>
        <w:t xml:space="preserve">2. ОБЯЗАТЕЛЬСТВА </w:t>
      </w:r>
      <w:r w:rsidR="00D2548C" w:rsidRPr="00D2548C">
        <w:rPr>
          <w:rFonts w:ascii="Times New Roman" w:hAnsi="Times New Roman"/>
          <w:b/>
          <w:sz w:val="18"/>
          <w:szCs w:val="18"/>
          <w:lang w:val="ru-RU"/>
        </w:rPr>
        <w:t>СТОРОН</w:t>
      </w: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b/>
          <w:sz w:val="18"/>
          <w:szCs w:val="18"/>
          <w:lang w:val="ru-RU"/>
        </w:rPr>
        <w:t xml:space="preserve">Сторона 1 обязуется: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2.1.1. Предоставить </w:t>
      </w:r>
      <w:r w:rsidRPr="00D2548C">
        <w:rPr>
          <w:rFonts w:ascii="Times New Roman" w:hAnsi="Times New Roman"/>
          <w:b/>
          <w:sz w:val="18"/>
          <w:szCs w:val="18"/>
          <w:lang w:val="ru-RU"/>
        </w:rPr>
        <w:t>«Стороне 2»</w:t>
      </w:r>
      <w:r w:rsidRPr="00D2548C">
        <w:rPr>
          <w:rFonts w:ascii="Times New Roman" w:hAnsi="Times New Roman"/>
          <w:sz w:val="18"/>
          <w:szCs w:val="18"/>
          <w:lang w:val="ru-RU"/>
        </w:rPr>
        <w:t xml:space="preserve"> право установить и эксплуатировать рекламную конструкцию   со   всей документацией, предусмотренной Федеральным законом  «О рекламе» от 13.03.2006 г. № 38-ФЗ и Правилами  на установку и эксплуатацию рекламной конструкции.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2.1.2. Не допускать ухудшения обзора средства наружной рекламы, установленного </w:t>
      </w:r>
      <w:r w:rsidRPr="00D2548C">
        <w:rPr>
          <w:rFonts w:ascii="Times New Roman" w:hAnsi="Times New Roman"/>
          <w:b/>
          <w:sz w:val="18"/>
          <w:szCs w:val="18"/>
          <w:lang w:val="ru-RU"/>
        </w:rPr>
        <w:t>«Стороной 2»</w:t>
      </w:r>
      <w:r w:rsidRPr="00D2548C">
        <w:rPr>
          <w:rFonts w:ascii="Times New Roman" w:hAnsi="Times New Roman"/>
          <w:sz w:val="18"/>
          <w:szCs w:val="18"/>
          <w:lang w:val="ru-RU"/>
        </w:rPr>
        <w:t xml:space="preserve">    на  рекламном    месте   в соответствии с настоящим Договором, при предоставлении  иных рекламных мест третьим лицам.</w:t>
      </w: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b/>
          <w:sz w:val="18"/>
          <w:szCs w:val="18"/>
          <w:lang w:val="ru-RU"/>
        </w:rPr>
        <w:t>2.2. Сторона 1 вправе:</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xml:space="preserve">2.2.1. Осуществлять контроль  за использованием  </w:t>
      </w:r>
      <w:r w:rsidRPr="00D2548C">
        <w:rPr>
          <w:rFonts w:ascii="Times New Roman" w:hAnsi="Times New Roman"/>
          <w:b/>
          <w:noProof/>
          <w:sz w:val="18"/>
          <w:szCs w:val="18"/>
          <w:lang w:val="ru-RU"/>
        </w:rPr>
        <w:t>«Стороной 2»</w:t>
      </w:r>
      <w:r w:rsidRPr="00D2548C">
        <w:rPr>
          <w:rFonts w:ascii="Times New Roman" w:hAnsi="Times New Roman"/>
          <w:noProof/>
          <w:sz w:val="18"/>
          <w:szCs w:val="18"/>
          <w:lang w:val="ru-RU"/>
        </w:rPr>
        <w:t xml:space="preserve">  объекта недвижимого имущест</w:t>
      </w:r>
      <w:r w:rsidR="00D373E2">
        <w:rPr>
          <w:rFonts w:ascii="Times New Roman" w:hAnsi="Times New Roman"/>
          <w:noProof/>
          <w:sz w:val="18"/>
          <w:szCs w:val="18"/>
          <w:lang w:val="ru-RU"/>
        </w:rPr>
        <w:t xml:space="preserve">ва, к которому присоединяется </w:t>
      </w:r>
      <w:r w:rsidRPr="00D2548C">
        <w:rPr>
          <w:rFonts w:ascii="Times New Roman" w:hAnsi="Times New Roman"/>
          <w:noProof/>
          <w:sz w:val="18"/>
          <w:szCs w:val="18"/>
          <w:lang w:val="ru-RU"/>
        </w:rPr>
        <w:t xml:space="preserve">рекламная конструкция. </w:t>
      </w:r>
      <w:proofErr w:type="gramStart"/>
      <w:r w:rsidRPr="00D2548C">
        <w:rPr>
          <w:rFonts w:ascii="Times New Roman" w:hAnsi="Times New Roman"/>
          <w:noProof/>
          <w:sz w:val="18"/>
          <w:szCs w:val="18"/>
          <w:lang w:val="ru-RU"/>
        </w:rPr>
        <w:t xml:space="preserve">При осуществлении контроля  работники </w:t>
      </w:r>
      <w:r w:rsidRPr="00D2548C">
        <w:rPr>
          <w:rFonts w:ascii="Times New Roman" w:hAnsi="Times New Roman"/>
          <w:b/>
          <w:noProof/>
          <w:sz w:val="18"/>
          <w:szCs w:val="18"/>
          <w:lang w:val="ru-RU"/>
        </w:rPr>
        <w:t xml:space="preserve">«Стороны 1» </w:t>
      </w:r>
      <w:r w:rsidRPr="00D2548C">
        <w:rPr>
          <w:rFonts w:ascii="Times New Roman" w:hAnsi="Times New Roman"/>
          <w:noProof/>
          <w:sz w:val="18"/>
          <w:szCs w:val="18"/>
          <w:lang w:val="ru-RU"/>
        </w:rPr>
        <w:t xml:space="preserve"> вправе  посещать </w:t>
      </w:r>
      <w:r w:rsidR="00D373E2">
        <w:rPr>
          <w:rFonts w:ascii="Times New Roman" w:hAnsi="Times New Roman"/>
          <w:noProof/>
          <w:sz w:val="18"/>
          <w:szCs w:val="18"/>
          <w:lang w:val="ru-RU"/>
        </w:rPr>
        <w:t xml:space="preserve"> объект недвижимого имущества, </w:t>
      </w:r>
      <w:r w:rsidRPr="00D2548C">
        <w:rPr>
          <w:rFonts w:ascii="Times New Roman" w:hAnsi="Times New Roman"/>
          <w:noProof/>
          <w:sz w:val="18"/>
          <w:szCs w:val="18"/>
          <w:lang w:val="ru-RU"/>
        </w:rPr>
        <w:t xml:space="preserve">к которому присоединяется  рекламная конструкция, требовать предъявления </w:t>
      </w:r>
      <w:r w:rsidRPr="00D2548C">
        <w:rPr>
          <w:rFonts w:ascii="Times New Roman" w:hAnsi="Times New Roman"/>
          <w:b/>
          <w:noProof/>
          <w:sz w:val="18"/>
          <w:szCs w:val="18"/>
          <w:lang w:val="ru-RU"/>
        </w:rPr>
        <w:t xml:space="preserve">разрешения </w:t>
      </w:r>
      <w:r w:rsidRPr="00D2548C">
        <w:rPr>
          <w:rFonts w:ascii="Times New Roman" w:hAnsi="Times New Roman"/>
          <w:noProof/>
          <w:sz w:val="18"/>
          <w:szCs w:val="18"/>
          <w:lang w:val="ru-RU"/>
        </w:rPr>
        <w:t>на  установку  рекламной  конструкции, документов,  подтверждающих  оплату по настоящему договору,  проверять  техническое сост</w:t>
      </w:r>
      <w:r w:rsidR="00D373E2">
        <w:rPr>
          <w:rFonts w:ascii="Times New Roman" w:hAnsi="Times New Roman"/>
          <w:noProof/>
          <w:sz w:val="18"/>
          <w:szCs w:val="18"/>
          <w:lang w:val="ru-RU"/>
        </w:rPr>
        <w:t xml:space="preserve">ояние  и внешний вид </w:t>
      </w:r>
      <w:r w:rsidRPr="00D2548C">
        <w:rPr>
          <w:rFonts w:ascii="Times New Roman" w:hAnsi="Times New Roman"/>
          <w:noProof/>
          <w:sz w:val="18"/>
          <w:szCs w:val="18"/>
          <w:lang w:val="ru-RU"/>
        </w:rPr>
        <w:t>рекламной конструкции  и  объекта недвижимого имущества,  к которому присоединяется рекламная конструкция,  качество и сроки установки  и демонтажа рекламной конструкции.</w:t>
      </w:r>
      <w:proofErr w:type="gramEnd"/>
    </w:p>
    <w:p w:rsidR="00D2548C" w:rsidRPr="00D2548C" w:rsidRDefault="00D2548C" w:rsidP="00D2548C">
      <w:pPr>
        <w:autoSpaceDE w:val="0"/>
        <w:autoSpaceDN w:val="0"/>
        <w:adjustRightInd w:val="0"/>
        <w:spacing w:line="240" w:lineRule="auto"/>
        <w:contextualSpacing/>
        <w:jc w:val="both"/>
        <w:outlineLvl w:val="2"/>
        <w:rPr>
          <w:rFonts w:ascii="Times New Roman" w:hAnsi="Times New Roman" w:cs="Times New Roman"/>
          <w:noProof/>
          <w:sz w:val="18"/>
          <w:szCs w:val="18"/>
        </w:rPr>
      </w:pPr>
      <w:bookmarkStart w:id="34" w:name="sub_2323"/>
      <w:r w:rsidRPr="00D2548C">
        <w:rPr>
          <w:rFonts w:ascii="Times New Roman" w:hAnsi="Times New Roman" w:cs="Times New Roman"/>
          <w:noProof/>
          <w:sz w:val="18"/>
          <w:szCs w:val="18"/>
        </w:rPr>
        <w:t xml:space="preserve">2.2.2. В одностороннем порядке отказаться  от исполнения  настоящего </w:t>
      </w:r>
      <w:bookmarkEnd w:id="34"/>
      <w:r w:rsidRPr="00D2548C">
        <w:rPr>
          <w:rFonts w:ascii="Times New Roman" w:hAnsi="Times New Roman" w:cs="Times New Roman"/>
          <w:noProof/>
          <w:sz w:val="18"/>
          <w:szCs w:val="18"/>
        </w:rPr>
        <w:t>договора  в случае невнесения платы за установку и эксплуатацию рекламной конструкции более трех месяцев подряд, а также в случаях:</w:t>
      </w: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noProof/>
          <w:sz w:val="18"/>
          <w:szCs w:val="18"/>
          <w:lang w:val="ru-RU"/>
        </w:rPr>
        <w:t>- использования   объекта    недвижимого   имущества,    к    которому присоединяется  рекламная конструкция  (его  части)   не  по  назначению;</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использования   объекта    недвижимого    имущества,    к   которому присоединяется   рекламная конструкция, способами, ухудшающими его качественные характеристики и экологическую обстановку;</w:t>
      </w: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noProof/>
          <w:sz w:val="18"/>
          <w:szCs w:val="18"/>
          <w:lang w:val="ru-RU"/>
        </w:rPr>
        <w:t xml:space="preserve">- неисполнения в установленные сроки требования антимонопольного органа в связи с нарушениями законодательства в области рекламы,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смены правообладателя рекламной конструкции;</w:t>
      </w:r>
    </w:p>
    <w:p w:rsidR="00D2548C" w:rsidRPr="00D2548C" w:rsidRDefault="00D373E2" w:rsidP="00D2548C">
      <w:pPr>
        <w:pStyle w:val="132"/>
        <w:contextualSpacing/>
        <w:jc w:val="both"/>
        <w:rPr>
          <w:rFonts w:ascii="Times New Roman" w:hAnsi="Times New Roman"/>
          <w:sz w:val="18"/>
          <w:szCs w:val="18"/>
          <w:lang w:val="ru-RU"/>
        </w:rPr>
      </w:pPr>
      <w:r>
        <w:rPr>
          <w:rFonts w:ascii="Times New Roman" w:hAnsi="Times New Roman"/>
          <w:noProof/>
          <w:sz w:val="18"/>
          <w:szCs w:val="18"/>
          <w:lang w:val="ru-RU"/>
        </w:rPr>
        <w:t xml:space="preserve"> </w:t>
      </w:r>
      <w:r w:rsidR="00D2548C" w:rsidRPr="00D2548C">
        <w:rPr>
          <w:rFonts w:ascii="Times New Roman" w:hAnsi="Times New Roman"/>
          <w:noProof/>
          <w:sz w:val="18"/>
          <w:szCs w:val="18"/>
          <w:lang w:val="ru-RU"/>
        </w:rPr>
        <w:t>- невыполнения обязанности по размещению социальной рекламы;</w:t>
      </w: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noProof/>
          <w:sz w:val="18"/>
          <w:szCs w:val="18"/>
          <w:lang w:val="ru-RU"/>
        </w:rPr>
        <w:t>- невыполнения в установленные сроки выданного Администрацией Дубенского муниципального района предусмотренных действующим законодательством и настоящим договором требования;</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w:t>
      </w:r>
      <w:r w:rsidRPr="00D2548C">
        <w:rPr>
          <w:rFonts w:ascii="Times New Roman" w:hAnsi="Times New Roman"/>
          <w:noProof/>
          <w:sz w:val="18"/>
          <w:szCs w:val="18"/>
          <w:lang w:val="ru-RU"/>
        </w:rPr>
        <w:t>несоответствия места установки рекламной конструкции условиям настоящего договора;</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-несоответствия рекламной конструкции согласованному с  Администрацией Чамзинского муниципального района  чертежу, эскизу, схеме или проекту;</w:t>
      </w: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noProof/>
          <w:sz w:val="18"/>
          <w:szCs w:val="18"/>
          <w:lang w:val="ru-RU"/>
        </w:rPr>
        <w:t>- изменения схемы территориального размещения рекламных конструкций  в связи со строительством, реконструкцией или капитальным ремонтом  объектов государственного, районного или общественного значения;</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привлечения Стороны 2 к административной ответственности за совершение  правонарушений, предусмотренных статьей 13 Закона Республики Мордовия «Об административной ответственности на территории Республики Мордовия», связанных с ненадлежащей эксплуатацией, содержанием рекламной конструкции и прилегающей к ней территории;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отсутствия рекламной информации в течение более трех дней подряд либо более семи дней в течение одного месяца.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2.2.3. Размещать социальную рекламу на средствах наружной рекламы при условии письменного уведомления </w:t>
      </w:r>
      <w:r w:rsidRPr="00D2548C">
        <w:rPr>
          <w:rFonts w:ascii="Times New Roman" w:hAnsi="Times New Roman"/>
          <w:b/>
          <w:sz w:val="18"/>
          <w:szCs w:val="18"/>
          <w:lang w:val="ru-RU"/>
        </w:rPr>
        <w:t xml:space="preserve"> «Стороны 2»</w:t>
      </w:r>
      <w:r w:rsidRPr="00D2548C">
        <w:rPr>
          <w:rFonts w:ascii="Times New Roman" w:hAnsi="Times New Roman"/>
          <w:sz w:val="18"/>
          <w:szCs w:val="18"/>
          <w:lang w:val="ru-RU"/>
        </w:rPr>
        <w:t xml:space="preserve">  за один месяц до ее размещения.     </w:t>
      </w:r>
      <w:r w:rsidRPr="00D2548C">
        <w:rPr>
          <w:rFonts w:ascii="Times New Roman" w:hAnsi="Times New Roman"/>
          <w:sz w:val="18"/>
          <w:szCs w:val="18"/>
          <w:lang w:val="ru-RU"/>
        </w:rPr>
        <w:tab/>
      </w:r>
    </w:p>
    <w:p w:rsidR="00D2548C" w:rsidRPr="00D2548C" w:rsidRDefault="00D2548C" w:rsidP="00D2548C">
      <w:pPr>
        <w:autoSpaceDE w:val="0"/>
        <w:autoSpaceDN w:val="0"/>
        <w:adjustRightInd w:val="0"/>
        <w:spacing w:line="240" w:lineRule="auto"/>
        <w:contextualSpacing/>
        <w:jc w:val="both"/>
        <w:outlineLvl w:val="2"/>
        <w:rPr>
          <w:rFonts w:ascii="Times New Roman" w:hAnsi="Times New Roman" w:cs="Times New Roman"/>
          <w:sz w:val="18"/>
          <w:szCs w:val="18"/>
        </w:rPr>
      </w:pPr>
      <w:r w:rsidRPr="00D2548C">
        <w:rPr>
          <w:rFonts w:ascii="Times New Roman" w:hAnsi="Times New Roman" w:cs="Times New Roman"/>
          <w:sz w:val="18"/>
          <w:szCs w:val="18"/>
        </w:rPr>
        <w:t xml:space="preserve">2.2.4. В случае аннулирования или признания </w:t>
      </w:r>
      <w:proofErr w:type="gramStart"/>
      <w:r w:rsidRPr="00D2548C">
        <w:rPr>
          <w:rFonts w:ascii="Times New Roman" w:hAnsi="Times New Roman" w:cs="Times New Roman"/>
          <w:sz w:val="18"/>
          <w:szCs w:val="18"/>
        </w:rPr>
        <w:t>недействительным</w:t>
      </w:r>
      <w:proofErr w:type="gramEnd"/>
      <w:r w:rsidRPr="00D2548C">
        <w:rPr>
          <w:rFonts w:ascii="Times New Roman" w:hAnsi="Times New Roman" w:cs="Times New Roman"/>
          <w:sz w:val="18"/>
          <w:szCs w:val="18"/>
        </w:rPr>
        <w:t xml:space="preserve"> разрешения на установку рекламной конструкции </w:t>
      </w:r>
      <w:r w:rsidRPr="00D2548C">
        <w:rPr>
          <w:rFonts w:ascii="Times New Roman" w:hAnsi="Times New Roman" w:cs="Times New Roman"/>
          <w:b/>
          <w:sz w:val="18"/>
          <w:szCs w:val="18"/>
        </w:rPr>
        <w:t>«Сторона 1»</w:t>
      </w:r>
      <w:r w:rsidRPr="00D2548C">
        <w:rPr>
          <w:rFonts w:ascii="Times New Roman" w:hAnsi="Times New Roman" w:cs="Times New Roman"/>
          <w:sz w:val="18"/>
          <w:szCs w:val="18"/>
        </w:rPr>
        <w:t xml:space="preserve"> вправе удалить информацию, размещенную на рекламной конструкции, и демонтировать рекламную конструкцию. Уведомление о предстоящем демонтаже должно быть направлено Владельцу рекламной конструкции не </w:t>
      </w:r>
      <w:proofErr w:type="gramStart"/>
      <w:r w:rsidRPr="00D2548C">
        <w:rPr>
          <w:rFonts w:ascii="Times New Roman" w:hAnsi="Times New Roman" w:cs="Times New Roman"/>
          <w:sz w:val="18"/>
          <w:szCs w:val="18"/>
        </w:rPr>
        <w:t>позднее</w:t>
      </w:r>
      <w:proofErr w:type="gramEnd"/>
      <w:r w:rsidRPr="00D2548C">
        <w:rPr>
          <w:rFonts w:ascii="Times New Roman" w:hAnsi="Times New Roman" w:cs="Times New Roman"/>
          <w:sz w:val="18"/>
          <w:szCs w:val="18"/>
        </w:rPr>
        <w:t xml:space="preserve"> чем за 10 календарных дней.</w:t>
      </w:r>
    </w:p>
    <w:p w:rsidR="00D373E2" w:rsidRDefault="00D2548C" w:rsidP="00D373E2">
      <w:pPr>
        <w:autoSpaceDE w:val="0"/>
        <w:autoSpaceDN w:val="0"/>
        <w:adjustRightInd w:val="0"/>
        <w:spacing w:line="240" w:lineRule="auto"/>
        <w:contextualSpacing/>
        <w:jc w:val="both"/>
        <w:outlineLvl w:val="2"/>
        <w:rPr>
          <w:rFonts w:ascii="Times New Roman" w:hAnsi="Times New Roman" w:cs="Times New Roman"/>
          <w:sz w:val="18"/>
          <w:szCs w:val="18"/>
        </w:rPr>
      </w:pPr>
      <w:r w:rsidRPr="00D2548C">
        <w:rPr>
          <w:rFonts w:ascii="Times New Roman" w:hAnsi="Times New Roman" w:cs="Times New Roman"/>
          <w:sz w:val="18"/>
          <w:szCs w:val="18"/>
        </w:rPr>
        <w:t>2.2.5. В случае неисполнения «</w:t>
      </w:r>
      <w:r w:rsidRPr="00D2548C">
        <w:rPr>
          <w:rFonts w:ascii="Times New Roman" w:hAnsi="Times New Roman" w:cs="Times New Roman"/>
          <w:b/>
          <w:sz w:val="18"/>
          <w:szCs w:val="18"/>
        </w:rPr>
        <w:t>Стороной 2»</w:t>
      </w:r>
      <w:r w:rsidRPr="00D2548C">
        <w:rPr>
          <w:rFonts w:ascii="Times New Roman" w:hAnsi="Times New Roman" w:cs="Times New Roman"/>
          <w:sz w:val="18"/>
          <w:szCs w:val="18"/>
        </w:rPr>
        <w:t xml:space="preserve"> обязанности по демонтажу рекламной конструкции по истечении срока действия настоящего договора «</w:t>
      </w:r>
      <w:r w:rsidRPr="00D2548C">
        <w:rPr>
          <w:rFonts w:ascii="Times New Roman" w:hAnsi="Times New Roman" w:cs="Times New Roman"/>
          <w:b/>
          <w:sz w:val="18"/>
          <w:szCs w:val="18"/>
        </w:rPr>
        <w:t>Сторона 1»</w:t>
      </w:r>
      <w:r w:rsidRPr="00D2548C">
        <w:rPr>
          <w:rFonts w:ascii="Times New Roman" w:hAnsi="Times New Roman" w:cs="Times New Roman"/>
          <w:sz w:val="18"/>
          <w:szCs w:val="18"/>
        </w:rPr>
        <w:t xml:space="preserve"> имеет право демонтировать рекламную конструкцию с отнесением затрат на «</w:t>
      </w:r>
      <w:r w:rsidRPr="00D2548C">
        <w:rPr>
          <w:rFonts w:ascii="Times New Roman" w:hAnsi="Times New Roman" w:cs="Times New Roman"/>
          <w:b/>
          <w:sz w:val="18"/>
          <w:szCs w:val="18"/>
        </w:rPr>
        <w:t>Сторону 2»</w:t>
      </w:r>
      <w:r w:rsidRPr="00D2548C">
        <w:rPr>
          <w:rFonts w:ascii="Times New Roman" w:hAnsi="Times New Roman" w:cs="Times New Roman"/>
          <w:sz w:val="18"/>
          <w:szCs w:val="18"/>
        </w:rPr>
        <w:t xml:space="preserve"> при условии направления «</w:t>
      </w:r>
      <w:r w:rsidRPr="00D2548C">
        <w:rPr>
          <w:rFonts w:ascii="Times New Roman" w:hAnsi="Times New Roman" w:cs="Times New Roman"/>
          <w:b/>
          <w:sz w:val="18"/>
          <w:szCs w:val="18"/>
        </w:rPr>
        <w:t>Стороне 2»</w:t>
      </w:r>
      <w:r w:rsidRPr="00D2548C">
        <w:rPr>
          <w:rFonts w:ascii="Times New Roman" w:hAnsi="Times New Roman" w:cs="Times New Roman"/>
          <w:sz w:val="18"/>
          <w:szCs w:val="18"/>
        </w:rPr>
        <w:t xml:space="preserve"> предварительного уведомления о демонтаже рекламной конструкции с указа</w:t>
      </w:r>
      <w:r w:rsidR="00D373E2">
        <w:rPr>
          <w:rFonts w:ascii="Times New Roman" w:hAnsi="Times New Roman" w:cs="Times New Roman"/>
          <w:sz w:val="18"/>
          <w:szCs w:val="18"/>
        </w:rPr>
        <w:t xml:space="preserve">нием времени и даты демонтажа. </w:t>
      </w:r>
    </w:p>
    <w:p w:rsidR="00D373E2" w:rsidRDefault="00D373E2" w:rsidP="00D373E2">
      <w:pPr>
        <w:autoSpaceDE w:val="0"/>
        <w:autoSpaceDN w:val="0"/>
        <w:adjustRightInd w:val="0"/>
        <w:spacing w:line="240" w:lineRule="auto"/>
        <w:contextualSpacing/>
        <w:jc w:val="both"/>
        <w:outlineLvl w:val="2"/>
        <w:rPr>
          <w:rFonts w:ascii="Times New Roman" w:hAnsi="Times New Roman"/>
          <w:b/>
          <w:sz w:val="18"/>
          <w:szCs w:val="18"/>
        </w:rPr>
      </w:pPr>
      <w:r>
        <w:rPr>
          <w:rFonts w:ascii="Times New Roman" w:hAnsi="Times New Roman"/>
          <w:b/>
          <w:sz w:val="18"/>
          <w:szCs w:val="18"/>
        </w:rPr>
        <w:t>2.3. Сторона 2</w:t>
      </w:r>
      <w:r w:rsidR="00D2548C" w:rsidRPr="00D2548C">
        <w:rPr>
          <w:rFonts w:ascii="Times New Roman" w:hAnsi="Times New Roman"/>
          <w:b/>
          <w:sz w:val="18"/>
          <w:szCs w:val="18"/>
        </w:rPr>
        <w:t xml:space="preserve"> обязуется:</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2.3.1. Изготавливать, устанавливать и эксплуатировать рекламную конструкцию, а также содержать прилегающую к рекламной конструкции территорию в соответствии с настоящим договором, законодательством о рекламе и иными правовыми актами, с требованиями технических норм, правилами безопасности движения. </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2.3.2. Содержать рекламную конструкцию в исправном состоянии. Поврежденные рекламные конструкции должны быть в срок не более 7 дней с момента повреждения отремонтированы или заменены.</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2.3.3. Владелец рекламной конструкции осуществляет благоустройство и озеленение земельного участка, на котором размещена рекламная конструкция, а также прилегающей территории в срок не более 4 суток после монтажа или демонтажа рекламной конструкции.</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2.3.4. Фундаменты рекламных конструкций, непосредственно и неразрывно связанных с землей, размещаются с организацией газона или декоративным оформлением. </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2.3.5. </w:t>
      </w:r>
      <w:proofErr w:type="gramStart"/>
      <w:r w:rsidRPr="00D2548C">
        <w:rPr>
          <w:rFonts w:ascii="Times New Roman" w:hAnsi="Times New Roman"/>
          <w:sz w:val="18"/>
          <w:szCs w:val="18"/>
        </w:rPr>
        <w:t xml:space="preserve">Владелец рекламной конструкции,  непосредственно и неразрывно связанной с землей и (или) имеющей заглубленный фундамент, должен обеспечить надлежащее санитарное состояние асфальтобетонного, плиточного покрытия в месте крепления опор рекламных конструкций на расстоянии не менее </w:t>
      </w:r>
      <w:smartTag w:uri="urn:schemas-microsoft-com:office:smarttags" w:element="metricconverter">
        <w:smartTagPr>
          <w:attr w:name="ProductID" w:val="10 метров"/>
        </w:smartTagPr>
        <w:r w:rsidRPr="00D2548C">
          <w:rPr>
            <w:rFonts w:ascii="Times New Roman" w:hAnsi="Times New Roman"/>
            <w:sz w:val="18"/>
            <w:szCs w:val="18"/>
          </w:rPr>
          <w:t>10 метров</w:t>
        </w:r>
      </w:smartTag>
      <w:r w:rsidRPr="00D2548C">
        <w:rPr>
          <w:rFonts w:ascii="Times New Roman" w:hAnsi="Times New Roman"/>
          <w:sz w:val="18"/>
          <w:szCs w:val="18"/>
        </w:rPr>
        <w:t xml:space="preserve"> по периметру от границ занимаемого конструкциями земельного участка путем организации покоса травы высотой более </w:t>
      </w:r>
      <w:smartTag w:uri="urn:schemas-microsoft-com:office:smarttags" w:element="metricconverter">
        <w:smartTagPr>
          <w:attr w:name="ProductID" w:val="15 сантиметров"/>
        </w:smartTagPr>
        <w:r w:rsidRPr="00D2548C">
          <w:rPr>
            <w:rFonts w:ascii="Times New Roman" w:hAnsi="Times New Roman"/>
            <w:sz w:val="18"/>
            <w:szCs w:val="18"/>
          </w:rPr>
          <w:t>15 сантиметров</w:t>
        </w:r>
      </w:smartTag>
      <w:r w:rsidRPr="00D2548C">
        <w:rPr>
          <w:rFonts w:ascii="Times New Roman" w:hAnsi="Times New Roman"/>
          <w:sz w:val="18"/>
          <w:szCs w:val="18"/>
        </w:rPr>
        <w:t>, своевременной уборки мусора и прополки сорной растительности.</w:t>
      </w:r>
      <w:proofErr w:type="gramEnd"/>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2.3.6. Запрещается использовать элементы рекламных конструкций для размещения частных объявлений, вывесок, афиш, крепления растяжек.   </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2.3.7. Осуществлять за свой счет обслуживание рекламной конструкции, а также его ремонт в течение трех дней с момента возникновения повреждения или получения уведомления </w:t>
      </w:r>
      <w:r w:rsidRPr="00D2548C">
        <w:rPr>
          <w:rFonts w:ascii="Times New Roman" w:hAnsi="Times New Roman"/>
          <w:b/>
          <w:sz w:val="18"/>
          <w:szCs w:val="18"/>
        </w:rPr>
        <w:t>«Стороны 1»</w:t>
      </w:r>
      <w:r w:rsidRPr="00D2548C">
        <w:rPr>
          <w:rFonts w:ascii="Times New Roman" w:hAnsi="Times New Roman"/>
          <w:sz w:val="18"/>
          <w:szCs w:val="18"/>
        </w:rPr>
        <w:t>.</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noProof/>
          <w:sz w:val="18"/>
          <w:szCs w:val="18"/>
        </w:rPr>
        <w:t xml:space="preserve">2.3.8. </w:t>
      </w:r>
      <w:r w:rsidRPr="00D2548C">
        <w:rPr>
          <w:rFonts w:ascii="Times New Roman" w:hAnsi="Times New Roman"/>
          <w:sz w:val="18"/>
          <w:szCs w:val="18"/>
        </w:rPr>
        <w:t>Установить рекламную конструкцию только после получения разрешения на установку рекламной конструкции.</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2.3.9. Нести все расходы, связанные с изготовлением, установкой, подготовкой к эксплуатации рекламной конструкции, включая расходы на устранение ущерба, причиненного третьими лицами.</w:t>
      </w:r>
    </w:p>
    <w:p w:rsidR="00D373E2" w:rsidRDefault="00D373E2" w:rsidP="00D373E2">
      <w:pPr>
        <w:autoSpaceDE w:val="0"/>
        <w:autoSpaceDN w:val="0"/>
        <w:adjustRightInd w:val="0"/>
        <w:spacing w:line="240" w:lineRule="auto"/>
        <w:contextualSpacing/>
        <w:jc w:val="both"/>
        <w:outlineLvl w:val="2"/>
        <w:rPr>
          <w:rFonts w:ascii="Times New Roman" w:hAnsi="Times New Roman"/>
          <w:sz w:val="18"/>
          <w:szCs w:val="18"/>
        </w:rPr>
      </w:pPr>
      <w:r>
        <w:rPr>
          <w:rFonts w:ascii="Times New Roman" w:hAnsi="Times New Roman"/>
          <w:sz w:val="18"/>
          <w:szCs w:val="18"/>
        </w:rPr>
        <w:t>2</w:t>
      </w:r>
      <w:r w:rsidR="00D2548C" w:rsidRPr="00D2548C">
        <w:rPr>
          <w:rFonts w:ascii="Times New Roman" w:hAnsi="Times New Roman"/>
          <w:sz w:val="18"/>
          <w:szCs w:val="18"/>
        </w:rPr>
        <w:t>.3.10. По завершении работ по установке или демонтажу  рекламной конструкции, а также после расторжения настоящего договора осуществить мероприятия по благоустройству территории, приведению в надлежащее состояние  зданий, строений, сооружений, а также передать соответствующее имущество в том состоянии, в котором оно находилось до начала работ по установке рекламной конструкции.</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2.3.11. Размещать на рекламной конструкции  маркировку с обозначением номера рекламной конструкции с реквизитами владельца.</w:t>
      </w:r>
    </w:p>
    <w:p w:rsidR="00D373E2" w:rsidRDefault="00D373E2" w:rsidP="00D373E2">
      <w:pPr>
        <w:autoSpaceDE w:val="0"/>
        <w:autoSpaceDN w:val="0"/>
        <w:adjustRightInd w:val="0"/>
        <w:spacing w:line="240" w:lineRule="auto"/>
        <w:contextualSpacing/>
        <w:jc w:val="both"/>
        <w:outlineLvl w:val="2"/>
        <w:rPr>
          <w:rFonts w:ascii="Times New Roman" w:hAnsi="Times New Roman"/>
          <w:noProof/>
          <w:sz w:val="18"/>
          <w:szCs w:val="18"/>
        </w:rPr>
      </w:pPr>
      <w:r>
        <w:rPr>
          <w:rFonts w:ascii="Times New Roman" w:hAnsi="Times New Roman"/>
          <w:noProof/>
          <w:sz w:val="18"/>
          <w:szCs w:val="18"/>
        </w:rPr>
        <w:t>2.3.12. Не</w:t>
      </w:r>
      <w:r w:rsidR="00D2548C" w:rsidRPr="00D2548C">
        <w:rPr>
          <w:rFonts w:ascii="Times New Roman" w:hAnsi="Times New Roman"/>
          <w:noProof/>
          <w:sz w:val="18"/>
          <w:szCs w:val="18"/>
        </w:rPr>
        <w:t xml:space="preserve"> эксплуатировать  рекламную  конструкцию   без  рекламной информации,  при отсутствии рекламной  информации  закрыть  информационное поле материалами,  согласованными с администрацией Дубенского муниципального района.</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2.3.13. В течение действия настоящего договора оказывать содействие Администрации Дубенского  муниципального района  в размещении социальной рекламы на рекламных конструкциях в соответствии  с Федеральным законом «О рекламе».</w:t>
      </w:r>
    </w:p>
    <w:p w:rsidR="00D373E2" w:rsidRDefault="00D2548C" w:rsidP="00D373E2">
      <w:pPr>
        <w:autoSpaceDE w:val="0"/>
        <w:autoSpaceDN w:val="0"/>
        <w:adjustRightInd w:val="0"/>
        <w:spacing w:line="240" w:lineRule="auto"/>
        <w:contextualSpacing/>
        <w:jc w:val="both"/>
        <w:outlineLvl w:val="2"/>
        <w:rPr>
          <w:rFonts w:ascii="Times New Roman" w:hAnsi="Times New Roman"/>
          <w:sz w:val="18"/>
          <w:szCs w:val="18"/>
        </w:rPr>
      </w:pPr>
      <w:r w:rsidRPr="00D2548C">
        <w:rPr>
          <w:rFonts w:ascii="Times New Roman" w:hAnsi="Times New Roman"/>
          <w:sz w:val="18"/>
          <w:szCs w:val="18"/>
        </w:rPr>
        <w:t xml:space="preserve">2.3.14. Распространять социальную рекламу на безвозмездной основе по просьбе </w:t>
      </w:r>
      <w:r w:rsidRPr="00D2548C">
        <w:rPr>
          <w:rFonts w:ascii="Times New Roman" w:hAnsi="Times New Roman"/>
          <w:b/>
          <w:sz w:val="18"/>
          <w:szCs w:val="18"/>
        </w:rPr>
        <w:t xml:space="preserve">«Стороны 1» </w:t>
      </w:r>
      <w:r w:rsidRPr="00D2548C">
        <w:rPr>
          <w:rFonts w:ascii="Times New Roman" w:hAnsi="Times New Roman"/>
          <w:sz w:val="18"/>
          <w:szCs w:val="18"/>
        </w:rPr>
        <w:t xml:space="preserve"> </w:t>
      </w:r>
      <w:r w:rsidRPr="00D2548C">
        <w:rPr>
          <w:rFonts w:ascii="Times New Roman" w:hAnsi="Times New Roman"/>
          <w:bCs/>
          <w:sz w:val="18"/>
          <w:szCs w:val="18"/>
        </w:rPr>
        <w:t xml:space="preserve">в пределах пяти процентов годового объема общей рекламной площади рекламной конструкции, в том числе  </w:t>
      </w:r>
      <w:r w:rsidRPr="00D2548C">
        <w:rPr>
          <w:rFonts w:ascii="Times New Roman" w:hAnsi="Times New Roman"/>
          <w:sz w:val="18"/>
          <w:szCs w:val="18"/>
        </w:rPr>
        <w:t xml:space="preserve">в  праздничные дни, определенные в соответствии с законодательством Российской Федерации. </w:t>
      </w:r>
    </w:p>
    <w:p w:rsidR="00D2548C" w:rsidRPr="00D373E2" w:rsidRDefault="00D2548C" w:rsidP="00D373E2">
      <w:pPr>
        <w:autoSpaceDE w:val="0"/>
        <w:autoSpaceDN w:val="0"/>
        <w:adjustRightInd w:val="0"/>
        <w:spacing w:line="240" w:lineRule="auto"/>
        <w:contextualSpacing/>
        <w:jc w:val="both"/>
        <w:outlineLvl w:val="2"/>
        <w:rPr>
          <w:rFonts w:ascii="Times New Roman" w:hAnsi="Times New Roman" w:cs="Times New Roman"/>
          <w:sz w:val="18"/>
          <w:szCs w:val="18"/>
        </w:rPr>
      </w:pPr>
      <w:r w:rsidRPr="00D2548C">
        <w:rPr>
          <w:rFonts w:ascii="Times New Roman" w:hAnsi="Times New Roman"/>
          <w:sz w:val="18"/>
          <w:szCs w:val="18"/>
        </w:rPr>
        <w:t>2.3.15.</w:t>
      </w:r>
      <w:r w:rsidRPr="00D2548C">
        <w:rPr>
          <w:rFonts w:ascii="Times New Roman" w:hAnsi="Times New Roman"/>
          <w:noProof/>
          <w:sz w:val="18"/>
          <w:szCs w:val="18"/>
        </w:rPr>
        <w:t xml:space="preserve"> Беспрепятственно допускать к рекламной конструкции и объекту недвижимого имущества,  к которому присоединяется  рекламная конструкция, представителей </w:t>
      </w:r>
      <w:r w:rsidRPr="00D2548C">
        <w:rPr>
          <w:rFonts w:ascii="Times New Roman" w:hAnsi="Times New Roman"/>
          <w:b/>
          <w:noProof/>
          <w:sz w:val="18"/>
          <w:szCs w:val="18"/>
        </w:rPr>
        <w:t>«Стороны 1»</w:t>
      </w:r>
      <w:r w:rsidRPr="00D2548C">
        <w:rPr>
          <w:rFonts w:ascii="Times New Roman" w:hAnsi="Times New Roman"/>
          <w:noProof/>
          <w:sz w:val="18"/>
          <w:szCs w:val="18"/>
        </w:rPr>
        <w:t xml:space="preserve"> с целью их  осмотра для реализации прав, предусмотренных п.2.2.1 настоящего Договора.</w:t>
      </w:r>
    </w:p>
    <w:p w:rsidR="00D2548C" w:rsidRPr="00D2548C" w:rsidRDefault="00D2548C" w:rsidP="00D2548C">
      <w:pPr>
        <w:autoSpaceDE w:val="0"/>
        <w:autoSpaceDN w:val="0"/>
        <w:adjustRightInd w:val="0"/>
        <w:spacing w:line="240" w:lineRule="auto"/>
        <w:contextualSpacing/>
        <w:jc w:val="both"/>
        <w:outlineLvl w:val="2"/>
        <w:rPr>
          <w:rFonts w:ascii="Times New Roman" w:hAnsi="Times New Roman" w:cs="Times New Roman"/>
          <w:sz w:val="18"/>
          <w:szCs w:val="18"/>
        </w:rPr>
      </w:pPr>
      <w:r w:rsidRPr="00D2548C">
        <w:rPr>
          <w:rFonts w:ascii="Times New Roman" w:hAnsi="Times New Roman" w:cs="Times New Roman"/>
          <w:sz w:val="18"/>
          <w:szCs w:val="18"/>
        </w:rPr>
        <w:t xml:space="preserve">2.3.16. Не передавать рекламную  конструкцию другим лицам без согласия </w:t>
      </w:r>
      <w:r w:rsidRPr="00D2548C">
        <w:rPr>
          <w:rFonts w:ascii="Times New Roman" w:hAnsi="Times New Roman" w:cs="Times New Roman"/>
          <w:b/>
          <w:sz w:val="18"/>
          <w:szCs w:val="18"/>
        </w:rPr>
        <w:t>«Стороны 1»</w:t>
      </w:r>
      <w:r w:rsidRPr="00D2548C">
        <w:rPr>
          <w:rFonts w:ascii="Times New Roman" w:hAnsi="Times New Roman" w:cs="Times New Roman"/>
          <w:sz w:val="18"/>
          <w:szCs w:val="18"/>
        </w:rPr>
        <w:t>.</w:t>
      </w:r>
    </w:p>
    <w:p w:rsidR="00D2548C" w:rsidRPr="00D2548C" w:rsidRDefault="00D373E2" w:rsidP="00D2548C">
      <w:pPr>
        <w:pStyle w:val="132"/>
        <w:contextualSpacing/>
        <w:jc w:val="both"/>
        <w:rPr>
          <w:rFonts w:ascii="Times New Roman" w:hAnsi="Times New Roman"/>
          <w:sz w:val="18"/>
          <w:szCs w:val="18"/>
          <w:lang w:val="ru-RU"/>
        </w:rPr>
      </w:pPr>
      <w:r>
        <w:rPr>
          <w:rFonts w:ascii="Times New Roman" w:hAnsi="Times New Roman"/>
          <w:sz w:val="18"/>
          <w:szCs w:val="18"/>
          <w:lang w:val="ru-RU"/>
        </w:rPr>
        <w:t xml:space="preserve">2.3.17. В течение 10 </w:t>
      </w:r>
      <w:r w:rsidR="00D2548C" w:rsidRPr="00D2548C">
        <w:rPr>
          <w:rFonts w:ascii="Times New Roman" w:hAnsi="Times New Roman"/>
          <w:sz w:val="18"/>
          <w:szCs w:val="18"/>
          <w:lang w:val="ru-RU"/>
        </w:rPr>
        <w:t>д</w:t>
      </w:r>
      <w:r>
        <w:rPr>
          <w:rFonts w:ascii="Times New Roman" w:hAnsi="Times New Roman"/>
          <w:sz w:val="18"/>
          <w:szCs w:val="18"/>
          <w:lang w:val="ru-RU"/>
        </w:rPr>
        <w:t>ней со дня подписания протокола</w:t>
      </w:r>
      <w:r w:rsidR="00D2548C" w:rsidRPr="00D2548C">
        <w:rPr>
          <w:rFonts w:ascii="Times New Roman" w:hAnsi="Times New Roman"/>
          <w:sz w:val="18"/>
          <w:szCs w:val="18"/>
          <w:lang w:val="ru-RU"/>
        </w:rPr>
        <w:t xml:space="preserve"> о результатах аукциона, внести денежную сумму в счет оплаты стоимости права на заключение </w:t>
      </w:r>
      <w:r w:rsidR="00D2548C" w:rsidRPr="00D2548C">
        <w:rPr>
          <w:rFonts w:ascii="Times New Roman" w:hAnsi="Times New Roman"/>
          <w:bCs/>
          <w:sz w:val="18"/>
          <w:szCs w:val="18"/>
          <w:lang w:val="ru-RU"/>
        </w:rPr>
        <w:t>договора на установку и эксплуатацию рекламных конструкций</w:t>
      </w:r>
      <w:r w:rsidR="00D2548C" w:rsidRPr="00D2548C">
        <w:rPr>
          <w:rFonts w:ascii="Times New Roman" w:hAnsi="Times New Roman"/>
          <w:sz w:val="18"/>
          <w:szCs w:val="18"/>
          <w:lang w:val="ru-RU"/>
        </w:rPr>
        <w:t xml:space="preserve">. </w:t>
      </w: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sz w:val="18"/>
          <w:szCs w:val="18"/>
          <w:lang w:val="ru-RU"/>
        </w:rPr>
        <w:t>2.3.18. По окончании срока действия договора демонтировать рекламную конструкцию, осуществить  их  вывоз, а также иные отходы, благоустроить территорию земельного участка, на котором была установлена  рекламная  конструкция</w:t>
      </w:r>
      <w:r w:rsidRPr="00D2548C">
        <w:rPr>
          <w:rFonts w:ascii="Times New Roman" w:hAnsi="Times New Roman"/>
          <w:b/>
          <w:sz w:val="18"/>
          <w:szCs w:val="18"/>
          <w:lang w:val="ru-RU"/>
        </w:rPr>
        <w:t xml:space="preserve">. </w:t>
      </w:r>
    </w:p>
    <w:p w:rsidR="00D373E2" w:rsidRDefault="00D373E2" w:rsidP="00D373E2">
      <w:pPr>
        <w:pStyle w:val="132"/>
        <w:contextualSpacing/>
        <w:jc w:val="both"/>
        <w:rPr>
          <w:rFonts w:ascii="Times New Roman" w:hAnsi="Times New Roman"/>
          <w:noProof/>
          <w:sz w:val="18"/>
          <w:szCs w:val="18"/>
          <w:lang w:val="ru-RU"/>
        </w:rPr>
      </w:pPr>
    </w:p>
    <w:p w:rsidR="00D2548C" w:rsidRPr="00D2548C" w:rsidRDefault="00D373E2" w:rsidP="00D373E2">
      <w:pPr>
        <w:pStyle w:val="132"/>
        <w:contextualSpacing/>
        <w:jc w:val="both"/>
        <w:rPr>
          <w:rFonts w:ascii="Times New Roman" w:hAnsi="Times New Roman"/>
          <w:b/>
          <w:sz w:val="18"/>
          <w:szCs w:val="18"/>
          <w:lang w:val="ru-RU"/>
        </w:rPr>
      </w:pPr>
      <w:r>
        <w:rPr>
          <w:rFonts w:ascii="Times New Roman" w:hAnsi="Times New Roman"/>
          <w:b/>
          <w:sz w:val="18"/>
          <w:szCs w:val="18"/>
          <w:lang w:val="ru-RU"/>
        </w:rPr>
        <w:t>3. ПЛАТЕЖИ И РАСЧЕТЫ ПО ДОГОВОРУ ЗА УСТАНОВКУ И ЭКСПЛУАТАЦИЮ РЕКЛАМНОЙ</w:t>
      </w:r>
      <w:r w:rsidR="00D2548C" w:rsidRPr="00D2548C">
        <w:rPr>
          <w:rFonts w:ascii="Times New Roman" w:hAnsi="Times New Roman"/>
          <w:b/>
          <w:sz w:val="18"/>
          <w:szCs w:val="18"/>
          <w:lang w:val="ru-RU"/>
        </w:rPr>
        <w:t xml:space="preserve"> КОНСТРУКЦИИ</w:t>
      </w:r>
    </w:p>
    <w:p w:rsidR="00D2548C" w:rsidRPr="00D2548C" w:rsidRDefault="00D2548C" w:rsidP="00D2548C">
      <w:pPr>
        <w:pStyle w:val="132"/>
        <w:contextualSpacing/>
        <w:jc w:val="center"/>
        <w:rPr>
          <w:rFonts w:ascii="Times New Roman" w:hAnsi="Times New Roman"/>
          <w:b/>
          <w:sz w:val="18"/>
          <w:szCs w:val="18"/>
          <w:lang w:val="ru-RU"/>
        </w:rPr>
      </w:pP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noProof/>
          <w:sz w:val="18"/>
          <w:szCs w:val="18"/>
          <w:lang w:val="ru-RU"/>
        </w:rPr>
        <w:t xml:space="preserve">3.1. </w:t>
      </w:r>
      <w:bookmarkStart w:id="35" w:name="sub_222"/>
      <w:r w:rsidR="00D373E2">
        <w:rPr>
          <w:rFonts w:ascii="Times New Roman" w:hAnsi="Times New Roman"/>
          <w:noProof/>
          <w:sz w:val="18"/>
          <w:szCs w:val="18"/>
          <w:lang w:val="ru-RU"/>
        </w:rPr>
        <w:t>Размер платы</w:t>
      </w:r>
      <w:r w:rsidRPr="00D2548C">
        <w:rPr>
          <w:rFonts w:ascii="Times New Roman" w:hAnsi="Times New Roman"/>
          <w:noProof/>
          <w:sz w:val="18"/>
          <w:szCs w:val="18"/>
          <w:lang w:val="ru-RU"/>
        </w:rPr>
        <w:t xml:space="preserve"> за заключение договора на  установку  и  эксплуатацию рекламной  конструкции согласно результата аукциона, прошедшего_______2022г.,   </w:t>
      </w:r>
      <w:bookmarkEnd w:id="35"/>
      <w:r w:rsidRPr="00D2548C">
        <w:rPr>
          <w:rFonts w:ascii="Times New Roman" w:hAnsi="Times New Roman"/>
          <w:noProof/>
          <w:sz w:val="18"/>
          <w:szCs w:val="18"/>
          <w:lang w:val="ru-RU"/>
        </w:rPr>
        <w:t>по настоящему договору составляет   _________________ (</w:t>
      </w:r>
      <w:r w:rsidR="00D373E2">
        <w:rPr>
          <w:rFonts w:ascii="Times New Roman" w:hAnsi="Times New Roman"/>
          <w:noProof/>
          <w:sz w:val="18"/>
          <w:szCs w:val="18"/>
          <w:lang w:val="ru-RU"/>
        </w:rPr>
        <w:t>__________ )  рублей 00 копеек</w:t>
      </w:r>
      <w:r w:rsidRPr="00D2548C">
        <w:rPr>
          <w:rFonts w:ascii="Times New Roman" w:hAnsi="Times New Roman"/>
          <w:noProof/>
          <w:sz w:val="18"/>
          <w:szCs w:val="18"/>
          <w:lang w:val="ru-RU"/>
        </w:rPr>
        <w:t xml:space="preserve"> ( НДС не облагается).  У</w:t>
      </w:r>
      <w:proofErr w:type="spellStart"/>
      <w:r w:rsidRPr="00D2548C">
        <w:rPr>
          <w:rFonts w:ascii="Times New Roman" w:hAnsi="Times New Roman"/>
          <w:sz w:val="18"/>
          <w:szCs w:val="18"/>
          <w:lang w:val="ru-RU"/>
        </w:rPr>
        <w:t>словия</w:t>
      </w:r>
      <w:proofErr w:type="spellEnd"/>
      <w:r w:rsidRPr="00D2548C">
        <w:rPr>
          <w:rFonts w:ascii="Times New Roman" w:hAnsi="Times New Roman"/>
          <w:sz w:val="18"/>
          <w:szCs w:val="18"/>
          <w:lang w:val="ru-RU"/>
        </w:rPr>
        <w:t xml:space="preserve"> оплаты  по  срокам</w:t>
      </w:r>
      <w:r w:rsidRPr="00D2548C">
        <w:rPr>
          <w:rFonts w:ascii="Times New Roman" w:hAnsi="Times New Roman"/>
          <w:b/>
          <w:sz w:val="18"/>
          <w:szCs w:val="18"/>
          <w:lang w:val="ru-RU"/>
        </w:rPr>
        <w:t xml:space="preserve">: </w:t>
      </w:r>
      <w:r w:rsidRPr="00D2548C">
        <w:rPr>
          <w:rFonts w:ascii="Times New Roman" w:hAnsi="Times New Roman"/>
          <w:sz w:val="18"/>
          <w:szCs w:val="18"/>
          <w:lang w:val="ru-RU"/>
        </w:rPr>
        <w:t xml:space="preserve">оплата осуществляется  единовременно </w:t>
      </w:r>
      <w:r w:rsidRPr="00D2548C">
        <w:rPr>
          <w:rFonts w:ascii="Times New Roman" w:hAnsi="Times New Roman"/>
          <w:b/>
          <w:sz w:val="18"/>
          <w:szCs w:val="18"/>
          <w:lang w:val="ru-RU"/>
        </w:rPr>
        <w:t xml:space="preserve"> </w:t>
      </w:r>
      <w:r w:rsidRPr="00D2548C">
        <w:rPr>
          <w:rFonts w:ascii="Times New Roman" w:hAnsi="Times New Roman"/>
          <w:sz w:val="18"/>
          <w:szCs w:val="18"/>
          <w:lang w:val="ru-RU"/>
        </w:rPr>
        <w:t xml:space="preserve"> </w:t>
      </w:r>
      <w:r w:rsidRPr="00D2548C">
        <w:rPr>
          <w:rFonts w:ascii="Times New Roman" w:hAnsi="Times New Roman"/>
          <w:b/>
          <w:sz w:val="18"/>
          <w:szCs w:val="18"/>
          <w:lang w:val="ru-RU"/>
        </w:rPr>
        <w:t xml:space="preserve"> </w:t>
      </w:r>
      <w:r w:rsidRPr="00D2548C">
        <w:rPr>
          <w:rFonts w:ascii="Times New Roman" w:hAnsi="Times New Roman"/>
          <w:sz w:val="18"/>
          <w:szCs w:val="18"/>
          <w:lang w:val="ru-RU"/>
        </w:rPr>
        <w:t>в бюджет  Дубенского муниципального района Республики Мордовия.</w:t>
      </w:r>
    </w:p>
    <w:p w:rsidR="00D2548C" w:rsidRPr="00D2548C" w:rsidRDefault="00D2548C" w:rsidP="00D2548C">
      <w:pPr>
        <w:tabs>
          <w:tab w:val="left" w:pos="560"/>
          <w:tab w:val="left" w:pos="1215"/>
        </w:tabs>
        <w:spacing w:line="240" w:lineRule="auto"/>
        <w:contextualSpacing/>
        <w:jc w:val="both"/>
        <w:rPr>
          <w:rFonts w:ascii="Times New Roman" w:hAnsi="Times New Roman" w:cs="Times New Roman"/>
          <w:sz w:val="18"/>
          <w:szCs w:val="18"/>
        </w:rPr>
      </w:pPr>
      <w:bookmarkStart w:id="36" w:name="sub_223"/>
      <w:r w:rsidRPr="00D2548C">
        <w:rPr>
          <w:rFonts w:ascii="Times New Roman" w:hAnsi="Times New Roman" w:cs="Times New Roman"/>
          <w:noProof/>
          <w:sz w:val="18"/>
          <w:szCs w:val="18"/>
        </w:rPr>
        <w:t>3.2.</w:t>
      </w:r>
      <w:r w:rsidR="00D373E2">
        <w:rPr>
          <w:rFonts w:ascii="Times New Roman" w:hAnsi="Times New Roman" w:cs="Times New Roman"/>
          <w:sz w:val="18"/>
          <w:szCs w:val="18"/>
        </w:rPr>
        <w:t xml:space="preserve"> </w:t>
      </w:r>
      <w:r w:rsidRPr="00D2548C">
        <w:rPr>
          <w:rFonts w:ascii="Times New Roman" w:hAnsi="Times New Roman" w:cs="Times New Roman"/>
          <w:bCs/>
          <w:sz w:val="18"/>
          <w:szCs w:val="18"/>
        </w:rPr>
        <w:t>Начальная цена предмета аукциона</w:t>
      </w:r>
      <w:r w:rsidRPr="00D2548C">
        <w:rPr>
          <w:rFonts w:ascii="Times New Roman" w:hAnsi="Times New Roman" w:cs="Times New Roman"/>
          <w:sz w:val="18"/>
          <w:szCs w:val="18"/>
        </w:rPr>
        <w:t xml:space="preserve"> (начальная цена права на заключение договора на установку и эксплуатацию  рекламной конструкции  на   земельном участке</w:t>
      </w:r>
      <w:bookmarkEnd w:id="36"/>
      <w:r w:rsidRPr="00D2548C">
        <w:rPr>
          <w:rFonts w:ascii="Times New Roman" w:hAnsi="Times New Roman" w:cs="Times New Roman"/>
          <w:noProof/>
          <w:sz w:val="18"/>
          <w:szCs w:val="18"/>
        </w:rPr>
        <w:t>) установлена    на основании  отчета  об оценке рыночной стоимости права на заключение договора на установку и эксплуатацию рекламной конструкции № 25-01/22 (Д) от 24 января 2022 года.</w:t>
      </w:r>
    </w:p>
    <w:p w:rsidR="00D2548C" w:rsidRPr="00D2548C" w:rsidRDefault="00D2548C" w:rsidP="00D2548C">
      <w:pPr>
        <w:spacing w:line="240" w:lineRule="auto"/>
        <w:contextualSpacing/>
        <w:jc w:val="both"/>
        <w:rPr>
          <w:rFonts w:ascii="Times New Roman" w:hAnsi="Times New Roman" w:cs="Times New Roman"/>
          <w:noProof/>
          <w:sz w:val="18"/>
          <w:szCs w:val="18"/>
        </w:rPr>
      </w:pPr>
      <w:r w:rsidRPr="00D2548C">
        <w:rPr>
          <w:rFonts w:ascii="Times New Roman" w:hAnsi="Times New Roman" w:cs="Times New Roman"/>
          <w:noProof/>
          <w:sz w:val="18"/>
          <w:szCs w:val="18"/>
        </w:rPr>
        <w:t>3.3.</w:t>
      </w:r>
      <w:r w:rsidRPr="00D2548C">
        <w:rPr>
          <w:rFonts w:ascii="Times New Roman" w:hAnsi="Times New Roman" w:cs="Times New Roman"/>
          <w:sz w:val="18"/>
          <w:szCs w:val="18"/>
        </w:rPr>
        <w:t xml:space="preserve"> З</w:t>
      </w:r>
      <w:r w:rsidRPr="00D2548C">
        <w:rPr>
          <w:rFonts w:ascii="Times New Roman" w:hAnsi="Times New Roman" w:cs="Times New Roman"/>
          <w:color w:val="000000"/>
          <w:spacing w:val="1"/>
          <w:sz w:val="18"/>
          <w:szCs w:val="18"/>
        </w:rPr>
        <w:t>адаток  в  сумме</w:t>
      </w:r>
      <w:proofErr w:type="gramStart"/>
      <w:r w:rsidRPr="00D2548C">
        <w:rPr>
          <w:rFonts w:ascii="Times New Roman" w:hAnsi="Times New Roman" w:cs="Times New Roman"/>
          <w:color w:val="000000"/>
          <w:spacing w:val="1"/>
          <w:sz w:val="18"/>
          <w:szCs w:val="18"/>
        </w:rPr>
        <w:t xml:space="preserve">  ________ (______) </w:t>
      </w:r>
      <w:proofErr w:type="gramEnd"/>
      <w:r w:rsidRPr="00D2548C">
        <w:rPr>
          <w:rFonts w:ascii="Times New Roman" w:hAnsi="Times New Roman" w:cs="Times New Roman"/>
          <w:color w:val="000000"/>
          <w:spacing w:val="1"/>
          <w:sz w:val="18"/>
          <w:szCs w:val="18"/>
        </w:rPr>
        <w:t xml:space="preserve">рублей __ копеек,   засчитывается  в  счет  </w:t>
      </w:r>
      <w:r w:rsidRPr="00D2548C">
        <w:rPr>
          <w:rFonts w:ascii="Times New Roman" w:hAnsi="Times New Roman" w:cs="Times New Roman"/>
          <w:noProof/>
          <w:sz w:val="18"/>
          <w:szCs w:val="18"/>
        </w:rPr>
        <w:t>оплаты за право на закл</w:t>
      </w:r>
      <w:r w:rsidR="00D373E2">
        <w:rPr>
          <w:rFonts w:ascii="Times New Roman" w:hAnsi="Times New Roman" w:cs="Times New Roman"/>
          <w:noProof/>
          <w:sz w:val="18"/>
          <w:szCs w:val="18"/>
        </w:rPr>
        <w:t xml:space="preserve">ючение договора  на </w:t>
      </w:r>
      <w:r w:rsidRPr="00D2548C">
        <w:rPr>
          <w:rFonts w:ascii="Times New Roman" w:hAnsi="Times New Roman" w:cs="Times New Roman"/>
          <w:noProof/>
          <w:sz w:val="18"/>
          <w:szCs w:val="18"/>
        </w:rPr>
        <w:t>установку  и  эксплуатацию рекламной  конструкции.</w:t>
      </w:r>
    </w:p>
    <w:p w:rsidR="00D2548C" w:rsidRPr="00D2548C" w:rsidRDefault="00D2548C" w:rsidP="00D2548C">
      <w:pPr>
        <w:spacing w:line="240" w:lineRule="auto"/>
        <w:contextualSpacing/>
        <w:jc w:val="both"/>
        <w:rPr>
          <w:rFonts w:ascii="Times New Roman" w:hAnsi="Times New Roman" w:cs="Times New Roman"/>
          <w:color w:val="000000"/>
          <w:spacing w:val="1"/>
          <w:sz w:val="18"/>
          <w:szCs w:val="18"/>
        </w:rPr>
      </w:pPr>
      <w:r w:rsidRPr="00D2548C">
        <w:rPr>
          <w:rFonts w:ascii="Times New Roman" w:hAnsi="Times New Roman" w:cs="Times New Roman"/>
          <w:color w:val="000000"/>
          <w:spacing w:val="1"/>
          <w:sz w:val="18"/>
          <w:szCs w:val="18"/>
        </w:rPr>
        <w:t xml:space="preserve">3.4. Ежегодная плата за установку и эксплуатацию рекламной конструкции составляет – </w:t>
      </w:r>
      <w:r w:rsidRPr="00D2548C">
        <w:rPr>
          <w:rFonts w:ascii="Times New Roman" w:hAnsi="Times New Roman" w:cs="Times New Roman"/>
          <w:spacing w:val="1"/>
          <w:sz w:val="18"/>
          <w:szCs w:val="18"/>
        </w:rPr>
        <w:t>6930,00</w:t>
      </w:r>
      <w:r w:rsidRPr="00D2548C">
        <w:rPr>
          <w:rFonts w:ascii="Times New Roman" w:hAnsi="Times New Roman" w:cs="Times New Roman"/>
          <w:color w:val="000000"/>
          <w:spacing w:val="1"/>
          <w:sz w:val="18"/>
          <w:szCs w:val="18"/>
        </w:rPr>
        <w:t xml:space="preserve"> (Шесть тысяч девятьсот тридцать</w:t>
      </w:r>
      <w:proofErr w:type="gramStart"/>
      <w:r w:rsidRPr="00D2548C">
        <w:rPr>
          <w:rFonts w:ascii="Times New Roman" w:hAnsi="Times New Roman" w:cs="Times New Roman"/>
          <w:color w:val="000000"/>
          <w:spacing w:val="1"/>
          <w:sz w:val="18"/>
          <w:szCs w:val="18"/>
        </w:rPr>
        <w:t xml:space="preserve"> )</w:t>
      </w:r>
      <w:proofErr w:type="gramEnd"/>
      <w:r w:rsidRPr="00D2548C">
        <w:rPr>
          <w:rFonts w:ascii="Times New Roman" w:hAnsi="Times New Roman" w:cs="Times New Roman"/>
          <w:color w:val="000000"/>
          <w:spacing w:val="1"/>
          <w:sz w:val="18"/>
          <w:szCs w:val="18"/>
        </w:rPr>
        <w:t xml:space="preserve"> рублей 00 копеек в год.  Условия оплаты по срокам: до 20 числа следующего за отчетным периодом, т.е. до 20 января следующего года, в бюджет Дубенского муниципального района.</w:t>
      </w:r>
    </w:p>
    <w:p w:rsidR="00D2548C" w:rsidRPr="00D2548C" w:rsidRDefault="00D2548C" w:rsidP="00D2548C">
      <w:pPr>
        <w:spacing w:line="240" w:lineRule="auto"/>
        <w:contextualSpacing/>
        <w:jc w:val="both"/>
        <w:rPr>
          <w:rFonts w:ascii="Times New Roman" w:hAnsi="Times New Roman" w:cs="Times New Roman"/>
          <w:color w:val="000000"/>
          <w:spacing w:val="1"/>
          <w:sz w:val="18"/>
          <w:szCs w:val="18"/>
        </w:rPr>
      </w:pPr>
      <w:r w:rsidRPr="00D2548C">
        <w:rPr>
          <w:rFonts w:ascii="Times New Roman" w:hAnsi="Times New Roman" w:cs="Times New Roman"/>
          <w:color w:val="000000"/>
          <w:spacing w:val="1"/>
          <w:sz w:val="18"/>
          <w:szCs w:val="18"/>
        </w:rPr>
        <w:t xml:space="preserve">3.5. Ежегодная плата за установку и эксплуатацию рекламной конструкции определена на основании Методики определения размера платы по договорам на установку и эксплуатацию рекламных конструкций, утвержденной решением Совета депутатов Дубенского муниципального района от 06.08.2018г. № 144. </w:t>
      </w:r>
    </w:p>
    <w:p w:rsidR="00D2548C" w:rsidRPr="00D2548C" w:rsidRDefault="00D2548C" w:rsidP="00D2548C">
      <w:pPr>
        <w:spacing w:line="240" w:lineRule="auto"/>
        <w:contextualSpacing/>
        <w:jc w:val="both"/>
        <w:rPr>
          <w:rFonts w:ascii="Times New Roman" w:hAnsi="Times New Roman" w:cs="Times New Roman"/>
          <w:color w:val="000000"/>
          <w:spacing w:val="1"/>
          <w:sz w:val="18"/>
          <w:szCs w:val="18"/>
        </w:rPr>
      </w:pPr>
      <w:r w:rsidRPr="00D2548C">
        <w:rPr>
          <w:rFonts w:ascii="Times New Roman" w:hAnsi="Times New Roman" w:cs="Times New Roman"/>
          <w:color w:val="000000"/>
          <w:spacing w:val="1"/>
          <w:sz w:val="18"/>
          <w:szCs w:val="18"/>
        </w:rPr>
        <w:t>3.6. В случае изменения размера   платы по договору на основании решения Совета депутатов Дубенского муниципального района</w:t>
      </w:r>
      <w:r w:rsidRPr="00D2548C">
        <w:rPr>
          <w:rFonts w:ascii="Times New Roman" w:hAnsi="Times New Roman" w:cs="Times New Roman"/>
          <w:b/>
          <w:color w:val="000000"/>
          <w:spacing w:val="1"/>
          <w:sz w:val="18"/>
          <w:szCs w:val="18"/>
        </w:rPr>
        <w:t xml:space="preserve">, «Сторона 1» </w:t>
      </w:r>
      <w:r w:rsidRPr="00D2548C">
        <w:rPr>
          <w:rFonts w:ascii="Times New Roman" w:hAnsi="Times New Roman" w:cs="Times New Roman"/>
          <w:color w:val="000000"/>
          <w:spacing w:val="1"/>
          <w:sz w:val="18"/>
          <w:szCs w:val="18"/>
        </w:rPr>
        <w:t xml:space="preserve"> направляет </w:t>
      </w:r>
      <w:r w:rsidRPr="00D2548C">
        <w:rPr>
          <w:rFonts w:ascii="Times New Roman" w:hAnsi="Times New Roman" w:cs="Times New Roman"/>
          <w:b/>
          <w:color w:val="000000"/>
          <w:spacing w:val="1"/>
          <w:sz w:val="18"/>
          <w:szCs w:val="18"/>
        </w:rPr>
        <w:t>«Стороне 2»</w:t>
      </w:r>
      <w:r w:rsidRPr="00D2548C">
        <w:rPr>
          <w:rFonts w:ascii="Times New Roman" w:hAnsi="Times New Roman" w:cs="Times New Roman"/>
          <w:color w:val="000000"/>
          <w:spacing w:val="1"/>
          <w:sz w:val="18"/>
          <w:szCs w:val="18"/>
        </w:rPr>
        <w:t xml:space="preserve">  уведомление об увеличении размера ежегодной платы с приложением нового расчета размера по договору. Изменение размера платы по договору является обязательным для </w:t>
      </w:r>
      <w:r w:rsidRPr="00D2548C">
        <w:rPr>
          <w:rFonts w:ascii="Times New Roman" w:hAnsi="Times New Roman" w:cs="Times New Roman"/>
          <w:b/>
          <w:color w:val="000000"/>
          <w:spacing w:val="1"/>
          <w:sz w:val="18"/>
          <w:szCs w:val="18"/>
        </w:rPr>
        <w:t>Сторон</w:t>
      </w:r>
      <w:r w:rsidRPr="00D2548C">
        <w:rPr>
          <w:rFonts w:ascii="Times New Roman" w:hAnsi="Times New Roman" w:cs="Times New Roman"/>
          <w:color w:val="000000"/>
          <w:spacing w:val="1"/>
          <w:sz w:val="18"/>
          <w:szCs w:val="18"/>
        </w:rPr>
        <w:t xml:space="preserve"> со дня получения такого уведомления, если иное не предусмотрено договором. </w:t>
      </w:r>
    </w:p>
    <w:p w:rsidR="00D2548C" w:rsidRPr="00D2548C" w:rsidRDefault="00D2548C" w:rsidP="00D2548C">
      <w:pPr>
        <w:spacing w:line="240" w:lineRule="auto"/>
        <w:contextualSpacing/>
        <w:jc w:val="both"/>
        <w:rPr>
          <w:rFonts w:ascii="Times New Roman" w:hAnsi="Times New Roman" w:cs="Times New Roman"/>
          <w:noProof/>
          <w:sz w:val="18"/>
          <w:szCs w:val="18"/>
        </w:rPr>
      </w:pPr>
      <w:r w:rsidRPr="00D2548C">
        <w:rPr>
          <w:rFonts w:ascii="Times New Roman" w:hAnsi="Times New Roman" w:cs="Times New Roman"/>
          <w:color w:val="000000"/>
          <w:spacing w:val="1"/>
          <w:sz w:val="18"/>
          <w:szCs w:val="18"/>
        </w:rPr>
        <w:t>3.7.</w:t>
      </w:r>
      <w:bookmarkStart w:id="37" w:name="sub_224"/>
      <w:r w:rsidR="00D373E2">
        <w:rPr>
          <w:rFonts w:ascii="Times New Roman" w:hAnsi="Times New Roman" w:cs="Times New Roman"/>
          <w:noProof/>
          <w:sz w:val="18"/>
          <w:szCs w:val="18"/>
        </w:rPr>
        <w:t>Плата за установку и эксплуатацию</w:t>
      </w:r>
      <w:r w:rsidRPr="00D2548C">
        <w:rPr>
          <w:rFonts w:ascii="Times New Roman" w:hAnsi="Times New Roman" w:cs="Times New Roman"/>
          <w:noProof/>
          <w:sz w:val="18"/>
          <w:szCs w:val="18"/>
        </w:rPr>
        <w:t xml:space="preserve"> рекламной</w:t>
      </w:r>
      <w:r w:rsidR="00D373E2">
        <w:rPr>
          <w:rFonts w:ascii="Times New Roman" w:hAnsi="Times New Roman" w:cs="Times New Roman"/>
          <w:noProof/>
          <w:sz w:val="18"/>
          <w:szCs w:val="18"/>
        </w:rPr>
        <w:t xml:space="preserve"> конструкции</w:t>
      </w:r>
      <w:r w:rsidRPr="00D2548C">
        <w:rPr>
          <w:rFonts w:ascii="Times New Roman" w:hAnsi="Times New Roman" w:cs="Times New Roman"/>
          <w:noProof/>
          <w:sz w:val="18"/>
          <w:szCs w:val="18"/>
        </w:rPr>
        <w:t xml:space="preserve"> за вычетом суммы зататка</w:t>
      </w:r>
      <w:bookmarkEnd w:id="37"/>
      <w:r w:rsidRPr="00D2548C">
        <w:rPr>
          <w:rFonts w:ascii="Times New Roman" w:hAnsi="Times New Roman" w:cs="Times New Roman"/>
          <w:noProof/>
          <w:sz w:val="18"/>
          <w:szCs w:val="18"/>
        </w:rPr>
        <w:t xml:space="preserve"> в размере ___________ (_____________) рублей __копеек, вносится </w:t>
      </w:r>
      <w:r w:rsidRPr="00D2548C">
        <w:rPr>
          <w:rFonts w:ascii="Times New Roman" w:hAnsi="Times New Roman" w:cs="Times New Roman"/>
          <w:b/>
          <w:noProof/>
          <w:sz w:val="18"/>
          <w:szCs w:val="18"/>
        </w:rPr>
        <w:t>«Стороной 2</w:t>
      </w:r>
      <w:r w:rsidR="00D373E2">
        <w:rPr>
          <w:rFonts w:ascii="Times New Roman" w:hAnsi="Times New Roman" w:cs="Times New Roman"/>
          <w:noProof/>
          <w:sz w:val="18"/>
          <w:szCs w:val="18"/>
        </w:rPr>
        <w:t>» путем</w:t>
      </w:r>
      <w:r w:rsidRPr="00D2548C">
        <w:rPr>
          <w:rFonts w:ascii="Times New Roman" w:hAnsi="Times New Roman" w:cs="Times New Roman"/>
          <w:noProof/>
          <w:sz w:val="18"/>
          <w:szCs w:val="18"/>
        </w:rPr>
        <w:t xml:space="preserve"> переч</w:t>
      </w:r>
      <w:r w:rsidR="00D373E2">
        <w:rPr>
          <w:rFonts w:ascii="Times New Roman" w:hAnsi="Times New Roman" w:cs="Times New Roman"/>
          <w:noProof/>
          <w:sz w:val="18"/>
          <w:szCs w:val="18"/>
        </w:rPr>
        <w:t>исления</w:t>
      </w:r>
      <w:r w:rsidRPr="00D2548C">
        <w:rPr>
          <w:rFonts w:ascii="Times New Roman" w:hAnsi="Times New Roman" w:cs="Times New Roman"/>
          <w:noProof/>
          <w:sz w:val="18"/>
          <w:szCs w:val="18"/>
        </w:rPr>
        <w:t xml:space="preserve"> денежных  средств  по следующим реквизитам:</w:t>
      </w:r>
    </w:p>
    <w:p w:rsidR="00D2548C" w:rsidRPr="00D2548C" w:rsidRDefault="00D2548C" w:rsidP="00D2548C">
      <w:pPr>
        <w:spacing w:line="240" w:lineRule="auto"/>
        <w:contextualSpacing/>
        <w:jc w:val="both"/>
        <w:rPr>
          <w:rFonts w:ascii="Times New Roman" w:hAnsi="Times New Roman" w:cs="Times New Roman"/>
          <w:snapToGrid w:val="0"/>
          <w:sz w:val="18"/>
          <w:szCs w:val="18"/>
        </w:rPr>
      </w:pPr>
      <w:r w:rsidRPr="00D2548C">
        <w:rPr>
          <w:rFonts w:ascii="Times New Roman" w:hAnsi="Times New Roman" w:cs="Times New Roman"/>
          <w:snapToGrid w:val="0"/>
          <w:sz w:val="18"/>
          <w:szCs w:val="18"/>
        </w:rPr>
        <w:t xml:space="preserve">ИНН - 1306073569, КПП - 130601001, ОКТМО - 89616407, ЕКС 40102810345370000076, </w:t>
      </w:r>
      <w:proofErr w:type="spellStart"/>
      <w:r w:rsidRPr="00D2548C">
        <w:rPr>
          <w:rFonts w:ascii="Times New Roman" w:hAnsi="Times New Roman" w:cs="Times New Roman"/>
          <w:snapToGrid w:val="0"/>
          <w:sz w:val="18"/>
          <w:szCs w:val="18"/>
        </w:rPr>
        <w:t>Каз</w:t>
      </w:r>
      <w:proofErr w:type="spellEnd"/>
      <w:r w:rsidRPr="00D2548C">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p>
    <w:p w:rsidR="00D2548C" w:rsidRPr="00D2548C" w:rsidRDefault="00D2548C" w:rsidP="00D2548C">
      <w:pPr>
        <w:spacing w:line="240" w:lineRule="auto"/>
        <w:contextualSpacing/>
        <w:jc w:val="both"/>
        <w:rPr>
          <w:rFonts w:ascii="Times New Roman" w:hAnsi="Times New Roman" w:cs="Times New Roman"/>
          <w:color w:val="FF0000"/>
          <w:sz w:val="18"/>
          <w:szCs w:val="18"/>
        </w:rPr>
      </w:pPr>
      <w:r w:rsidRPr="00D2548C">
        <w:rPr>
          <w:rFonts w:ascii="Times New Roman" w:hAnsi="Times New Roman" w:cs="Times New Roman"/>
          <w:color w:val="000000"/>
          <w:sz w:val="18"/>
          <w:szCs w:val="18"/>
        </w:rPr>
        <w:t>КБК 90011109080050000120</w:t>
      </w:r>
    </w:p>
    <w:p w:rsidR="00D373E2" w:rsidRDefault="00D2548C" w:rsidP="00D373E2">
      <w:pPr>
        <w:spacing w:line="240" w:lineRule="auto"/>
        <w:contextualSpacing/>
        <w:rPr>
          <w:rFonts w:ascii="Times New Roman" w:hAnsi="Times New Roman" w:cs="Times New Roman"/>
          <w:sz w:val="18"/>
          <w:szCs w:val="18"/>
        </w:rPr>
      </w:pPr>
      <w:r w:rsidRPr="00D2548C">
        <w:rPr>
          <w:rFonts w:ascii="Times New Roman" w:hAnsi="Times New Roman" w:cs="Times New Roman"/>
          <w:color w:val="000000"/>
          <w:sz w:val="18"/>
          <w:szCs w:val="18"/>
        </w:rPr>
        <w:t>«</w:t>
      </w:r>
      <w:r w:rsidRPr="00D2548C">
        <w:rPr>
          <w:rFonts w:ascii="Times New Roman" w:hAnsi="Times New Roman" w:cs="Times New Roman"/>
          <w:sz w:val="18"/>
          <w:szCs w:val="18"/>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районов, и на землях или земельных участках, государственная собственно</w:t>
      </w:r>
      <w:r w:rsidR="00D373E2">
        <w:rPr>
          <w:rFonts w:ascii="Times New Roman" w:hAnsi="Times New Roman" w:cs="Times New Roman"/>
          <w:sz w:val="18"/>
          <w:szCs w:val="18"/>
        </w:rPr>
        <w:t>сть на которые не разграничена»</w:t>
      </w:r>
    </w:p>
    <w:p w:rsidR="00D373E2" w:rsidRDefault="00D2548C" w:rsidP="00D373E2">
      <w:pPr>
        <w:spacing w:line="240" w:lineRule="auto"/>
        <w:contextualSpacing/>
        <w:rPr>
          <w:rFonts w:ascii="Times New Roman" w:hAnsi="Times New Roman"/>
          <w:noProof/>
          <w:sz w:val="18"/>
          <w:szCs w:val="18"/>
        </w:rPr>
      </w:pPr>
      <w:r w:rsidRPr="00D2548C">
        <w:rPr>
          <w:rFonts w:ascii="Times New Roman" w:hAnsi="Times New Roman"/>
          <w:noProof/>
          <w:sz w:val="18"/>
          <w:szCs w:val="18"/>
        </w:rPr>
        <w:t>3.8. В случае невнесения платы за установку и эксплуатацию рекламной конструкции   в  установ</w:t>
      </w:r>
      <w:r w:rsidR="00D373E2">
        <w:rPr>
          <w:rFonts w:ascii="Times New Roman" w:hAnsi="Times New Roman"/>
          <w:noProof/>
          <w:sz w:val="18"/>
          <w:szCs w:val="18"/>
        </w:rPr>
        <w:t>ленный   настоящим   договором</w:t>
      </w:r>
      <w:r w:rsidRPr="00D2548C">
        <w:rPr>
          <w:rFonts w:ascii="Times New Roman" w:hAnsi="Times New Roman"/>
          <w:noProof/>
          <w:sz w:val="18"/>
          <w:szCs w:val="18"/>
        </w:rPr>
        <w:t xml:space="preserve"> ср</w:t>
      </w:r>
      <w:r w:rsidR="00D373E2">
        <w:rPr>
          <w:rFonts w:ascii="Times New Roman" w:hAnsi="Times New Roman"/>
          <w:noProof/>
          <w:sz w:val="18"/>
          <w:szCs w:val="18"/>
        </w:rPr>
        <w:t xml:space="preserve">ок </w:t>
      </w:r>
      <w:r w:rsidRPr="00D2548C">
        <w:rPr>
          <w:rFonts w:ascii="Times New Roman" w:hAnsi="Times New Roman"/>
          <w:b/>
          <w:noProof/>
          <w:sz w:val="18"/>
          <w:szCs w:val="18"/>
        </w:rPr>
        <w:t xml:space="preserve">«Стороне 2» </w:t>
      </w:r>
      <w:r w:rsidRPr="00D2548C">
        <w:rPr>
          <w:rFonts w:ascii="Times New Roman" w:hAnsi="Times New Roman"/>
          <w:noProof/>
          <w:sz w:val="18"/>
          <w:szCs w:val="18"/>
        </w:rPr>
        <w:t xml:space="preserve"> начисляется пеня  в размере</w:t>
      </w:r>
      <w:r w:rsidRPr="00D2548C">
        <w:rPr>
          <w:rFonts w:ascii="Times New Roman" w:hAnsi="Times New Roman"/>
          <w:b/>
          <w:noProof/>
          <w:sz w:val="18"/>
          <w:szCs w:val="18"/>
        </w:rPr>
        <w:t xml:space="preserve"> 0,5 процента</w:t>
      </w:r>
      <w:r w:rsidRPr="00D2548C">
        <w:rPr>
          <w:rFonts w:ascii="Times New Roman" w:hAnsi="Times New Roman"/>
          <w:noProof/>
          <w:sz w:val="18"/>
          <w:szCs w:val="18"/>
        </w:rPr>
        <w:t xml:space="preserve">  от  просроченной суммы  за каждый  </w:t>
      </w:r>
      <w:bookmarkStart w:id="38" w:name="sub_253"/>
      <w:r w:rsidRPr="00D2548C">
        <w:rPr>
          <w:rFonts w:ascii="Times New Roman" w:hAnsi="Times New Roman"/>
          <w:noProof/>
          <w:sz w:val="18"/>
          <w:szCs w:val="18"/>
        </w:rPr>
        <w:t>день просрочки.</w:t>
      </w:r>
    </w:p>
    <w:p w:rsidR="00D2548C" w:rsidRPr="00D373E2" w:rsidRDefault="00D2548C" w:rsidP="00D373E2">
      <w:pPr>
        <w:spacing w:line="240" w:lineRule="auto"/>
        <w:contextualSpacing/>
        <w:rPr>
          <w:rFonts w:ascii="Times New Roman" w:hAnsi="Times New Roman" w:cs="Times New Roman"/>
          <w:sz w:val="18"/>
          <w:szCs w:val="18"/>
        </w:rPr>
      </w:pPr>
      <w:r w:rsidRPr="00D2548C">
        <w:rPr>
          <w:rFonts w:ascii="Times New Roman" w:hAnsi="Times New Roman"/>
          <w:noProof/>
          <w:sz w:val="18"/>
          <w:szCs w:val="18"/>
        </w:rPr>
        <w:t xml:space="preserve">3.9. Уплата неустойки  в связи с нарушением срока внесения платы  за </w:t>
      </w:r>
      <w:bookmarkEnd w:id="38"/>
      <w:r w:rsidRPr="00D2548C">
        <w:rPr>
          <w:rFonts w:ascii="Times New Roman" w:hAnsi="Times New Roman"/>
          <w:noProof/>
          <w:sz w:val="18"/>
          <w:szCs w:val="18"/>
        </w:rPr>
        <w:t>установку и эксплуатацию  рекламно</w:t>
      </w:r>
      <w:r w:rsidR="00D373E2">
        <w:rPr>
          <w:rFonts w:ascii="Times New Roman" w:hAnsi="Times New Roman"/>
          <w:noProof/>
          <w:sz w:val="18"/>
          <w:szCs w:val="18"/>
        </w:rPr>
        <w:t xml:space="preserve">й  конструкции  не освобождает </w:t>
      </w:r>
      <w:r w:rsidRPr="00D2548C">
        <w:rPr>
          <w:rFonts w:ascii="Times New Roman" w:hAnsi="Times New Roman"/>
          <w:b/>
          <w:noProof/>
          <w:sz w:val="18"/>
          <w:szCs w:val="18"/>
        </w:rPr>
        <w:t>«Сторону 2»</w:t>
      </w:r>
      <w:r w:rsidRPr="00D2548C">
        <w:rPr>
          <w:rFonts w:ascii="Times New Roman" w:hAnsi="Times New Roman"/>
          <w:noProof/>
          <w:sz w:val="18"/>
          <w:szCs w:val="18"/>
        </w:rPr>
        <w:t xml:space="preserve">  от  обязанности   погасить   задолженность  по  оплате  за  установку   и  эксплуатацию рекламной конструкции.</w:t>
      </w:r>
    </w:p>
    <w:p w:rsidR="00D2548C" w:rsidRPr="00D2548C" w:rsidRDefault="00D2548C" w:rsidP="00D2548C">
      <w:pPr>
        <w:pStyle w:val="132"/>
        <w:contextualSpacing/>
        <w:jc w:val="center"/>
        <w:rPr>
          <w:rFonts w:ascii="Times New Roman" w:hAnsi="Times New Roman"/>
          <w:b/>
          <w:noProof/>
          <w:sz w:val="18"/>
          <w:szCs w:val="18"/>
          <w:lang w:val="ru-RU"/>
        </w:rPr>
      </w:pPr>
      <w:r w:rsidRPr="00D2548C">
        <w:rPr>
          <w:rFonts w:ascii="Times New Roman" w:hAnsi="Times New Roman"/>
          <w:b/>
          <w:noProof/>
          <w:sz w:val="18"/>
          <w:szCs w:val="18"/>
          <w:lang w:val="ru-RU"/>
        </w:rPr>
        <w:t xml:space="preserve">4. </w:t>
      </w:r>
      <w:bookmarkStart w:id="39" w:name="sub_27"/>
      <w:r w:rsidRPr="00D2548C">
        <w:rPr>
          <w:rFonts w:ascii="Times New Roman" w:hAnsi="Times New Roman"/>
          <w:b/>
          <w:noProof/>
          <w:sz w:val="18"/>
          <w:szCs w:val="18"/>
          <w:lang w:val="ru-RU"/>
        </w:rPr>
        <w:t>ПРЕКРАЩЕНИЕ ДЕЙСТВИЯ И РАСТОРЖЕНИЯ ДОГОВОРА</w:t>
      </w:r>
      <w:bookmarkEnd w:id="39"/>
    </w:p>
    <w:p w:rsidR="00D2548C" w:rsidRPr="00D2548C" w:rsidRDefault="00D2548C" w:rsidP="00D2548C">
      <w:pPr>
        <w:pStyle w:val="132"/>
        <w:contextualSpacing/>
        <w:jc w:val="center"/>
        <w:rPr>
          <w:rFonts w:ascii="Times New Roman" w:hAnsi="Times New Roman"/>
          <w:b/>
          <w:sz w:val="18"/>
          <w:szCs w:val="18"/>
          <w:lang w:val="ru-RU"/>
        </w:rPr>
      </w:pP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xml:space="preserve">4.1. Все  изменения и (или) дополнения к договору оформляются </w:t>
      </w:r>
      <w:r w:rsidRPr="00D2548C">
        <w:rPr>
          <w:rFonts w:ascii="Times New Roman" w:hAnsi="Times New Roman"/>
          <w:b/>
          <w:noProof/>
          <w:sz w:val="18"/>
          <w:szCs w:val="18"/>
          <w:lang w:val="ru-RU"/>
        </w:rPr>
        <w:t>«Сторонами»</w:t>
      </w:r>
      <w:r w:rsidRPr="00D2548C">
        <w:rPr>
          <w:rFonts w:ascii="Times New Roman" w:hAnsi="Times New Roman"/>
          <w:noProof/>
          <w:sz w:val="18"/>
          <w:szCs w:val="18"/>
          <w:lang w:val="ru-RU"/>
        </w:rPr>
        <w:t xml:space="preserve"> в письменной форме.</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xml:space="preserve">4.2. Действие настоящего договора прекращается  по истечении  срока, указанного в </w:t>
      </w:r>
      <w:r w:rsidRPr="00D2548C">
        <w:rPr>
          <w:rFonts w:ascii="Times New Roman" w:hAnsi="Times New Roman"/>
          <w:b/>
          <w:noProof/>
          <w:sz w:val="18"/>
          <w:szCs w:val="18"/>
          <w:u w:val="single"/>
          <w:lang w:val="ru-RU"/>
        </w:rPr>
        <w:t>пункте 7.1.</w:t>
      </w:r>
      <w:r w:rsidRPr="00D2548C">
        <w:rPr>
          <w:rFonts w:ascii="Times New Roman" w:hAnsi="Times New Roman"/>
          <w:noProof/>
          <w:sz w:val="18"/>
          <w:szCs w:val="18"/>
          <w:lang w:val="ru-RU"/>
        </w:rPr>
        <w:t xml:space="preserve">  настоящего договора.</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xml:space="preserve">4.3. Настоящий договор может быть расторгнут досрочно  по  обоюдному согласию  </w:t>
      </w:r>
      <w:r w:rsidRPr="00D2548C">
        <w:rPr>
          <w:rFonts w:ascii="Times New Roman" w:hAnsi="Times New Roman"/>
          <w:b/>
          <w:noProof/>
          <w:sz w:val="18"/>
          <w:szCs w:val="18"/>
          <w:lang w:val="ru-RU"/>
        </w:rPr>
        <w:t>«Сторон»</w:t>
      </w:r>
      <w:r w:rsidRPr="00D2548C">
        <w:rPr>
          <w:rFonts w:ascii="Times New Roman" w:hAnsi="Times New Roman"/>
          <w:noProof/>
          <w:sz w:val="18"/>
          <w:szCs w:val="18"/>
          <w:lang w:val="ru-RU"/>
        </w:rPr>
        <w:t xml:space="preserve">.  Расторжение  договора  по </w:t>
      </w:r>
      <w:r w:rsidR="00D373E2">
        <w:rPr>
          <w:rFonts w:ascii="Times New Roman" w:hAnsi="Times New Roman"/>
          <w:noProof/>
          <w:sz w:val="18"/>
          <w:szCs w:val="18"/>
          <w:lang w:val="ru-RU"/>
        </w:rPr>
        <w:t xml:space="preserve"> обоюдному согласию</w:t>
      </w:r>
      <w:r w:rsidRPr="00D2548C">
        <w:rPr>
          <w:rFonts w:ascii="Times New Roman" w:hAnsi="Times New Roman"/>
          <w:noProof/>
          <w:sz w:val="18"/>
          <w:szCs w:val="18"/>
          <w:lang w:val="ru-RU"/>
        </w:rPr>
        <w:t xml:space="preserve"> </w:t>
      </w:r>
      <w:r w:rsidRPr="00D2548C">
        <w:rPr>
          <w:rFonts w:ascii="Times New Roman" w:hAnsi="Times New Roman"/>
          <w:b/>
          <w:noProof/>
          <w:sz w:val="18"/>
          <w:szCs w:val="18"/>
          <w:lang w:val="ru-RU"/>
        </w:rPr>
        <w:t>«Сторон»</w:t>
      </w:r>
      <w:r w:rsidRPr="00D2548C">
        <w:rPr>
          <w:rFonts w:ascii="Times New Roman" w:hAnsi="Times New Roman"/>
          <w:noProof/>
          <w:sz w:val="18"/>
          <w:szCs w:val="18"/>
          <w:lang w:val="ru-RU"/>
        </w:rPr>
        <w:t xml:space="preserve"> возможно только  при отсутствии у </w:t>
      </w:r>
      <w:r w:rsidRPr="00D2548C">
        <w:rPr>
          <w:rFonts w:ascii="Times New Roman" w:hAnsi="Times New Roman"/>
          <w:b/>
          <w:noProof/>
          <w:sz w:val="18"/>
          <w:szCs w:val="18"/>
          <w:lang w:val="ru-RU"/>
        </w:rPr>
        <w:t>«Стороны 2»</w:t>
      </w:r>
      <w:r w:rsidRPr="00D2548C">
        <w:rPr>
          <w:rFonts w:ascii="Times New Roman" w:hAnsi="Times New Roman"/>
          <w:noProof/>
          <w:sz w:val="18"/>
          <w:szCs w:val="18"/>
          <w:lang w:val="ru-RU"/>
        </w:rPr>
        <w:t xml:space="preserve">  задолженности  по ежегодной оплате  за  установку и эксплуатацию рекламной конструкции.</w:t>
      </w:r>
    </w:p>
    <w:p w:rsidR="00D2548C" w:rsidRPr="00D2548C" w:rsidRDefault="00D373E2" w:rsidP="00D2548C">
      <w:pPr>
        <w:pStyle w:val="132"/>
        <w:contextualSpacing/>
        <w:jc w:val="both"/>
        <w:rPr>
          <w:rFonts w:ascii="Times New Roman" w:hAnsi="Times New Roman"/>
          <w:noProof/>
          <w:sz w:val="18"/>
          <w:szCs w:val="18"/>
          <w:lang w:val="ru-RU"/>
        </w:rPr>
      </w:pPr>
      <w:r>
        <w:rPr>
          <w:rFonts w:ascii="Times New Roman" w:hAnsi="Times New Roman"/>
          <w:noProof/>
          <w:sz w:val="18"/>
          <w:szCs w:val="18"/>
          <w:lang w:val="ru-RU"/>
        </w:rPr>
        <w:t>4.4. По требованию</w:t>
      </w:r>
      <w:r w:rsidR="00D2548C" w:rsidRPr="00D2548C">
        <w:rPr>
          <w:rFonts w:ascii="Times New Roman" w:hAnsi="Times New Roman"/>
          <w:noProof/>
          <w:sz w:val="18"/>
          <w:szCs w:val="18"/>
          <w:lang w:val="ru-RU"/>
        </w:rPr>
        <w:t xml:space="preserve"> одной из </w:t>
      </w:r>
      <w:r w:rsidR="00D2548C" w:rsidRPr="00D2548C">
        <w:rPr>
          <w:rFonts w:ascii="Times New Roman" w:hAnsi="Times New Roman"/>
          <w:b/>
          <w:noProof/>
          <w:sz w:val="18"/>
          <w:szCs w:val="18"/>
          <w:lang w:val="ru-RU"/>
        </w:rPr>
        <w:t>«Сторон»</w:t>
      </w:r>
      <w:r w:rsidR="00D2548C" w:rsidRPr="00D2548C">
        <w:rPr>
          <w:rFonts w:ascii="Times New Roman" w:hAnsi="Times New Roman"/>
          <w:noProof/>
          <w:sz w:val="18"/>
          <w:szCs w:val="18"/>
          <w:lang w:val="ru-RU"/>
        </w:rPr>
        <w:t xml:space="preserve">  настоящий  договор  может  быть также расторгнут  судом по</w:t>
      </w:r>
      <w:r>
        <w:rPr>
          <w:rFonts w:ascii="Times New Roman" w:hAnsi="Times New Roman"/>
          <w:noProof/>
          <w:sz w:val="18"/>
          <w:szCs w:val="18"/>
          <w:lang w:val="ru-RU"/>
        </w:rPr>
        <w:t xml:space="preserve">  основаниям, предусмотренным </w:t>
      </w:r>
      <w:r w:rsidR="00D2548C" w:rsidRPr="00D2548C">
        <w:rPr>
          <w:rFonts w:ascii="Times New Roman" w:hAnsi="Times New Roman"/>
          <w:noProof/>
          <w:sz w:val="18"/>
          <w:szCs w:val="18"/>
          <w:lang w:val="ru-RU"/>
        </w:rPr>
        <w:t>действующим законодательством.</w:t>
      </w:r>
    </w:p>
    <w:p w:rsidR="00D2548C" w:rsidRPr="00D373E2" w:rsidRDefault="00D2548C" w:rsidP="00D373E2">
      <w:pPr>
        <w:autoSpaceDE w:val="0"/>
        <w:autoSpaceDN w:val="0"/>
        <w:adjustRightInd w:val="0"/>
        <w:spacing w:line="240" w:lineRule="auto"/>
        <w:contextualSpacing/>
        <w:jc w:val="both"/>
        <w:outlineLvl w:val="2"/>
        <w:rPr>
          <w:rFonts w:ascii="Times New Roman" w:hAnsi="Times New Roman" w:cs="Times New Roman"/>
          <w:sz w:val="18"/>
          <w:szCs w:val="18"/>
        </w:rPr>
      </w:pPr>
      <w:r w:rsidRPr="00D2548C">
        <w:rPr>
          <w:rFonts w:ascii="Times New Roman" w:hAnsi="Times New Roman" w:cs="Times New Roman"/>
          <w:noProof/>
          <w:sz w:val="18"/>
          <w:szCs w:val="18"/>
        </w:rPr>
        <w:t>4.</w:t>
      </w:r>
      <w:r w:rsidRPr="00D2548C">
        <w:rPr>
          <w:rFonts w:ascii="Times New Roman" w:hAnsi="Times New Roman" w:cs="Times New Roman"/>
          <w:sz w:val="18"/>
          <w:szCs w:val="18"/>
        </w:rPr>
        <w:t xml:space="preserve">5. При наличии оснований для одностороннего отказа от исполнения настоящего Договора, предусмотренных пунктом 2.2.2. настоящего Договора, </w:t>
      </w:r>
      <w:r w:rsidRPr="00D2548C">
        <w:rPr>
          <w:rFonts w:ascii="Times New Roman" w:hAnsi="Times New Roman" w:cs="Times New Roman"/>
          <w:b/>
          <w:sz w:val="18"/>
          <w:szCs w:val="18"/>
        </w:rPr>
        <w:t>«Сторона 1»</w:t>
      </w:r>
      <w:r w:rsidRPr="00D2548C">
        <w:rPr>
          <w:rFonts w:ascii="Times New Roman" w:hAnsi="Times New Roman" w:cs="Times New Roman"/>
          <w:sz w:val="18"/>
          <w:szCs w:val="18"/>
        </w:rPr>
        <w:t xml:space="preserve"> направляет письменное уведомление Владельцу рекламной конструкции о расторжении настоящего Договора в одностороннем порядке. В данном случае настоящий Договор считается расторгнутым с даты, указанной в таком уве</w:t>
      </w:r>
      <w:r w:rsidR="00D373E2">
        <w:rPr>
          <w:rFonts w:ascii="Times New Roman" w:hAnsi="Times New Roman" w:cs="Times New Roman"/>
          <w:sz w:val="18"/>
          <w:szCs w:val="18"/>
        </w:rPr>
        <w:t>домлении.</w:t>
      </w:r>
    </w:p>
    <w:p w:rsidR="00D2548C" w:rsidRPr="00D2548C" w:rsidRDefault="00D2548C" w:rsidP="00D2548C">
      <w:pPr>
        <w:pStyle w:val="132"/>
        <w:ind w:left="2832"/>
        <w:contextualSpacing/>
        <w:jc w:val="both"/>
        <w:rPr>
          <w:rFonts w:ascii="Times New Roman" w:hAnsi="Times New Roman"/>
          <w:b/>
          <w:noProof/>
          <w:sz w:val="18"/>
          <w:szCs w:val="18"/>
          <w:lang w:val="ru-RU"/>
        </w:rPr>
      </w:pPr>
      <w:r w:rsidRPr="00D2548C">
        <w:rPr>
          <w:rFonts w:ascii="Times New Roman" w:hAnsi="Times New Roman"/>
          <w:b/>
          <w:noProof/>
          <w:sz w:val="18"/>
          <w:szCs w:val="18"/>
          <w:lang w:val="ru-RU"/>
        </w:rPr>
        <w:t>5. ПРОЧИЕ УСЛОВИЯ</w:t>
      </w:r>
    </w:p>
    <w:p w:rsidR="00D2548C" w:rsidRPr="00D2548C" w:rsidRDefault="00D2548C" w:rsidP="00D2548C">
      <w:pPr>
        <w:pStyle w:val="132"/>
        <w:ind w:left="2832"/>
        <w:contextualSpacing/>
        <w:jc w:val="both"/>
        <w:rPr>
          <w:rFonts w:ascii="Times New Roman" w:hAnsi="Times New Roman"/>
          <w:b/>
          <w:noProof/>
          <w:sz w:val="18"/>
          <w:szCs w:val="18"/>
          <w:lang w:val="ru-RU"/>
        </w:rPr>
      </w:pPr>
    </w:p>
    <w:p w:rsidR="00D2548C" w:rsidRPr="00D2548C" w:rsidRDefault="00D373E2" w:rsidP="00D2548C">
      <w:pPr>
        <w:pStyle w:val="132"/>
        <w:contextualSpacing/>
        <w:jc w:val="both"/>
        <w:rPr>
          <w:rFonts w:ascii="Times New Roman" w:hAnsi="Times New Roman"/>
          <w:noProof/>
          <w:sz w:val="18"/>
          <w:szCs w:val="18"/>
          <w:lang w:val="ru-RU"/>
        </w:rPr>
      </w:pPr>
      <w:r>
        <w:rPr>
          <w:rFonts w:ascii="Times New Roman" w:hAnsi="Times New Roman"/>
          <w:noProof/>
          <w:sz w:val="18"/>
          <w:szCs w:val="18"/>
          <w:lang w:val="ru-RU"/>
        </w:rPr>
        <w:t>5.1. Изменения и дополнения к</w:t>
      </w:r>
      <w:r w:rsidR="00D2548C" w:rsidRPr="00D2548C">
        <w:rPr>
          <w:rFonts w:ascii="Times New Roman" w:hAnsi="Times New Roman"/>
          <w:noProof/>
          <w:sz w:val="18"/>
          <w:szCs w:val="18"/>
          <w:lang w:val="ru-RU"/>
        </w:rPr>
        <w:t xml:space="preserve"> нас</w:t>
      </w:r>
      <w:r>
        <w:rPr>
          <w:rFonts w:ascii="Times New Roman" w:hAnsi="Times New Roman"/>
          <w:noProof/>
          <w:sz w:val="18"/>
          <w:szCs w:val="18"/>
          <w:lang w:val="ru-RU"/>
        </w:rPr>
        <w:t xml:space="preserve">тоящему договору оформляются в форме дополнительных соглашений, которые </w:t>
      </w:r>
      <w:r w:rsidR="00D2548C" w:rsidRPr="00D2548C">
        <w:rPr>
          <w:rFonts w:ascii="Times New Roman" w:hAnsi="Times New Roman"/>
          <w:noProof/>
          <w:sz w:val="18"/>
          <w:szCs w:val="18"/>
          <w:lang w:val="ru-RU"/>
        </w:rPr>
        <w:t>являются неотъемлемой частью  настоящего договора.</w:t>
      </w:r>
    </w:p>
    <w:p w:rsidR="00D2548C" w:rsidRPr="00D2548C" w:rsidRDefault="00D373E2" w:rsidP="00D2548C">
      <w:pPr>
        <w:pStyle w:val="132"/>
        <w:contextualSpacing/>
        <w:jc w:val="both"/>
        <w:rPr>
          <w:rFonts w:ascii="Times New Roman" w:hAnsi="Times New Roman"/>
          <w:sz w:val="18"/>
          <w:szCs w:val="18"/>
          <w:lang w:val="ru-RU"/>
        </w:rPr>
      </w:pPr>
      <w:r>
        <w:rPr>
          <w:rFonts w:ascii="Times New Roman" w:hAnsi="Times New Roman"/>
          <w:sz w:val="18"/>
          <w:szCs w:val="18"/>
          <w:lang w:val="ru-RU"/>
        </w:rPr>
        <w:t xml:space="preserve">5.2. Внешний вид и способы </w:t>
      </w:r>
      <w:r w:rsidR="00D2548C" w:rsidRPr="00D2548C">
        <w:rPr>
          <w:rFonts w:ascii="Times New Roman" w:hAnsi="Times New Roman"/>
          <w:sz w:val="18"/>
          <w:szCs w:val="18"/>
          <w:lang w:val="ru-RU"/>
        </w:rPr>
        <w:t>эксплуатации рекламной конструкции должны соответствовать установленным техническим нормам, Правилам установки и эксплуатации рекламных конструкций, Правилам благоустройства, чистоты и порядка в  городских поселениях.</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5.3. Содержание информации, размещаемой на рекламной конструкции, должно соответствовать действующему законодательству о рекламе.</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5.4. Вопросы, не урегулированные настоящим Договором, регулируются действующим законодательством.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5.5. Все споры между </w:t>
      </w:r>
      <w:r w:rsidRPr="00D2548C">
        <w:rPr>
          <w:rFonts w:ascii="Times New Roman" w:hAnsi="Times New Roman"/>
          <w:b/>
          <w:sz w:val="18"/>
          <w:szCs w:val="18"/>
          <w:lang w:val="ru-RU"/>
        </w:rPr>
        <w:t>«Сторонами»</w:t>
      </w:r>
      <w:r w:rsidRPr="00D2548C">
        <w:rPr>
          <w:rFonts w:ascii="Times New Roman" w:hAnsi="Times New Roman"/>
          <w:sz w:val="18"/>
          <w:szCs w:val="18"/>
          <w:lang w:val="ru-RU"/>
        </w:rPr>
        <w:t>, возникающие по Договору, разрешаются в соответствии с законодательством Российской Федерации.</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5.6. Стороны пришли к согласию о том, что рассмотрение споров, связанных с данным договором, осуществляется в Арбитражном суде Республики Мордовия.  </w:t>
      </w:r>
    </w:p>
    <w:p w:rsidR="00D2548C" w:rsidRPr="00D2548C" w:rsidRDefault="00D2548C" w:rsidP="00D2548C">
      <w:pPr>
        <w:pStyle w:val="132"/>
        <w:contextualSpacing/>
        <w:jc w:val="both"/>
        <w:rPr>
          <w:rFonts w:ascii="Times New Roman" w:hAnsi="Times New Roman"/>
          <w:noProof/>
          <w:sz w:val="18"/>
          <w:szCs w:val="18"/>
          <w:lang w:val="ru-RU"/>
        </w:rPr>
      </w:pPr>
      <w:r w:rsidRPr="00D2548C">
        <w:rPr>
          <w:rFonts w:ascii="Times New Roman" w:hAnsi="Times New Roman"/>
          <w:sz w:val="18"/>
          <w:szCs w:val="18"/>
          <w:lang w:val="ru-RU"/>
        </w:rPr>
        <w:t>5.7.</w:t>
      </w:r>
      <w:r w:rsidR="00D373E2">
        <w:rPr>
          <w:rFonts w:ascii="Times New Roman" w:hAnsi="Times New Roman"/>
          <w:noProof/>
          <w:sz w:val="18"/>
          <w:szCs w:val="18"/>
          <w:lang w:val="ru-RU"/>
        </w:rPr>
        <w:t xml:space="preserve"> Настоящий</w:t>
      </w:r>
      <w:r w:rsidRPr="00D2548C">
        <w:rPr>
          <w:rFonts w:ascii="Times New Roman" w:hAnsi="Times New Roman"/>
          <w:noProof/>
          <w:sz w:val="18"/>
          <w:szCs w:val="18"/>
          <w:lang w:val="ru-RU"/>
        </w:rPr>
        <w:t xml:space="preserve"> договор составлен в  двух  экземплярах,  каждый из которых имеет одинаковую юридическую силу.</w:t>
      </w:r>
    </w:p>
    <w:p w:rsidR="00D2548C" w:rsidRPr="00D2548C" w:rsidRDefault="00D2548C" w:rsidP="00D2548C">
      <w:pPr>
        <w:pStyle w:val="132"/>
        <w:contextualSpacing/>
        <w:jc w:val="both"/>
        <w:rPr>
          <w:rFonts w:ascii="Times New Roman" w:hAnsi="Times New Roman"/>
          <w:noProof/>
          <w:sz w:val="18"/>
          <w:szCs w:val="18"/>
          <w:lang w:val="ru-RU"/>
        </w:rPr>
      </w:pP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sz w:val="18"/>
          <w:szCs w:val="18"/>
          <w:lang w:val="ru-RU"/>
        </w:rPr>
        <w:tab/>
      </w:r>
      <w:r w:rsidRPr="00D2548C">
        <w:rPr>
          <w:rFonts w:ascii="Times New Roman" w:hAnsi="Times New Roman"/>
          <w:sz w:val="18"/>
          <w:szCs w:val="18"/>
          <w:lang w:val="ru-RU"/>
        </w:rPr>
        <w:tab/>
      </w:r>
      <w:r w:rsidRPr="00D2548C">
        <w:rPr>
          <w:rFonts w:ascii="Times New Roman" w:hAnsi="Times New Roman"/>
          <w:sz w:val="18"/>
          <w:szCs w:val="18"/>
          <w:lang w:val="ru-RU"/>
        </w:rPr>
        <w:tab/>
        <w:t xml:space="preserve">   </w:t>
      </w:r>
      <w:r w:rsidRPr="00D2548C">
        <w:rPr>
          <w:rFonts w:ascii="Times New Roman" w:hAnsi="Times New Roman"/>
          <w:sz w:val="18"/>
          <w:szCs w:val="18"/>
          <w:lang w:val="ru-RU"/>
        </w:rPr>
        <w:tab/>
      </w:r>
      <w:r w:rsidRPr="00D2548C">
        <w:rPr>
          <w:rFonts w:ascii="Times New Roman" w:hAnsi="Times New Roman"/>
          <w:b/>
          <w:sz w:val="18"/>
          <w:szCs w:val="18"/>
          <w:lang w:val="ru-RU"/>
        </w:rPr>
        <w:t xml:space="preserve">6. ОТВЕТСТВЕННОСТЬ СТОРОН               </w:t>
      </w: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b/>
          <w:sz w:val="18"/>
          <w:szCs w:val="18"/>
          <w:lang w:val="ru-RU"/>
        </w:rPr>
        <w:t xml:space="preserve">    </w:t>
      </w:r>
      <w:r w:rsidRPr="00D2548C">
        <w:rPr>
          <w:rFonts w:ascii="Times New Roman" w:hAnsi="Times New Roman"/>
          <w:b/>
          <w:sz w:val="18"/>
          <w:szCs w:val="18"/>
          <w:lang w:val="ru-RU"/>
        </w:rPr>
        <w:tab/>
      </w:r>
      <w:r w:rsidRPr="00D2548C">
        <w:rPr>
          <w:rFonts w:ascii="Times New Roman" w:hAnsi="Times New Roman"/>
          <w:b/>
          <w:sz w:val="18"/>
          <w:szCs w:val="18"/>
          <w:lang w:val="ru-RU"/>
        </w:rPr>
        <w:tab/>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6.1. За нарушение условий Договора  </w:t>
      </w:r>
      <w:r w:rsidRPr="00D2548C">
        <w:rPr>
          <w:rFonts w:ascii="Times New Roman" w:hAnsi="Times New Roman"/>
          <w:b/>
          <w:sz w:val="18"/>
          <w:szCs w:val="18"/>
          <w:lang w:val="ru-RU"/>
        </w:rPr>
        <w:t xml:space="preserve">«Стороны» </w:t>
      </w:r>
      <w:r w:rsidRPr="00D2548C">
        <w:rPr>
          <w:rFonts w:ascii="Times New Roman" w:hAnsi="Times New Roman"/>
          <w:sz w:val="18"/>
          <w:szCs w:val="18"/>
          <w:lang w:val="ru-RU"/>
        </w:rPr>
        <w:t xml:space="preserve"> несут  ответственность, предусмотренную законодательством Российской Федерации.</w:t>
      </w:r>
    </w:p>
    <w:p w:rsidR="00D2548C" w:rsidRPr="00D2548C" w:rsidRDefault="00D2548C" w:rsidP="00D2548C">
      <w:pPr>
        <w:pStyle w:val="132"/>
        <w:contextualSpacing/>
        <w:jc w:val="both"/>
        <w:rPr>
          <w:rFonts w:ascii="Times New Roman" w:hAnsi="Times New Roman"/>
          <w:b/>
          <w:color w:val="000000"/>
          <w:sz w:val="18"/>
          <w:szCs w:val="18"/>
          <w:lang w:val="ru-RU"/>
        </w:rPr>
      </w:pPr>
      <w:r w:rsidRPr="00D2548C">
        <w:rPr>
          <w:rFonts w:ascii="Times New Roman" w:hAnsi="Times New Roman"/>
          <w:color w:val="000000"/>
          <w:sz w:val="18"/>
          <w:szCs w:val="18"/>
          <w:lang w:val="ru-RU"/>
        </w:rPr>
        <w:t xml:space="preserve">            6.2. </w:t>
      </w:r>
      <w:r w:rsidRPr="00D2548C">
        <w:rPr>
          <w:rFonts w:ascii="Times New Roman" w:hAnsi="Times New Roman"/>
          <w:b/>
          <w:color w:val="000000"/>
          <w:sz w:val="18"/>
          <w:szCs w:val="18"/>
          <w:lang w:val="ru-RU"/>
        </w:rPr>
        <w:t>«</w:t>
      </w:r>
      <w:r w:rsidRPr="00D2548C">
        <w:rPr>
          <w:rFonts w:ascii="Times New Roman" w:hAnsi="Times New Roman"/>
          <w:b/>
          <w:noProof/>
          <w:sz w:val="18"/>
          <w:szCs w:val="18"/>
          <w:lang w:val="ru-RU"/>
        </w:rPr>
        <w:t>Сторона 2»</w:t>
      </w:r>
      <w:r w:rsidRPr="00D2548C">
        <w:rPr>
          <w:rFonts w:ascii="Times New Roman" w:hAnsi="Times New Roman"/>
          <w:noProof/>
          <w:sz w:val="18"/>
          <w:szCs w:val="18"/>
          <w:lang w:val="ru-RU"/>
        </w:rPr>
        <w:t xml:space="preserve"> несет бремя ответственности  за рекламную конструкцию в соответствии  со статьями 210 и 211 Гражданского кодекса Российской Федерации.</w:t>
      </w:r>
      <w:r w:rsidRPr="00D2548C">
        <w:rPr>
          <w:rFonts w:ascii="Times New Roman" w:hAnsi="Times New Roman"/>
          <w:b/>
          <w:color w:val="000000"/>
          <w:sz w:val="18"/>
          <w:szCs w:val="18"/>
          <w:lang w:val="ru-RU"/>
        </w:rPr>
        <w:t xml:space="preserve">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w:t>
      </w:r>
      <w:r w:rsidRPr="00D2548C">
        <w:rPr>
          <w:rFonts w:ascii="Times New Roman" w:hAnsi="Times New Roman"/>
          <w:sz w:val="18"/>
          <w:szCs w:val="18"/>
          <w:lang w:val="ru-RU"/>
        </w:rPr>
        <w:tab/>
        <w:t xml:space="preserve">6.3. Ответственность </w:t>
      </w:r>
      <w:r w:rsidRPr="00D2548C">
        <w:rPr>
          <w:rFonts w:ascii="Times New Roman" w:hAnsi="Times New Roman"/>
          <w:b/>
          <w:sz w:val="18"/>
          <w:szCs w:val="18"/>
          <w:lang w:val="ru-RU"/>
        </w:rPr>
        <w:t>«Сторон»</w:t>
      </w:r>
      <w:r w:rsidRPr="00D2548C">
        <w:rPr>
          <w:rFonts w:ascii="Times New Roman" w:hAnsi="Times New Roman"/>
          <w:sz w:val="18"/>
          <w:szCs w:val="18"/>
          <w:lang w:val="ru-RU"/>
        </w:rPr>
        <w:t xml:space="preserve"> за нарушение обязательств по Договору, вызванное  действием обстоятельств  непреодолимой силы, регулируется законодательством Российской Федерации.       </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noProof/>
          <w:sz w:val="18"/>
          <w:szCs w:val="18"/>
          <w:lang w:val="ru-RU"/>
        </w:rPr>
        <w:t xml:space="preserve">            6.4. Споры сторон,  вытекающие  из  исполнения  настоящего договора, которые не удалось разрешить  путем переговоров,  разрешаются  в  суде  в  соответствии с действующим законодательством.</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ab/>
      </w:r>
      <w:r w:rsidRPr="00D2548C">
        <w:rPr>
          <w:rFonts w:ascii="Times New Roman" w:hAnsi="Times New Roman"/>
          <w:sz w:val="18"/>
          <w:szCs w:val="18"/>
          <w:lang w:val="ru-RU"/>
        </w:rPr>
        <w:tab/>
      </w:r>
      <w:r w:rsidRPr="00D2548C">
        <w:rPr>
          <w:rFonts w:ascii="Times New Roman" w:hAnsi="Times New Roman"/>
          <w:sz w:val="18"/>
          <w:szCs w:val="18"/>
          <w:lang w:val="ru-RU"/>
        </w:rPr>
        <w:tab/>
      </w:r>
      <w:r w:rsidRPr="00D2548C">
        <w:rPr>
          <w:rFonts w:ascii="Times New Roman" w:hAnsi="Times New Roman"/>
          <w:sz w:val="18"/>
          <w:szCs w:val="18"/>
          <w:lang w:val="ru-RU"/>
        </w:rPr>
        <w:tab/>
      </w:r>
    </w:p>
    <w:p w:rsidR="00D2548C" w:rsidRPr="00D2548C" w:rsidRDefault="00D2548C" w:rsidP="00D2548C">
      <w:pPr>
        <w:pStyle w:val="132"/>
        <w:contextualSpacing/>
        <w:jc w:val="both"/>
        <w:rPr>
          <w:rFonts w:ascii="Times New Roman" w:hAnsi="Times New Roman"/>
          <w:sz w:val="18"/>
          <w:szCs w:val="18"/>
          <w:lang w:val="ru-RU"/>
        </w:rPr>
      </w:pPr>
    </w:p>
    <w:p w:rsidR="00D2548C" w:rsidRPr="00D2548C" w:rsidRDefault="00D2548C" w:rsidP="00D2548C">
      <w:pPr>
        <w:pStyle w:val="132"/>
        <w:contextualSpacing/>
        <w:jc w:val="both"/>
        <w:rPr>
          <w:rFonts w:ascii="Times New Roman" w:hAnsi="Times New Roman"/>
          <w:b/>
          <w:sz w:val="18"/>
          <w:szCs w:val="18"/>
          <w:lang w:val="ru-RU"/>
        </w:rPr>
      </w:pPr>
      <w:r w:rsidRPr="00D2548C">
        <w:rPr>
          <w:rFonts w:ascii="Times New Roman" w:hAnsi="Times New Roman"/>
          <w:sz w:val="18"/>
          <w:szCs w:val="18"/>
          <w:lang w:val="ru-RU"/>
        </w:rPr>
        <w:t xml:space="preserve">                                        </w:t>
      </w:r>
      <w:r w:rsidRPr="00D2548C">
        <w:rPr>
          <w:rFonts w:ascii="Times New Roman" w:hAnsi="Times New Roman"/>
          <w:b/>
          <w:sz w:val="18"/>
          <w:szCs w:val="18"/>
          <w:lang w:val="ru-RU"/>
        </w:rPr>
        <w:t xml:space="preserve">7. СРОК ДЕЙСТВИЯ ДОГОВОРА </w:t>
      </w:r>
    </w:p>
    <w:p w:rsidR="00D2548C" w:rsidRPr="00D2548C" w:rsidRDefault="00D2548C" w:rsidP="00D2548C">
      <w:pPr>
        <w:pStyle w:val="132"/>
        <w:contextualSpacing/>
        <w:jc w:val="both"/>
        <w:rPr>
          <w:rFonts w:ascii="Times New Roman" w:hAnsi="Times New Roman"/>
          <w:sz w:val="18"/>
          <w:szCs w:val="18"/>
          <w:lang w:val="ru-RU"/>
        </w:rPr>
      </w:pP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7.</w:t>
      </w:r>
      <w:r w:rsidRPr="00D2548C">
        <w:rPr>
          <w:rFonts w:ascii="Times New Roman" w:hAnsi="Times New Roman"/>
          <w:noProof/>
          <w:sz w:val="18"/>
          <w:szCs w:val="18"/>
          <w:lang w:val="ru-RU"/>
        </w:rPr>
        <w:t xml:space="preserve">1.  Настоящий  договор действует 5 (пять) лет   с «____»  ________2022года по  «___» ____________  2027 года. </w:t>
      </w:r>
    </w:p>
    <w:p w:rsidR="00D2548C" w:rsidRPr="00D2548C" w:rsidRDefault="00D2548C" w:rsidP="00D2548C">
      <w:pPr>
        <w:pStyle w:val="132"/>
        <w:contextualSpacing/>
        <w:jc w:val="both"/>
        <w:rPr>
          <w:rFonts w:ascii="Times New Roman" w:hAnsi="Times New Roman"/>
          <w:sz w:val="18"/>
          <w:szCs w:val="18"/>
          <w:lang w:val="ru-RU"/>
        </w:rPr>
      </w:pPr>
      <w:bookmarkStart w:id="40" w:name="sub_262"/>
      <w:r w:rsidRPr="00D2548C">
        <w:rPr>
          <w:rFonts w:ascii="Times New Roman" w:hAnsi="Times New Roman"/>
          <w:noProof/>
          <w:sz w:val="18"/>
          <w:szCs w:val="18"/>
          <w:lang w:val="ru-RU"/>
        </w:rPr>
        <w:t xml:space="preserve">           7.2. Окончание срока  действия  настоящего  договора  не освобождает </w:t>
      </w:r>
      <w:bookmarkEnd w:id="40"/>
      <w:r w:rsidRPr="00D2548C">
        <w:rPr>
          <w:rFonts w:ascii="Times New Roman" w:hAnsi="Times New Roman"/>
          <w:noProof/>
          <w:sz w:val="18"/>
          <w:szCs w:val="18"/>
          <w:lang w:val="ru-RU"/>
        </w:rPr>
        <w:t xml:space="preserve"> </w:t>
      </w:r>
      <w:r w:rsidRPr="00D2548C">
        <w:rPr>
          <w:rFonts w:ascii="Times New Roman" w:hAnsi="Times New Roman"/>
          <w:b/>
          <w:noProof/>
          <w:sz w:val="18"/>
          <w:szCs w:val="18"/>
          <w:lang w:val="ru-RU"/>
        </w:rPr>
        <w:t>«Стороны»</w:t>
      </w:r>
      <w:r w:rsidRPr="00D2548C">
        <w:rPr>
          <w:rFonts w:ascii="Times New Roman" w:hAnsi="Times New Roman"/>
          <w:noProof/>
          <w:sz w:val="18"/>
          <w:szCs w:val="18"/>
          <w:lang w:val="ru-RU"/>
        </w:rPr>
        <w:t xml:space="preserve"> от ответственности за его нарушение.</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 xml:space="preserve">            7.3.  Договор вступает в силу с момента его подписания </w:t>
      </w:r>
      <w:r w:rsidRPr="00D2548C">
        <w:rPr>
          <w:rFonts w:ascii="Times New Roman" w:hAnsi="Times New Roman"/>
          <w:b/>
          <w:sz w:val="18"/>
          <w:szCs w:val="18"/>
          <w:lang w:val="ru-RU"/>
        </w:rPr>
        <w:t>«Сторонами»</w:t>
      </w:r>
      <w:r w:rsidRPr="00D2548C">
        <w:rPr>
          <w:rFonts w:ascii="Times New Roman" w:hAnsi="Times New Roman"/>
          <w:sz w:val="18"/>
          <w:szCs w:val="18"/>
          <w:lang w:val="ru-RU"/>
        </w:rPr>
        <w:t>.</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sz w:val="18"/>
          <w:szCs w:val="18"/>
          <w:lang w:val="ru-RU"/>
        </w:rPr>
        <w:t>7.4. В случае невозможности установки рекламной конструкции по независящим от Сторон причинам, в том числе в результате неправомерных действий третьих лиц, срок действия договора продляется на период, в течении которого рекламное место не могло быть использовано по назначению.</w:t>
      </w:r>
    </w:p>
    <w:p w:rsidR="00D2548C" w:rsidRPr="00D2548C" w:rsidRDefault="00D2548C" w:rsidP="00D2548C">
      <w:pPr>
        <w:pStyle w:val="132"/>
        <w:contextualSpacing/>
        <w:rPr>
          <w:rFonts w:ascii="Times New Roman" w:hAnsi="Times New Roman"/>
          <w:b/>
          <w:sz w:val="18"/>
          <w:szCs w:val="18"/>
          <w:lang w:val="ru-RU"/>
        </w:rPr>
      </w:pPr>
    </w:p>
    <w:p w:rsidR="00D2548C" w:rsidRPr="00D2548C" w:rsidRDefault="00D2548C" w:rsidP="00D2548C">
      <w:pPr>
        <w:pStyle w:val="132"/>
        <w:contextualSpacing/>
        <w:rPr>
          <w:rFonts w:ascii="Times New Roman" w:hAnsi="Times New Roman"/>
          <w:b/>
          <w:sz w:val="18"/>
          <w:szCs w:val="18"/>
          <w:lang w:val="ru-RU"/>
        </w:rPr>
      </w:pPr>
      <w:r w:rsidRPr="00D2548C">
        <w:rPr>
          <w:rFonts w:ascii="Times New Roman" w:hAnsi="Times New Roman"/>
          <w:b/>
          <w:sz w:val="18"/>
          <w:szCs w:val="18"/>
          <w:lang w:val="ru-RU"/>
        </w:rPr>
        <w:t xml:space="preserve">                                                      8. РЕКВИЗИТЫ     И   ПОДПИСИ   СТОРОН</w:t>
      </w:r>
    </w:p>
    <w:p w:rsidR="00D2548C" w:rsidRPr="00D2548C" w:rsidRDefault="00D2548C" w:rsidP="00D2548C">
      <w:pPr>
        <w:pStyle w:val="132"/>
        <w:contextualSpacing/>
        <w:jc w:val="both"/>
        <w:rPr>
          <w:rFonts w:ascii="Times New Roman" w:hAnsi="Times New Roman"/>
          <w:sz w:val="18"/>
          <w:szCs w:val="18"/>
          <w:lang w:val="ru-RU"/>
        </w:rPr>
      </w:pPr>
      <w:r w:rsidRPr="00D2548C">
        <w:rPr>
          <w:rFonts w:ascii="Times New Roman" w:hAnsi="Times New Roman"/>
          <w:b/>
          <w:sz w:val="18"/>
          <w:szCs w:val="18"/>
          <w:lang w:val="ru-RU"/>
        </w:rPr>
        <w:t>«Сторона 1»</w:t>
      </w:r>
      <w:r w:rsidRPr="00D2548C">
        <w:rPr>
          <w:rFonts w:ascii="Times New Roman" w:hAnsi="Times New Roman"/>
          <w:sz w:val="18"/>
          <w:szCs w:val="18"/>
          <w:lang w:val="ru-RU"/>
        </w:rPr>
        <w:t xml:space="preserve">:   </w:t>
      </w:r>
      <w:r w:rsidRPr="00D2548C">
        <w:rPr>
          <w:rFonts w:ascii="Times New Roman" w:hAnsi="Times New Roman"/>
          <w:sz w:val="18"/>
          <w:szCs w:val="18"/>
          <w:lang w:val="ru-RU"/>
        </w:rPr>
        <w:tab/>
      </w:r>
      <w:r w:rsidRPr="00D2548C">
        <w:rPr>
          <w:rFonts w:ascii="Times New Roman" w:hAnsi="Times New Roman"/>
          <w:sz w:val="18"/>
          <w:szCs w:val="18"/>
          <w:lang w:val="ru-RU"/>
        </w:rPr>
        <w:tab/>
      </w:r>
      <w:r w:rsidRPr="00D2548C">
        <w:rPr>
          <w:rFonts w:ascii="Times New Roman" w:hAnsi="Times New Roman"/>
          <w:sz w:val="18"/>
          <w:szCs w:val="18"/>
          <w:lang w:val="ru-RU"/>
        </w:rPr>
        <w:tab/>
        <w:t xml:space="preserve">     </w:t>
      </w:r>
    </w:p>
    <w:p w:rsidR="00D2548C" w:rsidRPr="00D2548C" w:rsidRDefault="00D2548C" w:rsidP="00D2548C">
      <w:pPr>
        <w:pStyle w:val="132"/>
        <w:contextualSpacing/>
        <w:jc w:val="both"/>
        <w:rPr>
          <w:rFonts w:ascii="Times New Roman" w:hAnsi="Times New Roman"/>
          <w:b/>
          <w:sz w:val="18"/>
          <w:szCs w:val="18"/>
          <w:lang w:val="ru-RU"/>
        </w:rPr>
      </w:pPr>
    </w:p>
    <w:p w:rsidR="00D2548C" w:rsidRPr="00D2548C" w:rsidRDefault="00D2548C" w:rsidP="00D2548C">
      <w:pPr>
        <w:pStyle w:val="132"/>
        <w:contextualSpacing/>
        <w:jc w:val="both"/>
        <w:rPr>
          <w:rFonts w:ascii="Times New Roman" w:hAnsi="Times New Roman"/>
          <w:color w:val="000000"/>
          <w:spacing w:val="1"/>
          <w:sz w:val="18"/>
          <w:szCs w:val="18"/>
          <w:lang w:val="ru-RU"/>
        </w:rPr>
      </w:pPr>
      <w:r w:rsidRPr="00D2548C">
        <w:rPr>
          <w:rFonts w:ascii="Times New Roman" w:hAnsi="Times New Roman"/>
          <w:b/>
          <w:sz w:val="18"/>
          <w:szCs w:val="18"/>
          <w:lang w:val="ru-RU"/>
        </w:rPr>
        <w:t>«Сторона 2»</w:t>
      </w:r>
      <w:r w:rsidRPr="00D2548C">
        <w:rPr>
          <w:rFonts w:ascii="Times New Roman" w:hAnsi="Times New Roman"/>
          <w:color w:val="000000"/>
          <w:spacing w:val="1"/>
          <w:sz w:val="18"/>
          <w:szCs w:val="18"/>
          <w:lang w:val="ru-RU"/>
        </w:rPr>
        <w:t xml:space="preserve">: </w:t>
      </w:r>
    </w:p>
    <w:p w:rsidR="00D2548C" w:rsidRPr="00D2548C" w:rsidRDefault="00D2548C" w:rsidP="00D2548C">
      <w:pPr>
        <w:pStyle w:val="132"/>
        <w:contextualSpacing/>
        <w:jc w:val="both"/>
        <w:rPr>
          <w:rFonts w:ascii="Times New Roman" w:hAnsi="Times New Roman"/>
          <w:sz w:val="18"/>
          <w:szCs w:val="18"/>
          <w:lang w:val="ru-RU"/>
        </w:rPr>
      </w:pPr>
    </w:p>
    <w:p w:rsidR="00BC04ED" w:rsidRPr="00BC04ED" w:rsidRDefault="00BC04ED" w:rsidP="00BC04ED">
      <w:pPr>
        <w:pStyle w:val="22"/>
        <w:spacing w:line="240" w:lineRule="auto"/>
        <w:contextualSpacing/>
        <w:jc w:val="center"/>
        <w:rPr>
          <w:rFonts w:ascii="Times New Roman" w:hAnsi="Times New Roman" w:cs="Times New Roman"/>
          <w:color w:val="auto"/>
          <w:sz w:val="18"/>
          <w:szCs w:val="18"/>
        </w:rPr>
      </w:pPr>
      <w:r w:rsidRPr="00BC04ED">
        <w:rPr>
          <w:rFonts w:ascii="Times New Roman" w:hAnsi="Times New Roman" w:cs="Times New Roman"/>
          <w:color w:val="auto"/>
          <w:sz w:val="18"/>
          <w:szCs w:val="18"/>
        </w:rPr>
        <w:t>СОВЕТ ДЕПУТАТОВ ДУБЕНСКОГО МУНИЦИПАЛЬНОГО РАЙОНА</w:t>
      </w:r>
    </w:p>
    <w:p w:rsidR="00BC04ED" w:rsidRPr="00BC04ED" w:rsidRDefault="00BC04ED" w:rsidP="00BC04ED">
      <w:pPr>
        <w:pStyle w:val="22"/>
        <w:spacing w:line="240" w:lineRule="auto"/>
        <w:contextualSpacing/>
        <w:jc w:val="center"/>
        <w:rPr>
          <w:rFonts w:ascii="Times New Roman" w:hAnsi="Times New Roman" w:cs="Times New Roman"/>
          <w:color w:val="auto"/>
          <w:sz w:val="18"/>
          <w:szCs w:val="18"/>
        </w:rPr>
      </w:pPr>
      <w:r w:rsidRPr="00BC04ED">
        <w:rPr>
          <w:rFonts w:ascii="Times New Roman" w:hAnsi="Times New Roman" w:cs="Times New Roman"/>
          <w:color w:val="auto"/>
          <w:sz w:val="18"/>
          <w:szCs w:val="18"/>
        </w:rPr>
        <w:t>РЕСПУБЛИКИ МОРДОВИЯ СЕДЬМОГО СОЗЫВА</w:t>
      </w:r>
    </w:p>
    <w:p w:rsidR="00BC04ED" w:rsidRPr="00BC04ED" w:rsidRDefault="00BC04ED" w:rsidP="00BC04ED">
      <w:pPr>
        <w:spacing w:line="240" w:lineRule="auto"/>
        <w:contextualSpacing/>
        <w:jc w:val="center"/>
        <w:rPr>
          <w:rFonts w:ascii="Times New Roman" w:hAnsi="Times New Roman" w:cs="Times New Roman"/>
          <w:b/>
          <w:sz w:val="18"/>
          <w:szCs w:val="18"/>
        </w:rPr>
      </w:pPr>
    </w:p>
    <w:p w:rsidR="00BC04ED" w:rsidRPr="00BC04ED" w:rsidRDefault="00BC04ED" w:rsidP="00BC04ED">
      <w:pPr>
        <w:spacing w:line="240" w:lineRule="auto"/>
        <w:contextualSpacing/>
        <w:jc w:val="center"/>
        <w:rPr>
          <w:rFonts w:ascii="Times New Roman" w:hAnsi="Times New Roman" w:cs="Times New Roman"/>
          <w:b/>
          <w:sz w:val="18"/>
          <w:szCs w:val="18"/>
        </w:rPr>
      </w:pPr>
      <w:r w:rsidRPr="00BC04ED">
        <w:rPr>
          <w:rFonts w:ascii="Times New Roman" w:hAnsi="Times New Roman" w:cs="Times New Roman"/>
          <w:b/>
          <w:sz w:val="18"/>
          <w:szCs w:val="18"/>
        </w:rPr>
        <w:t>РЕШЕНИЕ</w:t>
      </w:r>
    </w:p>
    <w:p w:rsidR="00BC04ED" w:rsidRPr="00BC04ED" w:rsidRDefault="00BC04ED" w:rsidP="00BC04ED">
      <w:pPr>
        <w:spacing w:line="240" w:lineRule="auto"/>
        <w:contextualSpacing/>
        <w:jc w:val="center"/>
        <w:rPr>
          <w:rFonts w:ascii="Times New Roman" w:hAnsi="Times New Roman" w:cs="Times New Roman"/>
          <w:sz w:val="18"/>
          <w:szCs w:val="18"/>
        </w:rPr>
      </w:pPr>
    </w:p>
    <w:p w:rsidR="00BC04ED" w:rsidRPr="00BC04ED" w:rsidRDefault="00BC04ED" w:rsidP="00BC04ED">
      <w:pPr>
        <w:spacing w:line="240" w:lineRule="auto"/>
        <w:contextualSpacing/>
        <w:jc w:val="center"/>
        <w:rPr>
          <w:rFonts w:ascii="Times New Roman" w:hAnsi="Times New Roman" w:cs="Times New Roman"/>
          <w:sz w:val="18"/>
          <w:szCs w:val="18"/>
        </w:rPr>
      </w:pPr>
      <w:r w:rsidRPr="00BC04ED">
        <w:rPr>
          <w:rFonts w:ascii="Times New Roman" w:hAnsi="Times New Roman" w:cs="Times New Roman"/>
          <w:sz w:val="18"/>
          <w:szCs w:val="18"/>
        </w:rPr>
        <w:t>с. Дубенки</w:t>
      </w:r>
      <w:r w:rsidRPr="00BC04ED">
        <w:rPr>
          <w:rStyle w:val="af6"/>
          <w:rFonts w:ascii="Times New Roman" w:hAnsi="Times New Roman"/>
          <w:b w:val="0"/>
          <w:sz w:val="18"/>
          <w:szCs w:val="18"/>
        </w:rPr>
        <w:br/>
      </w:r>
      <w:r w:rsidRPr="00BC04ED">
        <w:rPr>
          <w:rStyle w:val="af6"/>
          <w:rFonts w:ascii="Times New Roman" w:hAnsi="Times New Roman"/>
          <w:b w:val="0"/>
          <w:color w:val="auto"/>
          <w:sz w:val="18"/>
          <w:szCs w:val="18"/>
        </w:rPr>
        <w:t xml:space="preserve">31.01.2022 г.                         </w:t>
      </w:r>
      <w:r w:rsidRPr="00BC04ED">
        <w:rPr>
          <w:rStyle w:val="af6"/>
          <w:rFonts w:ascii="Times New Roman" w:hAnsi="Times New Roman"/>
          <w:color w:val="auto"/>
          <w:sz w:val="18"/>
          <w:szCs w:val="18"/>
        </w:rPr>
        <w:t xml:space="preserve">                                                              </w:t>
      </w:r>
      <w:r w:rsidRPr="00BC04ED">
        <w:rPr>
          <w:rStyle w:val="af6"/>
          <w:rFonts w:ascii="Times New Roman" w:hAnsi="Times New Roman"/>
          <w:b w:val="0"/>
          <w:color w:val="auto"/>
          <w:sz w:val="18"/>
          <w:szCs w:val="18"/>
        </w:rPr>
        <w:t xml:space="preserve">                                     №25</w:t>
      </w:r>
      <w:r w:rsidRPr="00BC04ED">
        <w:rPr>
          <w:rStyle w:val="af6"/>
          <w:rFonts w:ascii="Times New Roman" w:hAnsi="Times New Roman"/>
          <w:b w:val="0"/>
          <w:color w:val="auto"/>
          <w:sz w:val="18"/>
          <w:szCs w:val="18"/>
        </w:rPr>
        <w:br/>
      </w:r>
    </w:p>
    <w:p w:rsidR="00BC04ED" w:rsidRPr="00BC04ED" w:rsidRDefault="00BC04ED" w:rsidP="00BC04ED">
      <w:pPr>
        <w:spacing w:line="240" w:lineRule="auto"/>
        <w:contextualSpacing/>
        <w:jc w:val="center"/>
        <w:rPr>
          <w:rFonts w:ascii="Times New Roman" w:hAnsi="Times New Roman" w:cs="Times New Roman"/>
          <w:color w:val="000000"/>
          <w:sz w:val="18"/>
          <w:szCs w:val="18"/>
        </w:rPr>
      </w:pPr>
      <w:r w:rsidRPr="00BC04ED">
        <w:rPr>
          <w:rFonts w:ascii="Times New Roman" w:hAnsi="Times New Roman" w:cs="Times New Roman"/>
          <w:color w:val="000000"/>
          <w:sz w:val="18"/>
          <w:szCs w:val="18"/>
        </w:rPr>
        <w:t xml:space="preserve">Об </w:t>
      </w:r>
      <w:proofErr w:type="gramStart"/>
      <w:r w:rsidRPr="00BC04ED">
        <w:rPr>
          <w:rFonts w:ascii="Times New Roman" w:hAnsi="Times New Roman" w:cs="Times New Roman"/>
          <w:color w:val="000000"/>
          <w:sz w:val="18"/>
          <w:szCs w:val="18"/>
        </w:rPr>
        <w:t>отчете</w:t>
      </w:r>
      <w:proofErr w:type="gramEnd"/>
      <w:r w:rsidRPr="00BC04ED">
        <w:rPr>
          <w:rFonts w:ascii="Times New Roman" w:hAnsi="Times New Roman" w:cs="Times New Roman"/>
          <w:color w:val="000000"/>
          <w:sz w:val="18"/>
          <w:szCs w:val="18"/>
        </w:rPr>
        <w:t xml:space="preserve">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 год и о Плане мероприятий по реализации </w:t>
      </w:r>
    </w:p>
    <w:p w:rsidR="00BC04ED" w:rsidRPr="00BC04ED" w:rsidRDefault="00BC04ED" w:rsidP="00BC04ED">
      <w:pPr>
        <w:spacing w:line="240" w:lineRule="auto"/>
        <w:contextualSpacing/>
        <w:jc w:val="center"/>
        <w:rPr>
          <w:rFonts w:ascii="Times New Roman" w:hAnsi="Times New Roman" w:cs="Times New Roman"/>
          <w:color w:val="000000"/>
          <w:sz w:val="18"/>
          <w:szCs w:val="18"/>
        </w:rPr>
      </w:pPr>
      <w:r w:rsidRPr="00BC04ED">
        <w:rPr>
          <w:rFonts w:ascii="Times New Roman" w:hAnsi="Times New Roman" w:cs="Times New Roman"/>
          <w:color w:val="000000"/>
          <w:sz w:val="18"/>
          <w:szCs w:val="18"/>
        </w:rPr>
        <w:t xml:space="preserve">Послания Главы Республики Мордовия А.А. </w:t>
      </w:r>
      <w:proofErr w:type="spellStart"/>
      <w:r w:rsidRPr="00BC04ED">
        <w:rPr>
          <w:rFonts w:ascii="Times New Roman" w:hAnsi="Times New Roman" w:cs="Times New Roman"/>
          <w:color w:val="000000"/>
          <w:sz w:val="18"/>
          <w:szCs w:val="18"/>
        </w:rPr>
        <w:t>Здунова</w:t>
      </w:r>
      <w:proofErr w:type="spellEnd"/>
      <w:r w:rsidRPr="00BC04ED">
        <w:rPr>
          <w:rFonts w:ascii="Times New Roman" w:hAnsi="Times New Roman" w:cs="Times New Roman"/>
          <w:color w:val="000000"/>
          <w:sz w:val="18"/>
          <w:szCs w:val="18"/>
        </w:rPr>
        <w:t xml:space="preserve"> Государственному Собранию Республики Мордовия на 2022 год</w:t>
      </w:r>
    </w:p>
    <w:p w:rsidR="00BC04ED" w:rsidRPr="00BC04ED" w:rsidRDefault="00BC04ED" w:rsidP="00BC04ED">
      <w:pPr>
        <w:pStyle w:val="Standard"/>
        <w:contextualSpacing/>
        <w:rPr>
          <w:rFonts w:cs="Times New Roman"/>
          <w:sz w:val="18"/>
          <w:szCs w:val="18"/>
          <w:lang w:val="ru-RU"/>
        </w:rPr>
      </w:pPr>
    </w:p>
    <w:p w:rsidR="00BC04ED" w:rsidRPr="00BC04ED" w:rsidRDefault="00BC04ED" w:rsidP="00BC04ED">
      <w:pPr>
        <w:pStyle w:val="Standard"/>
        <w:ind w:firstLine="720"/>
        <w:contextualSpacing/>
        <w:jc w:val="both"/>
        <w:rPr>
          <w:rFonts w:cs="Times New Roman"/>
          <w:sz w:val="18"/>
          <w:szCs w:val="18"/>
          <w:lang w:val="ru-RU"/>
        </w:rPr>
      </w:pPr>
      <w:proofErr w:type="gramStart"/>
      <w:r w:rsidRPr="00BC04ED">
        <w:rPr>
          <w:rFonts w:cs="Times New Roman"/>
          <w:sz w:val="18"/>
          <w:szCs w:val="18"/>
          <w:lang w:val="ru-RU"/>
        </w:rPr>
        <w:t xml:space="preserve">В соответствии с Федеральным законом от 06 октября 2003г. №131-ФЗ «Об общих принципах организации местного самоуправления в Российской Федерации», Уставом Дубенского муниципального района </w:t>
      </w:r>
      <w:proofErr w:type="spellStart"/>
      <w:r w:rsidRPr="00BC04ED">
        <w:rPr>
          <w:rFonts w:cs="Times New Roman"/>
          <w:color w:val="000000"/>
          <w:sz w:val="18"/>
          <w:szCs w:val="18"/>
        </w:rPr>
        <w:t>Республики</w:t>
      </w:r>
      <w:proofErr w:type="spellEnd"/>
      <w:r w:rsidRPr="00BC04ED">
        <w:rPr>
          <w:rFonts w:cs="Times New Roman"/>
          <w:color w:val="000000"/>
          <w:sz w:val="18"/>
          <w:szCs w:val="18"/>
        </w:rPr>
        <w:t xml:space="preserve"> </w:t>
      </w:r>
      <w:proofErr w:type="spellStart"/>
      <w:r w:rsidRPr="00BC04ED">
        <w:rPr>
          <w:rFonts w:cs="Times New Roman"/>
          <w:color w:val="000000"/>
          <w:sz w:val="18"/>
          <w:szCs w:val="18"/>
        </w:rPr>
        <w:t>Мордовия</w:t>
      </w:r>
      <w:proofErr w:type="spellEnd"/>
      <w:r w:rsidRPr="00BC04ED">
        <w:rPr>
          <w:rFonts w:cs="Times New Roman"/>
          <w:sz w:val="18"/>
          <w:szCs w:val="18"/>
          <w:lang w:val="ru-RU"/>
        </w:rPr>
        <w:t>, заслушав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 год, Совет депутатов Дубенского муниципального района Республики Мордовия решил:</w:t>
      </w:r>
      <w:proofErr w:type="gramEnd"/>
    </w:p>
    <w:p w:rsidR="00BC04ED" w:rsidRPr="00BC04ED" w:rsidRDefault="00BC04ED" w:rsidP="00BC04ED">
      <w:pPr>
        <w:pStyle w:val="Standard"/>
        <w:numPr>
          <w:ilvl w:val="0"/>
          <w:numId w:val="47"/>
        </w:numPr>
        <w:tabs>
          <w:tab w:val="left" w:pos="1134"/>
        </w:tabs>
        <w:autoSpaceDN/>
        <w:ind w:left="0" w:firstLine="709"/>
        <w:contextualSpacing/>
        <w:jc w:val="both"/>
        <w:rPr>
          <w:rFonts w:cs="Times New Roman"/>
          <w:sz w:val="18"/>
          <w:szCs w:val="18"/>
          <w:lang w:val="ru-RU"/>
        </w:rPr>
      </w:pPr>
      <w:r w:rsidRPr="00BC04ED">
        <w:rPr>
          <w:rFonts w:cs="Times New Roman"/>
          <w:sz w:val="18"/>
          <w:szCs w:val="18"/>
          <w:lang w:val="ru-RU"/>
        </w:rPr>
        <w:t>Принять к сведению прилагаемый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 год.</w:t>
      </w:r>
    </w:p>
    <w:p w:rsidR="00BC04ED" w:rsidRPr="00BC04ED" w:rsidRDefault="00BC04ED" w:rsidP="00BC04ED">
      <w:pPr>
        <w:pStyle w:val="Standard"/>
        <w:numPr>
          <w:ilvl w:val="0"/>
          <w:numId w:val="47"/>
        </w:numPr>
        <w:tabs>
          <w:tab w:val="left" w:pos="1134"/>
        </w:tabs>
        <w:autoSpaceDN/>
        <w:ind w:left="0" w:firstLine="709"/>
        <w:contextualSpacing/>
        <w:jc w:val="both"/>
        <w:rPr>
          <w:rFonts w:cs="Times New Roman"/>
          <w:sz w:val="18"/>
          <w:szCs w:val="18"/>
        </w:rPr>
      </w:pPr>
      <w:r w:rsidRPr="00BC04ED">
        <w:rPr>
          <w:rFonts w:cs="Times New Roman"/>
          <w:sz w:val="18"/>
          <w:szCs w:val="18"/>
          <w:lang w:val="ru-RU"/>
        </w:rPr>
        <w:t>Признать деятельность главы Дубенского муниципального района Республики Мордовия и администрации Дубенского муниципального района Республики Мордовия удовлетворительной.</w:t>
      </w:r>
    </w:p>
    <w:p w:rsidR="00BC04ED" w:rsidRPr="00BC04ED" w:rsidRDefault="00BC04ED" w:rsidP="00BC04ED">
      <w:pPr>
        <w:pStyle w:val="Standard"/>
        <w:numPr>
          <w:ilvl w:val="0"/>
          <w:numId w:val="47"/>
        </w:numPr>
        <w:tabs>
          <w:tab w:val="left" w:pos="1134"/>
        </w:tabs>
        <w:autoSpaceDN/>
        <w:ind w:left="0" w:firstLine="709"/>
        <w:contextualSpacing/>
        <w:jc w:val="both"/>
        <w:rPr>
          <w:rFonts w:cs="Times New Roman"/>
          <w:sz w:val="18"/>
          <w:szCs w:val="18"/>
        </w:rPr>
      </w:pPr>
      <w:r w:rsidRPr="00BC04ED">
        <w:rPr>
          <w:rFonts w:cs="Times New Roman"/>
          <w:sz w:val="18"/>
          <w:szCs w:val="18"/>
          <w:lang w:val="ru-RU"/>
        </w:rPr>
        <w:t xml:space="preserve"> Администрации Дубенского муниципального района Республики Мордовия утвердить представленный П</w:t>
      </w:r>
      <w:r w:rsidRPr="00BC04ED">
        <w:rPr>
          <w:rFonts w:eastAsia="Arial Unicode MS" w:cs="Times New Roman"/>
          <w:color w:val="000000"/>
          <w:sz w:val="18"/>
          <w:szCs w:val="18"/>
          <w:lang w:val="ru-RU" w:eastAsia="hi-IN" w:bidi="hi-IN"/>
        </w:rPr>
        <w:t xml:space="preserve">лан мероприятий по реализации Послания Главы Республики Мордовия А.А. </w:t>
      </w:r>
      <w:proofErr w:type="spellStart"/>
      <w:r w:rsidRPr="00BC04ED">
        <w:rPr>
          <w:rFonts w:eastAsia="Arial Unicode MS" w:cs="Times New Roman"/>
          <w:color w:val="000000"/>
          <w:sz w:val="18"/>
          <w:szCs w:val="18"/>
          <w:lang w:val="ru-RU" w:eastAsia="hi-IN" w:bidi="hi-IN"/>
        </w:rPr>
        <w:t>Здунова</w:t>
      </w:r>
      <w:proofErr w:type="spellEnd"/>
      <w:r w:rsidRPr="00BC04ED">
        <w:rPr>
          <w:rFonts w:eastAsia="Arial Unicode MS" w:cs="Times New Roman"/>
          <w:color w:val="000000"/>
          <w:sz w:val="18"/>
          <w:szCs w:val="18"/>
          <w:lang w:val="ru-RU" w:eastAsia="hi-IN" w:bidi="hi-IN"/>
        </w:rPr>
        <w:t xml:space="preserve"> Государственному Собранию Республики Мордовия на 2022 год.</w:t>
      </w:r>
    </w:p>
    <w:p w:rsidR="00BC04ED" w:rsidRPr="00BC04ED" w:rsidRDefault="00BC04ED" w:rsidP="00BC04ED">
      <w:pPr>
        <w:pStyle w:val="Standard"/>
        <w:numPr>
          <w:ilvl w:val="0"/>
          <w:numId w:val="47"/>
        </w:numPr>
        <w:tabs>
          <w:tab w:val="left" w:pos="1134"/>
        </w:tabs>
        <w:autoSpaceDN/>
        <w:ind w:left="0" w:firstLine="709"/>
        <w:contextualSpacing/>
        <w:jc w:val="both"/>
        <w:rPr>
          <w:rFonts w:cs="Times New Roman"/>
          <w:sz w:val="18"/>
          <w:szCs w:val="18"/>
        </w:rPr>
      </w:pPr>
      <w:r w:rsidRPr="00BC04ED">
        <w:rPr>
          <w:rFonts w:eastAsia="Arial Unicode MS" w:cs="Times New Roman"/>
          <w:color w:val="000000"/>
          <w:sz w:val="18"/>
          <w:szCs w:val="18"/>
          <w:lang w:val="ru-RU" w:eastAsia="hi-IN" w:bidi="hi-IN"/>
        </w:rPr>
        <w:t>Настоящее решение вступает в силу со дня его подписания и подлежит официальному опубликованию в официальном печатном издании Дубенского муниципального района Республики Мордовия – Информационном бюллетене Дубенского муниципального района, а также на официальном сайте органов местного самоуправления Дубенского муниципального района http://dubenki.e-mordovia.ru.</w:t>
      </w:r>
    </w:p>
    <w:p w:rsidR="00BC04ED" w:rsidRPr="00BC04ED" w:rsidRDefault="00BC04ED" w:rsidP="00BC04ED">
      <w:pPr>
        <w:pStyle w:val="Standard"/>
        <w:contextualSpacing/>
        <w:jc w:val="both"/>
        <w:rPr>
          <w:rFonts w:cs="Times New Roman"/>
          <w:sz w:val="18"/>
          <w:szCs w:val="18"/>
          <w:lang w:val="ru-RU"/>
        </w:rPr>
      </w:pPr>
    </w:p>
    <w:p w:rsidR="00BC04ED" w:rsidRPr="00BC04ED" w:rsidRDefault="00BC04ED" w:rsidP="00BC04ED">
      <w:pPr>
        <w:pStyle w:val="Standard"/>
        <w:contextualSpacing/>
        <w:jc w:val="both"/>
        <w:rPr>
          <w:rFonts w:cs="Times New Roman"/>
          <w:spacing w:val="-2"/>
          <w:sz w:val="18"/>
          <w:szCs w:val="18"/>
          <w:lang w:val="ru-RU"/>
        </w:rPr>
      </w:pPr>
    </w:p>
    <w:tbl>
      <w:tblPr>
        <w:tblW w:w="0" w:type="auto"/>
        <w:tblInd w:w="108" w:type="dxa"/>
        <w:tblLook w:val="04A0" w:firstRow="1" w:lastRow="0" w:firstColumn="1" w:lastColumn="0" w:noHBand="0" w:noVBand="1"/>
      </w:tblPr>
      <w:tblGrid>
        <w:gridCol w:w="4785"/>
        <w:gridCol w:w="5137"/>
      </w:tblGrid>
      <w:tr w:rsidR="00BC04ED" w:rsidRPr="00BC04ED" w:rsidTr="00265C22">
        <w:trPr>
          <w:trHeight w:val="882"/>
        </w:trPr>
        <w:tc>
          <w:tcPr>
            <w:tcW w:w="4785" w:type="dxa"/>
          </w:tcPr>
          <w:p w:rsidR="00BC04ED" w:rsidRPr="00BC04ED" w:rsidRDefault="00BC04ED" w:rsidP="00BC04ED">
            <w:pPr>
              <w:spacing w:line="240" w:lineRule="auto"/>
              <w:contextualSpacing/>
              <w:rPr>
                <w:rFonts w:ascii="Times New Roman" w:eastAsia="Calibri" w:hAnsi="Times New Roman" w:cs="Times New Roman"/>
                <w:sz w:val="18"/>
                <w:szCs w:val="18"/>
                <w:lang w:eastAsia="en-US"/>
              </w:rPr>
            </w:pPr>
            <w:r w:rsidRPr="00BC04ED">
              <w:rPr>
                <w:rFonts w:ascii="Times New Roman" w:eastAsia="Calibri" w:hAnsi="Times New Roman" w:cs="Times New Roman"/>
                <w:sz w:val="18"/>
                <w:szCs w:val="18"/>
                <w:lang w:eastAsia="en-US"/>
              </w:rPr>
              <w:t xml:space="preserve">Глава Дубенского муниципального района                        </w:t>
            </w:r>
          </w:p>
          <w:p w:rsidR="00BC04ED" w:rsidRPr="00BC04ED" w:rsidRDefault="00BC04ED" w:rsidP="00BC04ED">
            <w:pPr>
              <w:spacing w:line="240" w:lineRule="auto"/>
              <w:contextualSpacing/>
              <w:rPr>
                <w:rFonts w:ascii="Times New Roman" w:eastAsia="Calibri" w:hAnsi="Times New Roman" w:cs="Times New Roman"/>
                <w:sz w:val="18"/>
                <w:szCs w:val="18"/>
                <w:lang w:eastAsia="en-US"/>
              </w:rPr>
            </w:pPr>
          </w:p>
        </w:tc>
        <w:tc>
          <w:tcPr>
            <w:tcW w:w="5137" w:type="dxa"/>
          </w:tcPr>
          <w:p w:rsidR="00BC04ED" w:rsidRPr="00BC04ED" w:rsidRDefault="00BC04ED" w:rsidP="00BC04ED">
            <w:pPr>
              <w:spacing w:line="240" w:lineRule="auto"/>
              <w:contextualSpacing/>
              <w:rPr>
                <w:rFonts w:ascii="Times New Roman" w:eastAsia="Calibri" w:hAnsi="Times New Roman" w:cs="Times New Roman"/>
                <w:sz w:val="18"/>
                <w:szCs w:val="18"/>
                <w:lang w:eastAsia="en-US"/>
              </w:rPr>
            </w:pPr>
            <w:r w:rsidRPr="00BC04ED">
              <w:rPr>
                <w:rFonts w:ascii="Times New Roman" w:eastAsia="Calibri" w:hAnsi="Times New Roman" w:cs="Times New Roman"/>
                <w:sz w:val="18"/>
                <w:szCs w:val="18"/>
                <w:lang w:eastAsia="en-US"/>
              </w:rPr>
              <w:t>Председатель Совета депутатов</w:t>
            </w:r>
          </w:p>
          <w:p w:rsidR="00BC04ED" w:rsidRPr="00BC04ED" w:rsidRDefault="00BC04ED" w:rsidP="00BC04ED">
            <w:pPr>
              <w:spacing w:line="240" w:lineRule="auto"/>
              <w:contextualSpacing/>
              <w:rPr>
                <w:rFonts w:ascii="Times New Roman" w:eastAsia="Calibri" w:hAnsi="Times New Roman" w:cs="Times New Roman"/>
                <w:sz w:val="18"/>
                <w:szCs w:val="18"/>
                <w:lang w:eastAsia="en-US"/>
              </w:rPr>
            </w:pPr>
            <w:r w:rsidRPr="00BC04ED">
              <w:rPr>
                <w:rFonts w:ascii="Times New Roman" w:eastAsia="Calibri" w:hAnsi="Times New Roman" w:cs="Times New Roman"/>
                <w:sz w:val="18"/>
                <w:szCs w:val="18"/>
                <w:lang w:eastAsia="en-US"/>
              </w:rPr>
              <w:t>Дубенского муниципального района</w:t>
            </w:r>
          </w:p>
          <w:p w:rsidR="00BC04ED" w:rsidRPr="00BC04ED" w:rsidRDefault="00BC04ED" w:rsidP="00BC04ED">
            <w:pPr>
              <w:spacing w:line="240" w:lineRule="auto"/>
              <w:contextualSpacing/>
              <w:rPr>
                <w:rFonts w:ascii="Times New Roman" w:eastAsia="Calibri" w:hAnsi="Times New Roman" w:cs="Times New Roman"/>
                <w:sz w:val="18"/>
                <w:szCs w:val="18"/>
                <w:lang w:eastAsia="en-US"/>
              </w:rPr>
            </w:pPr>
          </w:p>
        </w:tc>
      </w:tr>
      <w:tr w:rsidR="00BC04ED" w:rsidRPr="00BC04ED" w:rsidTr="00265C22">
        <w:trPr>
          <w:trHeight w:val="323"/>
        </w:trPr>
        <w:tc>
          <w:tcPr>
            <w:tcW w:w="4785" w:type="dxa"/>
            <w:hideMark/>
          </w:tcPr>
          <w:p w:rsidR="00BC04ED" w:rsidRPr="00BC04ED" w:rsidRDefault="00BC04ED" w:rsidP="00BC04ED">
            <w:pPr>
              <w:spacing w:line="240" w:lineRule="auto"/>
              <w:contextualSpacing/>
              <w:jc w:val="right"/>
              <w:rPr>
                <w:rFonts w:ascii="Times New Roman" w:eastAsia="Calibri" w:hAnsi="Times New Roman" w:cs="Times New Roman"/>
                <w:sz w:val="18"/>
                <w:szCs w:val="18"/>
                <w:lang w:eastAsia="en-US"/>
              </w:rPr>
            </w:pPr>
            <w:r w:rsidRPr="00BC04ED">
              <w:rPr>
                <w:rFonts w:ascii="Times New Roman" w:eastAsia="Calibri" w:hAnsi="Times New Roman" w:cs="Times New Roman"/>
                <w:sz w:val="18"/>
                <w:szCs w:val="18"/>
                <w:lang w:eastAsia="en-US"/>
              </w:rPr>
              <w:t>Нефедов В.Н.</w:t>
            </w:r>
          </w:p>
        </w:tc>
        <w:tc>
          <w:tcPr>
            <w:tcW w:w="5137" w:type="dxa"/>
            <w:hideMark/>
          </w:tcPr>
          <w:p w:rsidR="00BC04ED" w:rsidRPr="00BC04ED" w:rsidRDefault="00BC04ED" w:rsidP="00BC04ED">
            <w:pPr>
              <w:spacing w:line="240" w:lineRule="auto"/>
              <w:contextualSpacing/>
              <w:jc w:val="right"/>
              <w:rPr>
                <w:rFonts w:ascii="Times New Roman" w:eastAsia="Calibri" w:hAnsi="Times New Roman" w:cs="Times New Roman"/>
                <w:sz w:val="18"/>
                <w:szCs w:val="18"/>
                <w:lang w:eastAsia="en-US"/>
              </w:rPr>
            </w:pPr>
            <w:r w:rsidRPr="00BC04ED">
              <w:rPr>
                <w:rFonts w:ascii="Times New Roman" w:eastAsia="Calibri" w:hAnsi="Times New Roman" w:cs="Times New Roman"/>
                <w:sz w:val="18"/>
                <w:szCs w:val="18"/>
                <w:lang w:eastAsia="en-US"/>
              </w:rPr>
              <w:t xml:space="preserve">                  </w:t>
            </w:r>
            <w:proofErr w:type="spellStart"/>
            <w:r w:rsidRPr="00BC04ED">
              <w:rPr>
                <w:rFonts w:ascii="Times New Roman" w:eastAsia="Calibri" w:hAnsi="Times New Roman" w:cs="Times New Roman"/>
                <w:sz w:val="18"/>
                <w:szCs w:val="18"/>
                <w:lang w:eastAsia="en-US"/>
              </w:rPr>
              <w:t>Сайгачев</w:t>
            </w:r>
            <w:proofErr w:type="spellEnd"/>
            <w:r w:rsidRPr="00BC04ED">
              <w:rPr>
                <w:rFonts w:ascii="Times New Roman" w:eastAsia="Calibri" w:hAnsi="Times New Roman" w:cs="Times New Roman"/>
                <w:sz w:val="18"/>
                <w:szCs w:val="18"/>
                <w:lang w:eastAsia="en-US"/>
              </w:rPr>
              <w:t xml:space="preserve"> А.И.</w:t>
            </w:r>
          </w:p>
        </w:tc>
      </w:tr>
    </w:tbl>
    <w:p w:rsidR="00914667" w:rsidRDefault="00914667" w:rsidP="00D2548C">
      <w:pPr>
        <w:jc w:val="both"/>
        <w:rPr>
          <w:rFonts w:ascii="Calibri" w:eastAsia="Times New Roman" w:hAnsi="Calibri" w:cs="Times New Roman"/>
          <w:sz w:val="28"/>
          <w:szCs w:val="28"/>
        </w:rPr>
      </w:pPr>
      <w:bookmarkStart w:id="41" w:name="_GoBack"/>
      <w:bookmarkEnd w:id="41"/>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1B393F">
        <w:rPr>
          <w:b/>
          <w:sz w:val="20"/>
          <w:szCs w:val="16"/>
        </w:rPr>
        <w:t>3</w:t>
      </w:r>
      <w:r w:rsidRPr="00AA4C06">
        <w:rPr>
          <w:b/>
          <w:sz w:val="20"/>
          <w:szCs w:val="16"/>
        </w:rPr>
        <w:t>(</w:t>
      </w:r>
      <w:r w:rsidR="001B393F">
        <w:rPr>
          <w:b/>
          <w:sz w:val="20"/>
          <w:szCs w:val="16"/>
        </w:rPr>
        <w:t>376</w:t>
      </w:r>
      <w:r w:rsidR="00E93183">
        <w:rPr>
          <w:b/>
          <w:sz w:val="20"/>
          <w:szCs w:val="16"/>
        </w:rPr>
        <w:t>)</w:t>
      </w:r>
      <w:r w:rsidR="001B393F">
        <w:rPr>
          <w:b/>
          <w:sz w:val="20"/>
          <w:szCs w:val="16"/>
        </w:rPr>
        <w:t xml:space="preserve"> </w:t>
      </w:r>
      <w:r w:rsidR="00914667">
        <w:rPr>
          <w:b/>
          <w:sz w:val="20"/>
          <w:szCs w:val="16"/>
        </w:rPr>
        <w:t>31</w:t>
      </w:r>
      <w:r w:rsidR="003D7243">
        <w:rPr>
          <w:b/>
          <w:sz w:val="20"/>
          <w:szCs w:val="16"/>
        </w:rPr>
        <w:t>.0</w:t>
      </w:r>
      <w:r w:rsidR="00AB1A4B">
        <w:rPr>
          <w:b/>
          <w:sz w:val="20"/>
          <w:szCs w:val="16"/>
        </w:rPr>
        <w:t>1</w:t>
      </w:r>
      <w:r w:rsidR="00E34FC0">
        <w:rPr>
          <w:b/>
          <w:sz w:val="20"/>
          <w:szCs w:val="16"/>
        </w:rPr>
        <w:t>.2022</w:t>
      </w:r>
      <w:r w:rsidRPr="00AA4C06">
        <w:rPr>
          <w:b/>
          <w:sz w:val="20"/>
          <w:szCs w:val="16"/>
        </w:rPr>
        <w:t xml:space="preserve">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3D7243" w:rsidP="00C60C74">
      <w:pPr>
        <w:pStyle w:val="7"/>
        <w:ind w:left="0" w:firstLine="0"/>
        <w:jc w:val="both"/>
        <w:rPr>
          <w:b/>
          <w:sz w:val="20"/>
          <w:szCs w:val="16"/>
        </w:rPr>
      </w:pPr>
      <w:proofErr w:type="spellStart"/>
      <w:r>
        <w:rPr>
          <w:b/>
          <w:sz w:val="20"/>
          <w:szCs w:val="16"/>
        </w:rPr>
        <w:t>Сайгачев</w:t>
      </w:r>
      <w:proofErr w:type="spellEnd"/>
      <w:r>
        <w:rPr>
          <w:b/>
          <w:sz w:val="20"/>
          <w:szCs w:val="16"/>
        </w:rPr>
        <w:t xml:space="preserve"> А.И. (редактор</w:t>
      </w:r>
      <w:proofErr w:type="gramStart"/>
      <w:r>
        <w:rPr>
          <w:b/>
          <w:sz w:val="20"/>
          <w:szCs w:val="16"/>
        </w:rPr>
        <w:t>)</w:t>
      </w:r>
      <w:r w:rsidR="00AB1A4B">
        <w:rPr>
          <w:b/>
          <w:sz w:val="20"/>
          <w:szCs w:val="16"/>
        </w:rPr>
        <w:t xml:space="preserve">., </w:t>
      </w:r>
      <w:proofErr w:type="gramEnd"/>
      <w:r w:rsidR="00AB1A4B">
        <w:rPr>
          <w:b/>
          <w:sz w:val="20"/>
          <w:szCs w:val="16"/>
        </w:rPr>
        <w:t xml:space="preserve">Маркова Е.Г., Малкина Т.И., </w:t>
      </w:r>
      <w:proofErr w:type="spellStart"/>
      <w:r w:rsidR="00FD47C7">
        <w:rPr>
          <w:b/>
          <w:sz w:val="20"/>
          <w:szCs w:val="16"/>
        </w:rPr>
        <w:t>Малыйкина</w:t>
      </w:r>
      <w:proofErr w:type="spellEnd"/>
      <w:r w:rsidR="00FD47C7">
        <w:rPr>
          <w:b/>
          <w:sz w:val="20"/>
          <w:szCs w:val="16"/>
        </w:rPr>
        <w:t xml:space="preserve"> Т.А., </w:t>
      </w:r>
      <w:r w:rsidR="00AB1A4B">
        <w:rPr>
          <w:b/>
          <w:sz w:val="20"/>
          <w:szCs w:val="16"/>
        </w:rPr>
        <w:t>Харитонов С.Н.</w:t>
      </w:r>
    </w:p>
    <w:p w:rsidR="00C60C74" w:rsidRPr="00AA4C06" w:rsidRDefault="00FD47C7" w:rsidP="00C60C74">
      <w:pPr>
        <w:pStyle w:val="7"/>
        <w:ind w:left="0" w:firstLine="0"/>
        <w:jc w:val="both"/>
        <w:rPr>
          <w:b/>
          <w:sz w:val="20"/>
          <w:szCs w:val="16"/>
        </w:rPr>
      </w:pPr>
      <w:r>
        <w:rPr>
          <w:b/>
          <w:sz w:val="20"/>
          <w:szCs w:val="16"/>
        </w:rPr>
        <w:t xml:space="preserve">431770, </w:t>
      </w:r>
      <w:r w:rsidR="00C60C74" w:rsidRPr="00AA4C06">
        <w:rPr>
          <w:b/>
          <w:sz w:val="20"/>
          <w:szCs w:val="16"/>
        </w:rPr>
        <w:t>Республика Мордовия, Дубенский район, с. Дубенки, ул. Денисова, 4</w:t>
      </w:r>
    </w:p>
    <w:p w:rsidR="00C60C74" w:rsidRPr="00AA4C06" w:rsidRDefault="00FD47C7" w:rsidP="00C60C74">
      <w:pPr>
        <w:pStyle w:val="7"/>
        <w:ind w:left="0" w:firstLine="0"/>
        <w:jc w:val="both"/>
        <w:rPr>
          <w:b/>
          <w:sz w:val="20"/>
          <w:szCs w:val="16"/>
        </w:rPr>
      </w:pPr>
      <w:r>
        <w:rPr>
          <w:b/>
          <w:sz w:val="20"/>
          <w:szCs w:val="16"/>
        </w:rPr>
        <w:t xml:space="preserve">Телефоны: 2-30-05; </w:t>
      </w:r>
      <w:r w:rsidR="00C60C74" w:rsidRPr="00AA4C06">
        <w:rPr>
          <w:b/>
          <w:sz w:val="20"/>
          <w:szCs w:val="16"/>
        </w:rPr>
        <w:t>2-</w:t>
      </w:r>
      <w:r w:rsidR="003D7243">
        <w:rPr>
          <w:b/>
          <w:sz w:val="20"/>
          <w:szCs w:val="16"/>
        </w:rPr>
        <w:t>30-07</w:t>
      </w:r>
      <w:r>
        <w:rPr>
          <w:b/>
          <w:sz w:val="20"/>
          <w:szCs w:val="16"/>
        </w:rPr>
        <w:t xml:space="preserve">; </w:t>
      </w:r>
      <w:r w:rsidR="00C60C74" w:rsidRPr="00AA4C06">
        <w:rPr>
          <w:b/>
          <w:sz w:val="20"/>
          <w:szCs w:val="16"/>
        </w:rPr>
        <w:t>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39"/>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A2D" w:rsidRDefault="00AA5A2D" w:rsidP="00D40BA9">
      <w:pPr>
        <w:spacing w:after="0" w:line="240" w:lineRule="auto"/>
      </w:pPr>
      <w:r>
        <w:separator/>
      </w:r>
    </w:p>
  </w:endnote>
  <w:endnote w:type="continuationSeparator" w:id="0">
    <w:p w:rsidR="00AA5A2D" w:rsidRDefault="00AA5A2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A2D" w:rsidRDefault="00AA5A2D" w:rsidP="00D40BA9">
      <w:pPr>
        <w:spacing w:after="0" w:line="240" w:lineRule="auto"/>
      </w:pPr>
      <w:r>
        <w:separator/>
      </w:r>
    </w:p>
  </w:footnote>
  <w:footnote w:type="continuationSeparator" w:id="0">
    <w:p w:rsidR="00AA5A2D" w:rsidRDefault="00AA5A2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7C6CF6" w:rsidRDefault="00AA5A2D">
        <w:pPr>
          <w:pStyle w:val="aff2"/>
          <w:jc w:val="right"/>
        </w:pPr>
      </w:p>
    </w:sdtContent>
  </w:sdt>
  <w:p w:rsidR="007C6CF6" w:rsidRDefault="007C6CF6">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42372E7"/>
    <w:multiLevelType w:val="hybridMultilevel"/>
    <w:tmpl w:val="E7E61248"/>
    <w:lvl w:ilvl="0" w:tplc="C6B47D4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067863F9"/>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09D6115F"/>
    <w:multiLevelType w:val="hybridMultilevel"/>
    <w:tmpl w:val="22EC1F9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0E4E6726"/>
    <w:multiLevelType w:val="hybridMultilevel"/>
    <w:tmpl w:val="50F424CC"/>
    <w:lvl w:ilvl="0" w:tplc="0F14DE06">
      <w:start w:val="1"/>
      <w:numFmt w:val="decimal"/>
      <w:lvlText w:val="%1."/>
      <w:lvlJc w:val="left"/>
      <w:pPr>
        <w:ind w:left="3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0DC73C5"/>
    <w:multiLevelType w:val="hybridMultilevel"/>
    <w:tmpl w:val="1466EF0C"/>
    <w:lvl w:ilvl="0" w:tplc="9AD0B4DC">
      <w:start w:val="1"/>
      <w:numFmt w:val="decimal"/>
      <w:lvlText w:val="%1."/>
      <w:lvlJc w:val="left"/>
      <w:pPr>
        <w:ind w:left="720" w:hanging="360"/>
      </w:pPr>
      <w:rPr>
        <w:rFonts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2">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87472F3"/>
    <w:multiLevelType w:val="hybridMultilevel"/>
    <w:tmpl w:val="7B14509E"/>
    <w:lvl w:ilvl="0" w:tplc="ED94CF7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3E643AB1"/>
    <w:multiLevelType w:val="hybridMultilevel"/>
    <w:tmpl w:val="6164BEA6"/>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nsid w:val="44A065DA"/>
    <w:multiLevelType w:val="hybridMultilevel"/>
    <w:tmpl w:val="623AD83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4600429C"/>
    <w:multiLevelType w:val="hybridMultilevel"/>
    <w:tmpl w:val="2E6656F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2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9">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4">
    <w:nsid w:val="55CB02FB"/>
    <w:multiLevelType w:val="hybridMultilevel"/>
    <w:tmpl w:val="6692688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3267D3"/>
    <w:multiLevelType w:val="hybridMultilevel"/>
    <w:tmpl w:val="CDC6E3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7">
    <w:nsid w:val="59486E85"/>
    <w:multiLevelType w:val="hybridMultilevel"/>
    <w:tmpl w:val="89D8A2C4"/>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0">
    <w:nsid w:val="5DB710C4"/>
    <w:multiLevelType w:val="hybridMultilevel"/>
    <w:tmpl w:val="7B14509E"/>
    <w:lvl w:ilvl="0" w:tplc="ED94CF7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5F9F1361"/>
    <w:multiLevelType w:val="hybridMultilevel"/>
    <w:tmpl w:val="FED262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4">
    <w:nsid w:val="6CF67235"/>
    <w:multiLevelType w:val="hybridMultilevel"/>
    <w:tmpl w:val="7D0EF71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38"/>
  </w:num>
  <w:num w:numId="2">
    <w:abstractNumId w:val="16"/>
  </w:num>
  <w:num w:numId="3">
    <w:abstractNumId w:val="33"/>
  </w:num>
  <w:num w:numId="4">
    <w:abstractNumId w:val="0"/>
  </w:num>
  <w:num w:numId="5">
    <w:abstractNumId w:val="18"/>
  </w:num>
  <w:num w:numId="6">
    <w:abstractNumId w:val="39"/>
  </w:num>
  <w:num w:numId="7">
    <w:abstractNumId w:val="31"/>
  </w:num>
  <w:num w:numId="8">
    <w:abstractNumId w:val="28"/>
  </w:num>
  <w:num w:numId="9">
    <w:abstractNumId w:val="43"/>
  </w:num>
  <w:num w:numId="10">
    <w:abstractNumId w:val="23"/>
  </w:num>
  <w:num w:numId="11">
    <w:abstractNumId w:val="15"/>
  </w:num>
  <w:num w:numId="12">
    <w:abstractNumId w:val="21"/>
  </w:num>
  <w:num w:numId="13">
    <w:abstractNumId w:val="27"/>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num>
  <w:num w:numId="17">
    <w:abstractNumId w:val="12"/>
  </w:num>
  <w:num w:numId="18">
    <w:abstractNumId w:val="1"/>
  </w:num>
  <w:num w:numId="19">
    <w:abstractNumId w:val="32"/>
  </w:num>
  <w:num w:numId="20">
    <w:abstractNumId w:val="44"/>
  </w:num>
  <w:num w:numId="21">
    <w:abstractNumId w:val="26"/>
  </w:num>
  <w:num w:numId="22">
    <w:abstractNumId w:val="30"/>
    <w:lvlOverride w:ilvl="0">
      <w:startOverride w:val="4"/>
    </w:lvlOverride>
  </w:num>
  <w:num w:numId="23">
    <w:abstractNumId w:val="4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37"/>
  </w:num>
  <w:num w:numId="27">
    <w:abstractNumId w:val="25"/>
  </w:num>
  <w:num w:numId="28">
    <w:abstractNumId w:val="2"/>
  </w:num>
  <w:num w:numId="29">
    <w:abstractNumId w:val="35"/>
  </w:num>
  <w:num w:numId="30">
    <w:abstractNumId w:val="41"/>
  </w:num>
  <w:num w:numId="31">
    <w:abstractNumId w:val="7"/>
  </w:num>
  <w:num w:numId="32">
    <w:abstractNumId w:val="42"/>
  </w:num>
  <w:num w:numId="33">
    <w:abstractNumId w:val="45"/>
  </w:num>
  <w:num w:numId="34">
    <w:abstractNumId w:val="22"/>
  </w:num>
  <w:num w:numId="35">
    <w:abstractNumId w:val="8"/>
  </w:num>
  <w:num w:numId="36">
    <w:abstractNumId w:val="17"/>
  </w:num>
  <w:num w:numId="37">
    <w:abstractNumId w:val="36"/>
  </w:num>
  <w:num w:numId="38">
    <w:abstractNumId w:val="29"/>
  </w:num>
  <w:num w:numId="39">
    <w:abstractNumId w:val="4"/>
  </w:num>
  <w:num w:numId="40">
    <w:abstractNumId w:val="5"/>
  </w:num>
  <w:num w:numId="41">
    <w:abstractNumId w:val="10"/>
  </w:num>
  <w:num w:numId="42">
    <w:abstractNumId w:val="34"/>
  </w:num>
  <w:num w:numId="43">
    <w:abstractNumId w:val="40"/>
  </w:num>
  <w:num w:numId="44">
    <w:abstractNumId w:val="19"/>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53F5D"/>
    <w:rsid w:val="000679BC"/>
    <w:rsid w:val="0007100E"/>
    <w:rsid w:val="00077588"/>
    <w:rsid w:val="00083126"/>
    <w:rsid w:val="0009005E"/>
    <w:rsid w:val="000959ED"/>
    <w:rsid w:val="000A296F"/>
    <w:rsid w:val="000A3CAA"/>
    <w:rsid w:val="000B2C8F"/>
    <w:rsid w:val="000B334C"/>
    <w:rsid w:val="000B3EDA"/>
    <w:rsid w:val="000B56C8"/>
    <w:rsid w:val="000B5B42"/>
    <w:rsid w:val="000C26E9"/>
    <w:rsid w:val="000C273B"/>
    <w:rsid w:val="000D49ED"/>
    <w:rsid w:val="000D6E0C"/>
    <w:rsid w:val="000F12C5"/>
    <w:rsid w:val="0010266C"/>
    <w:rsid w:val="001026E8"/>
    <w:rsid w:val="00106F09"/>
    <w:rsid w:val="00113DAB"/>
    <w:rsid w:val="001161DE"/>
    <w:rsid w:val="001216BA"/>
    <w:rsid w:val="001337BC"/>
    <w:rsid w:val="00136BE2"/>
    <w:rsid w:val="00141B1C"/>
    <w:rsid w:val="00155610"/>
    <w:rsid w:val="00164D2C"/>
    <w:rsid w:val="001654C8"/>
    <w:rsid w:val="00170F3A"/>
    <w:rsid w:val="00171E2F"/>
    <w:rsid w:val="00172B05"/>
    <w:rsid w:val="00173E00"/>
    <w:rsid w:val="00183324"/>
    <w:rsid w:val="00193267"/>
    <w:rsid w:val="001A519A"/>
    <w:rsid w:val="001A7418"/>
    <w:rsid w:val="001A7B42"/>
    <w:rsid w:val="001B393F"/>
    <w:rsid w:val="001B5DD7"/>
    <w:rsid w:val="001B67D9"/>
    <w:rsid w:val="001C12C5"/>
    <w:rsid w:val="001D0C29"/>
    <w:rsid w:val="001D3956"/>
    <w:rsid w:val="001D5735"/>
    <w:rsid w:val="001E13F3"/>
    <w:rsid w:val="001E4E1F"/>
    <w:rsid w:val="001E5E1E"/>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09E7"/>
    <w:rsid w:val="002C2AF5"/>
    <w:rsid w:val="002C574C"/>
    <w:rsid w:val="002C6BF5"/>
    <w:rsid w:val="002C7EC3"/>
    <w:rsid w:val="002D7F30"/>
    <w:rsid w:val="002E0287"/>
    <w:rsid w:val="002E08C5"/>
    <w:rsid w:val="002E2A1E"/>
    <w:rsid w:val="002F0554"/>
    <w:rsid w:val="002F4750"/>
    <w:rsid w:val="00302336"/>
    <w:rsid w:val="00306F3A"/>
    <w:rsid w:val="00311DD1"/>
    <w:rsid w:val="00314F20"/>
    <w:rsid w:val="00320DC1"/>
    <w:rsid w:val="003272D3"/>
    <w:rsid w:val="00342771"/>
    <w:rsid w:val="00357B8D"/>
    <w:rsid w:val="00362495"/>
    <w:rsid w:val="00362764"/>
    <w:rsid w:val="00363C2F"/>
    <w:rsid w:val="00363E69"/>
    <w:rsid w:val="00365729"/>
    <w:rsid w:val="0036590C"/>
    <w:rsid w:val="0036674D"/>
    <w:rsid w:val="00373FAC"/>
    <w:rsid w:val="00375F24"/>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5730A"/>
    <w:rsid w:val="0046261A"/>
    <w:rsid w:val="0046510B"/>
    <w:rsid w:val="0046681D"/>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0038"/>
    <w:rsid w:val="00506DB8"/>
    <w:rsid w:val="00510D6E"/>
    <w:rsid w:val="00512B21"/>
    <w:rsid w:val="00515396"/>
    <w:rsid w:val="0053540C"/>
    <w:rsid w:val="00535D0A"/>
    <w:rsid w:val="00545050"/>
    <w:rsid w:val="00547197"/>
    <w:rsid w:val="005548AF"/>
    <w:rsid w:val="00556830"/>
    <w:rsid w:val="005615FE"/>
    <w:rsid w:val="00562605"/>
    <w:rsid w:val="0056307D"/>
    <w:rsid w:val="005752C9"/>
    <w:rsid w:val="00580711"/>
    <w:rsid w:val="00586ACA"/>
    <w:rsid w:val="00587F10"/>
    <w:rsid w:val="0059717B"/>
    <w:rsid w:val="005A00F8"/>
    <w:rsid w:val="005A3656"/>
    <w:rsid w:val="005A6423"/>
    <w:rsid w:val="005A68DF"/>
    <w:rsid w:val="005A78BA"/>
    <w:rsid w:val="005B14B9"/>
    <w:rsid w:val="005B6848"/>
    <w:rsid w:val="005B6EC3"/>
    <w:rsid w:val="005C36CB"/>
    <w:rsid w:val="005C4A7A"/>
    <w:rsid w:val="005D0446"/>
    <w:rsid w:val="005D0C80"/>
    <w:rsid w:val="005E348A"/>
    <w:rsid w:val="005E5A31"/>
    <w:rsid w:val="005E6DE3"/>
    <w:rsid w:val="005E716D"/>
    <w:rsid w:val="005E7615"/>
    <w:rsid w:val="00600E50"/>
    <w:rsid w:val="0060397A"/>
    <w:rsid w:val="0060583C"/>
    <w:rsid w:val="006105F4"/>
    <w:rsid w:val="00612E79"/>
    <w:rsid w:val="00620F7D"/>
    <w:rsid w:val="00623C2F"/>
    <w:rsid w:val="0063169E"/>
    <w:rsid w:val="0063498B"/>
    <w:rsid w:val="0063685E"/>
    <w:rsid w:val="00640DA7"/>
    <w:rsid w:val="00641B1B"/>
    <w:rsid w:val="0064711D"/>
    <w:rsid w:val="00650E47"/>
    <w:rsid w:val="00650E93"/>
    <w:rsid w:val="00653AAE"/>
    <w:rsid w:val="00653D58"/>
    <w:rsid w:val="00654972"/>
    <w:rsid w:val="0066653C"/>
    <w:rsid w:val="00672892"/>
    <w:rsid w:val="00675400"/>
    <w:rsid w:val="00676BB9"/>
    <w:rsid w:val="006A005E"/>
    <w:rsid w:val="006A62F0"/>
    <w:rsid w:val="006A664E"/>
    <w:rsid w:val="006B09B6"/>
    <w:rsid w:val="006C1406"/>
    <w:rsid w:val="006C1447"/>
    <w:rsid w:val="006C4AB3"/>
    <w:rsid w:val="006D31B6"/>
    <w:rsid w:val="006D362A"/>
    <w:rsid w:val="006D4F06"/>
    <w:rsid w:val="006D6806"/>
    <w:rsid w:val="006E2F34"/>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C21FD"/>
    <w:rsid w:val="007C6CF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76C30"/>
    <w:rsid w:val="00892964"/>
    <w:rsid w:val="008953DB"/>
    <w:rsid w:val="008A1928"/>
    <w:rsid w:val="008A221A"/>
    <w:rsid w:val="008B00B4"/>
    <w:rsid w:val="008B313B"/>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4667"/>
    <w:rsid w:val="00917340"/>
    <w:rsid w:val="009176BA"/>
    <w:rsid w:val="00930480"/>
    <w:rsid w:val="00933B6B"/>
    <w:rsid w:val="009362AB"/>
    <w:rsid w:val="00937C6B"/>
    <w:rsid w:val="00945E6E"/>
    <w:rsid w:val="00946844"/>
    <w:rsid w:val="00951BBA"/>
    <w:rsid w:val="00951EBF"/>
    <w:rsid w:val="00953A85"/>
    <w:rsid w:val="00960B53"/>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77E"/>
    <w:rsid w:val="009F3D90"/>
    <w:rsid w:val="009F6C03"/>
    <w:rsid w:val="00A04F8D"/>
    <w:rsid w:val="00A06850"/>
    <w:rsid w:val="00A07DE5"/>
    <w:rsid w:val="00A11C32"/>
    <w:rsid w:val="00A12F4D"/>
    <w:rsid w:val="00A1761B"/>
    <w:rsid w:val="00A204A7"/>
    <w:rsid w:val="00A302D7"/>
    <w:rsid w:val="00A37695"/>
    <w:rsid w:val="00A4726E"/>
    <w:rsid w:val="00A544CD"/>
    <w:rsid w:val="00A54EAD"/>
    <w:rsid w:val="00A5638D"/>
    <w:rsid w:val="00A5718A"/>
    <w:rsid w:val="00A6073E"/>
    <w:rsid w:val="00A61F12"/>
    <w:rsid w:val="00A62334"/>
    <w:rsid w:val="00A6420A"/>
    <w:rsid w:val="00A70FE8"/>
    <w:rsid w:val="00A8675F"/>
    <w:rsid w:val="00A909F4"/>
    <w:rsid w:val="00A93362"/>
    <w:rsid w:val="00A947ED"/>
    <w:rsid w:val="00AA4C06"/>
    <w:rsid w:val="00AA5A2D"/>
    <w:rsid w:val="00AA72D4"/>
    <w:rsid w:val="00AB03C1"/>
    <w:rsid w:val="00AB1A4B"/>
    <w:rsid w:val="00AB1EE7"/>
    <w:rsid w:val="00AB3332"/>
    <w:rsid w:val="00AB3DB9"/>
    <w:rsid w:val="00AB49AD"/>
    <w:rsid w:val="00AB5449"/>
    <w:rsid w:val="00AB7E3E"/>
    <w:rsid w:val="00AC00AB"/>
    <w:rsid w:val="00AD7DDB"/>
    <w:rsid w:val="00AE04FD"/>
    <w:rsid w:val="00AE1F7F"/>
    <w:rsid w:val="00AE6F53"/>
    <w:rsid w:val="00B163DB"/>
    <w:rsid w:val="00B20397"/>
    <w:rsid w:val="00B24CB9"/>
    <w:rsid w:val="00B341BA"/>
    <w:rsid w:val="00B34F57"/>
    <w:rsid w:val="00B3766C"/>
    <w:rsid w:val="00B40335"/>
    <w:rsid w:val="00B41E03"/>
    <w:rsid w:val="00B508D0"/>
    <w:rsid w:val="00B50AAD"/>
    <w:rsid w:val="00B61046"/>
    <w:rsid w:val="00B63073"/>
    <w:rsid w:val="00B63C89"/>
    <w:rsid w:val="00B6743B"/>
    <w:rsid w:val="00B71C78"/>
    <w:rsid w:val="00B749FF"/>
    <w:rsid w:val="00B811AF"/>
    <w:rsid w:val="00B81487"/>
    <w:rsid w:val="00B825AD"/>
    <w:rsid w:val="00B8776A"/>
    <w:rsid w:val="00B93CD7"/>
    <w:rsid w:val="00B94089"/>
    <w:rsid w:val="00B97D29"/>
    <w:rsid w:val="00BA3ECD"/>
    <w:rsid w:val="00BA47FF"/>
    <w:rsid w:val="00BA65DD"/>
    <w:rsid w:val="00BA785D"/>
    <w:rsid w:val="00BB4DDA"/>
    <w:rsid w:val="00BC04ED"/>
    <w:rsid w:val="00BD1CA4"/>
    <w:rsid w:val="00BE09B4"/>
    <w:rsid w:val="00BE5B1A"/>
    <w:rsid w:val="00BF59E7"/>
    <w:rsid w:val="00C10B68"/>
    <w:rsid w:val="00C231ED"/>
    <w:rsid w:val="00C23CE0"/>
    <w:rsid w:val="00C247A0"/>
    <w:rsid w:val="00C2788A"/>
    <w:rsid w:val="00C27A11"/>
    <w:rsid w:val="00C30F26"/>
    <w:rsid w:val="00C31288"/>
    <w:rsid w:val="00C321A3"/>
    <w:rsid w:val="00C378BA"/>
    <w:rsid w:val="00C37DEE"/>
    <w:rsid w:val="00C43A18"/>
    <w:rsid w:val="00C56940"/>
    <w:rsid w:val="00C60C74"/>
    <w:rsid w:val="00C649B0"/>
    <w:rsid w:val="00C72D02"/>
    <w:rsid w:val="00C73871"/>
    <w:rsid w:val="00C753E9"/>
    <w:rsid w:val="00C82BDD"/>
    <w:rsid w:val="00C847C2"/>
    <w:rsid w:val="00C87B9B"/>
    <w:rsid w:val="00C910F9"/>
    <w:rsid w:val="00C920C6"/>
    <w:rsid w:val="00C94681"/>
    <w:rsid w:val="00C963F9"/>
    <w:rsid w:val="00C979FA"/>
    <w:rsid w:val="00CA5403"/>
    <w:rsid w:val="00CA5AB7"/>
    <w:rsid w:val="00CA6324"/>
    <w:rsid w:val="00CB7530"/>
    <w:rsid w:val="00CC61A2"/>
    <w:rsid w:val="00CC72DB"/>
    <w:rsid w:val="00CD318D"/>
    <w:rsid w:val="00CD3E69"/>
    <w:rsid w:val="00CD6996"/>
    <w:rsid w:val="00D0138E"/>
    <w:rsid w:val="00D015C5"/>
    <w:rsid w:val="00D06423"/>
    <w:rsid w:val="00D10888"/>
    <w:rsid w:val="00D13727"/>
    <w:rsid w:val="00D1794C"/>
    <w:rsid w:val="00D216C3"/>
    <w:rsid w:val="00D2548C"/>
    <w:rsid w:val="00D25C98"/>
    <w:rsid w:val="00D26E90"/>
    <w:rsid w:val="00D373E2"/>
    <w:rsid w:val="00D40BA9"/>
    <w:rsid w:val="00D4474C"/>
    <w:rsid w:val="00D470A1"/>
    <w:rsid w:val="00D52959"/>
    <w:rsid w:val="00D52A02"/>
    <w:rsid w:val="00D52B21"/>
    <w:rsid w:val="00D5495C"/>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4FC0"/>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0358"/>
    <w:rsid w:val="00EC4879"/>
    <w:rsid w:val="00EC5377"/>
    <w:rsid w:val="00EC60F4"/>
    <w:rsid w:val="00EC650C"/>
    <w:rsid w:val="00EC7FB4"/>
    <w:rsid w:val="00ED3844"/>
    <w:rsid w:val="00EE07C9"/>
    <w:rsid w:val="00EE7BC6"/>
    <w:rsid w:val="00F01F05"/>
    <w:rsid w:val="00F04CA0"/>
    <w:rsid w:val="00F1561A"/>
    <w:rsid w:val="00F17B91"/>
    <w:rsid w:val="00F2081B"/>
    <w:rsid w:val="00F2178F"/>
    <w:rsid w:val="00F25193"/>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47C7"/>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link w:val="ad"/>
    <w:uiPriority w:val="34"/>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03000/0" TargetMode="External"/><Relationship Id="rId18" Type="http://schemas.openxmlformats.org/officeDocument/2006/relationships/hyperlink" Target="http://internet.garant.ru/document/redirect/186367/0" TargetMode="External"/><Relationship Id="rId26" Type="http://schemas.openxmlformats.org/officeDocument/2006/relationships/hyperlink" Target="http://internet.garant.ru/document/redirect/8916657/126" TargetMode="External"/><Relationship Id="rId39" Type="http://schemas.openxmlformats.org/officeDocument/2006/relationships/header" Target="header1.xml"/><Relationship Id="rId21" Type="http://schemas.openxmlformats.org/officeDocument/2006/relationships/hyperlink" Target="http://internet.garant.ru/document/redirect/10103000/0" TargetMode="External"/><Relationship Id="rId34" Type="http://schemas.openxmlformats.org/officeDocument/2006/relationships/hyperlink" Target="http://www.torgi.gov.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redirect/12177515/0" TargetMode="External"/><Relationship Id="rId20" Type="http://schemas.openxmlformats.org/officeDocument/2006/relationships/hyperlink" Target="http://internet.garant.ru/document/redirect/12182235/0" TargetMode="External"/><Relationship Id="rId29" Type="http://schemas.openxmlformats.org/officeDocument/2006/relationships/hyperlink" Target="http://internet.garant.ru/document/redirect/12138267/404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38267/4045" TargetMode="External"/><Relationship Id="rId24" Type="http://schemas.openxmlformats.org/officeDocument/2006/relationships/hyperlink" Target="http://internet.garant.ru/document/redirect/44920016/10000" TargetMode="External"/><Relationship Id="rId32" Type="http://schemas.openxmlformats.org/officeDocument/2006/relationships/hyperlink" Target="http://internet.garant.ru/document/redirect/9016728/0" TargetMode="External"/><Relationship Id="rId37" Type="http://schemas.openxmlformats.org/officeDocument/2006/relationships/hyperlink" Target="http://chamzinka.e-mordovia.ru"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nternet.garant.ru/document/redirect/12138290/0" TargetMode="External"/><Relationship Id="rId23" Type="http://schemas.openxmlformats.org/officeDocument/2006/relationships/hyperlink" Target="http://internet.garant.ru/document/redirect/44933352/0" TargetMode="External"/><Relationship Id="rId28" Type="http://schemas.openxmlformats.org/officeDocument/2006/relationships/hyperlink" Target="http://internet.garant.ru/document/redirect/12138267/4045" TargetMode="External"/><Relationship Id="rId36" Type="http://schemas.openxmlformats.org/officeDocument/2006/relationships/hyperlink" Target="http://www.torgi.gov.ru" TargetMode="External"/><Relationship Id="rId10" Type="http://schemas.openxmlformats.org/officeDocument/2006/relationships/hyperlink" Target="http://internet.garant.ru/document/redirect/71849506/0" TargetMode="External"/><Relationship Id="rId19" Type="http://schemas.openxmlformats.org/officeDocument/2006/relationships/hyperlink" Target="http://internet.garant.ru/document/redirect/12148567/0" TargetMode="External"/><Relationship Id="rId31" Type="http://schemas.openxmlformats.org/officeDocument/2006/relationships/hyperlink" Target="http://dubenki.e-mordovia.ru" TargetMode="External"/><Relationship Id="rId4" Type="http://schemas.microsoft.com/office/2007/relationships/stylesWithEffects" Target="stylesWithEffects.xml"/><Relationship Id="rId9" Type="http://schemas.openxmlformats.org/officeDocument/2006/relationships/hyperlink" Target="http://internet.garant.ru/document/redirect/71849506/1000"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44932632/0"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http://home.garant.ru/document?id=70191362&amp;sub=0" TargetMode="External"/><Relationship Id="rId35" Type="http://schemas.openxmlformats.org/officeDocument/2006/relationships/hyperlink" Target="http://chamzinka.e-mordovia.ru"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internet.garant.ru/document/redirect/12138291/51" TargetMode="External"/><Relationship Id="rId17" Type="http://schemas.openxmlformats.org/officeDocument/2006/relationships/hyperlink" Target="http://internet.garant.ru/document/redirect/12146661/0" TargetMode="External"/><Relationship Id="rId25" Type="http://schemas.openxmlformats.org/officeDocument/2006/relationships/hyperlink" Target="http://internet.garant.ru/document/redirect/8916657/107" TargetMode="External"/><Relationship Id="rId33" Type="http://schemas.openxmlformats.org/officeDocument/2006/relationships/hyperlink" Target="garantF1://8865927.0" TargetMode="External"/><Relationship Id="rId38" Type="http://schemas.openxmlformats.org/officeDocument/2006/relationships/hyperlink" Target="http://www.torgi.gov.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C5D0B-DA95-415E-8D77-E8ACC1EDB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26</Pages>
  <Words>17935</Words>
  <Characters>102230</Characters>
  <Application>Microsoft Office Word</Application>
  <DocSecurity>0</DocSecurity>
  <Lines>851</Lines>
  <Paragraphs>239</Paragraphs>
  <ScaleCrop>false</ScaleCrop>
  <HeadingPairs>
    <vt:vector size="4" baseType="variant">
      <vt:variant>
        <vt:lpstr>Название</vt:lpstr>
      </vt:variant>
      <vt:variant>
        <vt:i4>1</vt:i4>
      </vt:variant>
      <vt:variant>
        <vt:lpstr>Заголовки</vt:lpstr>
      </vt:variant>
      <vt:variant>
        <vt:i4>13</vt:i4>
      </vt:variant>
    </vt:vector>
  </HeadingPairs>
  <TitlesOfParts>
    <vt:vector size="14" baseType="lpstr">
      <vt:lpstr/>
      <vt:lpstr>1.2. Категории заявителей</vt:lpstr>
      <vt:lpstr>1.3. Правовые основания предоставления муниципальной услуги</vt:lpstr>
      <vt:lpstr>2.2. Индивидуальное письменное информирование</vt:lpstr>
      <vt:lpstr>3.3. Принятие решения о признании либо об отказе в признании молодой семьи участ</vt:lpstr>
      <vt:lpstr>Блок-схема последовательности действий по предоставлению муниципальной услуги</vt:lpstr>
      <vt:lpstr>В соответствии с Федеральным законом от 13.03.2006г. № 38-ФЗ «О рекламе», Федера</vt:lpstr>
      <vt:lpstr>1. Провести открытый, по составу участников и форме подачи предложений по цене, </vt:lpstr>
      <vt:lpstr>2. Утвердить Аукционную документацию открытого аукциона по продаже права на закл</vt:lpstr>
      <vt:lpstr>3. Утвердить комиссию по проведению открытого аукциона по продаже права на заклю</vt:lpstr>
      <vt:lpstr>Вантяйкина О.Д.– заместитель главы - начальник финансового управления администра</vt:lpstr>
      <vt:lpstr>Карпова Л.А. – начальник  управления по имущественным и земельным отношениям адм</vt:lpstr>
      <vt:lpstr>    (На бланке участника</vt:lpstr>
      <vt:lpstr>    Дата, исх №)</vt:lpstr>
    </vt:vector>
  </TitlesOfParts>
  <Company>Администрация</Company>
  <LinksUpToDate>false</LinksUpToDate>
  <CharactersWithSpaces>119926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44</cp:revision>
  <cp:lastPrinted>2020-10-08T14:08:00Z</cp:lastPrinted>
  <dcterms:created xsi:type="dcterms:W3CDTF">2021-03-01T11:26:00Z</dcterms:created>
  <dcterms:modified xsi:type="dcterms:W3CDTF">2022-02-09T10:59:00Z</dcterms:modified>
</cp:coreProperties>
</file>