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5384E" w14:textId="77777777"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Информационный бюллетень</w:t>
      </w:r>
    </w:p>
    <w:p w14:paraId="565E023E" w14:textId="77777777"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Дубенского муниципального района</w:t>
      </w:r>
    </w:p>
    <w:p w14:paraId="6F88F2BE" w14:textId="77777777"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Республики Мордовия</w:t>
      </w:r>
    </w:p>
    <w:p w14:paraId="73D54447" w14:textId="77777777" w:rsidR="006D362A" w:rsidRPr="001B571A" w:rsidRDefault="006D362A" w:rsidP="000E68D6">
      <w:pPr>
        <w:pStyle w:val="7"/>
        <w:ind w:left="0" w:firstLine="0"/>
        <w:contextualSpacing/>
        <w:jc w:val="both"/>
        <w:rPr>
          <w:b/>
          <w:sz w:val="20"/>
        </w:rPr>
      </w:pPr>
    </w:p>
    <w:p w14:paraId="57A94F4D" w14:textId="77777777"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Является официальным печатным изданием</w:t>
      </w:r>
    </w:p>
    <w:p w14:paraId="15543263" w14:textId="77777777"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Дубенского муниципального района</w:t>
      </w:r>
    </w:p>
    <w:p w14:paraId="5A1DCBA4" w14:textId="77777777"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Республики Мордовия</w:t>
      </w:r>
    </w:p>
    <w:p w14:paraId="441A3DF3" w14:textId="77777777" w:rsidR="006D362A" w:rsidRPr="001B571A" w:rsidRDefault="006D362A" w:rsidP="000E68D6">
      <w:pPr>
        <w:pStyle w:val="7"/>
        <w:ind w:left="0" w:firstLine="0"/>
        <w:contextualSpacing/>
        <w:jc w:val="left"/>
        <w:rPr>
          <w:sz w:val="20"/>
        </w:rPr>
      </w:pPr>
    </w:p>
    <w:p w14:paraId="3DC77848" w14:textId="77777777" w:rsidR="00345444" w:rsidRPr="001B571A" w:rsidRDefault="00B177B6" w:rsidP="000E68D6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06</w:t>
      </w:r>
      <w:r w:rsidR="00113DAB" w:rsidRPr="001B571A">
        <w:rPr>
          <w:b/>
          <w:sz w:val="20"/>
          <w:u w:val="single"/>
        </w:rPr>
        <w:t>.</w:t>
      </w:r>
      <w:r w:rsidR="00E84E00">
        <w:rPr>
          <w:b/>
          <w:sz w:val="20"/>
          <w:u w:val="single"/>
        </w:rPr>
        <w:t>12</w:t>
      </w:r>
      <w:r w:rsidR="003D7243" w:rsidRPr="001B571A">
        <w:rPr>
          <w:b/>
          <w:sz w:val="20"/>
          <w:u w:val="single"/>
        </w:rPr>
        <w:t>.2021</w:t>
      </w:r>
      <w:r w:rsidR="006D362A" w:rsidRPr="001B571A">
        <w:rPr>
          <w:b/>
          <w:sz w:val="20"/>
          <w:u w:val="single"/>
        </w:rPr>
        <w:t>г.</w:t>
      </w:r>
      <w:r w:rsidR="006D362A" w:rsidRPr="001B571A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1B571A">
        <w:rPr>
          <w:b/>
          <w:sz w:val="20"/>
          <w:u w:val="single"/>
        </w:rPr>
        <w:t>№</w:t>
      </w:r>
      <w:r w:rsidR="00542A68" w:rsidRPr="001B571A">
        <w:rPr>
          <w:b/>
          <w:sz w:val="20"/>
          <w:u w:val="single"/>
        </w:rPr>
        <w:t>3</w:t>
      </w:r>
      <w:r w:rsidR="00E84E00">
        <w:rPr>
          <w:b/>
          <w:sz w:val="20"/>
          <w:u w:val="single"/>
        </w:rPr>
        <w:t>7</w:t>
      </w:r>
      <w:r w:rsidR="00542A68" w:rsidRPr="001B571A">
        <w:rPr>
          <w:b/>
          <w:sz w:val="20"/>
          <w:u w:val="single"/>
        </w:rPr>
        <w:t xml:space="preserve"> </w:t>
      </w:r>
      <w:r w:rsidR="006E6D3B" w:rsidRPr="001B571A">
        <w:rPr>
          <w:b/>
          <w:sz w:val="20"/>
          <w:u w:val="single"/>
        </w:rPr>
        <w:t>(</w:t>
      </w:r>
      <w:r w:rsidR="00C16732" w:rsidRPr="001B571A">
        <w:rPr>
          <w:b/>
          <w:sz w:val="20"/>
          <w:u w:val="single"/>
        </w:rPr>
        <w:t>36</w:t>
      </w:r>
      <w:r w:rsidR="00E84E00">
        <w:rPr>
          <w:b/>
          <w:sz w:val="20"/>
          <w:u w:val="single"/>
        </w:rPr>
        <w:t>7</w:t>
      </w:r>
      <w:r w:rsidR="006D362A" w:rsidRPr="001B571A">
        <w:rPr>
          <w:b/>
          <w:sz w:val="20"/>
          <w:u w:val="single"/>
        </w:rPr>
        <w:t>)</w:t>
      </w:r>
    </w:p>
    <w:p w14:paraId="285E364D" w14:textId="77777777" w:rsidR="003577C8" w:rsidRDefault="003577C8" w:rsidP="003577C8">
      <w:pPr>
        <w:jc w:val="center"/>
        <w:rPr>
          <w:b/>
          <w:sz w:val="28"/>
          <w:szCs w:val="32"/>
        </w:rPr>
      </w:pPr>
    </w:p>
    <w:p w14:paraId="41560123" w14:textId="77777777" w:rsidR="003577C8" w:rsidRDefault="003577C8" w:rsidP="003577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77C8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B767B67" w14:textId="77777777" w:rsidR="003577C8" w:rsidRPr="003577C8" w:rsidRDefault="003577C8" w:rsidP="003577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77C8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14:paraId="2B68D02C" w14:textId="77777777" w:rsidR="003577C8" w:rsidRPr="003577C8" w:rsidRDefault="003577C8" w:rsidP="003577C8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3577C8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14:paraId="6F06F2D6" w14:textId="77777777" w:rsidR="003577C8" w:rsidRPr="003577C8" w:rsidRDefault="003577C8" w:rsidP="003577C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89EE730" w14:textId="77777777" w:rsidR="003577C8" w:rsidRPr="003577C8" w:rsidRDefault="003577C8" w:rsidP="003577C8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3577C8">
        <w:rPr>
          <w:rFonts w:ascii="Times New Roman" w:hAnsi="Times New Roman" w:cs="Times New Roman"/>
          <w:sz w:val="20"/>
          <w:szCs w:val="20"/>
        </w:rPr>
        <w:t>01.12.2021                                                                                                            №559</w:t>
      </w:r>
    </w:p>
    <w:p w14:paraId="03180890" w14:textId="77777777" w:rsidR="003577C8" w:rsidRPr="003577C8" w:rsidRDefault="003577C8" w:rsidP="003577C8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с.</w:t>
      </w:r>
      <w:r w:rsidR="00094F24">
        <w:rPr>
          <w:rFonts w:ascii="Times New Roman" w:hAnsi="Times New Roman" w:cs="Times New Roman"/>
          <w:sz w:val="20"/>
          <w:szCs w:val="20"/>
        </w:rPr>
        <w:t xml:space="preserve"> </w:t>
      </w:r>
      <w:r w:rsidRPr="003577C8">
        <w:rPr>
          <w:rFonts w:ascii="Times New Roman" w:hAnsi="Times New Roman" w:cs="Times New Roman"/>
          <w:sz w:val="20"/>
          <w:szCs w:val="20"/>
        </w:rPr>
        <w:t>Дубенки</w:t>
      </w:r>
    </w:p>
    <w:p w14:paraId="4C0D33FC" w14:textId="77777777" w:rsidR="003577C8" w:rsidRPr="003577C8" w:rsidRDefault="003577C8" w:rsidP="003577C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319022D1" w14:textId="77777777" w:rsidR="003577C8" w:rsidRDefault="003577C8" w:rsidP="003577C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Об утверждении норматива стоимости одного квадратного метра общей площади жилья</w:t>
      </w:r>
    </w:p>
    <w:p w14:paraId="0194755C" w14:textId="77777777" w:rsidR="003577C8" w:rsidRPr="003577C8" w:rsidRDefault="003577C8" w:rsidP="003577C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 xml:space="preserve"> по Дубенскому муниципальному району </w:t>
      </w:r>
    </w:p>
    <w:p w14:paraId="3766FE33" w14:textId="77777777" w:rsidR="003577C8" w:rsidRPr="003577C8" w:rsidRDefault="003577C8" w:rsidP="003577C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0532B1B7" w14:textId="77777777" w:rsidR="003577C8" w:rsidRPr="003577C8" w:rsidRDefault="003577C8" w:rsidP="003577C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В соответствии с Постановлением Правительства Республики Мордовия от 29ноября 2021 г. N 544 "Об утверждении средней рыночной стоимости 1 квадратного метра общей площади жилья по Республике Мордовия на I</w:t>
      </w:r>
      <w:r w:rsidRPr="003577C8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8F42A8">
        <w:rPr>
          <w:rFonts w:ascii="Times New Roman" w:hAnsi="Times New Roman" w:cs="Times New Roman"/>
          <w:sz w:val="20"/>
          <w:szCs w:val="20"/>
        </w:rPr>
        <w:t xml:space="preserve"> </w:t>
      </w:r>
      <w:r w:rsidRPr="003577C8">
        <w:rPr>
          <w:rFonts w:ascii="Times New Roman" w:hAnsi="Times New Roman" w:cs="Times New Roman"/>
          <w:sz w:val="20"/>
          <w:szCs w:val="20"/>
        </w:rPr>
        <w:t>квартал 2021 года", администрация Дубенского муниципального района постановляет:</w:t>
      </w:r>
    </w:p>
    <w:p w14:paraId="04D8677E" w14:textId="77777777" w:rsidR="003577C8" w:rsidRPr="003577C8" w:rsidRDefault="003577C8" w:rsidP="003577C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1. Утвердить нормативную стоимость одного квадратного метра  общей площади жилья по Дубенскому муниципальному району на I</w:t>
      </w:r>
      <w:r w:rsidRPr="003577C8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8F42A8">
        <w:rPr>
          <w:rFonts w:ascii="Times New Roman" w:hAnsi="Times New Roman" w:cs="Times New Roman"/>
          <w:sz w:val="20"/>
          <w:szCs w:val="20"/>
        </w:rPr>
        <w:t xml:space="preserve"> </w:t>
      </w:r>
      <w:r w:rsidRPr="003577C8">
        <w:rPr>
          <w:rFonts w:ascii="Times New Roman" w:hAnsi="Times New Roman" w:cs="Times New Roman"/>
          <w:sz w:val="20"/>
          <w:szCs w:val="20"/>
        </w:rPr>
        <w:t>квартал 2021 года</w:t>
      </w:r>
      <w:r w:rsidR="008F42A8">
        <w:rPr>
          <w:rFonts w:ascii="Times New Roman" w:hAnsi="Times New Roman" w:cs="Times New Roman"/>
          <w:sz w:val="20"/>
          <w:szCs w:val="20"/>
        </w:rPr>
        <w:t xml:space="preserve"> </w:t>
      </w:r>
      <w:r w:rsidRPr="003577C8">
        <w:rPr>
          <w:rFonts w:ascii="Times New Roman" w:hAnsi="Times New Roman" w:cs="Times New Roman"/>
          <w:sz w:val="20"/>
          <w:szCs w:val="20"/>
        </w:rPr>
        <w:t>в размере 41 276 (сорок одна тысяча двести семьдесят шесть) руб., подлежащую применению при расчете:</w:t>
      </w:r>
    </w:p>
    <w:p w14:paraId="7D06EE1D" w14:textId="77777777" w:rsidR="003577C8" w:rsidRPr="003577C8" w:rsidRDefault="003577C8" w:rsidP="003577C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14:paraId="0DE9C839" w14:textId="77777777" w:rsidR="00094F24" w:rsidRDefault="003577C8" w:rsidP="00094F2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2)для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</w:p>
    <w:p w14:paraId="5CB2E595" w14:textId="77777777" w:rsidR="003577C8" w:rsidRPr="003577C8" w:rsidRDefault="003577C8" w:rsidP="00094F2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14:paraId="561E6BC8" w14:textId="77777777" w:rsidR="003577C8" w:rsidRPr="003577C8" w:rsidRDefault="003577C8" w:rsidP="003577C8">
      <w:pPr>
        <w:tabs>
          <w:tab w:val="left" w:pos="8385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 опубликования и  распространяет свое действие на правоотношения, возникшие с 1 октября 2021 года.</w:t>
      </w:r>
    </w:p>
    <w:p w14:paraId="6819ABA6" w14:textId="77777777" w:rsidR="003577C8" w:rsidRDefault="003577C8" w:rsidP="003577C8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3BDAF0E6" w14:textId="77777777" w:rsidR="003577C8" w:rsidRPr="003577C8" w:rsidRDefault="003577C8" w:rsidP="003577C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5958691E" w14:textId="77777777" w:rsidR="003577C8" w:rsidRPr="003577C8" w:rsidRDefault="003577C8" w:rsidP="003577C8">
      <w:pPr>
        <w:spacing w:line="240" w:lineRule="auto"/>
        <w:contextualSpacing/>
        <w:rPr>
          <w:rFonts w:ascii="Times New Roman" w:hAnsi="Times New Roman" w:cs="Times New Roman"/>
          <w:bCs/>
          <w:sz w:val="20"/>
          <w:szCs w:val="20"/>
        </w:rPr>
      </w:pPr>
      <w:r w:rsidRPr="003577C8">
        <w:rPr>
          <w:rFonts w:ascii="Times New Roman" w:hAnsi="Times New Roman" w:cs="Times New Roman"/>
          <w:bCs/>
          <w:sz w:val="20"/>
          <w:szCs w:val="20"/>
        </w:rPr>
        <w:t xml:space="preserve">Глава Дубенского </w:t>
      </w:r>
    </w:p>
    <w:p w14:paraId="2FC57B44" w14:textId="77777777" w:rsidR="003577C8" w:rsidRPr="003577C8" w:rsidRDefault="008F42A8" w:rsidP="003577C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3577C8">
        <w:rPr>
          <w:rFonts w:ascii="Times New Roman" w:hAnsi="Times New Roman" w:cs="Times New Roman"/>
          <w:bCs/>
          <w:sz w:val="20"/>
          <w:szCs w:val="20"/>
        </w:rPr>
        <w:t>М</w:t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>униципального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>района</w:t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ab/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ab/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ab/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ab/>
      </w:r>
      <w:r w:rsidR="003577C8" w:rsidRPr="003577C8">
        <w:rPr>
          <w:rFonts w:ascii="Times New Roman" w:hAnsi="Times New Roman" w:cs="Times New Roman"/>
          <w:bCs/>
          <w:sz w:val="20"/>
          <w:szCs w:val="20"/>
        </w:rPr>
        <w:tab/>
        <w:t>Нефедов В.Н.</w:t>
      </w:r>
    </w:p>
    <w:p w14:paraId="4616B19A" w14:textId="77777777" w:rsidR="001B571A" w:rsidRPr="001B571A" w:rsidRDefault="001B571A" w:rsidP="001B57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FA828E0" w14:textId="77777777" w:rsidR="00042304" w:rsidRPr="00042304" w:rsidRDefault="00042304" w:rsidP="00042304">
      <w:pPr>
        <w:pStyle w:val="a8"/>
        <w:contextualSpacing/>
        <w:jc w:val="center"/>
        <w:rPr>
          <w:b/>
          <w:sz w:val="20"/>
          <w:szCs w:val="20"/>
        </w:rPr>
      </w:pPr>
      <w:r w:rsidRPr="00042304">
        <w:rPr>
          <w:b/>
          <w:sz w:val="20"/>
          <w:szCs w:val="20"/>
        </w:rPr>
        <w:t>АДМИНИСТРАЦИЯ ДУБЕНСКОГО МУНИЦИПАЛЬНОГО РАЙОНА</w:t>
      </w:r>
    </w:p>
    <w:p w14:paraId="2135019A" w14:textId="77777777" w:rsidR="00042304" w:rsidRPr="00042304" w:rsidRDefault="00042304" w:rsidP="00042304">
      <w:pPr>
        <w:pStyle w:val="a8"/>
        <w:contextualSpacing/>
        <w:jc w:val="center"/>
        <w:rPr>
          <w:b/>
          <w:sz w:val="20"/>
          <w:szCs w:val="20"/>
        </w:rPr>
      </w:pPr>
      <w:r w:rsidRPr="00042304">
        <w:rPr>
          <w:b/>
          <w:sz w:val="20"/>
          <w:szCs w:val="20"/>
        </w:rPr>
        <w:t>РЕСПУБЛИКА МОРДОВИЯ</w:t>
      </w:r>
    </w:p>
    <w:p w14:paraId="098B3DE6" w14:textId="77777777" w:rsidR="00042304" w:rsidRDefault="00042304" w:rsidP="00042304">
      <w:pPr>
        <w:pStyle w:val="a8"/>
        <w:contextualSpacing/>
        <w:jc w:val="center"/>
        <w:rPr>
          <w:b/>
          <w:sz w:val="20"/>
          <w:szCs w:val="20"/>
        </w:rPr>
      </w:pPr>
    </w:p>
    <w:p w14:paraId="3DD268F0" w14:textId="77777777" w:rsidR="00042304" w:rsidRPr="00042304" w:rsidRDefault="00042304" w:rsidP="00042304">
      <w:pPr>
        <w:pStyle w:val="a8"/>
        <w:contextualSpacing/>
        <w:jc w:val="center"/>
        <w:rPr>
          <w:b/>
          <w:sz w:val="20"/>
          <w:szCs w:val="20"/>
        </w:rPr>
      </w:pPr>
      <w:r w:rsidRPr="00042304">
        <w:rPr>
          <w:b/>
          <w:sz w:val="20"/>
          <w:szCs w:val="20"/>
        </w:rPr>
        <w:t>ПОСТАНОВЛЕНИЕ</w:t>
      </w:r>
    </w:p>
    <w:p w14:paraId="4C10847F" w14:textId="77777777" w:rsidR="00042304" w:rsidRPr="00042304" w:rsidRDefault="00042304" w:rsidP="00042304">
      <w:pPr>
        <w:pStyle w:val="a8"/>
        <w:contextualSpacing/>
        <w:jc w:val="center"/>
        <w:rPr>
          <w:b/>
          <w:sz w:val="20"/>
          <w:szCs w:val="20"/>
          <w:highlight w:val="yellow"/>
        </w:rPr>
      </w:pPr>
    </w:p>
    <w:p w14:paraId="30B7D6A7" w14:textId="77777777" w:rsidR="00042304" w:rsidRDefault="00042304" w:rsidP="00042304">
      <w:pPr>
        <w:pStyle w:val="a8"/>
        <w:contextualSpacing/>
        <w:jc w:val="center"/>
        <w:rPr>
          <w:sz w:val="20"/>
          <w:szCs w:val="20"/>
        </w:rPr>
      </w:pPr>
      <w:r w:rsidRPr="00042304">
        <w:rPr>
          <w:sz w:val="20"/>
          <w:szCs w:val="20"/>
        </w:rPr>
        <w:t>01.12.2021                                                                                                  №560</w:t>
      </w:r>
    </w:p>
    <w:p w14:paraId="17B28855" w14:textId="77777777" w:rsidR="00042304" w:rsidRPr="00042304" w:rsidRDefault="00042304" w:rsidP="00042304">
      <w:pPr>
        <w:pStyle w:val="a8"/>
        <w:contextualSpacing/>
        <w:jc w:val="center"/>
        <w:rPr>
          <w:sz w:val="20"/>
          <w:szCs w:val="20"/>
        </w:rPr>
      </w:pPr>
    </w:p>
    <w:p w14:paraId="3724D92E" w14:textId="77777777" w:rsidR="00042304" w:rsidRPr="00042304" w:rsidRDefault="00042304" w:rsidP="00042304">
      <w:pPr>
        <w:pStyle w:val="a8"/>
        <w:contextualSpacing/>
        <w:jc w:val="center"/>
        <w:rPr>
          <w:sz w:val="20"/>
          <w:szCs w:val="20"/>
        </w:rPr>
      </w:pPr>
      <w:r w:rsidRPr="00042304">
        <w:rPr>
          <w:sz w:val="20"/>
          <w:szCs w:val="20"/>
        </w:rPr>
        <w:t>с.</w:t>
      </w:r>
      <w:r>
        <w:rPr>
          <w:sz w:val="20"/>
          <w:szCs w:val="20"/>
        </w:rPr>
        <w:t xml:space="preserve"> </w:t>
      </w:r>
      <w:r w:rsidRPr="00042304">
        <w:rPr>
          <w:sz w:val="20"/>
          <w:szCs w:val="20"/>
        </w:rPr>
        <w:t>Дубенки</w:t>
      </w:r>
    </w:p>
    <w:p w14:paraId="1BAC8B4F" w14:textId="77777777" w:rsidR="00042304" w:rsidRPr="00042304" w:rsidRDefault="00042304" w:rsidP="00042304">
      <w:pPr>
        <w:pStyle w:val="a8"/>
        <w:contextualSpacing/>
        <w:jc w:val="center"/>
        <w:rPr>
          <w:sz w:val="20"/>
          <w:szCs w:val="20"/>
        </w:rPr>
      </w:pPr>
    </w:p>
    <w:p w14:paraId="4569281F" w14:textId="77777777" w:rsidR="00042304" w:rsidRPr="00042304" w:rsidRDefault="00042304" w:rsidP="00042304">
      <w:pPr>
        <w:pStyle w:val="a8"/>
        <w:ind w:firstLine="709"/>
        <w:contextualSpacing/>
        <w:jc w:val="center"/>
        <w:rPr>
          <w:b/>
          <w:bCs/>
          <w:sz w:val="20"/>
          <w:szCs w:val="20"/>
          <w:shd w:val="clear" w:color="auto" w:fill="FFFFFF"/>
        </w:rPr>
      </w:pPr>
      <w:r w:rsidRPr="00042304">
        <w:rPr>
          <w:sz w:val="20"/>
          <w:szCs w:val="20"/>
        </w:rPr>
        <w:t>О внесении изменений в постановление администрации Дубенского муниципального района Республики Мордовия №193 от 04.05.2021 г. «Об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Мордовия»</w:t>
      </w:r>
    </w:p>
    <w:p w14:paraId="6E34FF9B" w14:textId="77777777" w:rsidR="00042304" w:rsidRPr="00042304" w:rsidRDefault="00042304" w:rsidP="00042304">
      <w:pPr>
        <w:pStyle w:val="11"/>
        <w:shd w:val="clear" w:color="auto" w:fill="FFFFFF"/>
        <w:spacing w:before="0"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</w:pPr>
      <w:r w:rsidRPr="0004230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lastRenderedPageBreak/>
        <w:t>В соответствии с</w:t>
      </w:r>
      <w:r w:rsidR="007330E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 xml:space="preserve"> </w:t>
      </w:r>
      <w:hyperlink r:id="rId8" w:anchor="/document/71129200/entry/0" w:history="1">
        <w:r w:rsidRPr="00042304">
          <w:rPr>
            <w:rStyle w:val="a7"/>
            <w:rFonts w:ascii="Times New Roman" w:hAnsi="Times New Roman" w:cs="Times New Roman"/>
            <w:color w:val="auto"/>
            <w:sz w:val="20"/>
            <w:szCs w:val="20"/>
            <w:shd w:val="clear" w:color="auto" w:fill="FFFFFF"/>
          </w:rPr>
          <w:t>Федеральным законом</w:t>
        </w:r>
      </w:hyperlink>
      <w:r w:rsidRPr="0004230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 xml:space="preserve"> от 13 июля 2015 г. №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</w:t>
      </w:r>
      <w:proofErr w:type="spellStart"/>
      <w:r w:rsidRPr="0004230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>Федерации",</w:t>
      </w:r>
      <w:hyperlink r:id="rId9" w:anchor="/document/44906822/entry/0" w:history="1">
        <w:r w:rsidRPr="00042304">
          <w:rPr>
            <w:rStyle w:val="a7"/>
            <w:rFonts w:ascii="Times New Roman" w:hAnsi="Times New Roman" w:cs="Times New Roman"/>
            <w:color w:val="auto"/>
            <w:sz w:val="20"/>
            <w:szCs w:val="20"/>
            <w:shd w:val="clear" w:color="auto" w:fill="FFFFFF"/>
          </w:rPr>
          <w:t>Законом</w:t>
        </w:r>
        <w:proofErr w:type="spellEnd"/>
      </w:hyperlink>
      <w:r w:rsidR="007330E4">
        <w:rPr>
          <w:rStyle w:val="a7"/>
          <w:rFonts w:ascii="Times New Roman" w:hAnsi="Times New Roman" w:cs="Times New Roman"/>
          <w:b w:val="0"/>
          <w:color w:val="auto"/>
          <w:sz w:val="20"/>
          <w:szCs w:val="20"/>
          <w:u w:val="none"/>
          <w:shd w:val="clear" w:color="auto" w:fill="FFFFFF"/>
        </w:rPr>
        <w:t xml:space="preserve"> </w:t>
      </w:r>
      <w:r w:rsidRPr="0004230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 xml:space="preserve">Республики Мордовия от 17 августа 2016 г. № 70-З "О регулировании отдельных вопросов в области организации регулярных перевозок пассажиров и багажа </w:t>
      </w:r>
      <w:proofErr w:type="spellStart"/>
      <w:r w:rsidRPr="0004230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>автомобильнымтранспортом</w:t>
      </w:r>
      <w:proofErr w:type="spellEnd"/>
      <w:r w:rsidRPr="00042304"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 xml:space="preserve"> и городским наземным электрическим транспортом на территории Республики Мордовия", постановлением Правительства Республики Мордовия от 20 августа 2020 г. № 488 «Об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2020–2022 годы и признании утратившим силу постановления Правительства Республики Мордовия от 20 апреля 2015 г. №200» администрация Дубенского муниципального района постановляет:</w:t>
      </w:r>
    </w:p>
    <w:p w14:paraId="023ECF0E" w14:textId="77777777" w:rsidR="00042304" w:rsidRPr="00042304" w:rsidRDefault="00042304" w:rsidP="0004230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42304">
        <w:rPr>
          <w:rFonts w:ascii="Times New Roman" w:hAnsi="Times New Roman" w:cs="Times New Roman"/>
          <w:sz w:val="20"/>
          <w:szCs w:val="20"/>
        </w:rPr>
        <w:t>1.</w:t>
      </w: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Утвердить </w:t>
      </w:r>
      <w:hyperlink r:id="rId10" w:anchor="/document/74540657/entry/1000" w:history="1">
        <w:r w:rsidRPr="00042304">
          <w:rPr>
            <w:rStyle w:val="a7"/>
            <w:rFonts w:ascii="Times New Roman" w:hAnsi="Times New Roman" w:cs="Times New Roman"/>
            <w:color w:val="auto"/>
            <w:sz w:val="20"/>
            <w:szCs w:val="20"/>
            <w:shd w:val="clear" w:color="auto" w:fill="FFFFFF"/>
          </w:rPr>
          <w:t xml:space="preserve">предельные </w:t>
        </w:r>
        <w:proofErr w:type="spellStart"/>
        <w:r w:rsidRPr="00042304">
          <w:rPr>
            <w:rStyle w:val="a7"/>
            <w:rFonts w:ascii="Times New Roman" w:hAnsi="Times New Roman" w:cs="Times New Roman"/>
            <w:color w:val="auto"/>
            <w:sz w:val="20"/>
            <w:szCs w:val="20"/>
            <w:shd w:val="clear" w:color="auto" w:fill="FFFFFF"/>
          </w:rPr>
          <w:t>тарифы</w:t>
        </w:r>
      </w:hyperlink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на</w:t>
      </w:r>
      <w:proofErr w:type="spellEnd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 на 2021–2022 годы.</w:t>
      </w:r>
    </w:p>
    <w:p w14:paraId="3E99F55F" w14:textId="77777777" w:rsidR="00042304" w:rsidRPr="00042304" w:rsidRDefault="00042304" w:rsidP="0004230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14"/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8"/>
        <w:gridCol w:w="1641"/>
        <w:gridCol w:w="1517"/>
      </w:tblGrid>
      <w:tr w:rsidR="00042304" w:rsidRPr="00042304" w14:paraId="056F9623" w14:textId="77777777" w:rsidTr="00042304">
        <w:trPr>
          <w:trHeight w:val="240"/>
        </w:trPr>
        <w:tc>
          <w:tcPr>
            <w:tcW w:w="66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671A93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 перевозок автомобильным пассажирским транспортом</w:t>
            </w:r>
          </w:p>
        </w:tc>
        <w:tc>
          <w:tcPr>
            <w:tcW w:w="315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735AD0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Предельный тариф, рублей</w:t>
            </w:r>
          </w:p>
        </w:tc>
      </w:tr>
      <w:tr w:rsidR="00042304" w:rsidRPr="00042304" w14:paraId="4CBDF2F4" w14:textId="77777777" w:rsidTr="00042304">
        <w:tc>
          <w:tcPr>
            <w:tcW w:w="66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DF7583" w14:textId="77777777" w:rsidR="00042304" w:rsidRPr="00042304" w:rsidRDefault="00042304" w:rsidP="0004230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ABF04B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2021 год</w:t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2E2E95" w14:textId="77777777" w:rsidR="00042304" w:rsidRPr="00042304" w:rsidRDefault="00042304" w:rsidP="00042304">
            <w:pPr>
              <w:spacing w:after="0" w:line="240" w:lineRule="auto"/>
              <w:ind w:right="31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2022 год</w:t>
            </w:r>
          </w:p>
        </w:tc>
      </w:tr>
      <w:tr w:rsidR="00042304" w:rsidRPr="00042304" w14:paraId="1A08C62C" w14:textId="77777777" w:rsidTr="00042304">
        <w:tc>
          <w:tcPr>
            <w:tcW w:w="6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1E58FA" w14:textId="77777777" w:rsidR="00042304" w:rsidRPr="00042304" w:rsidRDefault="00042304" w:rsidP="0004230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Перевозки пассажиров автомобильным транспортом по муниципальным маршрутам регулярных перевозок в пригородном сообщении за каждый километр пути</w:t>
            </w:r>
          </w:p>
        </w:tc>
        <w:tc>
          <w:tcPr>
            <w:tcW w:w="16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483C98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sz w:val="20"/>
                <w:szCs w:val="20"/>
              </w:rPr>
              <w:t>3,18</w:t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4981E4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sz w:val="20"/>
                <w:szCs w:val="20"/>
              </w:rPr>
              <w:t>3,31</w:t>
            </w:r>
          </w:p>
        </w:tc>
      </w:tr>
      <w:tr w:rsidR="00042304" w:rsidRPr="00042304" w14:paraId="06AB97F6" w14:textId="77777777" w:rsidTr="00042304">
        <w:trPr>
          <w:trHeight w:val="681"/>
        </w:trPr>
        <w:tc>
          <w:tcPr>
            <w:tcW w:w="6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A73E41" w14:textId="77777777" w:rsidR="00042304" w:rsidRPr="00042304" w:rsidRDefault="00042304" w:rsidP="0004230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Провоз одного места багажа по муниципальным маршрутам в пригородном сообщении и межмуниципальным маршрутам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0C2D42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314187" w14:textId="77777777" w:rsidR="00042304" w:rsidRPr="00042304" w:rsidRDefault="00042304" w:rsidP="00042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2304">
              <w:rPr>
                <w:rFonts w:ascii="Times New Roman" w:eastAsia="Times New Roman" w:hAnsi="Times New Roman" w:cs="Times New Roman"/>
                <w:sz w:val="20"/>
                <w:szCs w:val="20"/>
              </w:rPr>
              <w:t>19,00</w:t>
            </w:r>
          </w:p>
        </w:tc>
      </w:tr>
    </w:tbl>
    <w:p w14:paraId="7FF16984" w14:textId="77777777" w:rsidR="00042304" w:rsidRPr="00042304" w:rsidRDefault="00042304" w:rsidP="00042304">
      <w:pPr>
        <w:tabs>
          <w:tab w:val="left" w:pos="567"/>
        </w:tabs>
        <w:spacing w:line="240" w:lineRule="auto"/>
        <w:ind w:right="142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6B69F326" w14:textId="77777777" w:rsidR="00042304" w:rsidRPr="00042304" w:rsidRDefault="00042304" w:rsidP="00042304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2.Опубликовать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https</w:t>
      </w: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://</w:t>
      </w:r>
      <w:proofErr w:type="spellStart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dubenki</w:t>
      </w:r>
      <w:proofErr w:type="spellEnd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e</w:t>
      </w: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-</w:t>
      </w:r>
      <w:proofErr w:type="spellStart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mordovia</w:t>
      </w:r>
      <w:proofErr w:type="spellEnd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5AA1DEEE" w14:textId="77777777" w:rsidR="00042304" w:rsidRPr="00042304" w:rsidRDefault="00042304" w:rsidP="00042304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3. Настоящее постановление вступает в силу со дня его</w:t>
      </w:r>
      <w:r w:rsidR="00937B3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hyperlink r:id="rId11" w:anchor="/document/74540658/entry/0" w:history="1">
        <w:r w:rsidRPr="00937B37">
          <w:rPr>
            <w:rStyle w:val="a7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официального опубликования</w:t>
        </w:r>
      </w:hyperlink>
      <w:r w:rsidRPr="00937B37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0EF2407B" w14:textId="77777777" w:rsidR="00042304" w:rsidRPr="00042304" w:rsidRDefault="00042304" w:rsidP="00042304">
      <w:pPr>
        <w:tabs>
          <w:tab w:val="left" w:pos="567"/>
        </w:tabs>
        <w:spacing w:line="240" w:lineRule="auto"/>
        <w:ind w:right="142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7EA0775C" w14:textId="77777777" w:rsidR="00042304" w:rsidRPr="00042304" w:rsidRDefault="00042304" w:rsidP="00042304">
      <w:pPr>
        <w:tabs>
          <w:tab w:val="left" w:pos="567"/>
        </w:tabs>
        <w:spacing w:after="0" w:line="240" w:lineRule="auto"/>
        <w:ind w:right="142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Глава Дубенского</w:t>
      </w:r>
    </w:p>
    <w:p w14:paraId="6D100BF7" w14:textId="77777777" w:rsidR="00042304" w:rsidRPr="00042304" w:rsidRDefault="00042304" w:rsidP="00042304">
      <w:pPr>
        <w:tabs>
          <w:tab w:val="left" w:pos="567"/>
        </w:tabs>
        <w:spacing w:after="0" w:line="240" w:lineRule="auto"/>
        <w:ind w:right="14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42304">
        <w:rPr>
          <w:rFonts w:ascii="Times New Roman" w:hAnsi="Times New Roman" w:cs="Times New Roman"/>
          <w:sz w:val="20"/>
          <w:szCs w:val="20"/>
          <w:shd w:val="clear" w:color="auto" w:fill="FFFFFF"/>
        </w:rPr>
        <w:t>Муниципального района                                                                Нефедов В.Н.</w:t>
      </w:r>
    </w:p>
    <w:p w14:paraId="1BA7F333" w14:textId="77777777" w:rsidR="003F5C29" w:rsidRDefault="003F5C29" w:rsidP="0004230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529B7BB" w14:textId="77777777" w:rsidR="00190331" w:rsidRDefault="00190331" w:rsidP="0004230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76395A9" w14:textId="77777777" w:rsidR="00BD0C60" w:rsidRPr="00BD0C60" w:rsidRDefault="00BD0C60" w:rsidP="00BD0C60">
      <w:pPr>
        <w:spacing w:after="0" w:line="240" w:lineRule="auto"/>
        <w:ind w:left="-567" w:right="-785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АДМИНИСТРАЦИЯ ДУБЕНСКОГО МУНИЦИПАЛЬНОГО РАЙОНА</w:t>
      </w:r>
    </w:p>
    <w:p w14:paraId="52715FC4" w14:textId="77777777" w:rsidR="00BD0C60" w:rsidRPr="00BD0C60" w:rsidRDefault="00BD0C60" w:rsidP="00BD0C60">
      <w:pPr>
        <w:keepNext/>
        <w:numPr>
          <w:ilvl w:val="7"/>
          <w:numId w:val="15"/>
        </w:numPr>
        <w:tabs>
          <w:tab w:val="left" w:pos="-567"/>
        </w:tabs>
        <w:suppressAutoHyphens/>
        <w:spacing w:after="0" w:line="240" w:lineRule="auto"/>
        <w:ind w:left="-567" w:right="-785"/>
        <w:jc w:val="center"/>
        <w:outlineLvl w:val="7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РЕСПУБЛИКИ МОРДОВИЯ</w:t>
      </w:r>
    </w:p>
    <w:p w14:paraId="6273C734" w14:textId="77777777" w:rsidR="00BD0C60" w:rsidRPr="00BD0C60" w:rsidRDefault="00BD0C60" w:rsidP="00BD0C60">
      <w:pPr>
        <w:keepNext/>
        <w:numPr>
          <w:ilvl w:val="7"/>
          <w:numId w:val="15"/>
        </w:numPr>
        <w:tabs>
          <w:tab w:val="left" w:pos="-567"/>
        </w:tabs>
        <w:suppressAutoHyphens/>
        <w:spacing w:after="0" w:line="240" w:lineRule="auto"/>
        <w:ind w:left="-567" w:right="-785"/>
        <w:jc w:val="center"/>
        <w:outlineLvl w:val="7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14:paraId="0EAE1067" w14:textId="77777777" w:rsidR="00BD0C60" w:rsidRPr="00BD0C60" w:rsidRDefault="00BD0C60" w:rsidP="00BD0C60">
      <w:pPr>
        <w:keepNext/>
        <w:tabs>
          <w:tab w:val="left" w:pos="-567"/>
          <w:tab w:val="num" w:pos="0"/>
        </w:tabs>
        <w:suppressAutoHyphens/>
        <w:spacing w:after="0" w:line="240" w:lineRule="auto"/>
        <w:ind w:left="-567" w:right="-785"/>
        <w:jc w:val="center"/>
        <w:outlineLvl w:val="7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ПОСТАНОВЛЕНИЕ</w:t>
      </w:r>
    </w:p>
    <w:p w14:paraId="46B7F238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9D42E08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BF69AA8" w14:textId="2DDF8666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01.12.2021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</w:t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№ 561</w:t>
      </w:r>
    </w:p>
    <w:p w14:paraId="3E981040" w14:textId="77777777" w:rsidR="00BD0C60" w:rsidRPr="00BD0C60" w:rsidRDefault="00BD0C60" w:rsidP="00BD0C60">
      <w:pPr>
        <w:spacing w:after="0" w:line="240" w:lineRule="auto"/>
        <w:ind w:left="-567" w:right="-785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>с. Дубенки</w:t>
      </w:r>
    </w:p>
    <w:p w14:paraId="6AB42C68" w14:textId="77777777" w:rsidR="00BD0C60" w:rsidRPr="00BD0C60" w:rsidRDefault="00BD0C60" w:rsidP="00BD0C60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D1884B9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Об установлении стоимости продуктового набора ежедневной дополнительной витаминизации рациона обучающихся, получающих начальное общее образование в муниципальных общеобразовательных учреждениях </w:t>
      </w:r>
    </w:p>
    <w:p w14:paraId="50A8791C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>Дубенского муниципального района Республики Мордовия</w:t>
      </w:r>
    </w:p>
    <w:p w14:paraId="6A3B0115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4A581A1" w14:textId="77777777" w:rsidR="00BD0C60" w:rsidRPr="00BD0C60" w:rsidRDefault="00BD0C60" w:rsidP="00BD0C6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В соответствии с </w:t>
      </w:r>
      <w:hyperlink r:id="rId12" w:history="1">
        <w:r w:rsidRPr="00BD0C60">
          <w:rPr>
            <w:rFonts w:ascii="Times New Roman" w:eastAsia="Times New Roman" w:hAnsi="Times New Roman" w:cs="Times New Roman CYR"/>
            <w:sz w:val="20"/>
            <w:szCs w:val="20"/>
            <w:lang w:eastAsia="ar-SA"/>
          </w:rPr>
          <w:t>Федеральным законом</w:t>
        </w:r>
      </w:hyperlink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от 6 октября 2003 г. №131-ФЗ "Об общих принципах организации местного самоуправления в Российской Федерации", Федеральным законом «Об образовании в Российской Федерации» в целях повышения качества наполнения предоставляемого рациона питания обучающихся, получающих начальное общее образование в муниципальных образовательных учреждениях Дубенского муниципального района, администрация Дубенского муниципального района постановляет:</w:t>
      </w:r>
    </w:p>
    <w:p w14:paraId="0C6AF920" w14:textId="77777777" w:rsidR="00BD0C60" w:rsidRPr="00BD0C60" w:rsidRDefault="00BD0C60" w:rsidP="00BD0C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>1.Установить стоимость продуктового набора ежедневной дополнительной витаминизации рациона обучающихся, получающих начальное общее образование в муниципальных образовательных учреждениях Дубенского муниципального района Республики Мордовия на одного обучающегося – 38 рублей в день.</w:t>
      </w:r>
    </w:p>
    <w:p w14:paraId="7EE3E902" w14:textId="77777777" w:rsidR="00BD0C60" w:rsidRPr="00BD0C60" w:rsidRDefault="00BD0C60" w:rsidP="00BD0C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>2.Утвердить рекомендуемый состав продуктового набора ежедневной дополнительной витаминизации рациона обучающихся, получающих начальное общее образование в муниципальных образовательных учреждениях Дубенского муниципального района Республики Мордовия согласно приложению.</w:t>
      </w:r>
    </w:p>
    <w:p w14:paraId="086EEE43" w14:textId="77777777" w:rsidR="00BD0C60" w:rsidRPr="00BD0C60" w:rsidRDefault="00BD0C60" w:rsidP="00BD0C6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</w:t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3. Контроль за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14:paraId="22B72F9F" w14:textId="77777777" w:rsidR="00BD0C60" w:rsidRPr="00BD0C60" w:rsidRDefault="00BD0C60" w:rsidP="00BD0C6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 xml:space="preserve">         </w:t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4. Настоящее постановление вступает в силу с момента его официального опубликования. </w:t>
      </w:r>
    </w:p>
    <w:p w14:paraId="68AAB1D6" w14:textId="77777777" w:rsidR="00BD0C60" w:rsidRPr="00BD0C60" w:rsidRDefault="00BD0C60" w:rsidP="00BD0C6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7755F17" w14:textId="77777777" w:rsidR="00BD0C60" w:rsidRPr="00BD0C60" w:rsidRDefault="00BD0C60" w:rsidP="00BD0C6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</w:t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6CCDFB53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>Глава Дубенского</w:t>
      </w:r>
    </w:p>
    <w:p w14:paraId="352F96AA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>муниципального района                                                      В.Н. Нефедов</w:t>
      </w:r>
    </w:p>
    <w:p w14:paraId="7DB3C6CE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4DEBEE0" w14:textId="77777777" w:rsidR="00BD0C60" w:rsidRPr="00BD0C60" w:rsidRDefault="00BD0C60" w:rsidP="00BD0C60">
      <w:pPr>
        <w:keepNext/>
        <w:tabs>
          <w:tab w:val="num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</w:t>
      </w:r>
    </w:p>
    <w:p w14:paraId="204D82E6" w14:textId="77777777" w:rsidR="00BD0C60" w:rsidRPr="00BD0C60" w:rsidRDefault="00BD0C60" w:rsidP="00BD0C60">
      <w:pPr>
        <w:keepNext/>
        <w:tabs>
          <w:tab w:val="num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7E4299EC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C17E539" w14:textId="77777777" w:rsidR="00BD0C60" w:rsidRPr="00BD0C60" w:rsidRDefault="00BD0C60" w:rsidP="00BD0C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Утвержден</w:t>
      </w:r>
    </w:p>
    <w:p w14:paraId="1BC1AA87" w14:textId="77777777" w:rsidR="00BD0C60" w:rsidRPr="00BD0C60" w:rsidRDefault="00BD0C60" w:rsidP="00BD0C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Постановлением администрации</w:t>
      </w:r>
    </w:p>
    <w:p w14:paraId="6FB7C951" w14:textId="77777777" w:rsidR="00BD0C60" w:rsidRPr="00BD0C60" w:rsidRDefault="00BD0C60" w:rsidP="00BD0C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Дубенского муниципального района</w:t>
      </w:r>
    </w:p>
    <w:p w14:paraId="78B3252E" w14:textId="77777777" w:rsidR="00BD0C60" w:rsidRPr="00BD0C60" w:rsidRDefault="00BD0C60" w:rsidP="00BD0C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Республики Мордовия</w:t>
      </w:r>
    </w:p>
    <w:p w14:paraId="0BA64030" w14:textId="77777777" w:rsidR="00BD0C60" w:rsidRPr="00BD0C60" w:rsidRDefault="00BD0C60" w:rsidP="00BD0C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D0C6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От 01.12.2012 г. №561</w:t>
      </w:r>
    </w:p>
    <w:p w14:paraId="03F92943" w14:textId="77777777" w:rsidR="00BD0C60" w:rsidRPr="00BD0C60" w:rsidRDefault="00BD0C60" w:rsidP="00BD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8B0AF2F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Рекомендуемый состав продуктового набора ежедне</w:t>
      </w:r>
      <w:bookmarkStart w:id="0" w:name="_GoBack"/>
      <w:bookmarkEnd w:id="0"/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вной</w:t>
      </w:r>
    </w:p>
    <w:p w14:paraId="7D3D4841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дополнительной витаминизации рациона обучающихся, получающих</w:t>
      </w:r>
    </w:p>
    <w:p w14:paraId="3309EFEF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начальное общее образование в муниципальных образовательных учреждениях Дубенского муниципального района Республики Мордовия</w:t>
      </w:r>
    </w:p>
    <w:p w14:paraId="1F46634A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(на одного обучающего в день)</w:t>
      </w:r>
    </w:p>
    <w:tbl>
      <w:tblPr>
        <w:tblStyle w:val="201"/>
        <w:tblW w:w="0" w:type="auto"/>
        <w:tblLook w:val="04A0" w:firstRow="1" w:lastRow="0" w:firstColumn="1" w:lastColumn="0" w:noHBand="0" w:noVBand="1"/>
      </w:tblPr>
      <w:tblGrid>
        <w:gridCol w:w="4685"/>
        <w:gridCol w:w="4660"/>
      </w:tblGrid>
      <w:tr w:rsidR="00BD0C60" w:rsidRPr="00BD0C60" w14:paraId="06EA388D" w14:textId="77777777" w:rsidTr="001E7E6E">
        <w:tc>
          <w:tcPr>
            <w:tcW w:w="5068" w:type="dxa"/>
          </w:tcPr>
          <w:p w14:paraId="6A5BE1F3" w14:textId="77777777" w:rsidR="00BD0C60" w:rsidRPr="00BD0C60" w:rsidRDefault="00BD0C60" w:rsidP="00BD0C60">
            <w:pPr>
              <w:jc w:val="center"/>
              <w:rPr>
                <w:lang w:eastAsia="ar-SA"/>
              </w:rPr>
            </w:pPr>
            <w:r w:rsidRPr="00BD0C60">
              <w:rPr>
                <w:lang w:eastAsia="ar-SA"/>
              </w:rPr>
              <w:t xml:space="preserve">Наименование </w:t>
            </w:r>
          </w:p>
        </w:tc>
        <w:tc>
          <w:tcPr>
            <w:tcW w:w="5069" w:type="dxa"/>
          </w:tcPr>
          <w:p w14:paraId="61F81FD6" w14:textId="77777777" w:rsidR="00BD0C60" w:rsidRPr="00BD0C60" w:rsidRDefault="00BD0C60" w:rsidP="00BD0C60">
            <w:pPr>
              <w:jc w:val="center"/>
              <w:rPr>
                <w:lang w:eastAsia="ar-SA"/>
              </w:rPr>
            </w:pPr>
            <w:r w:rsidRPr="00BD0C60">
              <w:rPr>
                <w:lang w:eastAsia="ar-SA"/>
              </w:rPr>
              <w:t xml:space="preserve">Количество </w:t>
            </w:r>
          </w:p>
        </w:tc>
      </w:tr>
      <w:tr w:rsidR="00BD0C60" w:rsidRPr="00BD0C60" w14:paraId="0499377B" w14:textId="77777777" w:rsidTr="001E7E6E">
        <w:tc>
          <w:tcPr>
            <w:tcW w:w="5068" w:type="dxa"/>
          </w:tcPr>
          <w:p w14:paraId="62882A99" w14:textId="77777777" w:rsidR="00BD0C60" w:rsidRPr="00BD0C60" w:rsidRDefault="00BD0C60" w:rsidP="00BD0C60">
            <w:pPr>
              <w:jc w:val="center"/>
              <w:rPr>
                <w:lang w:eastAsia="ar-SA"/>
              </w:rPr>
            </w:pPr>
            <w:r w:rsidRPr="00BD0C60">
              <w:rPr>
                <w:lang w:eastAsia="ar-SA"/>
              </w:rPr>
              <w:t>Сок 0,2 л.</w:t>
            </w:r>
          </w:p>
        </w:tc>
        <w:tc>
          <w:tcPr>
            <w:tcW w:w="5069" w:type="dxa"/>
          </w:tcPr>
          <w:p w14:paraId="1CD72453" w14:textId="77777777" w:rsidR="00BD0C60" w:rsidRPr="00BD0C60" w:rsidRDefault="00BD0C60" w:rsidP="00BD0C60">
            <w:pPr>
              <w:jc w:val="center"/>
              <w:rPr>
                <w:lang w:eastAsia="ar-SA"/>
              </w:rPr>
            </w:pPr>
            <w:r w:rsidRPr="00BD0C60">
              <w:rPr>
                <w:lang w:eastAsia="ar-SA"/>
              </w:rPr>
              <w:t>1</w:t>
            </w:r>
          </w:p>
        </w:tc>
      </w:tr>
      <w:tr w:rsidR="00BD0C60" w:rsidRPr="00BD0C60" w14:paraId="7FBB7956" w14:textId="77777777" w:rsidTr="001E7E6E">
        <w:tc>
          <w:tcPr>
            <w:tcW w:w="5068" w:type="dxa"/>
          </w:tcPr>
          <w:p w14:paraId="04F22D6C" w14:textId="77777777" w:rsidR="00BD0C60" w:rsidRPr="00BD0C60" w:rsidRDefault="00BD0C60" w:rsidP="00BD0C60">
            <w:pPr>
              <w:jc w:val="center"/>
              <w:rPr>
                <w:lang w:eastAsia="ar-SA"/>
              </w:rPr>
            </w:pPr>
            <w:r w:rsidRPr="00BD0C60">
              <w:rPr>
                <w:lang w:eastAsia="ar-SA"/>
              </w:rPr>
              <w:t xml:space="preserve">Фрукты </w:t>
            </w:r>
          </w:p>
        </w:tc>
        <w:tc>
          <w:tcPr>
            <w:tcW w:w="5069" w:type="dxa"/>
          </w:tcPr>
          <w:p w14:paraId="59C54380" w14:textId="77777777" w:rsidR="00BD0C60" w:rsidRPr="00BD0C60" w:rsidRDefault="00BD0C60" w:rsidP="00BD0C60">
            <w:pPr>
              <w:jc w:val="center"/>
              <w:rPr>
                <w:lang w:eastAsia="ar-SA"/>
              </w:rPr>
            </w:pPr>
            <w:r w:rsidRPr="00BD0C60">
              <w:rPr>
                <w:lang w:eastAsia="ar-SA"/>
              </w:rPr>
              <w:t>1</w:t>
            </w:r>
          </w:p>
        </w:tc>
      </w:tr>
    </w:tbl>
    <w:p w14:paraId="562AD166" w14:textId="77777777" w:rsidR="00BD0C60" w:rsidRPr="00BD0C60" w:rsidRDefault="00BD0C60" w:rsidP="00BD0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D0C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</w:p>
    <w:p w14:paraId="68784E5B" w14:textId="77777777" w:rsidR="00BD0C60" w:rsidRDefault="00BD0C60" w:rsidP="001903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C7A505B" w14:textId="471E177F" w:rsidR="00190331" w:rsidRDefault="00190331" w:rsidP="001903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90331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14:paraId="7B69A193" w14:textId="77777777" w:rsidR="00190331" w:rsidRPr="00190331" w:rsidRDefault="00190331" w:rsidP="001903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90331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14:paraId="1E68819C" w14:textId="77777777" w:rsidR="00190331" w:rsidRPr="00190331" w:rsidRDefault="00190331" w:rsidP="00190331">
      <w:pPr>
        <w:pStyle w:val="8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190331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14:paraId="2A41053B" w14:textId="77777777" w:rsidR="00190331" w:rsidRPr="00190331" w:rsidRDefault="00190331" w:rsidP="001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726DD2" w14:textId="77777777" w:rsidR="00190331" w:rsidRPr="00190331" w:rsidRDefault="00190331" w:rsidP="00190331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190331">
        <w:rPr>
          <w:rFonts w:ascii="Times New Roman" w:hAnsi="Times New Roman" w:cs="Times New Roman"/>
          <w:sz w:val="20"/>
          <w:szCs w:val="20"/>
        </w:rPr>
        <w:t>03.12.2021                                                                                                    № 564</w:t>
      </w:r>
    </w:p>
    <w:p w14:paraId="0FEBCC69" w14:textId="77777777" w:rsidR="00190331" w:rsidRDefault="00190331" w:rsidP="00190331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90331">
        <w:rPr>
          <w:rFonts w:ascii="Times New Roman" w:hAnsi="Times New Roman" w:cs="Times New Roman"/>
          <w:sz w:val="20"/>
          <w:szCs w:val="20"/>
        </w:rPr>
        <w:t>Дубенки</w:t>
      </w:r>
    </w:p>
    <w:p w14:paraId="640D97AF" w14:textId="77777777" w:rsidR="00190331" w:rsidRPr="00190331" w:rsidRDefault="00190331" w:rsidP="00190331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880EF9C" w14:textId="77777777" w:rsidR="00190331" w:rsidRPr="00190331" w:rsidRDefault="00190331" w:rsidP="00190331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bCs/>
          <w:sz w:val="20"/>
          <w:szCs w:val="20"/>
        </w:rPr>
        <w:t xml:space="preserve">О внесение изменений в Постановление </w:t>
      </w:r>
      <w:r w:rsidRPr="00190331">
        <w:rPr>
          <w:rFonts w:ascii="Times New Roman" w:hAnsi="Times New Roman" w:cs="Times New Roman"/>
          <w:sz w:val="20"/>
          <w:szCs w:val="20"/>
        </w:rPr>
        <w:t>администрации Дубенского муниципального района № 680 от 15.11.2011 «О Совете предпринимателей при главе администрации Дубенского муниципального района</w:t>
      </w:r>
    </w:p>
    <w:p w14:paraId="0575281D" w14:textId="77777777" w:rsidR="00190331" w:rsidRPr="00190331" w:rsidRDefault="00190331" w:rsidP="00190331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 xml:space="preserve"> Республики Мордовия»</w:t>
      </w:r>
    </w:p>
    <w:p w14:paraId="7A909E7F" w14:textId="77777777" w:rsidR="00190331" w:rsidRPr="00190331" w:rsidRDefault="00190331" w:rsidP="00190331">
      <w:pPr>
        <w:tabs>
          <w:tab w:val="left" w:pos="36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1D76A9" w14:textId="77777777" w:rsidR="00190331" w:rsidRPr="00190331" w:rsidRDefault="00190331" w:rsidP="00190331">
      <w:pPr>
        <w:widowControl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 xml:space="preserve">В целях повышения эффективности взаимодействия администрации Дубенского муниципального района Республики Мордовия и субъектов малого предпринимательства Дубенского </w:t>
      </w:r>
      <w:proofErr w:type="gramStart"/>
      <w:r w:rsidRPr="00190331">
        <w:rPr>
          <w:rFonts w:ascii="Times New Roman" w:hAnsi="Times New Roman" w:cs="Times New Roman"/>
          <w:sz w:val="20"/>
          <w:szCs w:val="20"/>
        </w:rPr>
        <w:t>района  администрация</w:t>
      </w:r>
      <w:proofErr w:type="gramEnd"/>
      <w:r w:rsidRPr="00190331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 постановляет:</w:t>
      </w:r>
    </w:p>
    <w:p w14:paraId="1A5DE313" w14:textId="77777777" w:rsidR="00190331" w:rsidRPr="00190331" w:rsidRDefault="00190331" w:rsidP="00AE6068">
      <w:pPr>
        <w:pStyle w:val="ae"/>
        <w:numPr>
          <w:ilvl w:val="0"/>
          <w:numId w:val="13"/>
        </w:numPr>
        <w:spacing w:after="200" w:line="276" w:lineRule="auto"/>
        <w:ind w:left="0" w:firstLine="600"/>
        <w:jc w:val="both"/>
      </w:pPr>
      <w:r w:rsidRPr="00190331">
        <w:t xml:space="preserve">Внести в </w:t>
      </w:r>
      <w:hyperlink r:id="rId13" w:history="1">
        <w:r w:rsidRPr="00190331">
          <w:rPr>
            <w:rStyle w:val="af6"/>
            <w:color w:val="auto"/>
          </w:rPr>
          <w:t>Постановление</w:t>
        </w:r>
      </w:hyperlink>
      <w:r w:rsidRPr="00190331">
        <w:t xml:space="preserve"> администрации Дубенского муниципального района от 15.11.2011 № 680 «О Совете предпринимателей при главе администрации Дубенского муниципального района Республики Мордовия» следующие изменения:</w:t>
      </w:r>
    </w:p>
    <w:p w14:paraId="1EDD13CA" w14:textId="77777777" w:rsidR="00190331" w:rsidRPr="00190331" w:rsidRDefault="00190331" w:rsidP="00AE6068">
      <w:pPr>
        <w:pStyle w:val="ae"/>
        <w:numPr>
          <w:ilvl w:val="1"/>
          <w:numId w:val="13"/>
        </w:numPr>
        <w:ind w:left="0" w:firstLine="600"/>
        <w:jc w:val="both"/>
        <w:rPr>
          <w:bCs/>
        </w:rPr>
      </w:pPr>
      <w:r w:rsidRPr="00190331">
        <w:t xml:space="preserve">Утвердить Состав Совета предпринимателей при главе администрации Дубенского муниципального района Республики Мордовия </w:t>
      </w:r>
      <w:r w:rsidRPr="00190331">
        <w:rPr>
          <w:bCs/>
        </w:rPr>
        <w:t>в новой редакции согласно Приложению 1 к настоящему постановлению.</w:t>
      </w:r>
    </w:p>
    <w:p w14:paraId="224CF597" w14:textId="77777777" w:rsidR="00190331" w:rsidRPr="00190331" w:rsidRDefault="00190331" w:rsidP="00AE6068">
      <w:pPr>
        <w:pStyle w:val="ae"/>
        <w:numPr>
          <w:ilvl w:val="0"/>
          <w:numId w:val="13"/>
        </w:numPr>
        <w:ind w:left="0" w:firstLine="600"/>
        <w:jc w:val="both"/>
      </w:pPr>
      <w:r w:rsidRPr="00190331">
        <w:t xml:space="preserve"> Контроль за исполнением настоящего постановления возложить на заместителя главы Дубенского муниципального района Республики Мордовия – начальника финансового управления </w:t>
      </w:r>
      <w:proofErr w:type="spellStart"/>
      <w:r w:rsidRPr="00190331">
        <w:t>Вантяйкину</w:t>
      </w:r>
      <w:proofErr w:type="spellEnd"/>
      <w:r w:rsidRPr="00190331">
        <w:t xml:space="preserve"> О.Д.</w:t>
      </w:r>
    </w:p>
    <w:p w14:paraId="7D766716" w14:textId="77777777" w:rsidR="00190331" w:rsidRPr="00190331" w:rsidRDefault="00190331" w:rsidP="00AE6068">
      <w:pPr>
        <w:pStyle w:val="ae"/>
        <w:numPr>
          <w:ilvl w:val="0"/>
          <w:numId w:val="13"/>
        </w:numPr>
        <w:ind w:left="0" w:firstLine="600"/>
        <w:jc w:val="both"/>
      </w:pPr>
      <w:r w:rsidRPr="00190331"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4" w:history="1">
        <w:r w:rsidRPr="00190331">
          <w:rPr>
            <w:rStyle w:val="a7"/>
            <w:color w:val="auto"/>
            <w:lang w:val="en-US"/>
          </w:rPr>
          <w:t>http</w:t>
        </w:r>
        <w:r w:rsidRPr="00190331">
          <w:rPr>
            <w:rStyle w:val="a7"/>
            <w:color w:val="auto"/>
          </w:rPr>
          <w:t>:</w:t>
        </w:r>
        <w:r w:rsidRPr="00190331">
          <w:rPr>
            <w:rStyle w:val="a7"/>
            <w:color w:val="auto"/>
            <w:lang w:val="en-US"/>
          </w:rPr>
          <w:t>www</w:t>
        </w:r>
        <w:r w:rsidRPr="00190331">
          <w:rPr>
            <w:rStyle w:val="a7"/>
            <w:color w:val="auto"/>
          </w:rPr>
          <w:t>.</w:t>
        </w:r>
        <w:proofErr w:type="spellStart"/>
        <w:r w:rsidRPr="00190331">
          <w:rPr>
            <w:rStyle w:val="a7"/>
            <w:color w:val="auto"/>
            <w:lang w:val="en-US"/>
          </w:rPr>
          <w:t>dubenki</w:t>
        </w:r>
        <w:proofErr w:type="spellEnd"/>
        <w:r w:rsidRPr="00190331">
          <w:rPr>
            <w:rStyle w:val="a7"/>
            <w:color w:val="auto"/>
          </w:rPr>
          <w:t>.</w:t>
        </w:r>
        <w:r w:rsidRPr="00190331">
          <w:rPr>
            <w:rStyle w:val="a7"/>
            <w:color w:val="auto"/>
            <w:lang w:val="en-US"/>
          </w:rPr>
          <w:t>e</w:t>
        </w:r>
        <w:r w:rsidRPr="00190331">
          <w:rPr>
            <w:rStyle w:val="a7"/>
            <w:color w:val="auto"/>
          </w:rPr>
          <w:t>-</w:t>
        </w:r>
        <w:proofErr w:type="spellStart"/>
        <w:r w:rsidRPr="00190331">
          <w:rPr>
            <w:rStyle w:val="a7"/>
            <w:color w:val="auto"/>
            <w:lang w:val="en-US"/>
          </w:rPr>
          <w:t>mordovia</w:t>
        </w:r>
        <w:proofErr w:type="spellEnd"/>
        <w:r w:rsidRPr="00190331">
          <w:rPr>
            <w:rStyle w:val="a7"/>
            <w:color w:val="auto"/>
          </w:rPr>
          <w:t>.</w:t>
        </w:r>
        <w:proofErr w:type="spellStart"/>
        <w:r w:rsidRPr="00190331">
          <w:rPr>
            <w:rStyle w:val="a7"/>
            <w:color w:val="auto"/>
            <w:lang w:val="en-US"/>
          </w:rPr>
          <w:t>ru</w:t>
        </w:r>
        <w:proofErr w:type="spellEnd"/>
      </w:hyperlink>
      <w:r w:rsidRPr="00190331">
        <w:t xml:space="preserve">. </w:t>
      </w:r>
    </w:p>
    <w:p w14:paraId="425DB0E7" w14:textId="77777777" w:rsidR="00190331" w:rsidRPr="00190331" w:rsidRDefault="00190331" w:rsidP="00AE6068">
      <w:pPr>
        <w:pStyle w:val="ae"/>
        <w:numPr>
          <w:ilvl w:val="0"/>
          <w:numId w:val="13"/>
        </w:numPr>
        <w:ind w:left="0" w:firstLine="600"/>
        <w:jc w:val="both"/>
      </w:pPr>
      <w:r w:rsidRPr="00190331">
        <w:t>Настоящее постановление вступает в силу со дня его официального опубликования.</w:t>
      </w:r>
    </w:p>
    <w:p w14:paraId="1F5855C7" w14:textId="77777777" w:rsidR="00190331" w:rsidRPr="00190331" w:rsidRDefault="00190331" w:rsidP="001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14:paraId="1ADF6E30" w14:textId="77777777" w:rsidR="00190331" w:rsidRPr="00190331" w:rsidRDefault="00190331" w:rsidP="001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Нефедов В.Н.</w:t>
      </w:r>
    </w:p>
    <w:p w14:paraId="0892F870" w14:textId="77777777" w:rsidR="00190331" w:rsidRPr="00190331" w:rsidRDefault="00190331" w:rsidP="00190331">
      <w:pPr>
        <w:pStyle w:val="ae"/>
        <w:ind w:left="0"/>
        <w:jc w:val="both"/>
      </w:pPr>
    </w:p>
    <w:p w14:paraId="0951A1BB" w14:textId="77777777" w:rsidR="00190331" w:rsidRPr="00190331" w:rsidRDefault="00190331" w:rsidP="00190331">
      <w:pPr>
        <w:pStyle w:val="ae"/>
        <w:ind w:left="0"/>
        <w:jc w:val="both"/>
      </w:pPr>
    </w:p>
    <w:p w14:paraId="1BB62986" w14:textId="77777777" w:rsidR="00190331" w:rsidRPr="00190331" w:rsidRDefault="00190331" w:rsidP="00190331">
      <w:pPr>
        <w:widowControl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14:paraId="3663C210" w14:textId="77777777" w:rsidR="00190331" w:rsidRPr="00190331" w:rsidRDefault="00190331" w:rsidP="00190331">
      <w:pPr>
        <w:spacing w:after="0" w:line="240" w:lineRule="auto"/>
        <w:ind w:left="4536"/>
        <w:jc w:val="right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>Приложение 1</w:t>
      </w:r>
    </w:p>
    <w:p w14:paraId="2C18A51F" w14:textId="77777777" w:rsidR="00190331" w:rsidRPr="00190331" w:rsidRDefault="00190331" w:rsidP="00190331">
      <w:pPr>
        <w:spacing w:after="0" w:line="240" w:lineRule="auto"/>
        <w:ind w:left="4536"/>
        <w:jc w:val="right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14:paraId="488370C6" w14:textId="77777777" w:rsidR="00190331" w:rsidRPr="00190331" w:rsidRDefault="00190331" w:rsidP="00190331">
      <w:pPr>
        <w:spacing w:after="0" w:line="240" w:lineRule="auto"/>
        <w:ind w:left="4536"/>
        <w:jc w:val="right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14:paraId="758A45F3" w14:textId="77777777" w:rsidR="00190331" w:rsidRPr="00190331" w:rsidRDefault="00190331" w:rsidP="00190331">
      <w:pPr>
        <w:spacing w:after="0" w:line="240" w:lineRule="auto"/>
        <w:ind w:left="4536"/>
        <w:jc w:val="right"/>
        <w:rPr>
          <w:rFonts w:ascii="Times New Roman" w:hAnsi="Times New Roman" w:cs="Times New Roman"/>
          <w:sz w:val="20"/>
          <w:szCs w:val="20"/>
        </w:rPr>
      </w:pPr>
      <w:r w:rsidRPr="00190331">
        <w:rPr>
          <w:rFonts w:ascii="Times New Roman" w:hAnsi="Times New Roman" w:cs="Times New Roman"/>
          <w:sz w:val="20"/>
          <w:szCs w:val="20"/>
        </w:rPr>
        <w:t>от  03.12.2021 г. № 564</w:t>
      </w:r>
    </w:p>
    <w:p w14:paraId="54AA7C4E" w14:textId="77777777" w:rsidR="00190331" w:rsidRPr="00190331" w:rsidRDefault="00190331" w:rsidP="00190331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0"/>
          <w:szCs w:val="20"/>
        </w:rPr>
      </w:pPr>
    </w:p>
    <w:p w14:paraId="2B6F8E16" w14:textId="77777777" w:rsidR="00190331" w:rsidRPr="00190331" w:rsidRDefault="00190331" w:rsidP="00190331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90331">
        <w:rPr>
          <w:rFonts w:ascii="Times New Roman" w:hAnsi="Times New Roman" w:cs="Times New Roman"/>
          <w:b/>
          <w:bCs/>
          <w:sz w:val="20"/>
          <w:szCs w:val="20"/>
        </w:rPr>
        <w:t>СОСТАВ</w:t>
      </w:r>
    </w:p>
    <w:p w14:paraId="71AA9BFC" w14:textId="77777777" w:rsidR="00190331" w:rsidRPr="00190331" w:rsidRDefault="00190331" w:rsidP="00190331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90331">
        <w:rPr>
          <w:rFonts w:ascii="Times New Roman" w:hAnsi="Times New Roman" w:cs="Times New Roman"/>
          <w:b/>
          <w:bCs/>
          <w:sz w:val="20"/>
          <w:szCs w:val="20"/>
        </w:rPr>
        <w:t>Совета предпринимателей при главе администрации</w:t>
      </w:r>
    </w:p>
    <w:p w14:paraId="392F0304" w14:textId="77777777" w:rsidR="00190331" w:rsidRPr="00190331" w:rsidRDefault="00190331" w:rsidP="00190331">
      <w:pPr>
        <w:tabs>
          <w:tab w:val="left" w:pos="36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90331">
        <w:rPr>
          <w:rFonts w:ascii="Times New Roman" w:hAnsi="Times New Roman" w:cs="Times New Roman"/>
          <w:b/>
          <w:bCs/>
          <w:sz w:val="20"/>
          <w:szCs w:val="20"/>
        </w:rPr>
        <w:t>Дубенского муниципального района</w:t>
      </w:r>
    </w:p>
    <w:p w14:paraId="5B937CA7" w14:textId="77777777" w:rsidR="00190331" w:rsidRPr="00190331" w:rsidRDefault="00190331" w:rsidP="00190331">
      <w:pPr>
        <w:tabs>
          <w:tab w:val="left" w:pos="36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3190"/>
        <w:gridCol w:w="5565"/>
      </w:tblGrid>
      <w:tr w:rsidR="00190331" w:rsidRPr="00190331" w14:paraId="0BA9822A" w14:textId="77777777" w:rsidTr="002A1A73">
        <w:tc>
          <w:tcPr>
            <w:tcW w:w="3190" w:type="dxa"/>
          </w:tcPr>
          <w:p w14:paraId="44220875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Борисова Ирина Николаевна</w:t>
            </w:r>
          </w:p>
        </w:tc>
        <w:tc>
          <w:tcPr>
            <w:tcW w:w="5565" w:type="dxa"/>
          </w:tcPr>
          <w:p w14:paraId="68AB38A8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предприниматель Председатель Совета предпринимателей при главе администрации (по согласованию). </w:t>
            </w:r>
          </w:p>
        </w:tc>
      </w:tr>
      <w:tr w:rsidR="00190331" w:rsidRPr="00190331" w14:paraId="19CEDD76" w14:textId="77777777" w:rsidTr="002A1A73">
        <w:tc>
          <w:tcPr>
            <w:tcW w:w="3190" w:type="dxa"/>
          </w:tcPr>
          <w:p w14:paraId="00F345C6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Христофоров Александр Юрьевич</w:t>
            </w:r>
          </w:p>
        </w:tc>
        <w:tc>
          <w:tcPr>
            <w:tcW w:w="5565" w:type="dxa"/>
          </w:tcPr>
          <w:p w14:paraId="0FC87F78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предприниматель, Заместитель Председателя Совета предпринимателей при главе администрации  (по согласованию).</w:t>
            </w:r>
          </w:p>
        </w:tc>
      </w:tr>
      <w:tr w:rsidR="00190331" w:rsidRPr="00190331" w14:paraId="7CB382FC" w14:textId="77777777" w:rsidTr="002A1A73">
        <w:tc>
          <w:tcPr>
            <w:tcW w:w="3190" w:type="dxa"/>
          </w:tcPr>
          <w:p w14:paraId="3012C60E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</w:t>
            </w:r>
          </w:p>
        </w:tc>
        <w:tc>
          <w:tcPr>
            <w:tcW w:w="5565" w:type="dxa"/>
          </w:tcPr>
          <w:p w14:paraId="5B44E289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предприниматель, Секретарь Совета предпринимателей при главе администрации  (по согласованию).</w:t>
            </w:r>
          </w:p>
        </w:tc>
      </w:tr>
      <w:tr w:rsidR="00190331" w:rsidRPr="00190331" w14:paraId="1CFAA740" w14:textId="77777777" w:rsidTr="002A1A73">
        <w:tc>
          <w:tcPr>
            <w:tcW w:w="8755" w:type="dxa"/>
            <w:gridSpan w:val="2"/>
          </w:tcPr>
          <w:p w14:paraId="0DB50492" w14:textId="77777777" w:rsidR="00190331" w:rsidRPr="00190331" w:rsidRDefault="00190331" w:rsidP="002A1A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7D14CD" w14:textId="77777777" w:rsidR="00190331" w:rsidRPr="00190331" w:rsidRDefault="00190331" w:rsidP="002A1A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Члены Совета предпринимателей при главе администрации</w:t>
            </w:r>
          </w:p>
          <w:p w14:paraId="7D93EC69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14:paraId="2EE186BC" w14:textId="77777777" w:rsidR="00190331" w:rsidRPr="00190331" w:rsidRDefault="00190331" w:rsidP="002A1A73">
            <w:pPr>
              <w:tabs>
                <w:tab w:val="left" w:pos="368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29613569" w14:textId="77777777" w:rsidTr="002A1A73">
        <w:tc>
          <w:tcPr>
            <w:tcW w:w="3190" w:type="dxa"/>
          </w:tcPr>
          <w:p w14:paraId="56EF0AA1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Шленкин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Василий Николаевич</w:t>
            </w:r>
          </w:p>
        </w:tc>
        <w:tc>
          <w:tcPr>
            <w:tcW w:w="5565" w:type="dxa"/>
          </w:tcPr>
          <w:p w14:paraId="2B77AE29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Директор ООО СМП «</w:t>
            </w: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» (по согласованию).</w:t>
            </w:r>
          </w:p>
        </w:tc>
      </w:tr>
      <w:tr w:rsidR="00190331" w:rsidRPr="00190331" w14:paraId="7AE8F518" w14:textId="77777777" w:rsidTr="002A1A73">
        <w:tc>
          <w:tcPr>
            <w:tcW w:w="3190" w:type="dxa"/>
          </w:tcPr>
          <w:p w14:paraId="114AC0CF" w14:textId="77777777" w:rsidR="00190331" w:rsidRPr="00190331" w:rsidRDefault="00190331" w:rsidP="002A1A73">
            <w:pPr>
              <w:tabs>
                <w:tab w:val="left" w:pos="2130"/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Вантяйкин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Викторович</w:t>
            </w:r>
          </w:p>
        </w:tc>
        <w:tc>
          <w:tcPr>
            <w:tcW w:w="5565" w:type="dxa"/>
          </w:tcPr>
          <w:p w14:paraId="7BD3797F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 (по согласованию).</w:t>
            </w:r>
          </w:p>
        </w:tc>
      </w:tr>
      <w:tr w:rsidR="00190331" w:rsidRPr="00190331" w14:paraId="28D9F9C2" w14:textId="77777777" w:rsidTr="002A1A73">
        <w:tc>
          <w:tcPr>
            <w:tcW w:w="3190" w:type="dxa"/>
          </w:tcPr>
          <w:p w14:paraId="560F9294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Кошелев Алексей Владимирович</w:t>
            </w:r>
          </w:p>
        </w:tc>
        <w:tc>
          <w:tcPr>
            <w:tcW w:w="5565" w:type="dxa"/>
          </w:tcPr>
          <w:p w14:paraId="2E771128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 (по согласованию).</w:t>
            </w:r>
          </w:p>
        </w:tc>
      </w:tr>
      <w:tr w:rsidR="00190331" w:rsidRPr="00190331" w14:paraId="58B9FF07" w14:textId="77777777" w:rsidTr="002A1A73">
        <w:tc>
          <w:tcPr>
            <w:tcW w:w="3190" w:type="dxa"/>
          </w:tcPr>
          <w:p w14:paraId="4D4F533B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Юрий Николаевич</w:t>
            </w:r>
          </w:p>
        </w:tc>
        <w:tc>
          <w:tcPr>
            <w:tcW w:w="5565" w:type="dxa"/>
          </w:tcPr>
          <w:p w14:paraId="7738CA68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 (по согласованию).</w:t>
            </w:r>
          </w:p>
        </w:tc>
      </w:tr>
      <w:tr w:rsidR="00190331" w:rsidRPr="00190331" w14:paraId="348BD079" w14:textId="77777777" w:rsidTr="002A1A73">
        <w:tc>
          <w:tcPr>
            <w:tcW w:w="3190" w:type="dxa"/>
          </w:tcPr>
          <w:p w14:paraId="72798422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Кузнецов Юрий Степанович</w:t>
            </w:r>
          </w:p>
        </w:tc>
        <w:tc>
          <w:tcPr>
            <w:tcW w:w="5565" w:type="dxa"/>
          </w:tcPr>
          <w:p w14:paraId="3ACF0F54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 (по согласованию).</w:t>
            </w:r>
          </w:p>
        </w:tc>
      </w:tr>
      <w:tr w:rsidR="00190331" w:rsidRPr="00190331" w14:paraId="0F69D15C" w14:textId="77777777" w:rsidTr="002A1A73">
        <w:tc>
          <w:tcPr>
            <w:tcW w:w="3190" w:type="dxa"/>
          </w:tcPr>
          <w:p w14:paraId="72C98C51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Кедярова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5565" w:type="dxa"/>
          </w:tcPr>
          <w:p w14:paraId="391901E0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 (по согласованию).</w:t>
            </w:r>
          </w:p>
        </w:tc>
      </w:tr>
    </w:tbl>
    <w:p w14:paraId="699167DF" w14:textId="77777777" w:rsidR="00190331" w:rsidRPr="00190331" w:rsidRDefault="00190331" w:rsidP="00190331">
      <w:pPr>
        <w:tabs>
          <w:tab w:val="left" w:pos="3680"/>
        </w:tabs>
        <w:rPr>
          <w:rFonts w:ascii="Times New Roman" w:hAnsi="Times New Roman" w:cs="Times New Roman"/>
          <w:sz w:val="20"/>
          <w:szCs w:val="20"/>
        </w:rPr>
      </w:pPr>
    </w:p>
    <w:p w14:paraId="0A4AD1B9" w14:textId="77777777" w:rsidR="00190331" w:rsidRDefault="00190331" w:rsidP="001903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90331">
        <w:rPr>
          <w:rFonts w:ascii="Times New Roman" w:hAnsi="Times New Roman" w:cs="Times New Roman"/>
          <w:b/>
          <w:sz w:val="20"/>
          <w:szCs w:val="20"/>
        </w:rPr>
        <w:t xml:space="preserve">Лист согласования к постановлению администрации </w:t>
      </w:r>
    </w:p>
    <w:p w14:paraId="735C5569" w14:textId="77777777" w:rsidR="00190331" w:rsidRDefault="00190331" w:rsidP="001903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90331">
        <w:rPr>
          <w:rFonts w:ascii="Times New Roman" w:hAnsi="Times New Roman" w:cs="Times New Roman"/>
          <w:b/>
          <w:sz w:val="20"/>
          <w:szCs w:val="20"/>
        </w:rPr>
        <w:t xml:space="preserve"> Дубенского муниципального района  от  03.12.2021 г. № 564</w:t>
      </w:r>
    </w:p>
    <w:p w14:paraId="3845879E" w14:textId="77777777" w:rsidR="00190331" w:rsidRPr="00190331" w:rsidRDefault="00190331" w:rsidP="0019033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2493"/>
        <w:gridCol w:w="3951"/>
        <w:gridCol w:w="2060"/>
      </w:tblGrid>
      <w:tr w:rsidR="00190331" w:rsidRPr="00190331" w14:paraId="23A308E7" w14:textId="77777777" w:rsidTr="002A1A73">
        <w:tc>
          <w:tcPr>
            <w:tcW w:w="450" w:type="pct"/>
            <w:shd w:val="clear" w:color="auto" w:fill="auto"/>
          </w:tcPr>
          <w:p w14:paraId="5E709695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1334" w:type="pct"/>
            <w:shd w:val="clear" w:color="auto" w:fill="auto"/>
          </w:tcPr>
          <w:p w14:paraId="204DB855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2114" w:type="pct"/>
            <w:shd w:val="clear" w:color="auto" w:fill="auto"/>
          </w:tcPr>
          <w:p w14:paraId="60A5656D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102" w:type="pct"/>
            <w:shd w:val="clear" w:color="auto" w:fill="auto"/>
          </w:tcPr>
          <w:p w14:paraId="4430EA8D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190331" w:rsidRPr="00190331" w14:paraId="4D154809" w14:textId="77777777" w:rsidTr="002A1A73">
        <w:tc>
          <w:tcPr>
            <w:tcW w:w="450" w:type="pct"/>
            <w:shd w:val="clear" w:color="auto" w:fill="auto"/>
          </w:tcPr>
          <w:p w14:paraId="40994C0D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54076929" w14:textId="77777777" w:rsidR="00190331" w:rsidRPr="00190331" w:rsidRDefault="00190331" w:rsidP="002A1A73">
            <w:pPr>
              <w:tabs>
                <w:tab w:val="left" w:pos="36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Борисова Ирина Николаевна</w:t>
            </w:r>
          </w:p>
        </w:tc>
        <w:tc>
          <w:tcPr>
            <w:tcW w:w="2114" w:type="pct"/>
            <w:shd w:val="clear" w:color="auto" w:fill="auto"/>
          </w:tcPr>
          <w:p w14:paraId="3B5A2CF3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0D7B4511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13E7153E" w14:textId="77777777" w:rsidTr="002A1A73">
        <w:tc>
          <w:tcPr>
            <w:tcW w:w="450" w:type="pct"/>
            <w:shd w:val="clear" w:color="auto" w:fill="auto"/>
          </w:tcPr>
          <w:p w14:paraId="44795736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7E139991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Христофоров Александр Юрьевич</w:t>
            </w:r>
          </w:p>
        </w:tc>
        <w:tc>
          <w:tcPr>
            <w:tcW w:w="2114" w:type="pct"/>
            <w:shd w:val="clear" w:color="auto" w:fill="auto"/>
          </w:tcPr>
          <w:p w14:paraId="50F73F8B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384D98AE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591BA8C8" w14:textId="77777777" w:rsidTr="002A1A73">
        <w:tc>
          <w:tcPr>
            <w:tcW w:w="450" w:type="pct"/>
            <w:shd w:val="clear" w:color="auto" w:fill="auto"/>
          </w:tcPr>
          <w:p w14:paraId="2326B0AF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1E54F627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</w:t>
            </w:r>
          </w:p>
        </w:tc>
        <w:tc>
          <w:tcPr>
            <w:tcW w:w="2114" w:type="pct"/>
            <w:shd w:val="clear" w:color="auto" w:fill="auto"/>
          </w:tcPr>
          <w:p w14:paraId="3C740212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49804674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6A0277DF" w14:textId="77777777" w:rsidTr="002A1A73">
        <w:tc>
          <w:tcPr>
            <w:tcW w:w="450" w:type="pct"/>
            <w:shd w:val="clear" w:color="auto" w:fill="auto"/>
          </w:tcPr>
          <w:p w14:paraId="1526D5ED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0DE9B3B3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Шленкин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Василий Николаевич</w:t>
            </w:r>
          </w:p>
        </w:tc>
        <w:tc>
          <w:tcPr>
            <w:tcW w:w="2114" w:type="pct"/>
            <w:shd w:val="clear" w:color="auto" w:fill="auto"/>
          </w:tcPr>
          <w:p w14:paraId="599FA242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Директор ООО СМП «</w:t>
            </w: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Дубенское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02" w:type="pct"/>
            <w:shd w:val="clear" w:color="auto" w:fill="auto"/>
          </w:tcPr>
          <w:p w14:paraId="5C209BB6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1227B3B1" w14:textId="77777777" w:rsidTr="002A1A73">
        <w:tc>
          <w:tcPr>
            <w:tcW w:w="450" w:type="pct"/>
            <w:shd w:val="clear" w:color="auto" w:fill="auto"/>
          </w:tcPr>
          <w:p w14:paraId="7BBD8F48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322EC53A" w14:textId="77777777" w:rsidR="00190331" w:rsidRPr="00190331" w:rsidRDefault="00190331" w:rsidP="002A1A73">
            <w:pPr>
              <w:tabs>
                <w:tab w:val="left" w:pos="2130"/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Вантяйкин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Викторович</w:t>
            </w:r>
          </w:p>
        </w:tc>
        <w:tc>
          <w:tcPr>
            <w:tcW w:w="2114" w:type="pct"/>
            <w:shd w:val="clear" w:color="auto" w:fill="auto"/>
          </w:tcPr>
          <w:p w14:paraId="47511684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0CD994A2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644BBC0E" w14:textId="77777777" w:rsidTr="002A1A73">
        <w:tc>
          <w:tcPr>
            <w:tcW w:w="450" w:type="pct"/>
            <w:shd w:val="clear" w:color="auto" w:fill="auto"/>
          </w:tcPr>
          <w:p w14:paraId="1825408E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682A445A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Кошелев Алексей Владимирович</w:t>
            </w:r>
          </w:p>
        </w:tc>
        <w:tc>
          <w:tcPr>
            <w:tcW w:w="2114" w:type="pct"/>
            <w:shd w:val="clear" w:color="auto" w:fill="auto"/>
          </w:tcPr>
          <w:p w14:paraId="388D1673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17A306E2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57FEB86B" w14:textId="77777777" w:rsidTr="002A1A73">
        <w:tc>
          <w:tcPr>
            <w:tcW w:w="450" w:type="pct"/>
            <w:shd w:val="clear" w:color="auto" w:fill="auto"/>
          </w:tcPr>
          <w:p w14:paraId="487A4884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163CCB38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Юрий Николаевич</w:t>
            </w:r>
          </w:p>
        </w:tc>
        <w:tc>
          <w:tcPr>
            <w:tcW w:w="2114" w:type="pct"/>
            <w:shd w:val="clear" w:color="auto" w:fill="auto"/>
          </w:tcPr>
          <w:p w14:paraId="354CDFF6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6138B82E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40010354" w14:textId="77777777" w:rsidTr="002A1A73">
        <w:tc>
          <w:tcPr>
            <w:tcW w:w="450" w:type="pct"/>
            <w:shd w:val="clear" w:color="auto" w:fill="auto"/>
          </w:tcPr>
          <w:p w14:paraId="61F5B670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2A64D12A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Кузнецов Юрий Степанович</w:t>
            </w:r>
          </w:p>
        </w:tc>
        <w:tc>
          <w:tcPr>
            <w:tcW w:w="2114" w:type="pct"/>
            <w:shd w:val="clear" w:color="auto" w:fill="auto"/>
          </w:tcPr>
          <w:p w14:paraId="78B8F000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69DC3598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331" w:rsidRPr="00190331" w14:paraId="4E33A385" w14:textId="77777777" w:rsidTr="002A1A73">
        <w:tc>
          <w:tcPr>
            <w:tcW w:w="450" w:type="pct"/>
            <w:shd w:val="clear" w:color="auto" w:fill="auto"/>
          </w:tcPr>
          <w:p w14:paraId="01E971B4" w14:textId="77777777" w:rsidR="00190331" w:rsidRPr="00190331" w:rsidRDefault="00190331" w:rsidP="00AE6068">
            <w:pPr>
              <w:pStyle w:val="ae"/>
              <w:widowControl w:val="0"/>
              <w:numPr>
                <w:ilvl w:val="0"/>
                <w:numId w:val="14"/>
              </w:numPr>
              <w:adjustRightInd w:val="0"/>
              <w:spacing w:after="120" w:line="276" w:lineRule="auto"/>
              <w:jc w:val="center"/>
            </w:pPr>
          </w:p>
        </w:tc>
        <w:tc>
          <w:tcPr>
            <w:tcW w:w="1334" w:type="pct"/>
            <w:shd w:val="clear" w:color="auto" w:fill="auto"/>
          </w:tcPr>
          <w:p w14:paraId="73BBC51A" w14:textId="77777777" w:rsidR="00190331" w:rsidRPr="00190331" w:rsidRDefault="00190331" w:rsidP="002A1A73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Кедярова</w:t>
            </w:r>
            <w:proofErr w:type="spellEnd"/>
            <w:r w:rsidRPr="0019033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2114" w:type="pct"/>
            <w:shd w:val="clear" w:color="auto" w:fill="auto"/>
          </w:tcPr>
          <w:p w14:paraId="058577ED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1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102" w:type="pct"/>
            <w:shd w:val="clear" w:color="auto" w:fill="auto"/>
          </w:tcPr>
          <w:p w14:paraId="6C5684DB" w14:textId="77777777" w:rsidR="00190331" w:rsidRPr="00190331" w:rsidRDefault="00190331" w:rsidP="002A1A73">
            <w:pPr>
              <w:widowControl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14F6C4" w14:textId="77777777" w:rsidR="00190331" w:rsidRDefault="00190331" w:rsidP="00190331">
      <w:pPr>
        <w:widowControl w:val="0"/>
        <w:adjustRightInd w:val="0"/>
        <w:spacing w:after="120"/>
        <w:ind w:firstLine="600"/>
        <w:jc w:val="center"/>
        <w:rPr>
          <w:rFonts w:ascii="Times New Roman" w:hAnsi="Times New Roman" w:cs="Times New Roman"/>
          <w:sz w:val="20"/>
          <w:szCs w:val="20"/>
        </w:rPr>
      </w:pPr>
    </w:p>
    <w:p w14:paraId="754B81AF" w14:textId="77777777" w:rsidR="00441F93" w:rsidRDefault="00441F93" w:rsidP="00190331">
      <w:pPr>
        <w:widowControl w:val="0"/>
        <w:adjustRightInd w:val="0"/>
        <w:spacing w:after="120"/>
        <w:ind w:firstLine="600"/>
        <w:jc w:val="center"/>
        <w:rPr>
          <w:rFonts w:ascii="Times New Roman" w:hAnsi="Times New Roman" w:cs="Times New Roman"/>
          <w:sz w:val="20"/>
          <w:szCs w:val="20"/>
        </w:rPr>
      </w:pPr>
    </w:p>
    <w:p w14:paraId="6CBB1786" w14:textId="77777777" w:rsidR="00441F93" w:rsidRPr="00441F93" w:rsidRDefault="00441F93" w:rsidP="00441F9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1F93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14:paraId="608260BF" w14:textId="77777777" w:rsidR="00441F93" w:rsidRPr="00441F93" w:rsidRDefault="00441F93" w:rsidP="00441F9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41F93">
        <w:rPr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14:paraId="04C65CFA" w14:textId="77777777" w:rsidR="00441F93" w:rsidRPr="00441F93" w:rsidRDefault="00441F93" w:rsidP="00441F93">
      <w:pPr>
        <w:pStyle w:val="aff"/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ru-RU"/>
        </w:rPr>
      </w:pPr>
    </w:p>
    <w:p w14:paraId="48E99147" w14:textId="77777777" w:rsidR="00441F93" w:rsidRPr="00441F93" w:rsidRDefault="00441F93" w:rsidP="00441F93">
      <w:pPr>
        <w:pStyle w:val="aff"/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ru-RU"/>
        </w:rPr>
      </w:pPr>
      <w:r w:rsidRPr="00441F93">
        <w:rPr>
          <w:rFonts w:ascii="Times New Roman" w:hAnsi="Times New Roman" w:cs="Times New Roman"/>
          <w:b/>
          <w:lang w:val="ru-RU"/>
        </w:rPr>
        <w:t>ПОСТАНОВЛЕНИЕ</w:t>
      </w:r>
    </w:p>
    <w:p w14:paraId="43771BF2" w14:textId="77777777" w:rsidR="00441F93" w:rsidRPr="00441F93" w:rsidRDefault="00441F93" w:rsidP="00441F9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B77F3DF" w14:textId="77777777" w:rsidR="00441F93" w:rsidRPr="00441F93" w:rsidRDefault="00441F93" w:rsidP="00441F9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3D38D80" w14:textId="77777777" w:rsidR="00441F93" w:rsidRPr="00441F93" w:rsidRDefault="00441F93" w:rsidP="00441F9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>03.12.2021                                                                                                    №565</w:t>
      </w:r>
    </w:p>
    <w:p w14:paraId="75E83905" w14:textId="77777777" w:rsidR="00441F93" w:rsidRPr="00441F93" w:rsidRDefault="00441F93" w:rsidP="00441F93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14:paraId="68E066A1" w14:textId="77777777" w:rsidR="00441F93" w:rsidRPr="00441F93" w:rsidRDefault="00441F93" w:rsidP="00441F93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lastRenderedPageBreak/>
        <w:t>с. Дубенки</w:t>
      </w:r>
    </w:p>
    <w:p w14:paraId="03CE2B66" w14:textId="77777777" w:rsidR="00441F93" w:rsidRPr="00441F93" w:rsidRDefault="00441F93" w:rsidP="00441F9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76393AA" w14:textId="77777777" w:rsidR="00441F93" w:rsidRPr="00441F93" w:rsidRDefault="00441F93" w:rsidP="00441F93">
      <w:pPr>
        <w:pStyle w:val="af7"/>
        <w:contextualSpacing/>
        <w:jc w:val="center"/>
        <w:rPr>
          <w:b/>
          <w:bCs/>
        </w:rPr>
      </w:pPr>
      <w:r w:rsidRPr="00441F93">
        <w:t>О внесении изменений  в постановление администрации Дубенского муниципального района  от 16 декабря 2015 года  № 725 «</w:t>
      </w:r>
      <w:hyperlink r:id="rId15" w:history="1">
        <w:r w:rsidRPr="00441F93">
          <w:rPr>
            <w:rStyle w:val="af6"/>
            <w:rFonts w:eastAsia="Calibri"/>
            <w:bCs/>
            <w:color w:val="auto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муниципального района Республики Мордовия»</w:t>
        </w:r>
      </w:hyperlink>
    </w:p>
    <w:p w14:paraId="6224AFA8" w14:textId="77777777" w:rsidR="00441F93" w:rsidRPr="00441F93" w:rsidRDefault="00441F93" w:rsidP="00441F93">
      <w:pPr>
        <w:spacing w:line="240" w:lineRule="auto"/>
        <w:ind w:left="-57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3473A423" w14:textId="77777777" w:rsidR="00441F93" w:rsidRPr="00441F93" w:rsidRDefault="00441F93" w:rsidP="00441F93">
      <w:pPr>
        <w:pStyle w:val="Default"/>
        <w:ind w:firstLine="709"/>
        <w:contextualSpacing/>
        <w:jc w:val="both"/>
        <w:rPr>
          <w:color w:val="auto"/>
          <w:sz w:val="20"/>
          <w:szCs w:val="20"/>
        </w:rPr>
      </w:pPr>
      <w:r w:rsidRPr="00441F93">
        <w:rPr>
          <w:bCs/>
          <w:color w:val="auto"/>
          <w:sz w:val="20"/>
          <w:szCs w:val="20"/>
        </w:rPr>
        <w:t xml:space="preserve">     </w:t>
      </w:r>
      <w:r w:rsidRPr="00441F93">
        <w:rPr>
          <w:color w:val="auto"/>
          <w:sz w:val="20"/>
          <w:szCs w:val="20"/>
        </w:rPr>
        <w:t xml:space="preserve">В соответствии с Бюджетным кодексом Российской Федерации от 31 июля </w:t>
      </w:r>
      <w:smartTag w:uri="urn:schemas-microsoft-com:office:smarttags" w:element="metricconverter">
        <w:smartTagPr>
          <w:attr w:name="ProductID" w:val="1998 г"/>
        </w:smartTagPr>
        <w:r w:rsidRPr="00441F93">
          <w:rPr>
            <w:color w:val="auto"/>
            <w:sz w:val="20"/>
            <w:szCs w:val="20"/>
          </w:rPr>
          <w:t>1998 г</w:t>
        </w:r>
      </w:smartTag>
      <w:r w:rsidRPr="00441F93">
        <w:rPr>
          <w:color w:val="auto"/>
          <w:sz w:val="20"/>
          <w:szCs w:val="20"/>
        </w:rPr>
        <w:t>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14:paraId="536C9FF7" w14:textId="77777777" w:rsidR="00441F93" w:rsidRPr="00441F93" w:rsidRDefault="00441F93" w:rsidP="00441F9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 xml:space="preserve">    Внести в Постановление  администрации Дубенского муниципального района  от 16 декабря 2015 года № 725 «</w:t>
      </w:r>
      <w:hyperlink r:id="rId16" w:history="1">
        <w:r w:rsidRPr="00441F93">
          <w:rPr>
            <w:rStyle w:val="af6"/>
            <w:rFonts w:ascii="Times New Roman" w:hAnsi="Times New Roman"/>
            <w:bCs/>
            <w:color w:val="auto"/>
            <w:sz w:val="20"/>
            <w:szCs w:val="20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муниципального района Республики Мордовия»</w:t>
        </w:r>
      </w:hyperlink>
      <w:r w:rsidRPr="00441F93">
        <w:rPr>
          <w:rFonts w:ascii="Times New Roman" w:hAnsi="Times New Roman" w:cs="Times New Roman"/>
          <w:bCs/>
          <w:sz w:val="20"/>
          <w:szCs w:val="20"/>
        </w:rPr>
        <w:t xml:space="preserve"> (далее - Программа) следующие изменения:</w:t>
      </w:r>
    </w:p>
    <w:p w14:paraId="0941AAFD" w14:textId="77777777" w:rsidR="00441F93" w:rsidRPr="00441F93" w:rsidRDefault="00441F93" w:rsidP="00441F93">
      <w:pPr>
        <w:spacing w:line="240" w:lineRule="auto"/>
        <w:ind w:left="-57" w:firstLine="76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bCs/>
          <w:sz w:val="20"/>
          <w:szCs w:val="20"/>
        </w:rPr>
        <w:t xml:space="preserve">   1. п</w:t>
      </w:r>
      <w:r w:rsidRPr="00441F93">
        <w:rPr>
          <w:rFonts w:ascii="Times New Roman" w:hAnsi="Times New Roman" w:cs="Times New Roman"/>
          <w:sz w:val="20"/>
          <w:szCs w:val="20"/>
        </w:rPr>
        <w:t>риложение №2 «Объем финансирования мероприятий муниципальной программы «</w:t>
      </w:r>
      <w:r w:rsidRPr="00441F93">
        <w:rPr>
          <w:rFonts w:ascii="Times New Roman" w:hAnsi="Times New Roman" w:cs="Times New Roman"/>
          <w:bCs/>
          <w:sz w:val="20"/>
          <w:szCs w:val="20"/>
        </w:rPr>
        <w:t>Модернизация и реформирование жилищно-коммунального хозяйства Дубенского муниципального района Республики Мордовия»</w:t>
      </w:r>
      <w:r w:rsidRPr="00441F93">
        <w:rPr>
          <w:rFonts w:ascii="Times New Roman" w:hAnsi="Times New Roman" w:cs="Times New Roman"/>
          <w:sz w:val="20"/>
          <w:szCs w:val="20"/>
        </w:rPr>
        <w:t xml:space="preserve"> изложить в следующей редакции:</w:t>
      </w:r>
    </w:p>
    <w:p w14:paraId="374960BC" w14:textId="77777777" w:rsidR="00441F93" w:rsidRPr="00441F93" w:rsidRDefault="00441F93" w:rsidP="00441F93">
      <w:pPr>
        <w:pStyle w:val="af7"/>
        <w:contextualSpacing/>
        <w:rPr>
          <w:rStyle w:val="af0"/>
          <w:b w:val="0"/>
          <w:color w:val="auto"/>
        </w:rPr>
      </w:pPr>
    </w:p>
    <w:p w14:paraId="1510E850" w14:textId="77777777" w:rsidR="00441F93" w:rsidRPr="00441F93" w:rsidRDefault="00441F93" w:rsidP="00441F93">
      <w:pPr>
        <w:pStyle w:val="af7"/>
        <w:ind w:firstLine="5529"/>
        <w:contextualSpacing/>
        <w:jc w:val="right"/>
      </w:pPr>
      <w:r w:rsidRPr="00441F93">
        <w:rPr>
          <w:rStyle w:val="af0"/>
          <w:b w:val="0"/>
          <w:color w:val="auto"/>
        </w:rPr>
        <w:t>Приложение 2</w:t>
      </w:r>
    </w:p>
    <w:p w14:paraId="44ACFAA3" w14:textId="77777777" w:rsidR="00441F93" w:rsidRPr="00441F93" w:rsidRDefault="00441F93" w:rsidP="00441F93">
      <w:pPr>
        <w:pStyle w:val="af7"/>
        <w:ind w:firstLine="5529"/>
        <w:contextualSpacing/>
        <w:jc w:val="right"/>
      </w:pPr>
      <w:r w:rsidRPr="00441F93">
        <w:rPr>
          <w:rStyle w:val="af0"/>
          <w:b w:val="0"/>
          <w:color w:val="auto"/>
        </w:rPr>
        <w:t xml:space="preserve">к </w:t>
      </w:r>
      <w:hyperlink w:anchor="sub_1000" w:history="1">
        <w:r w:rsidRPr="00441F93">
          <w:rPr>
            <w:rStyle w:val="af6"/>
            <w:rFonts w:eastAsia="Calibri"/>
            <w:b w:val="0"/>
            <w:color w:val="auto"/>
          </w:rPr>
          <w:t>муниципальной  программе</w:t>
        </w:r>
      </w:hyperlink>
    </w:p>
    <w:p w14:paraId="3B18142F" w14:textId="77777777" w:rsidR="00441F93" w:rsidRPr="00441F93" w:rsidRDefault="00441F93" w:rsidP="00441F93">
      <w:pPr>
        <w:pStyle w:val="af7"/>
        <w:ind w:firstLine="5529"/>
        <w:contextualSpacing/>
        <w:jc w:val="right"/>
      </w:pPr>
      <w:r w:rsidRPr="00441F93">
        <w:t>«Модернизация и реформирование</w:t>
      </w:r>
    </w:p>
    <w:p w14:paraId="25CB282A" w14:textId="77777777" w:rsidR="00441F93" w:rsidRPr="00441F93" w:rsidRDefault="00441F93" w:rsidP="00441F93">
      <w:pPr>
        <w:pStyle w:val="af7"/>
        <w:ind w:firstLine="5529"/>
        <w:contextualSpacing/>
        <w:jc w:val="right"/>
      </w:pPr>
      <w:r w:rsidRPr="00441F93">
        <w:t xml:space="preserve"> жилищно-коммунального хозяйства </w:t>
      </w:r>
    </w:p>
    <w:p w14:paraId="7DD0ABF8" w14:textId="77777777" w:rsidR="00441F93" w:rsidRPr="00441F93" w:rsidRDefault="00441F93" w:rsidP="00441F93">
      <w:pPr>
        <w:pStyle w:val="af7"/>
        <w:ind w:firstLine="5529"/>
        <w:contextualSpacing/>
        <w:jc w:val="right"/>
      </w:pPr>
      <w:r w:rsidRPr="00441F93">
        <w:t xml:space="preserve">Дубенского муниципального  района </w:t>
      </w:r>
    </w:p>
    <w:p w14:paraId="49624BB2" w14:textId="77777777" w:rsidR="00441F93" w:rsidRPr="00441F93" w:rsidRDefault="00441F93" w:rsidP="00441F93">
      <w:pPr>
        <w:pStyle w:val="af7"/>
        <w:ind w:firstLine="5529"/>
        <w:contextualSpacing/>
        <w:jc w:val="right"/>
      </w:pPr>
      <w:r w:rsidRPr="00441F93">
        <w:t>Республики Мордовия»</w:t>
      </w:r>
    </w:p>
    <w:p w14:paraId="5AFEB637" w14:textId="77777777" w:rsidR="00441F93" w:rsidRPr="00441F93" w:rsidRDefault="00441F93" w:rsidP="00441F9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41F93">
        <w:rPr>
          <w:rFonts w:ascii="Times New Roman" w:hAnsi="Times New Roman" w:cs="Times New Roman"/>
          <w:color w:val="auto"/>
          <w:sz w:val="20"/>
          <w:szCs w:val="20"/>
        </w:rPr>
        <w:t>Объем</w:t>
      </w:r>
      <w:r w:rsidRPr="00441F93">
        <w:rPr>
          <w:rFonts w:ascii="Times New Roman" w:hAnsi="Times New Roman" w:cs="Times New Roman"/>
          <w:color w:val="auto"/>
          <w:sz w:val="20"/>
          <w:szCs w:val="20"/>
        </w:rPr>
        <w:br/>
        <w:t>финансирования мероприятий</w:t>
      </w:r>
    </w:p>
    <w:p w14:paraId="78A151EA" w14:textId="77777777" w:rsidR="00441F93" w:rsidRPr="00441F93" w:rsidRDefault="00441F93" w:rsidP="00441F9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41F93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муниципальной программы «Модернизация и реформирование </w:t>
      </w:r>
    </w:p>
    <w:p w14:paraId="5FD07A76" w14:textId="77777777" w:rsidR="00441F93" w:rsidRPr="00441F93" w:rsidRDefault="00441F93" w:rsidP="00441F9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41F93">
        <w:rPr>
          <w:rFonts w:ascii="Times New Roman" w:hAnsi="Times New Roman" w:cs="Times New Roman"/>
          <w:color w:val="auto"/>
          <w:sz w:val="20"/>
          <w:szCs w:val="20"/>
        </w:rPr>
        <w:t xml:space="preserve">жилищно-коммунального хозяйства Дубенского муниципального </w:t>
      </w:r>
    </w:p>
    <w:p w14:paraId="5BF6F5D4" w14:textId="77777777" w:rsidR="00441F93" w:rsidRPr="00441F93" w:rsidRDefault="00441F93" w:rsidP="00441F9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41F93">
        <w:rPr>
          <w:rFonts w:ascii="Times New Roman" w:hAnsi="Times New Roman" w:cs="Times New Roman"/>
          <w:color w:val="auto"/>
          <w:sz w:val="20"/>
          <w:szCs w:val="20"/>
        </w:rPr>
        <w:t xml:space="preserve">                района Республики </w:t>
      </w:r>
      <w:proofErr w:type="gramStart"/>
      <w:r w:rsidRPr="00441F93">
        <w:rPr>
          <w:rFonts w:ascii="Times New Roman" w:hAnsi="Times New Roman" w:cs="Times New Roman"/>
          <w:color w:val="auto"/>
          <w:sz w:val="20"/>
          <w:szCs w:val="20"/>
        </w:rPr>
        <w:t xml:space="preserve">Мордовия»   </w:t>
      </w:r>
      <w:proofErr w:type="gramEnd"/>
      <w:r w:rsidRPr="00441F93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</w:t>
      </w:r>
      <w:proofErr w:type="spellStart"/>
      <w:r w:rsidRPr="00441F93">
        <w:rPr>
          <w:rFonts w:ascii="Times New Roman" w:hAnsi="Times New Roman" w:cs="Times New Roman"/>
          <w:color w:val="auto"/>
          <w:sz w:val="20"/>
          <w:szCs w:val="20"/>
        </w:rPr>
        <w:t>млн.руб</w:t>
      </w:r>
      <w:proofErr w:type="spellEnd"/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920"/>
        <w:gridCol w:w="1260"/>
        <w:gridCol w:w="1260"/>
        <w:gridCol w:w="1540"/>
        <w:gridCol w:w="1400"/>
      </w:tblGrid>
      <w:tr w:rsidR="00033476" w:rsidRPr="00441F93" w14:paraId="14F11FD3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B49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441F93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A268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5289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3B32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B672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средства республиканского бюджета Республики Мордовия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FF9D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бюджетов</w:t>
            </w:r>
          </w:p>
        </w:tc>
      </w:tr>
      <w:tr w:rsidR="00033476" w:rsidRPr="00441F93" w14:paraId="5A021A28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A9D0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40F8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2A9D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70B6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C3A1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E0FE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33476" w:rsidRPr="00441F93" w14:paraId="5EF2839F" w14:textId="77777777" w:rsidTr="00033476">
        <w:trPr>
          <w:jc w:val="center"/>
        </w:trPr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5EFB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b/>
                <w:sz w:val="20"/>
                <w:szCs w:val="20"/>
              </w:rPr>
              <w:t>2020 год</w:t>
            </w:r>
          </w:p>
        </w:tc>
      </w:tr>
      <w:tr w:rsidR="00033476" w:rsidRPr="00441F93" w14:paraId="1589EBF8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4CB2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0BA6" w14:textId="77777777" w:rsidR="00441F93" w:rsidRPr="00441F93" w:rsidRDefault="00A752CA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441F93" w:rsidRPr="00441F93">
              <w:rPr>
                <w:rFonts w:ascii="Times New Roman" w:hAnsi="Times New Roman" w:cs="Times New Roman"/>
                <w:sz w:val="20"/>
                <w:szCs w:val="20"/>
              </w:rPr>
              <w:t>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C7F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B882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2246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C978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3476" w:rsidRPr="00441F93" w14:paraId="41DC79E0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47CF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AB4F" w14:textId="77777777" w:rsidR="00441F93" w:rsidRPr="00441F93" w:rsidRDefault="00441F93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Строительство очистных сооружений канализации в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F11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78F1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911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DE06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3476" w:rsidRPr="00441F93" w14:paraId="473A1770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5D38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F4D4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воздушных линий ВЛ-0,4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, трансформатор силовой TON160/10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ГСОУ «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276F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8C91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55D7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F7AB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0,047</w:t>
            </w:r>
          </w:p>
        </w:tc>
      </w:tr>
      <w:tr w:rsidR="00033476" w:rsidRPr="00441F93" w14:paraId="54CCC71A" w14:textId="77777777" w:rsidTr="00033476">
        <w:trPr>
          <w:jc w:val="center"/>
        </w:trPr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05FF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b/>
                <w:sz w:val="20"/>
                <w:szCs w:val="20"/>
              </w:rPr>
              <w:t>2021 год</w:t>
            </w:r>
          </w:p>
        </w:tc>
      </w:tr>
      <w:tr w:rsidR="00033476" w:rsidRPr="00441F93" w14:paraId="19C58D7C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0484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0E27" w14:textId="77777777" w:rsidR="00441F93" w:rsidRPr="00441F93" w:rsidRDefault="00441F93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Строительство очистных сооружений канализации в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AB9D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576B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BE3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47,3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F6CB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3476" w:rsidRPr="00441F93" w14:paraId="25143C5E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A04F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D239" w14:textId="77777777" w:rsidR="00441F93" w:rsidRPr="00441F93" w:rsidRDefault="00441F93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водоснабжения жилой застройки в с.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BCDB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09D5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F5F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BAEF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3476" w:rsidRPr="00441F93" w14:paraId="0612E9AA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97F3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08CA" w14:textId="77777777" w:rsidR="00441F93" w:rsidRPr="00441F93" w:rsidRDefault="00441F93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электрической линии ВЛ-10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вК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с ТП на территории детского сада в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FA1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DE03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EAC3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143B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3476" w:rsidRPr="00441F93" w14:paraId="19B13312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C426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3B1C8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водозаборного узла (насосная </w:t>
            </w:r>
            <w:proofErr w:type="gram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станция) 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с.Николаевка</w:t>
            </w:r>
            <w:proofErr w:type="spellEnd"/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268A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50A8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EC50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0,41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8424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033476" w:rsidRPr="00441F93" w14:paraId="52CF3987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F2C9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EDA2B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водозаборного узла (насосная станция) </w:t>
            </w:r>
            <w:proofErr w:type="spellStart"/>
            <w:proofErr w:type="gram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пос.Свиносовхоз</w:t>
            </w:r>
            <w:proofErr w:type="spellEnd"/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7298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1C4A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3261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0,83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7181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033476" w:rsidRPr="00441F93" w14:paraId="48E2589B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DDCF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0525F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водопроводных сетей в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с.Кочкурово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F03D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1307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B63B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C23D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</w:tr>
      <w:tr w:rsidR="00033476" w:rsidRPr="00441F93" w14:paraId="5CE3FEA0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FFDC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D74AF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водозаборного узла (насосная станция)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с.Красино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4EA4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C716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8B35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3F88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033476" w:rsidRPr="00441F93" w14:paraId="58A50C06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1F23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3417B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Замена глубинного насоса с частотным преобразователем скважина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с.Петровка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D543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536B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EED0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6B38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</w:tr>
      <w:tr w:rsidR="00033476" w:rsidRPr="00441F93" w14:paraId="0CF763E0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235C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870D0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Замена глубинного насоса с частотным преобразователем скважина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ул.Сельхозтехника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C715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6392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A3F1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2E76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</w:tr>
      <w:tr w:rsidR="00033476" w:rsidRPr="00441F93" w14:paraId="7785F744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375C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B73A1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Замена глубинного насоса с частотным преобразователем скважина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ул.Пионерская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AB99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EAB1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6789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C770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</w:tr>
      <w:tr w:rsidR="00033476" w:rsidRPr="00441F93" w14:paraId="7CAF227B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D4E6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37CA7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мембранного бачка скважина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с.Кочкурово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ул.Ленина</w:t>
            </w:r>
            <w:proofErr w:type="spellEnd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1199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E8E3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F8D2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7E83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</w:tr>
      <w:tr w:rsidR="00033476" w:rsidRPr="00441F93" w14:paraId="1CE430FD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C00B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64D79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Приобретение материалов для подсоединения водопроводной сети жилых домов к центральной части водопроводной сети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EEE0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F1FF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AFC3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0,047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836F" w14:textId="77777777" w:rsidR="00441F93" w:rsidRPr="00441F93" w:rsidRDefault="00441F93" w:rsidP="00441F9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</w:tr>
      <w:tr w:rsidR="00033476" w:rsidRPr="00441F93" w14:paraId="76DC3B55" w14:textId="77777777" w:rsidTr="00033476">
        <w:trPr>
          <w:jc w:val="center"/>
        </w:trPr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1074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b/>
                <w:sz w:val="20"/>
                <w:szCs w:val="20"/>
              </w:rPr>
              <w:t>2022 год</w:t>
            </w:r>
          </w:p>
        </w:tc>
      </w:tr>
      <w:tr w:rsidR="00033476" w:rsidRPr="00441F93" w14:paraId="4AFE5FD4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1C31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8ECB" w14:textId="77777777" w:rsidR="00441F93" w:rsidRPr="00441F93" w:rsidRDefault="00441F93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D97D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5ECA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1EB6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EFD9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3476" w:rsidRPr="00441F93" w14:paraId="6CEB2D4D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1592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3571" w14:textId="77777777" w:rsidR="00441F93" w:rsidRPr="00441F93" w:rsidRDefault="00441F93" w:rsidP="00441F93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водоснабжения жилой застройки в с. </w:t>
            </w:r>
            <w:proofErr w:type="spellStart"/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FAC1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9BA0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16FA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4418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F9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3476" w:rsidRPr="00441F93" w14:paraId="6C234337" w14:textId="77777777" w:rsidTr="00033476">
        <w:trPr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C1FC" w14:textId="77777777" w:rsidR="00441F93" w:rsidRPr="00441F93" w:rsidRDefault="00441F93" w:rsidP="00441F93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A050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E6A4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09A6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30F8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8A1D" w14:textId="77777777" w:rsidR="00441F93" w:rsidRPr="00441F93" w:rsidRDefault="00441F93" w:rsidP="00441F93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D6762A" w14:textId="77777777" w:rsidR="00441F93" w:rsidRPr="00441F93" w:rsidRDefault="00441F93" w:rsidP="00441F93">
      <w:pPr>
        <w:spacing w:line="240" w:lineRule="auto"/>
        <w:ind w:left="-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41F9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441F93">
        <w:rPr>
          <w:rFonts w:ascii="Times New Roman" w:hAnsi="Times New Roman" w:cs="Times New Roman"/>
          <w:sz w:val="20"/>
          <w:szCs w:val="20"/>
        </w:rPr>
        <w:t>:\\</w:t>
      </w:r>
      <w:r w:rsidRPr="00441F93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441F93">
        <w:rPr>
          <w:rFonts w:ascii="Times New Roman" w:hAnsi="Times New Roman" w:cs="Times New Roman"/>
          <w:sz w:val="20"/>
          <w:szCs w:val="20"/>
        </w:rPr>
        <w:t>.</w:t>
      </w:r>
      <w:r w:rsidRPr="00441F9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441F9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441F93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441F93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441F93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441F93">
        <w:rPr>
          <w:rFonts w:ascii="Times New Roman" w:hAnsi="Times New Roman" w:cs="Times New Roman"/>
          <w:sz w:val="20"/>
          <w:szCs w:val="20"/>
        </w:rPr>
        <w:t>.</w:t>
      </w:r>
    </w:p>
    <w:p w14:paraId="017FF35E" w14:textId="77777777" w:rsidR="00441F93" w:rsidRPr="00441F93" w:rsidRDefault="00441F93" w:rsidP="00441F93">
      <w:pPr>
        <w:spacing w:line="240" w:lineRule="auto"/>
        <w:ind w:left="-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 xml:space="preserve">3. Контроль за исполнением настоящего постановления возложить на первого заместителя главы Дубенского муниципального района по строительству, ЖКХ и перспективному </w:t>
      </w:r>
      <w:proofErr w:type="gramStart"/>
      <w:r w:rsidRPr="00441F93">
        <w:rPr>
          <w:rFonts w:ascii="Times New Roman" w:hAnsi="Times New Roman" w:cs="Times New Roman"/>
          <w:sz w:val="20"/>
          <w:szCs w:val="20"/>
        </w:rPr>
        <w:t xml:space="preserve">развитию  </w:t>
      </w:r>
      <w:proofErr w:type="spellStart"/>
      <w:r w:rsidRPr="00441F93">
        <w:rPr>
          <w:rFonts w:ascii="Times New Roman" w:hAnsi="Times New Roman" w:cs="Times New Roman"/>
          <w:sz w:val="20"/>
          <w:szCs w:val="20"/>
        </w:rPr>
        <w:t>Паркаева</w:t>
      </w:r>
      <w:proofErr w:type="spellEnd"/>
      <w:proofErr w:type="gramEnd"/>
      <w:r w:rsidRPr="00441F93">
        <w:rPr>
          <w:rFonts w:ascii="Times New Roman" w:hAnsi="Times New Roman" w:cs="Times New Roman"/>
          <w:sz w:val="20"/>
          <w:szCs w:val="20"/>
        </w:rPr>
        <w:t xml:space="preserve"> В.П.</w:t>
      </w:r>
    </w:p>
    <w:p w14:paraId="24A802EA" w14:textId="77777777" w:rsidR="00441F93" w:rsidRDefault="00441F93" w:rsidP="00441F93">
      <w:pPr>
        <w:spacing w:line="240" w:lineRule="auto"/>
        <w:ind w:left="-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441F93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с момента его подписания.</w:t>
      </w:r>
    </w:p>
    <w:p w14:paraId="5C849377" w14:textId="77777777" w:rsidR="00441F93" w:rsidRPr="00441F93" w:rsidRDefault="00441F93" w:rsidP="00441F93">
      <w:pPr>
        <w:spacing w:line="240" w:lineRule="auto"/>
        <w:ind w:left="-5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51A1402" w14:textId="77777777" w:rsidR="00441F93" w:rsidRPr="00441F93" w:rsidRDefault="00441F93" w:rsidP="00441F93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>Глава Дубенского</w:t>
      </w:r>
    </w:p>
    <w:p w14:paraId="347E75BB" w14:textId="77777777" w:rsidR="00441F93" w:rsidRPr="00441F93" w:rsidRDefault="00441F93" w:rsidP="00441F93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41F93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Нефедов В.Н.</w:t>
      </w:r>
    </w:p>
    <w:p w14:paraId="72775B13" w14:textId="77777777" w:rsidR="00441F93" w:rsidRPr="00441F93" w:rsidRDefault="00441F93" w:rsidP="00441F93">
      <w:pPr>
        <w:pStyle w:val="af7"/>
        <w:contextualSpacing/>
      </w:pPr>
    </w:p>
    <w:p w14:paraId="67EDE76E" w14:textId="77777777" w:rsidR="00E05392" w:rsidRPr="00E05392" w:rsidRDefault="00E05392" w:rsidP="00E0539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05392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14:paraId="2CD446CC" w14:textId="77777777" w:rsidR="00E05392" w:rsidRPr="00E05392" w:rsidRDefault="00E05392" w:rsidP="00E05392">
      <w:pPr>
        <w:keepNext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E05392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14:paraId="66ACBFCC" w14:textId="77777777" w:rsidR="00E05392" w:rsidRPr="00E05392" w:rsidRDefault="00E05392" w:rsidP="00E0539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0C46DE16" w14:textId="77777777" w:rsidR="00E05392" w:rsidRPr="00E05392" w:rsidRDefault="00E05392" w:rsidP="00E05392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20"/>
          <w:szCs w:val="20"/>
        </w:rPr>
      </w:pPr>
      <w:r w:rsidRPr="00E05392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14:paraId="15C2B7D4" w14:textId="77777777" w:rsidR="00E05392" w:rsidRPr="00E05392" w:rsidRDefault="00E05392" w:rsidP="00E05392">
      <w:pPr>
        <w:tabs>
          <w:tab w:val="left" w:pos="8385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6A12FE94" w14:textId="77777777" w:rsidR="00E05392" w:rsidRPr="00E05392" w:rsidRDefault="00E05392" w:rsidP="00E05392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E05392">
        <w:rPr>
          <w:rFonts w:ascii="Times New Roman" w:hAnsi="Times New Roman" w:cs="Times New Roman"/>
          <w:sz w:val="20"/>
          <w:szCs w:val="20"/>
        </w:rPr>
        <w:t>03.12.2021                                                                                                                 №566</w:t>
      </w:r>
    </w:p>
    <w:p w14:paraId="75BD674D" w14:textId="77777777" w:rsidR="00E05392" w:rsidRPr="00E05392" w:rsidRDefault="00E05392" w:rsidP="00E05392">
      <w:pPr>
        <w:tabs>
          <w:tab w:val="center" w:pos="4987"/>
          <w:tab w:val="left" w:pos="6075"/>
          <w:tab w:val="left" w:pos="8385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ab/>
        <w:t>с. Дубенки</w:t>
      </w:r>
      <w:r w:rsidRPr="00E05392">
        <w:rPr>
          <w:rFonts w:ascii="Times New Roman" w:hAnsi="Times New Roman" w:cs="Times New Roman"/>
          <w:sz w:val="20"/>
          <w:szCs w:val="20"/>
        </w:rPr>
        <w:tab/>
      </w:r>
    </w:p>
    <w:p w14:paraId="7E30F89E" w14:textId="77777777" w:rsidR="00E05392" w:rsidRPr="00E05392" w:rsidRDefault="00E05392" w:rsidP="00E05392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14:paraId="37BECB25" w14:textId="77777777" w:rsidR="00E05392" w:rsidRDefault="00E05392" w:rsidP="00E0539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 xml:space="preserve">Об утверждении муниципального перечня объектов, в отношении </w:t>
      </w:r>
    </w:p>
    <w:p w14:paraId="2D842D20" w14:textId="77777777" w:rsidR="00E05392" w:rsidRPr="00E05392" w:rsidRDefault="00E05392" w:rsidP="00E0539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>которых планируется заключение концессионных соглашений</w:t>
      </w:r>
    </w:p>
    <w:p w14:paraId="42C3E091" w14:textId="77777777" w:rsidR="00E05392" w:rsidRPr="00E05392" w:rsidRDefault="00E05392" w:rsidP="00E05392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6F8B0080" w14:textId="77777777" w:rsidR="00E05392" w:rsidRPr="00E05392" w:rsidRDefault="00E05392" w:rsidP="00E0539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 xml:space="preserve">В соответствии с  пунктом 3 статьи 4 Федерального Закона от 21 июля 2005 года №115 «О концессионных соглашениях», администрация Дубенского муниципального района от имени муниципального образования </w:t>
      </w:r>
      <w:proofErr w:type="spellStart"/>
      <w:r w:rsidRPr="00E05392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E05392">
        <w:rPr>
          <w:rFonts w:ascii="Times New Roman" w:hAnsi="Times New Roman" w:cs="Times New Roman"/>
          <w:sz w:val="20"/>
          <w:szCs w:val="20"/>
        </w:rPr>
        <w:t xml:space="preserve"> сельское поселение Дубенского муниципального района Республики Мордовия постановляет:</w:t>
      </w:r>
    </w:p>
    <w:p w14:paraId="429F28EF" w14:textId="77777777" w:rsidR="00E05392" w:rsidRDefault="00E05392" w:rsidP="00E0539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E05392">
        <w:rPr>
          <w:rFonts w:ascii="Times New Roman" w:hAnsi="Times New Roman" w:cs="Times New Roman"/>
          <w:sz w:val="20"/>
          <w:szCs w:val="20"/>
        </w:rPr>
        <w:t>Утвердить перечень объектов муниципальной собственности Дубенского сельского поселения Дубенского муниципального района, в отношении которых планируется заключение концессионного соглашения в 2022 году, согласно приложению.</w:t>
      </w:r>
    </w:p>
    <w:p w14:paraId="6EF22B2B" w14:textId="77777777" w:rsidR="00E05392" w:rsidRDefault="00E05392" w:rsidP="00E0539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>2. Настоящее постановление вступает с момента официального опубликования.</w:t>
      </w:r>
    </w:p>
    <w:p w14:paraId="5B6F025C" w14:textId="77777777" w:rsidR="00E05392" w:rsidRPr="00E05392" w:rsidRDefault="00E05392" w:rsidP="00E0539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17" w:history="1">
        <w:r w:rsidRPr="00E05392">
          <w:rPr>
            <w:rStyle w:val="a7"/>
            <w:rFonts w:ascii="Times New Roman" w:hAnsi="Times New Roman" w:cs="Times New Roman"/>
            <w:sz w:val="20"/>
            <w:szCs w:val="20"/>
          </w:rPr>
          <w:t>http://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</w:rPr>
          <w:t>.dubenki.e-mordovia.ru</w:t>
        </w:r>
      </w:hyperlink>
      <w:r w:rsidRPr="00E05392">
        <w:rPr>
          <w:rFonts w:ascii="Times New Roman" w:hAnsi="Times New Roman" w:cs="Times New Roman"/>
          <w:sz w:val="20"/>
          <w:szCs w:val="20"/>
        </w:rPr>
        <w:t xml:space="preserve">, а также на официальном сайте Российской Федерации </w:t>
      </w:r>
      <w:hyperlink r:id="rId18" w:history="1">
        <w:r w:rsidRPr="00E0539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</w:rPr>
          <w:t>://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E0539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torgi</w:t>
        </w:r>
        <w:proofErr w:type="spellEnd"/>
        <w:r w:rsidRPr="00E05392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gov</w:t>
        </w:r>
        <w:r w:rsidRPr="00E05392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E0539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Pr="00E05392">
        <w:rPr>
          <w:rFonts w:ascii="Times New Roman" w:hAnsi="Times New Roman" w:cs="Times New Roman"/>
          <w:sz w:val="20"/>
          <w:szCs w:val="20"/>
        </w:rPr>
        <w:t>.</w:t>
      </w:r>
    </w:p>
    <w:p w14:paraId="4CBA796F" w14:textId="77777777" w:rsidR="00E05392" w:rsidRPr="00E05392" w:rsidRDefault="00E05392" w:rsidP="00E05392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</w:p>
    <w:p w14:paraId="28D17463" w14:textId="77777777" w:rsidR="00E05392" w:rsidRPr="00E05392" w:rsidRDefault="00E05392" w:rsidP="00E05392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14:paraId="066AC45F" w14:textId="77777777" w:rsidR="00E05392" w:rsidRPr="00E05392" w:rsidRDefault="00E05392" w:rsidP="00E05392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lastRenderedPageBreak/>
        <w:t xml:space="preserve">муниципального района                                                                          Нефедов В.Н.                                                           </w:t>
      </w:r>
    </w:p>
    <w:p w14:paraId="48FC3226" w14:textId="77777777" w:rsidR="00E05392" w:rsidRPr="00E05392" w:rsidRDefault="00E05392" w:rsidP="00E05392">
      <w:pPr>
        <w:pStyle w:val="ConsPlusTitle"/>
        <w:widowControl/>
        <w:tabs>
          <w:tab w:val="left" w:pos="6380"/>
        </w:tabs>
        <w:ind w:left="5245"/>
        <w:contextualSpacing/>
        <w:jc w:val="both"/>
        <w:rPr>
          <w:rFonts w:ascii="Times New Roman" w:hAnsi="Times New Roman" w:cs="Times New Roman"/>
          <w:b w:val="0"/>
        </w:rPr>
      </w:pPr>
      <w:r w:rsidRPr="00E05392">
        <w:rPr>
          <w:rFonts w:ascii="Times New Roman" w:hAnsi="Times New Roman" w:cs="Times New Roman"/>
          <w:b w:val="0"/>
        </w:rPr>
        <w:t xml:space="preserve"> </w:t>
      </w:r>
    </w:p>
    <w:p w14:paraId="0E1CBA25" w14:textId="77777777" w:rsidR="00E05392" w:rsidRPr="00E05392" w:rsidRDefault="00E05392" w:rsidP="00E05392">
      <w:pPr>
        <w:pStyle w:val="ConsPlusTitle"/>
        <w:widowControl/>
        <w:tabs>
          <w:tab w:val="left" w:pos="6380"/>
        </w:tabs>
        <w:ind w:left="5245"/>
        <w:contextualSpacing/>
        <w:jc w:val="both"/>
        <w:rPr>
          <w:rFonts w:ascii="Times New Roman" w:hAnsi="Times New Roman" w:cs="Times New Roman"/>
          <w:b w:val="0"/>
        </w:rPr>
      </w:pPr>
    </w:p>
    <w:p w14:paraId="7F1DC4DA" w14:textId="77777777" w:rsidR="00E05392" w:rsidRPr="00E05392" w:rsidRDefault="00E05392" w:rsidP="00E05392">
      <w:pPr>
        <w:pStyle w:val="ConsPlusTitle"/>
        <w:widowControl/>
        <w:tabs>
          <w:tab w:val="left" w:pos="6380"/>
        </w:tabs>
        <w:ind w:left="5245"/>
        <w:contextualSpacing/>
        <w:jc w:val="both"/>
        <w:rPr>
          <w:rFonts w:ascii="Times New Roman" w:hAnsi="Times New Roman" w:cs="Times New Roman"/>
          <w:b w:val="0"/>
        </w:rPr>
      </w:pPr>
    </w:p>
    <w:tbl>
      <w:tblPr>
        <w:tblW w:w="10548" w:type="dxa"/>
        <w:tblLook w:val="04A0" w:firstRow="1" w:lastRow="0" w:firstColumn="1" w:lastColumn="0" w:noHBand="0" w:noVBand="1"/>
      </w:tblPr>
      <w:tblGrid>
        <w:gridCol w:w="288"/>
        <w:gridCol w:w="10260"/>
      </w:tblGrid>
      <w:tr w:rsidR="00E05392" w:rsidRPr="00E05392" w14:paraId="3FAF576A" w14:textId="77777777" w:rsidTr="002A1A73">
        <w:tc>
          <w:tcPr>
            <w:tcW w:w="288" w:type="dxa"/>
          </w:tcPr>
          <w:p w14:paraId="3415CDDE" w14:textId="77777777" w:rsidR="00E05392" w:rsidRPr="00E05392" w:rsidRDefault="00E05392" w:rsidP="00E05392">
            <w:pPr>
              <w:tabs>
                <w:tab w:val="left" w:pos="5954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260" w:type="dxa"/>
          </w:tcPr>
          <w:p w14:paraId="43877C10" w14:textId="77777777" w:rsidR="00E05392" w:rsidRPr="00E05392" w:rsidRDefault="00E05392" w:rsidP="00E05392">
            <w:pPr>
              <w:tabs>
                <w:tab w:val="left" w:pos="5954"/>
              </w:tabs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05392" w:rsidRPr="00E05392" w14:paraId="3C265DB2" w14:textId="77777777" w:rsidTr="002A1A73">
        <w:trPr>
          <w:trHeight w:val="80"/>
        </w:trPr>
        <w:tc>
          <w:tcPr>
            <w:tcW w:w="288" w:type="dxa"/>
          </w:tcPr>
          <w:p w14:paraId="44B96309" w14:textId="77777777" w:rsidR="00E05392" w:rsidRPr="00E05392" w:rsidRDefault="00E05392" w:rsidP="00E05392">
            <w:pPr>
              <w:tabs>
                <w:tab w:val="left" w:pos="5954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260" w:type="dxa"/>
          </w:tcPr>
          <w:p w14:paraId="17192ED5" w14:textId="77777777" w:rsidR="00E05392" w:rsidRPr="00E05392" w:rsidRDefault="00E05392" w:rsidP="00E05392">
            <w:pPr>
              <w:tabs>
                <w:tab w:val="left" w:pos="3105"/>
                <w:tab w:val="left" w:pos="595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</w:tc>
      </w:tr>
    </w:tbl>
    <w:p w14:paraId="26E557F9" w14:textId="77777777" w:rsidR="00E05392" w:rsidRPr="00E05392" w:rsidRDefault="00E05392" w:rsidP="00E0539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14:paraId="476CAAEC" w14:textId="77777777" w:rsidR="00E05392" w:rsidRPr="00E05392" w:rsidRDefault="00E05392" w:rsidP="00E05392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E05392">
        <w:rPr>
          <w:rFonts w:ascii="Times New Roman" w:hAnsi="Times New Roman" w:cs="Times New Roman"/>
          <w:bCs/>
          <w:sz w:val="20"/>
          <w:szCs w:val="20"/>
        </w:rPr>
        <w:t>Приложение 1</w:t>
      </w:r>
    </w:p>
    <w:p w14:paraId="2EE5F3CE" w14:textId="77777777" w:rsidR="00E05392" w:rsidRPr="00E05392" w:rsidRDefault="00E05392" w:rsidP="00E05392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</w:p>
    <w:p w14:paraId="46C6F808" w14:textId="77777777" w:rsidR="00E05392" w:rsidRPr="00E05392" w:rsidRDefault="00E05392" w:rsidP="00E053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 xml:space="preserve">Перечень </w:t>
      </w:r>
    </w:p>
    <w:p w14:paraId="5A262EB6" w14:textId="77777777" w:rsidR="00E05392" w:rsidRPr="00E05392" w:rsidRDefault="00E05392" w:rsidP="00E053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05392">
        <w:rPr>
          <w:rFonts w:ascii="Times New Roman" w:hAnsi="Times New Roman" w:cs="Times New Roman"/>
          <w:sz w:val="20"/>
          <w:szCs w:val="20"/>
        </w:rPr>
        <w:t>объектов муниципальной собственности Дубенского сельского поселения Дубенского муниципального района, в отношении которых планируется заключение концессионного соглашения в 2022 году</w:t>
      </w:r>
    </w:p>
    <w:p w14:paraId="05DAD3DD" w14:textId="77777777" w:rsidR="00E05392" w:rsidRPr="00E05392" w:rsidRDefault="00E05392" w:rsidP="00E053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581"/>
        <w:gridCol w:w="2149"/>
        <w:gridCol w:w="2001"/>
        <w:gridCol w:w="1873"/>
      </w:tblGrid>
      <w:tr w:rsidR="00E05392" w:rsidRPr="00E05392" w14:paraId="7A0CF8FE" w14:textId="77777777" w:rsidTr="002A1A73">
        <w:tc>
          <w:tcPr>
            <w:tcW w:w="769" w:type="dxa"/>
          </w:tcPr>
          <w:p w14:paraId="36FE6D4C" w14:textId="77777777" w:rsidR="00E05392" w:rsidRPr="00E05392" w:rsidRDefault="00E05392" w:rsidP="00E053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bCs/>
                <w:sz w:val="20"/>
                <w:szCs w:val="20"/>
              </w:rPr>
              <w:t>№п/п</w:t>
            </w:r>
          </w:p>
        </w:tc>
        <w:tc>
          <w:tcPr>
            <w:tcW w:w="2998" w:type="dxa"/>
          </w:tcPr>
          <w:p w14:paraId="59B3D64C" w14:textId="77777777" w:rsidR="00E05392" w:rsidRPr="00E05392" w:rsidRDefault="00E05392" w:rsidP="00E053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предмета Концессионного соглашения (строительство или реконструкция)</w:t>
            </w:r>
          </w:p>
        </w:tc>
        <w:tc>
          <w:tcPr>
            <w:tcW w:w="2347" w:type="dxa"/>
          </w:tcPr>
          <w:p w14:paraId="63310BB5" w14:textId="77777777" w:rsidR="00E05392" w:rsidRPr="00E05392" w:rsidRDefault="00E05392" w:rsidP="00E053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bCs/>
                <w:sz w:val="20"/>
                <w:szCs w:val="20"/>
              </w:rPr>
              <w:t>Общая характеристика объекта концессионного соглашения (площадь, этажность, местоположение, год постройки, износ)</w:t>
            </w:r>
          </w:p>
        </w:tc>
        <w:tc>
          <w:tcPr>
            <w:tcW w:w="2097" w:type="dxa"/>
          </w:tcPr>
          <w:p w14:paraId="6B9B0062" w14:textId="77777777" w:rsidR="00E05392" w:rsidRPr="00E05392" w:rsidRDefault="00E05392" w:rsidP="00E053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bCs/>
                <w:sz w:val="20"/>
                <w:szCs w:val="20"/>
              </w:rPr>
              <w:t>Ориентировочные сроки реализации концессионного соглашения (месяц, год начала и конца реализации)</w:t>
            </w:r>
          </w:p>
        </w:tc>
        <w:tc>
          <w:tcPr>
            <w:tcW w:w="1980" w:type="dxa"/>
          </w:tcPr>
          <w:p w14:paraId="346AA371" w14:textId="77777777" w:rsidR="00E05392" w:rsidRPr="00E05392" w:rsidRDefault="00E05392" w:rsidP="00E053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bCs/>
                <w:sz w:val="20"/>
                <w:szCs w:val="20"/>
              </w:rPr>
              <w:t>Отраслевая принадлежность объекта концессионного соглашения3</w:t>
            </w:r>
          </w:p>
        </w:tc>
      </w:tr>
      <w:tr w:rsidR="00E05392" w:rsidRPr="00E05392" w14:paraId="55383144" w14:textId="77777777" w:rsidTr="002A1A73">
        <w:tc>
          <w:tcPr>
            <w:tcW w:w="769" w:type="dxa"/>
          </w:tcPr>
          <w:p w14:paraId="5EB92B65" w14:textId="77777777" w:rsidR="00E05392" w:rsidRPr="00E05392" w:rsidRDefault="00E05392" w:rsidP="00E05392">
            <w:pPr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00C2BD1A" w14:textId="77777777" w:rsidR="00E05392" w:rsidRPr="00E05392" w:rsidRDefault="00E05392" w:rsidP="00E05392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</w:tcPr>
          <w:p w14:paraId="49DD4824" w14:textId="77777777" w:rsidR="00E05392" w:rsidRPr="00E05392" w:rsidRDefault="00E05392" w:rsidP="00E0539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Водозаборный узел </w:t>
            </w:r>
          </w:p>
        </w:tc>
        <w:tc>
          <w:tcPr>
            <w:tcW w:w="2347" w:type="dxa"/>
            <w:vAlign w:val="center"/>
          </w:tcPr>
          <w:p w14:paraId="492561AC" w14:textId="77777777" w:rsidR="00E05392" w:rsidRPr="00E05392" w:rsidRDefault="00E05392" w:rsidP="00E05392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Протяженностью 27,7 </w:t>
            </w:r>
            <w:proofErr w:type="spellStart"/>
            <w:proofErr w:type="gramStart"/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proofErr w:type="gramEnd"/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по адресу: РМ, Дубенский район, с. Дубенки, примерно в 260 м. по направлению на </w:t>
            </w:r>
            <w:proofErr w:type="spellStart"/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северо</w:t>
            </w:r>
            <w:proofErr w:type="spellEnd"/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запад от д.№1 по ул. Пионерская, год постройки 2013год, износ 55%</w:t>
            </w:r>
          </w:p>
        </w:tc>
        <w:tc>
          <w:tcPr>
            <w:tcW w:w="2097" w:type="dxa"/>
            <w:vAlign w:val="center"/>
          </w:tcPr>
          <w:p w14:paraId="3A20EB8F" w14:textId="77777777" w:rsidR="00E05392" w:rsidRPr="00E05392" w:rsidRDefault="00E05392" w:rsidP="00E0539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2022-2023</w:t>
            </w:r>
          </w:p>
        </w:tc>
        <w:tc>
          <w:tcPr>
            <w:tcW w:w="1980" w:type="dxa"/>
            <w:vAlign w:val="center"/>
          </w:tcPr>
          <w:p w14:paraId="1BF9B241" w14:textId="77777777" w:rsidR="00E05392" w:rsidRPr="00E05392" w:rsidRDefault="00E05392" w:rsidP="00E0539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водоснабжения</w:t>
            </w:r>
          </w:p>
        </w:tc>
      </w:tr>
      <w:tr w:rsidR="00E05392" w:rsidRPr="00E05392" w14:paraId="4B418B36" w14:textId="77777777" w:rsidTr="002A1A73">
        <w:tc>
          <w:tcPr>
            <w:tcW w:w="769" w:type="dxa"/>
          </w:tcPr>
          <w:p w14:paraId="67C6ECBF" w14:textId="77777777" w:rsidR="00E05392" w:rsidRPr="00E05392" w:rsidRDefault="00E05392" w:rsidP="00E05392">
            <w:pPr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98" w:type="dxa"/>
          </w:tcPr>
          <w:p w14:paraId="55753C91" w14:textId="77777777" w:rsidR="00E05392" w:rsidRPr="00E05392" w:rsidRDefault="00E05392" w:rsidP="00E05392">
            <w:pPr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sz w:val="20"/>
                <w:szCs w:val="20"/>
              </w:rPr>
              <w:t xml:space="preserve">Водоснабжение улиц северной части </w:t>
            </w:r>
            <w:proofErr w:type="spellStart"/>
            <w:r w:rsidRPr="00E05392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</w:p>
        </w:tc>
        <w:tc>
          <w:tcPr>
            <w:tcW w:w="2347" w:type="dxa"/>
          </w:tcPr>
          <w:p w14:paraId="0DA17712" w14:textId="77777777" w:rsidR="00E05392" w:rsidRPr="00E05392" w:rsidRDefault="00E05392" w:rsidP="00E05392">
            <w:pPr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sz w:val="20"/>
                <w:szCs w:val="20"/>
              </w:rPr>
              <w:t xml:space="preserve">Протяженностью 5843 </w:t>
            </w:r>
            <w:proofErr w:type="spellStart"/>
            <w:r w:rsidRPr="00E05392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E05392">
              <w:rPr>
                <w:rFonts w:ascii="Times New Roman" w:hAnsi="Times New Roman" w:cs="Times New Roman"/>
                <w:sz w:val="20"/>
                <w:szCs w:val="20"/>
              </w:rPr>
              <w:t xml:space="preserve">. по </w:t>
            </w:r>
            <w:proofErr w:type="gramStart"/>
            <w:r w:rsidRPr="00E05392">
              <w:rPr>
                <w:rFonts w:ascii="Times New Roman" w:hAnsi="Times New Roman" w:cs="Times New Roman"/>
                <w:sz w:val="20"/>
                <w:szCs w:val="20"/>
              </w:rPr>
              <w:t>адресу:  РМ</w:t>
            </w:r>
            <w:proofErr w:type="gramEnd"/>
            <w:r w:rsidRPr="00E05392">
              <w:rPr>
                <w:rFonts w:ascii="Times New Roman" w:hAnsi="Times New Roman" w:cs="Times New Roman"/>
                <w:sz w:val="20"/>
                <w:szCs w:val="20"/>
              </w:rPr>
              <w:t>, Дубенский район, с. Дубенки, ул. Пионерская, ул. Молодежная, ул. Новая, год постройки 2014 год, износ 50%</w:t>
            </w:r>
          </w:p>
        </w:tc>
        <w:tc>
          <w:tcPr>
            <w:tcW w:w="2097" w:type="dxa"/>
            <w:vAlign w:val="center"/>
          </w:tcPr>
          <w:p w14:paraId="0661B2B4" w14:textId="77777777" w:rsidR="00E05392" w:rsidRPr="00E05392" w:rsidRDefault="00E05392" w:rsidP="00E0539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2022-2023</w:t>
            </w:r>
          </w:p>
        </w:tc>
        <w:tc>
          <w:tcPr>
            <w:tcW w:w="1980" w:type="dxa"/>
            <w:vAlign w:val="center"/>
          </w:tcPr>
          <w:p w14:paraId="6D11499A" w14:textId="77777777" w:rsidR="00E05392" w:rsidRPr="00E05392" w:rsidRDefault="00E05392" w:rsidP="00E0539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3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водоснабжения</w:t>
            </w:r>
          </w:p>
        </w:tc>
      </w:tr>
    </w:tbl>
    <w:p w14:paraId="2C86709C" w14:textId="77777777" w:rsidR="00E05392" w:rsidRPr="00C20753" w:rsidRDefault="00E05392" w:rsidP="00E053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C9AC9EB" w14:textId="77777777" w:rsidR="00441F93" w:rsidRPr="00441F93" w:rsidRDefault="00441F93" w:rsidP="00441F93">
      <w:pPr>
        <w:pStyle w:val="af7"/>
        <w:contextualSpacing/>
      </w:pPr>
    </w:p>
    <w:p w14:paraId="19410D85" w14:textId="77777777" w:rsid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7918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АДМИНИСТРАЦИЯ ДУБЕНСКОГО МУНИЦИПАЛЬНОГО РАЙОНА </w:t>
      </w:r>
    </w:p>
    <w:p w14:paraId="6FB0764A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7918">
        <w:rPr>
          <w:rFonts w:ascii="Times New Roman" w:hAnsi="Times New Roman" w:cs="Times New Roman"/>
          <w:b/>
          <w:bCs/>
          <w:sz w:val="20"/>
          <w:szCs w:val="20"/>
        </w:rPr>
        <w:t>РЕСПУБЛИИКИ МОРДОВИЯ</w:t>
      </w:r>
    </w:p>
    <w:p w14:paraId="5FB6DFF4" w14:textId="77777777" w:rsid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5BA8336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7918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14:paraId="5F4873D9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99145BD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457918">
        <w:rPr>
          <w:rFonts w:ascii="Times New Roman" w:hAnsi="Times New Roman" w:cs="Times New Roman"/>
          <w:bCs/>
          <w:sz w:val="20"/>
          <w:szCs w:val="20"/>
        </w:rPr>
        <w:t>06.12. 2021                                                                                             № 571</w:t>
      </w:r>
    </w:p>
    <w:p w14:paraId="552D51CE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>с. Дубенки</w:t>
      </w:r>
    </w:p>
    <w:p w14:paraId="46A82646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3BD12E7C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>Об утверждении Порядка расходования иных межбюджетных трансфертов, предоставляемых из республиканского бюджета Республики Мордовия бюджету Дубенского 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"Налог на профессиональный доход"</w:t>
      </w:r>
    </w:p>
    <w:p w14:paraId="62F129D4" w14:textId="77777777" w:rsidR="00457918" w:rsidRPr="00457918" w:rsidRDefault="00457918" w:rsidP="0045791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8DEA19A" w14:textId="77777777" w:rsidR="00457918" w:rsidRPr="00457918" w:rsidRDefault="00457918" w:rsidP="0045791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6FEA66E3" w14:textId="77777777" w:rsidR="00457918" w:rsidRPr="00457918" w:rsidRDefault="00457918" w:rsidP="0045791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1"/>
      <w:r w:rsidRPr="00457918">
        <w:rPr>
          <w:rFonts w:ascii="Times New Roman" w:hAnsi="Times New Roman" w:cs="Times New Roman"/>
          <w:sz w:val="20"/>
          <w:szCs w:val="20"/>
        </w:rPr>
        <w:t xml:space="preserve">На основании </w:t>
      </w:r>
      <w:hyperlink r:id="rId19" w:history="1">
        <w:r w:rsidRPr="00457918">
          <w:rPr>
            <w:rFonts w:ascii="Times New Roman" w:hAnsi="Times New Roman" w:cs="Times New Roman"/>
            <w:sz w:val="20"/>
            <w:szCs w:val="20"/>
          </w:rPr>
          <w:t>Бюджетного кодекса</w:t>
        </w:r>
      </w:hyperlink>
      <w:r w:rsidRPr="00457918">
        <w:rPr>
          <w:rFonts w:ascii="Times New Roman" w:hAnsi="Times New Roman" w:cs="Times New Roman"/>
          <w:sz w:val="20"/>
          <w:szCs w:val="20"/>
        </w:rPr>
        <w:t xml:space="preserve"> Российской Федерации, Администрация Дубенского муниципального района Республики Мордовия постановляет:</w:t>
      </w:r>
    </w:p>
    <w:p w14:paraId="0E79F96B" w14:textId="77777777" w:rsidR="00457918" w:rsidRPr="00457918" w:rsidRDefault="00457918" w:rsidP="0045791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ab/>
        <w:t xml:space="preserve">1. Утвердить прилагаемый </w:t>
      </w:r>
      <w:hyperlink w:anchor="sub_1000" w:history="1">
        <w:r w:rsidRPr="00457918">
          <w:rPr>
            <w:rFonts w:ascii="Times New Roman" w:hAnsi="Times New Roman" w:cs="Times New Roman"/>
            <w:sz w:val="20"/>
            <w:szCs w:val="20"/>
          </w:rPr>
          <w:t>Порядок</w:t>
        </w:r>
      </w:hyperlink>
      <w:r w:rsidRPr="00457918">
        <w:rPr>
          <w:rFonts w:ascii="Times New Roman" w:hAnsi="Times New Roman" w:cs="Times New Roman"/>
          <w:sz w:val="20"/>
          <w:szCs w:val="20"/>
        </w:rPr>
        <w:t xml:space="preserve"> расходования иных межбюджетных трансфертов, предоставляемых из республиканского бюджета Республики Мордовия бюджету Дубенского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"Налог на профессиональный доход".</w:t>
      </w:r>
    </w:p>
    <w:p w14:paraId="78624786" w14:textId="77777777" w:rsidR="00457918" w:rsidRPr="00457918" w:rsidRDefault="00457918" w:rsidP="0045791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ab/>
        <w:t xml:space="preserve">2. Контроль за исполнением настоящего постановления возложить на заместителя главы Дубенского муниципального района - начальника финансового управления    </w:t>
      </w:r>
      <w:proofErr w:type="spellStart"/>
      <w:r w:rsidRPr="00457918">
        <w:rPr>
          <w:rFonts w:ascii="Times New Roman" w:hAnsi="Times New Roman" w:cs="Times New Roman"/>
          <w:sz w:val="20"/>
          <w:szCs w:val="20"/>
        </w:rPr>
        <w:t>О.Д.Вантяйкину</w:t>
      </w:r>
      <w:proofErr w:type="spellEnd"/>
      <w:r w:rsidRPr="00457918">
        <w:rPr>
          <w:rFonts w:ascii="Times New Roman" w:hAnsi="Times New Roman" w:cs="Times New Roman"/>
          <w:sz w:val="20"/>
          <w:szCs w:val="20"/>
        </w:rPr>
        <w:t>.</w:t>
      </w:r>
    </w:p>
    <w:p w14:paraId="6D5ECEB9" w14:textId="77777777" w:rsidR="00457918" w:rsidRPr="00457918" w:rsidRDefault="00457918" w:rsidP="0045791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"/>
      <w:r w:rsidRPr="00457918">
        <w:rPr>
          <w:rFonts w:ascii="Times New Roman" w:hAnsi="Times New Roman" w:cs="Times New Roman"/>
          <w:sz w:val="20"/>
          <w:szCs w:val="20"/>
        </w:rPr>
        <w:lastRenderedPageBreak/>
        <w:tab/>
        <w:t xml:space="preserve">3. Настоящее постановление вступает в силу после его </w:t>
      </w:r>
      <w:hyperlink r:id="rId20" w:history="1">
        <w:r w:rsidRPr="00457918">
          <w:rPr>
            <w:rFonts w:ascii="Times New Roman" w:hAnsi="Times New Roman" w:cs="Times New Roman"/>
            <w:sz w:val="20"/>
            <w:szCs w:val="20"/>
          </w:rPr>
          <w:t>официального опубликования</w:t>
        </w:r>
      </w:hyperlink>
      <w:r w:rsidRPr="00457918">
        <w:rPr>
          <w:rFonts w:ascii="Times New Roman" w:hAnsi="Times New Roman" w:cs="Times New Roman"/>
          <w:sz w:val="20"/>
          <w:szCs w:val="20"/>
        </w:rPr>
        <w:t xml:space="preserve"> </w:t>
      </w:r>
      <w:bookmarkEnd w:id="2"/>
    </w:p>
    <w:p w14:paraId="692D7089" w14:textId="77777777" w:rsidR="00457918" w:rsidRPr="00457918" w:rsidRDefault="00457918" w:rsidP="0045791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F43362D" w14:textId="77777777" w:rsidR="00457918" w:rsidRPr="00457918" w:rsidRDefault="00457918" w:rsidP="0045791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457918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457918">
        <w:rPr>
          <w:rFonts w:ascii="Times New Roman" w:hAnsi="Times New Roman" w:cs="Times New Roman"/>
          <w:sz w:val="20"/>
          <w:szCs w:val="20"/>
        </w:rPr>
        <w:t>. главы Дубенского</w:t>
      </w:r>
    </w:p>
    <w:p w14:paraId="2082203C" w14:textId="77777777" w:rsidR="00457918" w:rsidRPr="00457918" w:rsidRDefault="00457918" w:rsidP="0045791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</w:t>
      </w:r>
      <w:proofErr w:type="spellStart"/>
      <w:r w:rsidRPr="00457918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457918">
        <w:rPr>
          <w:rFonts w:ascii="Times New Roman" w:hAnsi="Times New Roman" w:cs="Times New Roman"/>
          <w:sz w:val="20"/>
          <w:szCs w:val="20"/>
        </w:rPr>
        <w:t xml:space="preserve"> В.П.</w:t>
      </w:r>
    </w:p>
    <w:p w14:paraId="3B1B6701" w14:textId="77777777" w:rsidR="00457918" w:rsidRPr="00457918" w:rsidRDefault="00457918" w:rsidP="00457918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3" w:name="sub_1000"/>
      <w:r w:rsidRPr="00457918">
        <w:rPr>
          <w:rFonts w:ascii="Times New Roman" w:hAnsi="Times New Roman" w:cs="Times New Roman"/>
          <w:b w:val="0"/>
          <w:color w:val="auto"/>
          <w:sz w:val="20"/>
          <w:szCs w:val="20"/>
        </w:rPr>
        <w:t>Приложение</w:t>
      </w:r>
    </w:p>
    <w:p w14:paraId="254B5699" w14:textId="77777777" w:rsidR="00457918" w:rsidRPr="00457918" w:rsidRDefault="00457918" w:rsidP="00457918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14:paraId="5645FF20" w14:textId="77777777" w:rsidR="00457918" w:rsidRPr="00457918" w:rsidRDefault="00457918" w:rsidP="00457918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shd w:val="clear" w:color="auto" w:fill="EAEFED"/>
        </w:rPr>
      </w:pPr>
      <w:r w:rsidRPr="00457918">
        <w:rPr>
          <w:rFonts w:ascii="Times New Roman" w:hAnsi="Times New Roman" w:cs="Times New Roman"/>
          <w:b w:val="0"/>
          <w:color w:val="auto"/>
          <w:sz w:val="20"/>
          <w:szCs w:val="20"/>
        </w:rPr>
        <w:t>Порядок</w:t>
      </w:r>
      <w:r w:rsidRPr="00457918"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>расходования иных межбюджетных трансфертов, предоставляемых из республиканского бюджета Республики Мордовия бюджету Дубенского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"Налог на профессиональный доход"</w:t>
      </w:r>
      <w:r w:rsidRPr="00457918">
        <w:rPr>
          <w:rFonts w:ascii="Times New Roman" w:hAnsi="Times New Roman" w:cs="Times New Roman"/>
          <w:b w:val="0"/>
          <w:color w:val="auto"/>
          <w:sz w:val="20"/>
          <w:szCs w:val="20"/>
        </w:rPr>
        <w:br/>
      </w:r>
      <w:bookmarkEnd w:id="3"/>
    </w:p>
    <w:p w14:paraId="56595CC5" w14:textId="77777777" w:rsidR="00457918" w:rsidRDefault="00457918" w:rsidP="0045791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4" w:name="sub_1001"/>
      <w:r>
        <w:rPr>
          <w:rFonts w:ascii="Times New Roman" w:hAnsi="Times New Roman" w:cs="Times New Roman"/>
          <w:sz w:val="20"/>
          <w:szCs w:val="20"/>
        </w:rPr>
        <w:t>1</w:t>
      </w:r>
      <w:r w:rsidRPr="00457918">
        <w:rPr>
          <w:rFonts w:ascii="Times New Roman" w:hAnsi="Times New Roman" w:cs="Times New Roman"/>
          <w:sz w:val="20"/>
          <w:szCs w:val="20"/>
        </w:rPr>
        <w:t>. Настоящий порядок устанавливает условия расходования иных межбюджетных трансфертов, предоставляемых из республиканского бюджета Республики Мордовия бюджету Дубенского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"Налог на профессиональный доход" (далее - иные межбюджетные трансферты).</w:t>
      </w:r>
      <w:bookmarkStart w:id="5" w:name="sub_1002"/>
      <w:bookmarkEnd w:id="4"/>
    </w:p>
    <w:p w14:paraId="3D48CBDB" w14:textId="77777777" w:rsidR="00457918" w:rsidRDefault="00457918" w:rsidP="0045791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>2. Главным распорядителем средств бюджета Дубенского муниципального района Республики Мордовия (далее - бюджет муниципального района), осуществляющим финансирование иных межбюджетных трансфертов, является финансовое управление администрации Дубенского  муниципального района Республики Мордовия.</w:t>
      </w:r>
      <w:bookmarkEnd w:id="5"/>
    </w:p>
    <w:p w14:paraId="2CC165AE" w14:textId="77777777" w:rsidR="00457918" w:rsidRPr="00457918" w:rsidRDefault="00457918" w:rsidP="0045791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918">
        <w:rPr>
          <w:rFonts w:ascii="Times New Roman" w:hAnsi="Times New Roman" w:cs="Times New Roman"/>
          <w:sz w:val="20"/>
          <w:szCs w:val="20"/>
        </w:rPr>
        <w:t>3. Выделенные из республиканского бюджета Республики Мордовия бюджету Дубенского муниципального района Республики Мордовия иные межбюджетные трансферты в целях стимулирования применения на территории муниципального образования специального налогового режима "Налог на профессиональный доход", расходуются на финансовое обеспечение расходных обязательств бюджета Дубенского муниципального района</w:t>
      </w:r>
      <w:bookmarkStart w:id="6" w:name="sub_1004"/>
      <w:r w:rsidRPr="00457918">
        <w:rPr>
          <w:rFonts w:ascii="Times New Roman" w:hAnsi="Times New Roman" w:cs="Times New Roman"/>
          <w:sz w:val="20"/>
          <w:szCs w:val="20"/>
        </w:rPr>
        <w:t xml:space="preserve">. </w:t>
      </w:r>
      <w:bookmarkEnd w:id="6"/>
    </w:p>
    <w:p w14:paraId="126684E1" w14:textId="77777777" w:rsidR="00457918" w:rsidRPr="00457918" w:rsidRDefault="00457918" w:rsidP="00457918">
      <w:pPr>
        <w:autoSpaceDE w:val="0"/>
        <w:autoSpaceDN w:val="0"/>
        <w:adjustRightInd w:val="0"/>
        <w:spacing w:before="108" w:after="108" w:line="240" w:lineRule="auto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bookmarkEnd w:id="1"/>
    <w:p w14:paraId="020455DA" w14:textId="77777777" w:rsidR="00457918" w:rsidRPr="00457918" w:rsidRDefault="00457918" w:rsidP="0045791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B5E42D1" w14:textId="77777777" w:rsidR="00457918" w:rsidRDefault="00457918" w:rsidP="00457918">
      <w:pPr>
        <w:ind w:firstLine="709"/>
        <w:jc w:val="both"/>
        <w:rPr>
          <w:sz w:val="28"/>
          <w:szCs w:val="28"/>
        </w:rPr>
      </w:pPr>
    </w:p>
    <w:p w14:paraId="6A3635BA" w14:textId="77777777" w:rsidR="00457918" w:rsidRDefault="00457918" w:rsidP="00457918">
      <w:pPr>
        <w:pStyle w:val="11"/>
        <w:sectPr w:rsidR="004579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CB7FD68" w14:textId="77777777" w:rsidR="00457918" w:rsidRPr="009A15D7" w:rsidRDefault="00457918" w:rsidP="00457918">
      <w:pPr>
        <w:rPr>
          <w:sz w:val="28"/>
          <w:szCs w:val="28"/>
        </w:rPr>
      </w:pPr>
    </w:p>
    <w:p w14:paraId="79815AA4" w14:textId="77777777" w:rsidR="00441F93" w:rsidRPr="00441F93" w:rsidRDefault="00441F93" w:rsidP="00441F93">
      <w:pPr>
        <w:pStyle w:val="af7"/>
        <w:contextualSpacing/>
      </w:pPr>
    </w:p>
    <w:p w14:paraId="727F39F0" w14:textId="77777777" w:rsidR="00441F93" w:rsidRPr="00441F93" w:rsidRDefault="00441F93" w:rsidP="00441F93">
      <w:pPr>
        <w:pStyle w:val="af7"/>
        <w:contextualSpacing/>
      </w:pPr>
    </w:p>
    <w:p w14:paraId="15DEAFD7" w14:textId="77777777" w:rsidR="00441F93" w:rsidRPr="00441F93" w:rsidRDefault="00441F93" w:rsidP="00441F93">
      <w:pPr>
        <w:pStyle w:val="af7"/>
        <w:contextualSpacing/>
      </w:pPr>
    </w:p>
    <w:p w14:paraId="1B0C8421" w14:textId="77777777" w:rsidR="00441F93" w:rsidRPr="00441F93" w:rsidRDefault="00441F93" w:rsidP="00441F93">
      <w:pPr>
        <w:pStyle w:val="af7"/>
        <w:contextualSpacing/>
      </w:pPr>
    </w:p>
    <w:p w14:paraId="4A35A23B" w14:textId="77777777" w:rsidR="00441F93" w:rsidRPr="00441F93" w:rsidRDefault="00441F93" w:rsidP="00441F93">
      <w:pPr>
        <w:pStyle w:val="af7"/>
        <w:contextualSpacing/>
      </w:pPr>
    </w:p>
    <w:p w14:paraId="069D8CC6" w14:textId="77777777" w:rsidR="00441F93" w:rsidRPr="00441F93" w:rsidRDefault="00441F93" w:rsidP="00441F93">
      <w:pPr>
        <w:pStyle w:val="af7"/>
        <w:contextualSpacing/>
      </w:pPr>
    </w:p>
    <w:p w14:paraId="652E4B83" w14:textId="77777777" w:rsidR="00441F93" w:rsidRPr="00441F93" w:rsidRDefault="00441F93" w:rsidP="00441F93">
      <w:pPr>
        <w:pStyle w:val="af7"/>
        <w:contextualSpacing/>
      </w:pPr>
    </w:p>
    <w:p w14:paraId="3C13DAA6" w14:textId="77777777" w:rsidR="00441F93" w:rsidRPr="00441F93" w:rsidRDefault="00441F93" w:rsidP="00441F93">
      <w:pPr>
        <w:pStyle w:val="af7"/>
        <w:contextualSpacing/>
      </w:pPr>
    </w:p>
    <w:p w14:paraId="60B7E805" w14:textId="77777777" w:rsidR="00441F93" w:rsidRPr="00441F93" w:rsidRDefault="00441F93" w:rsidP="00441F93">
      <w:pPr>
        <w:pStyle w:val="af7"/>
        <w:contextualSpacing/>
      </w:pPr>
    </w:p>
    <w:p w14:paraId="0A4D003B" w14:textId="77777777" w:rsidR="00441F93" w:rsidRPr="00441F93" w:rsidRDefault="00441F93" w:rsidP="00441F93">
      <w:pPr>
        <w:pStyle w:val="af7"/>
        <w:contextualSpacing/>
      </w:pPr>
    </w:p>
    <w:p w14:paraId="470E86F0" w14:textId="77777777" w:rsidR="00441F93" w:rsidRPr="00441F93" w:rsidRDefault="00441F93" w:rsidP="00441F93">
      <w:pPr>
        <w:pStyle w:val="af7"/>
        <w:contextualSpacing/>
      </w:pPr>
    </w:p>
    <w:p w14:paraId="135B852C" w14:textId="77777777" w:rsidR="00441F93" w:rsidRPr="00441F93" w:rsidRDefault="00441F93" w:rsidP="00441F93">
      <w:pPr>
        <w:pStyle w:val="af7"/>
        <w:contextualSpacing/>
      </w:pPr>
    </w:p>
    <w:p w14:paraId="3910B69C" w14:textId="77777777" w:rsidR="00441F93" w:rsidRPr="00441F93" w:rsidRDefault="00441F93" w:rsidP="00441F93">
      <w:pPr>
        <w:pStyle w:val="af7"/>
        <w:contextualSpacing/>
      </w:pPr>
    </w:p>
    <w:p w14:paraId="513A5F67" w14:textId="77777777" w:rsidR="00441F93" w:rsidRPr="00441F93" w:rsidRDefault="00441F93" w:rsidP="00441F93">
      <w:pPr>
        <w:pStyle w:val="af7"/>
        <w:contextualSpacing/>
      </w:pPr>
    </w:p>
    <w:p w14:paraId="476ADF5D" w14:textId="77777777" w:rsidR="000E68D6" w:rsidRDefault="000E68D6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6A07D0AB" w14:textId="77777777" w:rsidR="00441F93" w:rsidRDefault="00441F93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48DD20D0" w14:textId="77777777" w:rsidR="00441F93" w:rsidRDefault="00441F93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6640AC98" w14:textId="77777777" w:rsidR="00441F93" w:rsidRDefault="00441F93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5A2A25AC" w14:textId="77777777" w:rsidR="00441F93" w:rsidRDefault="00441F93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1DF42B40" w14:textId="77777777" w:rsidR="00441F93" w:rsidRDefault="00441F93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3B2C0214" w14:textId="77777777" w:rsidR="00441F93" w:rsidRDefault="00441F93" w:rsidP="002450C1">
      <w:pPr>
        <w:spacing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22588C37" w14:textId="77777777" w:rsidR="00441F93" w:rsidRPr="001B571A" w:rsidRDefault="00441F93" w:rsidP="002450C1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3A07D061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Информационный бюллетень Дубенского муниципального района</w:t>
      </w:r>
    </w:p>
    <w:p w14:paraId="58D1EE21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Республики Мордовия №</w:t>
      </w:r>
      <w:r w:rsidR="00542A68" w:rsidRPr="001B571A">
        <w:rPr>
          <w:b/>
          <w:sz w:val="20"/>
        </w:rPr>
        <w:t>3</w:t>
      </w:r>
      <w:r w:rsidR="00E84E00">
        <w:rPr>
          <w:b/>
          <w:sz w:val="20"/>
        </w:rPr>
        <w:t>7</w:t>
      </w:r>
      <w:r w:rsidR="00542A68" w:rsidRPr="001B571A">
        <w:rPr>
          <w:b/>
          <w:sz w:val="20"/>
        </w:rPr>
        <w:t xml:space="preserve"> (36</w:t>
      </w:r>
      <w:r w:rsidR="00E84E00">
        <w:rPr>
          <w:b/>
          <w:sz w:val="20"/>
        </w:rPr>
        <w:t>7</w:t>
      </w:r>
      <w:r w:rsidRPr="001B571A">
        <w:rPr>
          <w:b/>
          <w:sz w:val="20"/>
        </w:rPr>
        <w:t xml:space="preserve">) </w:t>
      </w:r>
      <w:r w:rsidR="00B177B6">
        <w:rPr>
          <w:b/>
          <w:sz w:val="20"/>
        </w:rPr>
        <w:t>06</w:t>
      </w:r>
      <w:r w:rsidR="00E84E00">
        <w:rPr>
          <w:b/>
          <w:sz w:val="20"/>
        </w:rPr>
        <w:t>.12</w:t>
      </w:r>
      <w:r w:rsidRPr="001B571A">
        <w:rPr>
          <w:b/>
          <w:sz w:val="20"/>
        </w:rPr>
        <w:t xml:space="preserve">.2021 г. </w:t>
      </w:r>
    </w:p>
    <w:p w14:paraId="08A9607A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14:paraId="64E6DECB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Редакционная коллегия:</w:t>
      </w:r>
    </w:p>
    <w:p w14:paraId="07FDED9D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1B571A">
        <w:rPr>
          <w:b/>
          <w:sz w:val="20"/>
        </w:rPr>
        <w:t>Сайгачев</w:t>
      </w:r>
      <w:proofErr w:type="spellEnd"/>
      <w:r w:rsidRPr="001B571A">
        <w:rPr>
          <w:b/>
          <w:sz w:val="20"/>
        </w:rPr>
        <w:t xml:space="preserve"> А.И. (редактор)., Маркова Е.Г., Малкина Т.И., </w:t>
      </w:r>
      <w:proofErr w:type="spellStart"/>
      <w:r w:rsidRPr="001B571A">
        <w:rPr>
          <w:b/>
          <w:sz w:val="20"/>
        </w:rPr>
        <w:t>Малыйкина</w:t>
      </w:r>
      <w:proofErr w:type="spellEnd"/>
      <w:r w:rsidRPr="001B571A">
        <w:rPr>
          <w:b/>
          <w:sz w:val="20"/>
        </w:rPr>
        <w:t xml:space="preserve"> Т.А., Харитонов С.Н.</w:t>
      </w:r>
    </w:p>
    <w:p w14:paraId="339147AC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431770, Республика Мордовия, Дубенский район, с. Дубенки, ул. Денисова, 4</w:t>
      </w:r>
    </w:p>
    <w:p w14:paraId="67776EB1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Телефоны: 2-30-05; 2-30-07; 2-30-06</w:t>
      </w:r>
    </w:p>
    <w:p w14:paraId="6BDE7B01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Тираж - 50 экз.</w:t>
      </w:r>
    </w:p>
    <w:p w14:paraId="5121B51F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Время подписания в печать - 15:00 час.</w:t>
      </w:r>
    </w:p>
    <w:p w14:paraId="152E4580" w14:textId="77777777"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Номер подписан – 14:30 час.</w:t>
      </w:r>
    </w:p>
    <w:p w14:paraId="2B2CEDCF" w14:textId="77777777" w:rsidR="0082328A" w:rsidRPr="001B571A" w:rsidRDefault="006916EF" w:rsidP="000E68D6">
      <w:pPr>
        <w:pStyle w:val="7"/>
        <w:ind w:left="0" w:firstLine="0"/>
        <w:contextualSpacing/>
        <w:jc w:val="both"/>
        <w:rPr>
          <w:b/>
          <w:sz w:val="20"/>
        </w:rPr>
        <w:sectPr w:rsidR="0082328A" w:rsidRPr="001B571A" w:rsidSect="00F30F58">
          <w:headerReference w:type="default" r:id="rId21"/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14:paraId="75ABDB6A" w14:textId="77777777" w:rsidR="00C43A18" w:rsidRPr="001B571A" w:rsidRDefault="00C43A18" w:rsidP="000E68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1B571A" w:rsidSect="00F30F58">
      <w:headerReference w:type="default" r:id="rId22"/>
      <w:footerReference w:type="default" r:id="rId23"/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6F7770" w14:textId="77777777" w:rsidR="00970BA4" w:rsidRDefault="00970BA4" w:rsidP="00D40BA9">
      <w:pPr>
        <w:spacing w:after="0" w:line="240" w:lineRule="auto"/>
      </w:pPr>
      <w:r>
        <w:separator/>
      </w:r>
    </w:p>
  </w:endnote>
  <w:endnote w:type="continuationSeparator" w:id="0">
    <w:p w14:paraId="61FE558B" w14:textId="77777777" w:rsidR="00970BA4" w:rsidRDefault="00970BA4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86CAD9" w14:textId="77777777" w:rsidR="00773370" w:rsidRDefault="007733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57BD3D" w14:textId="77777777" w:rsidR="00970BA4" w:rsidRDefault="00970BA4" w:rsidP="00D40BA9">
      <w:pPr>
        <w:spacing w:after="0" w:line="240" w:lineRule="auto"/>
      </w:pPr>
      <w:r>
        <w:separator/>
      </w:r>
    </w:p>
  </w:footnote>
  <w:footnote w:type="continuationSeparator" w:id="0">
    <w:p w14:paraId="7FDFEB8A" w14:textId="77777777" w:rsidR="00970BA4" w:rsidRDefault="00970BA4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C6B86" w14:textId="77777777" w:rsidR="00773370" w:rsidRDefault="00773370">
    <w:pPr>
      <w:pStyle w:val="a5"/>
      <w:spacing w:line="14" w:lineRule="auto"/>
      <w:rPr>
        <w:b/>
        <w:i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DF6A9" w14:textId="77777777" w:rsidR="00773370" w:rsidRPr="00CC334C" w:rsidRDefault="00773370" w:rsidP="00745D24">
    <w:pPr>
      <w:pStyle w:val="aff2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"/>
      </v:shape>
    </w:pict>
  </w:numPicBullet>
  <w:abstractNum w:abstractNumId="0" w15:restartNumberingAfterBreak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 w15:restartNumberingAfterBreak="0">
    <w:nsid w:val="0B002CB2"/>
    <w:multiLevelType w:val="hybridMultilevel"/>
    <w:tmpl w:val="B82E4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152BA"/>
    <w:multiLevelType w:val="multilevel"/>
    <w:tmpl w:val="BC3CE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 w15:restartNumberingAfterBreak="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 w15:restartNumberingAfterBreak="0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 w15:restartNumberingAfterBreak="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 w15:restartNumberingAfterBreak="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 w15:restartNumberingAfterBreak="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 w15:restartNumberingAfterBreak="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 w15:restartNumberingAfterBreak="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4"/>
  </w:num>
  <w:num w:numId="4">
    <w:abstractNumId w:val="0"/>
  </w:num>
  <w:num w:numId="5">
    <w:abstractNumId w:val="9"/>
  </w:num>
  <w:num w:numId="6">
    <w:abstractNumId w:val="16"/>
  </w:num>
  <w:num w:numId="7">
    <w:abstractNumId w:val="13"/>
  </w:num>
  <w:num w:numId="8">
    <w:abstractNumId w:val="12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6"/>
  </w:num>
  <w:num w:numId="14">
    <w:abstractNumId w:val="5"/>
  </w:num>
  <w:num w:numId="15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2A"/>
    <w:rsid w:val="0000224C"/>
    <w:rsid w:val="00004A88"/>
    <w:rsid w:val="00007EB8"/>
    <w:rsid w:val="000110F9"/>
    <w:rsid w:val="000121ED"/>
    <w:rsid w:val="00012669"/>
    <w:rsid w:val="0001361F"/>
    <w:rsid w:val="00015B7B"/>
    <w:rsid w:val="000165FA"/>
    <w:rsid w:val="00016CCD"/>
    <w:rsid w:val="0001747A"/>
    <w:rsid w:val="00020327"/>
    <w:rsid w:val="00020B68"/>
    <w:rsid w:val="0002137E"/>
    <w:rsid w:val="00024DC7"/>
    <w:rsid w:val="00026EE7"/>
    <w:rsid w:val="0002709F"/>
    <w:rsid w:val="00033476"/>
    <w:rsid w:val="00035490"/>
    <w:rsid w:val="000359AA"/>
    <w:rsid w:val="00037D0D"/>
    <w:rsid w:val="00042304"/>
    <w:rsid w:val="00044741"/>
    <w:rsid w:val="00044F8A"/>
    <w:rsid w:val="00051D52"/>
    <w:rsid w:val="00053331"/>
    <w:rsid w:val="00053CFA"/>
    <w:rsid w:val="00055B1B"/>
    <w:rsid w:val="00063FA7"/>
    <w:rsid w:val="00065E13"/>
    <w:rsid w:val="000679BC"/>
    <w:rsid w:val="0007100E"/>
    <w:rsid w:val="00077588"/>
    <w:rsid w:val="0009005E"/>
    <w:rsid w:val="00094F24"/>
    <w:rsid w:val="000959ED"/>
    <w:rsid w:val="000A1D81"/>
    <w:rsid w:val="000A296F"/>
    <w:rsid w:val="000A3CAA"/>
    <w:rsid w:val="000A5705"/>
    <w:rsid w:val="000B0DA2"/>
    <w:rsid w:val="000B2801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C5F29"/>
    <w:rsid w:val="000C6326"/>
    <w:rsid w:val="000D089B"/>
    <w:rsid w:val="000D49ED"/>
    <w:rsid w:val="000D6E0C"/>
    <w:rsid w:val="000D7D3A"/>
    <w:rsid w:val="000E486F"/>
    <w:rsid w:val="000E68D6"/>
    <w:rsid w:val="000F12C5"/>
    <w:rsid w:val="000F1E7F"/>
    <w:rsid w:val="001010AA"/>
    <w:rsid w:val="0010266C"/>
    <w:rsid w:val="001026E8"/>
    <w:rsid w:val="0010439F"/>
    <w:rsid w:val="001055FA"/>
    <w:rsid w:val="00106F09"/>
    <w:rsid w:val="00111E8B"/>
    <w:rsid w:val="001138B3"/>
    <w:rsid w:val="00113DAB"/>
    <w:rsid w:val="00113FC9"/>
    <w:rsid w:val="001216BA"/>
    <w:rsid w:val="001249FF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6627A"/>
    <w:rsid w:val="00170F3A"/>
    <w:rsid w:val="00171E2F"/>
    <w:rsid w:val="00172B05"/>
    <w:rsid w:val="00173E00"/>
    <w:rsid w:val="001806E8"/>
    <w:rsid w:val="00183324"/>
    <w:rsid w:val="00183A69"/>
    <w:rsid w:val="00187AB2"/>
    <w:rsid w:val="00190331"/>
    <w:rsid w:val="0019055F"/>
    <w:rsid w:val="0019318B"/>
    <w:rsid w:val="00193267"/>
    <w:rsid w:val="00194F5C"/>
    <w:rsid w:val="001A1ACE"/>
    <w:rsid w:val="001A1B6E"/>
    <w:rsid w:val="001A5180"/>
    <w:rsid w:val="001A519A"/>
    <w:rsid w:val="001A7418"/>
    <w:rsid w:val="001A781F"/>
    <w:rsid w:val="001A7B42"/>
    <w:rsid w:val="001B2EFF"/>
    <w:rsid w:val="001B571A"/>
    <w:rsid w:val="001B5DD7"/>
    <w:rsid w:val="001B67D9"/>
    <w:rsid w:val="001B761E"/>
    <w:rsid w:val="001C04E4"/>
    <w:rsid w:val="001C1132"/>
    <w:rsid w:val="001C12C5"/>
    <w:rsid w:val="001D0C29"/>
    <w:rsid w:val="001D23F9"/>
    <w:rsid w:val="001D257E"/>
    <w:rsid w:val="001D5735"/>
    <w:rsid w:val="001E08D8"/>
    <w:rsid w:val="001E13F3"/>
    <w:rsid w:val="001E24AD"/>
    <w:rsid w:val="001E2884"/>
    <w:rsid w:val="001E4E1F"/>
    <w:rsid w:val="001E71AA"/>
    <w:rsid w:val="001E77A0"/>
    <w:rsid w:val="001F037B"/>
    <w:rsid w:val="001F0EAE"/>
    <w:rsid w:val="00200C55"/>
    <w:rsid w:val="002014C0"/>
    <w:rsid w:val="0020353F"/>
    <w:rsid w:val="00204631"/>
    <w:rsid w:val="00205AC1"/>
    <w:rsid w:val="002072DF"/>
    <w:rsid w:val="0020795D"/>
    <w:rsid w:val="002107B0"/>
    <w:rsid w:val="00211099"/>
    <w:rsid w:val="00212E69"/>
    <w:rsid w:val="00213724"/>
    <w:rsid w:val="00221D18"/>
    <w:rsid w:val="00221F2C"/>
    <w:rsid w:val="00222EFF"/>
    <w:rsid w:val="00224064"/>
    <w:rsid w:val="002243E9"/>
    <w:rsid w:val="002262CC"/>
    <w:rsid w:val="00235DE9"/>
    <w:rsid w:val="00237CC6"/>
    <w:rsid w:val="00244B4E"/>
    <w:rsid w:val="002450C1"/>
    <w:rsid w:val="00246F61"/>
    <w:rsid w:val="00250CA2"/>
    <w:rsid w:val="0025133E"/>
    <w:rsid w:val="002513C1"/>
    <w:rsid w:val="00252B2D"/>
    <w:rsid w:val="00253CF6"/>
    <w:rsid w:val="002553C5"/>
    <w:rsid w:val="00255A2E"/>
    <w:rsid w:val="00256BC5"/>
    <w:rsid w:val="002603E9"/>
    <w:rsid w:val="00261020"/>
    <w:rsid w:val="00263080"/>
    <w:rsid w:val="002634BE"/>
    <w:rsid w:val="00270140"/>
    <w:rsid w:val="00272032"/>
    <w:rsid w:val="002766F9"/>
    <w:rsid w:val="002812E3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36EA"/>
    <w:rsid w:val="00294AB1"/>
    <w:rsid w:val="002A0CA1"/>
    <w:rsid w:val="002A13EC"/>
    <w:rsid w:val="002A4792"/>
    <w:rsid w:val="002A5175"/>
    <w:rsid w:val="002A6098"/>
    <w:rsid w:val="002A69BD"/>
    <w:rsid w:val="002A6E25"/>
    <w:rsid w:val="002A7878"/>
    <w:rsid w:val="002A7BEB"/>
    <w:rsid w:val="002B1ADE"/>
    <w:rsid w:val="002B3F17"/>
    <w:rsid w:val="002B5977"/>
    <w:rsid w:val="002C2AF5"/>
    <w:rsid w:val="002C4A70"/>
    <w:rsid w:val="002C574C"/>
    <w:rsid w:val="002C6BF5"/>
    <w:rsid w:val="002C7EC3"/>
    <w:rsid w:val="002D17A5"/>
    <w:rsid w:val="002D2247"/>
    <w:rsid w:val="002D7F30"/>
    <w:rsid w:val="002E08C5"/>
    <w:rsid w:val="002E2A1E"/>
    <w:rsid w:val="002E7030"/>
    <w:rsid w:val="002F0554"/>
    <w:rsid w:val="002F4750"/>
    <w:rsid w:val="002F5A32"/>
    <w:rsid w:val="00302336"/>
    <w:rsid w:val="00305E8D"/>
    <w:rsid w:val="00306F3A"/>
    <w:rsid w:val="00311DD1"/>
    <w:rsid w:val="00314F20"/>
    <w:rsid w:val="00320DC1"/>
    <w:rsid w:val="00322058"/>
    <w:rsid w:val="003248A3"/>
    <w:rsid w:val="003256B3"/>
    <w:rsid w:val="003272D3"/>
    <w:rsid w:val="00331D53"/>
    <w:rsid w:val="00341A70"/>
    <w:rsid w:val="00342771"/>
    <w:rsid w:val="00343BFD"/>
    <w:rsid w:val="00345444"/>
    <w:rsid w:val="00347FE8"/>
    <w:rsid w:val="0035255C"/>
    <w:rsid w:val="00355139"/>
    <w:rsid w:val="003561A5"/>
    <w:rsid w:val="003577C8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1722"/>
    <w:rsid w:val="00384DB4"/>
    <w:rsid w:val="00386282"/>
    <w:rsid w:val="00390F38"/>
    <w:rsid w:val="003924DE"/>
    <w:rsid w:val="00393EEC"/>
    <w:rsid w:val="00395E23"/>
    <w:rsid w:val="00396FE4"/>
    <w:rsid w:val="003A76CB"/>
    <w:rsid w:val="003B1E06"/>
    <w:rsid w:val="003B3C4F"/>
    <w:rsid w:val="003B6F8C"/>
    <w:rsid w:val="003C3C33"/>
    <w:rsid w:val="003C4D2A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3F5C29"/>
    <w:rsid w:val="0040603B"/>
    <w:rsid w:val="00406FE8"/>
    <w:rsid w:val="00411942"/>
    <w:rsid w:val="00412D38"/>
    <w:rsid w:val="004135C6"/>
    <w:rsid w:val="004148E3"/>
    <w:rsid w:val="00415109"/>
    <w:rsid w:val="00415B63"/>
    <w:rsid w:val="004162AC"/>
    <w:rsid w:val="0041647A"/>
    <w:rsid w:val="00416898"/>
    <w:rsid w:val="00420F4F"/>
    <w:rsid w:val="0042420F"/>
    <w:rsid w:val="00432946"/>
    <w:rsid w:val="0043352F"/>
    <w:rsid w:val="00437738"/>
    <w:rsid w:val="004412BC"/>
    <w:rsid w:val="00441AAC"/>
    <w:rsid w:val="00441F93"/>
    <w:rsid w:val="0044210C"/>
    <w:rsid w:val="00444401"/>
    <w:rsid w:val="00447BC3"/>
    <w:rsid w:val="00451686"/>
    <w:rsid w:val="00451FB4"/>
    <w:rsid w:val="0045312A"/>
    <w:rsid w:val="00457918"/>
    <w:rsid w:val="00460863"/>
    <w:rsid w:val="004622C1"/>
    <w:rsid w:val="0046261A"/>
    <w:rsid w:val="0046510B"/>
    <w:rsid w:val="004732A3"/>
    <w:rsid w:val="00473E58"/>
    <w:rsid w:val="00480DF9"/>
    <w:rsid w:val="004832C5"/>
    <w:rsid w:val="00492350"/>
    <w:rsid w:val="004928FF"/>
    <w:rsid w:val="00492D36"/>
    <w:rsid w:val="00495C2B"/>
    <w:rsid w:val="004A0F8B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5DF"/>
    <w:rsid w:val="004C5753"/>
    <w:rsid w:val="004D0D92"/>
    <w:rsid w:val="004D1A23"/>
    <w:rsid w:val="004D2D06"/>
    <w:rsid w:val="004D43AC"/>
    <w:rsid w:val="004D5FB5"/>
    <w:rsid w:val="004D7D13"/>
    <w:rsid w:val="004E5D7B"/>
    <w:rsid w:val="004F0D75"/>
    <w:rsid w:val="004F0F0A"/>
    <w:rsid w:val="004F2C78"/>
    <w:rsid w:val="004F5A13"/>
    <w:rsid w:val="00506DB8"/>
    <w:rsid w:val="00507705"/>
    <w:rsid w:val="00510D6E"/>
    <w:rsid w:val="005113ED"/>
    <w:rsid w:val="00511DEB"/>
    <w:rsid w:val="00512B21"/>
    <w:rsid w:val="00513F9E"/>
    <w:rsid w:val="00515396"/>
    <w:rsid w:val="0052578C"/>
    <w:rsid w:val="00534749"/>
    <w:rsid w:val="00534D9A"/>
    <w:rsid w:val="0053540C"/>
    <w:rsid w:val="0053573E"/>
    <w:rsid w:val="00535D0A"/>
    <w:rsid w:val="005429AB"/>
    <w:rsid w:val="00542A68"/>
    <w:rsid w:val="00545050"/>
    <w:rsid w:val="00547197"/>
    <w:rsid w:val="005548AF"/>
    <w:rsid w:val="00556830"/>
    <w:rsid w:val="00557C30"/>
    <w:rsid w:val="005615FE"/>
    <w:rsid w:val="0056307D"/>
    <w:rsid w:val="005631BD"/>
    <w:rsid w:val="00571E9C"/>
    <w:rsid w:val="005752C9"/>
    <w:rsid w:val="00580711"/>
    <w:rsid w:val="00586ACA"/>
    <w:rsid w:val="00587F10"/>
    <w:rsid w:val="0059717B"/>
    <w:rsid w:val="005976DF"/>
    <w:rsid w:val="0059784A"/>
    <w:rsid w:val="005A00F8"/>
    <w:rsid w:val="005A2006"/>
    <w:rsid w:val="005A3656"/>
    <w:rsid w:val="005A68DF"/>
    <w:rsid w:val="005A78BA"/>
    <w:rsid w:val="005B0157"/>
    <w:rsid w:val="005B14B9"/>
    <w:rsid w:val="005B6848"/>
    <w:rsid w:val="005B6EC3"/>
    <w:rsid w:val="005C247A"/>
    <w:rsid w:val="005C36CB"/>
    <w:rsid w:val="005C4A7A"/>
    <w:rsid w:val="005C5441"/>
    <w:rsid w:val="005C5AA8"/>
    <w:rsid w:val="005D0446"/>
    <w:rsid w:val="005D0C80"/>
    <w:rsid w:val="005D14CB"/>
    <w:rsid w:val="005D15F9"/>
    <w:rsid w:val="005E348A"/>
    <w:rsid w:val="005E48E9"/>
    <w:rsid w:val="005E53FB"/>
    <w:rsid w:val="005E5A31"/>
    <w:rsid w:val="005E6DE3"/>
    <w:rsid w:val="005E716D"/>
    <w:rsid w:val="005F4996"/>
    <w:rsid w:val="00600E50"/>
    <w:rsid w:val="006015FA"/>
    <w:rsid w:val="00603722"/>
    <w:rsid w:val="0060397A"/>
    <w:rsid w:val="0060583C"/>
    <w:rsid w:val="006105F4"/>
    <w:rsid w:val="00612E79"/>
    <w:rsid w:val="00615B44"/>
    <w:rsid w:val="00617559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3CE6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80BF5"/>
    <w:rsid w:val="00683CBE"/>
    <w:rsid w:val="006915DE"/>
    <w:rsid w:val="006916EF"/>
    <w:rsid w:val="006A005E"/>
    <w:rsid w:val="006A16CF"/>
    <w:rsid w:val="006A17D8"/>
    <w:rsid w:val="006A62F0"/>
    <w:rsid w:val="006A664E"/>
    <w:rsid w:val="006B09B6"/>
    <w:rsid w:val="006C1406"/>
    <w:rsid w:val="006C1447"/>
    <w:rsid w:val="006C3F58"/>
    <w:rsid w:val="006C4EC4"/>
    <w:rsid w:val="006D0044"/>
    <w:rsid w:val="006D3054"/>
    <w:rsid w:val="006D31B6"/>
    <w:rsid w:val="006D362A"/>
    <w:rsid w:val="006D38C1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30E4"/>
    <w:rsid w:val="00734B6B"/>
    <w:rsid w:val="00735DED"/>
    <w:rsid w:val="007373F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3370"/>
    <w:rsid w:val="007743D6"/>
    <w:rsid w:val="00775025"/>
    <w:rsid w:val="00782BD3"/>
    <w:rsid w:val="00785C01"/>
    <w:rsid w:val="0078759C"/>
    <w:rsid w:val="0079071A"/>
    <w:rsid w:val="0079368D"/>
    <w:rsid w:val="00793963"/>
    <w:rsid w:val="00793BA2"/>
    <w:rsid w:val="00793ECC"/>
    <w:rsid w:val="007A112B"/>
    <w:rsid w:val="007A455F"/>
    <w:rsid w:val="007A4DF1"/>
    <w:rsid w:val="007A513D"/>
    <w:rsid w:val="007B0EB2"/>
    <w:rsid w:val="007B2C18"/>
    <w:rsid w:val="007B336C"/>
    <w:rsid w:val="007B376B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07CDF"/>
    <w:rsid w:val="008119AA"/>
    <w:rsid w:val="00816847"/>
    <w:rsid w:val="0082124B"/>
    <w:rsid w:val="0082328A"/>
    <w:rsid w:val="00825675"/>
    <w:rsid w:val="00826379"/>
    <w:rsid w:val="00826C81"/>
    <w:rsid w:val="00827576"/>
    <w:rsid w:val="00833582"/>
    <w:rsid w:val="00836770"/>
    <w:rsid w:val="00837885"/>
    <w:rsid w:val="008412BE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573B"/>
    <w:rsid w:val="008970A9"/>
    <w:rsid w:val="008A1928"/>
    <w:rsid w:val="008A1990"/>
    <w:rsid w:val="008A221A"/>
    <w:rsid w:val="008A23A4"/>
    <w:rsid w:val="008A56DA"/>
    <w:rsid w:val="008B00B4"/>
    <w:rsid w:val="008B325B"/>
    <w:rsid w:val="008B46D5"/>
    <w:rsid w:val="008B47B5"/>
    <w:rsid w:val="008C0919"/>
    <w:rsid w:val="008C53E6"/>
    <w:rsid w:val="008C58C9"/>
    <w:rsid w:val="008C69AC"/>
    <w:rsid w:val="008D163E"/>
    <w:rsid w:val="008D2E41"/>
    <w:rsid w:val="008D3A4F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E6C6A"/>
    <w:rsid w:val="008F3727"/>
    <w:rsid w:val="008F3F9D"/>
    <w:rsid w:val="008F42A8"/>
    <w:rsid w:val="008F4D97"/>
    <w:rsid w:val="008F5D2A"/>
    <w:rsid w:val="008F7F98"/>
    <w:rsid w:val="0090584C"/>
    <w:rsid w:val="00906CF9"/>
    <w:rsid w:val="00906F76"/>
    <w:rsid w:val="00914C97"/>
    <w:rsid w:val="00917340"/>
    <w:rsid w:val="009176BA"/>
    <w:rsid w:val="00920E47"/>
    <w:rsid w:val="0092129F"/>
    <w:rsid w:val="009214FB"/>
    <w:rsid w:val="009258A7"/>
    <w:rsid w:val="00930480"/>
    <w:rsid w:val="00933B6B"/>
    <w:rsid w:val="009362AB"/>
    <w:rsid w:val="00937B37"/>
    <w:rsid w:val="00937C6B"/>
    <w:rsid w:val="00945E6E"/>
    <w:rsid w:val="00946844"/>
    <w:rsid w:val="00947247"/>
    <w:rsid w:val="00951BBA"/>
    <w:rsid w:val="00956220"/>
    <w:rsid w:val="00964678"/>
    <w:rsid w:val="0096657A"/>
    <w:rsid w:val="00970BA4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2998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1EB"/>
    <w:rsid w:val="00A204A7"/>
    <w:rsid w:val="00A25A9D"/>
    <w:rsid w:val="00A268ED"/>
    <w:rsid w:val="00A302D7"/>
    <w:rsid w:val="00A304A4"/>
    <w:rsid w:val="00A37B9A"/>
    <w:rsid w:val="00A441FC"/>
    <w:rsid w:val="00A4726E"/>
    <w:rsid w:val="00A506DE"/>
    <w:rsid w:val="00A519DC"/>
    <w:rsid w:val="00A52989"/>
    <w:rsid w:val="00A544CD"/>
    <w:rsid w:val="00A54CBC"/>
    <w:rsid w:val="00A54EAD"/>
    <w:rsid w:val="00A5638D"/>
    <w:rsid w:val="00A5718A"/>
    <w:rsid w:val="00A6073E"/>
    <w:rsid w:val="00A61F12"/>
    <w:rsid w:val="00A62BC4"/>
    <w:rsid w:val="00A6420A"/>
    <w:rsid w:val="00A70FE8"/>
    <w:rsid w:val="00A752CA"/>
    <w:rsid w:val="00A835EC"/>
    <w:rsid w:val="00A8675F"/>
    <w:rsid w:val="00A909F4"/>
    <w:rsid w:val="00A93362"/>
    <w:rsid w:val="00A9576E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9AD"/>
    <w:rsid w:val="00AB5449"/>
    <w:rsid w:val="00AB5B73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068"/>
    <w:rsid w:val="00AE6F53"/>
    <w:rsid w:val="00AF2441"/>
    <w:rsid w:val="00AF6C5C"/>
    <w:rsid w:val="00B05BCD"/>
    <w:rsid w:val="00B074A4"/>
    <w:rsid w:val="00B07B17"/>
    <w:rsid w:val="00B163DB"/>
    <w:rsid w:val="00B177B6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551C1"/>
    <w:rsid w:val="00B566A1"/>
    <w:rsid w:val="00B60921"/>
    <w:rsid w:val="00B61046"/>
    <w:rsid w:val="00B61515"/>
    <w:rsid w:val="00B63C89"/>
    <w:rsid w:val="00B64B83"/>
    <w:rsid w:val="00B65CD0"/>
    <w:rsid w:val="00B6743B"/>
    <w:rsid w:val="00B71C78"/>
    <w:rsid w:val="00B73132"/>
    <w:rsid w:val="00B7432B"/>
    <w:rsid w:val="00B749FF"/>
    <w:rsid w:val="00B811AF"/>
    <w:rsid w:val="00B81487"/>
    <w:rsid w:val="00B825AD"/>
    <w:rsid w:val="00B872B1"/>
    <w:rsid w:val="00B9000E"/>
    <w:rsid w:val="00B91FE6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C56C6"/>
    <w:rsid w:val="00BD0AF2"/>
    <w:rsid w:val="00BD0C60"/>
    <w:rsid w:val="00BD1CA4"/>
    <w:rsid w:val="00BD2E56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4FF1"/>
    <w:rsid w:val="00BF59E7"/>
    <w:rsid w:val="00BF666A"/>
    <w:rsid w:val="00C10B68"/>
    <w:rsid w:val="00C14B8E"/>
    <w:rsid w:val="00C16732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57B01"/>
    <w:rsid w:val="00C60C74"/>
    <w:rsid w:val="00C649B0"/>
    <w:rsid w:val="00C71F1E"/>
    <w:rsid w:val="00C72D02"/>
    <w:rsid w:val="00C73871"/>
    <w:rsid w:val="00C753E9"/>
    <w:rsid w:val="00C7644D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2E6E"/>
    <w:rsid w:val="00D13727"/>
    <w:rsid w:val="00D16C2C"/>
    <w:rsid w:val="00D1794C"/>
    <w:rsid w:val="00D20CDE"/>
    <w:rsid w:val="00D25C98"/>
    <w:rsid w:val="00D26E90"/>
    <w:rsid w:val="00D27BA4"/>
    <w:rsid w:val="00D33EFB"/>
    <w:rsid w:val="00D40BA9"/>
    <w:rsid w:val="00D43BC9"/>
    <w:rsid w:val="00D43CE2"/>
    <w:rsid w:val="00D4474C"/>
    <w:rsid w:val="00D50511"/>
    <w:rsid w:val="00D52959"/>
    <w:rsid w:val="00D52A02"/>
    <w:rsid w:val="00D52B21"/>
    <w:rsid w:val="00D54BEC"/>
    <w:rsid w:val="00D55C13"/>
    <w:rsid w:val="00D56441"/>
    <w:rsid w:val="00D6154C"/>
    <w:rsid w:val="00D623F9"/>
    <w:rsid w:val="00D6461E"/>
    <w:rsid w:val="00D6664D"/>
    <w:rsid w:val="00D66690"/>
    <w:rsid w:val="00D70023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86265"/>
    <w:rsid w:val="00D938A3"/>
    <w:rsid w:val="00D93EEF"/>
    <w:rsid w:val="00D9429F"/>
    <w:rsid w:val="00D942B6"/>
    <w:rsid w:val="00DA405E"/>
    <w:rsid w:val="00DA4D6B"/>
    <w:rsid w:val="00DA51DB"/>
    <w:rsid w:val="00DA7124"/>
    <w:rsid w:val="00DB05C5"/>
    <w:rsid w:val="00DB0839"/>
    <w:rsid w:val="00DB0F02"/>
    <w:rsid w:val="00DB2D5A"/>
    <w:rsid w:val="00DB3E10"/>
    <w:rsid w:val="00DB60F7"/>
    <w:rsid w:val="00DC086D"/>
    <w:rsid w:val="00DC100F"/>
    <w:rsid w:val="00DC1B77"/>
    <w:rsid w:val="00DC3058"/>
    <w:rsid w:val="00DC3302"/>
    <w:rsid w:val="00DD0F5A"/>
    <w:rsid w:val="00DD3D24"/>
    <w:rsid w:val="00DD46E8"/>
    <w:rsid w:val="00DD489F"/>
    <w:rsid w:val="00DD5132"/>
    <w:rsid w:val="00DD5184"/>
    <w:rsid w:val="00DE0D99"/>
    <w:rsid w:val="00DE273C"/>
    <w:rsid w:val="00DF0C2A"/>
    <w:rsid w:val="00DF2237"/>
    <w:rsid w:val="00DF757C"/>
    <w:rsid w:val="00E001A3"/>
    <w:rsid w:val="00E05392"/>
    <w:rsid w:val="00E0798B"/>
    <w:rsid w:val="00E1192C"/>
    <w:rsid w:val="00E15D3E"/>
    <w:rsid w:val="00E17062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365B6"/>
    <w:rsid w:val="00E44FB3"/>
    <w:rsid w:val="00E5013F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228A"/>
    <w:rsid w:val="00E84E00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E07C9"/>
    <w:rsid w:val="00EE7BC6"/>
    <w:rsid w:val="00EF3000"/>
    <w:rsid w:val="00EF4328"/>
    <w:rsid w:val="00EF5401"/>
    <w:rsid w:val="00F00D6B"/>
    <w:rsid w:val="00F018F4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27ED0"/>
    <w:rsid w:val="00F30F58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3324"/>
    <w:rsid w:val="00F54308"/>
    <w:rsid w:val="00F55668"/>
    <w:rsid w:val="00F60847"/>
    <w:rsid w:val="00F631A1"/>
    <w:rsid w:val="00F63F84"/>
    <w:rsid w:val="00F6698B"/>
    <w:rsid w:val="00F67D05"/>
    <w:rsid w:val="00F70D85"/>
    <w:rsid w:val="00F73E5C"/>
    <w:rsid w:val="00F74398"/>
    <w:rsid w:val="00F76893"/>
    <w:rsid w:val="00F8324E"/>
    <w:rsid w:val="00F8382A"/>
    <w:rsid w:val="00F83DE2"/>
    <w:rsid w:val="00F85784"/>
    <w:rsid w:val="00F86CC4"/>
    <w:rsid w:val="00F86E9A"/>
    <w:rsid w:val="00F87AC2"/>
    <w:rsid w:val="00F87DBB"/>
    <w:rsid w:val="00F9036D"/>
    <w:rsid w:val="00F929F5"/>
    <w:rsid w:val="00F9584B"/>
    <w:rsid w:val="00F95E92"/>
    <w:rsid w:val="00F970C2"/>
    <w:rsid w:val="00FA15D6"/>
    <w:rsid w:val="00FA20D6"/>
    <w:rsid w:val="00FA2BF7"/>
    <w:rsid w:val="00FA3249"/>
    <w:rsid w:val="00FB4727"/>
    <w:rsid w:val="00FB4991"/>
    <w:rsid w:val="00FB6A8B"/>
    <w:rsid w:val="00FB6FC8"/>
    <w:rsid w:val="00FB7D98"/>
    <w:rsid w:val="00FC1795"/>
    <w:rsid w:val="00FC5776"/>
    <w:rsid w:val="00FC7A86"/>
    <w:rsid w:val="00FC7D78"/>
    <w:rsid w:val="00FD06A2"/>
    <w:rsid w:val="00FD077D"/>
    <w:rsid w:val="00FD16B9"/>
    <w:rsid w:val="00FD3462"/>
    <w:rsid w:val="00FD6A39"/>
    <w:rsid w:val="00FE1520"/>
    <w:rsid w:val="00FE1643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7203CEF"/>
  <w15:docId w15:val="{D68A0040-E9AD-4AAC-86A1-3BA2D4A1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"/>
    <w:basedOn w:val="a1"/>
    <w:link w:val="a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b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c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d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1"/>
    <w:link w:val="af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0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1">
    <w:name w:val="Balloon Text"/>
    <w:basedOn w:val="a1"/>
    <w:link w:val="af2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3">
    <w:name w:val="Title"/>
    <w:basedOn w:val="a5"/>
    <w:next w:val="a5"/>
    <w:link w:val="15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15">
    <w:name w:val="Заголовок Знак1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c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0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f3">
    <w:name w:val="Заголовок1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f0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f0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1f3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2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f0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f0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2"/>
    <w:next w:val="a1"/>
    <w:uiPriority w:val="99"/>
    <w:rsid w:val="005E6DE3"/>
  </w:style>
  <w:style w:type="paragraph" w:customStyle="1" w:styleId="affffff7">
    <w:name w:val="Примечание."/>
    <w:basedOn w:val="affff2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f0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d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f0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d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4">
    <w:name w:val="toc 1"/>
    <w:basedOn w:val="a1"/>
    <w:next w:val="a1"/>
    <w:link w:val="1f5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6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7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8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5">
    <w:name w:val="Оглавление 1 Знак"/>
    <w:basedOn w:val="a2"/>
    <w:link w:val="1f4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9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бычный (Интернет) Знак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a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b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c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d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e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uiPriority w:val="99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f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c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d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e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Абзац списка Знак"/>
    <w:link w:val="ae"/>
    <w:uiPriority w:val="99"/>
    <w:rsid w:val="007B376B"/>
    <w:rPr>
      <w:rFonts w:ascii="Times New Roman" w:eastAsia="Times New Roman" w:hAnsi="Times New Roman" w:cs="Times New Roman"/>
      <w:sz w:val="20"/>
      <w:szCs w:val="20"/>
    </w:rPr>
  </w:style>
  <w:style w:type="table" w:customStyle="1" w:styleId="201">
    <w:name w:val="Сетка таблицы20"/>
    <w:basedOn w:val="a3"/>
    <w:next w:val="af9"/>
    <w:uiPriority w:val="59"/>
    <w:rsid w:val="00BD0C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mobileonline.garant.ru/document/redirect/8976323/0" TargetMode="External"/><Relationship Id="rId1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home.garant.ru/document?id=70191362&amp;sub=0" TargetMode="External"/><Relationship Id="rId17" Type="http://schemas.openxmlformats.org/officeDocument/2006/relationships/hyperlink" Target="http://www.dubenki.e-mordovia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garantF1://8937402.0" TargetMode="External"/><Relationship Id="rId20" Type="http://schemas.openxmlformats.org/officeDocument/2006/relationships/hyperlink" Target="http://internet.garant.ru/document/redirect/74954211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garantF1://8937402.0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://internet.garant.ru/document/redirect/12112604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admkarm.ru" TargetMode="External"/><Relationship Id="rId22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7E940-6A84-4294-AD06-A702C039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3322</Words>
  <Characters>18942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Решение об условиях приватизации муниципального имущества </vt:lpstr>
      <vt:lpstr>Для юридических лиц:</vt:lpstr>
      <vt:lpstr>1. Заверенные копии учредительных документов;</vt:lpstr>
      <vt:lpstr>2. Документ, содержащий сведения о доле Российской Федерации, субъекта Российско</vt:lpstr>
      <vt:lpstr>3. Документ, который подтверждает полномочия руководителя юридического лица на о</vt:lpstr>
      <vt:lpstr>4. Доверенность на осуществление действий от имени претендента, оформленная в ус</vt:lpstr>
      <vt:lpstr>Для физических лиц:</vt:lpstr>
      <vt:lpstr>1. Копии всех листов документа удостоверяющего личность.</vt:lpstr>
      <vt:lpstr>2. Доверенность на осуществление действий от имени претендента, оформленная в ус</vt:lpstr>
      <vt:lpstr/>
      <vt:lpstr>Для юридических лиц:</vt:lpstr>
      <vt:lpstr>1. Заверенные копии учредительных документов;</vt:lpstr>
      <vt:lpstr>2. Документ, содержащий сведения о доле Российской Федерации, субъекта Российско</vt:lpstr>
      <vt:lpstr>3. Документ, который подтверждает полномочия руководителя юридического лица на о</vt:lpstr>
      <vt:lpstr>4. Доверенность на осуществление действий от имени претендента, оформленная в ус</vt:lpstr>
      <vt:lpstr>Для физических лиц:</vt:lpstr>
      <vt:lpstr>1. Копии всех листов документа удостоверяющего личность.</vt:lpstr>
      <vt:lpstr>2. Доверенность на осуществление действий от имени претендента, оформленная в ус</vt:lpstr>
    </vt:vector>
  </TitlesOfParts>
  <Company>Администрация</Company>
  <LinksUpToDate>false</LinksUpToDate>
  <CharactersWithSpaces>22220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Хритофорова Ирина</cp:lastModifiedBy>
  <cp:revision>2</cp:revision>
  <cp:lastPrinted>2021-06-25T08:45:00Z</cp:lastPrinted>
  <dcterms:created xsi:type="dcterms:W3CDTF">2022-04-07T13:26:00Z</dcterms:created>
  <dcterms:modified xsi:type="dcterms:W3CDTF">2022-04-07T13:26:00Z</dcterms:modified>
</cp:coreProperties>
</file>