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975D18" w:rsidRDefault="006D362A" w:rsidP="00532528">
      <w:pPr>
        <w:pStyle w:val="7"/>
        <w:ind w:left="0" w:firstLine="0"/>
        <w:contextualSpacing/>
        <w:rPr>
          <w:b/>
          <w:sz w:val="20"/>
        </w:rPr>
      </w:pPr>
      <w:r w:rsidRPr="00975D18">
        <w:rPr>
          <w:b/>
          <w:sz w:val="20"/>
        </w:rPr>
        <w:t>Информационный бюллетень</w:t>
      </w:r>
    </w:p>
    <w:p w:rsidR="006D362A" w:rsidRPr="00975D18" w:rsidRDefault="006D362A" w:rsidP="00532528">
      <w:pPr>
        <w:pStyle w:val="7"/>
        <w:ind w:left="0" w:firstLine="0"/>
        <w:contextualSpacing/>
        <w:rPr>
          <w:b/>
          <w:sz w:val="20"/>
        </w:rPr>
      </w:pPr>
      <w:r w:rsidRPr="00975D18">
        <w:rPr>
          <w:b/>
          <w:sz w:val="20"/>
        </w:rPr>
        <w:t>Дубенского муниципального района</w:t>
      </w:r>
    </w:p>
    <w:p w:rsidR="006D362A" w:rsidRPr="00975D18" w:rsidRDefault="006D362A" w:rsidP="00532528">
      <w:pPr>
        <w:pStyle w:val="7"/>
        <w:ind w:left="0" w:firstLine="0"/>
        <w:contextualSpacing/>
        <w:rPr>
          <w:b/>
          <w:sz w:val="20"/>
        </w:rPr>
      </w:pPr>
      <w:r w:rsidRPr="00975D18">
        <w:rPr>
          <w:b/>
          <w:sz w:val="20"/>
        </w:rPr>
        <w:t>Республики Мордовия</w:t>
      </w:r>
    </w:p>
    <w:p w:rsidR="006D362A" w:rsidRPr="00975D18" w:rsidRDefault="006D362A" w:rsidP="00532528">
      <w:pPr>
        <w:pStyle w:val="7"/>
        <w:ind w:left="0" w:firstLine="0"/>
        <w:contextualSpacing/>
        <w:jc w:val="both"/>
        <w:rPr>
          <w:b/>
          <w:sz w:val="20"/>
        </w:rPr>
      </w:pPr>
    </w:p>
    <w:p w:rsidR="006D362A" w:rsidRPr="00975D18" w:rsidRDefault="006D362A" w:rsidP="00532528">
      <w:pPr>
        <w:pStyle w:val="7"/>
        <w:ind w:left="0" w:firstLine="0"/>
        <w:contextualSpacing/>
        <w:jc w:val="left"/>
        <w:rPr>
          <w:b/>
          <w:sz w:val="20"/>
        </w:rPr>
      </w:pPr>
      <w:r w:rsidRPr="00975D18">
        <w:rPr>
          <w:b/>
          <w:sz w:val="20"/>
        </w:rPr>
        <w:t>Является официальным печатным изданием</w:t>
      </w:r>
    </w:p>
    <w:p w:rsidR="006D362A" w:rsidRPr="00975D18" w:rsidRDefault="006D362A" w:rsidP="00532528">
      <w:pPr>
        <w:pStyle w:val="7"/>
        <w:ind w:left="0" w:firstLine="0"/>
        <w:contextualSpacing/>
        <w:jc w:val="left"/>
        <w:rPr>
          <w:b/>
          <w:sz w:val="20"/>
        </w:rPr>
      </w:pPr>
      <w:r w:rsidRPr="00975D18">
        <w:rPr>
          <w:b/>
          <w:sz w:val="20"/>
        </w:rPr>
        <w:t>Дубенского муниципального района</w:t>
      </w:r>
    </w:p>
    <w:p w:rsidR="006D362A" w:rsidRPr="00975D18" w:rsidRDefault="006D362A" w:rsidP="00532528">
      <w:pPr>
        <w:pStyle w:val="7"/>
        <w:ind w:left="0" w:firstLine="0"/>
        <w:contextualSpacing/>
        <w:jc w:val="left"/>
        <w:rPr>
          <w:b/>
          <w:sz w:val="20"/>
        </w:rPr>
      </w:pPr>
      <w:r w:rsidRPr="00975D18">
        <w:rPr>
          <w:b/>
          <w:sz w:val="20"/>
        </w:rPr>
        <w:t>Республики Мордовия</w:t>
      </w:r>
    </w:p>
    <w:p w:rsidR="006D362A" w:rsidRPr="00975D18" w:rsidRDefault="006D362A" w:rsidP="00532528">
      <w:pPr>
        <w:pStyle w:val="7"/>
        <w:ind w:left="0" w:firstLine="0"/>
        <w:contextualSpacing/>
        <w:jc w:val="left"/>
        <w:rPr>
          <w:sz w:val="20"/>
        </w:rPr>
      </w:pPr>
    </w:p>
    <w:p w:rsidR="00345444" w:rsidRPr="00975D18" w:rsidRDefault="00975D18" w:rsidP="00532528">
      <w:pPr>
        <w:pStyle w:val="7"/>
        <w:ind w:left="0" w:firstLine="0"/>
        <w:contextualSpacing/>
        <w:rPr>
          <w:b/>
          <w:sz w:val="20"/>
          <w:u w:val="single"/>
        </w:rPr>
      </w:pPr>
      <w:r>
        <w:rPr>
          <w:b/>
          <w:sz w:val="20"/>
          <w:u w:val="single"/>
        </w:rPr>
        <w:t>09</w:t>
      </w:r>
      <w:r w:rsidR="00113DAB" w:rsidRPr="00975D18">
        <w:rPr>
          <w:b/>
          <w:sz w:val="20"/>
          <w:u w:val="single"/>
        </w:rPr>
        <w:t>.</w:t>
      </w:r>
      <w:r w:rsidR="00E84E00" w:rsidRPr="00975D18">
        <w:rPr>
          <w:b/>
          <w:sz w:val="20"/>
          <w:u w:val="single"/>
        </w:rPr>
        <w:t>12</w:t>
      </w:r>
      <w:r w:rsidR="003D7243" w:rsidRPr="00975D18">
        <w:rPr>
          <w:b/>
          <w:sz w:val="20"/>
          <w:u w:val="single"/>
        </w:rPr>
        <w:t>.2021</w:t>
      </w:r>
      <w:r w:rsidR="006D362A" w:rsidRPr="00975D18">
        <w:rPr>
          <w:b/>
          <w:sz w:val="20"/>
          <w:u w:val="single"/>
        </w:rPr>
        <w:t>г.</w:t>
      </w:r>
      <w:r w:rsidR="006D362A" w:rsidRPr="00975D18">
        <w:rPr>
          <w:b/>
          <w:sz w:val="20"/>
        </w:rPr>
        <w:t xml:space="preserve">                                                                                                             </w:t>
      </w:r>
      <w:r w:rsidR="00294AB1" w:rsidRPr="00975D18">
        <w:rPr>
          <w:b/>
          <w:sz w:val="20"/>
          <w:u w:val="single"/>
        </w:rPr>
        <w:t>№</w:t>
      </w:r>
      <w:r w:rsidR="00542A68" w:rsidRPr="00975D18">
        <w:rPr>
          <w:b/>
          <w:sz w:val="20"/>
          <w:u w:val="single"/>
        </w:rPr>
        <w:t>3</w:t>
      </w:r>
      <w:r w:rsidR="00412069" w:rsidRPr="00975D18">
        <w:rPr>
          <w:b/>
          <w:sz w:val="20"/>
          <w:u w:val="single"/>
        </w:rPr>
        <w:t>8</w:t>
      </w:r>
      <w:r w:rsidR="00542A68" w:rsidRPr="00975D18">
        <w:rPr>
          <w:b/>
          <w:sz w:val="20"/>
          <w:u w:val="single"/>
        </w:rPr>
        <w:t xml:space="preserve"> </w:t>
      </w:r>
      <w:r w:rsidR="006E6D3B" w:rsidRPr="00975D18">
        <w:rPr>
          <w:b/>
          <w:sz w:val="20"/>
          <w:u w:val="single"/>
        </w:rPr>
        <w:t>(</w:t>
      </w:r>
      <w:r w:rsidR="00C16732" w:rsidRPr="00975D18">
        <w:rPr>
          <w:b/>
          <w:sz w:val="20"/>
          <w:u w:val="single"/>
        </w:rPr>
        <w:t>36</w:t>
      </w:r>
      <w:r w:rsidR="00412069" w:rsidRPr="00975D18">
        <w:rPr>
          <w:b/>
          <w:sz w:val="20"/>
          <w:u w:val="single"/>
        </w:rPr>
        <w:t>8</w:t>
      </w:r>
      <w:r w:rsidR="006D362A" w:rsidRPr="00975D18">
        <w:rPr>
          <w:b/>
          <w:sz w:val="20"/>
          <w:u w:val="single"/>
        </w:rPr>
        <w:t>)</w:t>
      </w:r>
    </w:p>
    <w:p w:rsidR="00471EA2" w:rsidRPr="00975D18" w:rsidRDefault="00471EA2" w:rsidP="00532528">
      <w:pPr>
        <w:spacing w:line="240" w:lineRule="auto"/>
        <w:ind w:left="708"/>
        <w:contextualSpacing/>
        <w:jc w:val="center"/>
        <w:rPr>
          <w:rFonts w:ascii="Times New Roman" w:hAnsi="Times New Roman" w:cs="Times New Roman"/>
          <w:b/>
          <w:bCs/>
          <w:sz w:val="20"/>
          <w:szCs w:val="20"/>
        </w:rPr>
      </w:pPr>
    </w:p>
    <w:p w:rsidR="00471EA2" w:rsidRPr="00975D18" w:rsidRDefault="00471EA2" w:rsidP="00532528">
      <w:pPr>
        <w:spacing w:line="240" w:lineRule="auto"/>
        <w:contextualSpacing/>
        <w:jc w:val="center"/>
        <w:rPr>
          <w:rFonts w:ascii="Times New Roman" w:hAnsi="Times New Roman" w:cs="Times New Roman"/>
          <w:b/>
          <w:bCs/>
          <w:sz w:val="20"/>
          <w:szCs w:val="20"/>
        </w:rPr>
      </w:pPr>
      <w:r w:rsidRPr="00975D18">
        <w:rPr>
          <w:rFonts w:ascii="Times New Roman" w:hAnsi="Times New Roman" w:cs="Times New Roman"/>
          <w:b/>
          <w:bCs/>
          <w:sz w:val="20"/>
          <w:szCs w:val="20"/>
        </w:rPr>
        <w:t xml:space="preserve">АДМИНИСТРАЦИЯ ДУБЕНСКОГО МУНИЦИПАЛЬНОГО РАЙОНА </w:t>
      </w:r>
    </w:p>
    <w:p w:rsidR="00471EA2" w:rsidRPr="00975D18" w:rsidRDefault="00471EA2" w:rsidP="00532528">
      <w:pPr>
        <w:spacing w:line="240" w:lineRule="auto"/>
        <w:contextualSpacing/>
        <w:jc w:val="center"/>
        <w:rPr>
          <w:rFonts w:ascii="Times New Roman" w:hAnsi="Times New Roman" w:cs="Times New Roman"/>
          <w:b/>
          <w:bCs/>
          <w:sz w:val="20"/>
          <w:szCs w:val="20"/>
        </w:rPr>
      </w:pPr>
      <w:r w:rsidRPr="00975D18">
        <w:rPr>
          <w:rFonts w:ascii="Times New Roman" w:hAnsi="Times New Roman" w:cs="Times New Roman"/>
          <w:b/>
          <w:bCs/>
          <w:sz w:val="20"/>
          <w:szCs w:val="20"/>
        </w:rPr>
        <w:t>РЕСПУБЛИИКИ МОРДОВИЯ</w:t>
      </w:r>
    </w:p>
    <w:p w:rsidR="00471EA2" w:rsidRPr="00975D18" w:rsidRDefault="00471EA2" w:rsidP="00532528">
      <w:pPr>
        <w:spacing w:line="240" w:lineRule="auto"/>
        <w:contextualSpacing/>
        <w:jc w:val="center"/>
        <w:rPr>
          <w:rFonts w:ascii="Times New Roman" w:hAnsi="Times New Roman" w:cs="Times New Roman"/>
          <w:b/>
          <w:bCs/>
          <w:sz w:val="20"/>
          <w:szCs w:val="20"/>
        </w:rPr>
      </w:pPr>
    </w:p>
    <w:p w:rsidR="00471EA2" w:rsidRPr="00975D18" w:rsidRDefault="00471EA2" w:rsidP="00532528">
      <w:pPr>
        <w:spacing w:line="240" w:lineRule="auto"/>
        <w:contextualSpacing/>
        <w:jc w:val="center"/>
        <w:rPr>
          <w:rFonts w:ascii="Times New Roman" w:hAnsi="Times New Roman" w:cs="Times New Roman"/>
          <w:b/>
          <w:bCs/>
          <w:sz w:val="20"/>
          <w:szCs w:val="20"/>
        </w:rPr>
      </w:pPr>
      <w:r w:rsidRPr="00975D18">
        <w:rPr>
          <w:rFonts w:ascii="Times New Roman" w:hAnsi="Times New Roman" w:cs="Times New Roman"/>
          <w:b/>
          <w:bCs/>
          <w:sz w:val="20"/>
          <w:szCs w:val="20"/>
        </w:rPr>
        <w:t>ПОСТАНОВЛЕНИЕ</w:t>
      </w:r>
    </w:p>
    <w:p w:rsidR="00471EA2" w:rsidRPr="00975D18" w:rsidRDefault="00471EA2" w:rsidP="00532528">
      <w:pPr>
        <w:spacing w:line="240" w:lineRule="auto"/>
        <w:contextualSpacing/>
        <w:jc w:val="center"/>
        <w:rPr>
          <w:rFonts w:ascii="Times New Roman" w:hAnsi="Times New Roman" w:cs="Times New Roman"/>
          <w:b/>
          <w:bCs/>
          <w:sz w:val="20"/>
          <w:szCs w:val="20"/>
        </w:rPr>
      </w:pPr>
    </w:p>
    <w:p w:rsidR="00471EA2" w:rsidRPr="00975D18" w:rsidRDefault="00471EA2" w:rsidP="00532528">
      <w:pPr>
        <w:spacing w:line="240" w:lineRule="auto"/>
        <w:contextualSpacing/>
        <w:jc w:val="center"/>
        <w:rPr>
          <w:rFonts w:ascii="Times New Roman" w:hAnsi="Times New Roman" w:cs="Times New Roman"/>
          <w:bCs/>
          <w:sz w:val="20"/>
          <w:szCs w:val="20"/>
        </w:rPr>
      </w:pPr>
      <w:r w:rsidRPr="00975D18">
        <w:rPr>
          <w:rFonts w:ascii="Times New Roman" w:hAnsi="Times New Roman" w:cs="Times New Roman"/>
          <w:bCs/>
          <w:sz w:val="20"/>
          <w:szCs w:val="20"/>
        </w:rPr>
        <w:t>08.12. 2021                                                                                                          № 578</w:t>
      </w:r>
    </w:p>
    <w:p w:rsidR="00471EA2" w:rsidRPr="00975D18" w:rsidRDefault="00471EA2" w:rsidP="00532528">
      <w:pPr>
        <w:spacing w:line="240" w:lineRule="auto"/>
        <w:contextualSpacing/>
        <w:jc w:val="center"/>
        <w:rPr>
          <w:rFonts w:ascii="Times New Roman" w:hAnsi="Times New Roman" w:cs="Times New Roman"/>
          <w:sz w:val="20"/>
          <w:szCs w:val="20"/>
        </w:rPr>
      </w:pPr>
      <w:r w:rsidRPr="00975D18">
        <w:rPr>
          <w:rFonts w:ascii="Times New Roman" w:hAnsi="Times New Roman" w:cs="Times New Roman"/>
          <w:sz w:val="20"/>
          <w:szCs w:val="20"/>
        </w:rPr>
        <w:t>с. Дубенки</w:t>
      </w:r>
    </w:p>
    <w:p w:rsidR="00471EA2" w:rsidRPr="00975D18" w:rsidRDefault="00471EA2" w:rsidP="00532528">
      <w:pPr>
        <w:spacing w:line="240" w:lineRule="auto"/>
        <w:contextualSpacing/>
        <w:jc w:val="both"/>
        <w:rPr>
          <w:rFonts w:ascii="Times New Roman" w:hAnsi="Times New Roman" w:cs="Times New Roman"/>
          <w:sz w:val="20"/>
          <w:szCs w:val="20"/>
        </w:rPr>
      </w:pPr>
    </w:p>
    <w:p w:rsidR="00471EA2" w:rsidRPr="00975D18" w:rsidRDefault="00471EA2" w:rsidP="00532528">
      <w:pPr>
        <w:spacing w:line="240" w:lineRule="auto"/>
        <w:contextualSpacing/>
        <w:jc w:val="center"/>
        <w:rPr>
          <w:rFonts w:ascii="Times New Roman" w:hAnsi="Times New Roman" w:cs="Times New Roman"/>
          <w:sz w:val="20"/>
          <w:szCs w:val="20"/>
        </w:rPr>
      </w:pPr>
      <w:r w:rsidRPr="00975D18">
        <w:rPr>
          <w:rFonts w:ascii="Times New Roman" w:hAnsi="Times New Roman" w:cs="Times New Roman"/>
          <w:sz w:val="20"/>
          <w:szCs w:val="20"/>
        </w:rPr>
        <w:t xml:space="preserve">Об утверждении порядков и сроков внесения изменений в перечень главных администраторов доходов и перечень главных </w:t>
      </w:r>
      <w:proofErr w:type="gramStart"/>
      <w:r w:rsidRPr="00975D18">
        <w:rPr>
          <w:rFonts w:ascii="Times New Roman" w:hAnsi="Times New Roman" w:cs="Times New Roman"/>
          <w:sz w:val="20"/>
          <w:szCs w:val="20"/>
        </w:rPr>
        <w:t>администраторов источников финансирования дефицита бюджета Дубенского муниципального района Республики</w:t>
      </w:r>
      <w:proofErr w:type="gramEnd"/>
      <w:r w:rsidRPr="00975D18">
        <w:rPr>
          <w:rFonts w:ascii="Times New Roman" w:hAnsi="Times New Roman" w:cs="Times New Roman"/>
          <w:sz w:val="20"/>
          <w:szCs w:val="20"/>
        </w:rPr>
        <w:t xml:space="preserve"> Мордовия</w:t>
      </w:r>
    </w:p>
    <w:p w:rsidR="00471EA2" w:rsidRPr="00975D18" w:rsidRDefault="00471EA2" w:rsidP="00532528">
      <w:pPr>
        <w:spacing w:line="240" w:lineRule="auto"/>
        <w:contextualSpacing/>
        <w:jc w:val="both"/>
        <w:rPr>
          <w:rFonts w:ascii="Times New Roman" w:hAnsi="Times New Roman" w:cs="Times New Roman"/>
          <w:sz w:val="20"/>
          <w:szCs w:val="20"/>
        </w:rPr>
      </w:pPr>
    </w:p>
    <w:p w:rsidR="00471EA2" w:rsidRPr="00975D18" w:rsidRDefault="00471EA2" w:rsidP="00532528">
      <w:pPr>
        <w:spacing w:line="240" w:lineRule="auto"/>
        <w:ind w:firstLine="708"/>
        <w:contextualSpacing/>
        <w:jc w:val="both"/>
        <w:rPr>
          <w:rFonts w:ascii="Times New Roman" w:hAnsi="Times New Roman" w:cs="Times New Roman"/>
          <w:sz w:val="20"/>
          <w:szCs w:val="20"/>
        </w:rPr>
      </w:pPr>
      <w:proofErr w:type="gramStart"/>
      <w:r w:rsidRPr="00975D18">
        <w:rPr>
          <w:rFonts w:ascii="Times New Roman" w:hAnsi="Times New Roman" w:cs="Times New Roman"/>
          <w:sz w:val="20"/>
          <w:szCs w:val="20"/>
        </w:rPr>
        <w:t xml:space="preserve">В соответствии со </w:t>
      </w:r>
      <w:hyperlink r:id="rId9" w:history="1">
        <w:r w:rsidRPr="00975D18">
          <w:rPr>
            <w:rFonts w:ascii="Times New Roman" w:hAnsi="Times New Roman" w:cs="Times New Roman"/>
            <w:sz w:val="20"/>
            <w:szCs w:val="20"/>
          </w:rPr>
          <w:t>статьями 160.1, 1</w:t>
        </w:r>
      </w:hyperlink>
      <w:r w:rsidRPr="00975D18">
        <w:rPr>
          <w:rFonts w:ascii="Times New Roman" w:hAnsi="Times New Roman" w:cs="Times New Roman"/>
          <w:sz w:val="20"/>
          <w:szCs w:val="20"/>
        </w:rPr>
        <w:t>60.2 Бюджетного кодекса Российской Федерации, постановлением Правительства Российской Федерации</w:t>
      </w:r>
      <w:r w:rsidR="002A608C" w:rsidRPr="00975D18">
        <w:rPr>
          <w:rFonts w:ascii="Times New Roman" w:hAnsi="Times New Roman" w:cs="Times New Roman"/>
          <w:sz w:val="20"/>
          <w:szCs w:val="20"/>
        </w:rPr>
        <w:t xml:space="preserve"> </w:t>
      </w:r>
      <w:r w:rsidRPr="00975D18">
        <w:rPr>
          <w:rFonts w:ascii="Times New Roman" w:hAnsi="Times New Roman" w:cs="Times New Roman"/>
          <w:sz w:val="20"/>
          <w:szCs w:val="20"/>
        </w:rPr>
        <w:t>от 16</w:t>
      </w:r>
      <w:r w:rsidR="002A608C" w:rsidRPr="00975D18">
        <w:rPr>
          <w:rFonts w:ascii="Times New Roman" w:hAnsi="Times New Roman" w:cs="Times New Roman"/>
          <w:sz w:val="20"/>
          <w:szCs w:val="20"/>
        </w:rPr>
        <w:t xml:space="preserve"> </w:t>
      </w:r>
      <w:r w:rsidRPr="00975D18">
        <w:rPr>
          <w:rFonts w:ascii="Times New Roman" w:hAnsi="Times New Roman" w:cs="Times New Roman"/>
          <w:sz w:val="20"/>
          <w:szCs w:val="20"/>
        </w:rPr>
        <w:t>сентября 2021года №1568 «Об утверждении общих требований к закреплению за органами государственной власти (государственными органами) субъекта Российской Федерации, органами управления территориальными фондами обязательного медицинского страхования, органами местного самоуправления, органами местной администрации полномочий главного администратора источников финансирования дефицита бюджета и к утверждению перечня главных</w:t>
      </w:r>
      <w:proofErr w:type="gramEnd"/>
      <w:r w:rsidRPr="00975D18">
        <w:rPr>
          <w:rFonts w:ascii="Times New Roman" w:hAnsi="Times New Roman" w:cs="Times New Roman"/>
          <w:sz w:val="20"/>
          <w:szCs w:val="20"/>
        </w:rPr>
        <w:t xml:space="preserve"> </w:t>
      </w:r>
      <w:proofErr w:type="gramStart"/>
      <w:r w:rsidRPr="00975D18">
        <w:rPr>
          <w:rFonts w:ascii="Times New Roman" w:hAnsi="Times New Roman" w:cs="Times New Roman"/>
          <w:sz w:val="20"/>
          <w:szCs w:val="20"/>
        </w:rPr>
        <w:t>администраторов источников финансирования дефицита бюджета субъекта Российской Федерации, бюджета территориального фонда обязательного медицинского страхования, местного бюджета», постановлением Правительства Российской Федерации от 16 сентября 2021 г. №1569 «Об утверждении общих требований к закреплению за органами государственной власти (государственными органами) субъекта Российской Федерации, органами управления территориальными фондами обязательного медицинского страхования, органами местного самоуправления, органами местной администрации полномочий главного администратора доходов бюджета и</w:t>
      </w:r>
      <w:proofErr w:type="gramEnd"/>
      <w:r w:rsidRPr="00975D18">
        <w:rPr>
          <w:rFonts w:ascii="Times New Roman" w:hAnsi="Times New Roman" w:cs="Times New Roman"/>
          <w:sz w:val="20"/>
          <w:szCs w:val="20"/>
        </w:rPr>
        <w:t xml:space="preserve"> к утверждению </w:t>
      </w:r>
      <w:proofErr w:type="gramStart"/>
      <w:r w:rsidRPr="00975D18">
        <w:rPr>
          <w:rFonts w:ascii="Times New Roman" w:hAnsi="Times New Roman" w:cs="Times New Roman"/>
          <w:sz w:val="20"/>
          <w:szCs w:val="20"/>
        </w:rPr>
        <w:t>перечня главных администраторов доходов бюджета субъекта Российской</w:t>
      </w:r>
      <w:proofErr w:type="gramEnd"/>
      <w:r w:rsidRPr="00975D18">
        <w:rPr>
          <w:rFonts w:ascii="Times New Roman" w:hAnsi="Times New Roman" w:cs="Times New Roman"/>
          <w:sz w:val="20"/>
          <w:szCs w:val="20"/>
        </w:rPr>
        <w:t xml:space="preserve"> Федерации, бюджета территориального фонда обязательного медицинского страхования, местного бюджета», решением Совета депутатов Дубенского муниципального района от 30.</w:t>
      </w:r>
      <w:r w:rsidR="002A608C" w:rsidRPr="00975D18">
        <w:rPr>
          <w:rFonts w:ascii="Times New Roman" w:hAnsi="Times New Roman" w:cs="Times New Roman"/>
          <w:sz w:val="20"/>
          <w:szCs w:val="20"/>
        </w:rPr>
        <w:t>11.2016г. №</w:t>
      </w:r>
      <w:r w:rsidRPr="00975D18">
        <w:rPr>
          <w:rFonts w:ascii="Times New Roman" w:hAnsi="Times New Roman" w:cs="Times New Roman"/>
          <w:sz w:val="20"/>
          <w:szCs w:val="20"/>
        </w:rPr>
        <w:t>31 «Об утверждении Положения о бюджетном процессе в Дубенском муниципальном районе Республики Мордовия» Администрация Дубенского муниципального района Республики Мордовия постановляет</w:t>
      </w:r>
      <w:r w:rsidRPr="00975D18">
        <w:rPr>
          <w:rFonts w:ascii="Times New Roman" w:hAnsi="Times New Roman" w:cs="Times New Roman"/>
          <w:bCs/>
          <w:sz w:val="20"/>
          <w:szCs w:val="20"/>
        </w:rPr>
        <w:t>:</w:t>
      </w:r>
    </w:p>
    <w:p w:rsidR="00471EA2" w:rsidRPr="00975D18" w:rsidRDefault="00471EA2" w:rsidP="00532528">
      <w:pPr>
        <w:spacing w:line="240" w:lineRule="auto"/>
        <w:ind w:firstLine="708"/>
        <w:contextualSpacing/>
        <w:jc w:val="both"/>
        <w:rPr>
          <w:rFonts w:ascii="Times New Roman" w:hAnsi="Times New Roman" w:cs="Times New Roman"/>
          <w:sz w:val="20"/>
          <w:szCs w:val="20"/>
        </w:rPr>
      </w:pPr>
      <w:r w:rsidRPr="00975D18">
        <w:rPr>
          <w:rFonts w:ascii="Times New Roman" w:hAnsi="Times New Roman" w:cs="Times New Roman"/>
          <w:sz w:val="20"/>
          <w:szCs w:val="20"/>
        </w:rPr>
        <w:t>1. Утвердить:</w:t>
      </w:r>
    </w:p>
    <w:p w:rsidR="00471EA2" w:rsidRPr="00975D18" w:rsidRDefault="00471EA2" w:rsidP="00532528">
      <w:pPr>
        <w:spacing w:line="240" w:lineRule="auto"/>
        <w:contextualSpacing/>
        <w:jc w:val="both"/>
        <w:rPr>
          <w:rFonts w:ascii="Times New Roman" w:hAnsi="Times New Roman" w:cs="Times New Roman"/>
          <w:sz w:val="20"/>
          <w:szCs w:val="20"/>
        </w:rPr>
      </w:pPr>
      <w:r w:rsidRPr="00975D18">
        <w:rPr>
          <w:rFonts w:ascii="Times New Roman" w:hAnsi="Times New Roman" w:cs="Times New Roman"/>
          <w:sz w:val="20"/>
          <w:szCs w:val="20"/>
        </w:rPr>
        <w:t xml:space="preserve">Порядок и сроки внесения изменений в перечень главных администраторов источников финансирования дефицита бюджета Дубенского муниципального района Республики Мордовия. Порядок и сроки внесения изменений в перечень главных </w:t>
      </w:r>
      <w:proofErr w:type="gramStart"/>
      <w:r w:rsidRPr="00975D18">
        <w:rPr>
          <w:rFonts w:ascii="Times New Roman" w:hAnsi="Times New Roman" w:cs="Times New Roman"/>
          <w:sz w:val="20"/>
          <w:szCs w:val="20"/>
        </w:rPr>
        <w:t>администраторов доходов бюджета Дубенского муниципального района Республики</w:t>
      </w:r>
      <w:proofErr w:type="gramEnd"/>
      <w:r w:rsidRPr="00975D18">
        <w:rPr>
          <w:rFonts w:ascii="Times New Roman" w:hAnsi="Times New Roman" w:cs="Times New Roman"/>
          <w:sz w:val="20"/>
          <w:szCs w:val="20"/>
        </w:rPr>
        <w:t xml:space="preserve"> Мордовия.</w:t>
      </w:r>
    </w:p>
    <w:p w:rsidR="00471EA2" w:rsidRPr="00975D18" w:rsidRDefault="00471EA2" w:rsidP="00532528">
      <w:pPr>
        <w:autoSpaceDE w:val="0"/>
        <w:autoSpaceDN w:val="0"/>
        <w:adjustRightInd w:val="0"/>
        <w:spacing w:line="240" w:lineRule="auto"/>
        <w:ind w:firstLine="708"/>
        <w:contextualSpacing/>
        <w:jc w:val="both"/>
        <w:rPr>
          <w:rFonts w:ascii="Times New Roman" w:hAnsi="Times New Roman" w:cs="Times New Roman"/>
          <w:sz w:val="20"/>
          <w:szCs w:val="20"/>
        </w:rPr>
      </w:pPr>
      <w:r w:rsidRPr="00975D18">
        <w:rPr>
          <w:rFonts w:ascii="Times New Roman" w:hAnsi="Times New Roman" w:cs="Times New Roman"/>
          <w:sz w:val="20"/>
          <w:szCs w:val="20"/>
        </w:rPr>
        <w:t>2. Настоящее постановление вступает в силу с 1 января 2022 года.</w:t>
      </w:r>
    </w:p>
    <w:p w:rsidR="00471EA2" w:rsidRPr="00975D18" w:rsidRDefault="00471EA2" w:rsidP="00532528">
      <w:pPr>
        <w:spacing w:line="240" w:lineRule="auto"/>
        <w:contextualSpacing/>
        <w:rPr>
          <w:rFonts w:ascii="Times New Roman" w:hAnsi="Times New Roman" w:cs="Times New Roman"/>
          <w:sz w:val="20"/>
          <w:szCs w:val="20"/>
        </w:rPr>
      </w:pPr>
    </w:p>
    <w:p w:rsidR="00471EA2" w:rsidRPr="00975D18" w:rsidRDefault="00471EA2" w:rsidP="00532528">
      <w:pPr>
        <w:spacing w:line="240" w:lineRule="auto"/>
        <w:contextualSpacing/>
        <w:rPr>
          <w:rFonts w:ascii="Times New Roman" w:hAnsi="Times New Roman" w:cs="Times New Roman"/>
          <w:sz w:val="20"/>
          <w:szCs w:val="20"/>
        </w:rPr>
      </w:pPr>
      <w:proofErr w:type="spellStart"/>
      <w:r w:rsidRPr="00975D18">
        <w:rPr>
          <w:rFonts w:ascii="Times New Roman" w:hAnsi="Times New Roman" w:cs="Times New Roman"/>
          <w:sz w:val="20"/>
          <w:szCs w:val="20"/>
        </w:rPr>
        <w:t>И.о</w:t>
      </w:r>
      <w:proofErr w:type="spellEnd"/>
      <w:r w:rsidRPr="00975D18">
        <w:rPr>
          <w:rFonts w:ascii="Times New Roman" w:hAnsi="Times New Roman" w:cs="Times New Roman"/>
          <w:sz w:val="20"/>
          <w:szCs w:val="20"/>
        </w:rPr>
        <w:t>. главы</w:t>
      </w:r>
    </w:p>
    <w:p w:rsidR="00471EA2" w:rsidRPr="00975D18" w:rsidRDefault="00471EA2" w:rsidP="00532528">
      <w:pPr>
        <w:spacing w:line="240" w:lineRule="auto"/>
        <w:contextualSpacing/>
        <w:rPr>
          <w:rFonts w:ascii="Times New Roman" w:hAnsi="Times New Roman" w:cs="Times New Roman"/>
          <w:sz w:val="20"/>
          <w:szCs w:val="20"/>
        </w:rPr>
      </w:pPr>
      <w:r w:rsidRPr="00975D18">
        <w:rPr>
          <w:rFonts w:ascii="Times New Roman" w:hAnsi="Times New Roman" w:cs="Times New Roman"/>
          <w:sz w:val="20"/>
          <w:szCs w:val="20"/>
        </w:rPr>
        <w:t xml:space="preserve">Дубенского муниципального района                                                В.П. </w:t>
      </w:r>
      <w:proofErr w:type="spellStart"/>
      <w:r w:rsidRPr="00975D18">
        <w:rPr>
          <w:rFonts w:ascii="Times New Roman" w:hAnsi="Times New Roman" w:cs="Times New Roman"/>
          <w:sz w:val="20"/>
          <w:szCs w:val="20"/>
        </w:rPr>
        <w:t>Паркаев</w:t>
      </w:r>
      <w:proofErr w:type="spellEnd"/>
    </w:p>
    <w:p w:rsidR="00471EA2" w:rsidRPr="00975D18" w:rsidRDefault="00471EA2" w:rsidP="00532528">
      <w:pPr>
        <w:pStyle w:val="a5"/>
        <w:spacing w:before="183"/>
        <w:ind w:right="182" w:firstLine="7088"/>
        <w:contextualSpacing/>
        <w:jc w:val="right"/>
        <w:rPr>
          <w:sz w:val="20"/>
          <w:szCs w:val="20"/>
        </w:rPr>
      </w:pPr>
      <w:r w:rsidRPr="00975D18">
        <w:rPr>
          <w:sz w:val="20"/>
          <w:szCs w:val="20"/>
        </w:rPr>
        <w:t>УТВЕРЖДЕН</w:t>
      </w:r>
    </w:p>
    <w:p w:rsidR="00471EA2" w:rsidRPr="00975D18" w:rsidRDefault="00471EA2" w:rsidP="00532528">
      <w:pPr>
        <w:pStyle w:val="a5"/>
        <w:tabs>
          <w:tab w:val="left" w:pos="559"/>
          <w:tab w:val="left" w:pos="2164"/>
          <w:tab w:val="left" w:pos="3272"/>
        </w:tabs>
        <w:ind w:right="117"/>
        <w:contextualSpacing/>
        <w:jc w:val="right"/>
        <w:rPr>
          <w:spacing w:val="-1"/>
          <w:sz w:val="20"/>
          <w:szCs w:val="20"/>
        </w:rPr>
      </w:pPr>
      <w:r w:rsidRPr="00975D18">
        <w:rPr>
          <w:spacing w:val="-1"/>
          <w:sz w:val="20"/>
          <w:szCs w:val="20"/>
        </w:rPr>
        <w:t xml:space="preserve">постановлением Администрации </w:t>
      </w:r>
    </w:p>
    <w:p w:rsidR="00471EA2" w:rsidRPr="00975D18" w:rsidRDefault="00471EA2" w:rsidP="00532528">
      <w:pPr>
        <w:pStyle w:val="a5"/>
        <w:tabs>
          <w:tab w:val="left" w:pos="559"/>
          <w:tab w:val="left" w:pos="2164"/>
          <w:tab w:val="left" w:pos="3272"/>
        </w:tabs>
        <w:ind w:right="117"/>
        <w:contextualSpacing/>
        <w:jc w:val="right"/>
        <w:rPr>
          <w:spacing w:val="-1"/>
          <w:sz w:val="20"/>
          <w:szCs w:val="20"/>
        </w:rPr>
      </w:pPr>
      <w:r w:rsidRPr="00975D18">
        <w:rPr>
          <w:spacing w:val="-1"/>
          <w:sz w:val="20"/>
          <w:szCs w:val="20"/>
        </w:rPr>
        <w:t xml:space="preserve">Дубенского муниципального района </w:t>
      </w:r>
    </w:p>
    <w:p w:rsidR="00471EA2" w:rsidRPr="00975D18" w:rsidRDefault="00471EA2" w:rsidP="00532528">
      <w:pPr>
        <w:pStyle w:val="a5"/>
        <w:tabs>
          <w:tab w:val="left" w:pos="559"/>
          <w:tab w:val="left" w:pos="2164"/>
          <w:tab w:val="left" w:pos="3272"/>
        </w:tabs>
        <w:ind w:right="117"/>
        <w:contextualSpacing/>
        <w:jc w:val="right"/>
        <w:rPr>
          <w:sz w:val="20"/>
          <w:szCs w:val="20"/>
        </w:rPr>
      </w:pPr>
      <w:r w:rsidRPr="00975D18">
        <w:rPr>
          <w:sz w:val="20"/>
          <w:szCs w:val="20"/>
        </w:rPr>
        <w:t xml:space="preserve">Республики Мордовия </w:t>
      </w:r>
      <w:proofErr w:type="gramStart"/>
      <w:r w:rsidRPr="00975D18">
        <w:rPr>
          <w:sz w:val="20"/>
          <w:szCs w:val="20"/>
        </w:rPr>
        <w:t>от</w:t>
      </w:r>
      <w:proofErr w:type="gramEnd"/>
    </w:p>
    <w:p w:rsidR="00471EA2" w:rsidRPr="00975D18" w:rsidRDefault="00471EA2" w:rsidP="00532528">
      <w:pPr>
        <w:pStyle w:val="a5"/>
        <w:tabs>
          <w:tab w:val="left" w:pos="559"/>
          <w:tab w:val="left" w:pos="2164"/>
          <w:tab w:val="left" w:pos="3272"/>
        </w:tabs>
        <w:ind w:right="117"/>
        <w:contextualSpacing/>
        <w:jc w:val="right"/>
        <w:rPr>
          <w:sz w:val="20"/>
          <w:szCs w:val="20"/>
        </w:rPr>
      </w:pPr>
      <w:r w:rsidRPr="00975D18">
        <w:rPr>
          <w:sz w:val="20"/>
          <w:szCs w:val="20"/>
        </w:rPr>
        <w:t>8 декабря 2021 г. №</w:t>
      </w:r>
      <w:r w:rsidRPr="00975D18">
        <w:rPr>
          <w:spacing w:val="-1"/>
          <w:sz w:val="20"/>
          <w:szCs w:val="20"/>
        </w:rPr>
        <w:t>578</w:t>
      </w:r>
    </w:p>
    <w:p w:rsidR="00471EA2" w:rsidRPr="00975D18" w:rsidRDefault="00471EA2" w:rsidP="00532528">
      <w:pPr>
        <w:pStyle w:val="a5"/>
        <w:spacing w:before="3"/>
        <w:contextualSpacing/>
        <w:rPr>
          <w:sz w:val="20"/>
          <w:szCs w:val="20"/>
        </w:rPr>
      </w:pPr>
    </w:p>
    <w:p w:rsidR="00533775" w:rsidRPr="00975D18" w:rsidRDefault="00471EA2" w:rsidP="00532528">
      <w:pPr>
        <w:pStyle w:val="11"/>
        <w:spacing w:before="89" w:line="240" w:lineRule="auto"/>
        <w:ind w:left="472" w:right="76"/>
        <w:contextualSpacing/>
        <w:jc w:val="center"/>
        <w:rPr>
          <w:rFonts w:ascii="Times New Roman" w:hAnsi="Times New Roman" w:cs="Times New Roman"/>
          <w:b w:val="0"/>
          <w:color w:val="auto"/>
          <w:sz w:val="20"/>
          <w:szCs w:val="20"/>
        </w:rPr>
      </w:pPr>
      <w:r w:rsidRPr="00975D18">
        <w:rPr>
          <w:rFonts w:ascii="Times New Roman" w:hAnsi="Times New Roman" w:cs="Times New Roman"/>
          <w:b w:val="0"/>
          <w:color w:val="auto"/>
          <w:sz w:val="20"/>
          <w:szCs w:val="20"/>
        </w:rPr>
        <w:t xml:space="preserve">Порядок и сроки внесения изменений в перечень главных администраторов </w:t>
      </w:r>
      <w:r w:rsidRPr="00975D18">
        <w:rPr>
          <w:rFonts w:ascii="Times New Roman" w:hAnsi="Times New Roman" w:cs="Times New Roman"/>
          <w:b w:val="0"/>
          <w:color w:val="auto"/>
          <w:spacing w:val="-5"/>
          <w:sz w:val="20"/>
          <w:szCs w:val="20"/>
        </w:rPr>
        <w:t xml:space="preserve">доходов </w:t>
      </w:r>
      <w:r w:rsidRPr="00975D18">
        <w:rPr>
          <w:rFonts w:ascii="Times New Roman" w:hAnsi="Times New Roman" w:cs="Times New Roman"/>
          <w:b w:val="0"/>
          <w:color w:val="auto"/>
          <w:sz w:val="20"/>
          <w:szCs w:val="20"/>
        </w:rPr>
        <w:t xml:space="preserve">бюджета </w:t>
      </w:r>
    </w:p>
    <w:p w:rsidR="00533775" w:rsidRPr="00975D18" w:rsidRDefault="00471EA2" w:rsidP="00532528">
      <w:pPr>
        <w:pStyle w:val="11"/>
        <w:spacing w:before="89" w:line="240" w:lineRule="auto"/>
        <w:ind w:left="472" w:right="76"/>
        <w:contextualSpacing/>
        <w:jc w:val="center"/>
        <w:rPr>
          <w:rFonts w:ascii="Times New Roman" w:hAnsi="Times New Roman" w:cs="Times New Roman"/>
          <w:b w:val="0"/>
          <w:color w:val="auto"/>
          <w:sz w:val="20"/>
          <w:szCs w:val="20"/>
        </w:rPr>
      </w:pPr>
      <w:r w:rsidRPr="00975D18">
        <w:rPr>
          <w:rFonts w:ascii="Times New Roman" w:hAnsi="Times New Roman" w:cs="Times New Roman"/>
          <w:b w:val="0"/>
          <w:color w:val="auto"/>
          <w:sz w:val="20"/>
          <w:szCs w:val="20"/>
        </w:rPr>
        <w:t>Дубенского муниципального района Республики Мордовия</w:t>
      </w:r>
    </w:p>
    <w:p w:rsidR="00533775" w:rsidRPr="00975D18" w:rsidRDefault="00533775" w:rsidP="00532528">
      <w:pPr>
        <w:spacing w:line="240" w:lineRule="auto"/>
        <w:contextualSpacing/>
        <w:rPr>
          <w:rFonts w:ascii="Times New Roman" w:hAnsi="Times New Roman" w:cs="Times New Roman"/>
          <w:sz w:val="20"/>
          <w:szCs w:val="20"/>
        </w:rPr>
      </w:pPr>
    </w:p>
    <w:p w:rsidR="00471EA2" w:rsidRPr="00975D18" w:rsidRDefault="00471EA2" w:rsidP="00532528">
      <w:pPr>
        <w:pStyle w:val="ad"/>
        <w:widowControl w:val="0"/>
        <w:numPr>
          <w:ilvl w:val="0"/>
          <w:numId w:val="16"/>
        </w:numPr>
        <w:tabs>
          <w:tab w:val="left" w:pos="1150"/>
        </w:tabs>
        <w:autoSpaceDE w:val="0"/>
        <w:autoSpaceDN w:val="0"/>
        <w:ind w:left="0" w:right="74" w:firstLine="851"/>
        <w:jc w:val="both"/>
      </w:pPr>
      <w:r w:rsidRPr="00975D18">
        <w:t xml:space="preserve">Настоящий порядок устанавливает правила и сроки внесения изменений в перечень главных </w:t>
      </w:r>
      <w:proofErr w:type="gramStart"/>
      <w:r w:rsidRPr="00975D18">
        <w:t xml:space="preserve">администраторов </w:t>
      </w:r>
      <w:r w:rsidRPr="00975D18">
        <w:rPr>
          <w:spacing w:val="1"/>
        </w:rPr>
        <w:t xml:space="preserve">доходов </w:t>
      </w:r>
      <w:r w:rsidRPr="00975D18">
        <w:t xml:space="preserve">бюджета </w:t>
      </w:r>
      <w:r w:rsidRPr="00975D18">
        <w:rPr>
          <w:spacing w:val="-1"/>
        </w:rPr>
        <w:t>Дубенского муниципального района Республики</w:t>
      </w:r>
      <w:proofErr w:type="gramEnd"/>
      <w:r w:rsidRPr="00975D18">
        <w:rPr>
          <w:spacing w:val="-1"/>
        </w:rPr>
        <w:t xml:space="preserve"> Мордовия. </w:t>
      </w:r>
    </w:p>
    <w:p w:rsidR="00471EA2" w:rsidRPr="00975D18" w:rsidRDefault="00471EA2" w:rsidP="00532528">
      <w:pPr>
        <w:pStyle w:val="ad"/>
        <w:widowControl w:val="0"/>
        <w:numPr>
          <w:ilvl w:val="0"/>
          <w:numId w:val="16"/>
        </w:numPr>
        <w:tabs>
          <w:tab w:val="left" w:pos="1165"/>
        </w:tabs>
        <w:autoSpaceDE w:val="0"/>
        <w:autoSpaceDN w:val="0"/>
        <w:ind w:left="0" w:right="-68" w:firstLine="851"/>
        <w:jc w:val="both"/>
      </w:pPr>
      <w:r w:rsidRPr="00975D18">
        <w:t xml:space="preserve">Перечень главных </w:t>
      </w:r>
      <w:proofErr w:type="gramStart"/>
      <w:r w:rsidRPr="00975D18">
        <w:t xml:space="preserve">администраторов </w:t>
      </w:r>
      <w:r w:rsidRPr="00975D18">
        <w:rPr>
          <w:spacing w:val="1"/>
        </w:rPr>
        <w:t xml:space="preserve">доходов </w:t>
      </w:r>
      <w:r w:rsidRPr="00975D18">
        <w:t xml:space="preserve">бюджета </w:t>
      </w:r>
      <w:r w:rsidRPr="00975D18">
        <w:rPr>
          <w:spacing w:val="-1"/>
        </w:rPr>
        <w:t>Дубенского муниципального района Республики</w:t>
      </w:r>
      <w:proofErr w:type="gramEnd"/>
      <w:r w:rsidRPr="00975D18">
        <w:rPr>
          <w:spacing w:val="-1"/>
        </w:rPr>
        <w:t xml:space="preserve"> Мордовия утверждается распоряжением Администрации Дубенского муниципального района Республики Мордовия.</w:t>
      </w:r>
    </w:p>
    <w:p w:rsidR="00471EA2" w:rsidRPr="00975D18" w:rsidRDefault="00471EA2" w:rsidP="00532528">
      <w:pPr>
        <w:pStyle w:val="ad"/>
        <w:widowControl w:val="0"/>
        <w:numPr>
          <w:ilvl w:val="0"/>
          <w:numId w:val="16"/>
        </w:numPr>
        <w:tabs>
          <w:tab w:val="left" w:pos="1165"/>
        </w:tabs>
        <w:autoSpaceDE w:val="0"/>
        <w:autoSpaceDN w:val="0"/>
        <w:ind w:left="0" w:right="-68" w:firstLine="851"/>
        <w:jc w:val="both"/>
      </w:pPr>
      <w:r w:rsidRPr="00975D18">
        <w:t xml:space="preserve">Основаниями для внесения изменений в перечень главных </w:t>
      </w:r>
      <w:proofErr w:type="gramStart"/>
      <w:r w:rsidRPr="00975D18">
        <w:t xml:space="preserve">администраторов доходов бюджета </w:t>
      </w:r>
      <w:r w:rsidRPr="00975D18">
        <w:rPr>
          <w:spacing w:val="-1"/>
        </w:rPr>
        <w:t>Дубенского муниципального района Республики</w:t>
      </w:r>
      <w:proofErr w:type="gramEnd"/>
      <w:r w:rsidRPr="00975D18">
        <w:rPr>
          <w:spacing w:val="-1"/>
        </w:rPr>
        <w:t xml:space="preserve"> Мордовия </w:t>
      </w:r>
      <w:r w:rsidRPr="00975D18">
        <w:t>являются:</w:t>
      </w:r>
    </w:p>
    <w:p w:rsidR="00471EA2" w:rsidRPr="00975D18" w:rsidRDefault="00471EA2" w:rsidP="00532528">
      <w:pPr>
        <w:pStyle w:val="ad"/>
        <w:widowControl w:val="0"/>
        <w:numPr>
          <w:ilvl w:val="0"/>
          <w:numId w:val="17"/>
        </w:numPr>
        <w:tabs>
          <w:tab w:val="left" w:pos="1165"/>
        </w:tabs>
        <w:autoSpaceDE w:val="0"/>
        <w:autoSpaceDN w:val="0"/>
        <w:ind w:left="0" w:right="-68" w:firstLine="851"/>
        <w:jc w:val="both"/>
      </w:pPr>
      <w:r w:rsidRPr="00975D18">
        <w:lastRenderedPageBreak/>
        <w:t xml:space="preserve">Изменение состава и (или) функций главных администраторов </w:t>
      </w:r>
      <w:r w:rsidRPr="00975D18">
        <w:rPr>
          <w:spacing w:val="1"/>
        </w:rPr>
        <w:t xml:space="preserve">доходов </w:t>
      </w:r>
      <w:r w:rsidRPr="00975D18">
        <w:t xml:space="preserve">бюджета </w:t>
      </w:r>
      <w:r w:rsidRPr="00975D18">
        <w:rPr>
          <w:spacing w:val="-1"/>
        </w:rPr>
        <w:t>Дубенского муниципального района Республики Мордови</w:t>
      </w:r>
      <w:proofErr w:type="gramStart"/>
      <w:r w:rsidRPr="00975D18">
        <w:rPr>
          <w:spacing w:val="-1"/>
        </w:rPr>
        <w:t>я</w:t>
      </w:r>
      <w:r w:rsidRPr="00975D18">
        <w:t>(</w:t>
      </w:r>
      <w:proofErr w:type="gramEnd"/>
      <w:r w:rsidRPr="00975D18">
        <w:t>далее – главные администраторы);</w:t>
      </w:r>
    </w:p>
    <w:p w:rsidR="00471EA2" w:rsidRPr="00975D18" w:rsidRDefault="00471EA2" w:rsidP="00532528">
      <w:pPr>
        <w:pStyle w:val="ad"/>
        <w:widowControl w:val="0"/>
        <w:numPr>
          <w:ilvl w:val="0"/>
          <w:numId w:val="17"/>
        </w:numPr>
        <w:tabs>
          <w:tab w:val="left" w:pos="1165"/>
        </w:tabs>
        <w:autoSpaceDE w:val="0"/>
        <w:autoSpaceDN w:val="0"/>
        <w:ind w:left="0" w:right="-68" w:firstLine="851"/>
        <w:jc w:val="both"/>
      </w:pPr>
      <w:r w:rsidRPr="00975D18">
        <w:t xml:space="preserve">Изменение принципов назначения и присвоения </w:t>
      </w:r>
      <w:proofErr w:type="gramStart"/>
      <w:r w:rsidRPr="00975D18">
        <w:t xml:space="preserve">структуры кодов классификации </w:t>
      </w:r>
      <w:r w:rsidRPr="00975D18">
        <w:rPr>
          <w:spacing w:val="1"/>
        </w:rPr>
        <w:t xml:space="preserve">доходов местных </w:t>
      </w:r>
      <w:r w:rsidRPr="00975D18">
        <w:t>бюджетов</w:t>
      </w:r>
      <w:proofErr w:type="gramEnd"/>
      <w:r w:rsidRPr="00975D18">
        <w:t>;</w:t>
      </w:r>
    </w:p>
    <w:p w:rsidR="00471EA2" w:rsidRPr="00975D18" w:rsidRDefault="00471EA2" w:rsidP="00532528">
      <w:pPr>
        <w:pStyle w:val="ad"/>
        <w:widowControl w:val="0"/>
        <w:numPr>
          <w:ilvl w:val="0"/>
          <w:numId w:val="17"/>
        </w:numPr>
        <w:tabs>
          <w:tab w:val="left" w:pos="1165"/>
        </w:tabs>
        <w:autoSpaceDE w:val="0"/>
        <w:autoSpaceDN w:val="0"/>
        <w:ind w:left="0" w:right="-68" w:firstLine="851"/>
        <w:jc w:val="both"/>
      </w:pPr>
      <w:proofErr w:type="gramStart"/>
      <w:r w:rsidRPr="00975D18">
        <w:t xml:space="preserve">внесение изменений в федеральные законы и принимаемые </w:t>
      </w:r>
      <w:r w:rsidRPr="00975D18">
        <w:br/>
        <w:t xml:space="preserve">в соответствии с ними иные нормативные правовые акты Российской Федерации, законы и иные нормативные правовые акты Республики Мордовия в части изменения выполняемых полномочий по оказанию государственных услуг и иных полномочий по исполнению государственных функций, при реализации которых возникают обязанности юридических и физических лиц по перечислению денежных средств в бюджет </w:t>
      </w:r>
      <w:r w:rsidRPr="00975D18">
        <w:rPr>
          <w:spacing w:val="-1"/>
        </w:rPr>
        <w:t>Дубенского муниципального района Республики</w:t>
      </w:r>
      <w:proofErr w:type="gramEnd"/>
      <w:r w:rsidRPr="00975D18">
        <w:rPr>
          <w:spacing w:val="-1"/>
        </w:rPr>
        <w:t xml:space="preserve"> Мордовия</w:t>
      </w:r>
      <w:r w:rsidRPr="00975D18">
        <w:t>;</w:t>
      </w:r>
    </w:p>
    <w:p w:rsidR="00471EA2" w:rsidRPr="00975D18" w:rsidRDefault="00471EA2" w:rsidP="00532528">
      <w:pPr>
        <w:pStyle w:val="ad"/>
        <w:widowControl w:val="0"/>
        <w:numPr>
          <w:ilvl w:val="0"/>
          <w:numId w:val="17"/>
        </w:numPr>
        <w:tabs>
          <w:tab w:val="left" w:pos="1165"/>
        </w:tabs>
        <w:autoSpaceDE w:val="0"/>
        <w:autoSpaceDN w:val="0"/>
        <w:ind w:left="0" w:right="-68" w:firstLine="851"/>
        <w:jc w:val="both"/>
      </w:pPr>
      <w:r w:rsidRPr="00975D18">
        <w:t xml:space="preserve">заключение договоров (соглашений), предусматривающих предоставление бюджету </w:t>
      </w:r>
      <w:r w:rsidRPr="00975D18">
        <w:rPr>
          <w:spacing w:val="-1"/>
        </w:rPr>
        <w:t xml:space="preserve">Дубенского муниципального района Республики Мордовия </w:t>
      </w:r>
      <w:r w:rsidRPr="00975D18">
        <w:t xml:space="preserve">средств из федерального бюджета, республиканского бюджета Республики Мордовия или обязанность юридических и физических лиц по перечислению в бюджет </w:t>
      </w:r>
      <w:r w:rsidRPr="00975D18">
        <w:rPr>
          <w:spacing w:val="-1"/>
        </w:rPr>
        <w:t xml:space="preserve">Дубенского муниципального района Республики Мордовия </w:t>
      </w:r>
      <w:r w:rsidRPr="00975D18">
        <w:t>денежных средств;</w:t>
      </w:r>
    </w:p>
    <w:p w:rsidR="00471EA2" w:rsidRPr="00975D18" w:rsidRDefault="00471EA2" w:rsidP="00532528">
      <w:pPr>
        <w:pStyle w:val="ad"/>
        <w:widowControl w:val="0"/>
        <w:numPr>
          <w:ilvl w:val="0"/>
          <w:numId w:val="17"/>
        </w:numPr>
        <w:tabs>
          <w:tab w:val="left" w:pos="1165"/>
        </w:tabs>
        <w:autoSpaceDE w:val="0"/>
        <w:autoSpaceDN w:val="0"/>
        <w:ind w:left="0" w:right="-68" w:firstLine="851"/>
        <w:jc w:val="both"/>
      </w:pPr>
      <w:r w:rsidRPr="00975D18">
        <w:t>возврат остатков субсидий, субвенций и иных межбюджетных трансфертов, имеющих целевое назначение, прошлых лет.</w:t>
      </w:r>
    </w:p>
    <w:p w:rsidR="00471EA2" w:rsidRDefault="00471EA2" w:rsidP="00532528">
      <w:pPr>
        <w:widowControl w:val="0"/>
        <w:tabs>
          <w:tab w:val="left" w:pos="851"/>
        </w:tabs>
        <w:autoSpaceDE w:val="0"/>
        <w:autoSpaceDN w:val="0"/>
        <w:spacing w:after="0" w:line="240" w:lineRule="auto"/>
        <w:ind w:right="-68"/>
        <w:contextualSpacing/>
        <w:jc w:val="both"/>
        <w:rPr>
          <w:rFonts w:ascii="Times New Roman" w:hAnsi="Times New Roman" w:cs="Times New Roman"/>
          <w:sz w:val="20"/>
          <w:szCs w:val="20"/>
        </w:rPr>
      </w:pPr>
      <w:r w:rsidRPr="00975D18">
        <w:rPr>
          <w:rFonts w:ascii="Times New Roman" w:hAnsi="Times New Roman" w:cs="Times New Roman"/>
          <w:sz w:val="20"/>
          <w:szCs w:val="20"/>
        </w:rPr>
        <w:tab/>
        <w:t xml:space="preserve">4. Главные администраторы доходов бюджета </w:t>
      </w:r>
      <w:r w:rsidRPr="00975D18">
        <w:rPr>
          <w:rFonts w:ascii="Times New Roman" w:hAnsi="Times New Roman" w:cs="Times New Roman"/>
          <w:spacing w:val="-1"/>
          <w:sz w:val="20"/>
          <w:szCs w:val="20"/>
        </w:rPr>
        <w:t>Дубенского муниципального района Республики Мордовия</w:t>
      </w:r>
      <w:r w:rsidRPr="00975D18">
        <w:rPr>
          <w:rFonts w:ascii="Times New Roman" w:hAnsi="Times New Roman" w:cs="Times New Roman"/>
          <w:sz w:val="20"/>
          <w:szCs w:val="20"/>
        </w:rPr>
        <w:t xml:space="preserve"> в течение 10 рабочих дней </w:t>
      </w:r>
      <w:proofErr w:type="gramStart"/>
      <w:r w:rsidRPr="00975D18">
        <w:rPr>
          <w:rFonts w:ascii="Times New Roman" w:hAnsi="Times New Roman" w:cs="Times New Roman"/>
          <w:sz w:val="20"/>
          <w:szCs w:val="20"/>
        </w:rPr>
        <w:t>с даты возникновения</w:t>
      </w:r>
      <w:proofErr w:type="gramEnd"/>
      <w:r w:rsidRPr="00975D18">
        <w:rPr>
          <w:rFonts w:ascii="Times New Roman" w:hAnsi="Times New Roman" w:cs="Times New Roman"/>
          <w:sz w:val="20"/>
          <w:szCs w:val="20"/>
        </w:rPr>
        <w:t xml:space="preserve"> оснований, предусмотренных пунктом 3 настоящего Порядка, разрабатывают соответствующий проект распоряжения Администрации </w:t>
      </w:r>
      <w:r w:rsidRPr="00975D18">
        <w:rPr>
          <w:rFonts w:ascii="Times New Roman" w:hAnsi="Times New Roman" w:cs="Times New Roman"/>
          <w:spacing w:val="-1"/>
          <w:sz w:val="20"/>
          <w:szCs w:val="20"/>
        </w:rPr>
        <w:t>Дубенского</w:t>
      </w:r>
      <w:r w:rsidRPr="00975D18">
        <w:rPr>
          <w:rFonts w:ascii="Times New Roman" w:hAnsi="Times New Roman" w:cs="Times New Roman"/>
          <w:sz w:val="20"/>
          <w:szCs w:val="20"/>
        </w:rPr>
        <w:t xml:space="preserve"> муниципального района Республики Мордовия</w:t>
      </w:r>
      <w:r w:rsidR="00533775" w:rsidRPr="00975D18">
        <w:rPr>
          <w:rFonts w:ascii="Times New Roman" w:hAnsi="Times New Roman" w:cs="Times New Roman"/>
          <w:sz w:val="20"/>
          <w:szCs w:val="20"/>
        </w:rPr>
        <w:t>.</w:t>
      </w:r>
    </w:p>
    <w:p w:rsidR="00E52DB2" w:rsidRDefault="00E52DB2" w:rsidP="00532528">
      <w:pPr>
        <w:widowControl w:val="0"/>
        <w:tabs>
          <w:tab w:val="left" w:pos="851"/>
        </w:tabs>
        <w:autoSpaceDE w:val="0"/>
        <w:autoSpaceDN w:val="0"/>
        <w:spacing w:after="0" w:line="240" w:lineRule="auto"/>
        <w:ind w:right="-68"/>
        <w:contextualSpacing/>
        <w:jc w:val="both"/>
        <w:rPr>
          <w:rFonts w:ascii="Times New Roman" w:hAnsi="Times New Roman" w:cs="Times New Roman"/>
          <w:sz w:val="20"/>
          <w:szCs w:val="20"/>
        </w:rPr>
      </w:pPr>
    </w:p>
    <w:p w:rsidR="00E52DB2" w:rsidRPr="00E52DB2" w:rsidRDefault="00E52DB2" w:rsidP="00E52DB2">
      <w:pPr>
        <w:pStyle w:val="a5"/>
        <w:spacing w:before="183"/>
        <w:ind w:right="182" w:firstLine="7088"/>
        <w:contextualSpacing/>
        <w:jc w:val="center"/>
        <w:rPr>
          <w:sz w:val="20"/>
          <w:szCs w:val="20"/>
        </w:rPr>
      </w:pPr>
      <w:r w:rsidRPr="00E52DB2">
        <w:rPr>
          <w:sz w:val="20"/>
          <w:szCs w:val="20"/>
        </w:rPr>
        <w:t>УТВЕРЖДЕН</w:t>
      </w:r>
    </w:p>
    <w:p w:rsidR="00E52DB2" w:rsidRPr="00E52DB2" w:rsidRDefault="00E52DB2" w:rsidP="00E52DB2">
      <w:pPr>
        <w:pStyle w:val="a5"/>
        <w:spacing w:before="38"/>
        <w:ind w:left="5387" w:right="182" w:hanging="737"/>
        <w:contextualSpacing/>
        <w:jc w:val="right"/>
        <w:rPr>
          <w:sz w:val="20"/>
          <w:szCs w:val="20"/>
        </w:rPr>
      </w:pPr>
      <w:r w:rsidRPr="00E52DB2">
        <w:rPr>
          <w:spacing w:val="-1"/>
          <w:sz w:val="20"/>
          <w:szCs w:val="20"/>
        </w:rPr>
        <w:t xml:space="preserve">постановлением Администрации Дубенского муниципального района </w:t>
      </w:r>
      <w:r w:rsidRPr="00E52DB2">
        <w:rPr>
          <w:sz w:val="20"/>
          <w:szCs w:val="20"/>
        </w:rPr>
        <w:t>Республики Мордовия от 8 декабря 2021 г.  №578</w:t>
      </w:r>
    </w:p>
    <w:p w:rsidR="00E52DB2" w:rsidRPr="00E52DB2" w:rsidRDefault="00E52DB2" w:rsidP="00E52DB2">
      <w:pPr>
        <w:pStyle w:val="a5"/>
        <w:spacing w:before="3"/>
        <w:contextualSpacing/>
        <w:rPr>
          <w:sz w:val="20"/>
          <w:szCs w:val="20"/>
        </w:rPr>
      </w:pPr>
    </w:p>
    <w:p w:rsidR="00E52DB2" w:rsidRPr="00E52DB2" w:rsidRDefault="00E52DB2" w:rsidP="00E52DB2">
      <w:pPr>
        <w:pStyle w:val="11"/>
        <w:spacing w:before="89" w:line="240" w:lineRule="auto"/>
        <w:ind w:left="472" w:right="76"/>
        <w:contextualSpacing/>
        <w:jc w:val="center"/>
        <w:rPr>
          <w:rFonts w:ascii="Times New Roman" w:hAnsi="Times New Roman" w:cs="Times New Roman"/>
          <w:b w:val="0"/>
          <w:color w:val="auto"/>
          <w:sz w:val="20"/>
          <w:szCs w:val="20"/>
        </w:rPr>
      </w:pPr>
      <w:r w:rsidRPr="00E52DB2">
        <w:rPr>
          <w:rFonts w:ascii="Times New Roman" w:hAnsi="Times New Roman" w:cs="Times New Roman"/>
          <w:b w:val="0"/>
          <w:color w:val="auto"/>
          <w:sz w:val="20"/>
          <w:szCs w:val="20"/>
        </w:rPr>
        <w:t xml:space="preserve">Порядок и сроки </w:t>
      </w:r>
    </w:p>
    <w:p w:rsidR="00E52DB2" w:rsidRPr="00E52DB2" w:rsidRDefault="00E52DB2" w:rsidP="00E52DB2">
      <w:pPr>
        <w:pStyle w:val="11"/>
        <w:spacing w:before="89" w:line="240" w:lineRule="auto"/>
        <w:ind w:left="472" w:right="76"/>
        <w:contextualSpacing/>
        <w:jc w:val="center"/>
        <w:rPr>
          <w:rFonts w:ascii="Times New Roman" w:hAnsi="Times New Roman" w:cs="Times New Roman"/>
          <w:b w:val="0"/>
          <w:color w:val="auto"/>
          <w:sz w:val="20"/>
          <w:szCs w:val="20"/>
        </w:rPr>
      </w:pPr>
      <w:r w:rsidRPr="00E52DB2">
        <w:rPr>
          <w:rFonts w:ascii="Times New Roman" w:hAnsi="Times New Roman" w:cs="Times New Roman"/>
          <w:b w:val="0"/>
          <w:color w:val="auto"/>
          <w:sz w:val="20"/>
          <w:szCs w:val="20"/>
        </w:rPr>
        <w:t xml:space="preserve">внесения изменений в перечень главных </w:t>
      </w:r>
      <w:proofErr w:type="gramStart"/>
      <w:r w:rsidRPr="00E52DB2">
        <w:rPr>
          <w:rFonts w:ascii="Times New Roman" w:hAnsi="Times New Roman" w:cs="Times New Roman"/>
          <w:b w:val="0"/>
          <w:color w:val="auto"/>
          <w:sz w:val="20"/>
          <w:szCs w:val="20"/>
        </w:rPr>
        <w:t xml:space="preserve">администраторов источников финансирования дефицита бюджета </w:t>
      </w:r>
      <w:r w:rsidRPr="00E52DB2">
        <w:rPr>
          <w:rFonts w:ascii="Times New Roman" w:hAnsi="Times New Roman" w:cs="Times New Roman"/>
          <w:b w:val="0"/>
          <w:color w:val="auto"/>
          <w:spacing w:val="-1"/>
          <w:sz w:val="20"/>
          <w:szCs w:val="20"/>
        </w:rPr>
        <w:t>Дубенского</w:t>
      </w:r>
      <w:r w:rsidRPr="00E52DB2">
        <w:rPr>
          <w:rFonts w:ascii="Times New Roman" w:hAnsi="Times New Roman" w:cs="Times New Roman"/>
          <w:b w:val="0"/>
          <w:color w:val="auto"/>
          <w:sz w:val="20"/>
          <w:szCs w:val="20"/>
        </w:rPr>
        <w:t xml:space="preserve"> муниципального района Республики</w:t>
      </w:r>
      <w:proofErr w:type="gramEnd"/>
      <w:r w:rsidRPr="00E52DB2">
        <w:rPr>
          <w:rFonts w:ascii="Times New Roman" w:hAnsi="Times New Roman" w:cs="Times New Roman"/>
          <w:b w:val="0"/>
          <w:color w:val="auto"/>
          <w:sz w:val="20"/>
          <w:szCs w:val="20"/>
        </w:rPr>
        <w:t xml:space="preserve"> Мордовия</w:t>
      </w:r>
    </w:p>
    <w:p w:rsidR="00E52DB2" w:rsidRPr="00E52DB2" w:rsidRDefault="00E52DB2" w:rsidP="00E52DB2">
      <w:pPr>
        <w:pStyle w:val="a5"/>
        <w:ind w:firstLine="851"/>
        <w:contextualSpacing/>
        <w:rPr>
          <w:b/>
          <w:sz w:val="20"/>
          <w:szCs w:val="20"/>
        </w:rPr>
      </w:pPr>
    </w:p>
    <w:p w:rsidR="00E52DB2" w:rsidRPr="00E52DB2" w:rsidRDefault="00E52DB2" w:rsidP="00E52DB2">
      <w:pPr>
        <w:pStyle w:val="ad"/>
        <w:widowControl w:val="0"/>
        <w:numPr>
          <w:ilvl w:val="0"/>
          <w:numId w:val="25"/>
        </w:numPr>
        <w:tabs>
          <w:tab w:val="left" w:pos="851"/>
          <w:tab w:val="left" w:pos="1418"/>
        </w:tabs>
        <w:autoSpaceDE w:val="0"/>
        <w:autoSpaceDN w:val="0"/>
        <w:spacing w:after="200"/>
        <w:ind w:left="0" w:right="74" w:firstLine="851"/>
        <w:jc w:val="both"/>
      </w:pPr>
      <w:r w:rsidRPr="00E52DB2">
        <w:t>Настоящий порядок устанавливает правила и сроки внесения изменений в перечень главных администраторов источников финансирования</w:t>
      </w:r>
    </w:p>
    <w:p w:rsidR="00E52DB2" w:rsidRPr="00E52DB2" w:rsidRDefault="00E52DB2" w:rsidP="00E52DB2">
      <w:pPr>
        <w:pStyle w:val="ad"/>
        <w:widowControl w:val="0"/>
        <w:numPr>
          <w:ilvl w:val="0"/>
          <w:numId w:val="25"/>
        </w:numPr>
        <w:tabs>
          <w:tab w:val="left" w:pos="1418"/>
        </w:tabs>
        <w:autoSpaceDE w:val="0"/>
        <w:autoSpaceDN w:val="0"/>
        <w:spacing w:after="200"/>
        <w:ind w:left="0" w:right="74" w:firstLine="851"/>
        <w:jc w:val="both"/>
      </w:pPr>
      <w:r w:rsidRPr="00E52DB2">
        <w:t xml:space="preserve">Дефицита бюджета </w:t>
      </w:r>
      <w:r w:rsidRPr="00E52DB2">
        <w:rPr>
          <w:spacing w:val="-1"/>
        </w:rPr>
        <w:t xml:space="preserve">Дубенского муниципального района Республики Мордовия. </w:t>
      </w:r>
    </w:p>
    <w:p w:rsidR="00E52DB2" w:rsidRPr="00E52DB2" w:rsidRDefault="00E52DB2" w:rsidP="00E52DB2">
      <w:pPr>
        <w:pStyle w:val="ad"/>
        <w:widowControl w:val="0"/>
        <w:numPr>
          <w:ilvl w:val="0"/>
          <w:numId w:val="25"/>
        </w:numPr>
        <w:tabs>
          <w:tab w:val="left" w:pos="1418"/>
        </w:tabs>
        <w:autoSpaceDE w:val="0"/>
        <w:autoSpaceDN w:val="0"/>
        <w:spacing w:after="200"/>
        <w:ind w:left="0" w:right="74" w:firstLine="851"/>
        <w:jc w:val="both"/>
      </w:pPr>
      <w:r w:rsidRPr="00E52DB2">
        <w:t>Перечень главных администраторов источников финансирования</w:t>
      </w:r>
    </w:p>
    <w:p w:rsidR="00E52DB2" w:rsidRPr="00E52DB2" w:rsidRDefault="00E52DB2" w:rsidP="00E52DB2">
      <w:pPr>
        <w:pStyle w:val="ad"/>
        <w:widowControl w:val="0"/>
        <w:numPr>
          <w:ilvl w:val="0"/>
          <w:numId w:val="25"/>
        </w:numPr>
        <w:tabs>
          <w:tab w:val="left" w:pos="1418"/>
        </w:tabs>
        <w:autoSpaceDE w:val="0"/>
        <w:autoSpaceDN w:val="0"/>
        <w:spacing w:after="200"/>
        <w:ind w:left="0" w:right="-68" w:firstLine="851"/>
        <w:jc w:val="both"/>
      </w:pPr>
      <w:r w:rsidRPr="00E52DB2">
        <w:t xml:space="preserve">Дефицита бюджета </w:t>
      </w:r>
      <w:r w:rsidRPr="00E52DB2">
        <w:rPr>
          <w:spacing w:val="-1"/>
        </w:rPr>
        <w:t xml:space="preserve">Дубенского муниципального района Республики Мордовия утверждается распоряжением Администрации Дубенского муниципального района Республики Мордовия. </w:t>
      </w:r>
    </w:p>
    <w:p w:rsidR="00E52DB2" w:rsidRPr="00E52DB2" w:rsidRDefault="00E52DB2" w:rsidP="00E52DB2">
      <w:pPr>
        <w:pStyle w:val="ad"/>
        <w:widowControl w:val="0"/>
        <w:numPr>
          <w:ilvl w:val="0"/>
          <w:numId w:val="25"/>
        </w:numPr>
        <w:tabs>
          <w:tab w:val="left" w:pos="1418"/>
        </w:tabs>
        <w:autoSpaceDE w:val="0"/>
        <w:autoSpaceDN w:val="0"/>
        <w:spacing w:after="200"/>
        <w:ind w:left="0" w:right="-68" w:firstLine="851"/>
        <w:jc w:val="both"/>
      </w:pPr>
      <w:r w:rsidRPr="00E52DB2">
        <w:t xml:space="preserve">Основаниями для внесения изменений в перечень главных </w:t>
      </w:r>
      <w:proofErr w:type="gramStart"/>
      <w:r w:rsidRPr="00E52DB2">
        <w:t xml:space="preserve">администраторов источников финансирования дефицита бюджета </w:t>
      </w:r>
      <w:r w:rsidRPr="00E52DB2">
        <w:rPr>
          <w:spacing w:val="-1"/>
        </w:rPr>
        <w:t>Дубенского муниципального района Республики</w:t>
      </w:r>
      <w:proofErr w:type="gramEnd"/>
      <w:r w:rsidRPr="00E52DB2">
        <w:rPr>
          <w:spacing w:val="-1"/>
        </w:rPr>
        <w:t xml:space="preserve"> Мордовия</w:t>
      </w:r>
      <w:r w:rsidRPr="00E52DB2">
        <w:t>:</w:t>
      </w:r>
    </w:p>
    <w:p w:rsidR="00E52DB2" w:rsidRPr="00E52DB2" w:rsidRDefault="00E52DB2" w:rsidP="00E52DB2">
      <w:pPr>
        <w:pStyle w:val="ad"/>
        <w:widowControl w:val="0"/>
        <w:numPr>
          <w:ilvl w:val="0"/>
          <w:numId w:val="26"/>
        </w:numPr>
        <w:tabs>
          <w:tab w:val="left" w:pos="1165"/>
        </w:tabs>
        <w:autoSpaceDE w:val="0"/>
        <w:autoSpaceDN w:val="0"/>
        <w:ind w:left="0" w:right="-68" w:firstLine="851"/>
        <w:jc w:val="both"/>
      </w:pPr>
      <w:r w:rsidRPr="00E52DB2">
        <w:t xml:space="preserve">Изменение состава и (или) функций главных </w:t>
      </w:r>
      <w:proofErr w:type="gramStart"/>
      <w:r w:rsidRPr="00E52DB2">
        <w:t xml:space="preserve">администраторов источников финансирования дефицита бюджета </w:t>
      </w:r>
      <w:r w:rsidRPr="00E52DB2">
        <w:rPr>
          <w:spacing w:val="-1"/>
        </w:rPr>
        <w:t>Дубенского муниципального района Республики</w:t>
      </w:r>
      <w:proofErr w:type="gramEnd"/>
      <w:r w:rsidRPr="00E52DB2">
        <w:rPr>
          <w:spacing w:val="-1"/>
        </w:rPr>
        <w:t xml:space="preserve"> Мордовия</w:t>
      </w:r>
      <w:r w:rsidRPr="00E52DB2">
        <w:t>,</w:t>
      </w:r>
    </w:p>
    <w:p w:rsidR="00E52DB2" w:rsidRPr="00E52DB2" w:rsidRDefault="00E52DB2" w:rsidP="00E52DB2">
      <w:pPr>
        <w:pStyle w:val="ad"/>
        <w:widowControl w:val="0"/>
        <w:numPr>
          <w:ilvl w:val="0"/>
          <w:numId w:val="26"/>
        </w:numPr>
        <w:tabs>
          <w:tab w:val="left" w:pos="1165"/>
        </w:tabs>
        <w:autoSpaceDE w:val="0"/>
        <w:autoSpaceDN w:val="0"/>
        <w:ind w:left="0" w:right="-68" w:firstLine="851"/>
        <w:jc w:val="both"/>
      </w:pPr>
      <w:r w:rsidRPr="00E52DB2">
        <w:t xml:space="preserve">Изменения принципов назначения и присвоения </w:t>
      </w:r>
      <w:proofErr w:type="gramStart"/>
      <w:r w:rsidRPr="00E52DB2">
        <w:t>структуры кодов классификации источников финансирования дефицита местных бюджетов</w:t>
      </w:r>
      <w:proofErr w:type="gramEnd"/>
      <w:r w:rsidRPr="00E52DB2">
        <w:t>.</w:t>
      </w:r>
    </w:p>
    <w:p w:rsidR="00E52DB2" w:rsidRPr="00E52DB2" w:rsidRDefault="00E52DB2" w:rsidP="00E52DB2">
      <w:pPr>
        <w:pStyle w:val="ad"/>
        <w:widowControl w:val="0"/>
        <w:numPr>
          <w:ilvl w:val="0"/>
          <w:numId w:val="25"/>
        </w:numPr>
        <w:tabs>
          <w:tab w:val="left" w:pos="1418"/>
        </w:tabs>
        <w:autoSpaceDE w:val="0"/>
        <w:autoSpaceDN w:val="0"/>
        <w:ind w:left="0" w:right="-68" w:firstLine="851"/>
        <w:jc w:val="both"/>
      </w:pPr>
      <w:r w:rsidRPr="00E52DB2">
        <w:t xml:space="preserve">Главные администраторы </w:t>
      </w:r>
      <w:proofErr w:type="gramStart"/>
      <w:r w:rsidRPr="00E52DB2">
        <w:t xml:space="preserve">источников финансирования дефицита бюджета </w:t>
      </w:r>
      <w:r w:rsidRPr="00E52DB2">
        <w:rPr>
          <w:spacing w:val="-1"/>
        </w:rPr>
        <w:t>Дубенского муниципального района Республики</w:t>
      </w:r>
      <w:proofErr w:type="gramEnd"/>
      <w:r w:rsidRPr="00E52DB2">
        <w:rPr>
          <w:spacing w:val="-1"/>
        </w:rPr>
        <w:t xml:space="preserve"> Мордовия </w:t>
      </w:r>
      <w:r w:rsidRPr="00E52DB2">
        <w:t xml:space="preserve">в течение 10 рабочих дней с даты возникновения оснований, предусмотренных пунктом 3 настоящего Порядка, разрабатывают соответствующий проект распоряжения Администрации </w:t>
      </w:r>
      <w:r w:rsidRPr="00E52DB2">
        <w:rPr>
          <w:spacing w:val="-1"/>
        </w:rPr>
        <w:t>Дубенского</w:t>
      </w:r>
      <w:r w:rsidRPr="00E52DB2">
        <w:t xml:space="preserve"> муниципального района Республики Мордовия.</w:t>
      </w:r>
    </w:p>
    <w:p w:rsidR="00E52DB2" w:rsidRPr="00E52DB2" w:rsidRDefault="00E52DB2" w:rsidP="00E52DB2">
      <w:pPr>
        <w:pStyle w:val="ad"/>
        <w:tabs>
          <w:tab w:val="left" w:pos="1365"/>
        </w:tabs>
        <w:ind w:left="0" w:right="-68" w:firstLine="851"/>
      </w:pPr>
    </w:p>
    <w:p w:rsidR="00E52DB2" w:rsidRPr="00975D18" w:rsidRDefault="00E52DB2" w:rsidP="00532528">
      <w:pPr>
        <w:widowControl w:val="0"/>
        <w:tabs>
          <w:tab w:val="left" w:pos="851"/>
        </w:tabs>
        <w:autoSpaceDE w:val="0"/>
        <w:autoSpaceDN w:val="0"/>
        <w:spacing w:after="0" w:line="240" w:lineRule="auto"/>
        <w:ind w:right="-68"/>
        <w:contextualSpacing/>
        <w:jc w:val="both"/>
        <w:rPr>
          <w:rFonts w:ascii="Times New Roman" w:hAnsi="Times New Roman" w:cs="Times New Roman"/>
          <w:sz w:val="20"/>
          <w:szCs w:val="20"/>
        </w:rPr>
      </w:pPr>
    </w:p>
    <w:p w:rsidR="00B91008" w:rsidRDefault="00B91008" w:rsidP="00522CC5">
      <w:pPr>
        <w:widowControl w:val="0"/>
        <w:tabs>
          <w:tab w:val="left" w:pos="851"/>
        </w:tabs>
        <w:autoSpaceDE w:val="0"/>
        <w:autoSpaceDN w:val="0"/>
        <w:spacing w:after="0" w:line="240" w:lineRule="auto"/>
        <w:ind w:right="-68"/>
        <w:contextualSpacing/>
        <w:rPr>
          <w:rFonts w:ascii="Times New Roman" w:hAnsi="Times New Roman" w:cs="Times New Roman"/>
          <w:sz w:val="20"/>
          <w:szCs w:val="20"/>
        </w:rPr>
      </w:pPr>
    </w:p>
    <w:p w:rsidR="00E52DB2" w:rsidRDefault="00E52DB2" w:rsidP="00B91008">
      <w:pPr>
        <w:widowControl w:val="0"/>
        <w:tabs>
          <w:tab w:val="left" w:pos="851"/>
        </w:tabs>
        <w:autoSpaceDE w:val="0"/>
        <w:autoSpaceDN w:val="0"/>
        <w:spacing w:after="0" w:line="240" w:lineRule="auto"/>
        <w:ind w:right="-68"/>
        <w:contextualSpacing/>
        <w:jc w:val="both"/>
        <w:rPr>
          <w:rFonts w:ascii="Times New Roman" w:hAnsi="Times New Roman" w:cs="Times New Roman"/>
          <w:sz w:val="20"/>
          <w:szCs w:val="20"/>
        </w:rPr>
      </w:pPr>
    </w:p>
    <w:p w:rsidR="00E52DB2" w:rsidRDefault="00E52DB2" w:rsidP="00B91008">
      <w:pPr>
        <w:widowControl w:val="0"/>
        <w:tabs>
          <w:tab w:val="left" w:pos="851"/>
        </w:tabs>
        <w:autoSpaceDE w:val="0"/>
        <w:autoSpaceDN w:val="0"/>
        <w:spacing w:after="0" w:line="240" w:lineRule="auto"/>
        <w:ind w:right="-68"/>
        <w:contextualSpacing/>
        <w:jc w:val="both"/>
        <w:rPr>
          <w:rFonts w:ascii="Times New Roman" w:hAnsi="Times New Roman" w:cs="Times New Roman"/>
          <w:sz w:val="20"/>
          <w:szCs w:val="20"/>
        </w:rPr>
      </w:pPr>
    </w:p>
    <w:p w:rsidR="00E52DB2" w:rsidRDefault="00E52DB2" w:rsidP="00B91008">
      <w:pPr>
        <w:widowControl w:val="0"/>
        <w:tabs>
          <w:tab w:val="left" w:pos="851"/>
        </w:tabs>
        <w:autoSpaceDE w:val="0"/>
        <w:autoSpaceDN w:val="0"/>
        <w:spacing w:after="0" w:line="240" w:lineRule="auto"/>
        <w:ind w:right="-68"/>
        <w:contextualSpacing/>
        <w:jc w:val="both"/>
        <w:rPr>
          <w:rFonts w:ascii="Times New Roman" w:hAnsi="Times New Roman" w:cs="Times New Roman"/>
          <w:sz w:val="20"/>
          <w:szCs w:val="20"/>
        </w:rPr>
      </w:pPr>
    </w:p>
    <w:p w:rsidR="00E52DB2" w:rsidRDefault="00E52DB2" w:rsidP="00B91008">
      <w:pPr>
        <w:widowControl w:val="0"/>
        <w:tabs>
          <w:tab w:val="left" w:pos="851"/>
        </w:tabs>
        <w:autoSpaceDE w:val="0"/>
        <w:autoSpaceDN w:val="0"/>
        <w:spacing w:after="0" w:line="240" w:lineRule="auto"/>
        <w:ind w:right="-68"/>
        <w:contextualSpacing/>
        <w:jc w:val="both"/>
        <w:rPr>
          <w:rFonts w:ascii="Times New Roman" w:hAnsi="Times New Roman" w:cs="Times New Roman"/>
          <w:sz w:val="20"/>
          <w:szCs w:val="20"/>
        </w:rPr>
      </w:pPr>
    </w:p>
    <w:p w:rsidR="00E52DB2" w:rsidRDefault="00E52DB2" w:rsidP="00B91008">
      <w:pPr>
        <w:widowControl w:val="0"/>
        <w:tabs>
          <w:tab w:val="left" w:pos="851"/>
        </w:tabs>
        <w:autoSpaceDE w:val="0"/>
        <w:autoSpaceDN w:val="0"/>
        <w:spacing w:after="0" w:line="240" w:lineRule="auto"/>
        <w:ind w:right="-68"/>
        <w:contextualSpacing/>
        <w:jc w:val="both"/>
        <w:rPr>
          <w:rFonts w:ascii="Times New Roman" w:hAnsi="Times New Roman" w:cs="Times New Roman"/>
          <w:sz w:val="20"/>
          <w:szCs w:val="20"/>
        </w:rPr>
      </w:pPr>
    </w:p>
    <w:p w:rsidR="00E52DB2" w:rsidRDefault="00E52DB2" w:rsidP="00B91008">
      <w:pPr>
        <w:widowControl w:val="0"/>
        <w:tabs>
          <w:tab w:val="left" w:pos="851"/>
        </w:tabs>
        <w:autoSpaceDE w:val="0"/>
        <w:autoSpaceDN w:val="0"/>
        <w:spacing w:after="0" w:line="240" w:lineRule="auto"/>
        <w:ind w:right="-68"/>
        <w:contextualSpacing/>
        <w:jc w:val="both"/>
        <w:rPr>
          <w:rFonts w:ascii="Times New Roman" w:hAnsi="Times New Roman" w:cs="Times New Roman"/>
          <w:sz w:val="20"/>
          <w:szCs w:val="20"/>
        </w:rPr>
      </w:pPr>
    </w:p>
    <w:p w:rsidR="00E52DB2" w:rsidRDefault="00E52DB2" w:rsidP="00B91008">
      <w:pPr>
        <w:widowControl w:val="0"/>
        <w:tabs>
          <w:tab w:val="left" w:pos="851"/>
        </w:tabs>
        <w:autoSpaceDE w:val="0"/>
        <w:autoSpaceDN w:val="0"/>
        <w:spacing w:after="0" w:line="240" w:lineRule="auto"/>
        <w:ind w:right="-68"/>
        <w:contextualSpacing/>
        <w:jc w:val="both"/>
        <w:rPr>
          <w:rFonts w:ascii="Times New Roman" w:hAnsi="Times New Roman" w:cs="Times New Roman"/>
          <w:sz w:val="20"/>
          <w:szCs w:val="20"/>
        </w:rPr>
      </w:pPr>
    </w:p>
    <w:p w:rsidR="00E52DB2" w:rsidRDefault="00E52DB2" w:rsidP="00B91008">
      <w:pPr>
        <w:widowControl w:val="0"/>
        <w:tabs>
          <w:tab w:val="left" w:pos="851"/>
        </w:tabs>
        <w:autoSpaceDE w:val="0"/>
        <w:autoSpaceDN w:val="0"/>
        <w:spacing w:after="0" w:line="240" w:lineRule="auto"/>
        <w:ind w:right="-68"/>
        <w:contextualSpacing/>
        <w:jc w:val="both"/>
        <w:rPr>
          <w:rFonts w:ascii="Times New Roman" w:hAnsi="Times New Roman" w:cs="Times New Roman"/>
          <w:sz w:val="20"/>
          <w:szCs w:val="20"/>
        </w:rPr>
      </w:pPr>
    </w:p>
    <w:p w:rsidR="00E52DB2" w:rsidRDefault="00E52DB2" w:rsidP="00B91008">
      <w:pPr>
        <w:widowControl w:val="0"/>
        <w:tabs>
          <w:tab w:val="left" w:pos="851"/>
        </w:tabs>
        <w:autoSpaceDE w:val="0"/>
        <w:autoSpaceDN w:val="0"/>
        <w:spacing w:after="0" w:line="240" w:lineRule="auto"/>
        <w:ind w:right="-68"/>
        <w:contextualSpacing/>
        <w:jc w:val="both"/>
        <w:rPr>
          <w:rFonts w:ascii="Times New Roman" w:hAnsi="Times New Roman" w:cs="Times New Roman"/>
          <w:sz w:val="20"/>
          <w:szCs w:val="20"/>
        </w:rPr>
      </w:pPr>
    </w:p>
    <w:p w:rsidR="00E52DB2" w:rsidRDefault="00E52DB2" w:rsidP="00B91008">
      <w:pPr>
        <w:widowControl w:val="0"/>
        <w:tabs>
          <w:tab w:val="left" w:pos="851"/>
        </w:tabs>
        <w:autoSpaceDE w:val="0"/>
        <w:autoSpaceDN w:val="0"/>
        <w:spacing w:after="0" w:line="240" w:lineRule="auto"/>
        <w:ind w:right="-68"/>
        <w:contextualSpacing/>
        <w:jc w:val="both"/>
        <w:rPr>
          <w:rFonts w:ascii="Times New Roman" w:hAnsi="Times New Roman" w:cs="Times New Roman"/>
          <w:sz w:val="20"/>
          <w:szCs w:val="20"/>
        </w:rPr>
      </w:pPr>
    </w:p>
    <w:p w:rsidR="00E52DB2" w:rsidRDefault="00E52DB2" w:rsidP="00B91008">
      <w:pPr>
        <w:widowControl w:val="0"/>
        <w:tabs>
          <w:tab w:val="left" w:pos="851"/>
        </w:tabs>
        <w:autoSpaceDE w:val="0"/>
        <w:autoSpaceDN w:val="0"/>
        <w:spacing w:after="0" w:line="240" w:lineRule="auto"/>
        <w:ind w:right="-68"/>
        <w:contextualSpacing/>
        <w:jc w:val="both"/>
        <w:rPr>
          <w:rFonts w:ascii="Times New Roman" w:hAnsi="Times New Roman" w:cs="Times New Roman"/>
          <w:sz w:val="20"/>
          <w:szCs w:val="20"/>
        </w:rPr>
      </w:pPr>
    </w:p>
    <w:p w:rsidR="00E52DB2" w:rsidRDefault="00E52DB2" w:rsidP="00B91008">
      <w:pPr>
        <w:widowControl w:val="0"/>
        <w:tabs>
          <w:tab w:val="left" w:pos="851"/>
        </w:tabs>
        <w:autoSpaceDE w:val="0"/>
        <w:autoSpaceDN w:val="0"/>
        <w:spacing w:after="0" w:line="240" w:lineRule="auto"/>
        <w:ind w:right="-68"/>
        <w:contextualSpacing/>
        <w:jc w:val="both"/>
        <w:rPr>
          <w:rFonts w:ascii="Times New Roman" w:hAnsi="Times New Roman" w:cs="Times New Roman"/>
          <w:sz w:val="20"/>
          <w:szCs w:val="20"/>
        </w:rPr>
      </w:pPr>
    </w:p>
    <w:p w:rsidR="00E52DB2" w:rsidRDefault="00E52DB2" w:rsidP="00B91008">
      <w:pPr>
        <w:widowControl w:val="0"/>
        <w:tabs>
          <w:tab w:val="left" w:pos="851"/>
        </w:tabs>
        <w:autoSpaceDE w:val="0"/>
        <w:autoSpaceDN w:val="0"/>
        <w:spacing w:after="0" w:line="240" w:lineRule="auto"/>
        <w:ind w:right="-68"/>
        <w:contextualSpacing/>
        <w:jc w:val="both"/>
        <w:rPr>
          <w:rFonts w:ascii="Times New Roman" w:hAnsi="Times New Roman" w:cs="Times New Roman"/>
          <w:sz w:val="20"/>
          <w:szCs w:val="20"/>
        </w:rPr>
      </w:pPr>
    </w:p>
    <w:p w:rsidR="00E52DB2" w:rsidRDefault="00E52DB2" w:rsidP="00B91008">
      <w:pPr>
        <w:widowControl w:val="0"/>
        <w:tabs>
          <w:tab w:val="left" w:pos="851"/>
        </w:tabs>
        <w:autoSpaceDE w:val="0"/>
        <w:autoSpaceDN w:val="0"/>
        <w:spacing w:after="0" w:line="240" w:lineRule="auto"/>
        <w:ind w:right="-68"/>
        <w:contextualSpacing/>
        <w:jc w:val="both"/>
        <w:rPr>
          <w:rFonts w:ascii="Times New Roman" w:hAnsi="Times New Roman" w:cs="Times New Roman"/>
          <w:sz w:val="20"/>
          <w:szCs w:val="20"/>
        </w:rPr>
      </w:pPr>
    </w:p>
    <w:p w:rsidR="00522CC5" w:rsidRPr="00D23750" w:rsidRDefault="00B91008" w:rsidP="00D23750">
      <w:pPr>
        <w:widowControl w:val="0"/>
        <w:tabs>
          <w:tab w:val="left" w:pos="851"/>
        </w:tabs>
        <w:autoSpaceDE w:val="0"/>
        <w:autoSpaceDN w:val="0"/>
        <w:spacing w:after="0" w:line="240" w:lineRule="auto"/>
        <w:ind w:right="-68" w:firstLine="709"/>
        <w:contextualSpacing/>
        <w:jc w:val="both"/>
        <w:rPr>
          <w:rFonts w:ascii="Times New Roman" w:hAnsi="Times New Roman" w:cs="Times New Roman"/>
          <w:b/>
          <w:i/>
          <w:sz w:val="20"/>
          <w:szCs w:val="20"/>
        </w:rPr>
      </w:pPr>
      <w:proofErr w:type="gramStart"/>
      <w:r w:rsidRPr="00B91008">
        <w:rPr>
          <w:rFonts w:ascii="Times New Roman" w:hAnsi="Times New Roman" w:cs="Times New Roman"/>
          <w:sz w:val="20"/>
          <w:szCs w:val="20"/>
        </w:rPr>
        <w:t xml:space="preserve">В соответствии с частью 8 статьи 44 Федерального закона от 6 октября 2003 г. №131-ФЗ «Об общих принципах организации местного самоуправления в Российской Федерации» </w:t>
      </w:r>
      <w:r w:rsidRPr="00D23750">
        <w:rPr>
          <w:rFonts w:ascii="Times New Roman" w:hAnsi="Times New Roman" w:cs="Times New Roman"/>
          <w:b/>
          <w:i/>
          <w:sz w:val="20"/>
          <w:szCs w:val="20"/>
        </w:rPr>
        <w:t>Глава муниципального образования обязан опубликовать (</w:t>
      </w:r>
      <w:r w:rsidR="00D23750" w:rsidRPr="00D23750">
        <w:rPr>
          <w:rFonts w:ascii="Times New Roman" w:hAnsi="Times New Roman" w:cs="Times New Roman"/>
          <w:b/>
          <w:i/>
          <w:sz w:val="20"/>
          <w:szCs w:val="20"/>
        </w:rPr>
        <w:t>обнародовать) зарегистрированный</w:t>
      </w:r>
      <w:r w:rsidRPr="00D23750">
        <w:rPr>
          <w:rFonts w:ascii="Times New Roman" w:hAnsi="Times New Roman" w:cs="Times New Roman"/>
          <w:b/>
          <w:i/>
          <w:sz w:val="20"/>
          <w:szCs w:val="20"/>
        </w:rPr>
        <w:t xml:space="preserve"> муниципальный правовой акт о внесении изменений и дополнений в устав муниципального образования в течение семи дней со дня поступления из территориального органа уполномоченного федерального органа исполнительной власти в сфере</w:t>
      </w:r>
      <w:proofErr w:type="gramEnd"/>
      <w:r w:rsidRPr="00D23750">
        <w:rPr>
          <w:rFonts w:ascii="Times New Roman" w:hAnsi="Times New Roman" w:cs="Times New Roman"/>
          <w:b/>
          <w:i/>
          <w:sz w:val="20"/>
          <w:szCs w:val="20"/>
        </w:rPr>
        <w:t xml:space="preserve"> регистрации уставов муниципальных образований уведомления о включении сведений об уставе муниципального образования.</w:t>
      </w:r>
    </w:p>
    <w:p w:rsidR="00E52DB2" w:rsidRPr="00AB4695" w:rsidRDefault="00E52DB2" w:rsidP="00D23750">
      <w:pPr>
        <w:spacing w:line="240" w:lineRule="auto"/>
        <w:ind w:firstLine="708"/>
        <w:contextualSpacing/>
        <w:jc w:val="both"/>
        <w:rPr>
          <w:rFonts w:ascii="Times New Roman" w:hAnsi="Times New Roman" w:cs="Times New Roman"/>
          <w:sz w:val="20"/>
          <w:szCs w:val="20"/>
        </w:rPr>
      </w:pPr>
      <w:proofErr w:type="gramStart"/>
      <w:r>
        <w:rPr>
          <w:rFonts w:ascii="Times New Roman" w:hAnsi="Times New Roman" w:cs="Times New Roman"/>
          <w:i/>
          <w:sz w:val="20"/>
          <w:szCs w:val="20"/>
        </w:rPr>
        <w:t>Уведомление</w:t>
      </w:r>
      <w:r w:rsidRPr="00B91008">
        <w:rPr>
          <w:rFonts w:ascii="Times New Roman" w:hAnsi="Times New Roman" w:cs="Times New Roman"/>
          <w:i/>
          <w:sz w:val="20"/>
          <w:szCs w:val="20"/>
        </w:rPr>
        <w:t xml:space="preserve"> </w:t>
      </w:r>
      <w:r w:rsidR="00672D09">
        <w:rPr>
          <w:rFonts w:ascii="Times New Roman" w:hAnsi="Times New Roman" w:cs="Times New Roman"/>
          <w:i/>
          <w:sz w:val="20"/>
          <w:szCs w:val="20"/>
        </w:rPr>
        <w:t>с Управления Министерства юстиции Российской Федерации по Республике Мордовия</w:t>
      </w:r>
      <w:r w:rsidR="00A813CC">
        <w:rPr>
          <w:rFonts w:ascii="Times New Roman" w:hAnsi="Times New Roman" w:cs="Times New Roman"/>
          <w:i/>
          <w:sz w:val="20"/>
          <w:szCs w:val="20"/>
        </w:rPr>
        <w:t xml:space="preserve"> </w:t>
      </w:r>
      <w:r w:rsidR="00A813CC">
        <w:rPr>
          <w:rFonts w:ascii="Times New Roman" w:hAnsi="Times New Roman" w:cs="Times New Roman"/>
          <w:i/>
          <w:sz w:val="20"/>
          <w:szCs w:val="20"/>
        </w:rPr>
        <w:t>№13/02-4422 от 06.12.2021г.</w:t>
      </w:r>
      <w:r w:rsidR="00672D09">
        <w:rPr>
          <w:rFonts w:ascii="Times New Roman" w:hAnsi="Times New Roman" w:cs="Times New Roman"/>
          <w:i/>
          <w:sz w:val="20"/>
          <w:szCs w:val="20"/>
        </w:rPr>
        <w:t xml:space="preserve"> </w:t>
      </w:r>
      <w:r w:rsidRPr="00B91008">
        <w:rPr>
          <w:rFonts w:ascii="Times New Roman" w:hAnsi="Times New Roman" w:cs="Times New Roman"/>
          <w:i/>
          <w:sz w:val="20"/>
          <w:szCs w:val="20"/>
        </w:rPr>
        <w:t xml:space="preserve">о включении сведений </w:t>
      </w:r>
      <w:r w:rsidR="00AB4695">
        <w:rPr>
          <w:rFonts w:ascii="Times New Roman" w:hAnsi="Times New Roman" w:cs="Times New Roman"/>
          <w:i/>
          <w:sz w:val="20"/>
          <w:szCs w:val="20"/>
        </w:rPr>
        <w:t>в государственный реестр уставов муниципальных образований Республики Мордовия</w:t>
      </w:r>
      <w:r w:rsidR="00A813CC">
        <w:rPr>
          <w:rFonts w:ascii="Times New Roman" w:hAnsi="Times New Roman" w:cs="Times New Roman"/>
          <w:i/>
          <w:sz w:val="20"/>
          <w:szCs w:val="20"/>
        </w:rPr>
        <w:t xml:space="preserve"> </w:t>
      </w:r>
      <w:r w:rsidR="00AB4695">
        <w:rPr>
          <w:rFonts w:ascii="Times New Roman" w:hAnsi="Times New Roman" w:cs="Times New Roman"/>
          <w:i/>
          <w:sz w:val="20"/>
          <w:szCs w:val="20"/>
        </w:rPr>
        <w:t xml:space="preserve"> Решения Совета депутатов Д</w:t>
      </w:r>
      <w:r w:rsidR="00A813CC">
        <w:rPr>
          <w:rFonts w:ascii="Times New Roman" w:hAnsi="Times New Roman" w:cs="Times New Roman"/>
          <w:i/>
          <w:sz w:val="20"/>
          <w:szCs w:val="20"/>
        </w:rPr>
        <w:t xml:space="preserve">убенского муниципального района Республики Мордовия </w:t>
      </w:r>
      <w:bookmarkStart w:id="0" w:name="_GoBack"/>
      <w:bookmarkEnd w:id="0"/>
      <w:r w:rsidR="00AB4695">
        <w:rPr>
          <w:rFonts w:ascii="Times New Roman" w:hAnsi="Times New Roman" w:cs="Times New Roman"/>
          <w:i/>
          <w:sz w:val="20"/>
          <w:szCs w:val="20"/>
        </w:rPr>
        <w:t>от 26.10.2021г. №10 «</w:t>
      </w:r>
      <w:r w:rsidR="00AB4695" w:rsidRPr="00532528">
        <w:rPr>
          <w:rFonts w:ascii="Times New Roman" w:hAnsi="Times New Roman" w:cs="Times New Roman"/>
          <w:sz w:val="20"/>
          <w:szCs w:val="20"/>
        </w:rPr>
        <w:t>О внесении изменений в Устав Дубенского муниципального района Республики Мордовия</w:t>
      </w:r>
      <w:r w:rsidR="00AB4695">
        <w:rPr>
          <w:rFonts w:ascii="Times New Roman" w:hAnsi="Times New Roman" w:cs="Times New Roman"/>
          <w:i/>
          <w:sz w:val="20"/>
          <w:szCs w:val="20"/>
        </w:rPr>
        <w:t>»</w:t>
      </w:r>
      <w:r w:rsidR="00672D09">
        <w:rPr>
          <w:rFonts w:ascii="Times New Roman" w:hAnsi="Times New Roman" w:cs="Times New Roman"/>
          <w:i/>
          <w:sz w:val="20"/>
          <w:szCs w:val="20"/>
        </w:rPr>
        <w:t xml:space="preserve"> </w:t>
      </w:r>
      <w:r w:rsidRPr="00B91008">
        <w:rPr>
          <w:rFonts w:ascii="Times New Roman" w:hAnsi="Times New Roman" w:cs="Times New Roman"/>
          <w:i/>
          <w:sz w:val="20"/>
          <w:szCs w:val="20"/>
        </w:rPr>
        <w:t>об уставе муниципального образования</w:t>
      </w:r>
      <w:r w:rsidR="00AB4695">
        <w:rPr>
          <w:rFonts w:ascii="Times New Roman" w:hAnsi="Times New Roman" w:cs="Times New Roman"/>
          <w:i/>
          <w:sz w:val="20"/>
          <w:szCs w:val="20"/>
        </w:rPr>
        <w:t xml:space="preserve"> </w:t>
      </w:r>
      <w:r w:rsidR="005F5049">
        <w:rPr>
          <w:rFonts w:ascii="Times New Roman" w:hAnsi="Times New Roman" w:cs="Times New Roman"/>
          <w:i/>
          <w:sz w:val="20"/>
          <w:szCs w:val="20"/>
        </w:rPr>
        <w:t>поступило 9 декабря 2021 года (вход. №4182</w:t>
      </w:r>
      <w:r w:rsidR="00D23750">
        <w:rPr>
          <w:rFonts w:ascii="Times New Roman" w:hAnsi="Times New Roman" w:cs="Times New Roman"/>
          <w:i/>
          <w:sz w:val="20"/>
          <w:szCs w:val="20"/>
        </w:rPr>
        <w:t>).</w:t>
      </w:r>
      <w:proofErr w:type="gramEnd"/>
    </w:p>
    <w:p w:rsidR="00D23750" w:rsidRPr="00B91008" w:rsidRDefault="00D23750" w:rsidP="00B91008">
      <w:pPr>
        <w:widowControl w:val="0"/>
        <w:tabs>
          <w:tab w:val="left" w:pos="851"/>
        </w:tabs>
        <w:autoSpaceDE w:val="0"/>
        <w:autoSpaceDN w:val="0"/>
        <w:spacing w:after="0" w:line="240" w:lineRule="auto"/>
        <w:ind w:right="-68"/>
        <w:contextualSpacing/>
        <w:jc w:val="both"/>
        <w:rPr>
          <w:rFonts w:ascii="Times New Roman" w:hAnsi="Times New Roman" w:cs="Times New Roman"/>
          <w:i/>
          <w:sz w:val="20"/>
          <w:szCs w:val="20"/>
        </w:rPr>
      </w:pPr>
    </w:p>
    <w:p w:rsidR="00522CC5" w:rsidRPr="00975D18" w:rsidRDefault="00522CC5" w:rsidP="00532528">
      <w:pPr>
        <w:widowControl w:val="0"/>
        <w:tabs>
          <w:tab w:val="left" w:pos="851"/>
        </w:tabs>
        <w:autoSpaceDE w:val="0"/>
        <w:autoSpaceDN w:val="0"/>
        <w:spacing w:after="0" w:line="240" w:lineRule="auto"/>
        <w:ind w:right="-68"/>
        <w:contextualSpacing/>
        <w:jc w:val="center"/>
        <w:rPr>
          <w:rFonts w:ascii="Times New Roman" w:hAnsi="Times New Roman" w:cs="Times New Roman"/>
          <w:sz w:val="20"/>
          <w:szCs w:val="20"/>
        </w:rPr>
      </w:pPr>
    </w:p>
    <w:p w:rsidR="00532528" w:rsidRPr="00532528" w:rsidRDefault="00532528" w:rsidP="00532528">
      <w:pPr>
        <w:spacing w:line="240" w:lineRule="auto"/>
        <w:contextualSpacing/>
        <w:jc w:val="center"/>
        <w:rPr>
          <w:rFonts w:ascii="Times New Roman" w:hAnsi="Times New Roman" w:cs="Times New Roman"/>
          <w:b/>
          <w:sz w:val="20"/>
          <w:szCs w:val="20"/>
        </w:rPr>
      </w:pPr>
      <w:r w:rsidRPr="00532528">
        <w:rPr>
          <w:rFonts w:ascii="Times New Roman" w:hAnsi="Times New Roman" w:cs="Times New Roman"/>
          <w:b/>
          <w:sz w:val="20"/>
          <w:szCs w:val="20"/>
        </w:rPr>
        <w:t>СОВЕТ ДЕПУТАТОВ ДУБЕНСКОГО МУНИЦИПАЛЬНОГО РАЙОНА</w:t>
      </w:r>
    </w:p>
    <w:p w:rsidR="00532528" w:rsidRPr="00532528" w:rsidRDefault="00532528" w:rsidP="00532528">
      <w:pPr>
        <w:spacing w:line="240" w:lineRule="auto"/>
        <w:contextualSpacing/>
        <w:jc w:val="center"/>
        <w:rPr>
          <w:rFonts w:ascii="Times New Roman" w:hAnsi="Times New Roman" w:cs="Times New Roman"/>
          <w:b/>
          <w:sz w:val="20"/>
          <w:szCs w:val="20"/>
        </w:rPr>
      </w:pPr>
      <w:r w:rsidRPr="00532528">
        <w:rPr>
          <w:rFonts w:ascii="Times New Roman" w:hAnsi="Times New Roman" w:cs="Times New Roman"/>
          <w:b/>
          <w:sz w:val="20"/>
          <w:szCs w:val="20"/>
        </w:rPr>
        <w:t>РЕСПУБЛИКИ МОРДОВИЯ СЕДЬМОГО СОЗЫВА</w:t>
      </w:r>
    </w:p>
    <w:p w:rsidR="00532528" w:rsidRPr="00532528" w:rsidRDefault="00532528" w:rsidP="00532528">
      <w:pPr>
        <w:spacing w:line="240" w:lineRule="auto"/>
        <w:contextualSpacing/>
        <w:jc w:val="center"/>
        <w:rPr>
          <w:rFonts w:ascii="Times New Roman" w:hAnsi="Times New Roman" w:cs="Times New Roman"/>
          <w:b/>
          <w:sz w:val="20"/>
          <w:szCs w:val="20"/>
        </w:rPr>
      </w:pPr>
    </w:p>
    <w:p w:rsidR="00532528" w:rsidRPr="00532528" w:rsidRDefault="00532528" w:rsidP="00532528">
      <w:pPr>
        <w:spacing w:line="240" w:lineRule="auto"/>
        <w:contextualSpacing/>
        <w:jc w:val="center"/>
        <w:rPr>
          <w:rFonts w:ascii="Times New Roman" w:hAnsi="Times New Roman" w:cs="Times New Roman"/>
          <w:b/>
          <w:sz w:val="20"/>
          <w:szCs w:val="20"/>
        </w:rPr>
      </w:pPr>
      <w:r w:rsidRPr="00532528">
        <w:rPr>
          <w:rFonts w:ascii="Times New Roman" w:hAnsi="Times New Roman" w:cs="Times New Roman"/>
          <w:b/>
          <w:sz w:val="20"/>
          <w:szCs w:val="20"/>
        </w:rPr>
        <w:t>РЕШЕНИЕ</w:t>
      </w:r>
    </w:p>
    <w:p w:rsidR="00532528" w:rsidRPr="00532528" w:rsidRDefault="00532528" w:rsidP="00532528">
      <w:pPr>
        <w:pStyle w:val="af2"/>
        <w:contextualSpacing/>
        <w:rPr>
          <w:rFonts w:ascii="Times New Roman" w:hAnsi="Times New Roman"/>
          <w:b w:val="0"/>
          <w:bCs/>
          <w:sz w:val="20"/>
        </w:rPr>
      </w:pPr>
      <w:r w:rsidRPr="00532528">
        <w:rPr>
          <w:rFonts w:ascii="Times New Roman" w:hAnsi="Times New Roman"/>
          <w:b w:val="0"/>
          <w:sz w:val="20"/>
        </w:rPr>
        <w:t>с. Дубенки</w:t>
      </w:r>
    </w:p>
    <w:p w:rsidR="00532528" w:rsidRPr="00532528" w:rsidRDefault="00532528" w:rsidP="00532528">
      <w:pPr>
        <w:pStyle w:val="af2"/>
        <w:contextualSpacing/>
        <w:rPr>
          <w:rFonts w:ascii="Times New Roman" w:hAnsi="Times New Roman"/>
          <w:b w:val="0"/>
          <w:bCs/>
          <w:sz w:val="20"/>
        </w:rPr>
      </w:pPr>
    </w:p>
    <w:p w:rsidR="00532528" w:rsidRPr="00532528" w:rsidRDefault="00532528" w:rsidP="00532528">
      <w:pPr>
        <w:pStyle w:val="ConsPlusNormal"/>
        <w:ind w:firstLine="0"/>
        <w:contextualSpacing/>
        <w:jc w:val="center"/>
        <w:rPr>
          <w:rFonts w:ascii="Times New Roman" w:hAnsi="Times New Roman" w:cs="Times New Roman"/>
        </w:rPr>
      </w:pPr>
      <w:r w:rsidRPr="00532528">
        <w:rPr>
          <w:rFonts w:ascii="Times New Roman" w:hAnsi="Times New Roman" w:cs="Times New Roman"/>
        </w:rPr>
        <w:t>26.10.2021                                                                                                           №10</w:t>
      </w:r>
    </w:p>
    <w:p w:rsidR="00532528" w:rsidRPr="00532528" w:rsidRDefault="00532528" w:rsidP="00532528">
      <w:pPr>
        <w:tabs>
          <w:tab w:val="left" w:pos="426"/>
        </w:tabs>
        <w:spacing w:line="240" w:lineRule="auto"/>
        <w:ind w:firstLine="540"/>
        <w:contextualSpacing/>
        <w:jc w:val="both"/>
        <w:rPr>
          <w:rFonts w:ascii="Times New Roman" w:hAnsi="Times New Roman" w:cs="Times New Roman"/>
          <w:sz w:val="20"/>
          <w:szCs w:val="20"/>
        </w:rPr>
      </w:pPr>
    </w:p>
    <w:p w:rsidR="00532528" w:rsidRPr="00532528" w:rsidRDefault="00532528" w:rsidP="00532528">
      <w:pPr>
        <w:spacing w:line="240" w:lineRule="auto"/>
        <w:contextualSpacing/>
        <w:jc w:val="center"/>
        <w:rPr>
          <w:rFonts w:ascii="Times New Roman" w:hAnsi="Times New Roman" w:cs="Times New Roman"/>
          <w:sz w:val="20"/>
          <w:szCs w:val="20"/>
        </w:rPr>
      </w:pPr>
      <w:r w:rsidRPr="00532528">
        <w:rPr>
          <w:rFonts w:ascii="Times New Roman" w:hAnsi="Times New Roman" w:cs="Times New Roman"/>
          <w:sz w:val="20"/>
          <w:szCs w:val="20"/>
        </w:rPr>
        <w:t xml:space="preserve">О внесении изменений в Устав Дубенского </w:t>
      </w:r>
    </w:p>
    <w:p w:rsidR="00532528" w:rsidRPr="00532528" w:rsidRDefault="00532528" w:rsidP="00532528">
      <w:pPr>
        <w:spacing w:line="240" w:lineRule="auto"/>
        <w:contextualSpacing/>
        <w:jc w:val="center"/>
        <w:rPr>
          <w:rFonts w:ascii="Times New Roman" w:hAnsi="Times New Roman" w:cs="Times New Roman"/>
          <w:sz w:val="20"/>
          <w:szCs w:val="20"/>
        </w:rPr>
      </w:pPr>
      <w:r w:rsidRPr="00532528">
        <w:rPr>
          <w:rFonts w:ascii="Times New Roman" w:hAnsi="Times New Roman" w:cs="Times New Roman"/>
          <w:sz w:val="20"/>
          <w:szCs w:val="20"/>
        </w:rPr>
        <w:t>муниципального района Республики Мордовия</w:t>
      </w:r>
      <w:r w:rsidRPr="00532528">
        <w:rPr>
          <w:rFonts w:ascii="Times New Roman" w:hAnsi="Times New Roman" w:cs="Times New Roman"/>
          <w:sz w:val="20"/>
          <w:szCs w:val="20"/>
        </w:rPr>
        <w:br/>
      </w:r>
    </w:p>
    <w:p w:rsidR="00532528" w:rsidRPr="00532528" w:rsidRDefault="00532528" w:rsidP="00532528">
      <w:pPr>
        <w:autoSpaceDE w:val="0"/>
        <w:autoSpaceDN w:val="0"/>
        <w:adjustRightInd w:val="0"/>
        <w:spacing w:line="240" w:lineRule="auto"/>
        <w:ind w:firstLine="709"/>
        <w:contextualSpacing/>
        <w:jc w:val="both"/>
        <w:rPr>
          <w:rFonts w:ascii="Times New Roman" w:hAnsi="Times New Roman" w:cs="Times New Roman"/>
          <w:bCs/>
          <w:sz w:val="20"/>
          <w:szCs w:val="20"/>
        </w:rPr>
      </w:pPr>
      <w:r w:rsidRPr="00532528">
        <w:rPr>
          <w:rFonts w:ascii="Times New Roman" w:hAnsi="Times New Roman" w:cs="Times New Roman"/>
          <w:bCs/>
          <w:sz w:val="20"/>
          <w:szCs w:val="20"/>
        </w:rPr>
        <w:t xml:space="preserve">В целях приведения Устава Дубенского муниципального района Республики Мордовия в соответствие с действующим законодательством, на основании Федерального закона от 06 октября 2003 №131-ФЗ «Об общих принципах организации местного самоуправления в Российской Федерации», Совет депутатов Дубенского муниципального района решил: </w:t>
      </w:r>
    </w:p>
    <w:p w:rsidR="00532528" w:rsidRPr="00532528" w:rsidRDefault="00532528" w:rsidP="00532528">
      <w:pPr>
        <w:pStyle w:val="ad"/>
        <w:numPr>
          <w:ilvl w:val="0"/>
          <w:numId w:val="24"/>
        </w:numPr>
        <w:autoSpaceDE w:val="0"/>
        <w:autoSpaceDN w:val="0"/>
        <w:adjustRightInd w:val="0"/>
        <w:ind w:left="0" w:firstLine="709"/>
        <w:jc w:val="both"/>
        <w:rPr>
          <w:bCs/>
        </w:rPr>
      </w:pPr>
      <w:proofErr w:type="gramStart"/>
      <w:r w:rsidRPr="00532528">
        <w:rPr>
          <w:bCs/>
        </w:rPr>
        <w:t>Внести в Устав Дубенского муниципального района Республики Мордовия, утвержденный решением Совета депутатов Дубенского муниципального района от 29 августа 2017 г. №88 (с изменениями, внесенными решениями Совета депутатов Дубенского муниципального района от 29 апреля 2019 г. № 188, от 18 ноября 2019 г. №212, от 18 мая 2020 г. № 236, от 22 сентября 2020 г. №260), следующие изменения:</w:t>
      </w:r>
      <w:proofErr w:type="gramEnd"/>
    </w:p>
    <w:p w:rsidR="00532528" w:rsidRPr="00532528" w:rsidRDefault="00532528" w:rsidP="00532528">
      <w:pPr>
        <w:pStyle w:val="ad"/>
        <w:autoSpaceDE w:val="0"/>
        <w:autoSpaceDN w:val="0"/>
        <w:adjustRightInd w:val="0"/>
        <w:ind w:left="0" w:firstLine="709"/>
        <w:jc w:val="both"/>
        <w:rPr>
          <w:bCs/>
        </w:rPr>
      </w:pPr>
    </w:p>
    <w:p w:rsidR="00532528" w:rsidRPr="00532528" w:rsidRDefault="00532528" w:rsidP="00532528">
      <w:pPr>
        <w:autoSpaceDE w:val="0"/>
        <w:autoSpaceDN w:val="0"/>
        <w:adjustRightInd w:val="0"/>
        <w:spacing w:line="240" w:lineRule="auto"/>
        <w:ind w:firstLine="709"/>
        <w:contextualSpacing/>
        <w:jc w:val="both"/>
        <w:rPr>
          <w:rFonts w:ascii="Times New Roman" w:hAnsi="Times New Roman" w:cs="Times New Roman"/>
          <w:sz w:val="20"/>
          <w:szCs w:val="20"/>
        </w:rPr>
      </w:pPr>
      <w:r w:rsidRPr="00532528">
        <w:rPr>
          <w:rFonts w:ascii="Times New Roman" w:hAnsi="Times New Roman" w:cs="Times New Roman"/>
          <w:sz w:val="20"/>
          <w:szCs w:val="20"/>
        </w:rPr>
        <w:t>1) наименование главы 1 изложить в следующей редакции:</w:t>
      </w:r>
    </w:p>
    <w:p w:rsidR="00532528" w:rsidRPr="00532528" w:rsidRDefault="00532528" w:rsidP="00532528">
      <w:pPr>
        <w:autoSpaceDE w:val="0"/>
        <w:autoSpaceDN w:val="0"/>
        <w:adjustRightInd w:val="0"/>
        <w:spacing w:line="240" w:lineRule="auto"/>
        <w:ind w:firstLine="709"/>
        <w:contextualSpacing/>
        <w:jc w:val="both"/>
        <w:rPr>
          <w:rFonts w:ascii="Times New Roman" w:hAnsi="Times New Roman" w:cs="Times New Roman"/>
          <w:sz w:val="20"/>
          <w:szCs w:val="20"/>
        </w:rPr>
      </w:pPr>
      <w:r w:rsidRPr="00532528">
        <w:rPr>
          <w:rFonts w:ascii="Times New Roman" w:hAnsi="Times New Roman" w:cs="Times New Roman"/>
          <w:sz w:val="20"/>
          <w:szCs w:val="20"/>
        </w:rPr>
        <w:t>«Глава 1. Общие положения и основы организации местного самоуправления в Дубенском муниципальном районе Республики Мордовия»;</w:t>
      </w:r>
    </w:p>
    <w:p w:rsidR="00532528" w:rsidRPr="00532528" w:rsidRDefault="00532528" w:rsidP="00532528">
      <w:pPr>
        <w:autoSpaceDE w:val="0"/>
        <w:autoSpaceDN w:val="0"/>
        <w:adjustRightInd w:val="0"/>
        <w:spacing w:line="240" w:lineRule="auto"/>
        <w:ind w:firstLine="709"/>
        <w:contextualSpacing/>
        <w:jc w:val="both"/>
        <w:rPr>
          <w:rFonts w:ascii="Times New Roman" w:hAnsi="Times New Roman" w:cs="Times New Roman"/>
          <w:sz w:val="20"/>
          <w:szCs w:val="20"/>
        </w:rPr>
      </w:pPr>
    </w:p>
    <w:p w:rsidR="00532528" w:rsidRPr="00532528" w:rsidRDefault="00532528" w:rsidP="00532528">
      <w:pPr>
        <w:autoSpaceDE w:val="0"/>
        <w:autoSpaceDN w:val="0"/>
        <w:adjustRightInd w:val="0"/>
        <w:spacing w:line="240" w:lineRule="auto"/>
        <w:ind w:firstLine="709"/>
        <w:contextualSpacing/>
        <w:jc w:val="both"/>
        <w:rPr>
          <w:rFonts w:ascii="Times New Roman" w:hAnsi="Times New Roman" w:cs="Times New Roman"/>
          <w:sz w:val="20"/>
          <w:szCs w:val="20"/>
        </w:rPr>
      </w:pPr>
      <w:r w:rsidRPr="00532528">
        <w:rPr>
          <w:rFonts w:ascii="Times New Roman" w:hAnsi="Times New Roman" w:cs="Times New Roman"/>
          <w:sz w:val="20"/>
          <w:szCs w:val="20"/>
        </w:rPr>
        <w:t>2) в статье 1:</w:t>
      </w:r>
    </w:p>
    <w:p w:rsidR="00532528" w:rsidRPr="00532528" w:rsidRDefault="00532528" w:rsidP="00532528">
      <w:pPr>
        <w:autoSpaceDE w:val="0"/>
        <w:autoSpaceDN w:val="0"/>
        <w:adjustRightInd w:val="0"/>
        <w:spacing w:line="240" w:lineRule="auto"/>
        <w:ind w:firstLine="709"/>
        <w:contextualSpacing/>
        <w:jc w:val="both"/>
        <w:rPr>
          <w:rFonts w:ascii="Times New Roman" w:hAnsi="Times New Roman" w:cs="Times New Roman"/>
          <w:sz w:val="20"/>
          <w:szCs w:val="20"/>
        </w:rPr>
      </w:pPr>
      <w:r w:rsidRPr="00532528">
        <w:rPr>
          <w:rFonts w:ascii="Times New Roman" w:hAnsi="Times New Roman" w:cs="Times New Roman"/>
          <w:sz w:val="20"/>
          <w:szCs w:val="20"/>
        </w:rPr>
        <w:t>а) наименование статьи 1 изложить в следующей редакции:</w:t>
      </w:r>
    </w:p>
    <w:p w:rsidR="00532528" w:rsidRPr="00532528" w:rsidRDefault="00532528" w:rsidP="00532528">
      <w:pPr>
        <w:autoSpaceDE w:val="0"/>
        <w:autoSpaceDN w:val="0"/>
        <w:adjustRightInd w:val="0"/>
        <w:spacing w:line="240" w:lineRule="auto"/>
        <w:ind w:firstLine="709"/>
        <w:contextualSpacing/>
        <w:jc w:val="both"/>
        <w:rPr>
          <w:rFonts w:ascii="Times New Roman" w:hAnsi="Times New Roman" w:cs="Times New Roman"/>
          <w:sz w:val="20"/>
          <w:szCs w:val="20"/>
        </w:rPr>
      </w:pPr>
      <w:r w:rsidRPr="00532528">
        <w:rPr>
          <w:rFonts w:ascii="Times New Roman" w:hAnsi="Times New Roman" w:cs="Times New Roman"/>
          <w:sz w:val="20"/>
          <w:szCs w:val="20"/>
        </w:rPr>
        <w:t>«Статья 1. Статус Дубенского муниципального района Республики Мордовия»;</w:t>
      </w:r>
    </w:p>
    <w:p w:rsidR="00532528" w:rsidRPr="00532528" w:rsidRDefault="00532528" w:rsidP="00532528">
      <w:pPr>
        <w:autoSpaceDE w:val="0"/>
        <w:autoSpaceDN w:val="0"/>
        <w:adjustRightInd w:val="0"/>
        <w:spacing w:line="240" w:lineRule="auto"/>
        <w:ind w:firstLine="709"/>
        <w:contextualSpacing/>
        <w:jc w:val="both"/>
        <w:rPr>
          <w:rFonts w:ascii="Times New Roman" w:hAnsi="Times New Roman" w:cs="Times New Roman"/>
          <w:sz w:val="20"/>
          <w:szCs w:val="20"/>
        </w:rPr>
      </w:pPr>
      <w:r w:rsidRPr="00532528">
        <w:rPr>
          <w:rFonts w:ascii="Times New Roman" w:hAnsi="Times New Roman" w:cs="Times New Roman"/>
          <w:sz w:val="20"/>
          <w:szCs w:val="20"/>
        </w:rPr>
        <w:t>б) в части 1 после слов «Дубенский муниципальный район» дополнить словами «Республики Мордовия»;</w:t>
      </w:r>
    </w:p>
    <w:p w:rsidR="00532528" w:rsidRPr="00532528" w:rsidRDefault="00532528" w:rsidP="00532528">
      <w:pPr>
        <w:autoSpaceDE w:val="0"/>
        <w:autoSpaceDN w:val="0"/>
        <w:adjustRightInd w:val="0"/>
        <w:spacing w:line="240" w:lineRule="auto"/>
        <w:ind w:firstLine="709"/>
        <w:contextualSpacing/>
        <w:jc w:val="both"/>
        <w:rPr>
          <w:rFonts w:ascii="Times New Roman" w:hAnsi="Times New Roman" w:cs="Times New Roman"/>
          <w:sz w:val="20"/>
          <w:szCs w:val="20"/>
        </w:rPr>
      </w:pPr>
    </w:p>
    <w:p w:rsidR="00532528" w:rsidRPr="00532528" w:rsidRDefault="00532528" w:rsidP="00532528">
      <w:pPr>
        <w:autoSpaceDE w:val="0"/>
        <w:autoSpaceDN w:val="0"/>
        <w:adjustRightInd w:val="0"/>
        <w:spacing w:line="240" w:lineRule="auto"/>
        <w:ind w:firstLine="709"/>
        <w:contextualSpacing/>
        <w:jc w:val="both"/>
        <w:rPr>
          <w:rFonts w:ascii="Times New Roman" w:hAnsi="Times New Roman" w:cs="Times New Roman"/>
          <w:sz w:val="20"/>
          <w:szCs w:val="20"/>
        </w:rPr>
      </w:pPr>
      <w:r w:rsidRPr="00532528">
        <w:rPr>
          <w:rFonts w:ascii="Times New Roman" w:hAnsi="Times New Roman" w:cs="Times New Roman"/>
          <w:sz w:val="20"/>
          <w:szCs w:val="20"/>
        </w:rPr>
        <w:t>3) в части 2 статьи 5:</w:t>
      </w:r>
    </w:p>
    <w:p w:rsidR="00532528" w:rsidRPr="00532528" w:rsidRDefault="00532528" w:rsidP="00532528">
      <w:pPr>
        <w:autoSpaceDE w:val="0"/>
        <w:autoSpaceDN w:val="0"/>
        <w:adjustRightInd w:val="0"/>
        <w:spacing w:line="240" w:lineRule="auto"/>
        <w:ind w:firstLine="709"/>
        <w:contextualSpacing/>
        <w:jc w:val="both"/>
        <w:rPr>
          <w:rFonts w:ascii="Times New Roman" w:hAnsi="Times New Roman" w:cs="Times New Roman"/>
          <w:sz w:val="20"/>
          <w:szCs w:val="20"/>
        </w:rPr>
      </w:pPr>
      <w:r w:rsidRPr="00532528">
        <w:rPr>
          <w:rFonts w:ascii="Times New Roman" w:hAnsi="Times New Roman" w:cs="Times New Roman"/>
          <w:sz w:val="20"/>
          <w:szCs w:val="20"/>
        </w:rPr>
        <w:t>а) в пункте 5 слова «за сохранностью автомобильных дорог местного значения» заменить словами «на автомобильном транспорте, городском наземном электрическом транспорте и в дорожном хозяйстве»;</w:t>
      </w:r>
    </w:p>
    <w:p w:rsidR="00532528" w:rsidRPr="00532528" w:rsidRDefault="00532528" w:rsidP="00532528">
      <w:pPr>
        <w:autoSpaceDE w:val="0"/>
        <w:autoSpaceDN w:val="0"/>
        <w:adjustRightInd w:val="0"/>
        <w:spacing w:line="240" w:lineRule="auto"/>
        <w:ind w:firstLine="709"/>
        <w:contextualSpacing/>
        <w:jc w:val="both"/>
        <w:rPr>
          <w:rFonts w:ascii="Times New Roman" w:hAnsi="Times New Roman" w:cs="Times New Roman"/>
          <w:sz w:val="20"/>
          <w:szCs w:val="20"/>
        </w:rPr>
      </w:pPr>
      <w:r w:rsidRPr="00532528">
        <w:rPr>
          <w:rFonts w:ascii="Times New Roman" w:hAnsi="Times New Roman" w:cs="Times New Roman"/>
          <w:sz w:val="20"/>
          <w:szCs w:val="20"/>
        </w:rPr>
        <w:t>б) в пункте 27 слова «использования и охраны» заменить словами «охраны и использования»;</w:t>
      </w:r>
    </w:p>
    <w:p w:rsidR="00532528" w:rsidRPr="00532528" w:rsidRDefault="00532528" w:rsidP="00532528">
      <w:pPr>
        <w:autoSpaceDE w:val="0"/>
        <w:autoSpaceDN w:val="0"/>
        <w:adjustRightInd w:val="0"/>
        <w:spacing w:line="240" w:lineRule="auto"/>
        <w:ind w:firstLine="709"/>
        <w:contextualSpacing/>
        <w:jc w:val="both"/>
        <w:rPr>
          <w:rFonts w:ascii="Times New Roman" w:hAnsi="Times New Roman" w:cs="Times New Roman"/>
          <w:sz w:val="20"/>
          <w:szCs w:val="20"/>
        </w:rPr>
      </w:pPr>
      <w:r w:rsidRPr="00532528">
        <w:rPr>
          <w:rFonts w:ascii="Times New Roman" w:hAnsi="Times New Roman" w:cs="Times New Roman"/>
          <w:sz w:val="20"/>
          <w:szCs w:val="20"/>
        </w:rPr>
        <w:t>в) пункт 39 изложить в следующей редакции:</w:t>
      </w:r>
    </w:p>
    <w:p w:rsidR="00532528" w:rsidRPr="00532528" w:rsidRDefault="00532528" w:rsidP="00532528">
      <w:pPr>
        <w:tabs>
          <w:tab w:val="left" w:pos="6060"/>
        </w:tabs>
        <w:autoSpaceDE w:val="0"/>
        <w:autoSpaceDN w:val="0"/>
        <w:adjustRightInd w:val="0"/>
        <w:spacing w:line="240" w:lineRule="auto"/>
        <w:ind w:firstLine="709"/>
        <w:contextualSpacing/>
        <w:jc w:val="both"/>
        <w:rPr>
          <w:rFonts w:ascii="Times New Roman" w:hAnsi="Times New Roman" w:cs="Times New Roman"/>
          <w:bCs/>
          <w:sz w:val="20"/>
          <w:szCs w:val="20"/>
        </w:rPr>
      </w:pPr>
      <w:r w:rsidRPr="00532528">
        <w:rPr>
          <w:rFonts w:ascii="Times New Roman" w:hAnsi="Times New Roman" w:cs="Times New Roman"/>
          <w:bCs/>
          <w:sz w:val="20"/>
          <w:szCs w:val="20"/>
        </w:rPr>
        <w:t>«39) организация в соответствии с Федеральным законом от 24.07.2007 №221-ФЗ «О кадастровой деятельности» выполнения комплексных кадастровых работ и утверждение карты-плана территории</w:t>
      </w:r>
      <w:proofErr w:type="gramStart"/>
      <w:r w:rsidRPr="00532528">
        <w:rPr>
          <w:rFonts w:ascii="Times New Roman" w:hAnsi="Times New Roman" w:cs="Times New Roman"/>
          <w:bCs/>
          <w:sz w:val="20"/>
          <w:szCs w:val="20"/>
        </w:rPr>
        <w:t>.»;</w:t>
      </w:r>
      <w:proofErr w:type="gramEnd"/>
    </w:p>
    <w:p w:rsidR="00532528" w:rsidRPr="00532528" w:rsidRDefault="00532528" w:rsidP="00532528">
      <w:pPr>
        <w:tabs>
          <w:tab w:val="left" w:pos="6060"/>
        </w:tabs>
        <w:autoSpaceDE w:val="0"/>
        <w:autoSpaceDN w:val="0"/>
        <w:adjustRightInd w:val="0"/>
        <w:spacing w:line="240" w:lineRule="auto"/>
        <w:ind w:firstLine="709"/>
        <w:contextualSpacing/>
        <w:jc w:val="both"/>
        <w:rPr>
          <w:rFonts w:ascii="Times New Roman" w:hAnsi="Times New Roman" w:cs="Times New Roman"/>
          <w:sz w:val="20"/>
          <w:szCs w:val="20"/>
        </w:rPr>
      </w:pPr>
    </w:p>
    <w:p w:rsidR="00532528" w:rsidRPr="00532528" w:rsidRDefault="00532528" w:rsidP="00532528">
      <w:pPr>
        <w:autoSpaceDE w:val="0"/>
        <w:autoSpaceDN w:val="0"/>
        <w:adjustRightInd w:val="0"/>
        <w:spacing w:line="240" w:lineRule="auto"/>
        <w:ind w:firstLine="709"/>
        <w:contextualSpacing/>
        <w:jc w:val="both"/>
        <w:rPr>
          <w:rFonts w:ascii="Times New Roman" w:hAnsi="Times New Roman" w:cs="Times New Roman"/>
          <w:sz w:val="20"/>
          <w:szCs w:val="20"/>
        </w:rPr>
      </w:pPr>
      <w:r w:rsidRPr="00532528">
        <w:rPr>
          <w:rFonts w:ascii="Times New Roman" w:hAnsi="Times New Roman" w:cs="Times New Roman"/>
          <w:sz w:val="20"/>
          <w:szCs w:val="20"/>
        </w:rPr>
        <w:t>4) в статье 6:</w:t>
      </w:r>
    </w:p>
    <w:p w:rsidR="00532528" w:rsidRPr="00532528" w:rsidRDefault="00532528" w:rsidP="00532528">
      <w:pPr>
        <w:autoSpaceDE w:val="0"/>
        <w:autoSpaceDN w:val="0"/>
        <w:adjustRightInd w:val="0"/>
        <w:spacing w:line="240" w:lineRule="auto"/>
        <w:ind w:firstLine="709"/>
        <w:contextualSpacing/>
        <w:jc w:val="both"/>
        <w:rPr>
          <w:rFonts w:ascii="Times New Roman" w:hAnsi="Times New Roman" w:cs="Times New Roman"/>
          <w:sz w:val="20"/>
          <w:szCs w:val="20"/>
        </w:rPr>
      </w:pPr>
      <w:r w:rsidRPr="00532528">
        <w:rPr>
          <w:rFonts w:ascii="Times New Roman" w:hAnsi="Times New Roman" w:cs="Times New Roman"/>
          <w:sz w:val="20"/>
          <w:szCs w:val="20"/>
        </w:rPr>
        <w:t>а) в пункте 2 слова «за сохранностью автомобильных дорог местного значения» заменить словами «на автомобильном транспорте, городском наземном электрическом транспорте и в дорожном хозяйстве»;</w:t>
      </w:r>
    </w:p>
    <w:p w:rsidR="00532528" w:rsidRPr="00532528" w:rsidRDefault="00532528" w:rsidP="00532528">
      <w:pPr>
        <w:autoSpaceDE w:val="0"/>
        <w:autoSpaceDN w:val="0"/>
        <w:adjustRightInd w:val="0"/>
        <w:spacing w:line="240" w:lineRule="auto"/>
        <w:ind w:firstLine="709"/>
        <w:contextualSpacing/>
        <w:jc w:val="both"/>
        <w:rPr>
          <w:rFonts w:ascii="Times New Roman" w:hAnsi="Times New Roman" w:cs="Times New Roman"/>
          <w:sz w:val="20"/>
          <w:szCs w:val="20"/>
        </w:rPr>
      </w:pPr>
      <w:r w:rsidRPr="00532528">
        <w:rPr>
          <w:rFonts w:ascii="Times New Roman" w:hAnsi="Times New Roman" w:cs="Times New Roman"/>
          <w:sz w:val="20"/>
          <w:szCs w:val="20"/>
        </w:rPr>
        <w:t>б) пункт 7 изложить в следующей редакции:</w:t>
      </w:r>
    </w:p>
    <w:p w:rsidR="00532528" w:rsidRPr="00532528" w:rsidRDefault="00532528" w:rsidP="00532528">
      <w:pPr>
        <w:autoSpaceDE w:val="0"/>
        <w:autoSpaceDN w:val="0"/>
        <w:adjustRightInd w:val="0"/>
        <w:spacing w:line="240" w:lineRule="auto"/>
        <w:ind w:firstLine="709"/>
        <w:contextualSpacing/>
        <w:rPr>
          <w:rFonts w:ascii="Times New Roman" w:hAnsi="Times New Roman" w:cs="Times New Roman"/>
          <w:sz w:val="20"/>
          <w:szCs w:val="20"/>
        </w:rPr>
      </w:pPr>
      <w:r w:rsidRPr="00532528">
        <w:rPr>
          <w:rFonts w:ascii="Times New Roman" w:hAnsi="Times New Roman" w:cs="Times New Roman"/>
          <w:sz w:val="20"/>
          <w:szCs w:val="20"/>
        </w:rPr>
        <w:t>«7) участие в организации деятельности по накоплению (в том числе раздельному накоплению) и транспортированию твердых коммунальных отходов</w:t>
      </w:r>
      <w:proofErr w:type="gramStart"/>
      <w:r w:rsidRPr="00532528">
        <w:rPr>
          <w:rFonts w:ascii="Times New Roman" w:hAnsi="Times New Roman" w:cs="Times New Roman"/>
          <w:sz w:val="20"/>
          <w:szCs w:val="20"/>
        </w:rPr>
        <w:t>;»</w:t>
      </w:r>
      <w:proofErr w:type="gramEnd"/>
      <w:r w:rsidRPr="00532528">
        <w:rPr>
          <w:rFonts w:ascii="Times New Roman" w:hAnsi="Times New Roman" w:cs="Times New Roman"/>
          <w:sz w:val="20"/>
          <w:szCs w:val="20"/>
        </w:rPr>
        <w:t>;</w:t>
      </w:r>
    </w:p>
    <w:p w:rsidR="00532528" w:rsidRPr="00532528" w:rsidRDefault="00532528" w:rsidP="00532528">
      <w:pPr>
        <w:autoSpaceDE w:val="0"/>
        <w:autoSpaceDN w:val="0"/>
        <w:adjustRightInd w:val="0"/>
        <w:spacing w:line="240" w:lineRule="auto"/>
        <w:ind w:firstLine="709"/>
        <w:contextualSpacing/>
        <w:jc w:val="both"/>
        <w:rPr>
          <w:rFonts w:ascii="Times New Roman" w:hAnsi="Times New Roman" w:cs="Times New Roman"/>
          <w:sz w:val="20"/>
          <w:szCs w:val="20"/>
        </w:rPr>
      </w:pPr>
      <w:r w:rsidRPr="00532528">
        <w:rPr>
          <w:rFonts w:ascii="Times New Roman" w:hAnsi="Times New Roman" w:cs="Times New Roman"/>
          <w:sz w:val="20"/>
          <w:szCs w:val="20"/>
        </w:rPr>
        <w:t>в) в пункте 12 слова «использования и охраны» заменить словами «охраны и использования»;</w:t>
      </w:r>
    </w:p>
    <w:p w:rsidR="00532528" w:rsidRPr="00532528" w:rsidRDefault="00532528" w:rsidP="00532528">
      <w:pPr>
        <w:autoSpaceDE w:val="0"/>
        <w:autoSpaceDN w:val="0"/>
        <w:adjustRightInd w:val="0"/>
        <w:spacing w:line="240" w:lineRule="auto"/>
        <w:ind w:firstLine="709"/>
        <w:contextualSpacing/>
        <w:jc w:val="both"/>
        <w:rPr>
          <w:rFonts w:ascii="Times New Roman" w:hAnsi="Times New Roman" w:cs="Times New Roman"/>
          <w:sz w:val="20"/>
          <w:szCs w:val="20"/>
        </w:rPr>
      </w:pPr>
      <w:r w:rsidRPr="00532528">
        <w:rPr>
          <w:rFonts w:ascii="Times New Roman" w:hAnsi="Times New Roman" w:cs="Times New Roman"/>
          <w:sz w:val="20"/>
          <w:szCs w:val="20"/>
        </w:rPr>
        <w:t>г) пункт 17 изложить в следующей редакции:</w:t>
      </w:r>
    </w:p>
    <w:p w:rsidR="00532528" w:rsidRPr="00532528" w:rsidRDefault="00532528" w:rsidP="00532528">
      <w:pPr>
        <w:autoSpaceDE w:val="0"/>
        <w:autoSpaceDN w:val="0"/>
        <w:adjustRightInd w:val="0"/>
        <w:spacing w:line="240" w:lineRule="auto"/>
        <w:ind w:firstLine="709"/>
        <w:contextualSpacing/>
        <w:jc w:val="both"/>
        <w:rPr>
          <w:rFonts w:ascii="Times New Roman" w:hAnsi="Times New Roman" w:cs="Times New Roman"/>
          <w:sz w:val="20"/>
          <w:szCs w:val="20"/>
        </w:rPr>
      </w:pPr>
      <w:r w:rsidRPr="00532528">
        <w:rPr>
          <w:rFonts w:ascii="Times New Roman" w:hAnsi="Times New Roman" w:cs="Times New Roman"/>
          <w:sz w:val="20"/>
          <w:szCs w:val="20"/>
        </w:rPr>
        <w:t>«17) осуществление муниципального контроля за исполнением единой теплоснабжающей организацией обязательств по строительству, реконструкции и (или) модернизации объектов теплоснабжения</w:t>
      </w:r>
      <w:proofErr w:type="gramStart"/>
      <w:r w:rsidRPr="00532528">
        <w:rPr>
          <w:rFonts w:ascii="Times New Roman" w:hAnsi="Times New Roman" w:cs="Times New Roman"/>
          <w:sz w:val="20"/>
          <w:szCs w:val="20"/>
        </w:rPr>
        <w:t>;»</w:t>
      </w:r>
      <w:proofErr w:type="gramEnd"/>
      <w:r w:rsidRPr="00532528">
        <w:rPr>
          <w:rFonts w:ascii="Times New Roman" w:hAnsi="Times New Roman" w:cs="Times New Roman"/>
          <w:sz w:val="20"/>
          <w:szCs w:val="20"/>
        </w:rPr>
        <w:t>;</w:t>
      </w:r>
    </w:p>
    <w:p w:rsidR="00532528" w:rsidRPr="00532528" w:rsidRDefault="00532528" w:rsidP="00532528">
      <w:pPr>
        <w:autoSpaceDE w:val="0"/>
        <w:autoSpaceDN w:val="0"/>
        <w:adjustRightInd w:val="0"/>
        <w:spacing w:line="240" w:lineRule="auto"/>
        <w:ind w:firstLine="709"/>
        <w:contextualSpacing/>
        <w:jc w:val="both"/>
        <w:rPr>
          <w:rFonts w:ascii="Times New Roman" w:hAnsi="Times New Roman" w:cs="Times New Roman"/>
          <w:sz w:val="20"/>
          <w:szCs w:val="20"/>
        </w:rPr>
      </w:pPr>
      <w:r w:rsidRPr="00532528">
        <w:rPr>
          <w:rFonts w:ascii="Times New Roman" w:hAnsi="Times New Roman" w:cs="Times New Roman"/>
          <w:sz w:val="20"/>
          <w:szCs w:val="20"/>
        </w:rPr>
        <w:t>д) дополнить пунктами 19, 20 следующего содержания:</w:t>
      </w:r>
    </w:p>
    <w:p w:rsidR="00532528" w:rsidRPr="00532528" w:rsidRDefault="00532528" w:rsidP="00532528">
      <w:pPr>
        <w:autoSpaceDE w:val="0"/>
        <w:autoSpaceDN w:val="0"/>
        <w:adjustRightInd w:val="0"/>
        <w:spacing w:line="240" w:lineRule="auto"/>
        <w:ind w:firstLine="709"/>
        <w:contextualSpacing/>
        <w:jc w:val="both"/>
        <w:rPr>
          <w:rFonts w:ascii="Times New Roman" w:hAnsi="Times New Roman" w:cs="Times New Roman"/>
          <w:sz w:val="20"/>
          <w:szCs w:val="20"/>
        </w:rPr>
      </w:pPr>
      <w:r w:rsidRPr="00532528">
        <w:rPr>
          <w:rFonts w:ascii="Times New Roman" w:hAnsi="Times New Roman" w:cs="Times New Roman"/>
          <w:sz w:val="20"/>
          <w:szCs w:val="20"/>
        </w:rPr>
        <w:t>«19) участие в соответствии с федеральным законом в выполнении комплексных кадастровых работ;</w:t>
      </w:r>
    </w:p>
    <w:p w:rsidR="00532528" w:rsidRPr="00532528" w:rsidRDefault="00532528" w:rsidP="00532528">
      <w:pPr>
        <w:autoSpaceDE w:val="0"/>
        <w:autoSpaceDN w:val="0"/>
        <w:adjustRightInd w:val="0"/>
        <w:spacing w:line="240" w:lineRule="auto"/>
        <w:ind w:firstLine="709"/>
        <w:contextualSpacing/>
        <w:jc w:val="both"/>
        <w:rPr>
          <w:rFonts w:ascii="Times New Roman" w:hAnsi="Times New Roman" w:cs="Times New Roman"/>
          <w:sz w:val="20"/>
          <w:szCs w:val="20"/>
        </w:rPr>
      </w:pPr>
      <w:r w:rsidRPr="00532528">
        <w:rPr>
          <w:rFonts w:ascii="Times New Roman" w:hAnsi="Times New Roman" w:cs="Times New Roman"/>
          <w:sz w:val="20"/>
          <w:szCs w:val="20"/>
        </w:rPr>
        <w:t>20) принятие решений и проведение на территории поселения мероприятий по выявлению правообладателей ранее учтенных объектов недвижимости, направление сведений о правообладателях данных объектов недвижимости для внесения в Единый государственный реестр недвижимости</w:t>
      </w:r>
      <w:proofErr w:type="gramStart"/>
      <w:r w:rsidRPr="00532528">
        <w:rPr>
          <w:rFonts w:ascii="Times New Roman" w:hAnsi="Times New Roman" w:cs="Times New Roman"/>
          <w:sz w:val="20"/>
          <w:szCs w:val="20"/>
        </w:rPr>
        <w:t>.».</w:t>
      </w:r>
      <w:proofErr w:type="gramEnd"/>
    </w:p>
    <w:p w:rsidR="00532528" w:rsidRPr="00532528" w:rsidRDefault="00532528" w:rsidP="00532528">
      <w:pPr>
        <w:autoSpaceDE w:val="0"/>
        <w:autoSpaceDN w:val="0"/>
        <w:adjustRightInd w:val="0"/>
        <w:spacing w:line="240" w:lineRule="auto"/>
        <w:ind w:firstLine="709"/>
        <w:contextualSpacing/>
        <w:jc w:val="both"/>
        <w:rPr>
          <w:rFonts w:ascii="Times New Roman" w:hAnsi="Times New Roman" w:cs="Times New Roman"/>
          <w:sz w:val="20"/>
          <w:szCs w:val="20"/>
        </w:rPr>
      </w:pPr>
    </w:p>
    <w:p w:rsidR="00532528" w:rsidRPr="00532528" w:rsidRDefault="00532528" w:rsidP="00532528">
      <w:pPr>
        <w:autoSpaceDE w:val="0"/>
        <w:autoSpaceDN w:val="0"/>
        <w:adjustRightInd w:val="0"/>
        <w:spacing w:line="240" w:lineRule="auto"/>
        <w:ind w:firstLine="709"/>
        <w:contextualSpacing/>
        <w:jc w:val="both"/>
        <w:rPr>
          <w:rFonts w:ascii="Times New Roman" w:hAnsi="Times New Roman" w:cs="Times New Roman"/>
          <w:sz w:val="20"/>
          <w:szCs w:val="20"/>
        </w:rPr>
      </w:pPr>
      <w:r w:rsidRPr="00532528">
        <w:rPr>
          <w:rFonts w:ascii="Times New Roman" w:hAnsi="Times New Roman" w:cs="Times New Roman"/>
          <w:sz w:val="20"/>
          <w:szCs w:val="20"/>
        </w:rPr>
        <w:t>5) часть 1 статьи 7 дополнить пунктами 15, 16 следующего содержания:</w:t>
      </w:r>
    </w:p>
    <w:p w:rsidR="00532528" w:rsidRPr="00532528" w:rsidRDefault="00532528" w:rsidP="00532528">
      <w:pPr>
        <w:autoSpaceDE w:val="0"/>
        <w:autoSpaceDN w:val="0"/>
        <w:adjustRightInd w:val="0"/>
        <w:spacing w:line="240" w:lineRule="auto"/>
        <w:ind w:firstLine="709"/>
        <w:contextualSpacing/>
        <w:jc w:val="both"/>
        <w:rPr>
          <w:rFonts w:ascii="Times New Roman" w:hAnsi="Times New Roman" w:cs="Times New Roman"/>
          <w:bCs/>
          <w:sz w:val="20"/>
          <w:szCs w:val="20"/>
        </w:rPr>
      </w:pPr>
      <w:r w:rsidRPr="00532528">
        <w:rPr>
          <w:rFonts w:ascii="Times New Roman" w:hAnsi="Times New Roman" w:cs="Times New Roman"/>
          <w:bCs/>
          <w:sz w:val="20"/>
          <w:szCs w:val="20"/>
        </w:rPr>
        <w:t>«15)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532528" w:rsidRPr="00532528" w:rsidRDefault="00532528" w:rsidP="00532528">
      <w:pPr>
        <w:autoSpaceDE w:val="0"/>
        <w:autoSpaceDN w:val="0"/>
        <w:adjustRightInd w:val="0"/>
        <w:spacing w:line="240" w:lineRule="auto"/>
        <w:ind w:firstLine="709"/>
        <w:contextualSpacing/>
        <w:jc w:val="both"/>
        <w:rPr>
          <w:rFonts w:ascii="Times New Roman" w:hAnsi="Times New Roman" w:cs="Times New Roman"/>
          <w:bCs/>
          <w:sz w:val="20"/>
          <w:szCs w:val="20"/>
        </w:rPr>
      </w:pPr>
      <w:r w:rsidRPr="00532528">
        <w:rPr>
          <w:rFonts w:ascii="Times New Roman" w:hAnsi="Times New Roman" w:cs="Times New Roman"/>
          <w:bCs/>
          <w:sz w:val="20"/>
          <w:szCs w:val="20"/>
        </w:rPr>
        <w:t>16) осуществление мероприятий по оказанию помощи лицам, находящимся в состоянии алкогольного, наркотического или иного токсического опьянения</w:t>
      </w:r>
      <w:proofErr w:type="gramStart"/>
      <w:r w:rsidRPr="00532528">
        <w:rPr>
          <w:rFonts w:ascii="Times New Roman" w:hAnsi="Times New Roman" w:cs="Times New Roman"/>
          <w:bCs/>
          <w:sz w:val="20"/>
          <w:szCs w:val="20"/>
        </w:rPr>
        <w:t>.».</w:t>
      </w:r>
      <w:proofErr w:type="gramEnd"/>
    </w:p>
    <w:p w:rsidR="00532528" w:rsidRPr="00532528" w:rsidRDefault="00532528" w:rsidP="00532528">
      <w:pPr>
        <w:autoSpaceDE w:val="0"/>
        <w:autoSpaceDN w:val="0"/>
        <w:adjustRightInd w:val="0"/>
        <w:spacing w:line="240" w:lineRule="auto"/>
        <w:ind w:firstLine="709"/>
        <w:contextualSpacing/>
        <w:jc w:val="both"/>
        <w:rPr>
          <w:rFonts w:ascii="Times New Roman" w:hAnsi="Times New Roman" w:cs="Times New Roman"/>
          <w:bCs/>
          <w:sz w:val="20"/>
          <w:szCs w:val="20"/>
        </w:rPr>
      </w:pPr>
    </w:p>
    <w:p w:rsidR="00532528" w:rsidRPr="00532528" w:rsidRDefault="00532528" w:rsidP="00532528">
      <w:pPr>
        <w:autoSpaceDE w:val="0"/>
        <w:autoSpaceDN w:val="0"/>
        <w:adjustRightInd w:val="0"/>
        <w:spacing w:line="240" w:lineRule="auto"/>
        <w:ind w:firstLine="709"/>
        <w:contextualSpacing/>
        <w:rPr>
          <w:rFonts w:ascii="Times New Roman" w:hAnsi="Times New Roman" w:cs="Times New Roman"/>
          <w:sz w:val="20"/>
          <w:szCs w:val="20"/>
        </w:rPr>
      </w:pPr>
      <w:r w:rsidRPr="00532528">
        <w:rPr>
          <w:rFonts w:ascii="Times New Roman" w:hAnsi="Times New Roman" w:cs="Times New Roman"/>
          <w:sz w:val="20"/>
          <w:szCs w:val="20"/>
        </w:rPr>
        <w:t xml:space="preserve">6) часть 2 статьи 8 изложить в следующей редакции: </w:t>
      </w:r>
    </w:p>
    <w:p w:rsidR="00532528" w:rsidRPr="00532528" w:rsidRDefault="00532528" w:rsidP="00532528">
      <w:pPr>
        <w:pStyle w:val="a5"/>
        <w:spacing w:after="0"/>
        <w:ind w:firstLine="709"/>
        <w:contextualSpacing/>
        <w:rPr>
          <w:sz w:val="20"/>
          <w:szCs w:val="20"/>
        </w:rPr>
      </w:pPr>
      <w:r w:rsidRPr="00532528">
        <w:rPr>
          <w:sz w:val="20"/>
          <w:szCs w:val="20"/>
        </w:rPr>
        <w:t xml:space="preserve">«2. Организация и осуществление видов муниципального контроля регулируются Федеральным </w:t>
      </w:r>
      <w:hyperlink r:id="rId10" w:history="1">
        <w:r w:rsidRPr="00532528">
          <w:rPr>
            <w:sz w:val="20"/>
            <w:szCs w:val="20"/>
          </w:rPr>
          <w:t>законом</w:t>
        </w:r>
      </w:hyperlink>
      <w:r w:rsidRPr="00532528">
        <w:rPr>
          <w:sz w:val="20"/>
          <w:szCs w:val="20"/>
        </w:rPr>
        <w:t xml:space="preserve"> от 31 июля 2020 года № 248-ФЗ «О государственном контроле (надзоре) и муниципальном контроле в Российской Федерации»</w:t>
      </w:r>
      <w:proofErr w:type="gramStart"/>
      <w:r w:rsidRPr="00532528">
        <w:rPr>
          <w:sz w:val="20"/>
          <w:szCs w:val="20"/>
        </w:rPr>
        <w:t>.»</w:t>
      </w:r>
      <w:proofErr w:type="gramEnd"/>
      <w:r w:rsidRPr="00532528">
        <w:rPr>
          <w:sz w:val="20"/>
          <w:szCs w:val="20"/>
        </w:rPr>
        <w:t xml:space="preserve">; </w:t>
      </w:r>
    </w:p>
    <w:p w:rsidR="00532528" w:rsidRPr="00532528" w:rsidRDefault="00532528" w:rsidP="00532528">
      <w:pPr>
        <w:autoSpaceDE w:val="0"/>
        <w:autoSpaceDN w:val="0"/>
        <w:adjustRightInd w:val="0"/>
        <w:spacing w:line="240" w:lineRule="auto"/>
        <w:ind w:firstLine="709"/>
        <w:contextualSpacing/>
        <w:jc w:val="both"/>
        <w:rPr>
          <w:rFonts w:ascii="Times New Roman" w:hAnsi="Times New Roman" w:cs="Times New Roman"/>
          <w:sz w:val="20"/>
          <w:szCs w:val="20"/>
        </w:rPr>
      </w:pPr>
    </w:p>
    <w:p w:rsidR="00532528" w:rsidRPr="00532528" w:rsidRDefault="00532528" w:rsidP="00532528">
      <w:pPr>
        <w:autoSpaceDE w:val="0"/>
        <w:autoSpaceDN w:val="0"/>
        <w:adjustRightInd w:val="0"/>
        <w:spacing w:line="240" w:lineRule="auto"/>
        <w:ind w:firstLine="709"/>
        <w:contextualSpacing/>
        <w:jc w:val="both"/>
        <w:rPr>
          <w:rFonts w:ascii="Times New Roman" w:hAnsi="Times New Roman" w:cs="Times New Roman"/>
          <w:sz w:val="20"/>
          <w:szCs w:val="20"/>
        </w:rPr>
      </w:pPr>
      <w:r w:rsidRPr="00532528">
        <w:rPr>
          <w:rFonts w:ascii="Times New Roman" w:hAnsi="Times New Roman" w:cs="Times New Roman"/>
          <w:sz w:val="20"/>
          <w:szCs w:val="20"/>
        </w:rPr>
        <w:t>7) главу 2 дополнить статьей 13.1 следующего содержания:</w:t>
      </w:r>
    </w:p>
    <w:p w:rsidR="00532528" w:rsidRPr="00532528" w:rsidRDefault="00532528" w:rsidP="00532528">
      <w:pPr>
        <w:autoSpaceDE w:val="0"/>
        <w:autoSpaceDN w:val="0"/>
        <w:adjustRightInd w:val="0"/>
        <w:spacing w:line="240" w:lineRule="auto"/>
        <w:ind w:firstLine="709"/>
        <w:contextualSpacing/>
        <w:jc w:val="both"/>
        <w:rPr>
          <w:rFonts w:ascii="Times New Roman" w:hAnsi="Times New Roman" w:cs="Times New Roman"/>
          <w:bCs/>
          <w:sz w:val="20"/>
          <w:szCs w:val="20"/>
        </w:rPr>
      </w:pPr>
      <w:r w:rsidRPr="00532528">
        <w:rPr>
          <w:rFonts w:ascii="Times New Roman" w:hAnsi="Times New Roman" w:cs="Times New Roman"/>
          <w:sz w:val="20"/>
          <w:szCs w:val="20"/>
        </w:rPr>
        <w:t>«Статья 13.1</w:t>
      </w:r>
      <w:r w:rsidRPr="00532528">
        <w:rPr>
          <w:rFonts w:ascii="Times New Roman" w:hAnsi="Times New Roman" w:cs="Times New Roman"/>
          <w:b/>
          <w:bCs/>
          <w:sz w:val="20"/>
          <w:szCs w:val="20"/>
        </w:rPr>
        <w:t xml:space="preserve"> </w:t>
      </w:r>
      <w:r w:rsidRPr="00532528">
        <w:rPr>
          <w:rFonts w:ascii="Times New Roman" w:hAnsi="Times New Roman" w:cs="Times New Roman"/>
          <w:bCs/>
          <w:sz w:val="20"/>
          <w:szCs w:val="20"/>
        </w:rPr>
        <w:t>Инициативные проекты»</w:t>
      </w:r>
    </w:p>
    <w:p w:rsidR="00532528" w:rsidRPr="00532528" w:rsidRDefault="00532528" w:rsidP="00532528">
      <w:pPr>
        <w:pStyle w:val="ad"/>
        <w:numPr>
          <w:ilvl w:val="0"/>
          <w:numId w:val="20"/>
        </w:numPr>
        <w:tabs>
          <w:tab w:val="left" w:pos="851"/>
        </w:tabs>
        <w:ind w:left="0" w:firstLine="709"/>
        <w:jc w:val="both"/>
      </w:pPr>
      <w:r w:rsidRPr="00532528">
        <w:t xml:space="preserve">В целях реализации мероприятий, имеющих приоритетное значение для жителей Дубенского муниципального района или его части, по решению вопросов местного значения или иных вопросов, право </w:t>
      </w:r>
      <w:proofErr w:type="gramStart"/>
      <w:r w:rsidRPr="00532528">
        <w:t>решения</w:t>
      </w:r>
      <w:proofErr w:type="gramEnd"/>
      <w:r w:rsidRPr="00532528">
        <w:t xml:space="preserve"> которых предоставлено органам местного самоуправления, в администрацию Дубенского муниципального района может быть внесен инициативный проект. Порядок определения части территории муниципального образования, на которой могут реализовываться инициативные проекты, устанавливается нормативным правовым актом представительного органа муниципального образования.</w:t>
      </w:r>
    </w:p>
    <w:p w:rsidR="00532528" w:rsidRPr="00532528" w:rsidRDefault="00532528" w:rsidP="00532528">
      <w:pPr>
        <w:pStyle w:val="ad"/>
        <w:numPr>
          <w:ilvl w:val="0"/>
          <w:numId w:val="20"/>
        </w:numPr>
        <w:tabs>
          <w:tab w:val="left" w:pos="851"/>
        </w:tabs>
        <w:ind w:left="0" w:firstLine="709"/>
        <w:jc w:val="both"/>
      </w:pPr>
      <w:r w:rsidRPr="00532528">
        <w:t>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Дубенского муниципального района, органы территориального общественного самоуправления, глава сельского поселения (далее - инициаторы проекта). Минимальная численность инициативной группы может быть уменьшена Решением Совета депутатов Дубенского муниципального района Республики Мордовия. Право выступить инициатором проекта в соответствии Решением Совета депутатов Дубенского муниципального района Республики Мордовия может быть предоставлено также иным лицам, осуществляющим деятельность на территории Дубенского муниципального района Республики Мордовия.</w:t>
      </w:r>
    </w:p>
    <w:p w:rsidR="00532528" w:rsidRPr="00532528" w:rsidRDefault="00532528" w:rsidP="00532528">
      <w:pPr>
        <w:pStyle w:val="ad"/>
        <w:numPr>
          <w:ilvl w:val="0"/>
          <w:numId w:val="20"/>
        </w:numPr>
        <w:tabs>
          <w:tab w:val="left" w:pos="851"/>
        </w:tabs>
        <w:ind w:left="0" w:firstLine="709"/>
        <w:jc w:val="both"/>
      </w:pPr>
      <w:r w:rsidRPr="00532528">
        <w:t xml:space="preserve"> Инициативный проект должен содержать следующие сведения:</w:t>
      </w:r>
    </w:p>
    <w:p w:rsidR="00532528" w:rsidRPr="00532528" w:rsidRDefault="00532528" w:rsidP="00532528">
      <w:pPr>
        <w:pStyle w:val="ad"/>
        <w:numPr>
          <w:ilvl w:val="0"/>
          <w:numId w:val="21"/>
        </w:numPr>
        <w:tabs>
          <w:tab w:val="left" w:pos="851"/>
        </w:tabs>
        <w:ind w:left="0" w:firstLine="709"/>
        <w:jc w:val="both"/>
      </w:pPr>
      <w:r w:rsidRPr="00532528">
        <w:t>описание проблемы, решение которой имеет приоритетное значение для жителей Дубенского муниципального района или его части;</w:t>
      </w:r>
    </w:p>
    <w:p w:rsidR="00532528" w:rsidRPr="00532528" w:rsidRDefault="00532528" w:rsidP="00532528">
      <w:pPr>
        <w:pStyle w:val="ad"/>
        <w:numPr>
          <w:ilvl w:val="0"/>
          <w:numId w:val="21"/>
        </w:numPr>
        <w:tabs>
          <w:tab w:val="left" w:pos="851"/>
        </w:tabs>
        <w:ind w:left="0" w:firstLine="709"/>
        <w:jc w:val="both"/>
      </w:pPr>
      <w:r w:rsidRPr="00532528">
        <w:t>обоснование предложений по решению указанной проблемы;</w:t>
      </w:r>
    </w:p>
    <w:p w:rsidR="00532528" w:rsidRPr="00532528" w:rsidRDefault="00532528" w:rsidP="00532528">
      <w:pPr>
        <w:pStyle w:val="ad"/>
        <w:numPr>
          <w:ilvl w:val="0"/>
          <w:numId w:val="21"/>
        </w:numPr>
        <w:tabs>
          <w:tab w:val="left" w:pos="851"/>
        </w:tabs>
        <w:ind w:left="0" w:firstLine="709"/>
        <w:jc w:val="both"/>
      </w:pPr>
      <w:r w:rsidRPr="00532528">
        <w:t>описание ожидаемого результата (ожидаемых результатов) реализации инициативного проекта;</w:t>
      </w:r>
    </w:p>
    <w:p w:rsidR="00532528" w:rsidRPr="00532528" w:rsidRDefault="00532528" w:rsidP="00532528">
      <w:pPr>
        <w:pStyle w:val="ad"/>
        <w:numPr>
          <w:ilvl w:val="0"/>
          <w:numId w:val="21"/>
        </w:numPr>
        <w:tabs>
          <w:tab w:val="left" w:pos="851"/>
        </w:tabs>
        <w:ind w:left="0" w:firstLine="709"/>
        <w:jc w:val="both"/>
      </w:pPr>
      <w:r w:rsidRPr="00532528">
        <w:t>предварительный расчет необходимых расходов на реализацию инициативного проекта;</w:t>
      </w:r>
    </w:p>
    <w:p w:rsidR="00532528" w:rsidRPr="00532528" w:rsidRDefault="00532528" w:rsidP="00532528">
      <w:pPr>
        <w:pStyle w:val="ad"/>
        <w:numPr>
          <w:ilvl w:val="0"/>
          <w:numId w:val="21"/>
        </w:numPr>
        <w:tabs>
          <w:tab w:val="left" w:pos="851"/>
        </w:tabs>
        <w:ind w:left="0" w:firstLine="709"/>
        <w:jc w:val="both"/>
      </w:pPr>
      <w:r w:rsidRPr="00532528">
        <w:t>планируемые сроки реализации инициативного проекта;</w:t>
      </w:r>
    </w:p>
    <w:p w:rsidR="00532528" w:rsidRPr="00532528" w:rsidRDefault="00532528" w:rsidP="00532528">
      <w:pPr>
        <w:pStyle w:val="ad"/>
        <w:numPr>
          <w:ilvl w:val="0"/>
          <w:numId w:val="21"/>
        </w:numPr>
        <w:tabs>
          <w:tab w:val="left" w:pos="851"/>
        </w:tabs>
        <w:ind w:left="0" w:firstLine="709"/>
        <w:jc w:val="both"/>
      </w:pPr>
      <w:r w:rsidRPr="00532528">
        <w:t>сведения о планируемом (возможном) финансовом, имущественном и (или) трудовом участии заинтересованных лиц в реализации данного проекта;</w:t>
      </w:r>
    </w:p>
    <w:p w:rsidR="00532528" w:rsidRPr="00532528" w:rsidRDefault="00532528" w:rsidP="00532528">
      <w:pPr>
        <w:pStyle w:val="ad"/>
        <w:numPr>
          <w:ilvl w:val="0"/>
          <w:numId w:val="21"/>
        </w:numPr>
        <w:tabs>
          <w:tab w:val="left" w:pos="851"/>
          <w:tab w:val="left" w:pos="993"/>
        </w:tabs>
        <w:ind w:left="0" w:firstLine="709"/>
        <w:jc w:val="both"/>
      </w:pPr>
      <w:r w:rsidRPr="00532528">
        <w:t>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532528" w:rsidRPr="00532528" w:rsidRDefault="00532528" w:rsidP="00532528">
      <w:pPr>
        <w:pStyle w:val="ad"/>
        <w:numPr>
          <w:ilvl w:val="0"/>
          <w:numId w:val="21"/>
        </w:numPr>
        <w:tabs>
          <w:tab w:val="left" w:pos="851"/>
          <w:tab w:val="left" w:pos="993"/>
        </w:tabs>
        <w:ind w:left="0" w:firstLine="709"/>
        <w:jc w:val="both"/>
      </w:pPr>
      <w:r w:rsidRPr="00532528">
        <w:t>указание на территорию муниципального образования или его часть, в границах которой будет реализовываться инициативный проект, в соответствии с порядком, установленным нормативным правовым актом представительного органа муниципального образования;</w:t>
      </w:r>
    </w:p>
    <w:p w:rsidR="00532528" w:rsidRPr="00532528" w:rsidRDefault="00532528" w:rsidP="00532528">
      <w:pPr>
        <w:pStyle w:val="ad"/>
        <w:numPr>
          <w:ilvl w:val="0"/>
          <w:numId w:val="21"/>
        </w:numPr>
        <w:tabs>
          <w:tab w:val="left" w:pos="851"/>
          <w:tab w:val="left" w:pos="993"/>
        </w:tabs>
        <w:ind w:left="0" w:firstLine="709"/>
        <w:jc w:val="both"/>
      </w:pPr>
      <w:r w:rsidRPr="00532528">
        <w:t>иные сведения, предусмотренные нормативным правовым актом представительного органа муниципального образования.</w:t>
      </w:r>
    </w:p>
    <w:p w:rsidR="00532528" w:rsidRPr="00532528" w:rsidRDefault="00532528" w:rsidP="00532528">
      <w:pPr>
        <w:pStyle w:val="ad"/>
        <w:tabs>
          <w:tab w:val="left" w:pos="851"/>
          <w:tab w:val="left" w:pos="993"/>
        </w:tabs>
        <w:ind w:left="0" w:firstLine="709"/>
        <w:jc w:val="both"/>
      </w:pPr>
      <w:r w:rsidRPr="00532528">
        <w:t xml:space="preserve">4. </w:t>
      </w:r>
      <w:proofErr w:type="gramStart"/>
      <w:r w:rsidRPr="00532528">
        <w:t>Инициативный проект до его внесения в администрацию Дубенского муниципального района подлежит рассмотрению на собрании граждан, в том числе на собрании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Дубенского муниципального района или его части, целесообразности реализации инициативного проекта, а также принятия собранием граждан решения о поддержке инициативного проекта.</w:t>
      </w:r>
      <w:proofErr w:type="gramEnd"/>
      <w:r w:rsidRPr="00532528">
        <w:t xml:space="preserve"> При этом возможно рассмотрение нескольких инициативных проектов на одном собрании граждан.</w:t>
      </w:r>
    </w:p>
    <w:p w:rsidR="00532528" w:rsidRPr="00532528" w:rsidRDefault="00532528" w:rsidP="00532528">
      <w:pPr>
        <w:spacing w:line="240" w:lineRule="auto"/>
        <w:ind w:firstLine="709"/>
        <w:contextualSpacing/>
        <w:jc w:val="both"/>
        <w:rPr>
          <w:rFonts w:ascii="Times New Roman" w:hAnsi="Times New Roman" w:cs="Times New Roman"/>
          <w:sz w:val="20"/>
          <w:szCs w:val="20"/>
        </w:rPr>
      </w:pPr>
      <w:r w:rsidRPr="00532528">
        <w:rPr>
          <w:rFonts w:ascii="Times New Roman" w:hAnsi="Times New Roman" w:cs="Times New Roman"/>
          <w:sz w:val="20"/>
          <w:szCs w:val="20"/>
        </w:rPr>
        <w:t>Решением Совета депутатов Дубенского муниципального района Республики Мордовия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532528" w:rsidRPr="00532528" w:rsidRDefault="00532528" w:rsidP="00532528">
      <w:pPr>
        <w:spacing w:line="240" w:lineRule="auto"/>
        <w:ind w:firstLine="709"/>
        <w:contextualSpacing/>
        <w:jc w:val="both"/>
        <w:rPr>
          <w:rFonts w:ascii="Times New Roman" w:hAnsi="Times New Roman" w:cs="Times New Roman"/>
          <w:sz w:val="20"/>
          <w:szCs w:val="20"/>
        </w:rPr>
      </w:pPr>
      <w:r w:rsidRPr="00532528">
        <w:rPr>
          <w:rFonts w:ascii="Times New Roman" w:hAnsi="Times New Roman" w:cs="Times New Roman"/>
          <w:sz w:val="20"/>
          <w:szCs w:val="20"/>
        </w:rPr>
        <w:t>Инициаторы проекта при внесении инициативного проекта в местную администрацию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Дубенского муниципального района или его части.</w:t>
      </w:r>
    </w:p>
    <w:p w:rsidR="00532528" w:rsidRPr="00532528" w:rsidRDefault="00532528" w:rsidP="00532528">
      <w:pPr>
        <w:spacing w:line="240" w:lineRule="auto"/>
        <w:ind w:firstLine="709"/>
        <w:contextualSpacing/>
        <w:jc w:val="both"/>
        <w:rPr>
          <w:rFonts w:ascii="Times New Roman" w:hAnsi="Times New Roman" w:cs="Times New Roman"/>
          <w:sz w:val="20"/>
          <w:szCs w:val="20"/>
        </w:rPr>
      </w:pPr>
      <w:r w:rsidRPr="00532528">
        <w:rPr>
          <w:rFonts w:ascii="Times New Roman" w:hAnsi="Times New Roman" w:cs="Times New Roman"/>
          <w:sz w:val="20"/>
          <w:szCs w:val="20"/>
        </w:rPr>
        <w:t xml:space="preserve">5. </w:t>
      </w:r>
      <w:proofErr w:type="gramStart"/>
      <w:r w:rsidRPr="00532528">
        <w:rPr>
          <w:rFonts w:ascii="Times New Roman" w:hAnsi="Times New Roman" w:cs="Times New Roman"/>
          <w:sz w:val="20"/>
          <w:szCs w:val="20"/>
        </w:rPr>
        <w:t>Информация о внесении инициативного проекта в администрацию Дубенского муниципального района подлежит опубликованию (обнародованию) и размещению на официальном сайте Дубенского муниципального района в информационно-телекоммуникационной сети «Интернет» в течение трех рабочих дней со дня внесения инициативного проекта в администрацию Дубенского муниципального района и должна содержать сведения, указанные в </w:t>
      </w:r>
      <w:hyperlink r:id="rId11" w:anchor="/document/186367/entry/2613" w:history="1">
        <w:r w:rsidRPr="00532528">
          <w:rPr>
            <w:rStyle w:val="a7"/>
            <w:rFonts w:ascii="Times New Roman" w:hAnsi="Times New Roman" w:cs="Times New Roman"/>
            <w:sz w:val="20"/>
            <w:szCs w:val="20"/>
          </w:rPr>
          <w:t>части 3</w:t>
        </w:r>
      </w:hyperlink>
      <w:r w:rsidRPr="00532528">
        <w:rPr>
          <w:rFonts w:ascii="Times New Roman" w:hAnsi="Times New Roman" w:cs="Times New Roman"/>
          <w:sz w:val="20"/>
          <w:szCs w:val="20"/>
        </w:rPr>
        <w:t> настоящей статьи, а также об инициаторах проекта.</w:t>
      </w:r>
      <w:proofErr w:type="gramEnd"/>
      <w:r w:rsidRPr="00532528">
        <w:rPr>
          <w:rFonts w:ascii="Times New Roman" w:hAnsi="Times New Roman" w:cs="Times New Roman"/>
          <w:sz w:val="20"/>
          <w:szCs w:val="20"/>
        </w:rPr>
        <w:t xml:space="preserve"> Одновременно граждане информируются о возможности представления в администрацию Дубенского муниципального района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Дубенского муниципального района, достигшие шестнадцатилетнего возраста.  </w:t>
      </w:r>
    </w:p>
    <w:p w:rsidR="00532528" w:rsidRPr="00532528" w:rsidRDefault="00532528" w:rsidP="00532528">
      <w:pPr>
        <w:spacing w:line="240" w:lineRule="auto"/>
        <w:ind w:firstLine="709"/>
        <w:contextualSpacing/>
        <w:jc w:val="both"/>
        <w:rPr>
          <w:rFonts w:ascii="Times New Roman" w:hAnsi="Times New Roman" w:cs="Times New Roman"/>
          <w:sz w:val="20"/>
          <w:szCs w:val="20"/>
        </w:rPr>
      </w:pPr>
      <w:r w:rsidRPr="00532528">
        <w:rPr>
          <w:rFonts w:ascii="Times New Roman" w:hAnsi="Times New Roman" w:cs="Times New Roman"/>
          <w:sz w:val="20"/>
          <w:szCs w:val="20"/>
        </w:rPr>
        <w:t>6. Инициативный проект подлежит обязательному рассмотрению администрацией Дубенского муниципального района в течение 30 дней со дня его внесения. Администрация Дубенского муниципального района по результатам рассмотрения инициативного проекта принимает одно из следующих решений:</w:t>
      </w:r>
    </w:p>
    <w:p w:rsidR="00532528" w:rsidRPr="00532528" w:rsidRDefault="00532528" w:rsidP="00532528">
      <w:pPr>
        <w:pStyle w:val="ad"/>
        <w:numPr>
          <w:ilvl w:val="0"/>
          <w:numId w:val="23"/>
        </w:numPr>
        <w:tabs>
          <w:tab w:val="left" w:pos="1134"/>
        </w:tabs>
        <w:ind w:left="0" w:firstLine="709"/>
        <w:jc w:val="both"/>
      </w:pPr>
      <w:r w:rsidRPr="00532528">
        <w:t>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532528" w:rsidRPr="00532528" w:rsidRDefault="00532528" w:rsidP="00532528">
      <w:pPr>
        <w:pStyle w:val="ad"/>
        <w:numPr>
          <w:ilvl w:val="0"/>
          <w:numId w:val="23"/>
        </w:numPr>
        <w:tabs>
          <w:tab w:val="left" w:pos="1134"/>
        </w:tabs>
        <w:ind w:left="0" w:firstLine="709"/>
        <w:jc w:val="both"/>
      </w:pPr>
      <w:r w:rsidRPr="00532528">
        <w:t>отказать в поддержке инициативного проекта и вернуть его инициаторам проекта с указанием причин отказа в поддержке инициативного проекта.</w:t>
      </w:r>
    </w:p>
    <w:p w:rsidR="00532528" w:rsidRPr="00532528" w:rsidRDefault="00532528" w:rsidP="00532528">
      <w:pPr>
        <w:spacing w:line="240" w:lineRule="auto"/>
        <w:ind w:firstLine="709"/>
        <w:contextualSpacing/>
        <w:jc w:val="both"/>
        <w:rPr>
          <w:rFonts w:ascii="Times New Roman" w:hAnsi="Times New Roman" w:cs="Times New Roman"/>
          <w:sz w:val="20"/>
          <w:szCs w:val="20"/>
        </w:rPr>
      </w:pPr>
      <w:r w:rsidRPr="00532528">
        <w:rPr>
          <w:rFonts w:ascii="Times New Roman" w:hAnsi="Times New Roman" w:cs="Times New Roman"/>
          <w:sz w:val="20"/>
          <w:szCs w:val="20"/>
        </w:rPr>
        <w:t>7. Администрация Дубенского муниципального района принимает решение об отказе в поддержке инициативного проекта в одном из следующих случаев:</w:t>
      </w:r>
    </w:p>
    <w:p w:rsidR="00532528" w:rsidRPr="00532528" w:rsidRDefault="00532528" w:rsidP="00532528">
      <w:pPr>
        <w:pStyle w:val="ad"/>
        <w:numPr>
          <w:ilvl w:val="0"/>
          <w:numId w:val="22"/>
        </w:numPr>
        <w:tabs>
          <w:tab w:val="left" w:pos="1134"/>
        </w:tabs>
        <w:ind w:left="0" w:firstLine="709"/>
        <w:jc w:val="both"/>
      </w:pPr>
      <w:r w:rsidRPr="00532528">
        <w:t>несоблюдение установленного порядка внесения инициативного проекта и его рассмотрения;</w:t>
      </w:r>
    </w:p>
    <w:p w:rsidR="00532528" w:rsidRPr="00532528" w:rsidRDefault="00532528" w:rsidP="00532528">
      <w:pPr>
        <w:pStyle w:val="ad"/>
        <w:numPr>
          <w:ilvl w:val="0"/>
          <w:numId w:val="22"/>
        </w:numPr>
        <w:tabs>
          <w:tab w:val="left" w:pos="1134"/>
        </w:tabs>
        <w:ind w:left="0" w:firstLine="709"/>
        <w:jc w:val="both"/>
      </w:pPr>
      <w:r w:rsidRPr="00532528">
        <w:t>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Дубенского муниципального района;</w:t>
      </w:r>
    </w:p>
    <w:p w:rsidR="00532528" w:rsidRPr="00532528" w:rsidRDefault="00532528" w:rsidP="00532528">
      <w:pPr>
        <w:pStyle w:val="ad"/>
        <w:numPr>
          <w:ilvl w:val="0"/>
          <w:numId w:val="22"/>
        </w:numPr>
        <w:tabs>
          <w:tab w:val="left" w:pos="1134"/>
        </w:tabs>
        <w:ind w:left="0" w:firstLine="709"/>
        <w:jc w:val="both"/>
      </w:pPr>
      <w:r w:rsidRPr="00532528">
        <w:t>невозможность реализации инициативного проекта ввиду отсутствия у органов местного самоуправления необходимых полномочий и прав;</w:t>
      </w:r>
    </w:p>
    <w:p w:rsidR="00532528" w:rsidRPr="00532528" w:rsidRDefault="00532528" w:rsidP="00532528">
      <w:pPr>
        <w:pStyle w:val="ad"/>
        <w:numPr>
          <w:ilvl w:val="0"/>
          <w:numId w:val="22"/>
        </w:numPr>
        <w:tabs>
          <w:tab w:val="left" w:pos="1134"/>
        </w:tabs>
        <w:ind w:left="0" w:firstLine="709"/>
        <w:jc w:val="both"/>
      </w:pPr>
      <w:r w:rsidRPr="00532528">
        <w:t>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532528" w:rsidRPr="00532528" w:rsidRDefault="00532528" w:rsidP="00532528">
      <w:pPr>
        <w:pStyle w:val="ad"/>
        <w:numPr>
          <w:ilvl w:val="0"/>
          <w:numId w:val="22"/>
        </w:numPr>
        <w:tabs>
          <w:tab w:val="left" w:pos="1134"/>
        </w:tabs>
        <w:ind w:left="0" w:firstLine="709"/>
        <w:jc w:val="both"/>
      </w:pPr>
      <w:r w:rsidRPr="00532528">
        <w:t>наличие возможности решения описанной в инициативном проекте проблемы более эффективным способом;</w:t>
      </w:r>
    </w:p>
    <w:p w:rsidR="00532528" w:rsidRPr="00532528" w:rsidRDefault="00532528" w:rsidP="00532528">
      <w:pPr>
        <w:pStyle w:val="ad"/>
        <w:numPr>
          <w:ilvl w:val="0"/>
          <w:numId w:val="22"/>
        </w:numPr>
        <w:tabs>
          <w:tab w:val="left" w:pos="1134"/>
        </w:tabs>
        <w:ind w:left="0" w:firstLine="709"/>
        <w:jc w:val="both"/>
      </w:pPr>
      <w:r w:rsidRPr="00532528">
        <w:t>признание инициативного проекта не прошедшим конкурсный отбор.</w:t>
      </w:r>
    </w:p>
    <w:p w:rsidR="00532528" w:rsidRPr="00532528" w:rsidRDefault="00532528" w:rsidP="00532528">
      <w:pPr>
        <w:spacing w:line="240" w:lineRule="auto"/>
        <w:ind w:firstLine="709"/>
        <w:contextualSpacing/>
        <w:jc w:val="both"/>
        <w:rPr>
          <w:rFonts w:ascii="Times New Roman" w:hAnsi="Times New Roman" w:cs="Times New Roman"/>
          <w:sz w:val="20"/>
          <w:szCs w:val="20"/>
        </w:rPr>
      </w:pPr>
      <w:r w:rsidRPr="00532528">
        <w:rPr>
          <w:rFonts w:ascii="Times New Roman" w:hAnsi="Times New Roman" w:cs="Times New Roman"/>
          <w:sz w:val="20"/>
          <w:szCs w:val="20"/>
        </w:rPr>
        <w:t>8. Администрация Дубенского муниципального района вправе, а в случае, предусмотренном </w:t>
      </w:r>
      <w:hyperlink r:id="rId12" w:anchor="/document/186367/entry/26175" w:history="1">
        <w:r w:rsidRPr="00532528">
          <w:rPr>
            <w:rStyle w:val="a7"/>
            <w:rFonts w:ascii="Times New Roman" w:hAnsi="Times New Roman" w:cs="Times New Roman"/>
            <w:sz w:val="20"/>
            <w:szCs w:val="20"/>
          </w:rPr>
          <w:t>пунктом 5 части 7</w:t>
        </w:r>
      </w:hyperlink>
      <w:r w:rsidRPr="00532528">
        <w:rPr>
          <w:rFonts w:ascii="Times New Roman" w:hAnsi="Times New Roman" w:cs="Times New Roman"/>
          <w:sz w:val="20"/>
          <w:szCs w:val="20"/>
        </w:rPr>
        <w:t>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532528" w:rsidRPr="00532528" w:rsidRDefault="00532528" w:rsidP="00532528">
      <w:pPr>
        <w:spacing w:line="240" w:lineRule="auto"/>
        <w:ind w:firstLine="709"/>
        <w:contextualSpacing/>
        <w:jc w:val="both"/>
        <w:rPr>
          <w:rFonts w:ascii="Times New Roman" w:hAnsi="Times New Roman" w:cs="Times New Roman"/>
          <w:sz w:val="20"/>
          <w:szCs w:val="20"/>
        </w:rPr>
      </w:pPr>
      <w:r w:rsidRPr="00532528">
        <w:rPr>
          <w:rFonts w:ascii="Times New Roman" w:hAnsi="Times New Roman" w:cs="Times New Roman"/>
          <w:sz w:val="20"/>
          <w:szCs w:val="20"/>
        </w:rPr>
        <w:t>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Дубенского муниципального района.</w:t>
      </w:r>
    </w:p>
    <w:p w:rsidR="00532528" w:rsidRPr="00532528" w:rsidRDefault="00532528" w:rsidP="00532528">
      <w:pPr>
        <w:spacing w:line="240" w:lineRule="auto"/>
        <w:ind w:firstLine="709"/>
        <w:contextualSpacing/>
        <w:jc w:val="both"/>
        <w:rPr>
          <w:rFonts w:ascii="Times New Roman" w:hAnsi="Times New Roman" w:cs="Times New Roman"/>
          <w:sz w:val="20"/>
          <w:szCs w:val="20"/>
        </w:rPr>
      </w:pPr>
      <w:r w:rsidRPr="00532528">
        <w:rPr>
          <w:rFonts w:ascii="Times New Roman" w:hAnsi="Times New Roman" w:cs="Times New Roman"/>
          <w:sz w:val="20"/>
          <w:szCs w:val="20"/>
        </w:rPr>
        <w:t xml:space="preserve">10. </w:t>
      </w:r>
      <w:proofErr w:type="gramStart"/>
      <w:r w:rsidRPr="00532528">
        <w:rPr>
          <w:rFonts w:ascii="Times New Roman" w:hAnsi="Times New Roman" w:cs="Times New Roman"/>
          <w:sz w:val="20"/>
          <w:szCs w:val="20"/>
        </w:rPr>
        <w:t>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w:t>
      </w:r>
      <w:proofErr w:type="gramEnd"/>
      <w:r w:rsidRPr="00532528">
        <w:rPr>
          <w:rFonts w:ascii="Times New Roman" w:hAnsi="Times New Roman" w:cs="Times New Roman"/>
          <w:sz w:val="20"/>
          <w:szCs w:val="20"/>
        </w:rPr>
        <w:t xml:space="preserve"> Российской Федерации. В этом случае требования </w:t>
      </w:r>
      <w:hyperlink r:id="rId13" w:anchor="/document/186367/entry/2613" w:history="1">
        <w:r w:rsidRPr="00532528">
          <w:rPr>
            <w:rStyle w:val="a7"/>
            <w:rFonts w:ascii="Times New Roman" w:hAnsi="Times New Roman" w:cs="Times New Roman"/>
            <w:sz w:val="20"/>
            <w:szCs w:val="20"/>
          </w:rPr>
          <w:t>частей 3</w:t>
        </w:r>
      </w:hyperlink>
      <w:r w:rsidRPr="00532528">
        <w:rPr>
          <w:rFonts w:ascii="Times New Roman" w:hAnsi="Times New Roman" w:cs="Times New Roman"/>
          <w:sz w:val="20"/>
          <w:szCs w:val="20"/>
        </w:rPr>
        <w:t>, </w:t>
      </w:r>
      <w:hyperlink r:id="rId14" w:anchor="/document/186367/entry/2616" w:history="1">
        <w:r w:rsidRPr="00532528">
          <w:rPr>
            <w:rStyle w:val="a7"/>
            <w:rFonts w:ascii="Times New Roman" w:hAnsi="Times New Roman" w:cs="Times New Roman"/>
            <w:sz w:val="20"/>
            <w:szCs w:val="20"/>
          </w:rPr>
          <w:t>6</w:t>
        </w:r>
      </w:hyperlink>
      <w:r w:rsidRPr="00532528">
        <w:rPr>
          <w:rFonts w:ascii="Times New Roman" w:hAnsi="Times New Roman" w:cs="Times New Roman"/>
          <w:sz w:val="20"/>
          <w:szCs w:val="20"/>
        </w:rPr>
        <w:t>, </w:t>
      </w:r>
      <w:hyperlink r:id="rId15" w:anchor="/document/186367/entry/2617" w:history="1">
        <w:r w:rsidRPr="00532528">
          <w:rPr>
            <w:rStyle w:val="a7"/>
            <w:rFonts w:ascii="Times New Roman" w:hAnsi="Times New Roman" w:cs="Times New Roman"/>
            <w:sz w:val="20"/>
            <w:szCs w:val="20"/>
          </w:rPr>
          <w:t>7</w:t>
        </w:r>
      </w:hyperlink>
      <w:r w:rsidRPr="00532528">
        <w:rPr>
          <w:rFonts w:ascii="Times New Roman" w:hAnsi="Times New Roman" w:cs="Times New Roman"/>
          <w:sz w:val="20"/>
          <w:szCs w:val="20"/>
        </w:rPr>
        <w:t>, </w:t>
      </w:r>
      <w:hyperlink r:id="rId16" w:anchor="/document/186367/entry/2618" w:history="1">
        <w:r w:rsidRPr="00532528">
          <w:rPr>
            <w:rStyle w:val="a7"/>
            <w:rFonts w:ascii="Times New Roman" w:hAnsi="Times New Roman" w:cs="Times New Roman"/>
            <w:sz w:val="20"/>
            <w:szCs w:val="20"/>
          </w:rPr>
          <w:t>8</w:t>
        </w:r>
      </w:hyperlink>
      <w:r w:rsidRPr="00532528">
        <w:rPr>
          <w:rFonts w:ascii="Times New Roman" w:hAnsi="Times New Roman" w:cs="Times New Roman"/>
          <w:sz w:val="20"/>
          <w:szCs w:val="20"/>
        </w:rPr>
        <w:t>, </w:t>
      </w:r>
      <w:hyperlink r:id="rId17" w:anchor="/document/186367/entry/2619" w:history="1">
        <w:r w:rsidRPr="00532528">
          <w:rPr>
            <w:rStyle w:val="a7"/>
            <w:rFonts w:ascii="Times New Roman" w:hAnsi="Times New Roman" w:cs="Times New Roman"/>
            <w:sz w:val="20"/>
            <w:szCs w:val="20"/>
          </w:rPr>
          <w:t>9</w:t>
        </w:r>
      </w:hyperlink>
      <w:r w:rsidRPr="00532528">
        <w:rPr>
          <w:rFonts w:ascii="Times New Roman" w:hAnsi="Times New Roman" w:cs="Times New Roman"/>
          <w:sz w:val="20"/>
          <w:szCs w:val="20"/>
        </w:rPr>
        <w:t>, </w:t>
      </w:r>
      <w:hyperlink r:id="rId18" w:anchor="/document/186367/entry/26111" w:history="1">
        <w:r w:rsidRPr="00532528">
          <w:rPr>
            <w:rStyle w:val="a7"/>
            <w:rFonts w:ascii="Times New Roman" w:hAnsi="Times New Roman" w:cs="Times New Roman"/>
            <w:sz w:val="20"/>
            <w:szCs w:val="20"/>
          </w:rPr>
          <w:t>11</w:t>
        </w:r>
      </w:hyperlink>
      <w:r w:rsidRPr="00532528">
        <w:rPr>
          <w:rFonts w:ascii="Times New Roman" w:hAnsi="Times New Roman" w:cs="Times New Roman"/>
          <w:sz w:val="20"/>
          <w:szCs w:val="20"/>
        </w:rPr>
        <w:t> и </w:t>
      </w:r>
      <w:hyperlink r:id="rId19" w:anchor="/document/186367/entry/26112" w:history="1">
        <w:r w:rsidRPr="00532528">
          <w:rPr>
            <w:rStyle w:val="a7"/>
            <w:rFonts w:ascii="Times New Roman" w:hAnsi="Times New Roman" w:cs="Times New Roman"/>
            <w:sz w:val="20"/>
            <w:szCs w:val="20"/>
          </w:rPr>
          <w:t>12</w:t>
        </w:r>
      </w:hyperlink>
      <w:r w:rsidRPr="00532528">
        <w:rPr>
          <w:rFonts w:ascii="Times New Roman" w:hAnsi="Times New Roman" w:cs="Times New Roman"/>
          <w:sz w:val="20"/>
          <w:szCs w:val="20"/>
        </w:rPr>
        <w:t> настоящей статьи не применяются.</w:t>
      </w:r>
    </w:p>
    <w:p w:rsidR="00532528" w:rsidRPr="00532528" w:rsidRDefault="00532528" w:rsidP="00532528">
      <w:pPr>
        <w:spacing w:line="240" w:lineRule="auto"/>
        <w:ind w:firstLine="709"/>
        <w:contextualSpacing/>
        <w:jc w:val="both"/>
        <w:rPr>
          <w:rFonts w:ascii="Times New Roman" w:hAnsi="Times New Roman" w:cs="Times New Roman"/>
          <w:sz w:val="20"/>
          <w:szCs w:val="20"/>
        </w:rPr>
      </w:pPr>
      <w:r w:rsidRPr="00532528">
        <w:rPr>
          <w:rFonts w:ascii="Times New Roman" w:hAnsi="Times New Roman" w:cs="Times New Roman"/>
          <w:sz w:val="20"/>
          <w:szCs w:val="20"/>
        </w:rPr>
        <w:t>11. В случае</w:t>
      </w:r>
      <w:proofErr w:type="gramStart"/>
      <w:r w:rsidRPr="00532528">
        <w:rPr>
          <w:rFonts w:ascii="Times New Roman" w:hAnsi="Times New Roman" w:cs="Times New Roman"/>
          <w:sz w:val="20"/>
          <w:szCs w:val="20"/>
        </w:rPr>
        <w:t>,</w:t>
      </w:r>
      <w:proofErr w:type="gramEnd"/>
      <w:r w:rsidRPr="00532528">
        <w:rPr>
          <w:rFonts w:ascii="Times New Roman" w:hAnsi="Times New Roman" w:cs="Times New Roman"/>
          <w:sz w:val="20"/>
          <w:szCs w:val="20"/>
        </w:rPr>
        <w:t xml:space="preserve"> если в администрацию Дубенского муниципального района внесено несколько инициативных проектов, в том числе с описанием аналогичных по содержанию приоритетных проблем, администрация организует проведение конкурсного отбора и информирует об этом инициаторов проекта.</w:t>
      </w:r>
    </w:p>
    <w:p w:rsidR="00532528" w:rsidRPr="00532528" w:rsidRDefault="00532528" w:rsidP="00532528">
      <w:pPr>
        <w:spacing w:line="240" w:lineRule="auto"/>
        <w:ind w:firstLine="709"/>
        <w:contextualSpacing/>
        <w:jc w:val="both"/>
        <w:rPr>
          <w:rFonts w:ascii="Times New Roman" w:hAnsi="Times New Roman" w:cs="Times New Roman"/>
          <w:sz w:val="20"/>
          <w:szCs w:val="20"/>
        </w:rPr>
      </w:pPr>
      <w:r w:rsidRPr="00532528">
        <w:rPr>
          <w:rFonts w:ascii="Times New Roman" w:hAnsi="Times New Roman" w:cs="Times New Roman"/>
          <w:sz w:val="20"/>
          <w:szCs w:val="20"/>
        </w:rPr>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решением Совета депутатов Дубенского муниципального района Республики Мордовия. Состав коллегиального органа (комиссии) формируется администрацией Дубенского муниципального района. При этом половина от общего числа членов коллегиального органа (комиссии) должна быть назначена на основе предложений представительного органа муниципального образования.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532528" w:rsidRPr="00532528" w:rsidRDefault="00532528" w:rsidP="00532528">
      <w:pPr>
        <w:spacing w:line="240" w:lineRule="auto"/>
        <w:ind w:firstLine="709"/>
        <w:contextualSpacing/>
        <w:jc w:val="both"/>
        <w:rPr>
          <w:rFonts w:ascii="Times New Roman" w:hAnsi="Times New Roman" w:cs="Times New Roman"/>
          <w:sz w:val="20"/>
          <w:szCs w:val="20"/>
        </w:rPr>
      </w:pPr>
      <w:r w:rsidRPr="00532528">
        <w:rPr>
          <w:rFonts w:ascii="Times New Roman" w:hAnsi="Times New Roman" w:cs="Times New Roman"/>
          <w:sz w:val="20"/>
          <w:szCs w:val="20"/>
        </w:rPr>
        <w:t xml:space="preserve">13. Инициаторы проекта, другие граждане, проживающие на территории Дубенского муниципального района, уполномоченные собранием граждан, а также иные лица, определяемые законодательством Российской Федерации, вправе осуществлять общественный </w:t>
      </w:r>
      <w:proofErr w:type="gramStart"/>
      <w:r w:rsidRPr="00532528">
        <w:rPr>
          <w:rFonts w:ascii="Times New Roman" w:hAnsi="Times New Roman" w:cs="Times New Roman"/>
          <w:sz w:val="20"/>
          <w:szCs w:val="20"/>
        </w:rPr>
        <w:t>контроль за</w:t>
      </w:r>
      <w:proofErr w:type="gramEnd"/>
      <w:r w:rsidRPr="00532528">
        <w:rPr>
          <w:rFonts w:ascii="Times New Roman" w:hAnsi="Times New Roman" w:cs="Times New Roman"/>
          <w:sz w:val="20"/>
          <w:szCs w:val="20"/>
        </w:rPr>
        <w:t xml:space="preserve"> реализацией инициативного проекта в формах, не противоречащих законодательству Российской Федерации.</w:t>
      </w:r>
    </w:p>
    <w:p w:rsidR="00532528" w:rsidRPr="00532528" w:rsidRDefault="00532528" w:rsidP="00532528">
      <w:pPr>
        <w:tabs>
          <w:tab w:val="left" w:pos="993"/>
          <w:tab w:val="left" w:pos="1134"/>
        </w:tabs>
        <w:spacing w:line="240" w:lineRule="auto"/>
        <w:ind w:firstLine="709"/>
        <w:contextualSpacing/>
        <w:jc w:val="both"/>
        <w:rPr>
          <w:rFonts w:ascii="Times New Roman" w:hAnsi="Times New Roman" w:cs="Times New Roman"/>
          <w:sz w:val="20"/>
          <w:szCs w:val="20"/>
        </w:rPr>
      </w:pPr>
      <w:r w:rsidRPr="00532528">
        <w:rPr>
          <w:rFonts w:ascii="Times New Roman" w:hAnsi="Times New Roman" w:cs="Times New Roman"/>
          <w:sz w:val="20"/>
          <w:szCs w:val="20"/>
        </w:rPr>
        <w:t>14. Информация о рассмотрении инициативного проекта администрацией Дубенского муниципального района,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Дубенского муниципального района в информационно-телекоммуникационной сети «Интернет». Отчет администрации об итогах реализации инициативного проекта подлежит опубликованию (обнародованию) и размещению на официальном сайте Дубенского муниципального района в информационно-телекоммуникационной сети «Интернет» в течение 30 календарных дней со дня завершения реализации инициативного проекта</w:t>
      </w:r>
      <w:proofErr w:type="gramStart"/>
      <w:r w:rsidRPr="00532528">
        <w:rPr>
          <w:rFonts w:ascii="Times New Roman" w:hAnsi="Times New Roman" w:cs="Times New Roman"/>
          <w:sz w:val="20"/>
          <w:szCs w:val="20"/>
        </w:rPr>
        <w:t>.»;</w:t>
      </w:r>
      <w:proofErr w:type="gramEnd"/>
    </w:p>
    <w:p w:rsidR="00532528" w:rsidRPr="00532528" w:rsidRDefault="00532528" w:rsidP="00532528">
      <w:pPr>
        <w:tabs>
          <w:tab w:val="left" w:pos="993"/>
          <w:tab w:val="left" w:pos="1134"/>
        </w:tabs>
        <w:spacing w:line="240" w:lineRule="auto"/>
        <w:ind w:firstLine="709"/>
        <w:contextualSpacing/>
        <w:jc w:val="both"/>
        <w:rPr>
          <w:rFonts w:ascii="Times New Roman" w:hAnsi="Times New Roman" w:cs="Times New Roman"/>
          <w:sz w:val="20"/>
          <w:szCs w:val="20"/>
        </w:rPr>
      </w:pPr>
    </w:p>
    <w:p w:rsidR="00532528" w:rsidRPr="00532528" w:rsidRDefault="00532528" w:rsidP="00532528">
      <w:pPr>
        <w:tabs>
          <w:tab w:val="left" w:pos="993"/>
          <w:tab w:val="left" w:pos="1134"/>
        </w:tabs>
        <w:spacing w:line="240" w:lineRule="auto"/>
        <w:ind w:firstLine="709"/>
        <w:contextualSpacing/>
        <w:jc w:val="both"/>
        <w:rPr>
          <w:rFonts w:ascii="Times New Roman" w:hAnsi="Times New Roman" w:cs="Times New Roman"/>
          <w:sz w:val="20"/>
          <w:szCs w:val="20"/>
        </w:rPr>
      </w:pPr>
      <w:r w:rsidRPr="00532528">
        <w:rPr>
          <w:rFonts w:ascii="Times New Roman" w:hAnsi="Times New Roman" w:cs="Times New Roman"/>
          <w:sz w:val="20"/>
          <w:szCs w:val="20"/>
        </w:rPr>
        <w:t>8) в статье 15:</w:t>
      </w:r>
    </w:p>
    <w:p w:rsidR="00532528" w:rsidRPr="00532528" w:rsidRDefault="00532528" w:rsidP="00532528">
      <w:pPr>
        <w:autoSpaceDE w:val="0"/>
        <w:autoSpaceDN w:val="0"/>
        <w:adjustRightInd w:val="0"/>
        <w:spacing w:line="240" w:lineRule="auto"/>
        <w:ind w:firstLine="709"/>
        <w:contextualSpacing/>
        <w:jc w:val="both"/>
        <w:rPr>
          <w:rFonts w:ascii="Times New Roman" w:hAnsi="Times New Roman" w:cs="Times New Roman"/>
          <w:sz w:val="20"/>
          <w:szCs w:val="20"/>
        </w:rPr>
      </w:pPr>
      <w:r w:rsidRPr="00532528">
        <w:rPr>
          <w:rFonts w:ascii="Times New Roman" w:hAnsi="Times New Roman" w:cs="Times New Roman"/>
          <w:sz w:val="20"/>
          <w:szCs w:val="20"/>
        </w:rPr>
        <w:t>а) часть 1 изложить в следующей редакции:</w:t>
      </w:r>
    </w:p>
    <w:p w:rsidR="00532528" w:rsidRPr="00532528" w:rsidRDefault="00532528" w:rsidP="00532528">
      <w:pPr>
        <w:autoSpaceDE w:val="0"/>
        <w:autoSpaceDN w:val="0"/>
        <w:adjustRightInd w:val="0"/>
        <w:spacing w:line="240" w:lineRule="auto"/>
        <w:ind w:firstLine="709"/>
        <w:contextualSpacing/>
        <w:jc w:val="both"/>
        <w:rPr>
          <w:rFonts w:ascii="Times New Roman" w:hAnsi="Times New Roman" w:cs="Times New Roman"/>
          <w:sz w:val="20"/>
          <w:szCs w:val="20"/>
        </w:rPr>
      </w:pPr>
      <w:r w:rsidRPr="00532528">
        <w:rPr>
          <w:rFonts w:ascii="Times New Roman" w:hAnsi="Times New Roman" w:cs="Times New Roman"/>
          <w:sz w:val="20"/>
          <w:szCs w:val="20"/>
        </w:rPr>
        <w:t>«1. Для обсуждения вопросов местного значения Дубенского муниципального района, определенных статьей 5 настоящего Устава, информирования населения о деятельности органов местного самоуправления и должностных лиц местного самоуправления, обсуждения вопросов внесения инициативных проектов и их рассмотрения, осуществления территориального общественного самоуправления на части территории муниципального района могут проводиться собрания граждан</w:t>
      </w:r>
      <w:proofErr w:type="gramStart"/>
      <w:r w:rsidRPr="00532528">
        <w:rPr>
          <w:rFonts w:ascii="Times New Roman" w:hAnsi="Times New Roman" w:cs="Times New Roman"/>
          <w:sz w:val="20"/>
          <w:szCs w:val="20"/>
        </w:rPr>
        <w:t>.»;</w:t>
      </w:r>
      <w:proofErr w:type="gramEnd"/>
    </w:p>
    <w:p w:rsidR="00532528" w:rsidRPr="00532528" w:rsidRDefault="00532528" w:rsidP="00532528">
      <w:pPr>
        <w:autoSpaceDE w:val="0"/>
        <w:autoSpaceDN w:val="0"/>
        <w:adjustRightInd w:val="0"/>
        <w:spacing w:line="240" w:lineRule="auto"/>
        <w:ind w:firstLine="709"/>
        <w:contextualSpacing/>
        <w:jc w:val="both"/>
        <w:rPr>
          <w:rFonts w:ascii="Times New Roman" w:hAnsi="Times New Roman" w:cs="Times New Roman"/>
          <w:sz w:val="20"/>
          <w:szCs w:val="20"/>
        </w:rPr>
      </w:pPr>
      <w:r w:rsidRPr="00532528">
        <w:rPr>
          <w:rFonts w:ascii="Times New Roman" w:hAnsi="Times New Roman" w:cs="Times New Roman"/>
          <w:sz w:val="20"/>
          <w:szCs w:val="20"/>
        </w:rPr>
        <w:t>б) дополнить частью 4.1 следующего содержания:</w:t>
      </w:r>
    </w:p>
    <w:p w:rsidR="00532528" w:rsidRPr="00532528" w:rsidRDefault="00532528" w:rsidP="00532528">
      <w:pPr>
        <w:autoSpaceDE w:val="0"/>
        <w:autoSpaceDN w:val="0"/>
        <w:adjustRightInd w:val="0"/>
        <w:spacing w:line="240" w:lineRule="auto"/>
        <w:ind w:firstLine="709"/>
        <w:contextualSpacing/>
        <w:jc w:val="both"/>
        <w:rPr>
          <w:rFonts w:ascii="Times New Roman" w:hAnsi="Times New Roman" w:cs="Times New Roman"/>
          <w:bCs/>
          <w:sz w:val="20"/>
          <w:szCs w:val="20"/>
        </w:rPr>
      </w:pPr>
      <w:r w:rsidRPr="00532528">
        <w:rPr>
          <w:rFonts w:ascii="Times New Roman" w:hAnsi="Times New Roman" w:cs="Times New Roman"/>
          <w:bCs/>
          <w:sz w:val="20"/>
          <w:szCs w:val="20"/>
        </w:rPr>
        <w:t>«4.1.В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 Дубенского муниципального района</w:t>
      </w:r>
      <w:proofErr w:type="gramStart"/>
      <w:r w:rsidRPr="00532528">
        <w:rPr>
          <w:rFonts w:ascii="Times New Roman" w:hAnsi="Times New Roman" w:cs="Times New Roman"/>
          <w:bCs/>
          <w:sz w:val="20"/>
          <w:szCs w:val="20"/>
        </w:rPr>
        <w:t>.».;</w:t>
      </w:r>
      <w:proofErr w:type="gramEnd"/>
    </w:p>
    <w:p w:rsidR="00532528" w:rsidRPr="00532528" w:rsidRDefault="00532528" w:rsidP="00532528">
      <w:pPr>
        <w:autoSpaceDE w:val="0"/>
        <w:autoSpaceDN w:val="0"/>
        <w:adjustRightInd w:val="0"/>
        <w:spacing w:line="240" w:lineRule="auto"/>
        <w:ind w:firstLine="709"/>
        <w:contextualSpacing/>
        <w:jc w:val="both"/>
        <w:rPr>
          <w:rFonts w:ascii="Times New Roman" w:hAnsi="Times New Roman" w:cs="Times New Roman"/>
          <w:bCs/>
          <w:sz w:val="20"/>
          <w:szCs w:val="20"/>
        </w:rPr>
      </w:pPr>
      <w:r w:rsidRPr="00532528">
        <w:rPr>
          <w:rFonts w:ascii="Times New Roman" w:hAnsi="Times New Roman" w:cs="Times New Roman"/>
          <w:bCs/>
          <w:sz w:val="20"/>
          <w:szCs w:val="20"/>
        </w:rPr>
        <w:t xml:space="preserve"> </w:t>
      </w:r>
    </w:p>
    <w:p w:rsidR="00532528" w:rsidRPr="00532528" w:rsidRDefault="00532528" w:rsidP="00532528">
      <w:pPr>
        <w:autoSpaceDE w:val="0"/>
        <w:autoSpaceDN w:val="0"/>
        <w:adjustRightInd w:val="0"/>
        <w:spacing w:line="240" w:lineRule="auto"/>
        <w:ind w:firstLine="709"/>
        <w:contextualSpacing/>
        <w:jc w:val="both"/>
        <w:rPr>
          <w:rFonts w:ascii="Times New Roman" w:hAnsi="Times New Roman" w:cs="Times New Roman"/>
          <w:sz w:val="20"/>
          <w:szCs w:val="20"/>
        </w:rPr>
      </w:pPr>
      <w:r w:rsidRPr="00532528">
        <w:rPr>
          <w:rFonts w:ascii="Times New Roman" w:hAnsi="Times New Roman" w:cs="Times New Roman"/>
          <w:sz w:val="20"/>
          <w:szCs w:val="20"/>
        </w:rPr>
        <w:t>9) в статье 16:</w:t>
      </w:r>
    </w:p>
    <w:p w:rsidR="00532528" w:rsidRPr="00532528" w:rsidRDefault="00532528" w:rsidP="00532528">
      <w:pPr>
        <w:autoSpaceDE w:val="0"/>
        <w:autoSpaceDN w:val="0"/>
        <w:adjustRightInd w:val="0"/>
        <w:spacing w:line="240" w:lineRule="auto"/>
        <w:ind w:firstLine="709"/>
        <w:contextualSpacing/>
        <w:jc w:val="both"/>
        <w:rPr>
          <w:rFonts w:ascii="Times New Roman" w:hAnsi="Times New Roman" w:cs="Times New Roman"/>
          <w:sz w:val="20"/>
          <w:szCs w:val="20"/>
        </w:rPr>
      </w:pPr>
      <w:r w:rsidRPr="00532528">
        <w:rPr>
          <w:rFonts w:ascii="Times New Roman" w:hAnsi="Times New Roman" w:cs="Times New Roman"/>
          <w:sz w:val="20"/>
          <w:szCs w:val="20"/>
        </w:rPr>
        <w:t xml:space="preserve">а) часть 3 дополнить предложением следующего содержания: </w:t>
      </w:r>
    </w:p>
    <w:p w:rsidR="00532528" w:rsidRPr="00532528" w:rsidRDefault="00532528" w:rsidP="00532528">
      <w:pPr>
        <w:autoSpaceDE w:val="0"/>
        <w:autoSpaceDN w:val="0"/>
        <w:adjustRightInd w:val="0"/>
        <w:spacing w:line="240" w:lineRule="auto"/>
        <w:ind w:firstLine="709"/>
        <w:contextualSpacing/>
        <w:jc w:val="both"/>
        <w:rPr>
          <w:rFonts w:ascii="Times New Roman" w:hAnsi="Times New Roman" w:cs="Times New Roman"/>
          <w:sz w:val="20"/>
          <w:szCs w:val="20"/>
        </w:rPr>
      </w:pPr>
      <w:r w:rsidRPr="00532528">
        <w:rPr>
          <w:rFonts w:ascii="Times New Roman" w:hAnsi="Times New Roman" w:cs="Times New Roman"/>
          <w:sz w:val="20"/>
          <w:szCs w:val="20"/>
        </w:rPr>
        <w:t>«В опросе граждан по вопросу выявления мнения граждан о поддержке инициативного проекта вправе участвовать жители Дубенского муниципального района или его части, в которых предлагается реализовать инициативный проект, достигшие шестнадцатилетнего возраста</w:t>
      </w:r>
      <w:proofErr w:type="gramStart"/>
      <w:r w:rsidRPr="00532528">
        <w:rPr>
          <w:rFonts w:ascii="Times New Roman" w:hAnsi="Times New Roman" w:cs="Times New Roman"/>
          <w:sz w:val="20"/>
          <w:szCs w:val="20"/>
        </w:rPr>
        <w:t>.»;</w:t>
      </w:r>
      <w:proofErr w:type="gramEnd"/>
    </w:p>
    <w:p w:rsidR="00532528" w:rsidRPr="00532528" w:rsidRDefault="00532528" w:rsidP="00532528">
      <w:pPr>
        <w:autoSpaceDE w:val="0"/>
        <w:autoSpaceDN w:val="0"/>
        <w:adjustRightInd w:val="0"/>
        <w:spacing w:line="240" w:lineRule="auto"/>
        <w:ind w:firstLine="709"/>
        <w:contextualSpacing/>
        <w:jc w:val="both"/>
        <w:rPr>
          <w:rFonts w:ascii="Times New Roman" w:hAnsi="Times New Roman" w:cs="Times New Roman"/>
          <w:sz w:val="20"/>
          <w:szCs w:val="20"/>
        </w:rPr>
      </w:pPr>
      <w:r w:rsidRPr="00532528">
        <w:rPr>
          <w:rFonts w:ascii="Times New Roman" w:hAnsi="Times New Roman" w:cs="Times New Roman"/>
          <w:sz w:val="20"/>
          <w:szCs w:val="20"/>
        </w:rPr>
        <w:t>б) часть 4 изложить в следующей редакции:</w:t>
      </w:r>
    </w:p>
    <w:p w:rsidR="00532528" w:rsidRPr="00532528" w:rsidRDefault="00532528" w:rsidP="00532528">
      <w:pPr>
        <w:pStyle w:val="ad"/>
        <w:tabs>
          <w:tab w:val="left" w:pos="1134"/>
        </w:tabs>
        <w:ind w:left="0" w:firstLine="709"/>
        <w:jc w:val="both"/>
      </w:pPr>
      <w:r w:rsidRPr="00532528">
        <w:t>«4. Опрос граждан проводится:</w:t>
      </w:r>
    </w:p>
    <w:p w:rsidR="00532528" w:rsidRPr="00532528" w:rsidRDefault="00532528" w:rsidP="00532528">
      <w:pPr>
        <w:tabs>
          <w:tab w:val="left" w:pos="1134"/>
        </w:tabs>
        <w:spacing w:line="240" w:lineRule="auto"/>
        <w:ind w:firstLine="709"/>
        <w:contextualSpacing/>
        <w:jc w:val="both"/>
        <w:rPr>
          <w:rFonts w:ascii="Times New Roman" w:hAnsi="Times New Roman" w:cs="Times New Roman"/>
          <w:sz w:val="20"/>
          <w:szCs w:val="20"/>
        </w:rPr>
      </w:pPr>
      <w:r w:rsidRPr="00532528">
        <w:rPr>
          <w:rFonts w:ascii="Times New Roman" w:hAnsi="Times New Roman" w:cs="Times New Roman"/>
          <w:sz w:val="20"/>
          <w:szCs w:val="20"/>
        </w:rPr>
        <w:t>1) по вопросам местного значения - по инициативе Совета депутатов Дубенского муниципального района или главы Дубенского муниципального района;</w:t>
      </w:r>
    </w:p>
    <w:p w:rsidR="00532528" w:rsidRPr="00532528" w:rsidRDefault="00532528" w:rsidP="00532528">
      <w:pPr>
        <w:tabs>
          <w:tab w:val="left" w:pos="1134"/>
        </w:tabs>
        <w:spacing w:line="240" w:lineRule="auto"/>
        <w:ind w:firstLine="709"/>
        <w:contextualSpacing/>
        <w:jc w:val="both"/>
        <w:rPr>
          <w:rFonts w:ascii="Times New Roman" w:hAnsi="Times New Roman" w:cs="Times New Roman"/>
          <w:sz w:val="20"/>
          <w:szCs w:val="20"/>
        </w:rPr>
      </w:pPr>
      <w:r w:rsidRPr="00532528">
        <w:rPr>
          <w:rFonts w:ascii="Times New Roman" w:hAnsi="Times New Roman" w:cs="Times New Roman"/>
          <w:sz w:val="20"/>
          <w:szCs w:val="20"/>
        </w:rPr>
        <w:t>2) для учета мнения граждан при принятии решений об изменении целевого назначения муниципальных земель Дубенского муниципального района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532528" w:rsidRPr="00532528" w:rsidRDefault="00532528" w:rsidP="00532528">
      <w:pPr>
        <w:spacing w:line="240" w:lineRule="auto"/>
        <w:ind w:firstLine="709"/>
        <w:contextualSpacing/>
        <w:jc w:val="both"/>
        <w:rPr>
          <w:rFonts w:ascii="Times New Roman" w:hAnsi="Times New Roman" w:cs="Times New Roman"/>
          <w:sz w:val="20"/>
          <w:szCs w:val="20"/>
        </w:rPr>
      </w:pPr>
      <w:r w:rsidRPr="00532528">
        <w:rPr>
          <w:rFonts w:ascii="Times New Roman" w:hAnsi="Times New Roman" w:cs="Times New Roman"/>
          <w:sz w:val="20"/>
          <w:szCs w:val="20"/>
        </w:rPr>
        <w:t>3) для выявления мнения граждан о поддержке данного инициативного проекта - по инициативе жителей Дубенского муниципального района или его части, в которых предлагается реализовать инициативный проект, достигших шестнадцатилетнего возраста</w:t>
      </w:r>
      <w:proofErr w:type="gramStart"/>
      <w:r w:rsidRPr="00532528">
        <w:rPr>
          <w:rFonts w:ascii="Times New Roman" w:hAnsi="Times New Roman" w:cs="Times New Roman"/>
          <w:sz w:val="20"/>
          <w:szCs w:val="20"/>
        </w:rPr>
        <w:t>.»;</w:t>
      </w:r>
      <w:proofErr w:type="gramEnd"/>
    </w:p>
    <w:p w:rsidR="00532528" w:rsidRPr="00532528" w:rsidRDefault="00532528" w:rsidP="00532528">
      <w:pPr>
        <w:autoSpaceDE w:val="0"/>
        <w:autoSpaceDN w:val="0"/>
        <w:adjustRightInd w:val="0"/>
        <w:spacing w:line="240" w:lineRule="auto"/>
        <w:ind w:firstLine="709"/>
        <w:contextualSpacing/>
        <w:jc w:val="both"/>
        <w:rPr>
          <w:rFonts w:ascii="Times New Roman" w:hAnsi="Times New Roman" w:cs="Times New Roman"/>
          <w:sz w:val="20"/>
          <w:szCs w:val="20"/>
        </w:rPr>
      </w:pPr>
      <w:r w:rsidRPr="00532528">
        <w:rPr>
          <w:rFonts w:ascii="Times New Roman" w:hAnsi="Times New Roman" w:cs="Times New Roman"/>
          <w:sz w:val="20"/>
          <w:szCs w:val="20"/>
        </w:rPr>
        <w:t>в) часть 5 изложить в следующей редакции:</w:t>
      </w:r>
    </w:p>
    <w:p w:rsidR="00532528" w:rsidRPr="00532528" w:rsidRDefault="00532528" w:rsidP="00532528">
      <w:pPr>
        <w:autoSpaceDE w:val="0"/>
        <w:autoSpaceDN w:val="0"/>
        <w:adjustRightInd w:val="0"/>
        <w:spacing w:line="240" w:lineRule="auto"/>
        <w:ind w:firstLine="709"/>
        <w:contextualSpacing/>
        <w:jc w:val="both"/>
        <w:rPr>
          <w:rFonts w:ascii="Times New Roman" w:hAnsi="Times New Roman" w:cs="Times New Roman"/>
          <w:sz w:val="20"/>
          <w:szCs w:val="20"/>
        </w:rPr>
      </w:pPr>
      <w:r w:rsidRPr="00532528">
        <w:rPr>
          <w:rFonts w:ascii="Times New Roman" w:hAnsi="Times New Roman" w:cs="Times New Roman"/>
          <w:sz w:val="20"/>
          <w:szCs w:val="20"/>
        </w:rPr>
        <w:t>«5. Порядок назначения и проведения опроса граждан определяется нормативными правовыми актами Совета депутатов Дубенского муниципального района в соответствии с законом Республики Мордовия</w:t>
      </w:r>
      <w:proofErr w:type="gramStart"/>
      <w:r w:rsidRPr="00532528">
        <w:rPr>
          <w:rFonts w:ascii="Times New Roman" w:hAnsi="Times New Roman" w:cs="Times New Roman"/>
          <w:sz w:val="20"/>
          <w:szCs w:val="20"/>
        </w:rPr>
        <w:t>.»;</w:t>
      </w:r>
      <w:proofErr w:type="gramEnd"/>
    </w:p>
    <w:p w:rsidR="00532528" w:rsidRPr="00532528" w:rsidRDefault="00532528" w:rsidP="00532528">
      <w:pPr>
        <w:autoSpaceDE w:val="0"/>
        <w:autoSpaceDN w:val="0"/>
        <w:adjustRightInd w:val="0"/>
        <w:spacing w:line="240" w:lineRule="auto"/>
        <w:ind w:firstLine="709"/>
        <w:contextualSpacing/>
        <w:jc w:val="both"/>
        <w:rPr>
          <w:rFonts w:ascii="Times New Roman" w:hAnsi="Times New Roman" w:cs="Times New Roman"/>
          <w:sz w:val="20"/>
          <w:szCs w:val="20"/>
        </w:rPr>
      </w:pPr>
      <w:r w:rsidRPr="00532528">
        <w:rPr>
          <w:rFonts w:ascii="Times New Roman" w:hAnsi="Times New Roman" w:cs="Times New Roman"/>
          <w:sz w:val="20"/>
          <w:szCs w:val="20"/>
        </w:rPr>
        <w:t>г) в части 6:</w:t>
      </w:r>
    </w:p>
    <w:p w:rsidR="00532528" w:rsidRPr="00532528" w:rsidRDefault="00532528" w:rsidP="00532528">
      <w:pPr>
        <w:autoSpaceDE w:val="0"/>
        <w:autoSpaceDN w:val="0"/>
        <w:adjustRightInd w:val="0"/>
        <w:spacing w:line="240" w:lineRule="auto"/>
        <w:ind w:firstLine="709"/>
        <w:contextualSpacing/>
        <w:jc w:val="both"/>
        <w:rPr>
          <w:rFonts w:ascii="Times New Roman" w:hAnsi="Times New Roman" w:cs="Times New Roman"/>
          <w:sz w:val="20"/>
          <w:szCs w:val="20"/>
        </w:rPr>
      </w:pPr>
      <w:r w:rsidRPr="00532528">
        <w:rPr>
          <w:rFonts w:ascii="Times New Roman" w:hAnsi="Times New Roman" w:cs="Times New Roman"/>
          <w:sz w:val="20"/>
          <w:szCs w:val="20"/>
        </w:rPr>
        <w:t>абзац первый после слов «Советом депутатов» дополнить предложением следующего содержания:</w:t>
      </w:r>
    </w:p>
    <w:p w:rsidR="00532528" w:rsidRPr="00532528" w:rsidRDefault="00532528" w:rsidP="00532528">
      <w:pPr>
        <w:autoSpaceDE w:val="0"/>
        <w:autoSpaceDN w:val="0"/>
        <w:adjustRightInd w:val="0"/>
        <w:spacing w:line="240" w:lineRule="auto"/>
        <w:ind w:firstLine="709"/>
        <w:contextualSpacing/>
        <w:jc w:val="both"/>
        <w:rPr>
          <w:rFonts w:ascii="Times New Roman" w:hAnsi="Times New Roman" w:cs="Times New Roman"/>
          <w:sz w:val="20"/>
          <w:szCs w:val="20"/>
        </w:rPr>
      </w:pPr>
      <w:r w:rsidRPr="00532528">
        <w:rPr>
          <w:rFonts w:ascii="Times New Roman" w:hAnsi="Times New Roman" w:cs="Times New Roman"/>
          <w:sz w:val="20"/>
          <w:szCs w:val="20"/>
        </w:rPr>
        <w:t>«Дубенского муниципального района. Для проведения опроса граждан может использоваться официальный сайт Дубенского муниципального района в информационно-телекоммуникационной сети «Интернет</w:t>
      </w:r>
      <w:proofErr w:type="gramStart"/>
      <w:r w:rsidRPr="00532528">
        <w:rPr>
          <w:rFonts w:ascii="Times New Roman" w:hAnsi="Times New Roman" w:cs="Times New Roman"/>
          <w:sz w:val="20"/>
          <w:szCs w:val="20"/>
        </w:rPr>
        <w:t>.»;</w:t>
      </w:r>
      <w:proofErr w:type="gramEnd"/>
    </w:p>
    <w:p w:rsidR="00532528" w:rsidRPr="00532528" w:rsidRDefault="00532528" w:rsidP="00532528">
      <w:pPr>
        <w:autoSpaceDE w:val="0"/>
        <w:autoSpaceDN w:val="0"/>
        <w:adjustRightInd w:val="0"/>
        <w:spacing w:line="240" w:lineRule="auto"/>
        <w:ind w:firstLine="709"/>
        <w:contextualSpacing/>
        <w:jc w:val="both"/>
        <w:rPr>
          <w:rFonts w:ascii="Times New Roman" w:hAnsi="Times New Roman" w:cs="Times New Roman"/>
          <w:sz w:val="20"/>
          <w:szCs w:val="20"/>
        </w:rPr>
      </w:pPr>
      <w:r w:rsidRPr="00532528">
        <w:rPr>
          <w:rFonts w:ascii="Times New Roman" w:hAnsi="Times New Roman" w:cs="Times New Roman"/>
          <w:sz w:val="20"/>
          <w:szCs w:val="20"/>
        </w:rPr>
        <w:t>дополнить пунктом 6 следующего содержания:</w:t>
      </w:r>
    </w:p>
    <w:p w:rsidR="00532528" w:rsidRPr="00532528" w:rsidRDefault="00532528" w:rsidP="00532528">
      <w:pPr>
        <w:autoSpaceDE w:val="0"/>
        <w:autoSpaceDN w:val="0"/>
        <w:adjustRightInd w:val="0"/>
        <w:spacing w:line="240" w:lineRule="auto"/>
        <w:ind w:firstLine="709"/>
        <w:contextualSpacing/>
        <w:jc w:val="both"/>
        <w:rPr>
          <w:rFonts w:ascii="Times New Roman" w:hAnsi="Times New Roman" w:cs="Times New Roman"/>
          <w:sz w:val="20"/>
          <w:szCs w:val="20"/>
        </w:rPr>
      </w:pPr>
      <w:r w:rsidRPr="00532528">
        <w:rPr>
          <w:rFonts w:ascii="Times New Roman" w:hAnsi="Times New Roman" w:cs="Times New Roman"/>
          <w:sz w:val="20"/>
          <w:szCs w:val="20"/>
        </w:rPr>
        <w:t>«6) порядок идентификации участников опроса в случае проведения опроса граждан с использованием официального сайта Дубенского муниципального района в информационно-телекоммуникационной сети «Интернет»</w:t>
      </w:r>
      <w:proofErr w:type="gramStart"/>
      <w:r w:rsidRPr="00532528">
        <w:rPr>
          <w:rFonts w:ascii="Times New Roman" w:hAnsi="Times New Roman" w:cs="Times New Roman"/>
          <w:sz w:val="20"/>
          <w:szCs w:val="20"/>
        </w:rPr>
        <w:t>.»</w:t>
      </w:r>
      <w:proofErr w:type="gramEnd"/>
      <w:r w:rsidRPr="00532528">
        <w:rPr>
          <w:rFonts w:ascii="Times New Roman" w:hAnsi="Times New Roman" w:cs="Times New Roman"/>
          <w:sz w:val="20"/>
          <w:szCs w:val="20"/>
        </w:rPr>
        <w:t>;</w:t>
      </w:r>
    </w:p>
    <w:p w:rsidR="00532528" w:rsidRPr="00532528" w:rsidRDefault="00532528" w:rsidP="00532528">
      <w:pPr>
        <w:autoSpaceDE w:val="0"/>
        <w:autoSpaceDN w:val="0"/>
        <w:adjustRightInd w:val="0"/>
        <w:spacing w:line="240" w:lineRule="auto"/>
        <w:ind w:firstLine="709"/>
        <w:contextualSpacing/>
        <w:jc w:val="both"/>
        <w:rPr>
          <w:rFonts w:ascii="Times New Roman" w:hAnsi="Times New Roman" w:cs="Times New Roman"/>
          <w:sz w:val="20"/>
          <w:szCs w:val="20"/>
        </w:rPr>
      </w:pPr>
      <w:r w:rsidRPr="00532528">
        <w:rPr>
          <w:rFonts w:ascii="Times New Roman" w:hAnsi="Times New Roman" w:cs="Times New Roman"/>
          <w:sz w:val="20"/>
          <w:szCs w:val="20"/>
        </w:rPr>
        <w:t xml:space="preserve">абзац второй части 8 после слов «органов местного самоуправления» дополнить словами «или жителей»; </w:t>
      </w:r>
    </w:p>
    <w:p w:rsidR="00532528" w:rsidRPr="00532528" w:rsidRDefault="00532528" w:rsidP="00532528">
      <w:pPr>
        <w:autoSpaceDE w:val="0"/>
        <w:autoSpaceDN w:val="0"/>
        <w:adjustRightInd w:val="0"/>
        <w:spacing w:line="240" w:lineRule="auto"/>
        <w:ind w:firstLine="709"/>
        <w:contextualSpacing/>
        <w:jc w:val="both"/>
        <w:rPr>
          <w:rFonts w:ascii="Times New Roman" w:hAnsi="Times New Roman" w:cs="Times New Roman"/>
          <w:sz w:val="20"/>
          <w:szCs w:val="20"/>
        </w:rPr>
      </w:pPr>
    </w:p>
    <w:p w:rsidR="00532528" w:rsidRPr="00532528" w:rsidRDefault="00532528" w:rsidP="00532528">
      <w:pPr>
        <w:tabs>
          <w:tab w:val="left" w:pos="993"/>
          <w:tab w:val="left" w:pos="1134"/>
        </w:tabs>
        <w:spacing w:line="240" w:lineRule="auto"/>
        <w:ind w:firstLine="709"/>
        <w:contextualSpacing/>
        <w:jc w:val="both"/>
        <w:rPr>
          <w:rFonts w:ascii="Times New Roman" w:hAnsi="Times New Roman" w:cs="Times New Roman"/>
          <w:sz w:val="20"/>
          <w:szCs w:val="20"/>
        </w:rPr>
      </w:pPr>
      <w:r w:rsidRPr="00532528">
        <w:rPr>
          <w:rFonts w:ascii="Times New Roman" w:hAnsi="Times New Roman" w:cs="Times New Roman"/>
          <w:sz w:val="20"/>
          <w:szCs w:val="20"/>
        </w:rPr>
        <w:t>10) статью 24 дополнить частями 9 - 11 следующего содержания:</w:t>
      </w:r>
    </w:p>
    <w:p w:rsidR="00532528" w:rsidRPr="00532528" w:rsidRDefault="00532528" w:rsidP="00532528">
      <w:pPr>
        <w:autoSpaceDE w:val="0"/>
        <w:autoSpaceDN w:val="0"/>
        <w:adjustRightInd w:val="0"/>
        <w:spacing w:line="240" w:lineRule="auto"/>
        <w:ind w:firstLine="709"/>
        <w:contextualSpacing/>
        <w:jc w:val="both"/>
        <w:rPr>
          <w:rFonts w:ascii="Times New Roman" w:hAnsi="Times New Roman" w:cs="Times New Roman"/>
          <w:sz w:val="20"/>
          <w:szCs w:val="20"/>
        </w:rPr>
      </w:pPr>
      <w:r w:rsidRPr="00532528">
        <w:rPr>
          <w:rFonts w:ascii="Times New Roman" w:hAnsi="Times New Roman" w:cs="Times New Roman"/>
          <w:sz w:val="20"/>
          <w:szCs w:val="20"/>
        </w:rPr>
        <w:t xml:space="preserve">«9. </w:t>
      </w:r>
      <w:proofErr w:type="gramStart"/>
      <w:r w:rsidRPr="00532528">
        <w:rPr>
          <w:rFonts w:ascii="Times New Roman" w:hAnsi="Times New Roman" w:cs="Times New Roman"/>
          <w:sz w:val="20"/>
          <w:szCs w:val="20"/>
        </w:rPr>
        <w:t>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устанавливается пенсия за выслугу лет.</w:t>
      </w:r>
      <w:proofErr w:type="gramEnd"/>
      <w:r w:rsidRPr="00532528">
        <w:rPr>
          <w:rFonts w:ascii="Times New Roman" w:hAnsi="Times New Roman" w:cs="Times New Roman"/>
          <w:sz w:val="20"/>
          <w:szCs w:val="20"/>
        </w:rPr>
        <w:t xml:space="preserve">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532528" w:rsidRPr="00532528" w:rsidRDefault="00532528" w:rsidP="00532528">
      <w:pPr>
        <w:autoSpaceDE w:val="0"/>
        <w:autoSpaceDN w:val="0"/>
        <w:adjustRightInd w:val="0"/>
        <w:spacing w:line="240" w:lineRule="auto"/>
        <w:ind w:firstLine="709"/>
        <w:contextualSpacing/>
        <w:jc w:val="both"/>
        <w:rPr>
          <w:rFonts w:ascii="Times New Roman" w:hAnsi="Times New Roman" w:cs="Times New Roman"/>
          <w:sz w:val="20"/>
          <w:szCs w:val="20"/>
        </w:rPr>
      </w:pPr>
      <w:r w:rsidRPr="00532528">
        <w:rPr>
          <w:rFonts w:ascii="Times New Roman" w:hAnsi="Times New Roman" w:cs="Times New Roman"/>
          <w:sz w:val="20"/>
          <w:szCs w:val="20"/>
        </w:rPr>
        <w:t xml:space="preserve">10. </w:t>
      </w:r>
      <w:proofErr w:type="gramStart"/>
      <w:r w:rsidRPr="00532528">
        <w:rPr>
          <w:rFonts w:ascii="Times New Roman" w:hAnsi="Times New Roman" w:cs="Times New Roman"/>
          <w:sz w:val="20"/>
          <w:szCs w:val="20"/>
        </w:rPr>
        <w:t xml:space="preserve">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w:t>
      </w:r>
      <w:hyperlink r:id="rId20" w:history="1">
        <w:r w:rsidRPr="00532528">
          <w:rPr>
            <w:rFonts w:ascii="Times New Roman" w:hAnsi="Times New Roman" w:cs="Times New Roman"/>
            <w:sz w:val="20"/>
            <w:szCs w:val="20"/>
          </w:rPr>
          <w:t>перечень</w:t>
        </w:r>
      </w:hyperlink>
      <w:r w:rsidRPr="00532528">
        <w:rPr>
          <w:rFonts w:ascii="Times New Roman" w:hAnsi="Times New Roman" w:cs="Times New Roman"/>
          <w:sz w:val="20"/>
          <w:szCs w:val="20"/>
        </w:rPr>
        <w:t xml:space="preserve">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w:t>
      </w:r>
      <w:proofErr w:type="gramEnd"/>
      <w:r w:rsidRPr="00532528">
        <w:rPr>
          <w:rFonts w:ascii="Times New Roman" w:hAnsi="Times New Roman" w:cs="Times New Roman"/>
          <w:sz w:val="20"/>
          <w:szCs w:val="20"/>
        </w:rPr>
        <w:t xml:space="preserve"> Республике Мордовия», в случае прекращения их полномочий по основаниям, предусмотренным </w:t>
      </w:r>
      <w:hyperlink r:id="rId21" w:history="1">
        <w:r w:rsidRPr="00532528">
          <w:rPr>
            <w:rFonts w:ascii="Times New Roman" w:hAnsi="Times New Roman" w:cs="Times New Roman"/>
            <w:sz w:val="20"/>
            <w:szCs w:val="20"/>
          </w:rPr>
          <w:t>абзацем вторым пункта 5.1 статьи 40</w:t>
        </w:r>
      </w:hyperlink>
      <w:r w:rsidRPr="00532528">
        <w:rPr>
          <w:rFonts w:ascii="Times New Roman" w:hAnsi="Times New Roman" w:cs="Times New Roman"/>
          <w:sz w:val="20"/>
          <w:szCs w:val="20"/>
        </w:rPr>
        <w:t xml:space="preserve"> Федерального закона от 6 октября 2003 года № 131-ФЗ «Об общих принципах организации местного самоуправления в Российской Федерации».</w:t>
      </w:r>
    </w:p>
    <w:p w:rsidR="00532528" w:rsidRPr="00532528" w:rsidRDefault="00532528" w:rsidP="00532528">
      <w:pPr>
        <w:pStyle w:val="ad"/>
        <w:tabs>
          <w:tab w:val="left" w:pos="1134"/>
        </w:tabs>
        <w:ind w:left="0" w:firstLine="709"/>
        <w:jc w:val="both"/>
        <w:rPr>
          <w:shd w:val="clear" w:color="auto" w:fill="FFFFFF"/>
        </w:rPr>
      </w:pPr>
      <w:r w:rsidRPr="00532528">
        <w:t xml:space="preserve">11. </w:t>
      </w:r>
      <w:proofErr w:type="gramStart"/>
      <w:r w:rsidRPr="00532528">
        <w:t>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установленные приложением к Закону Республики Мордовия от 15 июня 2010 г. № 47-З «О гарантиях осуществления полномочий депутата, члена выборного органа местного самоуправления, выборного</w:t>
      </w:r>
      <w:proofErr w:type="gramEnd"/>
      <w:r w:rsidRPr="00532528">
        <w:t xml:space="preserve"> должностного лица местного самоуправления в Республике Мордовия» (далее - Закон Республики Мордовия № 47-З), устанавливаются решением Совета депутатов Дубенского муниципального района в соответствии с федеральными законами и Законом Республики Мордовия № 47-З.</w:t>
      </w:r>
      <w:r w:rsidRPr="00532528">
        <w:rPr>
          <w:shd w:val="clear" w:color="auto" w:fill="FFFFFF"/>
        </w:rPr>
        <w:t>»;</w:t>
      </w:r>
    </w:p>
    <w:p w:rsidR="00532528" w:rsidRPr="00532528" w:rsidRDefault="00532528" w:rsidP="00532528">
      <w:pPr>
        <w:pStyle w:val="ad"/>
        <w:tabs>
          <w:tab w:val="left" w:pos="1134"/>
        </w:tabs>
        <w:ind w:left="0" w:firstLine="709"/>
        <w:jc w:val="both"/>
        <w:rPr>
          <w:shd w:val="clear" w:color="auto" w:fill="FFFFFF"/>
        </w:rPr>
      </w:pPr>
    </w:p>
    <w:p w:rsidR="00532528" w:rsidRPr="00532528" w:rsidRDefault="00532528" w:rsidP="00532528">
      <w:pPr>
        <w:autoSpaceDE w:val="0"/>
        <w:autoSpaceDN w:val="0"/>
        <w:adjustRightInd w:val="0"/>
        <w:spacing w:line="240" w:lineRule="auto"/>
        <w:ind w:firstLine="709"/>
        <w:contextualSpacing/>
        <w:jc w:val="both"/>
        <w:rPr>
          <w:rFonts w:ascii="Times New Roman" w:hAnsi="Times New Roman" w:cs="Times New Roman"/>
          <w:sz w:val="20"/>
          <w:szCs w:val="20"/>
          <w:shd w:val="clear" w:color="auto" w:fill="FFFFFF"/>
        </w:rPr>
      </w:pPr>
      <w:r w:rsidRPr="00532528">
        <w:rPr>
          <w:rFonts w:ascii="Times New Roman" w:hAnsi="Times New Roman" w:cs="Times New Roman"/>
          <w:sz w:val="20"/>
          <w:szCs w:val="20"/>
        </w:rPr>
        <w:t>11) пункт 7 части 1 статьи 27 изложить в следующей редакции:</w:t>
      </w:r>
    </w:p>
    <w:p w:rsidR="00532528" w:rsidRPr="00532528" w:rsidRDefault="00532528" w:rsidP="00532528">
      <w:pPr>
        <w:spacing w:line="240" w:lineRule="auto"/>
        <w:ind w:firstLine="709"/>
        <w:contextualSpacing/>
        <w:jc w:val="both"/>
        <w:rPr>
          <w:rFonts w:ascii="Times New Roman" w:hAnsi="Times New Roman" w:cs="Times New Roman"/>
          <w:sz w:val="20"/>
          <w:szCs w:val="20"/>
        </w:rPr>
      </w:pPr>
      <w:proofErr w:type="gramStart"/>
      <w:r w:rsidRPr="00532528">
        <w:rPr>
          <w:rFonts w:ascii="Times New Roman" w:hAnsi="Times New Roman" w:cs="Times New Roman"/>
          <w:sz w:val="20"/>
          <w:szCs w:val="20"/>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532528">
        <w:rPr>
          <w:rFonts w:ascii="Times New Roman" w:hAnsi="Times New Roman" w:cs="Times New Roman"/>
          <w:sz w:val="20"/>
          <w:szCs w:val="20"/>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532528">
        <w:rPr>
          <w:rFonts w:ascii="Times New Roman" w:hAnsi="Times New Roman" w:cs="Times New Roman"/>
          <w:sz w:val="20"/>
          <w:szCs w:val="20"/>
        </w:rPr>
        <w:t>;»</w:t>
      </w:r>
      <w:proofErr w:type="gramEnd"/>
      <w:r w:rsidRPr="00532528">
        <w:rPr>
          <w:rFonts w:ascii="Times New Roman" w:hAnsi="Times New Roman" w:cs="Times New Roman"/>
          <w:sz w:val="20"/>
          <w:szCs w:val="20"/>
        </w:rPr>
        <w:t>;</w:t>
      </w:r>
    </w:p>
    <w:p w:rsidR="00532528" w:rsidRPr="00532528" w:rsidRDefault="00532528" w:rsidP="00532528">
      <w:pPr>
        <w:autoSpaceDE w:val="0"/>
        <w:autoSpaceDN w:val="0"/>
        <w:adjustRightInd w:val="0"/>
        <w:spacing w:line="240" w:lineRule="auto"/>
        <w:ind w:firstLine="709"/>
        <w:contextualSpacing/>
        <w:jc w:val="both"/>
        <w:rPr>
          <w:rFonts w:ascii="Times New Roman" w:hAnsi="Times New Roman" w:cs="Times New Roman"/>
          <w:sz w:val="20"/>
          <w:szCs w:val="20"/>
        </w:rPr>
      </w:pPr>
      <w:r w:rsidRPr="00532528">
        <w:rPr>
          <w:rFonts w:ascii="Times New Roman" w:hAnsi="Times New Roman" w:cs="Times New Roman"/>
          <w:sz w:val="20"/>
          <w:szCs w:val="20"/>
        </w:rPr>
        <w:t>12) пункт 9 части 1 статьи 32 изложить в следующей редакции:</w:t>
      </w:r>
    </w:p>
    <w:p w:rsidR="00532528" w:rsidRPr="00532528" w:rsidRDefault="00532528" w:rsidP="00532528">
      <w:pPr>
        <w:autoSpaceDE w:val="0"/>
        <w:autoSpaceDN w:val="0"/>
        <w:adjustRightInd w:val="0"/>
        <w:spacing w:line="240" w:lineRule="auto"/>
        <w:ind w:firstLine="709"/>
        <w:contextualSpacing/>
        <w:jc w:val="both"/>
        <w:rPr>
          <w:rFonts w:ascii="Times New Roman" w:hAnsi="Times New Roman" w:cs="Times New Roman"/>
          <w:sz w:val="20"/>
          <w:szCs w:val="20"/>
        </w:rPr>
      </w:pPr>
      <w:proofErr w:type="gramStart"/>
      <w:r w:rsidRPr="00532528">
        <w:rPr>
          <w:rFonts w:ascii="Times New Roman" w:hAnsi="Times New Roman" w:cs="Times New Roman"/>
          <w:sz w:val="20"/>
          <w:szCs w:val="20"/>
        </w:rPr>
        <w:t>«9)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532528">
        <w:rPr>
          <w:rFonts w:ascii="Times New Roman" w:hAnsi="Times New Roman" w:cs="Times New Roman"/>
          <w:sz w:val="20"/>
          <w:szCs w:val="20"/>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532528">
        <w:rPr>
          <w:rFonts w:ascii="Times New Roman" w:hAnsi="Times New Roman" w:cs="Times New Roman"/>
          <w:sz w:val="20"/>
          <w:szCs w:val="20"/>
        </w:rPr>
        <w:t>;»</w:t>
      </w:r>
      <w:proofErr w:type="gramEnd"/>
      <w:r w:rsidRPr="00532528">
        <w:rPr>
          <w:rFonts w:ascii="Times New Roman" w:hAnsi="Times New Roman" w:cs="Times New Roman"/>
          <w:sz w:val="20"/>
          <w:szCs w:val="20"/>
        </w:rPr>
        <w:t>;</w:t>
      </w:r>
    </w:p>
    <w:p w:rsidR="00532528" w:rsidRPr="00532528" w:rsidRDefault="00532528" w:rsidP="00532528">
      <w:pPr>
        <w:autoSpaceDE w:val="0"/>
        <w:autoSpaceDN w:val="0"/>
        <w:adjustRightInd w:val="0"/>
        <w:spacing w:line="240" w:lineRule="auto"/>
        <w:ind w:firstLine="709"/>
        <w:contextualSpacing/>
        <w:jc w:val="both"/>
        <w:rPr>
          <w:rFonts w:ascii="Times New Roman" w:hAnsi="Times New Roman" w:cs="Times New Roman"/>
          <w:sz w:val="20"/>
          <w:szCs w:val="20"/>
        </w:rPr>
      </w:pPr>
    </w:p>
    <w:p w:rsidR="00532528" w:rsidRPr="00532528" w:rsidRDefault="00532528" w:rsidP="00532528">
      <w:pPr>
        <w:autoSpaceDE w:val="0"/>
        <w:autoSpaceDN w:val="0"/>
        <w:adjustRightInd w:val="0"/>
        <w:spacing w:line="240" w:lineRule="auto"/>
        <w:ind w:firstLine="709"/>
        <w:contextualSpacing/>
        <w:jc w:val="both"/>
        <w:rPr>
          <w:rFonts w:ascii="Times New Roman" w:hAnsi="Times New Roman" w:cs="Times New Roman"/>
          <w:sz w:val="20"/>
          <w:szCs w:val="20"/>
        </w:rPr>
      </w:pPr>
      <w:r w:rsidRPr="00532528">
        <w:rPr>
          <w:rFonts w:ascii="Times New Roman" w:hAnsi="Times New Roman" w:cs="Times New Roman"/>
          <w:sz w:val="20"/>
          <w:szCs w:val="20"/>
        </w:rPr>
        <w:t>13) пункт 2 части 1 статьи 37 дополнить словами «если иное не установлено федеральными законами</w:t>
      </w:r>
      <w:proofErr w:type="gramStart"/>
      <w:r w:rsidRPr="00532528">
        <w:rPr>
          <w:rFonts w:ascii="Times New Roman" w:hAnsi="Times New Roman" w:cs="Times New Roman"/>
          <w:sz w:val="20"/>
          <w:szCs w:val="20"/>
        </w:rPr>
        <w:t>;»</w:t>
      </w:r>
      <w:proofErr w:type="gramEnd"/>
      <w:r w:rsidRPr="00532528">
        <w:rPr>
          <w:rFonts w:ascii="Times New Roman" w:hAnsi="Times New Roman" w:cs="Times New Roman"/>
          <w:sz w:val="20"/>
          <w:szCs w:val="20"/>
        </w:rPr>
        <w:t>;</w:t>
      </w:r>
    </w:p>
    <w:p w:rsidR="00532528" w:rsidRPr="00532528" w:rsidRDefault="00532528" w:rsidP="00532528">
      <w:pPr>
        <w:autoSpaceDE w:val="0"/>
        <w:autoSpaceDN w:val="0"/>
        <w:adjustRightInd w:val="0"/>
        <w:spacing w:line="240" w:lineRule="auto"/>
        <w:ind w:firstLine="709"/>
        <w:contextualSpacing/>
        <w:jc w:val="both"/>
        <w:rPr>
          <w:rFonts w:ascii="Times New Roman" w:hAnsi="Times New Roman" w:cs="Times New Roman"/>
          <w:sz w:val="20"/>
          <w:szCs w:val="20"/>
        </w:rPr>
      </w:pPr>
    </w:p>
    <w:p w:rsidR="00532528" w:rsidRPr="00532528" w:rsidRDefault="00532528" w:rsidP="00532528">
      <w:pPr>
        <w:autoSpaceDE w:val="0"/>
        <w:autoSpaceDN w:val="0"/>
        <w:adjustRightInd w:val="0"/>
        <w:spacing w:line="240" w:lineRule="auto"/>
        <w:ind w:firstLine="709"/>
        <w:contextualSpacing/>
        <w:jc w:val="both"/>
        <w:rPr>
          <w:rFonts w:ascii="Times New Roman" w:hAnsi="Times New Roman" w:cs="Times New Roman"/>
          <w:sz w:val="20"/>
          <w:szCs w:val="20"/>
        </w:rPr>
      </w:pPr>
      <w:r w:rsidRPr="00532528">
        <w:rPr>
          <w:rFonts w:ascii="Times New Roman" w:hAnsi="Times New Roman" w:cs="Times New Roman"/>
          <w:sz w:val="20"/>
          <w:szCs w:val="20"/>
        </w:rPr>
        <w:t>14) часть 3 статьи 45 изложить в следующей редакции:</w:t>
      </w:r>
    </w:p>
    <w:p w:rsidR="00532528" w:rsidRPr="00532528" w:rsidRDefault="00532528" w:rsidP="00532528">
      <w:pPr>
        <w:autoSpaceDE w:val="0"/>
        <w:autoSpaceDN w:val="0"/>
        <w:adjustRightInd w:val="0"/>
        <w:spacing w:line="240" w:lineRule="auto"/>
        <w:ind w:firstLine="709"/>
        <w:contextualSpacing/>
        <w:jc w:val="both"/>
        <w:rPr>
          <w:rFonts w:ascii="Times New Roman" w:hAnsi="Times New Roman" w:cs="Times New Roman"/>
          <w:sz w:val="20"/>
          <w:szCs w:val="20"/>
        </w:rPr>
      </w:pPr>
      <w:r w:rsidRPr="00532528">
        <w:rPr>
          <w:rFonts w:ascii="Times New Roman" w:hAnsi="Times New Roman" w:cs="Times New Roman"/>
          <w:sz w:val="20"/>
          <w:szCs w:val="20"/>
        </w:rPr>
        <w:t xml:space="preserve">«3. </w:t>
      </w:r>
      <w:proofErr w:type="gramStart"/>
      <w:r w:rsidRPr="00532528">
        <w:rPr>
          <w:rFonts w:ascii="Times New Roman" w:hAnsi="Times New Roman" w:cs="Times New Roman"/>
          <w:sz w:val="20"/>
          <w:szCs w:val="20"/>
        </w:rPr>
        <w:t>Проекты муниципальных нормативных правовых актов Дубенского муниципального района, в случае включения Дубенского муниципального района в соответствующий перечень законом Республики Мордовия согласно положениям части 6 статьи 46 Федерального закона «Об общих принципах организации местного самоуправления в Российской Федерации»,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w:t>
      </w:r>
      <w:proofErr w:type="gramEnd"/>
      <w:r w:rsidRPr="00532528">
        <w:rPr>
          <w:rFonts w:ascii="Times New Roman" w:hAnsi="Times New Roman" w:cs="Times New Roman"/>
          <w:sz w:val="20"/>
          <w:szCs w:val="20"/>
        </w:rPr>
        <w:t xml:space="preserve"> деятельности, подлежат оценке регулирующего воздействия, проводимой органами местного самоуправления муниципальных районов, включенных в соответствующий перечень законом Республики Мордовия согласно положениям части 6 статьи 46 Федерального закона «Об общих принципах организации местного самоуправления в Российской Федерации», в порядке, установленном муниципальными правовыми актами в соответствии с законом субъекта Российской Федерации, за исключением:</w:t>
      </w:r>
    </w:p>
    <w:p w:rsidR="00532528" w:rsidRPr="00532528" w:rsidRDefault="00532528" w:rsidP="00532528">
      <w:pPr>
        <w:autoSpaceDE w:val="0"/>
        <w:autoSpaceDN w:val="0"/>
        <w:adjustRightInd w:val="0"/>
        <w:spacing w:line="240" w:lineRule="auto"/>
        <w:ind w:firstLine="709"/>
        <w:contextualSpacing/>
        <w:jc w:val="both"/>
        <w:rPr>
          <w:rFonts w:ascii="Times New Roman" w:hAnsi="Times New Roman" w:cs="Times New Roman"/>
          <w:sz w:val="20"/>
          <w:szCs w:val="20"/>
        </w:rPr>
      </w:pPr>
      <w:r w:rsidRPr="00532528">
        <w:rPr>
          <w:rFonts w:ascii="Times New Roman" w:hAnsi="Times New Roman" w:cs="Times New Roman"/>
          <w:sz w:val="20"/>
          <w:szCs w:val="20"/>
        </w:rPr>
        <w:t>1) проектов нормативных правовых актов Совета депутатов Дубенского муниципального района, устанавливающих, изменяющих, приостанавливающих, отменяющих местные налоги и сборы;</w:t>
      </w:r>
    </w:p>
    <w:p w:rsidR="00532528" w:rsidRPr="00532528" w:rsidRDefault="00532528" w:rsidP="00532528">
      <w:pPr>
        <w:autoSpaceDE w:val="0"/>
        <w:autoSpaceDN w:val="0"/>
        <w:adjustRightInd w:val="0"/>
        <w:spacing w:line="240" w:lineRule="auto"/>
        <w:ind w:firstLine="709"/>
        <w:contextualSpacing/>
        <w:jc w:val="both"/>
        <w:rPr>
          <w:rFonts w:ascii="Times New Roman" w:hAnsi="Times New Roman" w:cs="Times New Roman"/>
          <w:sz w:val="20"/>
          <w:szCs w:val="20"/>
        </w:rPr>
      </w:pPr>
      <w:r w:rsidRPr="00532528">
        <w:rPr>
          <w:rFonts w:ascii="Times New Roman" w:hAnsi="Times New Roman" w:cs="Times New Roman"/>
          <w:sz w:val="20"/>
          <w:szCs w:val="20"/>
        </w:rPr>
        <w:t>2) проектов нормативных правовых актов Совета депутатов Дубенского муниципального района, регулирующих бюджетные правоотношения;</w:t>
      </w:r>
    </w:p>
    <w:p w:rsidR="00532528" w:rsidRPr="00532528" w:rsidRDefault="00532528" w:rsidP="00532528">
      <w:pPr>
        <w:autoSpaceDE w:val="0"/>
        <w:autoSpaceDN w:val="0"/>
        <w:adjustRightInd w:val="0"/>
        <w:spacing w:line="240" w:lineRule="auto"/>
        <w:ind w:firstLine="709"/>
        <w:contextualSpacing/>
        <w:jc w:val="both"/>
        <w:rPr>
          <w:rFonts w:ascii="Times New Roman" w:hAnsi="Times New Roman" w:cs="Times New Roman"/>
          <w:sz w:val="20"/>
          <w:szCs w:val="20"/>
        </w:rPr>
      </w:pPr>
      <w:r w:rsidRPr="00532528">
        <w:rPr>
          <w:rFonts w:ascii="Times New Roman" w:hAnsi="Times New Roman" w:cs="Times New Roman"/>
          <w:sz w:val="20"/>
          <w:szCs w:val="20"/>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532528" w:rsidRPr="00532528" w:rsidRDefault="00532528" w:rsidP="00532528">
      <w:pPr>
        <w:autoSpaceDE w:val="0"/>
        <w:autoSpaceDN w:val="0"/>
        <w:adjustRightInd w:val="0"/>
        <w:spacing w:line="240" w:lineRule="auto"/>
        <w:ind w:firstLine="709"/>
        <w:contextualSpacing/>
        <w:jc w:val="both"/>
        <w:rPr>
          <w:rFonts w:ascii="Times New Roman" w:hAnsi="Times New Roman" w:cs="Times New Roman"/>
          <w:sz w:val="20"/>
          <w:szCs w:val="20"/>
        </w:rPr>
      </w:pPr>
      <w:r w:rsidRPr="00532528">
        <w:rPr>
          <w:rFonts w:ascii="Times New Roman" w:hAnsi="Times New Roman" w:cs="Times New Roman"/>
          <w:sz w:val="20"/>
          <w:szCs w:val="20"/>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местных бюджетов</w:t>
      </w:r>
      <w:proofErr w:type="gramStart"/>
      <w:r w:rsidRPr="00532528">
        <w:rPr>
          <w:rFonts w:ascii="Times New Roman" w:hAnsi="Times New Roman" w:cs="Times New Roman"/>
          <w:sz w:val="20"/>
          <w:szCs w:val="20"/>
        </w:rPr>
        <w:t>.»;</w:t>
      </w:r>
      <w:proofErr w:type="gramEnd"/>
    </w:p>
    <w:p w:rsidR="00532528" w:rsidRPr="00532528" w:rsidRDefault="00532528" w:rsidP="00532528">
      <w:pPr>
        <w:autoSpaceDE w:val="0"/>
        <w:autoSpaceDN w:val="0"/>
        <w:adjustRightInd w:val="0"/>
        <w:spacing w:line="240" w:lineRule="auto"/>
        <w:ind w:firstLine="709"/>
        <w:contextualSpacing/>
        <w:jc w:val="both"/>
        <w:rPr>
          <w:rFonts w:ascii="Times New Roman" w:hAnsi="Times New Roman" w:cs="Times New Roman"/>
          <w:sz w:val="20"/>
          <w:szCs w:val="20"/>
        </w:rPr>
      </w:pPr>
    </w:p>
    <w:p w:rsidR="00532528" w:rsidRPr="00532528" w:rsidRDefault="00532528" w:rsidP="00532528">
      <w:pPr>
        <w:autoSpaceDE w:val="0"/>
        <w:autoSpaceDN w:val="0"/>
        <w:adjustRightInd w:val="0"/>
        <w:spacing w:line="240" w:lineRule="auto"/>
        <w:ind w:firstLine="709"/>
        <w:contextualSpacing/>
        <w:jc w:val="both"/>
        <w:rPr>
          <w:rFonts w:ascii="Times New Roman" w:hAnsi="Times New Roman" w:cs="Times New Roman"/>
          <w:sz w:val="20"/>
          <w:szCs w:val="20"/>
        </w:rPr>
      </w:pPr>
      <w:r w:rsidRPr="00532528">
        <w:rPr>
          <w:rFonts w:ascii="Times New Roman" w:hAnsi="Times New Roman" w:cs="Times New Roman"/>
          <w:sz w:val="20"/>
          <w:szCs w:val="20"/>
        </w:rPr>
        <w:t>15) в части 1 статьи 54:</w:t>
      </w:r>
    </w:p>
    <w:p w:rsidR="00532528" w:rsidRPr="00532528" w:rsidRDefault="00532528" w:rsidP="00532528">
      <w:pPr>
        <w:widowControl w:val="0"/>
        <w:spacing w:line="240" w:lineRule="auto"/>
        <w:ind w:firstLine="709"/>
        <w:contextualSpacing/>
        <w:jc w:val="both"/>
        <w:rPr>
          <w:rFonts w:ascii="Times New Roman" w:hAnsi="Times New Roman" w:cs="Times New Roman"/>
          <w:bCs/>
          <w:sz w:val="20"/>
          <w:szCs w:val="20"/>
        </w:rPr>
      </w:pPr>
      <w:r w:rsidRPr="00532528">
        <w:rPr>
          <w:rFonts w:ascii="Times New Roman" w:hAnsi="Times New Roman" w:cs="Times New Roman"/>
          <w:bCs/>
          <w:sz w:val="20"/>
          <w:szCs w:val="20"/>
        </w:rPr>
        <w:t>а) пункт 9 изложить в следующей редакции:</w:t>
      </w:r>
    </w:p>
    <w:p w:rsidR="00532528" w:rsidRPr="00532528" w:rsidRDefault="00532528" w:rsidP="00532528">
      <w:pPr>
        <w:widowControl w:val="0"/>
        <w:spacing w:line="240" w:lineRule="auto"/>
        <w:ind w:firstLine="709"/>
        <w:contextualSpacing/>
        <w:jc w:val="both"/>
        <w:rPr>
          <w:rFonts w:ascii="Times New Roman" w:hAnsi="Times New Roman" w:cs="Times New Roman"/>
          <w:bCs/>
          <w:sz w:val="20"/>
          <w:szCs w:val="20"/>
        </w:rPr>
      </w:pPr>
      <w:proofErr w:type="gramStart"/>
      <w:r w:rsidRPr="00532528">
        <w:rPr>
          <w:rFonts w:ascii="Times New Roman" w:hAnsi="Times New Roman" w:cs="Times New Roman"/>
          <w:sz w:val="20"/>
          <w:szCs w:val="20"/>
          <w:shd w:val="clear" w:color="auto" w:fill="FFFFFF"/>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w:t>
      </w:r>
      <w:proofErr w:type="gramEnd"/>
      <w:r w:rsidRPr="00532528">
        <w:rPr>
          <w:rFonts w:ascii="Times New Roman" w:hAnsi="Times New Roman" w:cs="Times New Roman"/>
          <w:sz w:val="20"/>
          <w:szCs w:val="20"/>
          <w:shd w:val="clear" w:color="auto" w:fill="FFFFFF"/>
        </w:rPr>
        <w:t xml:space="preserve">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sidRPr="00532528">
        <w:rPr>
          <w:rFonts w:ascii="Times New Roman" w:hAnsi="Times New Roman" w:cs="Times New Roman"/>
          <w:sz w:val="20"/>
          <w:szCs w:val="20"/>
          <w:shd w:val="clear" w:color="auto" w:fill="FFFFFF"/>
        </w:rPr>
        <w:t>;»</w:t>
      </w:r>
      <w:proofErr w:type="gramEnd"/>
      <w:r w:rsidRPr="00532528">
        <w:rPr>
          <w:rFonts w:ascii="Times New Roman" w:hAnsi="Times New Roman" w:cs="Times New Roman"/>
          <w:sz w:val="20"/>
          <w:szCs w:val="20"/>
          <w:shd w:val="clear" w:color="auto" w:fill="FFFFFF"/>
        </w:rPr>
        <w:t>;</w:t>
      </w:r>
    </w:p>
    <w:p w:rsidR="00532528" w:rsidRPr="00532528" w:rsidRDefault="00532528" w:rsidP="00532528">
      <w:pPr>
        <w:widowControl w:val="0"/>
        <w:spacing w:line="240" w:lineRule="auto"/>
        <w:ind w:firstLine="709"/>
        <w:contextualSpacing/>
        <w:jc w:val="both"/>
        <w:rPr>
          <w:rFonts w:ascii="Times New Roman" w:hAnsi="Times New Roman" w:cs="Times New Roman"/>
          <w:bCs/>
          <w:sz w:val="20"/>
          <w:szCs w:val="20"/>
        </w:rPr>
      </w:pPr>
      <w:r w:rsidRPr="00532528">
        <w:rPr>
          <w:rFonts w:ascii="Times New Roman" w:hAnsi="Times New Roman" w:cs="Times New Roman"/>
          <w:sz w:val="20"/>
          <w:szCs w:val="20"/>
        </w:rPr>
        <w:t>б)</w:t>
      </w:r>
      <w:r w:rsidRPr="00532528">
        <w:rPr>
          <w:rFonts w:ascii="Times New Roman" w:hAnsi="Times New Roman" w:cs="Times New Roman"/>
          <w:sz w:val="20"/>
          <w:szCs w:val="20"/>
          <w:shd w:val="clear" w:color="auto" w:fill="FFFFFF"/>
        </w:rPr>
        <w:t xml:space="preserve"> дополнить пунктом 9.1 следующего содержания:</w:t>
      </w:r>
    </w:p>
    <w:p w:rsidR="00532528" w:rsidRPr="00532528" w:rsidRDefault="00532528" w:rsidP="00532528">
      <w:pPr>
        <w:spacing w:line="240" w:lineRule="auto"/>
        <w:ind w:firstLine="709"/>
        <w:contextualSpacing/>
        <w:jc w:val="both"/>
        <w:rPr>
          <w:rFonts w:ascii="Times New Roman" w:hAnsi="Times New Roman" w:cs="Times New Roman"/>
          <w:sz w:val="20"/>
          <w:szCs w:val="20"/>
          <w:shd w:val="clear" w:color="auto" w:fill="FFFFFF"/>
        </w:rPr>
      </w:pPr>
      <w:proofErr w:type="gramStart"/>
      <w:r w:rsidRPr="00532528">
        <w:rPr>
          <w:rFonts w:ascii="Times New Roman" w:hAnsi="Times New Roman" w:cs="Times New Roman"/>
          <w:sz w:val="20"/>
          <w:szCs w:val="20"/>
          <w:shd w:val="clear" w:color="auto" w:fill="FFFFFF"/>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w:t>
      </w:r>
      <w:proofErr w:type="gramEnd"/>
      <w:r w:rsidRPr="00532528">
        <w:rPr>
          <w:rFonts w:ascii="Times New Roman" w:hAnsi="Times New Roman" w:cs="Times New Roman"/>
          <w:sz w:val="20"/>
          <w:szCs w:val="20"/>
          <w:shd w:val="clear" w:color="auto" w:fill="FFFFFF"/>
        </w:rPr>
        <w:t xml:space="preserve"> иного документа, подтверждающего право на постоянное проживание гражданина на территории иностранного государства</w:t>
      </w:r>
      <w:proofErr w:type="gramStart"/>
      <w:r w:rsidRPr="00532528">
        <w:rPr>
          <w:rFonts w:ascii="Times New Roman" w:hAnsi="Times New Roman" w:cs="Times New Roman"/>
          <w:sz w:val="20"/>
          <w:szCs w:val="20"/>
          <w:shd w:val="clear" w:color="auto" w:fill="FFFFFF"/>
        </w:rPr>
        <w:t>;»</w:t>
      </w:r>
      <w:proofErr w:type="gramEnd"/>
      <w:r w:rsidRPr="00532528">
        <w:rPr>
          <w:rFonts w:ascii="Times New Roman" w:hAnsi="Times New Roman" w:cs="Times New Roman"/>
          <w:sz w:val="20"/>
          <w:szCs w:val="20"/>
          <w:shd w:val="clear" w:color="auto" w:fill="FFFFFF"/>
        </w:rPr>
        <w:t>;</w:t>
      </w:r>
    </w:p>
    <w:p w:rsidR="00532528" w:rsidRPr="00532528" w:rsidRDefault="00532528" w:rsidP="00532528">
      <w:pPr>
        <w:spacing w:line="240" w:lineRule="auto"/>
        <w:ind w:firstLine="709"/>
        <w:contextualSpacing/>
        <w:jc w:val="both"/>
        <w:rPr>
          <w:rFonts w:ascii="Times New Roman" w:hAnsi="Times New Roman" w:cs="Times New Roman"/>
          <w:sz w:val="20"/>
          <w:szCs w:val="20"/>
          <w:shd w:val="clear" w:color="auto" w:fill="FFFFFF"/>
        </w:rPr>
      </w:pPr>
    </w:p>
    <w:p w:rsidR="00532528" w:rsidRPr="00532528" w:rsidRDefault="00532528" w:rsidP="00532528">
      <w:pPr>
        <w:autoSpaceDE w:val="0"/>
        <w:autoSpaceDN w:val="0"/>
        <w:adjustRightInd w:val="0"/>
        <w:spacing w:line="240" w:lineRule="auto"/>
        <w:ind w:firstLine="709"/>
        <w:contextualSpacing/>
        <w:jc w:val="both"/>
        <w:rPr>
          <w:rFonts w:ascii="Times New Roman" w:hAnsi="Times New Roman" w:cs="Times New Roman"/>
          <w:sz w:val="20"/>
          <w:szCs w:val="20"/>
        </w:rPr>
      </w:pPr>
      <w:r w:rsidRPr="00532528">
        <w:rPr>
          <w:rFonts w:ascii="Times New Roman" w:hAnsi="Times New Roman" w:cs="Times New Roman"/>
          <w:sz w:val="20"/>
          <w:szCs w:val="20"/>
        </w:rPr>
        <w:t>16) в части 1 статьи 55:</w:t>
      </w:r>
    </w:p>
    <w:p w:rsidR="00532528" w:rsidRPr="00532528" w:rsidRDefault="00532528" w:rsidP="00532528">
      <w:pPr>
        <w:autoSpaceDE w:val="0"/>
        <w:autoSpaceDN w:val="0"/>
        <w:adjustRightInd w:val="0"/>
        <w:spacing w:line="240" w:lineRule="auto"/>
        <w:ind w:firstLine="709"/>
        <w:contextualSpacing/>
        <w:jc w:val="both"/>
        <w:rPr>
          <w:rFonts w:ascii="Times New Roman" w:hAnsi="Times New Roman" w:cs="Times New Roman"/>
          <w:bCs/>
          <w:sz w:val="20"/>
          <w:szCs w:val="20"/>
        </w:rPr>
      </w:pPr>
      <w:r w:rsidRPr="00532528">
        <w:rPr>
          <w:rFonts w:ascii="Times New Roman" w:hAnsi="Times New Roman" w:cs="Times New Roman"/>
          <w:sz w:val="20"/>
          <w:szCs w:val="20"/>
        </w:rPr>
        <w:t xml:space="preserve">а) пункт 6 </w:t>
      </w:r>
      <w:r w:rsidRPr="00532528">
        <w:rPr>
          <w:rFonts w:ascii="Times New Roman" w:hAnsi="Times New Roman" w:cs="Times New Roman"/>
          <w:bCs/>
          <w:sz w:val="20"/>
          <w:szCs w:val="20"/>
        </w:rPr>
        <w:t>изложить в следующей редакции:</w:t>
      </w:r>
    </w:p>
    <w:p w:rsidR="00532528" w:rsidRPr="00532528" w:rsidRDefault="00532528" w:rsidP="00532528">
      <w:pPr>
        <w:shd w:val="clear" w:color="auto" w:fill="FFFFFF"/>
        <w:spacing w:line="240" w:lineRule="auto"/>
        <w:ind w:firstLine="709"/>
        <w:contextualSpacing/>
        <w:jc w:val="both"/>
        <w:rPr>
          <w:rFonts w:ascii="Times New Roman" w:hAnsi="Times New Roman" w:cs="Times New Roman"/>
          <w:sz w:val="20"/>
          <w:szCs w:val="20"/>
        </w:rPr>
      </w:pPr>
      <w:r w:rsidRPr="00532528">
        <w:rPr>
          <w:rFonts w:ascii="Times New Roman" w:hAnsi="Times New Roman" w:cs="Times New Roman"/>
          <w:sz w:val="20"/>
          <w:szCs w:val="20"/>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sidRPr="00532528">
        <w:rPr>
          <w:rFonts w:ascii="Times New Roman" w:hAnsi="Times New Roman" w:cs="Times New Roman"/>
          <w:sz w:val="20"/>
          <w:szCs w:val="20"/>
        </w:rPr>
        <w:t>;»</w:t>
      </w:r>
      <w:proofErr w:type="gramEnd"/>
      <w:r w:rsidRPr="00532528">
        <w:rPr>
          <w:rFonts w:ascii="Times New Roman" w:hAnsi="Times New Roman" w:cs="Times New Roman"/>
          <w:sz w:val="20"/>
          <w:szCs w:val="20"/>
        </w:rPr>
        <w:t>;</w:t>
      </w:r>
    </w:p>
    <w:p w:rsidR="00532528" w:rsidRPr="00532528" w:rsidRDefault="00532528" w:rsidP="00532528">
      <w:pPr>
        <w:shd w:val="clear" w:color="auto" w:fill="FFFFFF"/>
        <w:spacing w:line="240" w:lineRule="auto"/>
        <w:ind w:firstLine="709"/>
        <w:contextualSpacing/>
        <w:jc w:val="both"/>
        <w:rPr>
          <w:rFonts w:ascii="Times New Roman" w:hAnsi="Times New Roman" w:cs="Times New Roman"/>
          <w:sz w:val="20"/>
          <w:szCs w:val="20"/>
        </w:rPr>
      </w:pPr>
      <w:r w:rsidRPr="00532528">
        <w:rPr>
          <w:rFonts w:ascii="Times New Roman" w:hAnsi="Times New Roman" w:cs="Times New Roman"/>
          <w:sz w:val="20"/>
          <w:szCs w:val="20"/>
        </w:rPr>
        <w:t>б) </w:t>
      </w:r>
      <w:hyperlink r:id="rId22" w:anchor="/document/12152272/entry/1317" w:history="1">
        <w:r w:rsidRPr="00532528">
          <w:rPr>
            <w:rStyle w:val="a7"/>
            <w:rFonts w:ascii="Times New Roman" w:hAnsi="Times New Roman" w:cs="Times New Roman"/>
            <w:sz w:val="20"/>
            <w:szCs w:val="20"/>
          </w:rPr>
          <w:t>пункт 7</w:t>
        </w:r>
      </w:hyperlink>
      <w:r w:rsidRPr="00532528">
        <w:rPr>
          <w:rFonts w:ascii="Times New Roman" w:hAnsi="Times New Roman" w:cs="Times New Roman"/>
          <w:sz w:val="20"/>
          <w:szCs w:val="20"/>
        </w:rPr>
        <w:t> изложить в следующей редакции:</w:t>
      </w:r>
    </w:p>
    <w:p w:rsidR="00532528" w:rsidRPr="00532528" w:rsidRDefault="00532528" w:rsidP="00532528">
      <w:pPr>
        <w:shd w:val="clear" w:color="auto" w:fill="FFFFFF"/>
        <w:spacing w:line="240" w:lineRule="auto"/>
        <w:ind w:firstLine="709"/>
        <w:contextualSpacing/>
        <w:jc w:val="both"/>
        <w:rPr>
          <w:rFonts w:ascii="Times New Roman" w:hAnsi="Times New Roman" w:cs="Times New Roman"/>
          <w:sz w:val="20"/>
          <w:szCs w:val="20"/>
        </w:rPr>
      </w:pPr>
      <w:r w:rsidRPr="00532528">
        <w:rPr>
          <w:rFonts w:ascii="Times New Roman" w:hAnsi="Times New Roman" w:cs="Times New Roman"/>
          <w:sz w:val="20"/>
          <w:szCs w:val="20"/>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roofErr w:type="gramStart"/>
      <w:r w:rsidRPr="00532528">
        <w:rPr>
          <w:rFonts w:ascii="Times New Roman" w:hAnsi="Times New Roman" w:cs="Times New Roman"/>
          <w:sz w:val="20"/>
          <w:szCs w:val="20"/>
        </w:rPr>
        <w:t>;»</w:t>
      </w:r>
      <w:proofErr w:type="gramEnd"/>
      <w:r w:rsidRPr="00532528">
        <w:rPr>
          <w:rFonts w:ascii="Times New Roman" w:hAnsi="Times New Roman" w:cs="Times New Roman"/>
          <w:sz w:val="20"/>
          <w:szCs w:val="20"/>
        </w:rPr>
        <w:t>;</w:t>
      </w:r>
    </w:p>
    <w:p w:rsidR="00532528" w:rsidRPr="00532528" w:rsidRDefault="00532528" w:rsidP="00532528">
      <w:pPr>
        <w:shd w:val="clear" w:color="auto" w:fill="FFFFFF"/>
        <w:spacing w:line="240" w:lineRule="auto"/>
        <w:ind w:firstLine="709"/>
        <w:contextualSpacing/>
        <w:jc w:val="both"/>
        <w:rPr>
          <w:rFonts w:ascii="Times New Roman" w:hAnsi="Times New Roman" w:cs="Times New Roman"/>
          <w:sz w:val="20"/>
          <w:szCs w:val="20"/>
        </w:rPr>
      </w:pPr>
    </w:p>
    <w:p w:rsidR="00532528" w:rsidRPr="00532528" w:rsidRDefault="00532528" w:rsidP="00532528">
      <w:pPr>
        <w:autoSpaceDE w:val="0"/>
        <w:autoSpaceDN w:val="0"/>
        <w:adjustRightInd w:val="0"/>
        <w:spacing w:line="240" w:lineRule="auto"/>
        <w:ind w:firstLine="709"/>
        <w:contextualSpacing/>
        <w:jc w:val="both"/>
        <w:rPr>
          <w:rFonts w:ascii="Times New Roman" w:hAnsi="Times New Roman" w:cs="Times New Roman"/>
          <w:sz w:val="20"/>
          <w:szCs w:val="20"/>
          <w:shd w:val="clear" w:color="auto" w:fill="FFFFFF"/>
        </w:rPr>
      </w:pPr>
      <w:r w:rsidRPr="00532528">
        <w:rPr>
          <w:rFonts w:ascii="Times New Roman" w:hAnsi="Times New Roman" w:cs="Times New Roman"/>
          <w:sz w:val="20"/>
          <w:szCs w:val="20"/>
        </w:rPr>
        <w:t xml:space="preserve">17) </w:t>
      </w:r>
      <w:r w:rsidRPr="00532528">
        <w:rPr>
          <w:rFonts w:ascii="Times New Roman" w:hAnsi="Times New Roman" w:cs="Times New Roman"/>
          <w:sz w:val="20"/>
          <w:szCs w:val="20"/>
          <w:shd w:val="clear" w:color="auto" w:fill="FFFFFF"/>
        </w:rPr>
        <w:t>пункт 2 части 1 статьи 63 признать утратившим силу;</w:t>
      </w:r>
    </w:p>
    <w:p w:rsidR="00532528" w:rsidRPr="00532528" w:rsidRDefault="00532528" w:rsidP="00532528">
      <w:pPr>
        <w:autoSpaceDE w:val="0"/>
        <w:autoSpaceDN w:val="0"/>
        <w:adjustRightInd w:val="0"/>
        <w:spacing w:line="240" w:lineRule="auto"/>
        <w:ind w:firstLine="709"/>
        <w:contextualSpacing/>
        <w:jc w:val="both"/>
        <w:rPr>
          <w:rFonts w:ascii="Times New Roman" w:hAnsi="Times New Roman" w:cs="Times New Roman"/>
          <w:sz w:val="20"/>
          <w:szCs w:val="20"/>
          <w:shd w:val="clear" w:color="auto" w:fill="FFFFFF"/>
        </w:rPr>
      </w:pPr>
    </w:p>
    <w:p w:rsidR="00532528" w:rsidRPr="00532528" w:rsidRDefault="00532528" w:rsidP="00532528">
      <w:pPr>
        <w:autoSpaceDE w:val="0"/>
        <w:autoSpaceDN w:val="0"/>
        <w:adjustRightInd w:val="0"/>
        <w:spacing w:line="240" w:lineRule="auto"/>
        <w:ind w:firstLine="709"/>
        <w:contextualSpacing/>
        <w:jc w:val="both"/>
        <w:rPr>
          <w:rFonts w:ascii="Times New Roman" w:hAnsi="Times New Roman" w:cs="Times New Roman"/>
          <w:sz w:val="20"/>
          <w:szCs w:val="20"/>
        </w:rPr>
      </w:pPr>
      <w:r w:rsidRPr="00532528">
        <w:rPr>
          <w:rFonts w:ascii="Times New Roman" w:hAnsi="Times New Roman" w:cs="Times New Roman"/>
          <w:sz w:val="20"/>
          <w:szCs w:val="20"/>
        </w:rPr>
        <w:t>18) часть 3 статьи 66 дополнить словами «, за исключением случаев, предусмотренных Федеральным законом от 2 марта 2007 года № 25-ФЗ «О муниципальной службе в Российской Федерации»</w:t>
      </w:r>
      <w:proofErr w:type="gramStart"/>
      <w:r w:rsidRPr="00532528">
        <w:rPr>
          <w:rFonts w:ascii="Times New Roman" w:hAnsi="Times New Roman" w:cs="Times New Roman"/>
          <w:sz w:val="20"/>
          <w:szCs w:val="20"/>
        </w:rPr>
        <w:t>.»</w:t>
      </w:r>
      <w:proofErr w:type="gramEnd"/>
      <w:r w:rsidRPr="00532528">
        <w:rPr>
          <w:rFonts w:ascii="Times New Roman" w:hAnsi="Times New Roman" w:cs="Times New Roman"/>
          <w:sz w:val="20"/>
          <w:szCs w:val="20"/>
        </w:rPr>
        <w:t>.</w:t>
      </w:r>
    </w:p>
    <w:p w:rsidR="00532528" w:rsidRPr="00532528" w:rsidRDefault="00532528" w:rsidP="00532528">
      <w:pPr>
        <w:autoSpaceDE w:val="0"/>
        <w:autoSpaceDN w:val="0"/>
        <w:adjustRightInd w:val="0"/>
        <w:spacing w:line="240" w:lineRule="auto"/>
        <w:ind w:firstLine="709"/>
        <w:contextualSpacing/>
        <w:jc w:val="both"/>
        <w:rPr>
          <w:rFonts w:ascii="Times New Roman" w:hAnsi="Times New Roman" w:cs="Times New Roman"/>
          <w:sz w:val="20"/>
          <w:szCs w:val="20"/>
        </w:rPr>
      </w:pPr>
    </w:p>
    <w:p w:rsidR="00532528" w:rsidRPr="00532528" w:rsidRDefault="00532528" w:rsidP="00532528">
      <w:pPr>
        <w:autoSpaceDE w:val="0"/>
        <w:autoSpaceDN w:val="0"/>
        <w:adjustRightInd w:val="0"/>
        <w:spacing w:line="240" w:lineRule="auto"/>
        <w:ind w:firstLine="709"/>
        <w:contextualSpacing/>
        <w:jc w:val="both"/>
        <w:rPr>
          <w:rFonts w:ascii="Times New Roman" w:hAnsi="Times New Roman" w:cs="Times New Roman"/>
          <w:sz w:val="20"/>
          <w:szCs w:val="20"/>
        </w:rPr>
      </w:pPr>
      <w:r w:rsidRPr="00532528">
        <w:rPr>
          <w:rFonts w:ascii="Times New Roman" w:hAnsi="Times New Roman" w:cs="Times New Roman"/>
          <w:sz w:val="20"/>
          <w:szCs w:val="20"/>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532528" w:rsidRPr="00532528" w:rsidRDefault="00532528" w:rsidP="00532528">
      <w:pPr>
        <w:autoSpaceDE w:val="0"/>
        <w:autoSpaceDN w:val="0"/>
        <w:adjustRightInd w:val="0"/>
        <w:spacing w:line="240" w:lineRule="auto"/>
        <w:ind w:firstLine="709"/>
        <w:contextualSpacing/>
        <w:jc w:val="both"/>
        <w:rPr>
          <w:rFonts w:ascii="Times New Roman" w:hAnsi="Times New Roman" w:cs="Times New Roman"/>
          <w:sz w:val="20"/>
          <w:szCs w:val="20"/>
        </w:rPr>
      </w:pPr>
    </w:p>
    <w:p w:rsidR="00532528" w:rsidRPr="00532528" w:rsidRDefault="00532528" w:rsidP="00532528">
      <w:pPr>
        <w:autoSpaceDE w:val="0"/>
        <w:autoSpaceDN w:val="0"/>
        <w:adjustRightInd w:val="0"/>
        <w:spacing w:line="240" w:lineRule="auto"/>
        <w:ind w:firstLine="567"/>
        <w:contextualSpacing/>
        <w:jc w:val="both"/>
        <w:rPr>
          <w:rFonts w:ascii="Times New Roman" w:hAnsi="Times New Roman" w:cs="Times New Roman"/>
          <w:sz w:val="20"/>
          <w:szCs w:val="20"/>
        </w:rPr>
      </w:pPr>
    </w:p>
    <w:p w:rsidR="00532528" w:rsidRPr="00532528" w:rsidRDefault="00532528" w:rsidP="00532528">
      <w:pPr>
        <w:autoSpaceDE w:val="0"/>
        <w:autoSpaceDN w:val="0"/>
        <w:adjustRightInd w:val="0"/>
        <w:spacing w:line="240" w:lineRule="auto"/>
        <w:ind w:firstLine="567"/>
        <w:contextualSpacing/>
        <w:jc w:val="both"/>
        <w:rPr>
          <w:rFonts w:ascii="Times New Roman" w:hAnsi="Times New Roman" w:cs="Times New Roman"/>
          <w:sz w:val="20"/>
          <w:szCs w:val="20"/>
        </w:rPr>
      </w:pPr>
    </w:p>
    <w:tbl>
      <w:tblPr>
        <w:tblW w:w="0" w:type="auto"/>
        <w:tblLook w:val="04A0" w:firstRow="1" w:lastRow="0" w:firstColumn="1" w:lastColumn="0" w:noHBand="0" w:noVBand="1"/>
      </w:tblPr>
      <w:tblGrid>
        <w:gridCol w:w="4671"/>
        <w:gridCol w:w="4894"/>
      </w:tblGrid>
      <w:tr w:rsidR="00532528" w:rsidRPr="00532528" w:rsidTr="002A1A73">
        <w:trPr>
          <w:trHeight w:val="882"/>
        </w:trPr>
        <w:tc>
          <w:tcPr>
            <w:tcW w:w="4671" w:type="dxa"/>
          </w:tcPr>
          <w:p w:rsidR="00532528" w:rsidRPr="00532528" w:rsidRDefault="00532528" w:rsidP="00532528">
            <w:pPr>
              <w:spacing w:line="240" w:lineRule="auto"/>
              <w:contextualSpacing/>
              <w:rPr>
                <w:rFonts w:ascii="Times New Roman" w:hAnsi="Times New Roman" w:cs="Times New Roman"/>
                <w:sz w:val="20"/>
                <w:szCs w:val="20"/>
              </w:rPr>
            </w:pPr>
            <w:r w:rsidRPr="00532528">
              <w:rPr>
                <w:rFonts w:ascii="Times New Roman" w:hAnsi="Times New Roman" w:cs="Times New Roman"/>
                <w:sz w:val="20"/>
                <w:szCs w:val="20"/>
              </w:rPr>
              <w:t xml:space="preserve">Глава </w:t>
            </w:r>
          </w:p>
          <w:p w:rsidR="00532528" w:rsidRPr="00532528" w:rsidRDefault="00532528" w:rsidP="00532528">
            <w:pPr>
              <w:spacing w:line="240" w:lineRule="auto"/>
              <w:contextualSpacing/>
              <w:rPr>
                <w:rFonts w:ascii="Times New Roman" w:hAnsi="Times New Roman" w:cs="Times New Roman"/>
                <w:sz w:val="20"/>
                <w:szCs w:val="20"/>
              </w:rPr>
            </w:pPr>
            <w:r w:rsidRPr="00532528">
              <w:rPr>
                <w:rFonts w:ascii="Times New Roman" w:hAnsi="Times New Roman" w:cs="Times New Roman"/>
                <w:sz w:val="20"/>
                <w:szCs w:val="20"/>
              </w:rPr>
              <w:t>Дубенского муниципального района</w:t>
            </w:r>
          </w:p>
          <w:p w:rsidR="00532528" w:rsidRPr="00532528" w:rsidRDefault="00532528" w:rsidP="00532528">
            <w:pPr>
              <w:spacing w:line="240" w:lineRule="auto"/>
              <w:contextualSpacing/>
              <w:rPr>
                <w:rFonts w:ascii="Times New Roman" w:hAnsi="Times New Roman" w:cs="Times New Roman"/>
                <w:sz w:val="20"/>
                <w:szCs w:val="20"/>
              </w:rPr>
            </w:pPr>
          </w:p>
        </w:tc>
        <w:tc>
          <w:tcPr>
            <w:tcW w:w="4894" w:type="dxa"/>
          </w:tcPr>
          <w:p w:rsidR="00532528" w:rsidRPr="00532528" w:rsidRDefault="00532528" w:rsidP="00532528">
            <w:pPr>
              <w:spacing w:line="240" w:lineRule="auto"/>
              <w:ind w:left="352"/>
              <w:contextualSpacing/>
              <w:rPr>
                <w:rFonts w:ascii="Times New Roman" w:hAnsi="Times New Roman" w:cs="Times New Roman"/>
                <w:sz w:val="20"/>
                <w:szCs w:val="20"/>
              </w:rPr>
            </w:pPr>
            <w:r w:rsidRPr="00532528">
              <w:rPr>
                <w:rFonts w:ascii="Times New Roman" w:hAnsi="Times New Roman" w:cs="Times New Roman"/>
                <w:sz w:val="20"/>
                <w:szCs w:val="20"/>
              </w:rPr>
              <w:t>Председатель Совета депутатов</w:t>
            </w:r>
          </w:p>
          <w:p w:rsidR="00532528" w:rsidRPr="00532528" w:rsidRDefault="00532528" w:rsidP="00532528">
            <w:pPr>
              <w:spacing w:line="240" w:lineRule="auto"/>
              <w:ind w:left="352"/>
              <w:contextualSpacing/>
              <w:rPr>
                <w:rFonts w:ascii="Times New Roman" w:hAnsi="Times New Roman" w:cs="Times New Roman"/>
                <w:sz w:val="20"/>
                <w:szCs w:val="20"/>
              </w:rPr>
            </w:pPr>
            <w:r w:rsidRPr="00532528">
              <w:rPr>
                <w:rFonts w:ascii="Times New Roman" w:hAnsi="Times New Roman" w:cs="Times New Roman"/>
                <w:sz w:val="20"/>
                <w:szCs w:val="20"/>
              </w:rPr>
              <w:t xml:space="preserve">Дубенского муниципального района  </w:t>
            </w:r>
          </w:p>
        </w:tc>
      </w:tr>
      <w:tr w:rsidR="00532528" w:rsidRPr="00532528" w:rsidTr="002A1A73">
        <w:trPr>
          <w:trHeight w:val="323"/>
        </w:trPr>
        <w:tc>
          <w:tcPr>
            <w:tcW w:w="4671" w:type="dxa"/>
          </w:tcPr>
          <w:p w:rsidR="00532528" w:rsidRPr="00532528" w:rsidRDefault="00532528" w:rsidP="00532528">
            <w:pPr>
              <w:spacing w:line="240" w:lineRule="auto"/>
              <w:contextualSpacing/>
              <w:rPr>
                <w:rFonts w:ascii="Times New Roman" w:hAnsi="Times New Roman" w:cs="Times New Roman"/>
                <w:sz w:val="20"/>
                <w:szCs w:val="20"/>
              </w:rPr>
            </w:pPr>
            <w:r w:rsidRPr="00532528">
              <w:rPr>
                <w:rFonts w:ascii="Times New Roman" w:hAnsi="Times New Roman" w:cs="Times New Roman"/>
                <w:sz w:val="20"/>
                <w:szCs w:val="20"/>
              </w:rPr>
              <w:t>_________________ /Нефедов В.Н./</w:t>
            </w:r>
          </w:p>
        </w:tc>
        <w:tc>
          <w:tcPr>
            <w:tcW w:w="4894" w:type="dxa"/>
          </w:tcPr>
          <w:p w:rsidR="00532528" w:rsidRPr="00532528" w:rsidRDefault="00532528" w:rsidP="00532528">
            <w:pPr>
              <w:spacing w:line="240" w:lineRule="auto"/>
              <w:contextualSpacing/>
              <w:jc w:val="right"/>
              <w:rPr>
                <w:rFonts w:ascii="Times New Roman" w:hAnsi="Times New Roman" w:cs="Times New Roman"/>
                <w:sz w:val="20"/>
                <w:szCs w:val="20"/>
              </w:rPr>
            </w:pPr>
            <w:r w:rsidRPr="00532528">
              <w:rPr>
                <w:rFonts w:ascii="Times New Roman" w:hAnsi="Times New Roman" w:cs="Times New Roman"/>
                <w:sz w:val="20"/>
                <w:szCs w:val="20"/>
              </w:rPr>
              <w:t>_________________ /</w:t>
            </w:r>
            <w:proofErr w:type="spellStart"/>
            <w:r w:rsidRPr="00532528">
              <w:rPr>
                <w:rFonts w:ascii="Times New Roman" w:hAnsi="Times New Roman" w:cs="Times New Roman"/>
                <w:sz w:val="20"/>
                <w:szCs w:val="20"/>
              </w:rPr>
              <w:t>Сайгачев</w:t>
            </w:r>
            <w:proofErr w:type="spellEnd"/>
            <w:r w:rsidRPr="00532528">
              <w:rPr>
                <w:rFonts w:ascii="Times New Roman" w:hAnsi="Times New Roman" w:cs="Times New Roman"/>
                <w:sz w:val="20"/>
                <w:szCs w:val="20"/>
              </w:rPr>
              <w:t xml:space="preserve"> А.И./</w:t>
            </w:r>
          </w:p>
        </w:tc>
      </w:tr>
    </w:tbl>
    <w:p w:rsidR="00532528" w:rsidRPr="00532528" w:rsidRDefault="00532528" w:rsidP="00532528">
      <w:pPr>
        <w:autoSpaceDE w:val="0"/>
        <w:autoSpaceDN w:val="0"/>
        <w:adjustRightInd w:val="0"/>
        <w:spacing w:line="240" w:lineRule="auto"/>
        <w:ind w:firstLine="567"/>
        <w:contextualSpacing/>
        <w:jc w:val="both"/>
        <w:rPr>
          <w:rFonts w:ascii="Times New Roman" w:hAnsi="Times New Roman" w:cs="Times New Roman"/>
          <w:sz w:val="20"/>
          <w:szCs w:val="20"/>
        </w:rPr>
      </w:pPr>
    </w:p>
    <w:p w:rsidR="00975D18" w:rsidRPr="00532528" w:rsidRDefault="00975D18" w:rsidP="00532528">
      <w:pPr>
        <w:widowControl w:val="0"/>
        <w:tabs>
          <w:tab w:val="left" w:pos="851"/>
        </w:tabs>
        <w:autoSpaceDE w:val="0"/>
        <w:autoSpaceDN w:val="0"/>
        <w:spacing w:after="0" w:line="240" w:lineRule="auto"/>
        <w:ind w:right="-68"/>
        <w:contextualSpacing/>
        <w:jc w:val="both"/>
        <w:rPr>
          <w:rFonts w:ascii="Times New Roman" w:hAnsi="Times New Roman" w:cs="Times New Roman"/>
          <w:sz w:val="20"/>
          <w:szCs w:val="20"/>
        </w:rPr>
      </w:pPr>
    </w:p>
    <w:p w:rsidR="00412069" w:rsidRPr="00532528" w:rsidRDefault="00412069" w:rsidP="00532528">
      <w:pPr>
        <w:spacing w:line="240" w:lineRule="auto"/>
        <w:contextualSpacing/>
        <w:rPr>
          <w:rFonts w:ascii="Times New Roman" w:eastAsia="Times New Roman" w:hAnsi="Times New Roman" w:cs="Times New Roman"/>
          <w:sz w:val="20"/>
          <w:szCs w:val="20"/>
        </w:rPr>
      </w:pPr>
    </w:p>
    <w:p w:rsidR="00412069" w:rsidRPr="00532528" w:rsidRDefault="00412069" w:rsidP="00532528">
      <w:pPr>
        <w:spacing w:line="240" w:lineRule="auto"/>
        <w:contextualSpacing/>
        <w:rPr>
          <w:rFonts w:ascii="Times New Roman" w:eastAsia="Times New Roman" w:hAnsi="Times New Roman" w:cs="Times New Roman"/>
          <w:sz w:val="20"/>
          <w:szCs w:val="20"/>
        </w:rPr>
      </w:pPr>
    </w:p>
    <w:p w:rsidR="00412069" w:rsidRPr="00532528" w:rsidRDefault="00412069" w:rsidP="00532528">
      <w:pPr>
        <w:spacing w:line="240" w:lineRule="auto"/>
        <w:contextualSpacing/>
        <w:rPr>
          <w:rFonts w:ascii="Times New Roman" w:eastAsia="Times New Roman" w:hAnsi="Times New Roman" w:cs="Times New Roman"/>
          <w:sz w:val="20"/>
          <w:szCs w:val="20"/>
        </w:rPr>
      </w:pPr>
    </w:p>
    <w:p w:rsidR="00412069" w:rsidRPr="00532528" w:rsidRDefault="00412069" w:rsidP="00532528">
      <w:pPr>
        <w:spacing w:line="240" w:lineRule="auto"/>
        <w:contextualSpacing/>
        <w:rPr>
          <w:rFonts w:ascii="Times New Roman" w:eastAsia="Times New Roman" w:hAnsi="Times New Roman" w:cs="Times New Roman"/>
          <w:sz w:val="20"/>
          <w:szCs w:val="20"/>
        </w:rPr>
      </w:pPr>
    </w:p>
    <w:p w:rsidR="00412069" w:rsidRPr="00532528" w:rsidRDefault="00412069" w:rsidP="00532528">
      <w:pPr>
        <w:spacing w:line="240" w:lineRule="auto"/>
        <w:contextualSpacing/>
        <w:rPr>
          <w:rFonts w:ascii="Times New Roman" w:eastAsia="Times New Roman" w:hAnsi="Times New Roman" w:cs="Times New Roman"/>
          <w:sz w:val="20"/>
          <w:szCs w:val="20"/>
        </w:rPr>
      </w:pPr>
    </w:p>
    <w:p w:rsidR="00412069" w:rsidRPr="00532528" w:rsidRDefault="00412069" w:rsidP="00532528">
      <w:pPr>
        <w:spacing w:line="240" w:lineRule="auto"/>
        <w:contextualSpacing/>
        <w:rPr>
          <w:rFonts w:ascii="Times New Roman" w:eastAsia="Times New Roman" w:hAnsi="Times New Roman" w:cs="Times New Roman"/>
          <w:sz w:val="20"/>
          <w:szCs w:val="20"/>
        </w:rPr>
      </w:pPr>
    </w:p>
    <w:p w:rsidR="00412069" w:rsidRPr="00532528" w:rsidRDefault="00412069" w:rsidP="00532528">
      <w:pPr>
        <w:spacing w:line="240" w:lineRule="auto"/>
        <w:contextualSpacing/>
        <w:rPr>
          <w:rFonts w:ascii="Times New Roman" w:eastAsia="Times New Roman" w:hAnsi="Times New Roman" w:cs="Times New Roman"/>
          <w:sz w:val="20"/>
          <w:szCs w:val="20"/>
        </w:rPr>
      </w:pPr>
    </w:p>
    <w:p w:rsidR="00412069" w:rsidRPr="00532528" w:rsidRDefault="00412069" w:rsidP="00532528">
      <w:pPr>
        <w:spacing w:line="240" w:lineRule="auto"/>
        <w:contextualSpacing/>
        <w:rPr>
          <w:rFonts w:ascii="Times New Roman" w:eastAsia="Times New Roman" w:hAnsi="Times New Roman" w:cs="Times New Roman"/>
          <w:sz w:val="20"/>
          <w:szCs w:val="20"/>
        </w:rPr>
      </w:pPr>
    </w:p>
    <w:p w:rsidR="00412069" w:rsidRPr="00532528" w:rsidRDefault="00412069" w:rsidP="00532528">
      <w:pPr>
        <w:spacing w:line="240" w:lineRule="auto"/>
        <w:contextualSpacing/>
        <w:rPr>
          <w:rFonts w:ascii="Times New Roman" w:eastAsia="Times New Roman" w:hAnsi="Times New Roman" w:cs="Times New Roman"/>
          <w:sz w:val="20"/>
          <w:szCs w:val="20"/>
        </w:rPr>
      </w:pPr>
    </w:p>
    <w:p w:rsidR="00412069" w:rsidRPr="00532528" w:rsidRDefault="00412069" w:rsidP="00532528">
      <w:pPr>
        <w:spacing w:line="240" w:lineRule="auto"/>
        <w:contextualSpacing/>
        <w:rPr>
          <w:rFonts w:ascii="Times New Roman" w:eastAsia="Times New Roman" w:hAnsi="Times New Roman" w:cs="Times New Roman"/>
          <w:sz w:val="20"/>
          <w:szCs w:val="20"/>
        </w:rPr>
      </w:pPr>
    </w:p>
    <w:p w:rsidR="00412069" w:rsidRPr="00532528" w:rsidRDefault="00412069" w:rsidP="00532528">
      <w:pPr>
        <w:spacing w:line="240" w:lineRule="auto"/>
        <w:contextualSpacing/>
        <w:rPr>
          <w:rFonts w:ascii="Times New Roman" w:eastAsia="Times New Roman" w:hAnsi="Times New Roman" w:cs="Times New Roman"/>
          <w:sz w:val="20"/>
          <w:szCs w:val="20"/>
        </w:rPr>
      </w:pPr>
    </w:p>
    <w:p w:rsidR="00412069" w:rsidRPr="00532528" w:rsidRDefault="00412069" w:rsidP="00532528">
      <w:pPr>
        <w:spacing w:line="240" w:lineRule="auto"/>
        <w:contextualSpacing/>
        <w:rPr>
          <w:rFonts w:ascii="Times New Roman" w:eastAsia="Times New Roman" w:hAnsi="Times New Roman" w:cs="Times New Roman"/>
          <w:sz w:val="20"/>
          <w:szCs w:val="20"/>
        </w:rPr>
      </w:pPr>
    </w:p>
    <w:p w:rsidR="00412069" w:rsidRPr="00532528" w:rsidRDefault="00412069" w:rsidP="00532528">
      <w:pPr>
        <w:spacing w:line="240" w:lineRule="auto"/>
        <w:contextualSpacing/>
        <w:rPr>
          <w:rFonts w:ascii="Times New Roman" w:eastAsia="Times New Roman" w:hAnsi="Times New Roman" w:cs="Times New Roman"/>
          <w:sz w:val="20"/>
          <w:szCs w:val="20"/>
        </w:rPr>
      </w:pPr>
    </w:p>
    <w:p w:rsidR="00412069" w:rsidRPr="00532528" w:rsidRDefault="00412069" w:rsidP="00532528">
      <w:pPr>
        <w:spacing w:line="240" w:lineRule="auto"/>
        <w:contextualSpacing/>
        <w:rPr>
          <w:rFonts w:ascii="Times New Roman" w:eastAsia="Times New Roman" w:hAnsi="Times New Roman" w:cs="Times New Roman"/>
          <w:sz w:val="20"/>
          <w:szCs w:val="20"/>
        </w:rPr>
      </w:pPr>
    </w:p>
    <w:p w:rsidR="00412069" w:rsidRPr="00532528" w:rsidRDefault="00412069" w:rsidP="00532528">
      <w:pPr>
        <w:spacing w:line="240" w:lineRule="auto"/>
        <w:contextualSpacing/>
        <w:rPr>
          <w:rFonts w:ascii="Times New Roman" w:eastAsia="Times New Roman" w:hAnsi="Times New Roman" w:cs="Times New Roman"/>
          <w:sz w:val="20"/>
          <w:szCs w:val="20"/>
        </w:rPr>
      </w:pPr>
    </w:p>
    <w:p w:rsidR="00412069" w:rsidRPr="00532528" w:rsidRDefault="00412069" w:rsidP="00532528">
      <w:pPr>
        <w:spacing w:line="240" w:lineRule="auto"/>
        <w:contextualSpacing/>
        <w:rPr>
          <w:rFonts w:ascii="Times New Roman" w:eastAsia="Times New Roman" w:hAnsi="Times New Roman" w:cs="Times New Roman"/>
          <w:sz w:val="20"/>
          <w:szCs w:val="20"/>
        </w:rPr>
      </w:pPr>
    </w:p>
    <w:p w:rsidR="00412069" w:rsidRPr="00532528" w:rsidRDefault="00412069" w:rsidP="00532528">
      <w:pPr>
        <w:spacing w:line="240" w:lineRule="auto"/>
        <w:contextualSpacing/>
        <w:rPr>
          <w:rFonts w:ascii="Times New Roman" w:eastAsia="Times New Roman" w:hAnsi="Times New Roman" w:cs="Times New Roman"/>
          <w:sz w:val="20"/>
          <w:szCs w:val="20"/>
        </w:rPr>
      </w:pPr>
    </w:p>
    <w:p w:rsidR="00412069" w:rsidRPr="00532528" w:rsidRDefault="00412069" w:rsidP="00532528">
      <w:pPr>
        <w:spacing w:line="240" w:lineRule="auto"/>
        <w:contextualSpacing/>
        <w:rPr>
          <w:rFonts w:ascii="Times New Roman" w:eastAsia="Times New Roman" w:hAnsi="Times New Roman" w:cs="Times New Roman"/>
          <w:sz w:val="20"/>
          <w:szCs w:val="20"/>
        </w:rPr>
      </w:pPr>
    </w:p>
    <w:p w:rsidR="00412069" w:rsidRPr="00532528" w:rsidRDefault="00412069" w:rsidP="00532528">
      <w:pPr>
        <w:spacing w:line="240" w:lineRule="auto"/>
        <w:contextualSpacing/>
        <w:rPr>
          <w:rFonts w:ascii="Times New Roman" w:eastAsia="Times New Roman" w:hAnsi="Times New Roman" w:cs="Times New Roman"/>
          <w:sz w:val="20"/>
          <w:szCs w:val="20"/>
        </w:rPr>
      </w:pPr>
    </w:p>
    <w:p w:rsidR="00412069" w:rsidRPr="00532528" w:rsidRDefault="00412069" w:rsidP="00532528">
      <w:pPr>
        <w:spacing w:line="240" w:lineRule="auto"/>
        <w:contextualSpacing/>
        <w:rPr>
          <w:rFonts w:ascii="Times New Roman" w:eastAsia="Times New Roman" w:hAnsi="Times New Roman" w:cs="Times New Roman"/>
          <w:sz w:val="20"/>
          <w:szCs w:val="20"/>
        </w:rPr>
      </w:pPr>
    </w:p>
    <w:p w:rsidR="00412069" w:rsidRPr="00532528" w:rsidRDefault="00412069" w:rsidP="00532528">
      <w:pPr>
        <w:spacing w:line="240" w:lineRule="auto"/>
        <w:contextualSpacing/>
        <w:rPr>
          <w:rFonts w:ascii="Times New Roman" w:eastAsia="Times New Roman" w:hAnsi="Times New Roman" w:cs="Times New Roman"/>
          <w:sz w:val="20"/>
          <w:szCs w:val="20"/>
        </w:rPr>
      </w:pPr>
    </w:p>
    <w:p w:rsidR="00412069" w:rsidRPr="00532528" w:rsidRDefault="00412069" w:rsidP="00532528">
      <w:pPr>
        <w:spacing w:line="240" w:lineRule="auto"/>
        <w:contextualSpacing/>
        <w:rPr>
          <w:rFonts w:ascii="Times New Roman" w:eastAsia="Times New Roman" w:hAnsi="Times New Roman" w:cs="Times New Roman"/>
          <w:sz w:val="20"/>
          <w:szCs w:val="20"/>
        </w:rPr>
      </w:pPr>
    </w:p>
    <w:p w:rsidR="00412069" w:rsidRPr="00532528" w:rsidRDefault="00412069" w:rsidP="00532528">
      <w:pPr>
        <w:spacing w:line="240" w:lineRule="auto"/>
        <w:contextualSpacing/>
        <w:rPr>
          <w:rFonts w:ascii="Times New Roman" w:eastAsia="Times New Roman" w:hAnsi="Times New Roman" w:cs="Times New Roman"/>
          <w:sz w:val="20"/>
          <w:szCs w:val="20"/>
        </w:rPr>
      </w:pPr>
    </w:p>
    <w:p w:rsidR="00412069" w:rsidRPr="00532528" w:rsidRDefault="00412069" w:rsidP="00532528">
      <w:pPr>
        <w:spacing w:line="240" w:lineRule="auto"/>
        <w:contextualSpacing/>
        <w:rPr>
          <w:rFonts w:ascii="Times New Roman" w:eastAsia="Times New Roman" w:hAnsi="Times New Roman" w:cs="Times New Roman"/>
          <w:sz w:val="20"/>
          <w:szCs w:val="20"/>
        </w:rPr>
      </w:pPr>
    </w:p>
    <w:p w:rsidR="00412069" w:rsidRPr="00532528" w:rsidRDefault="00412069" w:rsidP="00532528">
      <w:pPr>
        <w:spacing w:line="240" w:lineRule="auto"/>
        <w:contextualSpacing/>
        <w:rPr>
          <w:rFonts w:ascii="Times New Roman" w:eastAsia="Times New Roman" w:hAnsi="Times New Roman" w:cs="Times New Roman"/>
          <w:sz w:val="20"/>
          <w:szCs w:val="20"/>
        </w:rPr>
      </w:pPr>
    </w:p>
    <w:p w:rsidR="00412069" w:rsidRPr="00532528" w:rsidRDefault="00412069" w:rsidP="00532528">
      <w:pPr>
        <w:spacing w:line="240" w:lineRule="auto"/>
        <w:contextualSpacing/>
        <w:rPr>
          <w:rFonts w:ascii="Times New Roman" w:eastAsia="Times New Roman" w:hAnsi="Times New Roman" w:cs="Times New Roman"/>
          <w:sz w:val="20"/>
          <w:szCs w:val="20"/>
        </w:rPr>
      </w:pPr>
    </w:p>
    <w:p w:rsidR="00412069" w:rsidRPr="00532528" w:rsidRDefault="00412069" w:rsidP="00532528">
      <w:pPr>
        <w:spacing w:line="240" w:lineRule="auto"/>
        <w:contextualSpacing/>
        <w:rPr>
          <w:rFonts w:ascii="Times New Roman" w:eastAsia="Times New Roman" w:hAnsi="Times New Roman" w:cs="Times New Roman"/>
          <w:sz w:val="20"/>
          <w:szCs w:val="20"/>
        </w:rPr>
      </w:pPr>
    </w:p>
    <w:p w:rsidR="00412069" w:rsidRPr="00532528" w:rsidRDefault="00412069" w:rsidP="00532528">
      <w:pPr>
        <w:spacing w:line="240" w:lineRule="auto"/>
        <w:contextualSpacing/>
        <w:rPr>
          <w:rFonts w:ascii="Times New Roman" w:eastAsia="Times New Roman" w:hAnsi="Times New Roman" w:cs="Times New Roman"/>
          <w:sz w:val="20"/>
          <w:szCs w:val="20"/>
        </w:rPr>
      </w:pPr>
    </w:p>
    <w:p w:rsidR="00412069" w:rsidRPr="00975D18" w:rsidRDefault="00412069" w:rsidP="00532528">
      <w:pPr>
        <w:spacing w:line="240" w:lineRule="auto"/>
        <w:contextualSpacing/>
        <w:rPr>
          <w:rFonts w:ascii="Times New Roman" w:eastAsia="Times New Roman" w:hAnsi="Times New Roman" w:cs="Times New Roman"/>
          <w:sz w:val="20"/>
          <w:szCs w:val="20"/>
        </w:rPr>
      </w:pPr>
    </w:p>
    <w:p w:rsidR="00412069" w:rsidRPr="00975D18" w:rsidRDefault="00412069" w:rsidP="00532528">
      <w:pPr>
        <w:spacing w:line="240" w:lineRule="auto"/>
        <w:contextualSpacing/>
        <w:rPr>
          <w:rFonts w:ascii="Times New Roman" w:eastAsia="Times New Roman" w:hAnsi="Times New Roman" w:cs="Times New Roman"/>
          <w:sz w:val="20"/>
          <w:szCs w:val="20"/>
        </w:rPr>
      </w:pPr>
    </w:p>
    <w:p w:rsidR="00412069" w:rsidRPr="00975D18" w:rsidRDefault="00412069" w:rsidP="00532528">
      <w:pPr>
        <w:spacing w:line="240" w:lineRule="auto"/>
        <w:contextualSpacing/>
        <w:rPr>
          <w:rFonts w:ascii="Times New Roman" w:eastAsia="Times New Roman" w:hAnsi="Times New Roman" w:cs="Times New Roman"/>
          <w:sz w:val="20"/>
          <w:szCs w:val="20"/>
        </w:rPr>
      </w:pPr>
    </w:p>
    <w:p w:rsidR="00412069" w:rsidRPr="00975D18" w:rsidRDefault="00412069" w:rsidP="00532528">
      <w:pPr>
        <w:spacing w:line="240" w:lineRule="auto"/>
        <w:contextualSpacing/>
        <w:rPr>
          <w:rFonts w:ascii="Times New Roman" w:eastAsia="Times New Roman" w:hAnsi="Times New Roman" w:cs="Times New Roman"/>
          <w:sz w:val="20"/>
          <w:szCs w:val="20"/>
        </w:rPr>
      </w:pPr>
    </w:p>
    <w:p w:rsidR="00412069" w:rsidRPr="00975D18" w:rsidRDefault="00412069" w:rsidP="00532528">
      <w:pPr>
        <w:spacing w:line="240" w:lineRule="auto"/>
        <w:contextualSpacing/>
        <w:rPr>
          <w:rFonts w:ascii="Times New Roman" w:eastAsia="Times New Roman" w:hAnsi="Times New Roman" w:cs="Times New Roman"/>
          <w:sz w:val="20"/>
          <w:szCs w:val="20"/>
        </w:rPr>
      </w:pPr>
    </w:p>
    <w:p w:rsidR="00441F93" w:rsidRPr="00975D18" w:rsidRDefault="00441F93" w:rsidP="00532528">
      <w:pPr>
        <w:spacing w:line="240" w:lineRule="auto"/>
        <w:contextualSpacing/>
        <w:rPr>
          <w:rFonts w:ascii="Times New Roman" w:eastAsia="Times New Roman" w:hAnsi="Times New Roman" w:cs="Times New Roman"/>
          <w:sz w:val="20"/>
          <w:szCs w:val="20"/>
        </w:rPr>
      </w:pPr>
    </w:p>
    <w:p w:rsidR="00441F93" w:rsidRPr="00975D18" w:rsidRDefault="00441F93" w:rsidP="00532528">
      <w:pPr>
        <w:spacing w:line="240" w:lineRule="auto"/>
        <w:contextualSpacing/>
        <w:rPr>
          <w:rFonts w:ascii="Times New Roman" w:eastAsia="Times New Roman" w:hAnsi="Times New Roman" w:cs="Times New Roman"/>
          <w:sz w:val="20"/>
          <w:szCs w:val="20"/>
        </w:rPr>
      </w:pPr>
    </w:p>
    <w:p w:rsidR="00441F93" w:rsidRPr="00975D18" w:rsidRDefault="00441F93" w:rsidP="00532528">
      <w:pPr>
        <w:spacing w:line="240" w:lineRule="auto"/>
        <w:contextualSpacing/>
        <w:rPr>
          <w:rFonts w:ascii="Times New Roman" w:eastAsia="Times New Roman" w:hAnsi="Times New Roman" w:cs="Times New Roman"/>
          <w:sz w:val="20"/>
          <w:szCs w:val="20"/>
        </w:rPr>
      </w:pPr>
    </w:p>
    <w:p w:rsidR="00441F93" w:rsidRPr="00975D18" w:rsidRDefault="00441F93" w:rsidP="00532528">
      <w:pPr>
        <w:spacing w:line="240" w:lineRule="auto"/>
        <w:contextualSpacing/>
        <w:rPr>
          <w:rFonts w:ascii="Times New Roman" w:eastAsia="Times New Roman" w:hAnsi="Times New Roman" w:cs="Times New Roman"/>
          <w:sz w:val="20"/>
          <w:szCs w:val="20"/>
        </w:rPr>
      </w:pPr>
    </w:p>
    <w:p w:rsidR="00441F93" w:rsidRPr="00975D18" w:rsidRDefault="00441F93" w:rsidP="00532528">
      <w:pPr>
        <w:spacing w:line="240" w:lineRule="auto"/>
        <w:contextualSpacing/>
        <w:rPr>
          <w:rFonts w:ascii="Times New Roman" w:eastAsia="Times New Roman" w:hAnsi="Times New Roman" w:cs="Times New Roman"/>
          <w:sz w:val="20"/>
          <w:szCs w:val="20"/>
        </w:rPr>
      </w:pPr>
    </w:p>
    <w:p w:rsidR="00441F93" w:rsidRPr="00975D18" w:rsidRDefault="00441F93" w:rsidP="00532528">
      <w:pPr>
        <w:spacing w:line="240" w:lineRule="auto"/>
        <w:contextualSpacing/>
        <w:rPr>
          <w:rFonts w:ascii="Times New Roman" w:hAnsi="Times New Roman" w:cs="Times New Roman"/>
          <w:b/>
          <w:bCs/>
          <w:sz w:val="20"/>
          <w:szCs w:val="20"/>
        </w:rPr>
      </w:pPr>
    </w:p>
    <w:p w:rsidR="00D938A3" w:rsidRPr="00975D18" w:rsidRDefault="00D938A3" w:rsidP="00532528">
      <w:pPr>
        <w:pStyle w:val="7"/>
        <w:ind w:left="0" w:firstLine="0"/>
        <w:contextualSpacing/>
        <w:jc w:val="both"/>
        <w:rPr>
          <w:b/>
          <w:sz w:val="20"/>
        </w:rPr>
      </w:pPr>
      <w:r w:rsidRPr="00975D18">
        <w:rPr>
          <w:b/>
          <w:sz w:val="20"/>
        </w:rPr>
        <w:t>Информационный бюллетень Дубенского муниципального района</w:t>
      </w:r>
    </w:p>
    <w:p w:rsidR="00D938A3" w:rsidRPr="00975D18" w:rsidRDefault="00D938A3" w:rsidP="00532528">
      <w:pPr>
        <w:pStyle w:val="7"/>
        <w:ind w:left="0" w:firstLine="0"/>
        <w:contextualSpacing/>
        <w:jc w:val="both"/>
        <w:rPr>
          <w:b/>
          <w:sz w:val="20"/>
        </w:rPr>
      </w:pPr>
      <w:r w:rsidRPr="00975D18">
        <w:rPr>
          <w:b/>
          <w:sz w:val="20"/>
        </w:rPr>
        <w:t>Республики Мордовия №</w:t>
      </w:r>
      <w:r w:rsidR="00542A68" w:rsidRPr="00975D18">
        <w:rPr>
          <w:b/>
          <w:sz w:val="20"/>
        </w:rPr>
        <w:t>3</w:t>
      </w:r>
      <w:r w:rsidR="00412069" w:rsidRPr="00975D18">
        <w:rPr>
          <w:b/>
          <w:sz w:val="20"/>
        </w:rPr>
        <w:t>8</w:t>
      </w:r>
      <w:r w:rsidR="00542A68" w:rsidRPr="00975D18">
        <w:rPr>
          <w:b/>
          <w:sz w:val="20"/>
        </w:rPr>
        <w:t xml:space="preserve"> (36</w:t>
      </w:r>
      <w:r w:rsidR="00412069" w:rsidRPr="00975D18">
        <w:rPr>
          <w:b/>
          <w:sz w:val="20"/>
        </w:rPr>
        <w:t>8</w:t>
      </w:r>
      <w:r w:rsidRPr="00975D18">
        <w:rPr>
          <w:b/>
          <w:sz w:val="20"/>
        </w:rPr>
        <w:t xml:space="preserve">) </w:t>
      </w:r>
      <w:r w:rsidR="00412069" w:rsidRPr="00975D18">
        <w:rPr>
          <w:b/>
          <w:sz w:val="20"/>
        </w:rPr>
        <w:t>0</w:t>
      </w:r>
      <w:r w:rsidR="00975D18">
        <w:rPr>
          <w:b/>
          <w:sz w:val="20"/>
        </w:rPr>
        <w:t>9</w:t>
      </w:r>
      <w:r w:rsidR="00E84E00" w:rsidRPr="00975D18">
        <w:rPr>
          <w:b/>
          <w:sz w:val="20"/>
        </w:rPr>
        <w:t>.12</w:t>
      </w:r>
      <w:r w:rsidRPr="00975D18">
        <w:rPr>
          <w:b/>
          <w:sz w:val="20"/>
        </w:rPr>
        <w:t xml:space="preserve">.2021 г. </w:t>
      </w:r>
    </w:p>
    <w:p w:rsidR="00D938A3" w:rsidRPr="00975D18" w:rsidRDefault="00D938A3" w:rsidP="00532528">
      <w:pPr>
        <w:pStyle w:val="7"/>
        <w:ind w:left="0" w:firstLine="0"/>
        <w:contextualSpacing/>
        <w:jc w:val="both"/>
        <w:rPr>
          <w:b/>
          <w:sz w:val="20"/>
        </w:rPr>
      </w:pPr>
      <w:r w:rsidRPr="00975D18">
        <w:rPr>
          <w:b/>
          <w:sz w:val="20"/>
        </w:rPr>
        <w:t>Учредитель: Совет депутатов Дубенского муниципального района Республики Мордовия</w:t>
      </w:r>
    </w:p>
    <w:p w:rsidR="00D938A3" w:rsidRPr="00975D18" w:rsidRDefault="00D938A3" w:rsidP="00532528">
      <w:pPr>
        <w:pStyle w:val="7"/>
        <w:ind w:left="0" w:firstLine="0"/>
        <w:contextualSpacing/>
        <w:jc w:val="both"/>
        <w:rPr>
          <w:b/>
          <w:sz w:val="20"/>
        </w:rPr>
      </w:pPr>
      <w:r w:rsidRPr="00975D18">
        <w:rPr>
          <w:b/>
          <w:sz w:val="20"/>
        </w:rPr>
        <w:t>Редакционная коллегия:</w:t>
      </w:r>
    </w:p>
    <w:p w:rsidR="00D938A3" w:rsidRPr="00975D18" w:rsidRDefault="00D938A3" w:rsidP="00532528">
      <w:pPr>
        <w:pStyle w:val="7"/>
        <w:ind w:left="0" w:firstLine="0"/>
        <w:contextualSpacing/>
        <w:jc w:val="both"/>
        <w:rPr>
          <w:b/>
          <w:sz w:val="20"/>
        </w:rPr>
      </w:pPr>
      <w:proofErr w:type="spellStart"/>
      <w:r w:rsidRPr="00975D18">
        <w:rPr>
          <w:b/>
          <w:sz w:val="20"/>
        </w:rPr>
        <w:t>Сайгачев</w:t>
      </w:r>
      <w:proofErr w:type="spellEnd"/>
      <w:r w:rsidRPr="00975D18">
        <w:rPr>
          <w:b/>
          <w:sz w:val="20"/>
        </w:rPr>
        <w:t xml:space="preserve"> А.И. (редактор</w:t>
      </w:r>
      <w:proofErr w:type="gramStart"/>
      <w:r w:rsidRPr="00975D18">
        <w:rPr>
          <w:b/>
          <w:sz w:val="20"/>
        </w:rPr>
        <w:t xml:space="preserve">)., </w:t>
      </w:r>
      <w:proofErr w:type="gramEnd"/>
      <w:r w:rsidRPr="00975D18">
        <w:rPr>
          <w:b/>
          <w:sz w:val="20"/>
        </w:rPr>
        <w:t xml:space="preserve">Маркова Е.Г., Малкина Т.И., </w:t>
      </w:r>
      <w:proofErr w:type="spellStart"/>
      <w:r w:rsidRPr="00975D18">
        <w:rPr>
          <w:b/>
          <w:sz w:val="20"/>
        </w:rPr>
        <w:t>Малыйкина</w:t>
      </w:r>
      <w:proofErr w:type="spellEnd"/>
      <w:r w:rsidRPr="00975D18">
        <w:rPr>
          <w:b/>
          <w:sz w:val="20"/>
        </w:rPr>
        <w:t xml:space="preserve"> Т.А., Харитонов С.Н.</w:t>
      </w:r>
    </w:p>
    <w:p w:rsidR="00D938A3" w:rsidRPr="00975D18" w:rsidRDefault="00D938A3" w:rsidP="00532528">
      <w:pPr>
        <w:pStyle w:val="7"/>
        <w:ind w:left="0" w:firstLine="0"/>
        <w:contextualSpacing/>
        <w:jc w:val="both"/>
        <w:rPr>
          <w:b/>
          <w:sz w:val="20"/>
        </w:rPr>
      </w:pPr>
      <w:r w:rsidRPr="00975D18">
        <w:rPr>
          <w:b/>
          <w:sz w:val="20"/>
        </w:rPr>
        <w:t>431770, Республика Мордовия, Дубенский район, с. Дубенки, ул. Денисова, 4</w:t>
      </w:r>
    </w:p>
    <w:p w:rsidR="00D938A3" w:rsidRPr="00975D18" w:rsidRDefault="00D938A3" w:rsidP="00532528">
      <w:pPr>
        <w:pStyle w:val="7"/>
        <w:ind w:left="0" w:firstLine="0"/>
        <w:contextualSpacing/>
        <w:jc w:val="both"/>
        <w:rPr>
          <w:b/>
          <w:sz w:val="20"/>
        </w:rPr>
      </w:pPr>
      <w:r w:rsidRPr="00975D18">
        <w:rPr>
          <w:b/>
          <w:sz w:val="20"/>
        </w:rPr>
        <w:t>Телефоны: 2-30-05; 2-30-07; 2-30-06</w:t>
      </w:r>
    </w:p>
    <w:p w:rsidR="00D938A3" w:rsidRPr="00975D18" w:rsidRDefault="00D938A3" w:rsidP="00532528">
      <w:pPr>
        <w:pStyle w:val="7"/>
        <w:ind w:left="0" w:firstLine="0"/>
        <w:contextualSpacing/>
        <w:jc w:val="both"/>
        <w:rPr>
          <w:b/>
          <w:sz w:val="20"/>
        </w:rPr>
      </w:pPr>
      <w:r w:rsidRPr="00975D18">
        <w:rPr>
          <w:b/>
          <w:sz w:val="20"/>
        </w:rPr>
        <w:t>Тираж - 50 экз.</w:t>
      </w:r>
    </w:p>
    <w:p w:rsidR="00D938A3" w:rsidRPr="00975D18" w:rsidRDefault="00D938A3" w:rsidP="00532528">
      <w:pPr>
        <w:pStyle w:val="7"/>
        <w:ind w:left="0" w:firstLine="0"/>
        <w:contextualSpacing/>
        <w:jc w:val="both"/>
        <w:rPr>
          <w:b/>
          <w:sz w:val="20"/>
        </w:rPr>
      </w:pPr>
      <w:r w:rsidRPr="00975D18">
        <w:rPr>
          <w:b/>
          <w:sz w:val="20"/>
        </w:rPr>
        <w:t>Время подписания в печать - 15:00 час.</w:t>
      </w:r>
    </w:p>
    <w:p w:rsidR="00D938A3" w:rsidRPr="00975D18" w:rsidRDefault="00D938A3" w:rsidP="00532528">
      <w:pPr>
        <w:pStyle w:val="7"/>
        <w:ind w:left="0" w:firstLine="0"/>
        <w:contextualSpacing/>
        <w:jc w:val="both"/>
        <w:rPr>
          <w:b/>
          <w:sz w:val="20"/>
        </w:rPr>
      </w:pPr>
      <w:r w:rsidRPr="00975D18">
        <w:rPr>
          <w:b/>
          <w:sz w:val="20"/>
        </w:rPr>
        <w:t>Номер подписан – 14:30 час.</w:t>
      </w:r>
    </w:p>
    <w:p w:rsidR="0082328A" w:rsidRPr="00975D18" w:rsidRDefault="00532528" w:rsidP="00532528">
      <w:pPr>
        <w:pStyle w:val="7"/>
        <w:ind w:left="0" w:firstLine="0"/>
        <w:contextualSpacing/>
        <w:jc w:val="both"/>
        <w:rPr>
          <w:b/>
          <w:sz w:val="20"/>
        </w:rPr>
        <w:sectPr w:rsidR="0082328A" w:rsidRPr="00975D18" w:rsidSect="00F30F58">
          <w:headerReference w:type="default" r:id="rId23"/>
          <w:pgSz w:w="11906" w:h="16838" w:code="9"/>
          <w:pgMar w:top="851" w:right="851" w:bottom="851" w:left="1134" w:header="709" w:footer="709" w:gutter="0"/>
          <w:pgNumType w:start="237"/>
          <w:cols w:space="708"/>
          <w:docGrid w:linePitch="360"/>
        </w:sectPr>
      </w:pPr>
      <w:r>
        <w:rPr>
          <w:b/>
          <w:sz w:val="20"/>
        </w:rPr>
        <w:t>Бесплатно</w:t>
      </w:r>
    </w:p>
    <w:p w:rsidR="00C43A18" w:rsidRPr="00975D18" w:rsidRDefault="00C43A18" w:rsidP="00532528">
      <w:pPr>
        <w:spacing w:line="240" w:lineRule="auto"/>
        <w:contextualSpacing/>
        <w:jc w:val="both"/>
        <w:rPr>
          <w:rFonts w:ascii="Times New Roman" w:hAnsi="Times New Roman" w:cs="Times New Roman"/>
          <w:sz w:val="20"/>
          <w:szCs w:val="20"/>
          <w:lang w:eastAsia="ar-SA"/>
        </w:rPr>
      </w:pPr>
    </w:p>
    <w:sectPr w:rsidR="00C43A18" w:rsidRPr="00975D18" w:rsidSect="00F30F58">
      <w:headerReference w:type="default" r:id="rId24"/>
      <w:footerReference w:type="default" r:id="rId25"/>
      <w:pgSz w:w="11906" w:h="16838" w:code="9"/>
      <w:pgMar w:top="851" w:right="851"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33DB" w:rsidRDefault="00BF33DB" w:rsidP="00D40BA9">
      <w:pPr>
        <w:spacing w:after="0" w:line="240" w:lineRule="auto"/>
      </w:pPr>
      <w:r>
        <w:separator/>
      </w:r>
    </w:p>
  </w:endnote>
  <w:endnote w:type="continuationSeparator" w:id="0">
    <w:p w:rsidR="00BF33DB" w:rsidRDefault="00BF33DB"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Arial Unicode MS"/>
    <w:charset w:val="02"/>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altName w:val="Times New Roman"/>
    <w:charset w:val="CC"/>
    <w:family w:val="roman"/>
    <w:pitch w:val="variable"/>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3370" w:rsidRDefault="0077337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33DB" w:rsidRDefault="00BF33DB" w:rsidP="00D40BA9">
      <w:pPr>
        <w:spacing w:after="0" w:line="240" w:lineRule="auto"/>
      </w:pPr>
      <w:r>
        <w:separator/>
      </w:r>
    </w:p>
  </w:footnote>
  <w:footnote w:type="continuationSeparator" w:id="0">
    <w:p w:rsidR="00BF33DB" w:rsidRDefault="00BF33DB"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3370" w:rsidRDefault="00773370">
    <w:pPr>
      <w:pStyle w:val="a5"/>
      <w:spacing w:line="14" w:lineRule="auto"/>
      <w:rPr>
        <w:b/>
        <w:i/>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3370" w:rsidRPr="00CC334C" w:rsidRDefault="00773370" w:rsidP="00745D24">
    <w:pPr>
      <w:pStyle w:val="aff2"/>
      <w:rPr>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0000003"/>
    <w:multiLevelType w:val="multilevel"/>
    <w:tmpl w:val="00000003"/>
    <w:name w:val="WW8Num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00000007"/>
    <w:multiLevelType w:val="multilevel"/>
    <w:tmpl w:val="00000007"/>
    <w:name w:val="WW8Num7"/>
    <w:lvl w:ilvl="0">
      <w:start w:val="1"/>
      <w:numFmt w:val="bullet"/>
      <w:lvlText w:val=""/>
      <w:lvlJc w:val="left"/>
      <w:pPr>
        <w:tabs>
          <w:tab w:val="num" w:pos="1353"/>
        </w:tabs>
        <w:ind w:left="1353" w:hanging="360"/>
      </w:pPr>
      <w:rPr>
        <w:rFonts w:ascii="Symbol" w:hAnsi="Symbol"/>
      </w:rPr>
    </w:lvl>
    <w:lvl w:ilvl="1">
      <w:start w:val="1"/>
      <w:numFmt w:val="bullet"/>
      <w:lvlText w:val=""/>
      <w:lvlJc w:val="left"/>
      <w:pPr>
        <w:tabs>
          <w:tab w:val="num" w:pos="1967"/>
        </w:tabs>
        <w:ind w:left="1967" w:hanging="396"/>
      </w:pPr>
      <w:rPr>
        <w:rFonts w:ascii="Symbol" w:hAnsi="Symbol"/>
      </w:rPr>
    </w:lvl>
    <w:lvl w:ilvl="2">
      <w:start w:val="1"/>
      <w:numFmt w:val="bullet"/>
      <w:lvlText w:val=""/>
      <w:lvlJc w:val="left"/>
      <w:pPr>
        <w:tabs>
          <w:tab w:val="num" w:pos="2651"/>
        </w:tabs>
        <w:ind w:left="2651" w:hanging="360"/>
      </w:pPr>
      <w:rPr>
        <w:rFonts w:ascii="Wingdings" w:hAnsi="Wingdings"/>
      </w:rPr>
    </w:lvl>
    <w:lvl w:ilvl="3">
      <w:start w:val="1"/>
      <w:numFmt w:val="bullet"/>
      <w:lvlText w:val=""/>
      <w:lvlJc w:val="left"/>
      <w:pPr>
        <w:tabs>
          <w:tab w:val="num" w:pos="3371"/>
        </w:tabs>
        <w:ind w:left="3371" w:hanging="360"/>
      </w:pPr>
      <w:rPr>
        <w:rFonts w:ascii="Symbol" w:hAnsi="Symbol"/>
      </w:rPr>
    </w:lvl>
    <w:lvl w:ilvl="4">
      <w:start w:val="1"/>
      <w:numFmt w:val="bullet"/>
      <w:lvlText w:val="o"/>
      <w:lvlJc w:val="left"/>
      <w:pPr>
        <w:tabs>
          <w:tab w:val="num" w:pos="4091"/>
        </w:tabs>
        <w:ind w:left="4091" w:hanging="360"/>
      </w:pPr>
      <w:rPr>
        <w:rFonts w:ascii="Courier New" w:hAnsi="Courier New"/>
      </w:rPr>
    </w:lvl>
    <w:lvl w:ilvl="5">
      <w:start w:val="1"/>
      <w:numFmt w:val="bullet"/>
      <w:lvlText w:val=""/>
      <w:lvlJc w:val="left"/>
      <w:pPr>
        <w:tabs>
          <w:tab w:val="num" w:pos="4811"/>
        </w:tabs>
        <w:ind w:left="4811" w:hanging="360"/>
      </w:pPr>
      <w:rPr>
        <w:rFonts w:ascii="Wingdings" w:hAnsi="Wingdings"/>
      </w:rPr>
    </w:lvl>
    <w:lvl w:ilvl="6">
      <w:start w:val="1"/>
      <w:numFmt w:val="bullet"/>
      <w:lvlText w:val=""/>
      <w:lvlJc w:val="left"/>
      <w:pPr>
        <w:tabs>
          <w:tab w:val="num" w:pos="5531"/>
        </w:tabs>
        <w:ind w:left="5531" w:hanging="360"/>
      </w:pPr>
      <w:rPr>
        <w:rFonts w:ascii="Symbol" w:hAnsi="Symbol"/>
      </w:rPr>
    </w:lvl>
    <w:lvl w:ilvl="7">
      <w:start w:val="1"/>
      <w:numFmt w:val="bullet"/>
      <w:lvlText w:val="o"/>
      <w:lvlJc w:val="left"/>
      <w:pPr>
        <w:tabs>
          <w:tab w:val="num" w:pos="6251"/>
        </w:tabs>
        <w:ind w:left="6251" w:hanging="360"/>
      </w:pPr>
      <w:rPr>
        <w:rFonts w:ascii="Courier New" w:hAnsi="Courier New"/>
      </w:rPr>
    </w:lvl>
    <w:lvl w:ilvl="8">
      <w:start w:val="1"/>
      <w:numFmt w:val="bullet"/>
      <w:lvlText w:val=""/>
      <w:lvlJc w:val="left"/>
      <w:pPr>
        <w:tabs>
          <w:tab w:val="num" w:pos="6971"/>
        </w:tabs>
        <w:ind w:left="6971" w:hanging="360"/>
      </w:pPr>
      <w:rPr>
        <w:rFonts w:ascii="Wingdings" w:hAnsi="Wingdings"/>
      </w:rPr>
    </w:lvl>
  </w:abstractNum>
  <w:abstractNum w:abstractNumId="5">
    <w:nsid w:val="0B002CB2"/>
    <w:multiLevelType w:val="hybridMultilevel"/>
    <w:tmpl w:val="B82E46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0EC5491"/>
    <w:multiLevelType w:val="hybridMultilevel"/>
    <w:tmpl w:val="152EFA24"/>
    <w:lvl w:ilvl="0" w:tplc="D588471E">
      <w:start w:val="1"/>
      <w:numFmt w:val="decimal"/>
      <w:lvlText w:val="%1."/>
      <w:lvlJc w:val="left"/>
      <w:pPr>
        <w:ind w:left="180" w:hanging="279"/>
      </w:pPr>
      <w:rPr>
        <w:rFonts w:hint="default"/>
        <w:w w:val="107"/>
        <w:lang w:val="ru-RU" w:eastAsia="en-US" w:bidi="ar-SA"/>
      </w:rPr>
    </w:lvl>
    <w:lvl w:ilvl="1" w:tplc="D4624998">
      <w:numFmt w:val="bullet"/>
      <w:lvlText w:val="•"/>
      <w:lvlJc w:val="left"/>
      <w:pPr>
        <w:ind w:left="1232" w:hanging="279"/>
      </w:pPr>
      <w:rPr>
        <w:rFonts w:hint="default"/>
        <w:lang w:val="ru-RU" w:eastAsia="en-US" w:bidi="ar-SA"/>
      </w:rPr>
    </w:lvl>
    <w:lvl w:ilvl="2" w:tplc="CD84F7E8">
      <w:numFmt w:val="bullet"/>
      <w:lvlText w:val="•"/>
      <w:lvlJc w:val="left"/>
      <w:pPr>
        <w:ind w:left="2285" w:hanging="279"/>
      </w:pPr>
      <w:rPr>
        <w:rFonts w:hint="default"/>
        <w:lang w:val="ru-RU" w:eastAsia="en-US" w:bidi="ar-SA"/>
      </w:rPr>
    </w:lvl>
    <w:lvl w:ilvl="3" w:tplc="3C58874E">
      <w:numFmt w:val="bullet"/>
      <w:lvlText w:val="•"/>
      <w:lvlJc w:val="left"/>
      <w:pPr>
        <w:ind w:left="3338" w:hanging="279"/>
      </w:pPr>
      <w:rPr>
        <w:rFonts w:hint="default"/>
        <w:lang w:val="ru-RU" w:eastAsia="en-US" w:bidi="ar-SA"/>
      </w:rPr>
    </w:lvl>
    <w:lvl w:ilvl="4" w:tplc="2182F518">
      <w:numFmt w:val="bullet"/>
      <w:lvlText w:val="•"/>
      <w:lvlJc w:val="left"/>
      <w:pPr>
        <w:ind w:left="4391" w:hanging="279"/>
      </w:pPr>
      <w:rPr>
        <w:rFonts w:hint="default"/>
        <w:lang w:val="ru-RU" w:eastAsia="en-US" w:bidi="ar-SA"/>
      </w:rPr>
    </w:lvl>
    <w:lvl w:ilvl="5" w:tplc="4A503EB8">
      <w:numFmt w:val="bullet"/>
      <w:lvlText w:val="•"/>
      <w:lvlJc w:val="left"/>
      <w:pPr>
        <w:ind w:left="5444" w:hanging="279"/>
      </w:pPr>
      <w:rPr>
        <w:rFonts w:hint="default"/>
        <w:lang w:val="ru-RU" w:eastAsia="en-US" w:bidi="ar-SA"/>
      </w:rPr>
    </w:lvl>
    <w:lvl w:ilvl="6" w:tplc="A8E290D8">
      <w:numFmt w:val="bullet"/>
      <w:lvlText w:val="•"/>
      <w:lvlJc w:val="left"/>
      <w:pPr>
        <w:ind w:left="6497" w:hanging="279"/>
      </w:pPr>
      <w:rPr>
        <w:rFonts w:hint="default"/>
        <w:lang w:val="ru-RU" w:eastAsia="en-US" w:bidi="ar-SA"/>
      </w:rPr>
    </w:lvl>
    <w:lvl w:ilvl="7" w:tplc="5440B082">
      <w:numFmt w:val="bullet"/>
      <w:lvlText w:val="•"/>
      <w:lvlJc w:val="left"/>
      <w:pPr>
        <w:ind w:left="7550" w:hanging="279"/>
      </w:pPr>
      <w:rPr>
        <w:rFonts w:hint="default"/>
        <w:lang w:val="ru-RU" w:eastAsia="en-US" w:bidi="ar-SA"/>
      </w:rPr>
    </w:lvl>
    <w:lvl w:ilvl="8" w:tplc="00C622B0">
      <w:numFmt w:val="bullet"/>
      <w:lvlText w:val="•"/>
      <w:lvlJc w:val="left"/>
      <w:pPr>
        <w:ind w:left="8603" w:hanging="279"/>
      </w:pPr>
      <w:rPr>
        <w:rFonts w:hint="default"/>
        <w:lang w:val="ru-RU" w:eastAsia="en-US" w:bidi="ar-SA"/>
      </w:rPr>
    </w:lvl>
  </w:abstractNum>
  <w:abstractNum w:abstractNumId="7">
    <w:nsid w:val="183152BA"/>
    <w:multiLevelType w:val="multilevel"/>
    <w:tmpl w:val="BC3CE6E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8">
    <w:nsid w:val="20F46724"/>
    <w:multiLevelType w:val="multilevel"/>
    <w:tmpl w:val="28EA20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10">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1">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12">
    <w:nsid w:val="330220DE"/>
    <w:multiLevelType w:val="hybridMultilevel"/>
    <w:tmpl w:val="9A1CC4C0"/>
    <w:lvl w:ilvl="0" w:tplc="7390E7AC">
      <w:start w:val="1"/>
      <w:numFmt w:val="decimal"/>
      <w:lvlText w:val="%1)"/>
      <w:lvlJc w:val="left"/>
      <w:pPr>
        <w:ind w:left="4472" w:hanging="360"/>
      </w:pPr>
      <w:rPr>
        <w:rFonts w:hint="default"/>
        <w:sz w:val="20"/>
        <w:szCs w:val="20"/>
      </w:rPr>
    </w:lvl>
    <w:lvl w:ilvl="1" w:tplc="04190019" w:tentative="1">
      <w:start w:val="1"/>
      <w:numFmt w:val="lowerLetter"/>
      <w:lvlText w:val="%2."/>
      <w:lvlJc w:val="left"/>
      <w:pPr>
        <w:ind w:left="1970" w:hanging="360"/>
      </w:pPr>
    </w:lvl>
    <w:lvl w:ilvl="2" w:tplc="0419001B" w:tentative="1">
      <w:start w:val="1"/>
      <w:numFmt w:val="lowerRoman"/>
      <w:lvlText w:val="%3."/>
      <w:lvlJc w:val="right"/>
      <w:pPr>
        <w:ind w:left="2690" w:hanging="180"/>
      </w:pPr>
    </w:lvl>
    <w:lvl w:ilvl="3" w:tplc="0419000F" w:tentative="1">
      <w:start w:val="1"/>
      <w:numFmt w:val="decimal"/>
      <w:lvlText w:val="%4."/>
      <w:lvlJc w:val="left"/>
      <w:pPr>
        <w:ind w:left="3410" w:hanging="360"/>
      </w:pPr>
    </w:lvl>
    <w:lvl w:ilvl="4" w:tplc="04190019" w:tentative="1">
      <w:start w:val="1"/>
      <w:numFmt w:val="lowerLetter"/>
      <w:lvlText w:val="%5."/>
      <w:lvlJc w:val="left"/>
      <w:pPr>
        <w:ind w:left="4130" w:hanging="360"/>
      </w:pPr>
    </w:lvl>
    <w:lvl w:ilvl="5" w:tplc="0419001B" w:tentative="1">
      <w:start w:val="1"/>
      <w:numFmt w:val="lowerRoman"/>
      <w:lvlText w:val="%6."/>
      <w:lvlJc w:val="right"/>
      <w:pPr>
        <w:ind w:left="4850" w:hanging="180"/>
      </w:pPr>
    </w:lvl>
    <w:lvl w:ilvl="6" w:tplc="0419000F" w:tentative="1">
      <w:start w:val="1"/>
      <w:numFmt w:val="decimal"/>
      <w:lvlText w:val="%7."/>
      <w:lvlJc w:val="left"/>
      <w:pPr>
        <w:ind w:left="5570" w:hanging="360"/>
      </w:pPr>
    </w:lvl>
    <w:lvl w:ilvl="7" w:tplc="04190019" w:tentative="1">
      <w:start w:val="1"/>
      <w:numFmt w:val="lowerLetter"/>
      <w:lvlText w:val="%8."/>
      <w:lvlJc w:val="left"/>
      <w:pPr>
        <w:ind w:left="6290" w:hanging="360"/>
      </w:pPr>
    </w:lvl>
    <w:lvl w:ilvl="8" w:tplc="0419001B" w:tentative="1">
      <w:start w:val="1"/>
      <w:numFmt w:val="lowerRoman"/>
      <w:lvlText w:val="%9."/>
      <w:lvlJc w:val="right"/>
      <w:pPr>
        <w:ind w:left="7010" w:hanging="180"/>
      </w:pPr>
    </w:lvl>
  </w:abstractNum>
  <w:abstractNum w:abstractNumId="13">
    <w:nsid w:val="33423109"/>
    <w:multiLevelType w:val="hybridMultilevel"/>
    <w:tmpl w:val="E19A7E2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6B0461"/>
    <w:multiLevelType w:val="multilevel"/>
    <w:tmpl w:val="653AE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16">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17">
    <w:nsid w:val="40860B68"/>
    <w:multiLevelType w:val="hybridMultilevel"/>
    <w:tmpl w:val="1D5808A6"/>
    <w:lvl w:ilvl="0" w:tplc="3ADC6404">
      <w:start w:val="1"/>
      <w:numFmt w:val="decimal"/>
      <w:lvlText w:val="%1."/>
      <w:lvlJc w:val="left"/>
      <w:pPr>
        <w:ind w:left="4472" w:hanging="360"/>
      </w:pPr>
      <w:rPr>
        <w:rFonts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19">
    <w:nsid w:val="4A956BD0"/>
    <w:multiLevelType w:val="hybridMultilevel"/>
    <w:tmpl w:val="498E61B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B5F4795"/>
    <w:multiLevelType w:val="hybridMultilevel"/>
    <w:tmpl w:val="CEC275C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D0030D7"/>
    <w:multiLevelType w:val="hybridMultilevel"/>
    <w:tmpl w:val="863C18FE"/>
    <w:lvl w:ilvl="0" w:tplc="77CAF41C">
      <w:start w:val="1"/>
      <w:numFmt w:val="decimal"/>
      <w:lvlText w:val="%1."/>
      <w:lvlJc w:val="left"/>
      <w:pPr>
        <w:ind w:left="975" w:hanging="408"/>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23">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24">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25">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26">
    <w:nsid w:val="68927AB1"/>
    <w:multiLevelType w:val="hybridMultilevel"/>
    <w:tmpl w:val="72CECB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28">
    <w:nsid w:val="70DD11C4"/>
    <w:multiLevelType w:val="hybridMultilevel"/>
    <w:tmpl w:val="5CD4A5CC"/>
    <w:lvl w:ilvl="0" w:tplc="8E44501A">
      <w:start w:val="1"/>
      <w:numFmt w:val="decimal"/>
      <w:lvlText w:val="%1."/>
      <w:lvlJc w:val="left"/>
      <w:pPr>
        <w:ind w:left="1019" w:hanging="480"/>
      </w:pPr>
      <w:rPr>
        <w:rFonts w:cs="Times New Roman" w:hint="default"/>
      </w:rPr>
    </w:lvl>
    <w:lvl w:ilvl="1" w:tplc="04190019" w:tentative="1">
      <w:start w:val="1"/>
      <w:numFmt w:val="lowerLetter"/>
      <w:lvlText w:val="%2."/>
      <w:lvlJc w:val="left"/>
      <w:pPr>
        <w:ind w:left="1619" w:hanging="360"/>
      </w:pPr>
      <w:rPr>
        <w:rFonts w:cs="Times New Roman"/>
      </w:rPr>
    </w:lvl>
    <w:lvl w:ilvl="2" w:tplc="0419001B" w:tentative="1">
      <w:start w:val="1"/>
      <w:numFmt w:val="lowerRoman"/>
      <w:lvlText w:val="%3."/>
      <w:lvlJc w:val="right"/>
      <w:pPr>
        <w:ind w:left="2339" w:hanging="180"/>
      </w:pPr>
      <w:rPr>
        <w:rFonts w:cs="Times New Roman"/>
      </w:rPr>
    </w:lvl>
    <w:lvl w:ilvl="3" w:tplc="0419000F" w:tentative="1">
      <w:start w:val="1"/>
      <w:numFmt w:val="decimal"/>
      <w:lvlText w:val="%4."/>
      <w:lvlJc w:val="left"/>
      <w:pPr>
        <w:ind w:left="3059" w:hanging="360"/>
      </w:pPr>
      <w:rPr>
        <w:rFonts w:cs="Times New Roman"/>
      </w:rPr>
    </w:lvl>
    <w:lvl w:ilvl="4" w:tplc="04190019" w:tentative="1">
      <w:start w:val="1"/>
      <w:numFmt w:val="lowerLetter"/>
      <w:lvlText w:val="%5."/>
      <w:lvlJc w:val="left"/>
      <w:pPr>
        <w:ind w:left="3779" w:hanging="360"/>
      </w:pPr>
      <w:rPr>
        <w:rFonts w:cs="Times New Roman"/>
      </w:rPr>
    </w:lvl>
    <w:lvl w:ilvl="5" w:tplc="0419001B" w:tentative="1">
      <w:start w:val="1"/>
      <w:numFmt w:val="lowerRoman"/>
      <w:lvlText w:val="%6."/>
      <w:lvlJc w:val="right"/>
      <w:pPr>
        <w:ind w:left="4499" w:hanging="180"/>
      </w:pPr>
      <w:rPr>
        <w:rFonts w:cs="Times New Roman"/>
      </w:rPr>
    </w:lvl>
    <w:lvl w:ilvl="6" w:tplc="0419000F" w:tentative="1">
      <w:start w:val="1"/>
      <w:numFmt w:val="decimal"/>
      <w:lvlText w:val="%7."/>
      <w:lvlJc w:val="left"/>
      <w:pPr>
        <w:ind w:left="5219" w:hanging="360"/>
      </w:pPr>
      <w:rPr>
        <w:rFonts w:cs="Times New Roman"/>
      </w:rPr>
    </w:lvl>
    <w:lvl w:ilvl="7" w:tplc="04190019" w:tentative="1">
      <w:start w:val="1"/>
      <w:numFmt w:val="lowerLetter"/>
      <w:lvlText w:val="%8."/>
      <w:lvlJc w:val="left"/>
      <w:pPr>
        <w:ind w:left="5939" w:hanging="360"/>
      </w:pPr>
      <w:rPr>
        <w:rFonts w:cs="Times New Roman"/>
      </w:rPr>
    </w:lvl>
    <w:lvl w:ilvl="8" w:tplc="0419001B" w:tentative="1">
      <w:start w:val="1"/>
      <w:numFmt w:val="lowerRoman"/>
      <w:lvlText w:val="%9."/>
      <w:lvlJc w:val="right"/>
      <w:pPr>
        <w:ind w:left="6659" w:hanging="180"/>
      </w:pPr>
      <w:rPr>
        <w:rFonts w:cs="Times New Roman"/>
      </w:rPr>
    </w:lvl>
  </w:abstractNum>
  <w:abstractNum w:abstractNumId="29">
    <w:nsid w:val="7A722BAD"/>
    <w:multiLevelType w:val="hybridMultilevel"/>
    <w:tmpl w:val="6220E730"/>
    <w:lvl w:ilvl="0" w:tplc="9C085D90">
      <w:start w:val="1"/>
      <w:numFmt w:val="decimal"/>
      <w:lvlText w:val="%1)"/>
      <w:lvlJc w:val="left"/>
      <w:pPr>
        <w:ind w:left="4472" w:hanging="360"/>
      </w:pPr>
      <w:rPr>
        <w:rFonts w:hint="default"/>
        <w:sz w:val="20"/>
        <w:szCs w:val="20"/>
      </w:rPr>
    </w:lvl>
    <w:lvl w:ilvl="1" w:tplc="04190019" w:tentative="1">
      <w:start w:val="1"/>
      <w:numFmt w:val="lowerLetter"/>
      <w:lvlText w:val="%2."/>
      <w:lvlJc w:val="left"/>
      <w:pPr>
        <w:ind w:left="1970" w:hanging="360"/>
      </w:pPr>
    </w:lvl>
    <w:lvl w:ilvl="2" w:tplc="0419001B" w:tentative="1">
      <w:start w:val="1"/>
      <w:numFmt w:val="lowerRoman"/>
      <w:lvlText w:val="%3."/>
      <w:lvlJc w:val="right"/>
      <w:pPr>
        <w:ind w:left="2690" w:hanging="180"/>
      </w:pPr>
    </w:lvl>
    <w:lvl w:ilvl="3" w:tplc="0419000F" w:tentative="1">
      <w:start w:val="1"/>
      <w:numFmt w:val="decimal"/>
      <w:lvlText w:val="%4."/>
      <w:lvlJc w:val="left"/>
      <w:pPr>
        <w:ind w:left="3410" w:hanging="360"/>
      </w:pPr>
    </w:lvl>
    <w:lvl w:ilvl="4" w:tplc="04190019" w:tentative="1">
      <w:start w:val="1"/>
      <w:numFmt w:val="lowerLetter"/>
      <w:lvlText w:val="%5."/>
      <w:lvlJc w:val="left"/>
      <w:pPr>
        <w:ind w:left="4130" w:hanging="360"/>
      </w:pPr>
    </w:lvl>
    <w:lvl w:ilvl="5" w:tplc="0419001B" w:tentative="1">
      <w:start w:val="1"/>
      <w:numFmt w:val="lowerRoman"/>
      <w:lvlText w:val="%6."/>
      <w:lvlJc w:val="right"/>
      <w:pPr>
        <w:ind w:left="4850" w:hanging="180"/>
      </w:pPr>
    </w:lvl>
    <w:lvl w:ilvl="6" w:tplc="0419000F" w:tentative="1">
      <w:start w:val="1"/>
      <w:numFmt w:val="decimal"/>
      <w:lvlText w:val="%7."/>
      <w:lvlJc w:val="left"/>
      <w:pPr>
        <w:ind w:left="5570" w:hanging="360"/>
      </w:pPr>
    </w:lvl>
    <w:lvl w:ilvl="7" w:tplc="04190019" w:tentative="1">
      <w:start w:val="1"/>
      <w:numFmt w:val="lowerLetter"/>
      <w:lvlText w:val="%8."/>
      <w:lvlJc w:val="left"/>
      <w:pPr>
        <w:ind w:left="6290" w:hanging="360"/>
      </w:pPr>
    </w:lvl>
    <w:lvl w:ilvl="8" w:tplc="0419001B" w:tentative="1">
      <w:start w:val="1"/>
      <w:numFmt w:val="lowerRoman"/>
      <w:lvlText w:val="%9."/>
      <w:lvlJc w:val="right"/>
      <w:pPr>
        <w:ind w:left="7010" w:hanging="180"/>
      </w:pPr>
    </w:lvl>
  </w:abstractNum>
  <w:num w:numId="1">
    <w:abstractNumId w:val="24"/>
  </w:num>
  <w:num w:numId="2">
    <w:abstractNumId w:val="10"/>
  </w:num>
  <w:num w:numId="3">
    <w:abstractNumId w:val="23"/>
  </w:num>
  <w:num w:numId="4">
    <w:abstractNumId w:val="0"/>
  </w:num>
  <w:num w:numId="5">
    <w:abstractNumId w:val="11"/>
  </w:num>
  <w:num w:numId="6">
    <w:abstractNumId w:val="25"/>
  </w:num>
  <w:num w:numId="7">
    <w:abstractNumId w:val="22"/>
  </w:num>
  <w:num w:numId="8">
    <w:abstractNumId w:val="18"/>
  </w:num>
  <w:num w:numId="9">
    <w:abstractNumId w:val="27"/>
  </w:num>
  <w:num w:numId="10">
    <w:abstractNumId w:val="16"/>
  </w:num>
  <w:num w:numId="11">
    <w:abstractNumId w:val="9"/>
  </w:num>
  <w:num w:numId="12">
    <w:abstractNumId w:val="15"/>
  </w:num>
  <w:num w:numId="13">
    <w:abstractNumId w:val="7"/>
  </w:num>
  <w:num w:numId="14">
    <w:abstractNumId w:val="5"/>
  </w:num>
  <w:num w:numId="15">
    <w:abstractNumId w:val="28"/>
  </w:num>
  <w:num w:numId="16">
    <w:abstractNumId w:val="6"/>
  </w:num>
  <w:num w:numId="17">
    <w:abstractNumId w:val="12"/>
  </w:num>
  <w:num w:numId="18">
    <w:abstractNumId w:val="8"/>
  </w:num>
  <w:num w:numId="19">
    <w:abstractNumId w:val="14"/>
  </w:num>
  <w:num w:numId="20">
    <w:abstractNumId w:val="26"/>
  </w:num>
  <w:num w:numId="21">
    <w:abstractNumId w:val="20"/>
  </w:num>
  <w:num w:numId="22">
    <w:abstractNumId w:val="19"/>
  </w:num>
  <w:num w:numId="23">
    <w:abstractNumId w:val="13"/>
  </w:num>
  <w:num w:numId="24">
    <w:abstractNumId w:val="21"/>
  </w:num>
  <w:num w:numId="25">
    <w:abstractNumId w:val="17"/>
  </w:num>
  <w:num w:numId="26">
    <w:abstractNumId w:val="2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62A"/>
    <w:rsid w:val="0000224C"/>
    <w:rsid w:val="00004A88"/>
    <w:rsid w:val="00007EB8"/>
    <w:rsid w:val="000110F9"/>
    <w:rsid w:val="000121ED"/>
    <w:rsid w:val="00012669"/>
    <w:rsid w:val="0001361F"/>
    <w:rsid w:val="00015B7B"/>
    <w:rsid w:val="000165FA"/>
    <w:rsid w:val="00016CCD"/>
    <w:rsid w:val="0001747A"/>
    <w:rsid w:val="00020327"/>
    <w:rsid w:val="00020B68"/>
    <w:rsid w:val="0002137E"/>
    <w:rsid w:val="00024DC7"/>
    <w:rsid w:val="00026EE7"/>
    <w:rsid w:val="0002709F"/>
    <w:rsid w:val="00033476"/>
    <w:rsid w:val="00035490"/>
    <w:rsid w:val="000359AA"/>
    <w:rsid w:val="00037D0D"/>
    <w:rsid w:val="00042304"/>
    <w:rsid w:val="00044741"/>
    <w:rsid w:val="00044F8A"/>
    <w:rsid w:val="00051D52"/>
    <w:rsid w:val="00053331"/>
    <w:rsid w:val="00053CFA"/>
    <w:rsid w:val="00055B1B"/>
    <w:rsid w:val="00063FA7"/>
    <w:rsid w:val="00065E13"/>
    <w:rsid w:val="000679BC"/>
    <w:rsid w:val="0007100E"/>
    <w:rsid w:val="00077588"/>
    <w:rsid w:val="0009005E"/>
    <w:rsid w:val="00094F24"/>
    <w:rsid w:val="000959ED"/>
    <w:rsid w:val="000A1D81"/>
    <w:rsid w:val="000A296F"/>
    <w:rsid w:val="000A3CAA"/>
    <w:rsid w:val="000A5705"/>
    <w:rsid w:val="000B0DA2"/>
    <w:rsid w:val="000B2801"/>
    <w:rsid w:val="000B334C"/>
    <w:rsid w:val="000B3EDA"/>
    <w:rsid w:val="000B3F69"/>
    <w:rsid w:val="000B56C8"/>
    <w:rsid w:val="000B5B42"/>
    <w:rsid w:val="000C26E9"/>
    <w:rsid w:val="000C273B"/>
    <w:rsid w:val="000C2FC9"/>
    <w:rsid w:val="000C48D7"/>
    <w:rsid w:val="000C5F29"/>
    <w:rsid w:val="000C6326"/>
    <w:rsid w:val="000D089B"/>
    <w:rsid w:val="000D49ED"/>
    <w:rsid w:val="000D6E0C"/>
    <w:rsid w:val="000D7D3A"/>
    <w:rsid w:val="000E486F"/>
    <w:rsid w:val="000E68D6"/>
    <w:rsid w:val="000F12C5"/>
    <w:rsid w:val="000F1E7F"/>
    <w:rsid w:val="001010AA"/>
    <w:rsid w:val="0010266C"/>
    <w:rsid w:val="001026E8"/>
    <w:rsid w:val="0010439F"/>
    <w:rsid w:val="001055FA"/>
    <w:rsid w:val="00106F09"/>
    <w:rsid w:val="00111E8B"/>
    <w:rsid w:val="001138B3"/>
    <w:rsid w:val="00113DAB"/>
    <w:rsid w:val="00113FC9"/>
    <w:rsid w:val="001216BA"/>
    <w:rsid w:val="001249FF"/>
    <w:rsid w:val="0013018B"/>
    <w:rsid w:val="0013158B"/>
    <w:rsid w:val="001337BC"/>
    <w:rsid w:val="00133FF6"/>
    <w:rsid w:val="00136BE2"/>
    <w:rsid w:val="00141B1C"/>
    <w:rsid w:val="0014635A"/>
    <w:rsid w:val="00164D2C"/>
    <w:rsid w:val="001654C8"/>
    <w:rsid w:val="0016627A"/>
    <w:rsid w:val="00170F3A"/>
    <w:rsid w:val="00171E2F"/>
    <w:rsid w:val="00172B05"/>
    <w:rsid w:val="00173E00"/>
    <w:rsid w:val="001806E8"/>
    <w:rsid w:val="00183324"/>
    <w:rsid w:val="00183A69"/>
    <w:rsid w:val="0018700E"/>
    <w:rsid w:val="00187AB2"/>
    <w:rsid w:val="00190331"/>
    <w:rsid w:val="0019055F"/>
    <w:rsid w:val="0019318B"/>
    <w:rsid w:val="00193267"/>
    <w:rsid w:val="00194F5C"/>
    <w:rsid w:val="001A1ACE"/>
    <w:rsid w:val="001A1B6E"/>
    <w:rsid w:val="001A5180"/>
    <w:rsid w:val="001A519A"/>
    <w:rsid w:val="001A7418"/>
    <w:rsid w:val="001A781F"/>
    <w:rsid w:val="001A7B42"/>
    <w:rsid w:val="001B2EFF"/>
    <w:rsid w:val="001B571A"/>
    <w:rsid w:val="001B5DD7"/>
    <w:rsid w:val="001B67D9"/>
    <w:rsid w:val="001B761E"/>
    <w:rsid w:val="001C04E4"/>
    <w:rsid w:val="001C1132"/>
    <w:rsid w:val="001C12C5"/>
    <w:rsid w:val="001D0C29"/>
    <w:rsid w:val="001D23F9"/>
    <w:rsid w:val="001D257E"/>
    <w:rsid w:val="001D5735"/>
    <w:rsid w:val="001E08D8"/>
    <w:rsid w:val="001E13F3"/>
    <w:rsid w:val="001E24AD"/>
    <w:rsid w:val="001E2884"/>
    <w:rsid w:val="001E4E1F"/>
    <w:rsid w:val="001E71AA"/>
    <w:rsid w:val="001E77A0"/>
    <w:rsid w:val="001F037B"/>
    <w:rsid w:val="001F0EAE"/>
    <w:rsid w:val="00200C55"/>
    <w:rsid w:val="002014C0"/>
    <w:rsid w:val="0020353F"/>
    <w:rsid w:val="00204631"/>
    <w:rsid w:val="00205AC1"/>
    <w:rsid w:val="002072DF"/>
    <w:rsid w:val="0020795D"/>
    <w:rsid w:val="002107B0"/>
    <w:rsid w:val="00211099"/>
    <w:rsid w:val="00212E69"/>
    <w:rsid w:val="00213724"/>
    <w:rsid w:val="00221D18"/>
    <w:rsid w:val="00221F2C"/>
    <w:rsid w:val="00222EFF"/>
    <w:rsid w:val="00224064"/>
    <w:rsid w:val="002243E9"/>
    <w:rsid w:val="002262CC"/>
    <w:rsid w:val="00235DE9"/>
    <w:rsid w:val="00237CC6"/>
    <w:rsid w:val="00244B4E"/>
    <w:rsid w:val="002450C1"/>
    <w:rsid w:val="00246F61"/>
    <w:rsid w:val="00250CA2"/>
    <w:rsid w:val="0025133E"/>
    <w:rsid w:val="002513C1"/>
    <w:rsid w:val="00252B2D"/>
    <w:rsid w:val="00253CF6"/>
    <w:rsid w:val="002553C5"/>
    <w:rsid w:val="00255A2E"/>
    <w:rsid w:val="00256BC5"/>
    <w:rsid w:val="002603E9"/>
    <w:rsid w:val="00261020"/>
    <w:rsid w:val="00263080"/>
    <w:rsid w:val="002634BE"/>
    <w:rsid w:val="00270140"/>
    <w:rsid w:val="00272032"/>
    <w:rsid w:val="002766F9"/>
    <w:rsid w:val="002812E3"/>
    <w:rsid w:val="002830E3"/>
    <w:rsid w:val="0028415E"/>
    <w:rsid w:val="00284645"/>
    <w:rsid w:val="00284BD6"/>
    <w:rsid w:val="002852A0"/>
    <w:rsid w:val="00285C2A"/>
    <w:rsid w:val="00291BCB"/>
    <w:rsid w:val="00292E7A"/>
    <w:rsid w:val="002934AB"/>
    <w:rsid w:val="002936EA"/>
    <w:rsid w:val="00294AB1"/>
    <w:rsid w:val="002A0CA1"/>
    <w:rsid w:val="002A13EC"/>
    <w:rsid w:val="002A4792"/>
    <w:rsid w:val="002A5175"/>
    <w:rsid w:val="002A608C"/>
    <w:rsid w:val="002A6098"/>
    <w:rsid w:val="002A69BD"/>
    <w:rsid w:val="002A6E25"/>
    <w:rsid w:val="002A7878"/>
    <w:rsid w:val="002A7BEB"/>
    <w:rsid w:val="002B1ADE"/>
    <w:rsid w:val="002B3F17"/>
    <w:rsid w:val="002B5977"/>
    <w:rsid w:val="002C2AF5"/>
    <w:rsid w:val="002C4A70"/>
    <w:rsid w:val="002C574C"/>
    <w:rsid w:val="002C6BF5"/>
    <w:rsid w:val="002C7EC3"/>
    <w:rsid w:val="002D17A5"/>
    <w:rsid w:val="002D2247"/>
    <w:rsid w:val="002D7F30"/>
    <w:rsid w:val="002E08C5"/>
    <w:rsid w:val="002E2A1E"/>
    <w:rsid w:val="002E7030"/>
    <w:rsid w:val="002F0554"/>
    <w:rsid w:val="002F4750"/>
    <w:rsid w:val="002F5A32"/>
    <w:rsid w:val="00302336"/>
    <w:rsid w:val="00305E8D"/>
    <w:rsid w:val="00306F3A"/>
    <w:rsid w:val="00311DD1"/>
    <w:rsid w:val="00314F20"/>
    <w:rsid w:val="00320DC1"/>
    <w:rsid w:val="00322058"/>
    <w:rsid w:val="003248A3"/>
    <w:rsid w:val="003256B3"/>
    <w:rsid w:val="003272D3"/>
    <w:rsid w:val="00331D53"/>
    <w:rsid w:val="00341A70"/>
    <w:rsid w:val="00342771"/>
    <w:rsid w:val="00343BFD"/>
    <w:rsid w:val="00345444"/>
    <w:rsid w:val="00347FE8"/>
    <w:rsid w:val="0035255C"/>
    <w:rsid w:val="00355139"/>
    <w:rsid w:val="003561A5"/>
    <w:rsid w:val="003577C8"/>
    <w:rsid w:val="00362495"/>
    <w:rsid w:val="00362764"/>
    <w:rsid w:val="00363C2F"/>
    <w:rsid w:val="00363E69"/>
    <w:rsid w:val="00365729"/>
    <w:rsid w:val="0036674D"/>
    <w:rsid w:val="00373FAC"/>
    <w:rsid w:val="00380D30"/>
    <w:rsid w:val="00381329"/>
    <w:rsid w:val="00381722"/>
    <w:rsid w:val="00384DB4"/>
    <w:rsid w:val="00386282"/>
    <w:rsid w:val="00390F38"/>
    <w:rsid w:val="003924DE"/>
    <w:rsid w:val="00393EEC"/>
    <w:rsid w:val="00395E23"/>
    <w:rsid w:val="00396FE4"/>
    <w:rsid w:val="003A76CB"/>
    <w:rsid w:val="003B1E06"/>
    <w:rsid w:val="003B3C4F"/>
    <w:rsid w:val="003B6F8C"/>
    <w:rsid w:val="003C3C33"/>
    <w:rsid w:val="003C4D2A"/>
    <w:rsid w:val="003C5367"/>
    <w:rsid w:val="003C5B83"/>
    <w:rsid w:val="003C6492"/>
    <w:rsid w:val="003D2D18"/>
    <w:rsid w:val="003D70EE"/>
    <w:rsid w:val="003D7243"/>
    <w:rsid w:val="003E1131"/>
    <w:rsid w:val="003E305C"/>
    <w:rsid w:val="003F19DB"/>
    <w:rsid w:val="003F34B0"/>
    <w:rsid w:val="003F561D"/>
    <w:rsid w:val="003F5C29"/>
    <w:rsid w:val="0040603B"/>
    <w:rsid w:val="00406FE8"/>
    <w:rsid w:val="00411942"/>
    <w:rsid w:val="00412069"/>
    <w:rsid w:val="00412D38"/>
    <w:rsid w:val="004135C6"/>
    <w:rsid w:val="004148E3"/>
    <w:rsid w:val="00415109"/>
    <w:rsid w:val="00415B63"/>
    <w:rsid w:val="004162AC"/>
    <w:rsid w:val="0041647A"/>
    <w:rsid w:val="00416898"/>
    <w:rsid w:val="00420F4F"/>
    <w:rsid w:val="0042420F"/>
    <w:rsid w:val="00432946"/>
    <w:rsid w:val="0043352F"/>
    <w:rsid w:val="00437738"/>
    <w:rsid w:val="004412BC"/>
    <w:rsid w:val="00441AAC"/>
    <w:rsid w:val="00441F93"/>
    <w:rsid w:val="0044210C"/>
    <w:rsid w:val="00444401"/>
    <w:rsid w:val="00447BC3"/>
    <w:rsid w:val="00451686"/>
    <w:rsid w:val="00451FB4"/>
    <w:rsid w:val="0045312A"/>
    <w:rsid w:val="00457918"/>
    <w:rsid w:val="00460863"/>
    <w:rsid w:val="004622C1"/>
    <w:rsid w:val="0046261A"/>
    <w:rsid w:val="0046510B"/>
    <w:rsid w:val="00471EA2"/>
    <w:rsid w:val="004732A3"/>
    <w:rsid w:val="00473E58"/>
    <w:rsid w:val="00480DF9"/>
    <w:rsid w:val="004832C5"/>
    <w:rsid w:val="00492350"/>
    <w:rsid w:val="004928FF"/>
    <w:rsid w:val="00492D36"/>
    <w:rsid w:val="00495C2B"/>
    <w:rsid w:val="004A0F8B"/>
    <w:rsid w:val="004A3163"/>
    <w:rsid w:val="004A5869"/>
    <w:rsid w:val="004A6382"/>
    <w:rsid w:val="004A744C"/>
    <w:rsid w:val="004B016A"/>
    <w:rsid w:val="004B3EFE"/>
    <w:rsid w:val="004B410A"/>
    <w:rsid w:val="004B690E"/>
    <w:rsid w:val="004C1AEB"/>
    <w:rsid w:val="004C1EE9"/>
    <w:rsid w:val="004C55DF"/>
    <w:rsid w:val="004C5753"/>
    <w:rsid w:val="004D0D92"/>
    <w:rsid w:val="004D1A23"/>
    <w:rsid w:val="004D2D06"/>
    <w:rsid w:val="004D43AC"/>
    <w:rsid w:val="004D5FB5"/>
    <w:rsid w:val="004D7D13"/>
    <w:rsid w:val="004E5D7B"/>
    <w:rsid w:val="004F0D75"/>
    <w:rsid w:val="004F0F0A"/>
    <w:rsid w:val="004F2C78"/>
    <w:rsid w:val="004F5A13"/>
    <w:rsid w:val="00506DB8"/>
    <w:rsid w:val="00507705"/>
    <w:rsid w:val="00510D6E"/>
    <w:rsid w:val="005113ED"/>
    <w:rsid w:val="00511DEB"/>
    <w:rsid w:val="00512B21"/>
    <w:rsid w:val="00513F9E"/>
    <w:rsid w:val="00515396"/>
    <w:rsid w:val="00522CC5"/>
    <w:rsid w:val="0052578C"/>
    <w:rsid w:val="00532528"/>
    <w:rsid w:val="00533775"/>
    <w:rsid w:val="00534749"/>
    <w:rsid w:val="00534D9A"/>
    <w:rsid w:val="0053540C"/>
    <w:rsid w:val="0053573E"/>
    <w:rsid w:val="00535D0A"/>
    <w:rsid w:val="005429AB"/>
    <w:rsid w:val="00542A68"/>
    <w:rsid w:val="00545050"/>
    <w:rsid w:val="00547197"/>
    <w:rsid w:val="005548AF"/>
    <w:rsid w:val="00556830"/>
    <w:rsid w:val="00557C30"/>
    <w:rsid w:val="005615FE"/>
    <w:rsid w:val="0056307D"/>
    <w:rsid w:val="005631BD"/>
    <w:rsid w:val="00571E9C"/>
    <w:rsid w:val="005752C9"/>
    <w:rsid w:val="00580711"/>
    <w:rsid w:val="00586ACA"/>
    <w:rsid w:val="00587F10"/>
    <w:rsid w:val="0059717B"/>
    <w:rsid w:val="005976DF"/>
    <w:rsid w:val="0059784A"/>
    <w:rsid w:val="005A00F8"/>
    <w:rsid w:val="005A2006"/>
    <w:rsid w:val="005A3656"/>
    <w:rsid w:val="005A68DF"/>
    <w:rsid w:val="005A78BA"/>
    <w:rsid w:val="005B0157"/>
    <w:rsid w:val="005B14B9"/>
    <w:rsid w:val="005B6848"/>
    <w:rsid w:val="005B6EC3"/>
    <w:rsid w:val="005C247A"/>
    <w:rsid w:val="005C36CB"/>
    <w:rsid w:val="005C4A7A"/>
    <w:rsid w:val="005C5441"/>
    <w:rsid w:val="005C5AA8"/>
    <w:rsid w:val="005C68DF"/>
    <w:rsid w:val="005D0446"/>
    <w:rsid w:val="005D0C80"/>
    <w:rsid w:val="005D14CB"/>
    <w:rsid w:val="005D15F9"/>
    <w:rsid w:val="005E348A"/>
    <w:rsid w:val="005E48E9"/>
    <w:rsid w:val="005E53FB"/>
    <w:rsid w:val="005E5A31"/>
    <w:rsid w:val="005E6DE3"/>
    <w:rsid w:val="005E716D"/>
    <w:rsid w:val="005F4996"/>
    <w:rsid w:val="005F5049"/>
    <w:rsid w:val="00600E50"/>
    <w:rsid w:val="006015FA"/>
    <w:rsid w:val="00603722"/>
    <w:rsid w:val="0060397A"/>
    <w:rsid w:val="0060583C"/>
    <w:rsid w:val="006105F4"/>
    <w:rsid w:val="00612E79"/>
    <w:rsid w:val="00615B44"/>
    <w:rsid w:val="00617559"/>
    <w:rsid w:val="00620F7D"/>
    <w:rsid w:val="00623C2F"/>
    <w:rsid w:val="00624AF1"/>
    <w:rsid w:val="0063169E"/>
    <w:rsid w:val="0063498B"/>
    <w:rsid w:val="006353D0"/>
    <w:rsid w:val="0063685E"/>
    <w:rsid w:val="00640DA7"/>
    <w:rsid w:val="00641B1B"/>
    <w:rsid w:val="00643CE6"/>
    <w:rsid w:val="0064711D"/>
    <w:rsid w:val="00650E93"/>
    <w:rsid w:val="00653AAE"/>
    <w:rsid w:val="00653D58"/>
    <w:rsid w:val="00654972"/>
    <w:rsid w:val="0066653C"/>
    <w:rsid w:val="00666DFC"/>
    <w:rsid w:val="00672D09"/>
    <w:rsid w:val="00675400"/>
    <w:rsid w:val="00676BB9"/>
    <w:rsid w:val="00680BF5"/>
    <w:rsid w:val="00683CBE"/>
    <w:rsid w:val="006915DE"/>
    <w:rsid w:val="006916EF"/>
    <w:rsid w:val="006A005E"/>
    <w:rsid w:val="006A16CF"/>
    <w:rsid w:val="006A17D8"/>
    <w:rsid w:val="006A62F0"/>
    <w:rsid w:val="006A664E"/>
    <w:rsid w:val="006B09B6"/>
    <w:rsid w:val="006C1406"/>
    <w:rsid w:val="006C1447"/>
    <w:rsid w:val="006C3F58"/>
    <w:rsid w:val="006C4EC4"/>
    <w:rsid w:val="006D0044"/>
    <w:rsid w:val="006D3054"/>
    <w:rsid w:val="006D31B6"/>
    <w:rsid w:val="006D362A"/>
    <w:rsid w:val="006D38C1"/>
    <w:rsid w:val="006D4F06"/>
    <w:rsid w:val="006D6806"/>
    <w:rsid w:val="006E44CF"/>
    <w:rsid w:val="006E5DCA"/>
    <w:rsid w:val="006E6D3B"/>
    <w:rsid w:val="006E7DCD"/>
    <w:rsid w:val="006F0264"/>
    <w:rsid w:val="006F0B84"/>
    <w:rsid w:val="006F0F79"/>
    <w:rsid w:val="006F395C"/>
    <w:rsid w:val="00700012"/>
    <w:rsid w:val="00702016"/>
    <w:rsid w:val="007051B1"/>
    <w:rsid w:val="0071193E"/>
    <w:rsid w:val="00712886"/>
    <w:rsid w:val="00714170"/>
    <w:rsid w:val="00716147"/>
    <w:rsid w:val="00717B54"/>
    <w:rsid w:val="0072013B"/>
    <w:rsid w:val="00721CF8"/>
    <w:rsid w:val="00727505"/>
    <w:rsid w:val="007278A2"/>
    <w:rsid w:val="007328A8"/>
    <w:rsid w:val="007330E4"/>
    <w:rsid w:val="00734B6B"/>
    <w:rsid w:val="00735DED"/>
    <w:rsid w:val="007373FD"/>
    <w:rsid w:val="00741574"/>
    <w:rsid w:val="0074247C"/>
    <w:rsid w:val="00745D24"/>
    <w:rsid w:val="00745E70"/>
    <w:rsid w:val="0075053D"/>
    <w:rsid w:val="00752F09"/>
    <w:rsid w:val="00753D58"/>
    <w:rsid w:val="00756939"/>
    <w:rsid w:val="00756AF9"/>
    <w:rsid w:val="007647F3"/>
    <w:rsid w:val="00766B23"/>
    <w:rsid w:val="00767BC0"/>
    <w:rsid w:val="00767DD3"/>
    <w:rsid w:val="007700D6"/>
    <w:rsid w:val="0077225F"/>
    <w:rsid w:val="00773370"/>
    <w:rsid w:val="007743D6"/>
    <w:rsid w:val="00775025"/>
    <w:rsid w:val="00782BD3"/>
    <w:rsid w:val="00785C01"/>
    <w:rsid w:val="0078759C"/>
    <w:rsid w:val="0079071A"/>
    <w:rsid w:val="0079368D"/>
    <w:rsid w:val="00793963"/>
    <w:rsid w:val="00793BA2"/>
    <w:rsid w:val="00793ECC"/>
    <w:rsid w:val="007A112B"/>
    <w:rsid w:val="007A455F"/>
    <w:rsid w:val="007A4DF1"/>
    <w:rsid w:val="007A513D"/>
    <w:rsid w:val="007B0EB2"/>
    <w:rsid w:val="007B2C18"/>
    <w:rsid w:val="007B336C"/>
    <w:rsid w:val="007B376B"/>
    <w:rsid w:val="007B5B31"/>
    <w:rsid w:val="007C20E6"/>
    <w:rsid w:val="007D226E"/>
    <w:rsid w:val="007D2C78"/>
    <w:rsid w:val="007D3F59"/>
    <w:rsid w:val="007D4B39"/>
    <w:rsid w:val="007D55D6"/>
    <w:rsid w:val="007E7E0D"/>
    <w:rsid w:val="007E7F2C"/>
    <w:rsid w:val="007F2153"/>
    <w:rsid w:val="007F3EA8"/>
    <w:rsid w:val="007F3F10"/>
    <w:rsid w:val="007F4363"/>
    <w:rsid w:val="007F5A21"/>
    <w:rsid w:val="007F5BF1"/>
    <w:rsid w:val="00802EEE"/>
    <w:rsid w:val="00803F9C"/>
    <w:rsid w:val="00807CDF"/>
    <w:rsid w:val="008119AA"/>
    <w:rsid w:val="00816847"/>
    <w:rsid w:val="0082124B"/>
    <w:rsid w:val="0082328A"/>
    <w:rsid w:val="00825675"/>
    <w:rsid w:val="00826379"/>
    <w:rsid w:val="00826C81"/>
    <w:rsid w:val="00827576"/>
    <w:rsid w:val="00833582"/>
    <w:rsid w:val="00836770"/>
    <w:rsid w:val="00837885"/>
    <w:rsid w:val="008412BE"/>
    <w:rsid w:val="008439B7"/>
    <w:rsid w:val="008440C3"/>
    <w:rsid w:val="008445BB"/>
    <w:rsid w:val="00844F56"/>
    <w:rsid w:val="00845C94"/>
    <w:rsid w:val="008466EC"/>
    <w:rsid w:val="00850285"/>
    <w:rsid w:val="00864362"/>
    <w:rsid w:val="00875666"/>
    <w:rsid w:val="00876C30"/>
    <w:rsid w:val="00876EFF"/>
    <w:rsid w:val="008803C9"/>
    <w:rsid w:val="00882B74"/>
    <w:rsid w:val="0088466E"/>
    <w:rsid w:val="00886A05"/>
    <w:rsid w:val="00892964"/>
    <w:rsid w:val="008953DB"/>
    <w:rsid w:val="0089573B"/>
    <w:rsid w:val="008970A9"/>
    <w:rsid w:val="008A1928"/>
    <w:rsid w:val="008A1990"/>
    <w:rsid w:val="008A221A"/>
    <w:rsid w:val="008A23A4"/>
    <w:rsid w:val="008A56DA"/>
    <w:rsid w:val="008B00B4"/>
    <w:rsid w:val="008B325B"/>
    <w:rsid w:val="008B46D5"/>
    <w:rsid w:val="008B47B5"/>
    <w:rsid w:val="008C0919"/>
    <w:rsid w:val="008C53E6"/>
    <w:rsid w:val="008C58C9"/>
    <w:rsid w:val="008C69AC"/>
    <w:rsid w:val="008D163E"/>
    <w:rsid w:val="008D2E41"/>
    <w:rsid w:val="008D3A4F"/>
    <w:rsid w:val="008D615D"/>
    <w:rsid w:val="008D62E2"/>
    <w:rsid w:val="008D6825"/>
    <w:rsid w:val="008D7802"/>
    <w:rsid w:val="008E0B8A"/>
    <w:rsid w:val="008E24C2"/>
    <w:rsid w:val="008E2DAC"/>
    <w:rsid w:val="008E2F80"/>
    <w:rsid w:val="008E2F89"/>
    <w:rsid w:val="008E6C6A"/>
    <w:rsid w:val="008F3727"/>
    <w:rsid w:val="008F3F9D"/>
    <w:rsid w:val="008F42A8"/>
    <w:rsid w:val="008F4D97"/>
    <w:rsid w:val="008F5D2A"/>
    <w:rsid w:val="008F7F98"/>
    <w:rsid w:val="0090584C"/>
    <w:rsid w:val="00906CF9"/>
    <w:rsid w:val="00906F76"/>
    <w:rsid w:val="00914C97"/>
    <w:rsid w:val="00917340"/>
    <w:rsid w:val="009176BA"/>
    <w:rsid w:val="00920E47"/>
    <w:rsid w:val="0092129F"/>
    <w:rsid w:val="009214FB"/>
    <w:rsid w:val="009258A7"/>
    <w:rsid w:val="00930480"/>
    <w:rsid w:val="00933B6B"/>
    <w:rsid w:val="009362AB"/>
    <w:rsid w:val="00937B37"/>
    <w:rsid w:val="00937C6B"/>
    <w:rsid w:val="00945E6E"/>
    <w:rsid w:val="00946844"/>
    <w:rsid w:val="00947247"/>
    <w:rsid w:val="00951BBA"/>
    <w:rsid w:val="00956220"/>
    <w:rsid w:val="00964678"/>
    <w:rsid w:val="0096657A"/>
    <w:rsid w:val="009729C9"/>
    <w:rsid w:val="00975D18"/>
    <w:rsid w:val="00976742"/>
    <w:rsid w:val="0098049E"/>
    <w:rsid w:val="00980A28"/>
    <w:rsid w:val="009863F3"/>
    <w:rsid w:val="00987799"/>
    <w:rsid w:val="0099140E"/>
    <w:rsid w:val="0099313F"/>
    <w:rsid w:val="0099533B"/>
    <w:rsid w:val="0099563C"/>
    <w:rsid w:val="0099615D"/>
    <w:rsid w:val="00996BBD"/>
    <w:rsid w:val="009A246B"/>
    <w:rsid w:val="009A29C7"/>
    <w:rsid w:val="009A3359"/>
    <w:rsid w:val="009A4845"/>
    <w:rsid w:val="009A4CB3"/>
    <w:rsid w:val="009A54AB"/>
    <w:rsid w:val="009A5A0A"/>
    <w:rsid w:val="009A6D31"/>
    <w:rsid w:val="009B0E49"/>
    <w:rsid w:val="009B3B19"/>
    <w:rsid w:val="009B7D73"/>
    <w:rsid w:val="009C0CA3"/>
    <w:rsid w:val="009C0FB2"/>
    <w:rsid w:val="009C10A2"/>
    <w:rsid w:val="009C4A85"/>
    <w:rsid w:val="009C69AC"/>
    <w:rsid w:val="009D0806"/>
    <w:rsid w:val="009D1B44"/>
    <w:rsid w:val="009D3B0E"/>
    <w:rsid w:val="009D5D22"/>
    <w:rsid w:val="009D642F"/>
    <w:rsid w:val="009D7DD2"/>
    <w:rsid w:val="009D7EA5"/>
    <w:rsid w:val="009E3B8A"/>
    <w:rsid w:val="009E6A1B"/>
    <w:rsid w:val="009F025C"/>
    <w:rsid w:val="009F08DD"/>
    <w:rsid w:val="009F1528"/>
    <w:rsid w:val="009F3D90"/>
    <w:rsid w:val="009F7B97"/>
    <w:rsid w:val="00A02998"/>
    <w:rsid w:val="00A04F0E"/>
    <w:rsid w:val="00A04F8D"/>
    <w:rsid w:val="00A06850"/>
    <w:rsid w:val="00A07DE5"/>
    <w:rsid w:val="00A12F4D"/>
    <w:rsid w:val="00A16F8D"/>
    <w:rsid w:val="00A173A0"/>
    <w:rsid w:val="00A1761B"/>
    <w:rsid w:val="00A176A7"/>
    <w:rsid w:val="00A201EB"/>
    <w:rsid w:val="00A204A7"/>
    <w:rsid w:val="00A25A9D"/>
    <w:rsid w:val="00A268ED"/>
    <w:rsid w:val="00A302D7"/>
    <w:rsid w:val="00A304A4"/>
    <w:rsid w:val="00A331E4"/>
    <w:rsid w:val="00A37B9A"/>
    <w:rsid w:val="00A441FC"/>
    <w:rsid w:val="00A4726E"/>
    <w:rsid w:val="00A506DE"/>
    <w:rsid w:val="00A519DC"/>
    <w:rsid w:val="00A52989"/>
    <w:rsid w:val="00A544CD"/>
    <w:rsid w:val="00A54CBC"/>
    <w:rsid w:val="00A54EAD"/>
    <w:rsid w:val="00A5638D"/>
    <w:rsid w:val="00A5718A"/>
    <w:rsid w:val="00A6073E"/>
    <w:rsid w:val="00A61F12"/>
    <w:rsid w:val="00A62BC4"/>
    <w:rsid w:val="00A6420A"/>
    <w:rsid w:val="00A70FE8"/>
    <w:rsid w:val="00A752CA"/>
    <w:rsid w:val="00A813CC"/>
    <w:rsid w:val="00A835EC"/>
    <w:rsid w:val="00A8675F"/>
    <w:rsid w:val="00A909F4"/>
    <w:rsid w:val="00A93362"/>
    <w:rsid w:val="00A9576E"/>
    <w:rsid w:val="00AA440D"/>
    <w:rsid w:val="00AA4C06"/>
    <w:rsid w:val="00AA5C4A"/>
    <w:rsid w:val="00AA72D4"/>
    <w:rsid w:val="00AB03C1"/>
    <w:rsid w:val="00AB1A4B"/>
    <w:rsid w:val="00AB1EE7"/>
    <w:rsid w:val="00AB3332"/>
    <w:rsid w:val="00AB3DB9"/>
    <w:rsid w:val="00AB4695"/>
    <w:rsid w:val="00AB49AD"/>
    <w:rsid w:val="00AB5449"/>
    <w:rsid w:val="00AB5B73"/>
    <w:rsid w:val="00AB7E3E"/>
    <w:rsid w:val="00AC075A"/>
    <w:rsid w:val="00AC4412"/>
    <w:rsid w:val="00AC7A87"/>
    <w:rsid w:val="00AD0814"/>
    <w:rsid w:val="00AD64D8"/>
    <w:rsid w:val="00AD7DDB"/>
    <w:rsid w:val="00AE04FD"/>
    <w:rsid w:val="00AE0EF0"/>
    <w:rsid w:val="00AE1F7F"/>
    <w:rsid w:val="00AE6068"/>
    <w:rsid w:val="00AE6F53"/>
    <w:rsid w:val="00AF2441"/>
    <w:rsid w:val="00AF6C5C"/>
    <w:rsid w:val="00B05BCD"/>
    <w:rsid w:val="00B074A4"/>
    <w:rsid w:val="00B07B17"/>
    <w:rsid w:val="00B163DB"/>
    <w:rsid w:val="00B177B6"/>
    <w:rsid w:val="00B20397"/>
    <w:rsid w:val="00B24CB9"/>
    <w:rsid w:val="00B27BD9"/>
    <w:rsid w:val="00B33177"/>
    <w:rsid w:val="00B341BA"/>
    <w:rsid w:val="00B34F57"/>
    <w:rsid w:val="00B3766C"/>
    <w:rsid w:val="00B40335"/>
    <w:rsid w:val="00B41E03"/>
    <w:rsid w:val="00B476C5"/>
    <w:rsid w:val="00B508D0"/>
    <w:rsid w:val="00B551C1"/>
    <w:rsid w:val="00B566A1"/>
    <w:rsid w:val="00B61046"/>
    <w:rsid w:val="00B61515"/>
    <w:rsid w:val="00B63C89"/>
    <w:rsid w:val="00B64B83"/>
    <w:rsid w:val="00B65CD0"/>
    <w:rsid w:val="00B6743B"/>
    <w:rsid w:val="00B71C78"/>
    <w:rsid w:val="00B73132"/>
    <w:rsid w:val="00B7432B"/>
    <w:rsid w:val="00B749FF"/>
    <w:rsid w:val="00B811AF"/>
    <w:rsid w:val="00B81487"/>
    <w:rsid w:val="00B825AD"/>
    <w:rsid w:val="00B872B1"/>
    <w:rsid w:val="00B9000E"/>
    <w:rsid w:val="00B91008"/>
    <w:rsid w:val="00B91FE6"/>
    <w:rsid w:val="00B93A43"/>
    <w:rsid w:val="00B93CD7"/>
    <w:rsid w:val="00B94089"/>
    <w:rsid w:val="00B97D29"/>
    <w:rsid w:val="00BA3ECD"/>
    <w:rsid w:val="00BA47FF"/>
    <w:rsid w:val="00BA65DD"/>
    <w:rsid w:val="00BA785D"/>
    <w:rsid w:val="00BB4DDA"/>
    <w:rsid w:val="00BB7B1F"/>
    <w:rsid w:val="00BC3FBD"/>
    <w:rsid w:val="00BC56C6"/>
    <w:rsid w:val="00BD0AF2"/>
    <w:rsid w:val="00BD1CA4"/>
    <w:rsid w:val="00BD2E56"/>
    <w:rsid w:val="00BD3ACD"/>
    <w:rsid w:val="00BD4F90"/>
    <w:rsid w:val="00BD792B"/>
    <w:rsid w:val="00BE09B4"/>
    <w:rsid w:val="00BE0BAF"/>
    <w:rsid w:val="00BE4304"/>
    <w:rsid w:val="00BE51C4"/>
    <w:rsid w:val="00BE5B1A"/>
    <w:rsid w:val="00BE5B57"/>
    <w:rsid w:val="00BF33DB"/>
    <w:rsid w:val="00BF4FF1"/>
    <w:rsid w:val="00BF59E7"/>
    <w:rsid w:val="00BF666A"/>
    <w:rsid w:val="00C10B68"/>
    <w:rsid w:val="00C14B8E"/>
    <w:rsid w:val="00C16732"/>
    <w:rsid w:val="00C231ED"/>
    <w:rsid w:val="00C23CE0"/>
    <w:rsid w:val="00C247A0"/>
    <w:rsid w:val="00C2788A"/>
    <w:rsid w:val="00C27A11"/>
    <w:rsid w:val="00C31288"/>
    <w:rsid w:val="00C321A3"/>
    <w:rsid w:val="00C378BA"/>
    <w:rsid w:val="00C37DEE"/>
    <w:rsid w:val="00C43A18"/>
    <w:rsid w:val="00C4787D"/>
    <w:rsid w:val="00C5335C"/>
    <w:rsid w:val="00C564A2"/>
    <w:rsid w:val="00C57B01"/>
    <w:rsid w:val="00C60C74"/>
    <w:rsid w:val="00C649B0"/>
    <w:rsid w:val="00C71F1E"/>
    <w:rsid w:val="00C72D02"/>
    <w:rsid w:val="00C73871"/>
    <w:rsid w:val="00C753E9"/>
    <w:rsid w:val="00C7644D"/>
    <w:rsid w:val="00C77475"/>
    <w:rsid w:val="00C82BDD"/>
    <w:rsid w:val="00C847C2"/>
    <w:rsid w:val="00C87B9B"/>
    <w:rsid w:val="00C920C6"/>
    <w:rsid w:val="00C94681"/>
    <w:rsid w:val="00C963F9"/>
    <w:rsid w:val="00C979FA"/>
    <w:rsid w:val="00CA5403"/>
    <w:rsid w:val="00CA5AB7"/>
    <w:rsid w:val="00CB7530"/>
    <w:rsid w:val="00CC61A2"/>
    <w:rsid w:val="00CC72DB"/>
    <w:rsid w:val="00CD318D"/>
    <w:rsid w:val="00CD3E69"/>
    <w:rsid w:val="00CD6996"/>
    <w:rsid w:val="00CE50F1"/>
    <w:rsid w:val="00D0138E"/>
    <w:rsid w:val="00D015C5"/>
    <w:rsid w:val="00D06423"/>
    <w:rsid w:val="00D10888"/>
    <w:rsid w:val="00D11BBA"/>
    <w:rsid w:val="00D12E6E"/>
    <w:rsid w:val="00D13727"/>
    <w:rsid w:val="00D16C2C"/>
    <w:rsid w:val="00D1794C"/>
    <w:rsid w:val="00D20CDE"/>
    <w:rsid w:val="00D23750"/>
    <w:rsid w:val="00D25C98"/>
    <w:rsid w:val="00D26E90"/>
    <w:rsid w:val="00D27BA4"/>
    <w:rsid w:val="00D33EFB"/>
    <w:rsid w:val="00D40BA9"/>
    <w:rsid w:val="00D43BC9"/>
    <w:rsid w:val="00D43CE2"/>
    <w:rsid w:val="00D4474C"/>
    <w:rsid w:val="00D50511"/>
    <w:rsid w:val="00D52959"/>
    <w:rsid w:val="00D52A02"/>
    <w:rsid w:val="00D52B21"/>
    <w:rsid w:val="00D54BEC"/>
    <w:rsid w:val="00D55C13"/>
    <w:rsid w:val="00D56441"/>
    <w:rsid w:val="00D6154C"/>
    <w:rsid w:val="00D623F9"/>
    <w:rsid w:val="00D6461E"/>
    <w:rsid w:val="00D6664D"/>
    <w:rsid w:val="00D66690"/>
    <w:rsid w:val="00D70023"/>
    <w:rsid w:val="00D7048F"/>
    <w:rsid w:val="00D70B00"/>
    <w:rsid w:val="00D71B27"/>
    <w:rsid w:val="00D71EAB"/>
    <w:rsid w:val="00D76CBF"/>
    <w:rsid w:val="00D80816"/>
    <w:rsid w:val="00D82FAD"/>
    <w:rsid w:val="00D839F9"/>
    <w:rsid w:val="00D859EF"/>
    <w:rsid w:val="00D86265"/>
    <w:rsid w:val="00D938A3"/>
    <w:rsid w:val="00D93EEF"/>
    <w:rsid w:val="00D9429F"/>
    <w:rsid w:val="00D942B6"/>
    <w:rsid w:val="00DA405E"/>
    <w:rsid w:val="00DA4D6B"/>
    <w:rsid w:val="00DA51DB"/>
    <w:rsid w:val="00DA7124"/>
    <w:rsid w:val="00DB05C5"/>
    <w:rsid w:val="00DB0839"/>
    <w:rsid w:val="00DB0F02"/>
    <w:rsid w:val="00DB2D5A"/>
    <w:rsid w:val="00DB3E10"/>
    <w:rsid w:val="00DB60F7"/>
    <w:rsid w:val="00DC086D"/>
    <w:rsid w:val="00DC100F"/>
    <w:rsid w:val="00DC1B77"/>
    <w:rsid w:val="00DC3058"/>
    <w:rsid w:val="00DC3302"/>
    <w:rsid w:val="00DD0F5A"/>
    <w:rsid w:val="00DD3D24"/>
    <w:rsid w:val="00DD46E8"/>
    <w:rsid w:val="00DD489F"/>
    <w:rsid w:val="00DD5132"/>
    <w:rsid w:val="00DD5184"/>
    <w:rsid w:val="00DE0D99"/>
    <w:rsid w:val="00DE273C"/>
    <w:rsid w:val="00DF0C2A"/>
    <w:rsid w:val="00DF2237"/>
    <w:rsid w:val="00DF757C"/>
    <w:rsid w:val="00E001A3"/>
    <w:rsid w:val="00E05392"/>
    <w:rsid w:val="00E0798B"/>
    <w:rsid w:val="00E1192C"/>
    <w:rsid w:val="00E15D3E"/>
    <w:rsid w:val="00E17062"/>
    <w:rsid w:val="00E17FA9"/>
    <w:rsid w:val="00E217FE"/>
    <w:rsid w:val="00E2436C"/>
    <w:rsid w:val="00E27359"/>
    <w:rsid w:val="00E27A43"/>
    <w:rsid w:val="00E300DD"/>
    <w:rsid w:val="00E31DF5"/>
    <w:rsid w:val="00E33737"/>
    <w:rsid w:val="00E3641D"/>
    <w:rsid w:val="00E365B6"/>
    <w:rsid w:val="00E41D4C"/>
    <w:rsid w:val="00E44FB3"/>
    <w:rsid w:val="00E5013F"/>
    <w:rsid w:val="00E52DB2"/>
    <w:rsid w:val="00E57710"/>
    <w:rsid w:val="00E62936"/>
    <w:rsid w:val="00E64901"/>
    <w:rsid w:val="00E70337"/>
    <w:rsid w:val="00E71119"/>
    <w:rsid w:val="00E71C2C"/>
    <w:rsid w:val="00E7323E"/>
    <w:rsid w:val="00E733FF"/>
    <w:rsid w:val="00E755F5"/>
    <w:rsid w:val="00E75624"/>
    <w:rsid w:val="00E81037"/>
    <w:rsid w:val="00E8228A"/>
    <w:rsid w:val="00E84E00"/>
    <w:rsid w:val="00E85622"/>
    <w:rsid w:val="00E91793"/>
    <w:rsid w:val="00E93183"/>
    <w:rsid w:val="00E936D0"/>
    <w:rsid w:val="00E95D7B"/>
    <w:rsid w:val="00E96F47"/>
    <w:rsid w:val="00EB02A9"/>
    <w:rsid w:val="00EB17FD"/>
    <w:rsid w:val="00EB1CF1"/>
    <w:rsid w:val="00EB66F5"/>
    <w:rsid w:val="00EC4879"/>
    <w:rsid w:val="00EC60F4"/>
    <w:rsid w:val="00EC650C"/>
    <w:rsid w:val="00EC781F"/>
    <w:rsid w:val="00EC7D94"/>
    <w:rsid w:val="00EC7FB4"/>
    <w:rsid w:val="00ED2767"/>
    <w:rsid w:val="00ED3844"/>
    <w:rsid w:val="00ED607C"/>
    <w:rsid w:val="00EE07C9"/>
    <w:rsid w:val="00EE7BC6"/>
    <w:rsid w:val="00EF3000"/>
    <w:rsid w:val="00EF4328"/>
    <w:rsid w:val="00EF5401"/>
    <w:rsid w:val="00F00D6B"/>
    <w:rsid w:val="00F018F4"/>
    <w:rsid w:val="00F01F05"/>
    <w:rsid w:val="00F04CA0"/>
    <w:rsid w:val="00F1561A"/>
    <w:rsid w:val="00F17B91"/>
    <w:rsid w:val="00F2178F"/>
    <w:rsid w:val="00F23261"/>
    <w:rsid w:val="00F24CD9"/>
    <w:rsid w:val="00F25193"/>
    <w:rsid w:val="00F2674D"/>
    <w:rsid w:val="00F27ED0"/>
    <w:rsid w:val="00F30F58"/>
    <w:rsid w:val="00F33BDE"/>
    <w:rsid w:val="00F42EC5"/>
    <w:rsid w:val="00F4451E"/>
    <w:rsid w:val="00F45060"/>
    <w:rsid w:val="00F450F3"/>
    <w:rsid w:val="00F4540A"/>
    <w:rsid w:val="00F47635"/>
    <w:rsid w:val="00F4767E"/>
    <w:rsid w:val="00F51BB4"/>
    <w:rsid w:val="00F53324"/>
    <w:rsid w:val="00F54308"/>
    <w:rsid w:val="00F55668"/>
    <w:rsid w:val="00F60847"/>
    <w:rsid w:val="00F631A1"/>
    <w:rsid w:val="00F63F84"/>
    <w:rsid w:val="00F6698B"/>
    <w:rsid w:val="00F67D05"/>
    <w:rsid w:val="00F70D85"/>
    <w:rsid w:val="00F73E5C"/>
    <w:rsid w:val="00F74398"/>
    <w:rsid w:val="00F76893"/>
    <w:rsid w:val="00F8324E"/>
    <w:rsid w:val="00F8382A"/>
    <w:rsid w:val="00F83DE2"/>
    <w:rsid w:val="00F85784"/>
    <w:rsid w:val="00F86CC4"/>
    <w:rsid w:val="00F86E9A"/>
    <w:rsid w:val="00F87AC2"/>
    <w:rsid w:val="00F87DBB"/>
    <w:rsid w:val="00F9036D"/>
    <w:rsid w:val="00F929F5"/>
    <w:rsid w:val="00F9584B"/>
    <w:rsid w:val="00F95E92"/>
    <w:rsid w:val="00F970C2"/>
    <w:rsid w:val="00FA15D6"/>
    <w:rsid w:val="00FA20D6"/>
    <w:rsid w:val="00FA2BF7"/>
    <w:rsid w:val="00FA3249"/>
    <w:rsid w:val="00FB4727"/>
    <w:rsid w:val="00FB4991"/>
    <w:rsid w:val="00FB6A8B"/>
    <w:rsid w:val="00FB6FC8"/>
    <w:rsid w:val="00FB7D98"/>
    <w:rsid w:val="00FC1795"/>
    <w:rsid w:val="00FC5776"/>
    <w:rsid w:val="00FC7A86"/>
    <w:rsid w:val="00FC7D78"/>
    <w:rsid w:val="00FD06A2"/>
    <w:rsid w:val="00FD077D"/>
    <w:rsid w:val="00FD16B9"/>
    <w:rsid w:val="00FD3462"/>
    <w:rsid w:val="00FD6A39"/>
    <w:rsid w:val="00FE1520"/>
    <w:rsid w:val="00FE1643"/>
    <w:rsid w:val="00FE3ADE"/>
    <w:rsid w:val="00FE722D"/>
    <w:rsid w:val="00FF072A"/>
    <w:rsid w:val="00FF0E48"/>
    <w:rsid w:val="00FF1A9E"/>
    <w:rsid w:val="00FF4231"/>
    <w:rsid w:val="00FF45B1"/>
    <w:rsid w:val="00FF6C9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Plain Text" w:uiPriority="0"/>
    <w:lsdException w:name="Normal (Web)"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iPriority w:val="9"/>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uiPriority w:val="9"/>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qFormat/>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99"/>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uiPriority w:val="99"/>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link w:val="ae"/>
    <w:uiPriority w:val="1"/>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uiPriority w:val="99"/>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uiPriority w:val="99"/>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f">
    <w:name w:val="Цветовое выделение"/>
    <w:uiPriority w:val="99"/>
    <w:qFormat/>
    <w:rsid w:val="00D06423"/>
    <w:rPr>
      <w:b/>
      <w:bCs/>
      <w:color w:val="26282F"/>
    </w:rPr>
  </w:style>
  <w:style w:type="paragraph" w:styleId="af0">
    <w:name w:val="Balloon Text"/>
    <w:basedOn w:val="a1"/>
    <w:link w:val="af1"/>
    <w:unhideWhenUsed/>
    <w:rsid w:val="00D06423"/>
    <w:pPr>
      <w:spacing w:after="0" w:line="240" w:lineRule="auto"/>
    </w:pPr>
    <w:rPr>
      <w:rFonts w:ascii="Tahoma" w:hAnsi="Tahoma" w:cs="Tahoma"/>
      <w:sz w:val="16"/>
      <w:szCs w:val="16"/>
    </w:rPr>
  </w:style>
  <w:style w:type="character" w:customStyle="1" w:styleId="af1">
    <w:name w:val="Текст выноски Знак"/>
    <w:basedOn w:val="a2"/>
    <w:link w:val="af0"/>
    <w:uiPriority w:val="99"/>
    <w:rsid w:val="00D06423"/>
    <w:rPr>
      <w:rFonts w:ascii="Tahoma" w:hAnsi="Tahoma" w:cs="Tahoma"/>
      <w:sz w:val="16"/>
      <w:szCs w:val="16"/>
    </w:rPr>
  </w:style>
  <w:style w:type="character" w:customStyle="1" w:styleId="apple-converted-space">
    <w:name w:val="apple-converted-space"/>
    <w:basedOn w:val="a2"/>
    <w:rsid w:val="00E57710"/>
  </w:style>
  <w:style w:type="paragraph" w:styleId="af2">
    <w:name w:val="Title"/>
    <w:basedOn w:val="a5"/>
    <w:next w:val="a5"/>
    <w:link w:val="af3"/>
    <w:uiPriority w:val="99"/>
    <w:qFormat/>
    <w:rsid w:val="0042420F"/>
    <w:pPr>
      <w:spacing w:after="0"/>
      <w:jc w:val="center"/>
    </w:pPr>
    <w:rPr>
      <w:rFonts w:ascii="a_FuturaOrto" w:hAnsi="a_FuturaOrto"/>
      <w:b/>
      <w:i/>
      <w:szCs w:val="20"/>
    </w:rPr>
  </w:style>
  <w:style w:type="character" w:customStyle="1" w:styleId="af3">
    <w:name w:val="Название Знак"/>
    <w:basedOn w:val="a2"/>
    <w:link w:val="af2"/>
    <w:uiPriority w:val="99"/>
    <w:rsid w:val="0042420F"/>
    <w:rPr>
      <w:rFonts w:ascii="a_FuturaOrto" w:eastAsia="Times New Roman" w:hAnsi="a_FuturaOrto" w:cs="Times New Roman"/>
      <w:b/>
      <w:i/>
      <w:sz w:val="24"/>
      <w:szCs w:val="20"/>
      <w:lang w:eastAsia="ar-SA"/>
    </w:rPr>
  </w:style>
  <w:style w:type="paragraph" w:styleId="af4">
    <w:name w:val="Subtitle"/>
    <w:basedOn w:val="a5"/>
    <w:next w:val="a5"/>
    <w:link w:val="af5"/>
    <w:qFormat/>
    <w:rsid w:val="0042420F"/>
    <w:pPr>
      <w:spacing w:after="0"/>
      <w:jc w:val="center"/>
    </w:pPr>
    <w:rPr>
      <w:rFonts w:ascii="a_FuturaOrto" w:hAnsi="a_FuturaOrto"/>
      <w:b/>
      <w:i/>
    </w:rPr>
  </w:style>
  <w:style w:type="character" w:customStyle="1" w:styleId="af5">
    <w:name w:val="Подзаголовок Знак"/>
    <w:basedOn w:val="a2"/>
    <w:link w:val="af4"/>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6">
    <w:name w:val="Гипертекстовая ссылка"/>
    <w:basedOn w:val="a2"/>
    <w:uiPriority w:val="99"/>
    <w:rsid w:val="004D2D06"/>
    <w:rPr>
      <w:rFonts w:cs="Times New Roman"/>
      <w:b/>
      <w:color w:val="106BBE"/>
    </w:rPr>
  </w:style>
  <w:style w:type="paragraph" w:styleId="af7">
    <w:name w:val="No Spacing"/>
    <w:link w:val="af8"/>
    <w:uiPriority w:val="1"/>
    <w:qFormat/>
    <w:rsid w:val="00B40335"/>
    <w:pPr>
      <w:spacing w:after="0" w:line="240" w:lineRule="auto"/>
    </w:pPr>
    <w:rPr>
      <w:rFonts w:ascii="Times New Roman" w:eastAsia="Times New Roman" w:hAnsi="Times New Roman" w:cs="Times New Roman"/>
      <w:sz w:val="20"/>
      <w:szCs w:val="20"/>
    </w:rPr>
  </w:style>
  <w:style w:type="table" w:styleId="af9">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a">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b">
    <w:name w:val="Прижатый влево"/>
    <w:basedOn w:val="a1"/>
    <w:next w:val="a1"/>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c">
    <w:name w:val="Body Text Indent"/>
    <w:basedOn w:val="a1"/>
    <w:link w:val="afd"/>
    <w:unhideWhenUsed/>
    <w:rsid w:val="00362495"/>
    <w:pPr>
      <w:spacing w:after="120"/>
      <w:ind w:left="283"/>
    </w:pPr>
  </w:style>
  <w:style w:type="character" w:customStyle="1" w:styleId="afd">
    <w:name w:val="Основной текст с отступом Знак"/>
    <w:basedOn w:val="a2"/>
    <w:link w:val="afc"/>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e">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f">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0">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uiPriority w:val="9"/>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uiPriority w:val="9"/>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uiPriority w:val="9"/>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1">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2">
    <w:name w:val="header"/>
    <w:basedOn w:val="a1"/>
    <w:link w:val="aff3"/>
    <w:unhideWhenUsed/>
    <w:rsid w:val="00D40BA9"/>
    <w:pPr>
      <w:tabs>
        <w:tab w:val="center" w:pos="4677"/>
        <w:tab w:val="right" w:pos="9355"/>
      </w:tabs>
      <w:spacing w:after="0" w:line="240" w:lineRule="auto"/>
    </w:pPr>
  </w:style>
  <w:style w:type="character" w:customStyle="1" w:styleId="aff3">
    <w:name w:val="Верхний колонтитул Знак"/>
    <w:basedOn w:val="a2"/>
    <w:link w:val="aff2"/>
    <w:rsid w:val="00D40BA9"/>
  </w:style>
  <w:style w:type="paragraph" w:styleId="aff4">
    <w:name w:val="footer"/>
    <w:basedOn w:val="a1"/>
    <w:link w:val="aff5"/>
    <w:unhideWhenUsed/>
    <w:rsid w:val="00D40BA9"/>
    <w:pPr>
      <w:tabs>
        <w:tab w:val="center" w:pos="4677"/>
        <w:tab w:val="right" w:pos="9355"/>
      </w:tabs>
      <w:spacing w:after="0" w:line="240" w:lineRule="auto"/>
    </w:pPr>
  </w:style>
  <w:style w:type="character" w:customStyle="1" w:styleId="aff5">
    <w:name w:val="Нижний колонтитул Знак"/>
    <w:basedOn w:val="a2"/>
    <w:link w:val="aff4"/>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6">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7">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8">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9">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a">
    <w:name w:val="Plain Text"/>
    <w:basedOn w:val="a1"/>
    <w:link w:val="affb"/>
    <w:rsid w:val="00480DF9"/>
    <w:pPr>
      <w:spacing w:after="0" w:line="240" w:lineRule="auto"/>
    </w:pPr>
    <w:rPr>
      <w:rFonts w:ascii="Courier New" w:eastAsia="Times New Roman" w:hAnsi="Courier New" w:cs="Courier New"/>
      <w:sz w:val="20"/>
      <w:szCs w:val="20"/>
    </w:rPr>
  </w:style>
  <w:style w:type="character" w:customStyle="1" w:styleId="affb">
    <w:name w:val="Текст Знак"/>
    <w:basedOn w:val="a2"/>
    <w:link w:val="affa"/>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c">
    <w:name w:val="Знак Знак"/>
    <w:rsid w:val="00480DF9"/>
    <w:rPr>
      <w:b/>
      <w:bCs/>
      <w:color w:val="FF0000"/>
      <w:szCs w:val="28"/>
      <w:lang w:val="ru-RU" w:eastAsia="ru-RU" w:bidi="ar-SA"/>
    </w:rPr>
  </w:style>
  <w:style w:type="paragraph" w:customStyle="1" w:styleId="affd">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e">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f">
    <w:name w:val="Маркеры списка"/>
    <w:rsid w:val="00480DF9"/>
    <w:rPr>
      <w:rFonts w:ascii="StarSymbol" w:eastAsia="StarSymbol" w:hAnsi="StarSymbol" w:cs="StarSymbol"/>
      <w:sz w:val="18"/>
      <w:szCs w:val="18"/>
    </w:rPr>
  </w:style>
  <w:style w:type="paragraph" w:customStyle="1" w:styleId="afff0">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1">
    <w:name w:val="List"/>
    <w:basedOn w:val="a5"/>
    <w:link w:val="afff2"/>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3">
    <w:name w:val="Заголовок таблицы"/>
    <w:basedOn w:val="ab"/>
    <w:rsid w:val="00480DF9"/>
    <w:pPr>
      <w:suppressAutoHyphens/>
      <w:jc w:val="center"/>
    </w:pPr>
    <w:rPr>
      <w:b/>
      <w:bCs/>
      <w:sz w:val="24"/>
      <w:szCs w:val="24"/>
    </w:rPr>
  </w:style>
  <w:style w:type="paragraph" w:customStyle="1" w:styleId="afff4">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5">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6"/>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7">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8">
    <w:name w:val="Без интервала Знак"/>
    <w:link w:val="af7"/>
    <w:uiPriority w:val="99"/>
    <w:locked/>
    <w:rsid w:val="00480DF9"/>
    <w:rPr>
      <w:rFonts w:ascii="Times New Roman" w:eastAsia="Times New Roman" w:hAnsi="Times New Roman" w:cs="Times New Roman"/>
      <w:sz w:val="20"/>
      <w:szCs w:val="20"/>
    </w:rPr>
  </w:style>
  <w:style w:type="character" w:customStyle="1" w:styleId="afff6">
    <w:name w:val="Основной текст_"/>
    <w:link w:val="1e"/>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8">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9">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a">
    <w:name w:val="Комментарий"/>
    <w:basedOn w:val="afff9"/>
    <w:next w:val="a1"/>
    <w:uiPriority w:val="99"/>
    <w:rsid w:val="00E44FB3"/>
    <w:pPr>
      <w:spacing w:before="75"/>
      <w:ind w:right="0"/>
      <w:jc w:val="both"/>
    </w:pPr>
    <w:rPr>
      <w:color w:val="353842"/>
      <w:shd w:val="clear" w:color="auto" w:fill="F0F0F0"/>
    </w:rPr>
  </w:style>
  <w:style w:type="paragraph" w:customStyle="1" w:styleId="afffb">
    <w:name w:val="Информация об изменениях документа"/>
    <w:basedOn w:val="afffa"/>
    <w:next w:val="a1"/>
    <w:uiPriority w:val="99"/>
    <w:rsid w:val="00E44FB3"/>
    <w:rPr>
      <w:i/>
      <w:iCs/>
    </w:rPr>
  </w:style>
  <w:style w:type="character" w:customStyle="1" w:styleId="afffc">
    <w:name w:val="Продолжение ссылки"/>
    <w:basedOn w:val="af6"/>
    <w:uiPriority w:val="99"/>
    <w:rsid w:val="00E44FB3"/>
    <w:rPr>
      <w:rFonts w:cs="Times New Roman"/>
      <w:b/>
      <w:bCs/>
      <w:color w:val="106BBE"/>
    </w:rPr>
  </w:style>
  <w:style w:type="character" w:customStyle="1" w:styleId="afffd">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e">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f">
    <w:name w:val="Стандарт"/>
    <w:basedOn w:val="a1"/>
    <w:link w:val="affff0"/>
    <w:qFormat/>
    <w:rsid w:val="00B24CB9"/>
    <w:pPr>
      <w:spacing w:after="0" w:line="360" w:lineRule="auto"/>
    </w:pPr>
    <w:rPr>
      <w:rFonts w:ascii="Times New Roman" w:eastAsia="Calibri" w:hAnsi="Times New Roman" w:cs="Times New Roman"/>
      <w:sz w:val="28"/>
      <w:szCs w:val="28"/>
      <w:lang w:eastAsia="en-US"/>
    </w:rPr>
  </w:style>
  <w:style w:type="character" w:customStyle="1" w:styleId="affff0">
    <w:name w:val="Стандарт Знак"/>
    <w:link w:val="affff"/>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1">
    <w:name w:val="Активная гипертекстовая ссылка"/>
    <w:basedOn w:val="af6"/>
    <w:uiPriority w:val="99"/>
    <w:rsid w:val="005E6DE3"/>
    <w:rPr>
      <w:rFonts w:cs="Times New Roman"/>
      <w:b/>
      <w:color w:val="106BBE"/>
      <w:u w:val="single"/>
    </w:rPr>
  </w:style>
  <w:style w:type="paragraph" w:customStyle="1" w:styleId="affff2">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3">
    <w:name w:val="Внимание: криминал!!"/>
    <w:basedOn w:val="affff2"/>
    <w:next w:val="a1"/>
    <w:uiPriority w:val="99"/>
    <w:rsid w:val="005E6DE3"/>
  </w:style>
  <w:style w:type="paragraph" w:customStyle="1" w:styleId="affff4">
    <w:name w:val="Внимание: недобросовестность!"/>
    <w:basedOn w:val="affff2"/>
    <w:next w:val="a1"/>
    <w:uiPriority w:val="99"/>
    <w:rsid w:val="005E6DE3"/>
  </w:style>
  <w:style w:type="character" w:customStyle="1" w:styleId="affff5">
    <w:name w:val="Выделение для Базового Поиска"/>
    <w:basedOn w:val="af"/>
    <w:uiPriority w:val="99"/>
    <w:rsid w:val="005E6DE3"/>
    <w:rPr>
      <w:rFonts w:cs="Times New Roman"/>
      <w:b/>
      <w:bCs/>
      <w:color w:val="0058A9"/>
    </w:rPr>
  </w:style>
  <w:style w:type="character" w:customStyle="1" w:styleId="affff6">
    <w:name w:val="Выделение для Базового Поиска (курсив)"/>
    <w:basedOn w:val="affff5"/>
    <w:uiPriority w:val="99"/>
    <w:rsid w:val="005E6DE3"/>
    <w:rPr>
      <w:rFonts w:cs="Times New Roman"/>
      <w:b/>
      <w:bCs/>
      <w:i/>
      <w:iCs/>
      <w:color w:val="0058A9"/>
    </w:rPr>
  </w:style>
  <w:style w:type="paragraph" w:customStyle="1" w:styleId="affff7">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8">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9">
    <w:name w:val="Заголовок"/>
    <w:basedOn w:val="affff8"/>
    <w:next w:val="a1"/>
    <w:uiPriority w:val="99"/>
    <w:qFormat/>
    <w:rsid w:val="005E6DE3"/>
    <w:rPr>
      <w:b/>
      <w:bCs/>
      <w:color w:val="0058A9"/>
      <w:shd w:val="clear" w:color="auto" w:fill="ECE9D8"/>
    </w:rPr>
  </w:style>
  <w:style w:type="paragraph" w:customStyle="1" w:styleId="affffa">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b">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c">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d">
    <w:name w:val="Заголовок своего сообщения"/>
    <w:basedOn w:val="af"/>
    <w:uiPriority w:val="99"/>
    <w:rsid w:val="005E6DE3"/>
    <w:rPr>
      <w:rFonts w:cs="Times New Roman"/>
      <w:b/>
      <w:bCs/>
      <w:color w:val="26282F"/>
    </w:rPr>
  </w:style>
  <w:style w:type="paragraph" w:customStyle="1" w:styleId="affffe">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f">
    <w:name w:val="Заголовок чужого сообщения"/>
    <w:basedOn w:val="af"/>
    <w:uiPriority w:val="99"/>
    <w:rsid w:val="005E6DE3"/>
    <w:rPr>
      <w:rFonts w:cs="Times New Roman"/>
      <w:b/>
      <w:bCs/>
      <w:color w:val="FF0000"/>
    </w:rPr>
  </w:style>
  <w:style w:type="paragraph" w:customStyle="1" w:styleId="afffff0">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1">
    <w:name w:val="Заголовок ЭР (правое окно)"/>
    <w:basedOn w:val="afffff0"/>
    <w:next w:val="a1"/>
    <w:uiPriority w:val="99"/>
    <w:rsid w:val="005E6DE3"/>
    <w:pPr>
      <w:spacing w:after="0"/>
      <w:jc w:val="left"/>
    </w:pPr>
  </w:style>
  <w:style w:type="paragraph" w:customStyle="1" w:styleId="afffff2">
    <w:name w:val="Интерактивный заголовок"/>
    <w:basedOn w:val="affff9"/>
    <w:next w:val="a1"/>
    <w:uiPriority w:val="99"/>
    <w:rsid w:val="005E6DE3"/>
    <w:rPr>
      <w:u w:val="single"/>
    </w:rPr>
  </w:style>
  <w:style w:type="paragraph" w:customStyle="1" w:styleId="afffff3">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4">
    <w:name w:val="Информация об изменениях"/>
    <w:basedOn w:val="afffff3"/>
    <w:next w:val="a1"/>
    <w:uiPriority w:val="99"/>
    <w:rsid w:val="005E6DE3"/>
    <w:pPr>
      <w:spacing w:before="180"/>
      <w:ind w:left="360" w:right="360" w:firstLine="0"/>
    </w:pPr>
    <w:rPr>
      <w:shd w:val="clear" w:color="auto" w:fill="EAEFED"/>
    </w:rPr>
  </w:style>
  <w:style w:type="paragraph" w:customStyle="1" w:styleId="afffff5">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6">
    <w:name w:val="Колонтитул (левый)"/>
    <w:basedOn w:val="afffff5"/>
    <w:next w:val="a1"/>
    <w:uiPriority w:val="99"/>
    <w:rsid w:val="005E6DE3"/>
    <w:rPr>
      <w:sz w:val="14"/>
      <w:szCs w:val="14"/>
    </w:rPr>
  </w:style>
  <w:style w:type="paragraph" w:customStyle="1" w:styleId="afffff7">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8">
    <w:name w:val="Колонтитул (правый)"/>
    <w:basedOn w:val="afffff7"/>
    <w:next w:val="a1"/>
    <w:uiPriority w:val="99"/>
    <w:rsid w:val="005E6DE3"/>
    <w:rPr>
      <w:sz w:val="14"/>
      <w:szCs w:val="14"/>
    </w:rPr>
  </w:style>
  <w:style w:type="paragraph" w:customStyle="1" w:styleId="afffff9">
    <w:name w:val="Комментарий пользователя"/>
    <w:basedOn w:val="afffa"/>
    <w:next w:val="a1"/>
    <w:uiPriority w:val="99"/>
    <w:rsid w:val="005E6DE3"/>
    <w:pPr>
      <w:jc w:val="left"/>
    </w:pPr>
    <w:rPr>
      <w:rFonts w:cs="Times New Roman"/>
      <w:shd w:val="clear" w:color="auto" w:fill="FFDFE0"/>
    </w:rPr>
  </w:style>
  <w:style w:type="paragraph" w:customStyle="1" w:styleId="afffffa">
    <w:name w:val="Куда обратиться?"/>
    <w:basedOn w:val="affff2"/>
    <w:next w:val="a1"/>
    <w:uiPriority w:val="99"/>
    <w:rsid w:val="005E6DE3"/>
  </w:style>
  <w:style w:type="paragraph" w:customStyle="1" w:styleId="afffffb">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c">
    <w:name w:val="Найденные слова"/>
    <w:basedOn w:val="af"/>
    <w:uiPriority w:val="99"/>
    <w:rsid w:val="005E6DE3"/>
    <w:rPr>
      <w:rFonts w:cs="Times New Roman"/>
      <w:b/>
      <w:bCs/>
      <w:color w:val="26282F"/>
      <w:shd w:val="clear" w:color="auto" w:fill="FFF580"/>
    </w:rPr>
  </w:style>
  <w:style w:type="paragraph" w:customStyle="1" w:styleId="afffffd">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e">
    <w:name w:val="Не вступил в силу"/>
    <w:basedOn w:val="af"/>
    <w:uiPriority w:val="99"/>
    <w:rsid w:val="005E6DE3"/>
    <w:rPr>
      <w:rFonts w:cs="Times New Roman"/>
      <w:b/>
      <w:bCs/>
      <w:color w:val="000000"/>
      <w:shd w:val="clear" w:color="auto" w:fill="D8EDE8"/>
    </w:rPr>
  </w:style>
  <w:style w:type="paragraph" w:customStyle="1" w:styleId="affffff">
    <w:name w:val="Необходимые документы"/>
    <w:basedOn w:val="affff2"/>
    <w:next w:val="a1"/>
    <w:uiPriority w:val="99"/>
    <w:rsid w:val="005E6DE3"/>
    <w:pPr>
      <w:ind w:firstLine="118"/>
    </w:pPr>
  </w:style>
  <w:style w:type="paragraph" w:customStyle="1" w:styleId="affffff0">
    <w:name w:val="Оглавление"/>
    <w:basedOn w:val="afa"/>
    <w:next w:val="a1"/>
    <w:uiPriority w:val="99"/>
    <w:rsid w:val="005E6DE3"/>
    <w:pPr>
      <w:ind w:left="140"/>
    </w:pPr>
    <w:rPr>
      <w:rFonts w:eastAsia="Times New Roman"/>
    </w:rPr>
  </w:style>
  <w:style w:type="character" w:customStyle="1" w:styleId="affffff1">
    <w:name w:val="Опечатки"/>
    <w:uiPriority w:val="99"/>
    <w:rsid w:val="005E6DE3"/>
    <w:rPr>
      <w:color w:val="FF0000"/>
    </w:rPr>
  </w:style>
  <w:style w:type="paragraph" w:customStyle="1" w:styleId="affffff2">
    <w:name w:val="Переменная часть"/>
    <w:basedOn w:val="affff8"/>
    <w:next w:val="a1"/>
    <w:uiPriority w:val="99"/>
    <w:rsid w:val="005E6DE3"/>
    <w:rPr>
      <w:sz w:val="18"/>
      <w:szCs w:val="18"/>
    </w:rPr>
  </w:style>
  <w:style w:type="paragraph" w:customStyle="1" w:styleId="affffff3">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4">
    <w:name w:val="Подзаголовок для информации об изменениях"/>
    <w:basedOn w:val="afffff3"/>
    <w:next w:val="a1"/>
    <w:uiPriority w:val="99"/>
    <w:rsid w:val="005E6DE3"/>
    <w:rPr>
      <w:b/>
      <w:bCs/>
    </w:rPr>
  </w:style>
  <w:style w:type="paragraph" w:customStyle="1" w:styleId="affffff5">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6">
    <w:name w:val="Постоянная часть"/>
    <w:basedOn w:val="affff8"/>
    <w:next w:val="a1"/>
    <w:uiPriority w:val="99"/>
    <w:rsid w:val="005E6DE3"/>
    <w:rPr>
      <w:sz w:val="20"/>
      <w:szCs w:val="20"/>
    </w:rPr>
  </w:style>
  <w:style w:type="paragraph" w:customStyle="1" w:styleId="affffff7">
    <w:name w:val="Пример."/>
    <w:basedOn w:val="affff2"/>
    <w:next w:val="a1"/>
    <w:uiPriority w:val="99"/>
    <w:rsid w:val="005E6DE3"/>
  </w:style>
  <w:style w:type="paragraph" w:customStyle="1" w:styleId="affffff8">
    <w:name w:val="Примечание."/>
    <w:basedOn w:val="affff2"/>
    <w:next w:val="a1"/>
    <w:uiPriority w:val="99"/>
    <w:rsid w:val="005E6DE3"/>
  </w:style>
  <w:style w:type="paragraph" w:customStyle="1" w:styleId="affffff9">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a">
    <w:name w:val="Сравнение редакций"/>
    <w:basedOn w:val="af"/>
    <w:uiPriority w:val="99"/>
    <w:rsid w:val="005E6DE3"/>
    <w:rPr>
      <w:rFonts w:cs="Times New Roman"/>
      <w:b/>
      <w:bCs/>
      <w:color w:val="26282F"/>
    </w:rPr>
  </w:style>
  <w:style w:type="character" w:customStyle="1" w:styleId="affffffb">
    <w:name w:val="Сравнение редакций. Добавленный фрагмент"/>
    <w:uiPriority w:val="99"/>
    <w:rsid w:val="005E6DE3"/>
    <w:rPr>
      <w:color w:val="000000"/>
      <w:shd w:val="clear" w:color="auto" w:fill="C1D7FF"/>
    </w:rPr>
  </w:style>
  <w:style w:type="character" w:customStyle="1" w:styleId="affffffc">
    <w:name w:val="Сравнение редакций. Удаленный фрагмент"/>
    <w:uiPriority w:val="99"/>
    <w:rsid w:val="005E6DE3"/>
    <w:rPr>
      <w:color w:val="000000"/>
      <w:shd w:val="clear" w:color="auto" w:fill="C4C413"/>
    </w:rPr>
  </w:style>
  <w:style w:type="paragraph" w:customStyle="1" w:styleId="affffffd">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e">
    <w:name w:val="Ссылка на утративший силу документ"/>
    <w:basedOn w:val="af6"/>
    <w:rsid w:val="005E6DE3"/>
    <w:rPr>
      <w:rFonts w:cs="Times New Roman"/>
      <w:b/>
      <w:color w:val="749232"/>
    </w:rPr>
  </w:style>
  <w:style w:type="paragraph" w:customStyle="1" w:styleId="afffffff">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0">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1">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2">
    <w:name w:val="Утратил силу"/>
    <w:basedOn w:val="af"/>
    <w:uiPriority w:val="99"/>
    <w:rsid w:val="005E6DE3"/>
    <w:rPr>
      <w:rFonts w:cs="Times New Roman"/>
      <w:b/>
      <w:bCs/>
      <w:strike/>
      <w:color w:val="666600"/>
    </w:rPr>
  </w:style>
  <w:style w:type="paragraph" w:customStyle="1" w:styleId="afffffff3">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4">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5">
    <w:name w:val="Информация о версии"/>
    <w:basedOn w:val="afffa"/>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6">
    <w:name w:val="annotation reference"/>
    <w:uiPriority w:val="99"/>
    <w:rsid w:val="007F3F10"/>
    <w:rPr>
      <w:sz w:val="16"/>
      <w:szCs w:val="16"/>
    </w:rPr>
  </w:style>
  <w:style w:type="paragraph" w:styleId="afffffff7">
    <w:name w:val="annotation text"/>
    <w:basedOn w:val="a1"/>
    <w:link w:val="afffffff8"/>
    <w:uiPriority w:val="99"/>
    <w:rsid w:val="007F3F10"/>
    <w:pPr>
      <w:spacing w:after="0" w:line="240" w:lineRule="auto"/>
    </w:pPr>
    <w:rPr>
      <w:rFonts w:ascii="Times New Roman" w:eastAsia="Times New Roman" w:hAnsi="Times New Roman" w:cs="Times New Roman"/>
      <w:sz w:val="20"/>
      <w:szCs w:val="20"/>
    </w:rPr>
  </w:style>
  <w:style w:type="character" w:customStyle="1" w:styleId="afffffff8">
    <w:name w:val="Текст примечания Знак"/>
    <w:basedOn w:val="a2"/>
    <w:link w:val="afffffff7"/>
    <w:uiPriority w:val="99"/>
    <w:rsid w:val="007F3F10"/>
    <w:rPr>
      <w:rFonts w:ascii="Times New Roman" w:eastAsia="Times New Roman" w:hAnsi="Times New Roman" w:cs="Times New Roman"/>
      <w:sz w:val="20"/>
      <w:szCs w:val="20"/>
    </w:rPr>
  </w:style>
  <w:style w:type="paragraph" w:styleId="afffffff9">
    <w:name w:val="annotation subject"/>
    <w:basedOn w:val="afffffff7"/>
    <w:next w:val="afffffff7"/>
    <w:link w:val="afffffffa"/>
    <w:uiPriority w:val="99"/>
    <w:rsid w:val="007F3F10"/>
    <w:rPr>
      <w:b/>
      <w:bCs/>
    </w:rPr>
  </w:style>
  <w:style w:type="character" w:customStyle="1" w:styleId="afffffffa">
    <w:name w:val="Тема примечания Знак"/>
    <w:basedOn w:val="afffffff8"/>
    <w:link w:val="afffffff9"/>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b">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c">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d">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e">
    <w:name w:val="Основной с отступом"/>
    <w:basedOn w:val="a1"/>
    <w:link w:val="affffffff"/>
    <w:uiPriority w:val="99"/>
    <w:rsid w:val="00802EEE"/>
    <w:pPr>
      <w:ind w:left="2268"/>
    </w:pPr>
    <w:rPr>
      <w:rFonts w:ascii="Calibri" w:eastAsia="Calibri" w:hAnsi="Calibri" w:cs="Times New Roman"/>
      <w:sz w:val="20"/>
      <w:szCs w:val="20"/>
    </w:rPr>
  </w:style>
  <w:style w:type="character" w:customStyle="1" w:styleId="affffffff">
    <w:name w:val="Основной с отступом Знак"/>
    <w:link w:val="afffffffe"/>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0">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1">
    <w:name w:val="Абзац"/>
    <w:basedOn w:val="a1"/>
    <w:link w:val="affffffff2"/>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2">
    <w:name w:val="Абзац Знак"/>
    <w:link w:val="affffffff1"/>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3">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4">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5">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9"/>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6">
    <w:name w:val="footnote text"/>
    <w:aliases w:val="Reference"/>
    <w:basedOn w:val="a1"/>
    <w:link w:val="affffffff7"/>
    <w:rsid w:val="00CA5403"/>
    <w:pPr>
      <w:spacing w:after="0" w:line="240" w:lineRule="auto"/>
    </w:pPr>
    <w:rPr>
      <w:rFonts w:ascii="Times New Roman" w:eastAsia="Times New Roman" w:hAnsi="Times New Roman" w:cs="Verdana"/>
      <w:sz w:val="20"/>
      <w:szCs w:val="20"/>
    </w:rPr>
  </w:style>
  <w:style w:type="character" w:customStyle="1" w:styleId="affffffff7">
    <w:name w:val="Текст сноски Знак"/>
    <w:aliases w:val="Reference Знак"/>
    <w:basedOn w:val="a2"/>
    <w:link w:val="affffffff6"/>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1"/>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2">
    <w:name w:val="Список Знак"/>
    <w:link w:val="afff1"/>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6"/>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1"/>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8">
    <w:name w:val="Date"/>
    <w:basedOn w:val="a1"/>
    <w:next w:val="a1"/>
    <w:link w:val="affffffff9"/>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9">
    <w:name w:val="Дата Знак"/>
    <w:basedOn w:val="a2"/>
    <w:link w:val="affffffff8"/>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a">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b">
    <w:name w:val="Пункт Знак"/>
    <w:rsid w:val="00CA5403"/>
    <w:rPr>
      <w:rFonts w:cs="Times New Roman"/>
      <w:sz w:val="28"/>
      <w:lang w:val="ru-RU" w:eastAsia="ru-RU" w:bidi="ar-SA"/>
    </w:rPr>
  </w:style>
  <w:style w:type="character" w:customStyle="1" w:styleId="affffffffc">
    <w:name w:val="комментарий"/>
    <w:rsid w:val="00CA5403"/>
    <w:rPr>
      <w:rFonts w:cs="Times New Roman"/>
      <w:b/>
      <w:i/>
      <w:shd w:val="clear" w:color="auto" w:fill="FFFF99"/>
    </w:rPr>
  </w:style>
  <w:style w:type="paragraph" w:customStyle="1" w:styleId="affffffffd">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1"/>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1"/>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e">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f">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0">
    <w:name w:val="endnote text"/>
    <w:basedOn w:val="a1"/>
    <w:link w:val="afffffffff1"/>
    <w:uiPriority w:val="99"/>
    <w:semiHidden/>
    <w:unhideWhenUsed/>
    <w:rsid w:val="006C1447"/>
    <w:pPr>
      <w:spacing w:after="0" w:line="240" w:lineRule="auto"/>
    </w:pPr>
    <w:rPr>
      <w:sz w:val="20"/>
      <w:szCs w:val="20"/>
    </w:rPr>
  </w:style>
  <w:style w:type="character" w:customStyle="1" w:styleId="afffffffff1">
    <w:name w:val="Текст концевой сноски Знак"/>
    <w:basedOn w:val="a2"/>
    <w:link w:val="afffffffff0"/>
    <w:uiPriority w:val="99"/>
    <w:semiHidden/>
    <w:rsid w:val="006C1447"/>
    <w:rPr>
      <w:sz w:val="20"/>
      <w:szCs w:val="20"/>
    </w:rPr>
  </w:style>
  <w:style w:type="character" w:styleId="afffffffff2">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3">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9"/>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9"/>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9"/>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4">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5">
    <w:name w:val="footnote reference"/>
    <w:uiPriority w:val="99"/>
    <w:rsid w:val="0040603B"/>
    <w:rPr>
      <w:vertAlign w:val="superscript"/>
    </w:rPr>
  </w:style>
  <w:style w:type="paragraph" w:customStyle="1" w:styleId="afffffffff6">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7">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9"/>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8">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9"/>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9"/>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9"/>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9"/>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9"/>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9"/>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9"/>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9"/>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9">
    <w:name w:val="line number"/>
    <w:basedOn w:val="a2"/>
    <w:rsid w:val="00714170"/>
  </w:style>
  <w:style w:type="paragraph" w:customStyle="1" w:styleId="afffffffffa">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b">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9"/>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9"/>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9"/>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9"/>
    <w:rsid w:val="00B3766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c">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9"/>
    <w:uiPriority w:val="99"/>
    <w:locked/>
    <w:rsid w:val="007A455F"/>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
    <w:name w:val="Знак1 Знак Знак Знак Знак Знак Знак Знак Знак Знак"/>
    <w:basedOn w:val="a1"/>
    <w:next w:val="a1"/>
    <w:semiHidden/>
    <w:rsid w:val="007D226E"/>
    <w:pPr>
      <w:spacing w:after="160" w:line="240" w:lineRule="exact"/>
    </w:pPr>
    <w:rPr>
      <w:rFonts w:ascii="Arial" w:eastAsia="Times New Roman" w:hAnsi="Arial" w:cs="Arial"/>
      <w:sz w:val="20"/>
      <w:szCs w:val="20"/>
      <w:lang w:val="en-US" w:eastAsia="en-US"/>
    </w:rPr>
  </w:style>
  <w:style w:type="paragraph" w:customStyle="1" w:styleId="3e">
    <w:name w:val="Обычный3"/>
    <w:rsid w:val="007D226E"/>
    <w:pPr>
      <w:spacing w:after="0" w:line="240" w:lineRule="auto"/>
      <w:ind w:firstLine="720"/>
    </w:pPr>
    <w:rPr>
      <w:rFonts w:ascii="Times New Roman" w:eastAsia="Times New Roman" w:hAnsi="Times New Roman" w:cs="Times New Roman"/>
      <w:snapToGrid w:val="0"/>
      <w:sz w:val="20"/>
      <w:szCs w:val="20"/>
    </w:rPr>
  </w:style>
  <w:style w:type="paragraph" w:customStyle="1" w:styleId="CharChar6">
    <w:name w:val="Char Char"/>
    <w:basedOn w:val="a1"/>
    <w:rsid w:val="007D226E"/>
    <w:pPr>
      <w:spacing w:after="160" w:line="240" w:lineRule="exact"/>
    </w:pPr>
    <w:rPr>
      <w:rFonts w:ascii="Verdana" w:eastAsia="Times New Roman" w:hAnsi="Verdana" w:cs="Times New Roman"/>
      <w:sz w:val="20"/>
      <w:szCs w:val="20"/>
      <w:lang w:val="en-US" w:eastAsia="en-US"/>
    </w:rPr>
  </w:style>
  <w:style w:type="paragraph" w:customStyle="1" w:styleId="xl244">
    <w:name w:val="xl244"/>
    <w:basedOn w:val="a1"/>
    <w:rsid w:val="0014635A"/>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245">
    <w:name w:val="xl245"/>
    <w:basedOn w:val="a1"/>
    <w:rsid w:val="001463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46">
    <w:name w:val="xl246"/>
    <w:basedOn w:val="a1"/>
    <w:rsid w:val="0014635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47">
    <w:name w:val="xl247"/>
    <w:basedOn w:val="a1"/>
    <w:rsid w:val="001463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248">
    <w:name w:val="xl248"/>
    <w:basedOn w:val="a1"/>
    <w:rsid w:val="0014635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49">
    <w:name w:val="xl249"/>
    <w:basedOn w:val="a1"/>
    <w:rsid w:val="0014635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0">
    <w:name w:val="xl250"/>
    <w:basedOn w:val="a1"/>
    <w:rsid w:val="0014635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1">
    <w:name w:val="xl251"/>
    <w:basedOn w:val="a1"/>
    <w:rsid w:val="0014635A"/>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252">
    <w:name w:val="xl252"/>
    <w:basedOn w:val="a1"/>
    <w:rsid w:val="0014635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3">
    <w:name w:val="xl253"/>
    <w:basedOn w:val="a1"/>
    <w:rsid w:val="0014635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4">
    <w:name w:val="xl254"/>
    <w:basedOn w:val="a1"/>
    <w:rsid w:val="001463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255">
    <w:name w:val="xl255"/>
    <w:basedOn w:val="a1"/>
    <w:rsid w:val="0014635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56">
    <w:name w:val="xl256"/>
    <w:basedOn w:val="a1"/>
    <w:rsid w:val="0014635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7">
    <w:name w:val="xl257"/>
    <w:basedOn w:val="a1"/>
    <w:rsid w:val="0014635A"/>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8">
    <w:name w:val="xl258"/>
    <w:basedOn w:val="a1"/>
    <w:rsid w:val="0014635A"/>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9">
    <w:name w:val="xl259"/>
    <w:basedOn w:val="a1"/>
    <w:rsid w:val="0014635A"/>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0">
    <w:name w:val="xl260"/>
    <w:basedOn w:val="a1"/>
    <w:rsid w:val="0014635A"/>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1">
    <w:name w:val="xl261"/>
    <w:basedOn w:val="a1"/>
    <w:rsid w:val="0014635A"/>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2">
    <w:name w:val="xl262"/>
    <w:basedOn w:val="a1"/>
    <w:rsid w:val="0014635A"/>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63">
    <w:name w:val="xl263"/>
    <w:basedOn w:val="a1"/>
    <w:rsid w:val="0014635A"/>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4">
    <w:name w:val="xl264"/>
    <w:basedOn w:val="a1"/>
    <w:rsid w:val="0014635A"/>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265">
    <w:name w:val="xl265"/>
    <w:basedOn w:val="a1"/>
    <w:rsid w:val="0014635A"/>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132">
    <w:name w:val="Без интервала13"/>
    <w:basedOn w:val="a1"/>
    <w:uiPriority w:val="99"/>
    <w:qFormat/>
    <w:rsid w:val="00EB1CF1"/>
    <w:pPr>
      <w:spacing w:after="0" w:line="240" w:lineRule="auto"/>
    </w:pPr>
    <w:rPr>
      <w:rFonts w:ascii="Calibri" w:eastAsia="Times New Roman" w:hAnsi="Calibri" w:cs="Times New Roman"/>
      <w:sz w:val="24"/>
      <w:szCs w:val="32"/>
      <w:lang w:val="en-US" w:eastAsia="en-US"/>
    </w:rPr>
  </w:style>
  <w:style w:type="paragraph" w:customStyle="1" w:styleId="ConsDocList">
    <w:name w:val="ConsDocList"/>
    <w:rsid w:val="00EB1CF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d2e0e1ebe8f6fbeceeedeef8e8f0e8ededfbe9">
    <w:name w:val="Тd2аe0бe1лebиe8цf6ыfb (мecоeeнedоeeшf8иe8рf0иe8нedнedыfbйe9)"/>
    <w:basedOn w:val="a1"/>
    <w:uiPriority w:val="99"/>
    <w:qFormat/>
    <w:rsid w:val="00E217FE"/>
    <w:pPr>
      <w:widowControl w:val="0"/>
      <w:spacing w:after="0" w:line="240" w:lineRule="auto"/>
      <w:jc w:val="both"/>
    </w:pPr>
    <w:rPr>
      <w:rFonts w:ascii="Courier New" w:eastAsia="Times New Roman" w:hAnsi="Courier New" w:cs="Courier New"/>
      <w:sz w:val="24"/>
      <w:szCs w:val="24"/>
    </w:rPr>
  </w:style>
  <w:style w:type="paragraph" w:customStyle="1" w:styleId="cdeef0ece0ebfcedfbe9f2e0e1ebe8f6e0">
    <w:name w:val="Нcdоeeрf0мecаe0лebьfcнedыfbйe9 (тf2аe0бe1лebиe8цf6аe0)"/>
    <w:basedOn w:val="a1"/>
    <w:uiPriority w:val="99"/>
    <w:qFormat/>
    <w:rsid w:val="00E217FE"/>
    <w:pPr>
      <w:widowControl w:val="0"/>
      <w:spacing w:after="0" w:line="240" w:lineRule="auto"/>
      <w:jc w:val="both"/>
    </w:pPr>
    <w:rPr>
      <w:rFonts w:ascii="Arial" w:eastAsia="Times New Roman" w:hAnsi="Arial" w:cs="Arial"/>
      <w:sz w:val="24"/>
      <w:szCs w:val="24"/>
    </w:rPr>
  </w:style>
  <w:style w:type="character" w:customStyle="1" w:styleId="d6e2e5f2eee2eee5e2fbe4e5ebe5ede8e5">
    <w:name w:val="Цd6вe2еe5тf2оeeвe2оeeеe5 вe2ыfbдe4еe5лebеe5нedиe8еe5"/>
    <w:uiPriority w:val="99"/>
    <w:qFormat/>
    <w:rsid w:val="00E217FE"/>
    <w:rPr>
      <w:b/>
      <w:bCs/>
      <w:color w:val="26282F"/>
    </w:rPr>
  </w:style>
  <w:style w:type="paragraph" w:customStyle="1" w:styleId="afffffffffd">
    <w:name w:val="НижКолонтитулПерв"/>
    <w:basedOn w:val="aff4"/>
    <w:rsid w:val="00FD3462"/>
    <w:pPr>
      <w:keepLines/>
      <w:tabs>
        <w:tab w:val="clear" w:pos="4677"/>
        <w:tab w:val="clear" w:pos="9355"/>
        <w:tab w:val="center" w:pos="4320"/>
      </w:tabs>
      <w:jc w:val="center"/>
    </w:pPr>
    <w:rPr>
      <w:rFonts w:ascii="Times New Roman" w:eastAsia="Times New Roman" w:hAnsi="Times New Roman" w:cs="Times New Roman"/>
      <w:sz w:val="20"/>
      <w:szCs w:val="20"/>
    </w:rPr>
  </w:style>
  <w:style w:type="paragraph" w:customStyle="1" w:styleId="afffffffffe">
    <w:name w:val="Знак Знак Знак Знак"/>
    <w:basedOn w:val="a1"/>
    <w:rsid w:val="00FD3462"/>
    <w:pPr>
      <w:spacing w:after="160" w:line="240" w:lineRule="exact"/>
    </w:pPr>
    <w:rPr>
      <w:rFonts w:ascii="Verdana" w:eastAsia="Times New Roman" w:hAnsi="Verdana" w:cs="Times New Roman"/>
      <w:sz w:val="24"/>
      <w:szCs w:val="24"/>
      <w:lang w:val="en-US" w:eastAsia="en-US"/>
    </w:rPr>
  </w:style>
  <w:style w:type="paragraph" w:customStyle="1" w:styleId="affffffffff">
    <w:name w:val="Осичкин"/>
    <w:basedOn w:val="affa"/>
    <w:rsid w:val="00FD3462"/>
    <w:pPr>
      <w:keepNext/>
      <w:keepLines/>
      <w:ind w:firstLine="567"/>
      <w:jc w:val="both"/>
    </w:pPr>
    <w:rPr>
      <w:rFonts w:ascii="Times New Roman" w:hAnsi="Times New Roman"/>
      <w:sz w:val="28"/>
      <w:szCs w:val="28"/>
    </w:rPr>
  </w:style>
  <w:style w:type="paragraph" w:customStyle="1" w:styleId="headertext">
    <w:name w:val="headertext"/>
    <w:basedOn w:val="a1"/>
    <w:rsid w:val="0016627A"/>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Normal">
    <w:name w:val="Table Normal"/>
    <w:uiPriority w:val="2"/>
    <w:semiHidden/>
    <w:unhideWhenUsed/>
    <w:qFormat/>
    <w:rsid w:val="00E365B6"/>
    <w:pPr>
      <w:widowControl w:val="0"/>
      <w:autoSpaceDE w:val="0"/>
      <w:autoSpaceDN w:val="0"/>
      <w:spacing w:after="0" w:line="240" w:lineRule="auto"/>
    </w:pPr>
    <w:rPr>
      <w:rFonts w:ascii="Calibri" w:eastAsia="Calibri" w:hAnsi="Calibri" w:cs="Times New Roman"/>
      <w:lang w:val="en-US" w:eastAsia="en-US"/>
    </w:rPr>
    <w:tblPr>
      <w:tblInd w:w="0" w:type="dxa"/>
      <w:tblCellMar>
        <w:top w:w="0" w:type="dxa"/>
        <w:left w:w="0" w:type="dxa"/>
        <w:bottom w:w="0" w:type="dxa"/>
        <w:right w:w="0" w:type="dxa"/>
      </w:tblCellMar>
    </w:tblPr>
  </w:style>
  <w:style w:type="character" w:customStyle="1" w:styleId="affffffffff0">
    <w:name w:val="Заголовок Знак"/>
    <w:uiPriority w:val="1"/>
    <w:rsid w:val="00E365B6"/>
    <w:rPr>
      <w:b/>
      <w:bCs/>
      <w:sz w:val="22"/>
      <w:szCs w:val="22"/>
      <w:lang w:eastAsia="en-US"/>
    </w:rPr>
  </w:style>
  <w:style w:type="paragraph" w:customStyle="1" w:styleId="TableParagraph">
    <w:name w:val="Table Paragraph"/>
    <w:basedOn w:val="a1"/>
    <w:uiPriority w:val="1"/>
    <w:qFormat/>
    <w:rsid w:val="00E365B6"/>
    <w:pPr>
      <w:widowControl w:val="0"/>
      <w:autoSpaceDE w:val="0"/>
      <w:autoSpaceDN w:val="0"/>
      <w:spacing w:after="0" w:line="240" w:lineRule="auto"/>
    </w:pPr>
    <w:rPr>
      <w:rFonts w:ascii="Times New Roman" w:eastAsia="Times New Roman" w:hAnsi="Times New Roman" w:cs="Times New Roman"/>
      <w:lang w:eastAsia="en-US"/>
    </w:rPr>
  </w:style>
  <w:style w:type="paragraph" w:customStyle="1" w:styleId="s16">
    <w:name w:val="s_16"/>
    <w:basedOn w:val="a1"/>
    <w:rsid w:val="00DB3E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mpty">
    <w:name w:val="empty"/>
    <w:basedOn w:val="a1"/>
    <w:rsid w:val="00DB3E1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e">
    <w:name w:val="Абзац списка Знак"/>
    <w:link w:val="ad"/>
    <w:uiPriority w:val="99"/>
    <w:rsid w:val="007B376B"/>
    <w:rPr>
      <w:rFonts w:ascii="Times New Roman" w:eastAsia="Times New Roman" w:hAnsi="Times New Roman" w:cs="Times New Roman"/>
      <w:sz w:val="20"/>
      <w:szCs w:val="20"/>
    </w:rPr>
  </w:style>
  <w:style w:type="paragraph" w:customStyle="1" w:styleId="133">
    <w:name w:val="13"/>
    <w:basedOn w:val="a1"/>
    <w:rsid w:val="00975D1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ff0">
    <w:name w:val="Гиперссылка1"/>
    <w:basedOn w:val="a2"/>
    <w:rsid w:val="00975D18"/>
  </w:style>
  <w:style w:type="paragraph" w:customStyle="1" w:styleId="text">
    <w:name w:val="text"/>
    <w:basedOn w:val="a1"/>
    <w:rsid w:val="00975D1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web">
    <w:name w:val="normalweb"/>
    <w:basedOn w:val="a1"/>
    <w:rsid w:val="00975D1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0">
    <w:name w:val="bodytext"/>
    <w:basedOn w:val="a1"/>
    <w:rsid w:val="00975D1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11">
    <w:name w:val="a11"/>
    <w:basedOn w:val="a2"/>
    <w:rsid w:val="00975D18"/>
  </w:style>
  <w:style w:type="paragraph" w:customStyle="1" w:styleId="119">
    <w:name w:val="11"/>
    <w:basedOn w:val="a1"/>
    <w:rsid w:val="00975D1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31">
    <w:name w:val="23"/>
    <w:basedOn w:val="a1"/>
    <w:rsid w:val="00975D1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paragraph">
    <w:name w:val="listparagraph"/>
    <w:basedOn w:val="a1"/>
    <w:rsid w:val="00975D1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14">
    <w:name w:val="a14"/>
    <w:basedOn w:val="a2"/>
    <w:rsid w:val="00975D18"/>
  </w:style>
  <w:style w:type="character" w:customStyle="1" w:styleId="a10">
    <w:name w:val="a10"/>
    <w:basedOn w:val="a2"/>
    <w:rsid w:val="00975D18"/>
  </w:style>
  <w:style w:type="paragraph" w:customStyle="1" w:styleId="consplusnormal0">
    <w:name w:val="consplusnormal"/>
    <w:basedOn w:val="a1"/>
    <w:rsid w:val="00975D1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icle">
    <w:name w:val="article"/>
    <w:basedOn w:val="a1"/>
    <w:rsid w:val="00975D1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12">
    <w:name w:val="a12"/>
    <w:basedOn w:val="a2"/>
    <w:rsid w:val="00975D18"/>
  </w:style>
  <w:style w:type="character" w:customStyle="1" w:styleId="a20">
    <w:name w:val="a2"/>
    <w:basedOn w:val="a2"/>
    <w:rsid w:val="00975D18"/>
  </w:style>
  <w:style w:type="paragraph" w:customStyle="1" w:styleId="nospacing">
    <w:name w:val="nospacing"/>
    <w:basedOn w:val="a1"/>
    <w:rsid w:val="00975D1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70">
    <w:name w:val="a7"/>
    <w:basedOn w:val="a1"/>
    <w:rsid w:val="00975D18"/>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Plain Text" w:uiPriority="0"/>
    <w:lsdException w:name="Normal (Web)"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iPriority w:val="9"/>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uiPriority w:val="9"/>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qFormat/>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99"/>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uiPriority w:val="99"/>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link w:val="ae"/>
    <w:uiPriority w:val="1"/>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uiPriority w:val="99"/>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uiPriority w:val="99"/>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f">
    <w:name w:val="Цветовое выделение"/>
    <w:uiPriority w:val="99"/>
    <w:qFormat/>
    <w:rsid w:val="00D06423"/>
    <w:rPr>
      <w:b/>
      <w:bCs/>
      <w:color w:val="26282F"/>
    </w:rPr>
  </w:style>
  <w:style w:type="paragraph" w:styleId="af0">
    <w:name w:val="Balloon Text"/>
    <w:basedOn w:val="a1"/>
    <w:link w:val="af1"/>
    <w:unhideWhenUsed/>
    <w:rsid w:val="00D06423"/>
    <w:pPr>
      <w:spacing w:after="0" w:line="240" w:lineRule="auto"/>
    </w:pPr>
    <w:rPr>
      <w:rFonts w:ascii="Tahoma" w:hAnsi="Tahoma" w:cs="Tahoma"/>
      <w:sz w:val="16"/>
      <w:szCs w:val="16"/>
    </w:rPr>
  </w:style>
  <w:style w:type="character" w:customStyle="1" w:styleId="af1">
    <w:name w:val="Текст выноски Знак"/>
    <w:basedOn w:val="a2"/>
    <w:link w:val="af0"/>
    <w:uiPriority w:val="99"/>
    <w:rsid w:val="00D06423"/>
    <w:rPr>
      <w:rFonts w:ascii="Tahoma" w:hAnsi="Tahoma" w:cs="Tahoma"/>
      <w:sz w:val="16"/>
      <w:szCs w:val="16"/>
    </w:rPr>
  </w:style>
  <w:style w:type="character" w:customStyle="1" w:styleId="apple-converted-space">
    <w:name w:val="apple-converted-space"/>
    <w:basedOn w:val="a2"/>
    <w:rsid w:val="00E57710"/>
  </w:style>
  <w:style w:type="paragraph" w:styleId="af2">
    <w:name w:val="Title"/>
    <w:basedOn w:val="a5"/>
    <w:next w:val="a5"/>
    <w:link w:val="af3"/>
    <w:uiPriority w:val="99"/>
    <w:qFormat/>
    <w:rsid w:val="0042420F"/>
    <w:pPr>
      <w:spacing w:after="0"/>
      <w:jc w:val="center"/>
    </w:pPr>
    <w:rPr>
      <w:rFonts w:ascii="a_FuturaOrto" w:hAnsi="a_FuturaOrto"/>
      <w:b/>
      <w:i/>
      <w:szCs w:val="20"/>
    </w:rPr>
  </w:style>
  <w:style w:type="character" w:customStyle="1" w:styleId="af3">
    <w:name w:val="Название Знак"/>
    <w:basedOn w:val="a2"/>
    <w:link w:val="af2"/>
    <w:uiPriority w:val="99"/>
    <w:rsid w:val="0042420F"/>
    <w:rPr>
      <w:rFonts w:ascii="a_FuturaOrto" w:eastAsia="Times New Roman" w:hAnsi="a_FuturaOrto" w:cs="Times New Roman"/>
      <w:b/>
      <w:i/>
      <w:sz w:val="24"/>
      <w:szCs w:val="20"/>
      <w:lang w:eastAsia="ar-SA"/>
    </w:rPr>
  </w:style>
  <w:style w:type="paragraph" w:styleId="af4">
    <w:name w:val="Subtitle"/>
    <w:basedOn w:val="a5"/>
    <w:next w:val="a5"/>
    <w:link w:val="af5"/>
    <w:qFormat/>
    <w:rsid w:val="0042420F"/>
    <w:pPr>
      <w:spacing w:after="0"/>
      <w:jc w:val="center"/>
    </w:pPr>
    <w:rPr>
      <w:rFonts w:ascii="a_FuturaOrto" w:hAnsi="a_FuturaOrto"/>
      <w:b/>
      <w:i/>
    </w:rPr>
  </w:style>
  <w:style w:type="character" w:customStyle="1" w:styleId="af5">
    <w:name w:val="Подзаголовок Знак"/>
    <w:basedOn w:val="a2"/>
    <w:link w:val="af4"/>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6">
    <w:name w:val="Гипертекстовая ссылка"/>
    <w:basedOn w:val="a2"/>
    <w:uiPriority w:val="99"/>
    <w:rsid w:val="004D2D06"/>
    <w:rPr>
      <w:rFonts w:cs="Times New Roman"/>
      <w:b/>
      <w:color w:val="106BBE"/>
    </w:rPr>
  </w:style>
  <w:style w:type="paragraph" w:styleId="af7">
    <w:name w:val="No Spacing"/>
    <w:link w:val="af8"/>
    <w:uiPriority w:val="1"/>
    <w:qFormat/>
    <w:rsid w:val="00B40335"/>
    <w:pPr>
      <w:spacing w:after="0" w:line="240" w:lineRule="auto"/>
    </w:pPr>
    <w:rPr>
      <w:rFonts w:ascii="Times New Roman" w:eastAsia="Times New Roman" w:hAnsi="Times New Roman" w:cs="Times New Roman"/>
      <w:sz w:val="20"/>
      <w:szCs w:val="20"/>
    </w:rPr>
  </w:style>
  <w:style w:type="table" w:styleId="af9">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a">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b">
    <w:name w:val="Прижатый влево"/>
    <w:basedOn w:val="a1"/>
    <w:next w:val="a1"/>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c">
    <w:name w:val="Body Text Indent"/>
    <w:basedOn w:val="a1"/>
    <w:link w:val="afd"/>
    <w:unhideWhenUsed/>
    <w:rsid w:val="00362495"/>
    <w:pPr>
      <w:spacing w:after="120"/>
      <w:ind w:left="283"/>
    </w:pPr>
  </w:style>
  <w:style w:type="character" w:customStyle="1" w:styleId="afd">
    <w:name w:val="Основной текст с отступом Знак"/>
    <w:basedOn w:val="a2"/>
    <w:link w:val="afc"/>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e">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f">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0">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uiPriority w:val="9"/>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uiPriority w:val="9"/>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uiPriority w:val="9"/>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1">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2">
    <w:name w:val="header"/>
    <w:basedOn w:val="a1"/>
    <w:link w:val="aff3"/>
    <w:unhideWhenUsed/>
    <w:rsid w:val="00D40BA9"/>
    <w:pPr>
      <w:tabs>
        <w:tab w:val="center" w:pos="4677"/>
        <w:tab w:val="right" w:pos="9355"/>
      </w:tabs>
      <w:spacing w:after="0" w:line="240" w:lineRule="auto"/>
    </w:pPr>
  </w:style>
  <w:style w:type="character" w:customStyle="1" w:styleId="aff3">
    <w:name w:val="Верхний колонтитул Знак"/>
    <w:basedOn w:val="a2"/>
    <w:link w:val="aff2"/>
    <w:rsid w:val="00D40BA9"/>
  </w:style>
  <w:style w:type="paragraph" w:styleId="aff4">
    <w:name w:val="footer"/>
    <w:basedOn w:val="a1"/>
    <w:link w:val="aff5"/>
    <w:unhideWhenUsed/>
    <w:rsid w:val="00D40BA9"/>
    <w:pPr>
      <w:tabs>
        <w:tab w:val="center" w:pos="4677"/>
        <w:tab w:val="right" w:pos="9355"/>
      </w:tabs>
      <w:spacing w:after="0" w:line="240" w:lineRule="auto"/>
    </w:pPr>
  </w:style>
  <w:style w:type="character" w:customStyle="1" w:styleId="aff5">
    <w:name w:val="Нижний колонтитул Знак"/>
    <w:basedOn w:val="a2"/>
    <w:link w:val="aff4"/>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6">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7">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8">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9">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a">
    <w:name w:val="Plain Text"/>
    <w:basedOn w:val="a1"/>
    <w:link w:val="affb"/>
    <w:rsid w:val="00480DF9"/>
    <w:pPr>
      <w:spacing w:after="0" w:line="240" w:lineRule="auto"/>
    </w:pPr>
    <w:rPr>
      <w:rFonts w:ascii="Courier New" w:eastAsia="Times New Roman" w:hAnsi="Courier New" w:cs="Courier New"/>
      <w:sz w:val="20"/>
      <w:szCs w:val="20"/>
    </w:rPr>
  </w:style>
  <w:style w:type="character" w:customStyle="1" w:styleId="affb">
    <w:name w:val="Текст Знак"/>
    <w:basedOn w:val="a2"/>
    <w:link w:val="affa"/>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c">
    <w:name w:val="Знак Знак"/>
    <w:rsid w:val="00480DF9"/>
    <w:rPr>
      <w:b/>
      <w:bCs/>
      <w:color w:val="FF0000"/>
      <w:szCs w:val="28"/>
      <w:lang w:val="ru-RU" w:eastAsia="ru-RU" w:bidi="ar-SA"/>
    </w:rPr>
  </w:style>
  <w:style w:type="paragraph" w:customStyle="1" w:styleId="affd">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e">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f">
    <w:name w:val="Маркеры списка"/>
    <w:rsid w:val="00480DF9"/>
    <w:rPr>
      <w:rFonts w:ascii="StarSymbol" w:eastAsia="StarSymbol" w:hAnsi="StarSymbol" w:cs="StarSymbol"/>
      <w:sz w:val="18"/>
      <w:szCs w:val="18"/>
    </w:rPr>
  </w:style>
  <w:style w:type="paragraph" w:customStyle="1" w:styleId="afff0">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1">
    <w:name w:val="List"/>
    <w:basedOn w:val="a5"/>
    <w:link w:val="afff2"/>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3">
    <w:name w:val="Заголовок таблицы"/>
    <w:basedOn w:val="ab"/>
    <w:rsid w:val="00480DF9"/>
    <w:pPr>
      <w:suppressAutoHyphens/>
      <w:jc w:val="center"/>
    </w:pPr>
    <w:rPr>
      <w:b/>
      <w:bCs/>
      <w:sz w:val="24"/>
      <w:szCs w:val="24"/>
    </w:rPr>
  </w:style>
  <w:style w:type="paragraph" w:customStyle="1" w:styleId="afff4">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5">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6"/>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7">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8">
    <w:name w:val="Без интервала Знак"/>
    <w:link w:val="af7"/>
    <w:uiPriority w:val="99"/>
    <w:locked/>
    <w:rsid w:val="00480DF9"/>
    <w:rPr>
      <w:rFonts w:ascii="Times New Roman" w:eastAsia="Times New Roman" w:hAnsi="Times New Roman" w:cs="Times New Roman"/>
      <w:sz w:val="20"/>
      <w:szCs w:val="20"/>
    </w:rPr>
  </w:style>
  <w:style w:type="character" w:customStyle="1" w:styleId="afff6">
    <w:name w:val="Основной текст_"/>
    <w:link w:val="1e"/>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8">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9">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a">
    <w:name w:val="Комментарий"/>
    <w:basedOn w:val="afff9"/>
    <w:next w:val="a1"/>
    <w:uiPriority w:val="99"/>
    <w:rsid w:val="00E44FB3"/>
    <w:pPr>
      <w:spacing w:before="75"/>
      <w:ind w:right="0"/>
      <w:jc w:val="both"/>
    </w:pPr>
    <w:rPr>
      <w:color w:val="353842"/>
      <w:shd w:val="clear" w:color="auto" w:fill="F0F0F0"/>
    </w:rPr>
  </w:style>
  <w:style w:type="paragraph" w:customStyle="1" w:styleId="afffb">
    <w:name w:val="Информация об изменениях документа"/>
    <w:basedOn w:val="afffa"/>
    <w:next w:val="a1"/>
    <w:uiPriority w:val="99"/>
    <w:rsid w:val="00E44FB3"/>
    <w:rPr>
      <w:i/>
      <w:iCs/>
    </w:rPr>
  </w:style>
  <w:style w:type="character" w:customStyle="1" w:styleId="afffc">
    <w:name w:val="Продолжение ссылки"/>
    <w:basedOn w:val="af6"/>
    <w:uiPriority w:val="99"/>
    <w:rsid w:val="00E44FB3"/>
    <w:rPr>
      <w:rFonts w:cs="Times New Roman"/>
      <w:b/>
      <w:bCs/>
      <w:color w:val="106BBE"/>
    </w:rPr>
  </w:style>
  <w:style w:type="character" w:customStyle="1" w:styleId="afffd">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e">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f">
    <w:name w:val="Стандарт"/>
    <w:basedOn w:val="a1"/>
    <w:link w:val="affff0"/>
    <w:qFormat/>
    <w:rsid w:val="00B24CB9"/>
    <w:pPr>
      <w:spacing w:after="0" w:line="360" w:lineRule="auto"/>
    </w:pPr>
    <w:rPr>
      <w:rFonts w:ascii="Times New Roman" w:eastAsia="Calibri" w:hAnsi="Times New Roman" w:cs="Times New Roman"/>
      <w:sz w:val="28"/>
      <w:szCs w:val="28"/>
      <w:lang w:eastAsia="en-US"/>
    </w:rPr>
  </w:style>
  <w:style w:type="character" w:customStyle="1" w:styleId="affff0">
    <w:name w:val="Стандарт Знак"/>
    <w:link w:val="affff"/>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1">
    <w:name w:val="Активная гипертекстовая ссылка"/>
    <w:basedOn w:val="af6"/>
    <w:uiPriority w:val="99"/>
    <w:rsid w:val="005E6DE3"/>
    <w:rPr>
      <w:rFonts w:cs="Times New Roman"/>
      <w:b/>
      <w:color w:val="106BBE"/>
      <w:u w:val="single"/>
    </w:rPr>
  </w:style>
  <w:style w:type="paragraph" w:customStyle="1" w:styleId="affff2">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3">
    <w:name w:val="Внимание: криминал!!"/>
    <w:basedOn w:val="affff2"/>
    <w:next w:val="a1"/>
    <w:uiPriority w:val="99"/>
    <w:rsid w:val="005E6DE3"/>
  </w:style>
  <w:style w:type="paragraph" w:customStyle="1" w:styleId="affff4">
    <w:name w:val="Внимание: недобросовестность!"/>
    <w:basedOn w:val="affff2"/>
    <w:next w:val="a1"/>
    <w:uiPriority w:val="99"/>
    <w:rsid w:val="005E6DE3"/>
  </w:style>
  <w:style w:type="character" w:customStyle="1" w:styleId="affff5">
    <w:name w:val="Выделение для Базового Поиска"/>
    <w:basedOn w:val="af"/>
    <w:uiPriority w:val="99"/>
    <w:rsid w:val="005E6DE3"/>
    <w:rPr>
      <w:rFonts w:cs="Times New Roman"/>
      <w:b/>
      <w:bCs/>
      <w:color w:val="0058A9"/>
    </w:rPr>
  </w:style>
  <w:style w:type="character" w:customStyle="1" w:styleId="affff6">
    <w:name w:val="Выделение для Базового Поиска (курсив)"/>
    <w:basedOn w:val="affff5"/>
    <w:uiPriority w:val="99"/>
    <w:rsid w:val="005E6DE3"/>
    <w:rPr>
      <w:rFonts w:cs="Times New Roman"/>
      <w:b/>
      <w:bCs/>
      <w:i/>
      <w:iCs/>
      <w:color w:val="0058A9"/>
    </w:rPr>
  </w:style>
  <w:style w:type="paragraph" w:customStyle="1" w:styleId="affff7">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8">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9">
    <w:name w:val="Заголовок"/>
    <w:basedOn w:val="affff8"/>
    <w:next w:val="a1"/>
    <w:uiPriority w:val="99"/>
    <w:qFormat/>
    <w:rsid w:val="005E6DE3"/>
    <w:rPr>
      <w:b/>
      <w:bCs/>
      <w:color w:val="0058A9"/>
      <w:shd w:val="clear" w:color="auto" w:fill="ECE9D8"/>
    </w:rPr>
  </w:style>
  <w:style w:type="paragraph" w:customStyle="1" w:styleId="affffa">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b">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c">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d">
    <w:name w:val="Заголовок своего сообщения"/>
    <w:basedOn w:val="af"/>
    <w:uiPriority w:val="99"/>
    <w:rsid w:val="005E6DE3"/>
    <w:rPr>
      <w:rFonts w:cs="Times New Roman"/>
      <w:b/>
      <w:bCs/>
      <w:color w:val="26282F"/>
    </w:rPr>
  </w:style>
  <w:style w:type="paragraph" w:customStyle="1" w:styleId="affffe">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f">
    <w:name w:val="Заголовок чужого сообщения"/>
    <w:basedOn w:val="af"/>
    <w:uiPriority w:val="99"/>
    <w:rsid w:val="005E6DE3"/>
    <w:rPr>
      <w:rFonts w:cs="Times New Roman"/>
      <w:b/>
      <w:bCs/>
      <w:color w:val="FF0000"/>
    </w:rPr>
  </w:style>
  <w:style w:type="paragraph" w:customStyle="1" w:styleId="afffff0">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1">
    <w:name w:val="Заголовок ЭР (правое окно)"/>
    <w:basedOn w:val="afffff0"/>
    <w:next w:val="a1"/>
    <w:uiPriority w:val="99"/>
    <w:rsid w:val="005E6DE3"/>
    <w:pPr>
      <w:spacing w:after="0"/>
      <w:jc w:val="left"/>
    </w:pPr>
  </w:style>
  <w:style w:type="paragraph" w:customStyle="1" w:styleId="afffff2">
    <w:name w:val="Интерактивный заголовок"/>
    <w:basedOn w:val="affff9"/>
    <w:next w:val="a1"/>
    <w:uiPriority w:val="99"/>
    <w:rsid w:val="005E6DE3"/>
    <w:rPr>
      <w:u w:val="single"/>
    </w:rPr>
  </w:style>
  <w:style w:type="paragraph" w:customStyle="1" w:styleId="afffff3">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4">
    <w:name w:val="Информация об изменениях"/>
    <w:basedOn w:val="afffff3"/>
    <w:next w:val="a1"/>
    <w:uiPriority w:val="99"/>
    <w:rsid w:val="005E6DE3"/>
    <w:pPr>
      <w:spacing w:before="180"/>
      <w:ind w:left="360" w:right="360" w:firstLine="0"/>
    </w:pPr>
    <w:rPr>
      <w:shd w:val="clear" w:color="auto" w:fill="EAEFED"/>
    </w:rPr>
  </w:style>
  <w:style w:type="paragraph" w:customStyle="1" w:styleId="afffff5">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6">
    <w:name w:val="Колонтитул (левый)"/>
    <w:basedOn w:val="afffff5"/>
    <w:next w:val="a1"/>
    <w:uiPriority w:val="99"/>
    <w:rsid w:val="005E6DE3"/>
    <w:rPr>
      <w:sz w:val="14"/>
      <w:szCs w:val="14"/>
    </w:rPr>
  </w:style>
  <w:style w:type="paragraph" w:customStyle="1" w:styleId="afffff7">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8">
    <w:name w:val="Колонтитул (правый)"/>
    <w:basedOn w:val="afffff7"/>
    <w:next w:val="a1"/>
    <w:uiPriority w:val="99"/>
    <w:rsid w:val="005E6DE3"/>
    <w:rPr>
      <w:sz w:val="14"/>
      <w:szCs w:val="14"/>
    </w:rPr>
  </w:style>
  <w:style w:type="paragraph" w:customStyle="1" w:styleId="afffff9">
    <w:name w:val="Комментарий пользователя"/>
    <w:basedOn w:val="afffa"/>
    <w:next w:val="a1"/>
    <w:uiPriority w:val="99"/>
    <w:rsid w:val="005E6DE3"/>
    <w:pPr>
      <w:jc w:val="left"/>
    </w:pPr>
    <w:rPr>
      <w:rFonts w:cs="Times New Roman"/>
      <w:shd w:val="clear" w:color="auto" w:fill="FFDFE0"/>
    </w:rPr>
  </w:style>
  <w:style w:type="paragraph" w:customStyle="1" w:styleId="afffffa">
    <w:name w:val="Куда обратиться?"/>
    <w:basedOn w:val="affff2"/>
    <w:next w:val="a1"/>
    <w:uiPriority w:val="99"/>
    <w:rsid w:val="005E6DE3"/>
  </w:style>
  <w:style w:type="paragraph" w:customStyle="1" w:styleId="afffffb">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c">
    <w:name w:val="Найденные слова"/>
    <w:basedOn w:val="af"/>
    <w:uiPriority w:val="99"/>
    <w:rsid w:val="005E6DE3"/>
    <w:rPr>
      <w:rFonts w:cs="Times New Roman"/>
      <w:b/>
      <w:bCs/>
      <w:color w:val="26282F"/>
      <w:shd w:val="clear" w:color="auto" w:fill="FFF580"/>
    </w:rPr>
  </w:style>
  <w:style w:type="paragraph" w:customStyle="1" w:styleId="afffffd">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e">
    <w:name w:val="Не вступил в силу"/>
    <w:basedOn w:val="af"/>
    <w:uiPriority w:val="99"/>
    <w:rsid w:val="005E6DE3"/>
    <w:rPr>
      <w:rFonts w:cs="Times New Roman"/>
      <w:b/>
      <w:bCs/>
      <w:color w:val="000000"/>
      <w:shd w:val="clear" w:color="auto" w:fill="D8EDE8"/>
    </w:rPr>
  </w:style>
  <w:style w:type="paragraph" w:customStyle="1" w:styleId="affffff">
    <w:name w:val="Необходимые документы"/>
    <w:basedOn w:val="affff2"/>
    <w:next w:val="a1"/>
    <w:uiPriority w:val="99"/>
    <w:rsid w:val="005E6DE3"/>
    <w:pPr>
      <w:ind w:firstLine="118"/>
    </w:pPr>
  </w:style>
  <w:style w:type="paragraph" w:customStyle="1" w:styleId="affffff0">
    <w:name w:val="Оглавление"/>
    <w:basedOn w:val="afa"/>
    <w:next w:val="a1"/>
    <w:uiPriority w:val="99"/>
    <w:rsid w:val="005E6DE3"/>
    <w:pPr>
      <w:ind w:left="140"/>
    </w:pPr>
    <w:rPr>
      <w:rFonts w:eastAsia="Times New Roman"/>
    </w:rPr>
  </w:style>
  <w:style w:type="character" w:customStyle="1" w:styleId="affffff1">
    <w:name w:val="Опечатки"/>
    <w:uiPriority w:val="99"/>
    <w:rsid w:val="005E6DE3"/>
    <w:rPr>
      <w:color w:val="FF0000"/>
    </w:rPr>
  </w:style>
  <w:style w:type="paragraph" w:customStyle="1" w:styleId="affffff2">
    <w:name w:val="Переменная часть"/>
    <w:basedOn w:val="affff8"/>
    <w:next w:val="a1"/>
    <w:uiPriority w:val="99"/>
    <w:rsid w:val="005E6DE3"/>
    <w:rPr>
      <w:sz w:val="18"/>
      <w:szCs w:val="18"/>
    </w:rPr>
  </w:style>
  <w:style w:type="paragraph" w:customStyle="1" w:styleId="affffff3">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4">
    <w:name w:val="Подзаголовок для информации об изменениях"/>
    <w:basedOn w:val="afffff3"/>
    <w:next w:val="a1"/>
    <w:uiPriority w:val="99"/>
    <w:rsid w:val="005E6DE3"/>
    <w:rPr>
      <w:b/>
      <w:bCs/>
    </w:rPr>
  </w:style>
  <w:style w:type="paragraph" w:customStyle="1" w:styleId="affffff5">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6">
    <w:name w:val="Постоянная часть"/>
    <w:basedOn w:val="affff8"/>
    <w:next w:val="a1"/>
    <w:uiPriority w:val="99"/>
    <w:rsid w:val="005E6DE3"/>
    <w:rPr>
      <w:sz w:val="20"/>
      <w:szCs w:val="20"/>
    </w:rPr>
  </w:style>
  <w:style w:type="paragraph" w:customStyle="1" w:styleId="affffff7">
    <w:name w:val="Пример."/>
    <w:basedOn w:val="affff2"/>
    <w:next w:val="a1"/>
    <w:uiPriority w:val="99"/>
    <w:rsid w:val="005E6DE3"/>
  </w:style>
  <w:style w:type="paragraph" w:customStyle="1" w:styleId="affffff8">
    <w:name w:val="Примечание."/>
    <w:basedOn w:val="affff2"/>
    <w:next w:val="a1"/>
    <w:uiPriority w:val="99"/>
    <w:rsid w:val="005E6DE3"/>
  </w:style>
  <w:style w:type="paragraph" w:customStyle="1" w:styleId="affffff9">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a">
    <w:name w:val="Сравнение редакций"/>
    <w:basedOn w:val="af"/>
    <w:uiPriority w:val="99"/>
    <w:rsid w:val="005E6DE3"/>
    <w:rPr>
      <w:rFonts w:cs="Times New Roman"/>
      <w:b/>
      <w:bCs/>
      <w:color w:val="26282F"/>
    </w:rPr>
  </w:style>
  <w:style w:type="character" w:customStyle="1" w:styleId="affffffb">
    <w:name w:val="Сравнение редакций. Добавленный фрагмент"/>
    <w:uiPriority w:val="99"/>
    <w:rsid w:val="005E6DE3"/>
    <w:rPr>
      <w:color w:val="000000"/>
      <w:shd w:val="clear" w:color="auto" w:fill="C1D7FF"/>
    </w:rPr>
  </w:style>
  <w:style w:type="character" w:customStyle="1" w:styleId="affffffc">
    <w:name w:val="Сравнение редакций. Удаленный фрагмент"/>
    <w:uiPriority w:val="99"/>
    <w:rsid w:val="005E6DE3"/>
    <w:rPr>
      <w:color w:val="000000"/>
      <w:shd w:val="clear" w:color="auto" w:fill="C4C413"/>
    </w:rPr>
  </w:style>
  <w:style w:type="paragraph" w:customStyle="1" w:styleId="affffffd">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e">
    <w:name w:val="Ссылка на утративший силу документ"/>
    <w:basedOn w:val="af6"/>
    <w:rsid w:val="005E6DE3"/>
    <w:rPr>
      <w:rFonts w:cs="Times New Roman"/>
      <w:b/>
      <w:color w:val="749232"/>
    </w:rPr>
  </w:style>
  <w:style w:type="paragraph" w:customStyle="1" w:styleId="afffffff">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0">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1">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2">
    <w:name w:val="Утратил силу"/>
    <w:basedOn w:val="af"/>
    <w:uiPriority w:val="99"/>
    <w:rsid w:val="005E6DE3"/>
    <w:rPr>
      <w:rFonts w:cs="Times New Roman"/>
      <w:b/>
      <w:bCs/>
      <w:strike/>
      <w:color w:val="666600"/>
    </w:rPr>
  </w:style>
  <w:style w:type="paragraph" w:customStyle="1" w:styleId="afffffff3">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4">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5">
    <w:name w:val="Информация о версии"/>
    <w:basedOn w:val="afffa"/>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6">
    <w:name w:val="annotation reference"/>
    <w:uiPriority w:val="99"/>
    <w:rsid w:val="007F3F10"/>
    <w:rPr>
      <w:sz w:val="16"/>
      <w:szCs w:val="16"/>
    </w:rPr>
  </w:style>
  <w:style w:type="paragraph" w:styleId="afffffff7">
    <w:name w:val="annotation text"/>
    <w:basedOn w:val="a1"/>
    <w:link w:val="afffffff8"/>
    <w:uiPriority w:val="99"/>
    <w:rsid w:val="007F3F10"/>
    <w:pPr>
      <w:spacing w:after="0" w:line="240" w:lineRule="auto"/>
    </w:pPr>
    <w:rPr>
      <w:rFonts w:ascii="Times New Roman" w:eastAsia="Times New Roman" w:hAnsi="Times New Roman" w:cs="Times New Roman"/>
      <w:sz w:val="20"/>
      <w:szCs w:val="20"/>
    </w:rPr>
  </w:style>
  <w:style w:type="character" w:customStyle="1" w:styleId="afffffff8">
    <w:name w:val="Текст примечания Знак"/>
    <w:basedOn w:val="a2"/>
    <w:link w:val="afffffff7"/>
    <w:uiPriority w:val="99"/>
    <w:rsid w:val="007F3F10"/>
    <w:rPr>
      <w:rFonts w:ascii="Times New Roman" w:eastAsia="Times New Roman" w:hAnsi="Times New Roman" w:cs="Times New Roman"/>
      <w:sz w:val="20"/>
      <w:szCs w:val="20"/>
    </w:rPr>
  </w:style>
  <w:style w:type="paragraph" w:styleId="afffffff9">
    <w:name w:val="annotation subject"/>
    <w:basedOn w:val="afffffff7"/>
    <w:next w:val="afffffff7"/>
    <w:link w:val="afffffffa"/>
    <w:uiPriority w:val="99"/>
    <w:rsid w:val="007F3F10"/>
    <w:rPr>
      <w:b/>
      <w:bCs/>
    </w:rPr>
  </w:style>
  <w:style w:type="character" w:customStyle="1" w:styleId="afffffffa">
    <w:name w:val="Тема примечания Знак"/>
    <w:basedOn w:val="afffffff8"/>
    <w:link w:val="afffffff9"/>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b">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c">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d">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e">
    <w:name w:val="Основной с отступом"/>
    <w:basedOn w:val="a1"/>
    <w:link w:val="affffffff"/>
    <w:uiPriority w:val="99"/>
    <w:rsid w:val="00802EEE"/>
    <w:pPr>
      <w:ind w:left="2268"/>
    </w:pPr>
    <w:rPr>
      <w:rFonts w:ascii="Calibri" w:eastAsia="Calibri" w:hAnsi="Calibri" w:cs="Times New Roman"/>
      <w:sz w:val="20"/>
      <w:szCs w:val="20"/>
    </w:rPr>
  </w:style>
  <w:style w:type="character" w:customStyle="1" w:styleId="affffffff">
    <w:name w:val="Основной с отступом Знак"/>
    <w:link w:val="afffffffe"/>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0">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1">
    <w:name w:val="Абзац"/>
    <w:basedOn w:val="a1"/>
    <w:link w:val="affffffff2"/>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2">
    <w:name w:val="Абзац Знак"/>
    <w:link w:val="affffffff1"/>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3">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4">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5">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9"/>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6">
    <w:name w:val="footnote text"/>
    <w:aliases w:val="Reference"/>
    <w:basedOn w:val="a1"/>
    <w:link w:val="affffffff7"/>
    <w:rsid w:val="00CA5403"/>
    <w:pPr>
      <w:spacing w:after="0" w:line="240" w:lineRule="auto"/>
    </w:pPr>
    <w:rPr>
      <w:rFonts w:ascii="Times New Roman" w:eastAsia="Times New Roman" w:hAnsi="Times New Roman" w:cs="Verdana"/>
      <w:sz w:val="20"/>
      <w:szCs w:val="20"/>
    </w:rPr>
  </w:style>
  <w:style w:type="character" w:customStyle="1" w:styleId="affffffff7">
    <w:name w:val="Текст сноски Знак"/>
    <w:aliases w:val="Reference Знак"/>
    <w:basedOn w:val="a2"/>
    <w:link w:val="affffffff6"/>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1"/>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2">
    <w:name w:val="Список Знак"/>
    <w:link w:val="afff1"/>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6"/>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1"/>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8">
    <w:name w:val="Date"/>
    <w:basedOn w:val="a1"/>
    <w:next w:val="a1"/>
    <w:link w:val="affffffff9"/>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9">
    <w:name w:val="Дата Знак"/>
    <w:basedOn w:val="a2"/>
    <w:link w:val="affffffff8"/>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a">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b">
    <w:name w:val="Пункт Знак"/>
    <w:rsid w:val="00CA5403"/>
    <w:rPr>
      <w:rFonts w:cs="Times New Roman"/>
      <w:sz w:val="28"/>
      <w:lang w:val="ru-RU" w:eastAsia="ru-RU" w:bidi="ar-SA"/>
    </w:rPr>
  </w:style>
  <w:style w:type="character" w:customStyle="1" w:styleId="affffffffc">
    <w:name w:val="комментарий"/>
    <w:rsid w:val="00CA5403"/>
    <w:rPr>
      <w:rFonts w:cs="Times New Roman"/>
      <w:b/>
      <w:i/>
      <w:shd w:val="clear" w:color="auto" w:fill="FFFF99"/>
    </w:rPr>
  </w:style>
  <w:style w:type="paragraph" w:customStyle="1" w:styleId="affffffffd">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1"/>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1"/>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e">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f">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0">
    <w:name w:val="endnote text"/>
    <w:basedOn w:val="a1"/>
    <w:link w:val="afffffffff1"/>
    <w:uiPriority w:val="99"/>
    <w:semiHidden/>
    <w:unhideWhenUsed/>
    <w:rsid w:val="006C1447"/>
    <w:pPr>
      <w:spacing w:after="0" w:line="240" w:lineRule="auto"/>
    </w:pPr>
    <w:rPr>
      <w:sz w:val="20"/>
      <w:szCs w:val="20"/>
    </w:rPr>
  </w:style>
  <w:style w:type="character" w:customStyle="1" w:styleId="afffffffff1">
    <w:name w:val="Текст концевой сноски Знак"/>
    <w:basedOn w:val="a2"/>
    <w:link w:val="afffffffff0"/>
    <w:uiPriority w:val="99"/>
    <w:semiHidden/>
    <w:rsid w:val="006C1447"/>
    <w:rPr>
      <w:sz w:val="20"/>
      <w:szCs w:val="20"/>
    </w:rPr>
  </w:style>
  <w:style w:type="character" w:styleId="afffffffff2">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3">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9"/>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9"/>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9"/>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4">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5">
    <w:name w:val="footnote reference"/>
    <w:uiPriority w:val="99"/>
    <w:rsid w:val="0040603B"/>
    <w:rPr>
      <w:vertAlign w:val="superscript"/>
    </w:rPr>
  </w:style>
  <w:style w:type="paragraph" w:customStyle="1" w:styleId="afffffffff6">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7">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9"/>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8">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9"/>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9"/>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9"/>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9"/>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9"/>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9"/>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9"/>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9"/>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9">
    <w:name w:val="line number"/>
    <w:basedOn w:val="a2"/>
    <w:rsid w:val="00714170"/>
  </w:style>
  <w:style w:type="paragraph" w:customStyle="1" w:styleId="afffffffffa">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b">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9"/>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9"/>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9"/>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9"/>
    <w:rsid w:val="00B3766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c">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9"/>
    <w:uiPriority w:val="99"/>
    <w:locked/>
    <w:rsid w:val="007A455F"/>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
    <w:name w:val="Знак1 Знак Знак Знак Знак Знак Знак Знак Знак Знак"/>
    <w:basedOn w:val="a1"/>
    <w:next w:val="a1"/>
    <w:semiHidden/>
    <w:rsid w:val="007D226E"/>
    <w:pPr>
      <w:spacing w:after="160" w:line="240" w:lineRule="exact"/>
    </w:pPr>
    <w:rPr>
      <w:rFonts w:ascii="Arial" w:eastAsia="Times New Roman" w:hAnsi="Arial" w:cs="Arial"/>
      <w:sz w:val="20"/>
      <w:szCs w:val="20"/>
      <w:lang w:val="en-US" w:eastAsia="en-US"/>
    </w:rPr>
  </w:style>
  <w:style w:type="paragraph" w:customStyle="1" w:styleId="3e">
    <w:name w:val="Обычный3"/>
    <w:rsid w:val="007D226E"/>
    <w:pPr>
      <w:spacing w:after="0" w:line="240" w:lineRule="auto"/>
      <w:ind w:firstLine="720"/>
    </w:pPr>
    <w:rPr>
      <w:rFonts w:ascii="Times New Roman" w:eastAsia="Times New Roman" w:hAnsi="Times New Roman" w:cs="Times New Roman"/>
      <w:snapToGrid w:val="0"/>
      <w:sz w:val="20"/>
      <w:szCs w:val="20"/>
    </w:rPr>
  </w:style>
  <w:style w:type="paragraph" w:customStyle="1" w:styleId="CharChar6">
    <w:name w:val="Char Char"/>
    <w:basedOn w:val="a1"/>
    <w:rsid w:val="007D226E"/>
    <w:pPr>
      <w:spacing w:after="160" w:line="240" w:lineRule="exact"/>
    </w:pPr>
    <w:rPr>
      <w:rFonts w:ascii="Verdana" w:eastAsia="Times New Roman" w:hAnsi="Verdana" w:cs="Times New Roman"/>
      <w:sz w:val="20"/>
      <w:szCs w:val="20"/>
      <w:lang w:val="en-US" w:eastAsia="en-US"/>
    </w:rPr>
  </w:style>
  <w:style w:type="paragraph" w:customStyle="1" w:styleId="xl244">
    <w:name w:val="xl244"/>
    <w:basedOn w:val="a1"/>
    <w:rsid w:val="0014635A"/>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245">
    <w:name w:val="xl245"/>
    <w:basedOn w:val="a1"/>
    <w:rsid w:val="001463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46">
    <w:name w:val="xl246"/>
    <w:basedOn w:val="a1"/>
    <w:rsid w:val="0014635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47">
    <w:name w:val="xl247"/>
    <w:basedOn w:val="a1"/>
    <w:rsid w:val="001463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248">
    <w:name w:val="xl248"/>
    <w:basedOn w:val="a1"/>
    <w:rsid w:val="0014635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49">
    <w:name w:val="xl249"/>
    <w:basedOn w:val="a1"/>
    <w:rsid w:val="0014635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0">
    <w:name w:val="xl250"/>
    <w:basedOn w:val="a1"/>
    <w:rsid w:val="0014635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1">
    <w:name w:val="xl251"/>
    <w:basedOn w:val="a1"/>
    <w:rsid w:val="0014635A"/>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252">
    <w:name w:val="xl252"/>
    <w:basedOn w:val="a1"/>
    <w:rsid w:val="0014635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3">
    <w:name w:val="xl253"/>
    <w:basedOn w:val="a1"/>
    <w:rsid w:val="0014635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4">
    <w:name w:val="xl254"/>
    <w:basedOn w:val="a1"/>
    <w:rsid w:val="001463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255">
    <w:name w:val="xl255"/>
    <w:basedOn w:val="a1"/>
    <w:rsid w:val="0014635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56">
    <w:name w:val="xl256"/>
    <w:basedOn w:val="a1"/>
    <w:rsid w:val="0014635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7">
    <w:name w:val="xl257"/>
    <w:basedOn w:val="a1"/>
    <w:rsid w:val="0014635A"/>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8">
    <w:name w:val="xl258"/>
    <w:basedOn w:val="a1"/>
    <w:rsid w:val="0014635A"/>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9">
    <w:name w:val="xl259"/>
    <w:basedOn w:val="a1"/>
    <w:rsid w:val="0014635A"/>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0">
    <w:name w:val="xl260"/>
    <w:basedOn w:val="a1"/>
    <w:rsid w:val="0014635A"/>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1">
    <w:name w:val="xl261"/>
    <w:basedOn w:val="a1"/>
    <w:rsid w:val="0014635A"/>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2">
    <w:name w:val="xl262"/>
    <w:basedOn w:val="a1"/>
    <w:rsid w:val="0014635A"/>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63">
    <w:name w:val="xl263"/>
    <w:basedOn w:val="a1"/>
    <w:rsid w:val="0014635A"/>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4">
    <w:name w:val="xl264"/>
    <w:basedOn w:val="a1"/>
    <w:rsid w:val="0014635A"/>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265">
    <w:name w:val="xl265"/>
    <w:basedOn w:val="a1"/>
    <w:rsid w:val="0014635A"/>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132">
    <w:name w:val="Без интервала13"/>
    <w:basedOn w:val="a1"/>
    <w:uiPriority w:val="99"/>
    <w:qFormat/>
    <w:rsid w:val="00EB1CF1"/>
    <w:pPr>
      <w:spacing w:after="0" w:line="240" w:lineRule="auto"/>
    </w:pPr>
    <w:rPr>
      <w:rFonts w:ascii="Calibri" w:eastAsia="Times New Roman" w:hAnsi="Calibri" w:cs="Times New Roman"/>
      <w:sz w:val="24"/>
      <w:szCs w:val="32"/>
      <w:lang w:val="en-US" w:eastAsia="en-US"/>
    </w:rPr>
  </w:style>
  <w:style w:type="paragraph" w:customStyle="1" w:styleId="ConsDocList">
    <w:name w:val="ConsDocList"/>
    <w:rsid w:val="00EB1CF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d2e0e1ebe8f6fbeceeedeef8e8f0e8ededfbe9">
    <w:name w:val="Тd2аe0бe1лebиe8цf6ыfb (мecоeeнedоeeшf8иe8рf0иe8нedнedыfbйe9)"/>
    <w:basedOn w:val="a1"/>
    <w:uiPriority w:val="99"/>
    <w:qFormat/>
    <w:rsid w:val="00E217FE"/>
    <w:pPr>
      <w:widowControl w:val="0"/>
      <w:spacing w:after="0" w:line="240" w:lineRule="auto"/>
      <w:jc w:val="both"/>
    </w:pPr>
    <w:rPr>
      <w:rFonts w:ascii="Courier New" w:eastAsia="Times New Roman" w:hAnsi="Courier New" w:cs="Courier New"/>
      <w:sz w:val="24"/>
      <w:szCs w:val="24"/>
    </w:rPr>
  </w:style>
  <w:style w:type="paragraph" w:customStyle="1" w:styleId="cdeef0ece0ebfcedfbe9f2e0e1ebe8f6e0">
    <w:name w:val="Нcdоeeрf0мecаe0лebьfcнedыfbйe9 (тf2аe0бe1лebиe8цf6аe0)"/>
    <w:basedOn w:val="a1"/>
    <w:uiPriority w:val="99"/>
    <w:qFormat/>
    <w:rsid w:val="00E217FE"/>
    <w:pPr>
      <w:widowControl w:val="0"/>
      <w:spacing w:after="0" w:line="240" w:lineRule="auto"/>
      <w:jc w:val="both"/>
    </w:pPr>
    <w:rPr>
      <w:rFonts w:ascii="Arial" w:eastAsia="Times New Roman" w:hAnsi="Arial" w:cs="Arial"/>
      <w:sz w:val="24"/>
      <w:szCs w:val="24"/>
    </w:rPr>
  </w:style>
  <w:style w:type="character" w:customStyle="1" w:styleId="d6e2e5f2eee2eee5e2fbe4e5ebe5ede8e5">
    <w:name w:val="Цd6вe2еe5тf2оeeвe2оeeеe5 вe2ыfbдe4еe5лebеe5нedиe8еe5"/>
    <w:uiPriority w:val="99"/>
    <w:qFormat/>
    <w:rsid w:val="00E217FE"/>
    <w:rPr>
      <w:b/>
      <w:bCs/>
      <w:color w:val="26282F"/>
    </w:rPr>
  </w:style>
  <w:style w:type="paragraph" w:customStyle="1" w:styleId="afffffffffd">
    <w:name w:val="НижКолонтитулПерв"/>
    <w:basedOn w:val="aff4"/>
    <w:rsid w:val="00FD3462"/>
    <w:pPr>
      <w:keepLines/>
      <w:tabs>
        <w:tab w:val="clear" w:pos="4677"/>
        <w:tab w:val="clear" w:pos="9355"/>
        <w:tab w:val="center" w:pos="4320"/>
      </w:tabs>
      <w:jc w:val="center"/>
    </w:pPr>
    <w:rPr>
      <w:rFonts w:ascii="Times New Roman" w:eastAsia="Times New Roman" w:hAnsi="Times New Roman" w:cs="Times New Roman"/>
      <w:sz w:val="20"/>
      <w:szCs w:val="20"/>
    </w:rPr>
  </w:style>
  <w:style w:type="paragraph" w:customStyle="1" w:styleId="afffffffffe">
    <w:name w:val="Знак Знак Знак Знак"/>
    <w:basedOn w:val="a1"/>
    <w:rsid w:val="00FD3462"/>
    <w:pPr>
      <w:spacing w:after="160" w:line="240" w:lineRule="exact"/>
    </w:pPr>
    <w:rPr>
      <w:rFonts w:ascii="Verdana" w:eastAsia="Times New Roman" w:hAnsi="Verdana" w:cs="Times New Roman"/>
      <w:sz w:val="24"/>
      <w:szCs w:val="24"/>
      <w:lang w:val="en-US" w:eastAsia="en-US"/>
    </w:rPr>
  </w:style>
  <w:style w:type="paragraph" w:customStyle="1" w:styleId="affffffffff">
    <w:name w:val="Осичкин"/>
    <w:basedOn w:val="affa"/>
    <w:rsid w:val="00FD3462"/>
    <w:pPr>
      <w:keepNext/>
      <w:keepLines/>
      <w:ind w:firstLine="567"/>
      <w:jc w:val="both"/>
    </w:pPr>
    <w:rPr>
      <w:rFonts w:ascii="Times New Roman" w:hAnsi="Times New Roman"/>
      <w:sz w:val="28"/>
      <w:szCs w:val="28"/>
    </w:rPr>
  </w:style>
  <w:style w:type="paragraph" w:customStyle="1" w:styleId="headertext">
    <w:name w:val="headertext"/>
    <w:basedOn w:val="a1"/>
    <w:rsid w:val="0016627A"/>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Normal">
    <w:name w:val="Table Normal"/>
    <w:uiPriority w:val="2"/>
    <w:semiHidden/>
    <w:unhideWhenUsed/>
    <w:qFormat/>
    <w:rsid w:val="00E365B6"/>
    <w:pPr>
      <w:widowControl w:val="0"/>
      <w:autoSpaceDE w:val="0"/>
      <w:autoSpaceDN w:val="0"/>
      <w:spacing w:after="0" w:line="240" w:lineRule="auto"/>
    </w:pPr>
    <w:rPr>
      <w:rFonts w:ascii="Calibri" w:eastAsia="Calibri" w:hAnsi="Calibri" w:cs="Times New Roman"/>
      <w:lang w:val="en-US" w:eastAsia="en-US"/>
    </w:rPr>
    <w:tblPr>
      <w:tblInd w:w="0" w:type="dxa"/>
      <w:tblCellMar>
        <w:top w:w="0" w:type="dxa"/>
        <w:left w:w="0" w:type="dxa"/>
        <w:bottom w:w="0" w:type="dxa"/>
        <w:right w:w="0" w:type="dxa"/>
      </w:tblCellMar>
    </w:tblPr>
  </w:style>
  <w:style w:type="character" w:customStyle="1" w:styleId="affffffffff0">
    <w:name w:val="Заголовок Знак"/>
    <w:uiPriority w:val="1"/>
    <w:rsid w:val="00E365B6"/>
    <w:rPr>
      <w:b/>
      <w:bCs/>
      <w:sz w:val="22"/>
      <w:szCs w:val="22"/>
      <w:lang w:eastAsia="en-US"/>
    </w:rPr>
  </w:style>
  <w:style w:type="paragraph" w:customStyle="1" w:styleId="TableParagraph">
    <w:name w:val="Table Paragraph"/>
    <w:basedOn w:val="a1"/>
    <w:uiPriority w:val="1"/>
    <w:qFormat/>
    <w:rsid w:val="00E365B6"/>
    <w:pPr>
      <w:widowControl w:val="0"/>
      <w:autoSpaceDE w:val="0"/>
      <w:autoSpaceDN w:val="0"/>
      <w:spacing w:after="0" w:line="240" w:lineRule="auto"/>
    </w:pPr>
    <w:rPr>
      <w:rFonts w:ascii="Times New Roman" w:eastAsia="Times New Roman" w:hAnsi="Times New Roman" w:cs="Times New Roman"/>
      <w:lang w:eastAsia="en-US"/>
    </w:rPr>
  </w:style>
  <w:style w:type="paragraph" w:customStyle="1" w:styleId="s16">
    <w:name w:val="s_16"/>
    <w:basedOn w:val="a1"/>
    <w:rsid w:val="00DB3E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mpty">
    <w:name w:val="empty"/>
    <w:basedOn w:val="a1"/>
    <w:rsid w:val="00DB3E1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e">
    <w:name w:val="Абзац списка Знак"/>
    <w:link w:val="ad"/>
    <w:uiPriority w:val="99"/>
    <w:rsid w:val="007B376B"/>
    <w:rPr>
      <w:rFonts w:ascii="Times New Roman" w:eastAsia="Times New Roman" w:hAnsi="Times New Roman" w:cs="Times New Roman"/>
      <w:sz w:val="20"/>
      <w:szCs w:val="20"/>
    </w:rPr>
  </w:style>
  <w:style w:type="paragraph" w:customStyle="1" w:styleId="133">
    <w:name w:val="13"/>
    <w:basedOn w:val="a1"/>
    <w:rsid w:val="00975D1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ff0">
    <w:name w:val="Гиперссылка1"/>
    <w:basedOn w:val="a2"/>
    <w:rsid w:val="00975D18"/>
  </w:style>
  <w:style w:type="paragraph" w:customStyle="1" w:styleId="text">
    <w:name w:val="text"/>
    <w:basedOn w:val="a1"/>
    <w:rsid w:val="00975D1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web">
    <w:name w:val="normalweb"/>
    <w:basedOn w:val="a1"/>
    <w:rsid w:val="00975D1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0">
    <w:name w:val="bodytext"/>
    <w:basedOn w:val="a1"/>
    <w:rsid w:val="00975D1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11">
    <w:name w:val="a11"/>
    <w:basedOn w:val="a2"/>
    <w:rsid w:val="00975D18"/>
  </w:style>
  <w:style w:type="paragraph" w:customStyle="1" w:styleId="119">
    <w:name w:val="11"/>
    <w:basedOn w:val="a1"/>
    <w:rsid w:val="00975D1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31">
    <w:name w:val="23"/>
    <w:basedOn w:val="a1"/>
    <w:rsid w:val="00975D1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paragraph">
    <w:name w:val="listparagraph"/>
    <w:basedOn w:val="a1"/>
    <w:rsid w:val="00975D1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14">
    <w:name w:val="a14"/>
    <w:basedOn w:val="a2"/>
    <w:rsid w:val="00975D18"/>
  </w:style>
  <w:style w:type="character" w:customStyle="1" w:styleId="a10">
    <w:name w:val="a10"/>
    <w:basedOn w:val="a2"/>
    <w:rsid w:val="00975D18"/>
  </w:style>
  <w:style w:type="paragraph" w:customStyle="1" w:styleId="consplusnormal0">
    <w:name w:val="consplusnormal"/>
    <w:basedOn w:val="a1"/>
    <w:rsid w:val="00975D1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icle">
    <w:name w:val="article"/>
    <w:basedOn w:val="a1"/>
    <w:rsid w:val="00975D1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12">
    <w:name w:val="a12"/>
    <w:basedOn w:val="a2"/>
    <w:rsid w:val="00975D18"/>
  </w:style>
  <w:style w:type="character" w:customStyle="1" w:styleId="a20">
    <w:name w:val="a2"/>
    <w:basedOn w:val="a2"/>
    <w:rsid w:val="00975D18"/>
  </w:style>
  <w:style w:type="paragraph" w:customStyle="1" w:styleId="nospacing">
    <w:name w:val="nospacing"/>
    <w:basedOn w:val="a1"/>
    <w:rsid w:val="00975D1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70">
    <w:name w:val="a7"/>
    <w:basedOn w:val="a1"/>
    <w:rsid w:val="00975D1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73695">
      <w:bodyDiv w:val="1"/>
      <w:marLeft w:val="0"/>
      <w:marRight w:val="0"/>
      <w:marTop w:val="0"/>
      <w:marBottom w:val="0"/>
      <w:divBdr>
        <w:top w:val="none" w:sz="0" w:space="0" w:color="auto"/>
        <w:left w:val="none" w:sz="0" w:space="0" w:color="auto"/>
        <w:bottom w:val="none" w:sz="0" w:space="0" w:color="auto"/>
        <w:right w:val="none" w:sz="0" w:space="0" w:color="auto"/>
      </w:divBdr>
    </w:div>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100146045">
      <w:bodyDiv w:val="1"/>
      <w:marLeft w:val="0"/>
      <w:marRight w:val="0"/>
      <w:marTop w:val="0"/>
      <w:marBottom w:val="0"/>
      <w:divBdr>
        <w:top w:val="none" w:sz="0" w:space="0" w:color="auto"/>
        <w:left w:val="none" w:sz="0" w:space="0" w:color="auto"/>
        <w:bottom w:val="none" w:sz="0" w:space="0" w:color="auto"/>
        <w:right w:val="none" w:sz="0" w:space="0" w:color="auto"/>
      </w:divBdr>
    </w:div>
    <w:div w:id="474950521">
      <w:bodyDiv w:val="1"/>
      <w:marLeft w:val="0"/>
      <w:marRight w:val="0"/>
      <w:marTop w:val="0"/>
      <w:marBottom w:val="0"/>
      <w:divBdr>
        <w:top w:val="none" w:sz="0" w:space="0" w:color="auto"/>
        <w:left w:val="none" w:sz="0" w:space="0" w:color="auto"/>
        <w:bottom w:val="none" w:sz="0" w:space="0" w:color="auto"/>
        <w:right w:val="none" w:sz="0" w:space="0" w:color="auto"/>
      </w:divBdr>
    </w:div>
    <w:div w:id="606540373">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84400823">
      <w:bodyDiv w:val="1"/>
      <w:marLeft w:val="0"/>
      <w:marRight w:val="0"/>
      <w:marTop w:val="0"/>
      <w:marBottom w:val="0"/>
      <w:divBdr>
        <w:top w:val="none" w:sz="0" w:space="0" w:color="auto"/>
        <w:left w:val="none" w:sz="0" w:space="0" w:color="auto"/>
        <w:bottom w:val="none" w:sz="0" w:space="0" w:color="auto"/>
        <w:right w:val="none" w:sz="0" w:space="0" w:color="auto"/>
      </w:divBdr>
    </w:div>
    <w:div w:id="814495084">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422407235">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529218647">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679572911">
      <w:bodyDiv w:val="1"/>
      <w:marLeft w:val="0"/>
      <w:marRight w:val="0"/>
      <w:marTop w:val="0"/>
      <w:marBottom w:val="0"/>
      <w:divBdr>
        <w:top w:val="none" w:sz="0" w:space="0" w:color="auto"/>
        <w:left w:val="none" w:sz="0" w:space="0" w:color="auto"/>
        <w:bottom w:val="none" w:sz="0" w:space="0" w:color="auto"/>
        <w:right w:val="none" w:sz="0" w:space="0" w:color="auto"/>
      </w:divBdr>
    </w:div>
    <w:div w:id="1723677561">
      <w:bodyDiv w:val="1"/>
      <w:marLeft w:val="0"/>
      <w:marRight w:val="0"/>
      <w:marTop w:val="0"/>
      <w:marBottom w:val="0"/>
      <w:divBdr>
        <w:top w:val="none" w:sz="0" w:space="0" w:color="auto"/>
        <w:left w:val="none" w:sz="0" w:space="0" w:color="auto"/>
        <w:bottom w:val="none" w:sz="0" w:space="0" w:color="auto"/>
        <w:right w:val="none" w:sz="0" w:space="0" w:color="auto"/>
      </w:divBdr>
    </w:div>
    <w:div w:id="1750467884">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889610688">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1970428496">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 w:id="2118714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internet.garant.ru/" TargetMode="External"/><Relationship Id="rId18" Type="http://schemas.openxmlformats.org/officeDocument/2006/relationships/hyperlink" Target="https://internet.garant.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consultantplus://offline/ref=2BE101683E00AB456D93127372AABB3D17D19592BC04A366F8B5B8F64405A9FECFD39A3D2D128EF5048DEC71D58B65DA4A7F722FD3aBhCM" TargetMode="External"/><Relationship Id="rId7" Type="http://schemas.openxmlformats.org/officeDocument/2006/relationships/footnotes" Target="footnotes.xml"/><Relationship Id="rId12" Type="http://schemas.openxmlformats.org/officeDocument/2006/relationships/hyperlink" Target="https://internet.garant.ru/" TargetMode="External"/><Relationship Id="rId17" Type="http://schemas.openxmlformats.org/officeDocument/2006/relationships/hyperlink" Target="https://internet.garant.ru/"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internet.garant.ru/" TargetMode="External"/><Relationship Id="rId20" Type="http://schemas.openxmlformats.org/officeDocument/2006/relationships/hyperlink" Target="consultantplus://offline/ref=2BE101683E00AB456D930C7E64C6E63110DFCC9EB400AB39A2EAE3AB130CA3A9889CC3786E1884A155C9BE7DDCDC2A9F1E6C722CCFBD644C24F2B5aDh6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nternet.garant.ru/" TargetMode="External"/><Relationship Id="rId24"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https://internet.garant.ru/" TargetMode="External"/><Relationship Id="rId23" Type="http://schemas.openxmlformats.org/officeDocument/2006/relationships/header" Target="header1.xml"/><Relationship Id="rId10" Type="http://schemas.openxmlformats.org/officeDocument/2006/relationships/hyperlink" Target="consultantplus://offline/ref=EF878EAE27EC65F2BCCF92BE871283796C4B46E2F735E22C1768EBF7836376413AD2C64DB68011EB473B8E7052BE5DI" TargetMode="External"/><Relationship Id="rId19" Type="http://schemas.openxmlformats.org/officeDocument/2006/relationships/hyperlink" Target="https://internet.garant.ru/" TargetMode="External"/><Relationship Id="rId4" Type="http://schemas.microsoft.com/office/2007/relationships/stylesWithEffects" Target="stylesWithEffects.xml"/><Relationship Id="rId9" Type="http://schemas.openxmlformats.org/officeDocument/2006/relationships/hyperlink" Target="consultantplus://offline/ref=D175347DC2E1A0FCC217FDED82BB539E215CC627FF7FC9DE4DC7FD62A28D14340FFA44E9A974620E3A31335A569D5A67B73F43891FC8bCN5N" TargetMode="External"/><Relationship Id="rId14" Type="http://schemas.openxmlformats.org/officeDocument/2006/relationships/hyperlink" Target="https://internet.garant.ru/" TargetMode="External"/><Relationship Id="rId22" Type="http://schemas.openxmlformats.org/officeDocument/2006/relationships/hyperlink" Target="https://internet.garant.ru/" TargetMode="External"/><Relationship Id="rId27"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2410D6-4ED2-4FB6-8CA3-29A3C64C06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2114</TotalTime>
  <Pages>10</Pages>
  <Words>5150</Words>
  <Characters>29355</Characters>
  <Application>Microsoft Office Word</Application>
  <DocSecurity>0</DocSecurity>
  <Lines>244</Lines>
  <Paragraphs>68</Paragraphs>
  <ScaleCrop>false</ScaleCrop>
  <HeadingPairs>
    <vt:vector size="4" baseType="variant">
      <vt:variant>
        <vt:lpstr>Название</vt:lpstr>
      </vt:variant>
      <vt:variant>
        <vt:i4>1</vt:i4>
      </vt:variant>
      <vt:variant>
        <vt:lpstr>Заголовки</vt:lpstr>
      </vt:variant>
      <vt:variant>
        <vt:i4>4</vt:i4>
      </vt:variant>
    </vt:vector>
  </HeadingPairs>
  <TitlesOfParts>
    <vt:vector size="5" baseType="lpstr">
      <vt:lpstr/>
      <vt:lpstr>Порядок и сроки внесения изменений в перечень главных администраторов доходов бю</vt:lpstr>
      <vt:lpstr>Дубенского муниципального района Республики Мордовия</vt:lpstr>
      <vt:lpstr>Порядок и сроки </vt:lpstr>
      <vt:lpstr>внесения изменений в перечень главных администраторов источников финансирования </vt:lpstr>
    </vt:vector>
  </TitlesOfParts>
  <Company>Администрация</Company>
  <LinksUpToDate>false</LinksUpToDate>
  <CharactersWithSpaces>34437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11</dc:creator>
  <cp:lastModifiedBy>Юрист</cp:lastModifiedBy>
  <cp:revision>351</cp:revision>
  <cp:lastPrinted>2021-06-25T08:45:00Z</cp:lastPrinted>
  <dcterms:created xsi:type="dcterms:W3CDTF">2021-03-23T14:32:00Z</dcterms:created>
  <dcterms:modified xsi:type="dcterms:W3CDTF">2021-12-13T07:17:00Z</dcterms:modified>
</cp:coreProperties>
</file>