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58D73E" w14:textId="77777777" w:rsidR="00B37F22" w:rsidRDefault="00B37F22" w:rsidP="00532528">
      <w:pPr>
        <w:pStyle w:val="7"/>
        <w:ind w:left="0" w:firstLine="0"/>
        <w:contextualSpacing/>
        <w:rPr>
          <w:b/>
          <w:sz w:val="20"/>
        </w:rPr>
      </w:pPr>
    </w:p>
    <w:p w14:paraId="62464235" w14:textId="77777777" w:rsidR="006D362A" w:rsidRPr="00975D18" w:rsidRDefault="006D362A" w:rsidP="00532528">
      <w:pPr>
        <w:pStyle w:val="7"/>
        <w:ind w:left="0" w:firstLine="0"/>
        <w:contextualSpacing/>
        <w:rPr>
          <w:b/>
          <w:sz w:val="20"/>
        </w:rPr>
      </w:pPr>
      <w:r w:rsidRPr="00975D18">
        <w:rPr>
          <w:b/>
          <w:sz w:val="20"/>
        </w:rPr>
        <w:t>Информационный бюллетень</w:t>
      </w:r>
    </w:p>
    <w:p w14:paraId="3C66DF8B" w14:textId="77777777" w:rsidR="006D362A" w:rsidRPr="00975D18" w:rsidRDefault="006D362A" w:rsidP="00532528">
      <w:pPr>
        <w:pStyle w:val="7"/>
        <w:ind w:left="0" w:firstLine="0"/>
        <w:contextualSpacing/>
        <w:rPr>
          <w:b/>
          <w:sz w:val="20"/>
        </w:rPr>
      </w:pPr>
      <w:r w:rsidRPr="00975D18">
        <w:rPr>
          <w:b/>
          <w:sz w:val="20"/>
        </w:rPr>
        <w:t>Дубенского муниципального района</w:t>
      </w:r>
    </w:p>
    <w:p w14:paraId="519AADBD" w14:textId="77777777" w:rsidR="006D362A" w:rsidRPr="00975D18" w:rsidRDefault="006D362A" w:rsidP="00532528">
      <w:pPr>
        <w:pStyle w:val="7"/>
        <w:ind w:left="0" w:firstLine="0"/>
        <w:contextualSpacing/>
        <w:rPr>
          <w:b/>
          <w:sz w:val="20"/>
        </w:rPr>
      </w:pPr>
      <w:r w:rsidRPr="00975D18">
        <w:rPr>
          <w:b/>
          <w:sz w:val="20"/>
        </w:rPr>
        <w:t>Республики Мордовия</w:t>
      </w:r>
    </w:p>
    <w:p w14:paraId="3608081F" w14:textId="77777777" w:rsidR="006D362A" w:rsidRPr="00975D18" w:rsidRDefault="006D362A" w:rsidP="00532528">
      <w:pPr>
        <w:pStyle w:val="7"/>
        <w:ind w:left="0" w:firstLine="0"/>
        <w:contextualSpacing/>
        <w:jc w:val="both"/>
        <w:rPr>
          <w:b/>
          <w:sz w:val="20"/>
        </w:rPr>
      </w:pPr>
    </w:p>
    <w:p w14:paraId="6D2C6CA5" w14:textId="77777777" w:rsidR="006D362A" w:rsidRPr="00975D18" w:rsidRDefault="006D362A" w:rsidP="00532528">
      <w:pPr>
        <w:pStyle w:val="7"/>
        <w:ind w:left="0" w:firstLine="0"/>
        <w:contextualSpacing/>
        <w:jc w:val="left"/>
        <w:rPr>
          <w:b/>
          <w:sz w:val="20"/>
        </w:rPr>
      </w:pPr>
      <w:r w:rsidRPr="00975D18">
        <w:rPr>
          <w:b/>
          <w:sz w:val="20"/>
        </w:rPr>
        <w:t>Является официальным печатным изданием</w:t>
      </w:r>
    </w:p>
    <w:p w14:paraId="5C50D88C" w14:textId="77777777" w:rsidR="006D362A" w:rsidRPr="00975D18" w:rsidRDefault="006D362A" w:rsidP="00532528">
      <w:pPr>
        <w:pStyle w:val="7"/>
        <w:ind w:left="0" w:firstLine="0"/>
        <w:contextualSpacing/>
        <w:jc w:val="left"/>
        <w:rPr>
          <w:b/>
          <w:sz w:val="20"/>
        </w:rPr>
      </w:pPr>
      <w:r w:rsidRPr="00975D18">
        <w:rPr>
          <w:b/>
          <w:sz w:val="20"/>
        </w:rPr>
        <w:t>Дубенского муниципального района</w:t>
      </w:r>
    </w:p>
    <w:p w14:paraId="24904E33" w14:textId="77777777" w:rsidR="006D362A" w:rsidRPr="00975D18" w:rsidRDefault="006D362A" w:rsidP="00532528">
      <w:pPr>
        <w:pStyle w:val="7"/>
        <w:ind w:left="0" w:firstLine="0"/>
        <w:contextualSpacing/>
        <w:jc w:val="left"/>
        <w:rPr>
          <w:b/>
          <w:sz w:val="20"/>
        </w:rPr>
      </w:pPr>
      <w:r w:rsidRPr="00975D18">
        <w:rPr>
          <w:b/>
          <w:sz w:val="20"/>
        </w:rPr>
        <w:t>Республики Мордовия</w:t>
      </w:r>
    </w:p>
    <w:p w14:paraId="4F14BE1D" w14:textId="77777777" w:rsidR="006D362A" w:rsidRPr="00975D18" w:rsidRDefault="006D362A" w:rsidP="00532528">
      <w:pPr>
        <w:pStyle w:val="7"/>
        <w:ind w:left="0" w:firstLine="0"/>
        <w:contextualSpacing/>
        <w:jc w:val="left"/>
        <w:rPr>
          <w:sz w:val="20"/>
        </w:rPr>
      </w:pPr>
    </w:p>
    <w:p w14:paraId="69CE323A" w14:textId="77777777" w:rsidR="00345444" w:rsidRPr="00975D18" w:rsidRDefault="00CA1D63" w:rsidP="00532528">
      <w:pPr>
        <w:pStyle w:val="7"/>
        <w:ind w:left="0" w:firstLine="0"/>
        <w:contextualSpacing/>
        <w:rPr>
          <w:b/>
          <w:sz w:val="20"/>
          <w:u w:val="single"/>
        </w:rPr>
      </w:pPr>
      <w:r>
        <w:rPr>
          <w:b/>
          <w:sz w:val="20"/>
          <w:u w:val="single"/>
        </w:rPr>
        <w:t>16</w:t>
      </w:r>
      <w:r w:rsidR="00113DAB" w:rsidRPr="00975D18">
        <w:rPr>
          <w:b/>
          <w:sz w:val="20"/>
          <w:u w:val="single"/>
        </w:rPr>
        <w:t>.</w:t>
      </w:r>
      <w:r w:rsidR="00E84E00" w:rsidRPr="00975D18">
        <w:rPr>
          <w:b/>
          <w:sz w:val="20"/>
          <w:u w:val="single"/>
        </w:rPr>
        <w:t>12</w:t>
      </w:r>
      <w:r w:rsidR="003D7243" w:rsidRPr="00975D18">
        <w:rPr>
          <w:b/>
          <w:sz w:val="20"/>
          <w:u w:val="single"/>
        </w:rPr>
        <w:t>.2021</w:t>
      </w:r>
      <w:r w:rsidR="006D362A" w:rsidRPr="00975D18">
        <w:rPr>
          <w:b/>
          <w:sz w:val="20"/>
          <w:u w:val="single"/>
        </w:rPr>
        <w:t>г.</w:t>
      </w:r>
      <w:r w:rsidR="006D362A" w:rsidRPr="00975D18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75D18">
        <w:rPr>
          <w:b/>
          <w:sz w:val="20"/>
          <w:u w:val="single"/>
        </w:rPr>
        <w:t>№</w:t>
      </w:r>
      <w:r w:rsidR="00542A68" w:rsidRPr="00975D18">
        <w:rPr>
          <w:b/>
          <w:sz w:val="20"/>
          <w:u w:val="single"/>
        </w:rPr>
        <w:t>3</w:t>
      </w:r>
      <w:r w:rsidR="001F37C4">
        <w:rPr>
          <w:b/>
          <w:sz w:val="20"/>
          <w:u w:val="single"/>
        </w:rPr>
        <w:t xml:space="preserve">9 </w:t>
      </w:r>
      <w:r w:rsidR="006E6D3B" w:rsidRPr="00975D18">
        <w:rPr>
          <w:b/>
          <w:sz w:val="20"/>
          <w:u w:val="single"/>
        </w:rPr>
        <w:t>(</w:t>
      </w:r>
      <w:r w:rsidR="00C16732" w:rsidRPr="00975D18">
        <w:rPr>
          <w:b/>
          <w:sz w:val="20"/>
          <w:u w:val="single"/>
        </w:rPr>
        <w:t>36</w:t>
      </w:r>
      <w:r w:rsidR="001F37C4">
        <w:rPr>
          <w:b/>
          <w:sz w:val="20"/>
          <w:u w:val="single"/>
        </w:rPr>
        <w:t>9</w:t>
      </w:r>
      <w:r w:rsidR="006D362A" w:rsidRPr="00975D18">
        <w:rPr>
          <w:b/>
          <w:sz w:val="20"/>
          <w:u w:val="single"/>
        </w:rPr>
        <w:t>)</w:t>
      </w:r>
    </w:p>
    <w:p w14:paraId="2669D727" w14:textId="77777777" w:rsidR="00471EA2" w:rsidRDefault="00471EA2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56FC537" w14:textId="77777777" w:rsidR="001F37C4" w:rsidRPr="00321094" w:rsidRDefault="001F37C4" w:rsidP="001F37C4">
      <w:pPr>
        <w:ind w:left="708"/>
        <w:contextualSpacing/>
        <w:jc w:val="center"/>
        <w:rPr>
          <w:b/>
          <w:bCs/>
          <w:sz w:val="27"/>
          <w:szCs w:val="27"/>
        </w:rPr>
      </w:pPr>
    </w:p>
    <w:p w14:paraId="6BEDA4D9" w14:textId="77777777" w:rsidR="001F37C4" w:rsidRDefault="001F37C4" w:rsidP="001F37C4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F37C4">
        <w:rPr>
          <w:rFonts w:ascii="Times New Roman" w:hAnsi="Times New Roman" w:cs="Times New Roman"/>
          <w:b/>
          <w:bCs/>
          <w:sz w:val="20"/>
          <w:szCs w:val="20"/>
        </w:rPr>
        <w:t xml:space="preserve">АДМИНИСТРАЦИЯ ДУБЕНСКОГО МУНИЦИПАЛЬНОГО РАЙОНА </w:t>
      </w:r>
    </w:p>
    <w:p w14:paraId="16D9F8D1" w14:textId="77777777" w:rsidR="001F37C4" w:rsidRPr="001F37C4" w:rsidRDefault="001F37C4" w:rsidP="001F37C4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F37C4">
        <w:rPr>
          <w:rFonts w:ascii="Times New Roman" w:hAnsi="Times New Roman" w:cs="Times New Roman"/>
          <w:b/>
          <w:bCs/>
          <w:sz w:val="20"/>
          <w:szCs w:val="20"/>
        </w:rPr>
        <w:t>РЕСПУБЛИИКИ МОРДОВИЯ</w:t>
      </w:r>
    </w:p>
    <w:p w14:paraId="432B37A0" w14:textId="77777777" w:rsidR="001F37C4" w:rsidRPr="001F37C4" w:rsidRDefault="001F37C4" w:rsidP="001F37C4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C01DCD3" w14:textId="77777777" w:rsidR="001F37C4" w:rsidRPr="001F37C4" w:rsidRDefault="001F37C4" w:rsidP="001F37C4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F37C4">
        <w:rPr>
          <w:rFonts w:ascii="Times New Roman" w:hAnsi="Times New Roman" w:cs="Times New Roman"/>
          <w:b/>
          <w:bCs/>
          <w:sz w:val="20"/>
          <w:szCs w:val="20"/>
        </w:rPr>
        <w:t>ПОСТАНОВЛЕНИЕ</w:t>
      </w:r>
    </w:p>
    <w:p w14:paraId="1E81737B" w14:textId="77777777" w:rsidR="001F37C4" w:rsidRPr="001F37C4" w:rsidRDefault="001F37C4" w:rsidP="001F37C4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737EDA7" w14:textId="77777777" w:rsidR="001F37C4" w:rsidRPr="001F37C4" w:rsidRDefault="001F37C4" w:rsidP="001F37C4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1F37C4">
        <w:rPr>
          <w:rFonts w:ascii="Times New Roman" w:hAnsi="Times New Roman" w:cs="Times New Roman"/>
          <w:bCs/>
          <w:sz w:val="20"/>
          <w:szCs w:val="20"/>
        </w:rPr>
        <w:t>13.12.2021                                                                                          № 585</w:t>
      </w:r>
    </w:p>
    <w:p w14:paraId="67A513CE" w14:textId="77777777" w:rsidR="001F37C4" w:rsidRPr="001F37C4" w:rsidRDefault="001F37C4" w:rsidP="001F37C4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с. Дубенки</w:t>
      </w:r>
    </w:p>
    <w:p w14:paraId="42F5B481" w14:textId="77777777" w:rsidR="001F37C4" w:rsidRPr="001F37C4" w:rsidRDefault="001F37C4" w:rsidP="001F37C4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671A9D91" w14:textId="77777777" w:rsidR="001F37C4" w:rsidRPr="001F37C4" w:rsidRDefault="00CF03E6" w:rsidP="001F37C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hyperlink r:id="rId8" w:history="1">
        <w:r w:rsidR="001F37C4" w:rsidRPr="001F37C4">
          <w:rPr>
            <w:rStyle w:val="af6"/>
            <w:rFonts w:ascii="Times New Roman" w:hAnsi="Times New Roman"/>
            <w:b w:val="0"/>
            <w:color w:val="auto"/>
            <w:sz w:val="20"/>
            <w:szCs w:val="20"/>
          </w:rPr>
          <w:t xml:space="preserve">О межведомственной комиссии по снижению неформальной занятости в хозяйствующих субъектах, действующих на территории </w:t>
        </w:r>
        <w:r w:rsidR="001F37C4" w:rsidRPr="001F37C4">
          <w:rPr>
            <w:rFonts w:ascii="Times New Roman" w:hAnsi="Times New Roman" w:cs="Times New Roman"/>
            <w:sz w:val="20"/>
            <w:szCs w:val="20"/>
          </w:rPr>
          <w:t>Дубенского</w:t>
        </w:r>
        <w:r w:rsidR="001F37C4" w:rsidRPr="001F37C4">
          <w:rPr>
            <w:rStyle w:val="af6"/>
            <w:rFonts w:ascii="Times New Roman" w:hAnsi="Times New Roman"/>
            <w:b w:val="0"/>
            <w:color w:val="auto"/>
            <w:sz w:val="20"/>
            <w:szCs w:val="20"/>
          </w:rPr>
          <w:t xml:space="preserve"> муниципального района, обеспечению занятости граждан предпенсионного возраста и формированию сведений о трудовой деятельности работников в электронном виде</w:t>
        </w:r>
      </w:hyperlink>
    </w:p>
    <w:p w14:paraId="031BA250" w14:textId="77777777" w:rsidR="001F37C4" w:rsidRPr="001F37C4" w:rsidRDefault="001F37C4" w:rsidP="001F37C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562E9A59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 xml:space="preserve">В целях реализации </w:t>
      </w:r>
      <w:hyperlink r:id="rId9" w:history="1">
        <w:r w:rsidRPr="001F37C4">
          <w:rPr>
            <w:rStyle w:val="af6"/>
            <w:rFonts w:ascii="Times New Roman" w:hAnsi="Times New Roman"/>
            <w:b w:val="0"/>
            <w:color w:val="auto"/>
            <w:sz w:val="20"/>
            <w:szCs w:val="20"/>
          </w:rPr>
          <w:t>постановления</w:t>
        </w:r>
      </w:hyperlink>
      <w:r w:rsidRPr="001F37C4">
        <w:rPr>
          <w:rFonts w:ascii="Times New Roman" w:hAnsi="Times New Roman" w:cs="Times New Roman"/>
          <w:sz w:val="20"/>
          <w:szCs w:val="20"/>
        </w:rPr>
        <w:t xml:space="preserve"> Правительства Республики Мордовия от 13.03.2020г. №159 «О Межведомственной комиссии по снижению неформальной занятости в хозяйствующих субъектах, действующих на территории Республики Мордовия, обеспечению занятости граждан предпенсионного возраста и формированию сведений о трудовой деятельности работников в электронном виде и признании утратившими силу отдельных постановлений Правительства Республики Мордовия», руководствуясь </w:t>
      </w:r>
      <w:hyperlink r:id="rId10" w:history="1">
        <w:r w:rsidRPr="001F37C4">
          <w:rPr>
            <w:rStyle w:val="af6"/>
            <w:rFonts w:ascii="Times New Roman" w:hAnsi="Times New Roman"/>
            <w:color w:val="auto"/>
            <w:sz w:val="20"/>
            <w:szCs w:val="20"/>
          </w:rPr>
          <w:t>ом</w:t>
        </w:r>
      </w:hyperlink>
      <w:r w:rsidRPr="001F37C4">
        <w:rPr>
          <w:rFonts w:ascii="Times New Roman" w:hAnsi="Times New Roman" w:cs="Times New Roman"/>
          <w:sz w:val="20"/>
          <w:szCs w:val="20"/>
        </w:rPr>
        <w:t xml:space="preserve"> Дубенского муниципального района администрация Дубенского муниципального района постановляет:</w:t>
      </w:r>
      <w:bookmarkStart w:id="0" w:name="sub_2"/>
    </w:p>
    <w:p w14:paraId="54E42685" w14:textId="77777777" w:rsidR="001F37C4" w:rsidRPr="001F37C4" w:rsidRDefault="001F37C4" w:rsidP="001F37C4">
      <w:pPr>
        <w:pStyle w:val="ae"/>
        <w:numPr>
          <w:ilvl w:val="0"/>
          <w:numId w:val="27"/>
        </w:numPr>
        <w:tabs>
          <w:tab w:val="left" w:pos="1134"/>
        </w:tabs>
        <w:spacing w:after="200"/>
        <w:ind w:left="0" w:firstLine="709"/>
        <w:jc w:val="both"/>
      </w:pPr>
      <w:r w:rsidRPr="001F37C4">
        <w:t>Утвердить:</w:t>
      </w:r>
      <w:bookmarkEnd w:id="0"/>
    </w:p>
    <w:p w14:paraId="4FA69328" w14:textId="77777777" w:rsidR="001F37C4" w:rsidRPr="001F37C4" w:rsidRDefault="001F37C4" w:rsidP="001F37C4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ab/>
        <w:t xml:space="preserve">Положение о работе Межведомственной комиссии по снижению неформальной занятости в хозяйствующих субъектах, действующих на территории Дубенского муниципального района, обеспечению занятости граждан предпенсионного возраста и формированию сведений о трудовой деятельности работников в электронном виде, согласно </w:t>
      </w:r>
      <w:hyperlink w:anchor="sub_1000" w:history="1">
        <w:r w:rsidRPr="001F37C4">
          <w:rPr>
            <w:rStyle w:val="af6"/>
            <w:rFonts w:ascii="Times New Roman" w:hAnsi="Times New Roman"/>
            <w:b w:val="0"/>
            <w:color w:val="auto"/>
            <w:sz w:val="20"/>
            <w:szCs w:val="20"/>
          </w:rPr>
          <w:t>приложению 1</w:t>
        </w:r>
      </w:hyperlink>
      <w:r w:rsidRPr="001F37C4">
        <w:rPr>
          <w:rFonts w:ascii="Times New Roman" w:hAnsi="Times New Roman" w:cs="Times New Roman"/>
          <w:b/>
          <w:sz w:val="20"/>
          <w:szCs w:val="20"/>
        </w:rPr>
        <w:t>.</w:t>
      </w:r>
    </w:p>
    <w:p w14:paraId="44685360" w14:textId="77777777" w:rsidR="001F37C4" w:rsidRPr="001F37C4" w:rsidRDefault="001F37C4" w:rsidP="001F37C4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ab/>
        <w:t xml:space="preserve">Состав Межведомственной комиссии по снижению неформальной занятости в хозяйствующих субъектах, действующих на территории Дубенского муниципального района, обеспечению занятости граждан предпенсионного возраста и формированию сведений о трудовой деятельности работников в электронном виде, согласно </w:t>
      </w:r>
      <w:hyperlink w:anchor="sub_2000" w:history="1">
        <w:r w:rsidRPr="001F37C4">
          <w:rPr>
            <w:rStyle w:val="af6"/>
            <w:rFonts w:ascii="Times New Roman" w:hAnsi="Times New Roman"/>
            <w:b w:val="0"/>
            <w:color w:val="auto"/>
            <w:sz w:val="20"/>
            <w:szCs w:val="20"/>
          </w:rPr>
          <w:t>приложению 2</w:t>
        </w:r>
      </w:hyperlink>
      <w:r w:rsidRPr="001F37C4">
        <w:rPr>
          <w:rFonts w:ascii="Times New Roman" w:hAnsi="Times New Roman" w:cs="Times New Roman"/>
          <w:b/>
          <w:sz w:val="20"/>
          <w:szCs w:val="20"/>
        </w:rPr>
        <w:t>.</w:t>
      </w:r>
      <w:bookmarkStart w:id="1" w:name="sub_3"/>
    </w:p>
    <w:p w14:paraId="71536EA7" w14:textId="77777777" w:rsidR="001F37C4" w:rsidRPr="001F37C4" w:rsidRDefault="001F37C4" w:rsidP="001F37C4">
      <w:pPr>
        <w:pStyle w:val="ae"/>
        <w:numPr>
          <w:ilvl w:val="0"/>
          <w:numId w:val="27"/>
        </w:numPr>
        <w:tabs>
          <w:tab w:val="left" w:pos="709"/>
          <w:tab w:val="left" w:pos="1134"/>
        </w:tabs>
        <w:spacing w:after="200"/>
        <w:ind w:left="0" w:firstLine="709"/>
        <w:jc w:val="both"/>
      </w:pPr>
      <w:r w:rsidRPr="001F37C4">
        <w:t>Признать утратившим силу</w:t>
      </w:r>
      <w:r w:rsidRPr="001F37C4">
        <w:rPr>
          <w:b/>
        </w:rPr>
        <w:t xml:space="preserve"> </w:t>
      </w:r>
      <w:hyperlink r:id="rId11" w:history="1">
        <w:r w:rsidRPr="001F37C4">
          <w:rPr>
            <w:rStyle w:val="af6"/>
            <w:b w:val="0"/>
            <w:color w:val="auto"/>
          </w:rPr>
          <w:t>постановление</w:t>
        </w:r>
      </w:hyperlink>
      <w:r w:rsidRPr="001F37C4">
        <w:t xml:space="preserve"> администрации Дубенского муниципального района от 25.03.2015г. №205 «Об утверждении Положения о районной комиссии по сокращению неформальной занятости в хозяйствующих субъектах, действующих на территории Дубенского муниципального района».</w:t>
      </w:r>
      <w:bookmarkStart w:id="2" w:name="sub_4"/>
      <w:bookmarkEnd w:id="1"/>
    </w:p>
    <w:p w14:paraId="28C8E246" w14:textId="77777777" w:rsidR="001F37C4" w:rsidRPr="001F37C4" w:rsidRDefault="001F37C4" w:rsidP="001F37C4">
      <w:pPr>
        <w:pStyle w:val="ae"/>
        <w:numPr>
          <w:ilvl w:val="0"/>
          <w:numId w:val="27"/>
        </w:numPr>
        <w:tabs>
          <w:tab w:val="left" w:pos="709"/>
          <w:tab w:val="left" w:pos="1134"/>
        </w:tabs>
        <w:spacing w:after="200"/>
        <w:ind w:left="0" w:firstLine="709"/>
        <w:jc w:val="both"/>
      </w:pPr>
      <w:r w:rsidRPr="001F37C4">
        <w:t xml:space="preserve">Контроль за исполнением настоящего постановления возложить на </w:t>
      </w:r>
      <w:proofErr w:type="spellStart"/>
      <w:r w:rsidRPr="001F37C4">
        <w:t>Паркаева</w:t>
      </w:r>
      <w:proofErr w:type="spellEnd"/>
      <w:r w:rsidRPr="001F37C4">
        <w:t xml:space="preserve"> В.П. - первого заместителя главы по строительству и перспективному развитию администрации Дубенского муниципального района.</w:t>
      </w:r>
      <w:bookmarkEnd w:id="2"/>
    </w:p>
    <w:p w14:paraId="3D9D5698" w14:textId="77777777" w:rsidR="001F37C4" w:rsidRPr="001F37C4" w:rsidRDefault="001F37C4" w:rsidP="001F37C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580FE3C7" w14:textId="77777777" w:rsidR="001F37C4" w:rsidRPr="001F37C4" w:rsidRDefault="001F37C4" w:rsidP="001F37C4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proofErr w:type="spellStart"/>
      <w:r w:rsidRPr="001F37C4">
        <w:rPr>
          <w:rFonts w:ascii="Times New Roman" w:hAnsi="Times New Roman" w:cs="Times New Roman"/>
          <w:sz w:val="20"/>
          <w:szCs w:val="20"/>
        </w:rPr>
        <w:t>И.о</w:t>
      </w:r>
      <w:proofErr w:type="spellEnd"/>
      <w:r w:rsidRPr="001F37C4">
        <w:rPr>
          <w:rFonts w:ascii="Times New Roman" w:hAnsi="Times New Roman" w:cs="Times New Roman"/>
          <w:sz w:val="20"/>
          <w:szCs w:val="20"/>
        </w:rPr>
        <w:t>. главы</w:t>
      </w:r>
    </w:p>
    <w:p w14:paraId="74A22BF8" w14:textId="77777777" w:rsidR="001F37C4" w:rsidRPr="001F37C4" w:rsidRDefault="001F37C4" w:rsidP="001F37C4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 xml:space="preserve">Дубенского муниципального района                                                 В.П. </w:t>
      </w:r>
      <w:proofErr w:type="spellStart"/>
      <w:r w:rsidRPr="001F37C4">
        <w:rPr>
          <w:rFonts w:ascii="Times New Roman" w:hAnsi="Times New Roman" w:cs="Times New Roman"/>
          <w:sz w:val="20"/>
          <w:szCs w:val="20"/>
        </w:rPr>
        <w:t>Паркаев</w:t>
      </w:r>
      <w:proofErr w:type="spellEnd"/>
    </w:p>
    <w:p w14:paraId="0C7DD1C4" w14:textId="77777777" w:rsidR="001F37C4" w:rsidRPr="001F37C4" w:rsidRDefault="001F37C4" w:rsidP="001F37C4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51E50BAB" w14:textId="77777777" w:rsidR="001F37C4" w:rsidRDefault="001F37C4" w:rsidP="001F37C4">
      <w:pPr>
        <w:spacing w:line="240" w:lineRule="auto"/>
        <w:contextualSpacing/>
        <w:jc w:val="right"/>
        <w:rPr>
          <w:rStyle w:val="af0"/>
          <w:rFonts w:ascii="Times New Roman" w:hAnsi="Times New Roman" w:cs="Times New Roman"/>
          <w:bCs w:val="0"/>
          <w:color w:val="auto"/>
          <w:sz w:val="20"/>
          <w:szCs w:val="20"/>
        </w:rPr>
      </w:pPr>
      <w:bookmarkStart w:id="3" w:name="sub_1000"/>
    </w:p>
    <w:p w14:paraId="5AFD7330" w14:textId="77777777" w:rsidR="001F37C4" w:rsidRDefault="001F37C4" w:rsidP="001F37C4">
      <w:pPr>
        <w:spacing w:line="240" w:lineRule="auto"/>
        <w:contextualSpacing/>
        <w:jc w:val="right"/>
        <w:rPr>
          <w:rStyle w:val="af0"/>
          <w:rFonts w:ascii="Times New Roman" w:hAnsi="Times New Roman" w:cs="Times New Roman"/>
          <w:bCs w:val="0"/>
          <w:color w:val="auto"/>
          <w:sz w:val="20"/>
          <w:szCs w:val="20"/>
        </w:rPr>
      </w:pPr>
    </w:p>
    <w:p w14:paraId="4838F0FF" w14:textId="77777777" w:rsidR="001F37C4" w:rsidRDefault="001F37C4" w:rsidP="001F37C4">
      <w:pPr>
        <w:spacing w:line="240" w:lineRule="auto"/>
        <w:contextualSpacing/>
        <w:jc w:val="right"/>
        <w:rPr>
          <w:rStyle w:val="af0"/>
          <w:rFonts w:ascii="Times New Roman" w:hAnsi="Times New Roman" w:cs="Times New Roman"/>
          <w:bCs w:val="0"/>
          <w:color w:val="auto"/>
          <w:sz w:val="20"/>
          <w:szCs w:val="20"/>
        </w:rPr>
      </w:pPr>
    </w:p>
    <w:p w14:paraId="4B824A71" w14:textId="77777777" w:rsidR="001F37C4" w:rsidRDefault="001F37C4" w:rsidP="001F37C4">
      <w:pPr>
        <w:spacing w:line="240" w:lineRule="auto"/>
        <w:contextualSpacing/>
        <w:jc w:val="right"/>
        <w:rPr>
          <w:rStyle w:val="af0"/>
          <w:rFonts w:ascii="Times New Roman" w:hAnsi="Times New Roman" w:cs="Times New Roman"/>
          <w:bCs w:val="0"/>
          <w:color w:val="auto"/>
          <w:sz w:val="20"/>
          <w:szCs w:val="20"/>
        </w:rPr>
      </w:pPr>
    </w:p>
    <w:p w14:paraId="606EA8CA" w14:textId="77777777" w:rsidR="001F37C4" w:rsidRDefault="001F37C4" w:rsidP="001F37C4">
      <w:pPr>
        <w:spacing w:line="240" w:lineRule="auto"/>
        <w:contextualSpacing/>
        <w:jc w:val="right"/>
        <w:rPr>
          <w:rStyle w:val="af0"/>
          <w:rFonts w:ascii="Times New Roman" w:hAnsi="Times New Roman" w:cs="Times New Roman"/>
          <w:bCs w:val="0"/>
          <w:color w:val="auto"/>
          <w:sz w:val="20"/>
          <w:szCs w:val="20"/>
        </w:rPr>
      </w:pPr>
    </w:p>
    <w:p w14:paraId="104E4220" w14:textId="77777777" w:rsidR="001F37C4" w:rsidRDefault="001F37C4" w:rsidP="001F37C4">
      <w:pPr>
        <w:spacing w:line="240" w:lineRule="auto"/>
        <w:contextualSpacing/>
        <w:jc w:val="right"/>
        <w:rPr>
          <w:rStyle w:val="af0"/>
          <w:rFonts w:ascii="Times New Roman" w:hAnsi="Times New Roman" w:cs="Times New Roman"/>
          <w:bCs w:val="0"/>
          <w:color w:val="auto"/>
          <w:sz w:val="20"/>
          <w:szCs w:val="20"/>
        </w:rPr>
      </w:pPr>
    </w:p>
    <w:p w14:paraId="254B78F4" w14:textId="77777777" w:rsidR="001F37C4" w:rsidRDefault="001F37C4" w:rsidP="001F37C4">
      <w:pPr>
        <w:spacing w:line="240" w:lineRule="auto"/>
        <w:contextualSpacing/>
        <w:jc w:val="right"/>
        <w:rPr>
          <w:rStyle w:val="af0"/>
          <w:rFonts w:ascii="Times New Roman" w:hAnsi="Times New Roman" w:cs="Times New Roman"/>
          <w:bCs w:val="0"/>
          <w:color w:val="auto"/>
          <w:sz w:val="20"/>
          <w:szCs w:val="20"/>
        </w:rPr>
      </w:pPr>
    </w:p>
    <w:p w14:paraId="5B6BEC60" w14:textId="77777777" w:rsidR="001F37C4" w:rsidRDefault="001F37C4" w:rsidP="001F37C4">
      <w:pPr>
        <w:spacing w:line="240" w:lineRule="auto"/>
        <w:contextualSpacing/>
        <w:jc w:val="right"/>
        <w:rPr>
          <w:rStyle w:val="af0"/>
          <w:rFonts w:ascii="Times New Roman" w:hAnsi="Times New Roman" w:cs="Times New Roman"/>
          <w:bCs w:val="0"/>
          <w:color w:val="auto"/>
          <w:sz w:val="20"/>
          <w:szCs w:val="20"/>
        </w:rPr>
      </w:pPr>
    </w:p>
    <w:p w14:paraId="56580081" w14:textId="77777777" w:rsidR="001F37C4" w:rsidRDefault="001F37C4" w:rsidP="001F37C4">
      <w:pPr>
        <w:spacing w:line="240" w:lineRule="auto"/>
        <w:contextualSpacing/>
        <w:jc w:val="right"/>
        <w:rPr>
          <w:rStyle w:val="af0"/>
          <w:rFonts w:ascii="Times New Roman" w:hAnsi="Times New Roman" w:cs="Times New Roman"/>
          <w:bCs w:val="0"/>
          <w:color w:val="auto"/>
          <w:sz w:val="20"/>
          <w:szCs w:val="20"/>
        </w:rPr>
      </w:pPr>
    </w:p>
    <w:p w14:paraId="091848B5" w14:textId="77777777" w:rsidR="001F37C4" w:rsidRDefault="001F37C4" w:rsidP="001F37C4">
      <w:pPr>
        <w:spacing w:line="240" w:lineRule="auto"/>
        <w:contextualSpacing/>
        <w:jc w:val="right"/>
        <w:rPr>
          <w:rStyle w:val="af0"/>
          <w:rFonts w:ascii="Times New Roman" w:hAnsi="Times New Roman" w:cs="Times New Roman"/>
          <w:bCs w:val="0"/>
          <w:color w:val="auto"/>
          <w:sz w:val="20"/>
          <w:szCs w:val="20"/>
        </w:rPr>
      </w:pPr>
    </w:p>
    <w:p w14:paraId="03A9F431" w14:textId="77777777" w:rsidR="001F37C4" w:rsidRDefault="001F37C4" w:rsidP="001F37C4">
      <w:pPr>
        <w:spacing w:line="240" w:lineRule="auto"/>
        <w:contextualSpacing/>
        <w:jc w:val="right"/>
        <w:rPr>
          <w:rStyle w:val="af0"/>
          <w:rFonts w:ascii="Times New Roman" w:hAnsi="Times New Roman" w:cs="Times New Roman"/>
          <w:bCs w:val="0"/>
          <w:color w:val="auto"/>
          <w:sz w:val="20"/>
          <w:szCs w:val="20"/>
        </w:rPr>
      </w:pPr>
    </w:p>
    <w:p w14:paraId="2A09A444" w14:textId="77777777" w:rsidR="001F37C4" w:rsidRDefault="001F37C4" w:rsidP="001F37C4">
      <w:pPr>
        <w:spacing w:line="240" w:lineRule="auto"/>
        <w:contextualSpacing/>
        <w:jc w:val="right"/>
        <w:rPr>
          <w:rStyle w:val="af0"/>
          <w:rFonts w:ascii="Times New Roman" w:hAnsi="Times New Roman" w:cs="Times New Roman"/>
          <w:bCs w:val="0"/>
          <w:color w:val="auto"/>
          <w:sz w:val="20"/>
          <w:szCs w:val="20"/>
        </w:rPr>
      </w:pPr>
    </w:p>
    <w:p w14:paraId="4EEF7B7A" w14:textId="77777777" w:rsidR="001F37C4" w:rsidRPr="001F37C4" w:rsidRDefault="001F37C4" w:rsidP="001F37C4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  <w:r w:rsidRPr="001F37C4">
        <w:rPr>
          <w:rStyle w:val="af0"/>
          <w:rFonts w:ascii="Times New Roman" w:hAnsi="Times New Roman" w:cs="Times New Roman"/>
          <w:b w:val="0"/>
          <w:bCs w:val="0"/>
          <w:color w:val="auto"/>
          <w:sz w:val="20"/>
          <w:szCs w:val="20"/>
        </w:rPr>
        <w:lastRenderedPageBreak/>
        <w:t>Приложение 1</w:t>
      </w:r>
      <w:r w:rsidRPr="001F37C4">
        <w:rPr>
          <w:rStyle w:val="af0"/>
          <w:rFonts w:ascii="Times New Roman" w:hAnsi="Times New Roman" w:cs="Times New Roman"/>
          <w:b w:val="0"/>
          <w:bCs w:val="0"/>
          <w:color w:val="auto"/>
          <w:sz w:val="20"/>
          <w:szCs w:val="20"/>
        </w:rPr>
        <w:br/>
        <w:t xml:space="preserve">к </w:t>
      </w:r>
      <w:hyperlink w:anchor="sub_0" w:history="1">
        <w:r w:rsidRPr="001F37C4">
          <w:rPr>
            <w:rStyle w:val="af6"/>
            <w:rFonts w:ascii="Times New Roman" w:hAnsi="Times New Roman"/>
            <w:b w:val="0"/>
            <w:color w:val="auto"/>
            <w:sz w:val="20"/>
            <w:szCs w:val="20"/>
          </w:rPr>
          <w:t>постановлению</w:t>
        </w:r>
      </w:hyperlink>
      <w:r w:rsidRPr="001F37C4">
        <w:rPr>
          <w:rStyle w:val="af0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администрации</w:t>
      </w:r>
      <w:r w:rsidRPr="001F37C4">
        <w:rPr>
          <w:rStyle w:val="af0"/>
          <w:rFonts w:ascii="Times New Roman" w:hAnsi="Times New Roman" w:cs="Times New Roman"/>
          <w:b w:val="0"/>
          <w:bCs w:val="0"/>
          <w:color w:val="auto"/>
          <w:sz w:val="20"/>
          <w:szCs w:val="20"/>
        </w:rPr>
        <w:br/>
      </w:r>
      <w:r w:rsidRPr="001F37C4">
        <w:rPr>
          <w:rFonts w:ascii="Times New Roman" w:hAnsi="Times New Roman" w:cs="Times New Roman"/>
          <w:sz w:val="20"/>
          <w:szCs w:val="20"/>
        </w:rPr>
        <w:t>Дубенского</w:t>
      </w:r>
      <w:r w:rsidRPr="001F37C4">
        <w:rPr>
          <w:rStyle w:val="af0"/>
          <w:rFonts w:ascii="Times New Roman" w:hAnsi="Times New Roman" w:cs="Times New Roman"/>
          <w:bCs w:val="0"/>
          <w:color w:val="auto"/>
          <w:sz w:val="20"/>
          <w:szCs w:val="20"/>
        </w:rPr>
        <w:t xml:space="preserve"> </w:t>
      </w:r>
      <w:r w:rsidRPr="001F37C4">
        <w:rPr>
          <w:rStyle w:val="af0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муниципального района</w:t>
      </w:r>
      <w:r w:rsidRPr="001F37C4">
        <w:rPr>
          <w:rStyle w:val="af0"/>
          <w:rFonts w:ascii="Times New Roman" w:hAnsi="Times New Roman" w:cs="Times New Roman"/>
          <w:b w:val="0"/>
          <w:bCs w:val="0"/>
          <w:color w:val="auto"/>
          <w:sz w:val="20"/>
          <w:szCs w:val="20"/>
        </w:rPr>
        <w:br/>
        <w:t xml:space="preserve">от 13декабря 2021г. </w:t>
      </w:r>
      <w:bookmarkEnd w:id="3"/>
      <w:r w:rsidRPr="001F37C4">
        <w:rPr>
          <w:rStyle w:val="af0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№585</w:t>
      </w:r>
    </w:p>
    <w:p w14:paraId="5460C8B1" w14:textId="77777777" w:rsidR="001F37C4" w:rsidRPr="001F37C4" w:rsidRDefault="001F37C4" w:rsidP="001F37C4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1F37C4">
        <w:rPr>
          <w:rFonts w:ascii="Times New Roman" w:hAnsi="Times New Roman" w:cs="Times New Roman"/>
          <w:color w:val="auto"/>
          <w:sz w:val="20"/>
          <w:szCs w:val="20"/>
        </w:rPr>
        <w:t>Положение</w:t>
      </w:r>
      <w:r w:rsidRPr="001F37C4">
        <w:rPr>
          <w:rFonts w:ascii="Times New Roman" w:hAnsi="Times New Roman" w:cs="Times New Roman"/>
          <w:color w:val="auto"/>
          <w:sz w:val="20"/>
          <w:szCs w:val="20"/>
        </w:rPr>
        <w:br/>
        <w:t>о работе Межведомственной комиссии по снижению неформальной занятости в хозяйствующих субъектах, действующих на территории Дубенского муниципального района, обеспечению занятости граждан предпенсионного возраста и формированию сведений о трудовой деятельности работников в электронном виде</w:t>
      </w:r>
    </w:p>
    <w:p w14:paraId="2000122F" w14:textId="77777777" w:rsidR="001F37C4" w:rsidRPr="001F37C4" w:rsidRDefault="001F37C4" w:rsidP="001F37C4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bookmarkStart w:id="4" w:name="sub_1100"/>
    </w:p>
    <w:p w14:paraId="3DC64D6C" w14:textId="77777777" w:rsidR="001F37C4" w:rsidRPr="001F37C4" w:rsidRDefault="001F37C4" w:rsidP="001F37C4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1F37C4">
        <w:rPr>
          <w:rFonts w:ascii="Times New Roman" w:hAnsi="Times New Roman" w:cs="Times New Roman"/>
          <w:color w:val="auto"/>
          <w:sz w:val="20"/>
          <w:szCs w:val="20"/>
        </w:rPr>
        <w:t>1. Общие положения</w:t>
      </w:r>
    </w:p>
    <w:bookmarkEnd w:id="4"/>
    <w:p w14:paraId="7B94F27C" w14:textId="77777777" w:rsidR="001F37C4" w:rsidRPr="001F37C4" w:rsidRDefault="001F37C4" w:rsidP="001F37C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1C277F7A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5" w:name="sub_1001"/>
      <w:r w:rsidRPr="001F37C4">
        <w:rPr>
          <w:rFonts w:ascii="Times New Roman" w:hAnsi="Times New Roman" w:cs="Times New Roman"/>
          <w:sz w:val="20"/>
          <w:szCs w:val="20"/>
        </w:rPr>
        <w:t xml:space="preserve">1. Межведомственная комиссия по снижению неформальной занятости в хозяйствующих субъектах, действующих на территории Дубенского муниципального района, обеспечению занятости граждан предпенсионного возраста и формированию сведений о трудовой деятельности работников в электронном виде (далее - Комиссия) является коллегиальным органом, созданным в целях обеспечения взаимодействия органов местного самоуправления Дубенского муниципального района по снижению неформальной занятости, легализации заработной платы, повышению собираемости страховых взносов в государственные внебюджетные фонды на территории Республики Мордовия, обеспечению соблюдения предусмотренного </w:t>
      </w:r>
      <w:hyperlink r:id="rId12" w:history="1">
        <w:r w:rsidRPr="001F37C4">
          <w:rPr>
            <w:rStyle w:val="af6"/>
            <w:rFonts w:ascii="Times New Roman" w:hAnsi="Times New Roman"/>
            <w:color w:val="auto"/>
            <w:sz w:val="20"/>
            <w:szCs w:val="20"/>
          </w:rPr>
          <w:t>трудовым законодательством</w:t>
        </w:r>
      </w:hyperlink>
      <w:r w:rsidRPr="001F37C4">
        <w:rPr>
          <w:rFonts w:ascii="Times New Roman" w:hAnsi="Times New Roman" w:cs="Times New Roman"/>
          <w:sz w:val="20"/>
          <w:szCs w:val="20"/>
        </w:rPr>
        <w:t xml:space="preserve"> запрета на ограничение трудовых прав и свобод граждан в зависимости от возраста, реализации мер, направленных на сохранение и развитие занятости граждан предпенсионного возраста и реализации мероприятий по формированию информации о трудовой деятельности и трудовом стаже работника в электронном виде.</w:t>
      </w:r>
      <w:bookmarkStart w:id="6" w:name="sub_1002"/>
      <w:bookmarkEnd w:id="5"/>
    </w:p>
    <w:p w14:paraId="32522BAF" w14:textId="77777777" w:rsidR="001F37C4" w:rsidRPr="001F37C4" w:rsidRDefault="001F37C4" w:rsidP="001F37C4">
      <w:pPr>
        <w:tabs>
          <w:tab w:val="left" w:pos="993"/>
        </w:tabs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2. Комиссия в своей деятельности руководствуется действующим законодательством Российской Федерации. Настоящее Положение определяет задачи и направление работы Комиссии, ее компетенцию и права.</w:t>
      </w:r>
      <w:bookmarkStart w:id="7" w:name="sub_1003"/>
      <w:bookmarkEnd w:id="6"/>
    </w:p>
    <w:p w14:paraId="1562B38A" w14:textId="77777777" w:rsid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3. Организацию деятельности Комиссии осуществляет ее председатель.</w:t>
      </w:r>
      <w:bookmarkStart w:id="8" w:name="sub_1200"/>
      <w:bookmarkEnd w:id="7"/>
    </w:p>
    <w:p w14:paraId="068E7C3E" w14:textId="77777777" w:rsid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23411876" w14:textId="77777777" w:rsidR="001F37C4" w:rsidRPr="001F37C4" w:rsidRDefault="001F37C4" w:rsidP="001F37C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37C4">
        <w:rPr>
          <w:rFonts w:ascii="Times New Roman" w:hAnsi="Times New Roman" w:cs="Times New Roman"/>
          <w:b/>
          <w:sz w:val="20"/>
          <w:szCs w:val="20"/>
        </w:rPr>
        <w:t>2. Основные задачи Комиссии</w:t>
      </w:r>
    </w:p>
    <w:bookmarkEnd w:id="8"/>
    <w:p w14:paraId="13543AB7" w14:textId="77777777" w:rsidR="001F37C4" w:rsidRPr="001F37C4" w:rsidRDefault="001F37C4" w:rsidP="001F37C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215D3BC6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  <w:u w:val="single"/>
        </w:rPr>
      </w:pPr>
      <w:bookmarkStart w:id="9" w:name="sub_1004"/>
      <w:r w:rsidRPr="001F37C4">
        <w:rPr>
          <w:rFonts w:ascii="Times New Roman" w:hAnsi="Times New Roman" w:cs="Times New Roman"/>
          <w:sz w:val="20"/>
          <w:szCs w:val="20"/>
          <w:u w:val="single"/>
        </w:rPr>
        <w:t>1. Основными задачами Комиссии являются:</w:t>
      </w:r>
    </w:p>
    <w:bookmarkEnd w:id="9"/>
    <w:p w14:paraId="10CAE4BD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обеспечение оперативного рассмотрения причин возникновения неплатежей, обеспечение стабильного поступления страховых взносов во внебюджетные фонды;</w:t>
      </w:r>
    </w:p>
    <w:p w14:paraId="52B5D6EA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организация и проведение заседаний по рассмотрению вопросов по отдельным неплательщикам, имеющим наибольшие суммы задолженности по уплате страховых взносов во внебюджетные фонды;</w:t>
      </w:r>
    </w:p>
    <w:p w14:paraId="2502A7F3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 xml:space="preserve">проведение анализа сведений о работодателях, осуществляющих выплаты заработной платы ниже установленного </w:t>
      </w:r>
      <w:hyperlink r:id="rId13" w:history="1">
        <w:r w:rsidRPr="001F37C4">
          <w:rPr>
            <w:rStyle w:val="af6"/>
            <w:rFonts w:ascii="Times New Roman" w:hAnsi="Times New Roman"/>
            <w:color w:val="auto"/>
            <w:sz w:val="20"/>
            <w:szCs w:val="20"/>
          </w:rPr>
          <w:t>законодательством</w:t>
        </w:r>
      </w:hyperlink>
      <w:r w:rsidRPr="001F37C4">
        <w:rPr>
          <w:rFonts w:ascii="Times New Roman" w:hAnsi="Times New Roman" w:cs="Times New Roman"/>
          <w:sz w:val="20"/>
          <w:szCs w:val="20"/>
        </w:rPr>
        <w:t xml:space="preserve"> минимального размера;</w:t>
      </w:r>
    </w:p>
    <w:p w14:paraId="71F1E00E" w14:textId="77777777" w:rsidR="001F37C4" w:rsidRPr="001F37C4" w:rsidRDefault="001F37C4" w:rsidP="001F37C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осуществление мониторинга соблюдения плательщиками и их агентами норм действующего законодательства Российской Федерации об уплате страховых взносов во внебюджетные фонды;</w:t>
      </w:r>
    </w:p>
    <w:p w14:paraId="672D5D90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заслушивание руководителей (и иных представителей) хозяйствующих субъектов, а также индивидуальных предпринимателей, не исполняющих нормы законодательства в части надлежащего, оформления трудовых отношений и уплаты страховых взносов во внебюджетные фонды;</w:t>
      </w:r>
    </w:p>
    <w:p w14:paraId="526B4D7B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 xml:space="preserve">подготовка рекомендаций работодателям, осуществляющим выплаты заработной платы ниже установленного </w:t>
      </w:r>
      <w:hyperlink r:id="rId14" w:history="1">
        <w:r w:rsidRPr="001F37C4">
          <w:rPr>
            <w:rStyle w:val="af6"/>
            <w:rFonts w:ascii="Times New Roman" w:hAnsi="Times New Roman"/>
            <w:color w:val="auto"/>
            <w:sz w:val="20"/>
            <w:szCs w:val="20"/>
          </w:rPr>
          <w:t>законодательством</w:t>
        </w:r>
      </w:hyperlink>
      <w:r w:rsidRPr="001F37C4">
        <w:rPr>
          <w:rFonts w:ascii="Times New Roman" w:hAnsi="Times New Roman" w:cs="Times New Roman"/>
          <w:sz w:val="20"/>
          <w:szCs w:val="20"/>
        </w:rPr>
        <w:t xml:space="preserve"> минимального размера, по устранению нарушений и обеспечению своевременной и полной уплаты страховых взносов;</w:t>
      </w:r>
    </w:p>
    <w:p w14:paraId="79883E4C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проведение анализа ситуации в целом по Дубенскому муниципальному району, отраслям экономики, предприятиям и организациям всех форм собственности, а также уровня оплаты труда;</w:t>
      </w:r>
    </w:p>
    <w:p w14:paraId="7ACAE8E9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подготовка предложений для включения в план проверок контролирующих и надзорных органов хозяйствующих субъектов, осуществляющих деятельность с признаками неформальной занятости;</w:t>
      </w:r>
    </w:p>
    <w:p w14:paraId="555623DC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проведение разъяснительной и просветительской работы по легализации трудовых отношений и заработной платы с гражданами, юридическими лицами и индивидуальными предпринимателями;</w:t>
      </w:r>
    </w:p>
    <w:p w14:paraId="64AA9A71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подготовка информации и отчетов о работе комиссии по вопросам снижения неформальной занятости населения;</w:t>
      </w:r>
    </w:p>
    <w:p w14:paraId="7FF3D3FD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контроль за исполнением принятых решений, определение экономической эффективности проведенных мероприятий;</w:t>
      </w:r>
    </w:p>
    <w:p w14:paraId="4818832D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координация работы по взаимодействию с работодателями в отношении лиц предпенсионного возраста;</w:t>
      </w:r>
    </w:p>
    <w:p w14:paraId="6F6D2F55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организация и координация работы по формированию информации о трудовой деятельности и трудовом стаже работника в электронном виде.</w:t>
      </w:r>
    </w:p>
    <w:p w14:paraId="4ABDD5DA" w14:textId="77777777" w:rsidR="001F37C4" w:rsidRPr="001F37C4" w:rsidRDefault="001F37C4" w:rsidP="001F37C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0" w:name="sub_1005"/>
    </w:p>
    <w:p w14:paraId="6FC1DD57" w14:textId="77777777" w:rsidR="001F37C4" w:rsidRPr="001F37C4" w:rsidRDefault="001F37C4" w:rsidP="001F37C4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1F37C4">
        <w:rPr>
          <w:rFonts w:ascii="Times New Roman" w:hAnsi="Times New Roman" w:cs="Times New Roman"/>
          <w:sz w:val="20"/>
          <w:szCs w:val="20"/>
          <w:u w:val="single"/>
        </w:rPr>
        <w:t>2. Для решения возложенных на нее задач Комиссия имеет право:</w:t>
      </w:r>
    </w:p>
    <w:p w14:paraId="7B5547F1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запрашивать в установленном порядке необходимую информацию по вопросам, относящимся к компетенции Комиссии;</w:t>
      </w:r>
    </w:p>
    <w:bookmarkEnd w:id="10"/>
    <w:p w14:paraId="11B5D3C7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приглашать на заседания Комиссии представителей органов различных уровней власти, руководителей предприятий и организаций, физических лиц, предпринимателей без образования юридического лица;</w:t>
      </w:r>
    </w:p>
    <w:p w14:paraId="078A2A13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lastRenderedPageBreak/>
        <w:t>рассматривать мероприятия по финансовому оздоровлению организаций-должников, способствовать выбору оптимального варианта финансового оздоровления или другого возможного решения по восстановлению платежеспособности;</w:t>
      </w:r>
    </w:p>
    <w:p w14:paraId="5A7CD7E5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принимать решения по результатам работы Комиссии и контролировать их исполнение в пределах компетенции Комиссии.</w:t>
      </w:r>
      <w:bookmarkStart w:id="11" w:name="sub_1300"/>
    </w:p>
    <w:p w14:paraId="0273407D" w14:textId="77777777" w:rsidR="001F37C4" w:rsidRPr="001F37C4" w:rsidRDefault="001F37C4" w:rsidP="001F37C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37C4">
        <w:rPr>
          <w:rFonts w:ascii="Times New Roman" w:hAnsi="Times New Roman" w:cs="Times New Roman"/>
          <w:b/>
          <w:sz w:val="20"/>
          <w:szCs w:val="20"/>
        </w:rPr>
        <w:t>3. Состав, структура и организация работы Комиссии</w:t>
      </w:r>
    </w:p>
    <w:bookmarkEnd w:id="11"/>
    <w:p w14:paraId="1A7DBC27" w14:textId="77777777" w:rsidR="001F37C4" w:rsidRPr="001F37C4" w:rsidRDefault="001F37C4" w:rsidP="001F37C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64A7D53F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2" w:name="sub_1006"/>
      <w:r w:rsidRPr="001F37C4">
        <w:rPr>
          <w:rFonts w:ascii="Times New Roman" w:hAnsi="Times New Roman" w:cs="Times New Roman"/>
          <w:sz w:val="20"/>
          <w:szCs w:val="20"/>
        </w:rPr>
        <w:t xml:space="preserve">1. В </w:t>
      </w:r>
      <w:hyperlink w:anchor="sub_2000" w:history="1">
        <w:r w:rsidRPr="001F37C4">
          <w:rPr>
            <w:rStyle w:val="af6"/>
            <w:rFonts w:ascii="Times New Roman" w:hAnsi="Times New Roman"/>
            <w:color w:val="auto"/>
            <w:sz w:val="20"/>
            <w:szCs w:val="20"/>
          </w:rPr>
          <w:t>состав</w:t>
        </w:r>
      </w:hyperlink>
      <w:r w:rsidRPr="001F37C4">
        <w:rPr>
          <w:rFonts w:ascii="Times New Roman" w:hAnsi="Times New Roman" w:cs="Times New Roman"/>
          <w:sz w:val="20"/>
          <w:szCs w:val="20"/>
        </w:rPr>
        <w:t xml:space="preserve"> Комиссии входят председатель комиссии, заместитель председателя, секретарь и члены Комиссии. В отсутствие председателя Комиссии его обязанности исполняет заместитель председателя Комиссии.</w:t>
      </w:r>
    </w:p>
    <w:p w14:paraId="15ACC1C2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3" w:name="sub_1007"/>
      <w:bookmarkEnd w:id="12"/>
      <w:r w:rsidRPr="001F37C4">
        <w:rPr>
          <w:rFonts w:ascii="Times New Roman" w:hAnsi="Times New Roman" w:cs="Times New Roman"/>
          <w:sz w:val="20"/>
          <w:szCs w:val="20"/>
        </w:rPr>
        <w:t>2. Председатель Комиссии руководит ее деятельностью, определяет порядок рассмотрения вопросов, вносит предложения об уточнении и обновлении состава Комиссии. На заседание Комиссии, кроме ее членов, могут быть приглашены и другие лица. Заседания Комиссии проводит председатель Комиссии либо его заместитель, либо, по поручению председателя Комиссии, один из членов Комиссии.</w:t>
      </w:r>
    </w:p>
    <w:p w14:paraId="1F91EA39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4" w:name="sub_1008"/>
      <w:bookmarkEnd w:id="13"/>
      <w:r w:rsidRPr="001F37C4">
        <w:rPr>
          <w:rFonts w:ascii="Times New Roman" w:hAnsi="Times New Roman" w:cs="Times New Roman"/>
          <w:sz w:val="20"/>
          <w:szCs w:val="20"/>
        </w:rPr>
        <w:t>3. Секретарь Комиссии:</w:t>
      </w:r>
    </w:p>
    <w:bookmarkEnd w:id="14"/>
    <w:p w14:paraId="3BD34FC5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обеспечивает порядок деятельности Комиссии;</w:t>
      </w:r>
    </w:p>
    <w:p w14:paraId="34A801D9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готовит материалы, необходимые для заседания и принятия решения Комиссией;</w:t>
      </w:r>
    </w:p>
    <w:p w14:paraId="2C5BAE09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оповещает членов Комиссии о предстоящем заседании путем направлений соответствующих уведомлений;</w:t>
      </w:r>
    </w:p>
    <w:p w14:paraId="54305EB1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ведет протокол заседания Комиссии;</w:t>
      </w:r>
    </w:p>
    <w:p w14:paraId="5EAD9AD2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готовит повестку заседания Комиссии.</w:t>
      </w:r>
    </w:p>
    <w:p w14:paraId="4519410E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5" w:name="sub_1009"/>
      <w:r w:rsidRPr="001F37C4">
        <w:rPr>
          <w:rFonts w:ascii="Times New Roman" w:hAnsi="Times New Roman" w:cs="Times New Roman"/>
          <w:sz w:val="20"/>
          <w:szCs w:val="20"/>
        </w:rPr>
        <w:t>4. Заседания Комиссии считаются правомочными, если на них присутствует не менее половины членов Комиссии.</w:t>
      </w:r>
    </w:p>
    <w:p w14:paraId="74E19CF6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6" w:name="sub_1010"/>
      <w:bookmarkEnd w:id="15"/>
      <w:r w:rsidRPr="001F37C4">
        <w:rPr>
          <w:rFonts w:ascii="Times New Roman" w:hAnsi="Times New Roman" w:cs="Times New Roman"/>
          <w:sz w:val="20"/>
          <w:szCs w:val="20"/>
        </w:rPr>
        <w:t>5. Предложения для включения в повестку дня заседания Комиссии направляются секретарю Комиссии в срок не позднее семи рабочих дней до очередного заседания Комиссии. Секретарь Комиссии осуществляет подготовку повестки дня и ее согласование с председателем Комиссии.</w:t>
      </w:r>
    </w:p>
    <w:p w14:paraId="0E4F7245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7" w:name="sub_1011"/>
      <w:bookmarkEnd w:id="16"/>
      <w:r w:rsidRPr="001F37C4">
        <w:rPr>
          <w:rFonts w:ascii="Times New Roman" w:hAnsi="Times New Roman" w:cs="Times New Roman"/>
          <w:sz w:val="20"/>
          <w:szCs w:val="20"/>
        </w:rPr>
        <w:t>6. Решения Комиссии принимаются большинством голосов присутствующих на заседании членов Комиссии и оформляются протоколом. Все члены Комиссии при принятии решений обладают равными правами. В случае равенства голосов решающим является голос председателя Комиссии.</w:t>
      </w:r>
    </w:p>
    <w:bookmarkEnd w:id="17"/>
    <w:p w14:paraId="18DF7FEF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Протокол подписывается председателем Комиссии.</w:t>
      </w:r>
    </w:p>
    <w:p w14:paraId="513BB682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Решения Комиссии, оформленные протоколом, обязательны для исполнения всеми членами Комиссии.</w:t>
      </w:r>
    </w:p>
    <w:p w14:paraId="7AD58C63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18" w:name="sub_1012"/>
      <w:r w:rsidRPr="001F37C4">
        <w:rPr>
          <w:rFonts w:ascii="Times New Roman" w:hAnsi="Times New Roman" w:cs="Times New Roman"/>
          <w:sz w:val="20"/>
          <w:szCs w:val="20"/>
        </w:rPr>
        <w:t>7. Комиссия проводит работу в соответствии с годовым планом, утвержденным решением Комиссии.</w:t>
      </w:r>
      <w:bookmarkEnd w:id="18"/>
    </w:p>
    <w:p w14:paraId="6D77B922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25064145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C02A78A" w14:textId="77777777" w:rsidR="001F37C4" w:rsidRPr="001F37C4" w:rsidRDefault="001F37C4" w:rsidP="001F37C4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0"/>
          <w:szCs w:val="20"/>
        </w:rPr>
      </w:pPr>
      <w:r w:rsidRPr="001F37C4">
        <w:rPr>
          <w:rStyle w:val="af0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Приложение 2</w:t>
      </w:r>
      <w:r w:rsidRPr="001F37C4">
        <w:rPr>
          <w:rStyle w:val="af0"/>
          <w:rFonts w:ascii="Times New Roman" w:hAnsi="Times New Roman" w:cs="Times New Roman"/>
          <w:b w:val="0"/>
          <w:bCs w:val="0"/>
          <w:color w:val="auto"/>
          <w:sz w:val="20"/>
          <w:szCs w:val="20"/>
        </w:rPr>
        <w:br/>
        <w:t xml:space="preserve">к </w:t>
      </w:r>
      <w:hyperlink w:anchor="sub_0" w:history="1">
        <w:r w:rsidRPr="001F37C4">
          <w:rPr>
            <w:rStyle w:val="af6"/>
            <w:rFonts w:ascii="Times New Roman" w:hAnsi="Times New Roman"/>
            <w:b w:val="0"/>
            <w:color w:val="auto"/>
            <w:sz w:val="20"/>
            <w:szCs w:val="20"/>
          </w:rPr>
          <w:t>постановлению</w:t>
        </w:r>
      </w:hyperlink>
      <w:r w:rsidRPr="001F37C4">
        <w:rPr>
          <w:rStyle w:val="af0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администрации</w:t>
      </w:r>
      <w:r w:rsidRPr="001F37C4">
        <w:rPr>
          <w:rStyle w:val="af0"/>
          <w:rFonts w:ascii="Times New Roman" w:hAnsi="Times New Roman" w:cs="Times New Roman"/>
          <w:b w:val="0"/>
          <w:bCs w:val="0"/>
          <w:color w:val="auto"/>
          <w:sz w:val="20"/>
          <w:szCs w:val="20"/>
        </w:rPr>
        <w:br/>
      </w:r>
      <w:r w:rsidRPr="001F37C4">
        <w:rPr>
          <w:rFonts w:ascii="Times New Roman" w:hAnsi="Times New Roman" w:cs="Times New Roman"/>
          <w:sz w:val="20"/>
          <w:szCs w:val="20"/>
        </w:rPr>
        <w:t>Дубенского</w:t>
      </w:r>
      <w:r w:rsidRPr="001F37C4">
        <w:rPr>
          <w:rStyle w:val="af0"/>
          <w:rFonts w:ascii="Times New Roman" w:hAnsi="Times New Roman" w:cs="Times New Roman"/>
          <w:bCs w:val="0"/>
          <w:color w:val="auto"/>
          <w:sz w:val="20"/>
          <w:szCs w:val="20"/>
        </w:rPr>
        <w:t xml:space="preserve"> </w:t>
      </w:r>
      <w:r w:rsidRPr="001F37C4">
        <w:rPr>
          <w:rStyle w:val="af0"/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муниципального района</w:t>
      </w:r>
      <w:r w:rsidRPr="001F37C4">
        <w:rPr>
          <w:rStyle w:val="af0"/>
          <w:rFonts w:ascii="Times New Roman" w:hAnsi="Times New Roman" w:cs="Times New Roman"/>
          <w:b w:val="0"/>
          <w:bCs w:val="0"/>
          <w:color w:val="auto"/>
          <w:sz w:val="20"/>
          <w:szCs w:val="20"/>
        </w:rPr>
        <w:br/>
        <w:t>от 13 декабря 2021г. №585</w:t>
      </w:r>
    </w:p>
    <w:p w14:paraId="0CE2512C" w14:textId="77777777" w:rsidR="001F37C4" w:rsidRPr="001F37C4" w:rsidRDefault="001F37C4" w:rsidP="001F37C4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6150B829" w14:textId="77777777" w:rsidR="001F37C4" w:rsidRPr="001F37C4" w:rsidRDefault="001F37C4" w:rsidP="001F37C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37C4">
        <w:rPr>
          <w:rFonts w:ascii="Times New Roman" w:hAnsi="Times New Roman" w:cs="Times New Roman"/>
          <w:b/>
          <w:sz w:val="20"/>
          <w:szCs w:val="20"/>
        </w:rPr>
        <w:t>Состав Межведомственной комиссии по снижению неформальной занятости в хозяйствующих субъектах, действующих на территории Дубенского муниципального района, обеспечению занятости граждан предпенсионного возраста и формированию сведений о трудовой деятельности работников в электронном виде</w:t>
      </w:r>
    </w:p>
    <w:p w14:paraId="70B5D90E" w14:textId="77777777" w:rsidR="001F37C4" w:rsidRPr="001F37C4" w:rsidRDefault="001F37C4" w:rsidP="001F37C4">
      <w:pPr>
        <w:spacing w:line="240" w:lineRule="auto"/>
        <w:ind w:firstLine="708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B54D7F7" w14:textId="77777777" w:rsidR="001F37C4" w:rsidRPr="001F37C4" w:rsidRDefault="001F37C4" w:rsidP="001F37C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 xml:space="preserve">1.Нефедов В.Н. – глава Дубенского муниципального </w:t>
      </w:r>
      <w:proofErr w:type="gramStart"/>
      <w:r w:rsidRPr="001F37C4">
        <w:rPr>
          <w:rFonts w:ascii="Times New Roman" w:hAnsi="Times New Roman" w:cs="Times New Roman"/>
          <w:sz w:val="20"/>
          <w:szCs w:val="20"/>
        </w:rPr>
        <w:t>района ,председатель</w:t>
      </w:r>
      <w:proofErr w:type="gramEnd"/>
      <w:r w:rsidRPr="001F37C4">
        <w:rPr>
          <w:rFonts w:ascii="Times New Roman" w:hAnsi="Times New Roman" w:cs="Times New Roman"/>
          <w:sz w:val="20"/>
          <w:szCs w:val="20"/>
        </w:rPr>
        <w:t xml:space="preserve"> комиссии: </w:t>
      </w:r>
    </w:p>
    <w:p w14:paraId="50EDC52B" w14:textId="77777777" w:rsidR="001F37C4" w:rsidRPr="001F37C4" w:rsidRDefault="001F37C4" w:rsidP="001F37C4">
      <w:pPr>
        <w:spacing w:line="240" w:lineRule="auto"/>
        <w:contextualSpacing/>
        <w:jc w:val="both"/>
        <w:rPr>
          <w:rStyle w:val="s10"/>
          <w:rFonts w:ascii="Times New Roman" w:hAnsi="Times New Roman" w:cs="Times New Roman"/>
          <w:sz w:val="20"/>
          <w:szCs w:val="20"/>
        </w:rPr>
      </w:pPr>
      <w:r w:rsidRPr="001F37C4">
        <w:rPr>
          <w:rStyle w:val="s10"/>
          <w:rFonts w:ascii="Times New Roman" w:hAnsi="Times New Roman" w:cs="Times New Roman"/>
          <w:sz w:val="20"/>
          <w:szCs w:val="20"/>
        </w:rPr>
        <w:tab/>
        <w:t>2.Паркаев В. П. - первый заместитель главы по строительству, ЖКХ и перспективному развитию, заместитель председателя комиссии;</w:t>
      </w:r>
    </w:p>
    <w:p w14:paraId="4CB1E36E" w14:textId="77777777" w:rsidR="001F37C4" w:rsidRPr="001F37C4" w:rsidRDefault="001F37C4" w:rsidP="001F37C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Style w:val="s10"/>
          <w:rFonts w:ascii="Times New Roman" w:hAnsi="Times New Roman" w:cs="Times New Roman"/>
          <w:sz w:val="20"/>
          <w:szCs w:val="20"/>
        </w:rPr>
        <w:tab/>
        <w:t xml:space="preserve">3.Катаева М.О. – главный специалист управления по работе с отраслями АПК и ЛПХ граждан администрации Дубенского муниципального </w:t>
      </w:r>
      <w:proofErr w:type="spellStart"/>
      <w:proofErr w:type="gramStart"/>
      <w:r w:rsidRPr="001F37C4">
        <w:rPr>
          <w:rStyle w:val="s10"/>
          <w:rFonts w:ascii="Times New Roman" w:hAnsi="Times New Roman" w:cs="Times New Roman"/>
          <w:sz w:val="20"/>
          <w:szCs w:val="20"/>
        </w:rPr>
        <w:t>района,секретарь</w:t>
      </w:r>
      <w:proofErr w:type="spellEnd"/>
      <w:proofErr w:type="gramEnd"/>
      <w:r w:rsidRPr="001F37C4">
        <w:rPr>
          <w:rStyle w:val="s10"/>
          <w:rFonts w:ascii="Times New Roman" w:hAnsi="Times New Roman" w:cs="Times New Roman"/>
          <w:sz w:val="20"/>
          <w:szCs w:val="20"/>
        </w:rPr>
        <w:t xml:space="preserve"> комиссии;</w:t>
      </w:r>
      <w:r w:rsidRPr="001F37C4">
        <w:rPr>
          <w:rFonts w:ascii="Times New Roman" w:hAnsi="Times New Roman" w:cs="Times New Roman"/>
          <w:sz w:val="20"/>
          <w:szCs w:val="20"/>
          <w:highlight w:val="yellow"/>
        </w:rPr>
        <w:t xml:space="preserve"> </w:t>
      </w:r>
    </w:p>
    <w:p w14:paraId="5F6EC083" w14:textId="77777777" w:rsidR="001F37C4" w:rsidRPr="001F37C4" w:rsidRDefault="001F37C4" w:rsidP="001F37C4">
      <w:p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36DC3B5B" w14:textId="77777777" w:rsidR="001F37C4" w:rsidRPr="001F37C4" w:rsidRDefault="001F37C4" w:rsidP="001F37C4">
      <w:p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>Члены рабочей группы:</w:t>
      </w:r>
    </w:p>
    <w:p w14:paraId="39DDDCC3" w14:textId="77777777" w:rsidR="001F37C4" w:rsidRPr="001F37C4" w:rsidRDefault="001F37C4" w:rsidP="001F37C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ab/>
        <w:t>4.Декина Л.В. – директор ГКУ «Социальная защита населения по Дубенскому району (по согласованию);</w:t>
      </w:r>
    </w:p>
    <w:p w14:paraId="0F6B025B" w14:textId="77777777" w:rsidR="001F37C4" w:rsidRPr="001F37C4" w:rsidRDefault="001F37C4" w:rsidP="001F37C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ab/>
        <w:t>5.Авдонин Г.В. – главный государственный налоговый инспектор МИФНС России №3 по Республике Мордовия (по согласованию);</w:t>
      </w:r>
    </w:p>
    <w:p w14:paraId="1746048C" w14:textId="77777777" w:rsidR="001F37C4" w:rsidRPr="001F37C4" w:rsidRDefault="001F37C4" w:rsidP="001F37C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ab/>
        <w:t xml:space="preserve">6.Булавкина Л.М.- руководитель клиентской службы в </w:t>
      </w:r>
      <w:proofErr w:type="gramStart"/>
      <w:r w:rsidRPr="001F37C4">
        <w:rPr>
          <w:rFonts w:ascii="Times New Roman" w:hAnsi="Times New Roman" w:cs="Times New Roman"/>
          <w:sz w:val="20"/>
          <w:szCs w:val="20"/>
        </w:rPr>
        <w:t>Дубенском  районе</w:t>
      </w:r>
      <w:proofErr w:type="gramEnd"/>
      <w:r w:rsidRPr="001F37C4">
        <w:rPr>
          <w:rFonts w:ascii="Times New Roman" w:hAnsi="Times New Roman" w:cs="Times New Roman"/>
          <w:sz w:val="20"/>
          <w:szCs w:val="20"/>
        </w:rPr>
        <w:t xml:space="preserve"> ГУ УПФР в </w:t>
      </w:r>
      <w:proofErr w:type="spellStart"/>
      <w:r w:rsidRPr="001F37C4">
        <w:rPr>
          <w:rFonts w:ascii="Times New Roman" w:hAnsi="Times New Roman" w:cs="Times New Roman"/>
          <w:sz w:val="20"/>
          <w:szCs w:val="20"/>
        </w:rPr>
        <w:t>Атяшевском</w:t>
      </w:r>
      <w:proofErr w:type="spellEnd"/>
      <w:r w:rsidRPr="001F37C4">
        <w:rPr>
          <w:rFonts w:ascii="Times New Roman" w:hAnsi="Times New Roman" w:cs="Times New Roman"/>
          <w:sz w:val="20"/>
          <w:szCs w:val="20"/>
        </w:rPr>
        <w:t xml:space="preserve">  муниципальном районе  (межрайонное) (по согласованию);</w:t>
      </w:r>
    </w:p>
    <w:p w14:paraId="74293E21" w14:textId="77777777" w:rsidR="001F37C4" w:rsidRPr="001F37C4" w:rsidRDefault="001F37C4" w:rsidP="001F37C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ab/>
        <w:t xml:space="preserve">7.Гриднева Т.П.- начальник отдела содействия занятости населения по Дубенскому району ГКУ РМ «Центр занятости населения </w:t>
      </w:r>
      <w:proofErr w:type="spellStart"/>
      <w:r w:rsidRPr="001F37C4">
        <w:rPr>
          <w:rFonts w:ascii="Times New Roman" w:hAnsi="Times New Roman" w:cs="Times New Roman"/>
          <w:sz w:val="20"/>
          <w:szCs w:val="20"/>
        </w:rPr>
        <w:t>Чамзинский</w:t>
      </w:r>
      <w:proofErr w:type="spellEnd"/>
      <w:r w:rsidRPr="001F37C4">
        <w:rPr>
          <w:rFonts w:ascii="Times New Roman" w:hAnsi="Times New Roman" w:cs="Times New Roman"/>
          <w:sz w:val="20"/>
          <w:szCs w:val="20"/>
        </w:rPr>
        <w:t>» (по согласованию);</w:t>
      </w:r>
    </w:p>
    <w:p w14:paraId="6D417EEF" w14:textId="77777777" w:rsidR="001F37C4" w:rsidRPr="001F37C4" w:rsidRDefault="001F37C4" w:rsidP="001F37C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ab/>
        <w:t>8.Сульдин В.А.- главный редактор АНО «Редакция газеты «Новая жизнь» (по согласованию);</w:t>
      </w:r>
    </w:p>
    <w:p w14:paraId="04AF75EA" w14:textId="77777777" w:rsidR="001F37C4" w:rsidRPr="001F37C4" w:rsidRDefault="001F37C4" w:rsidP="001F37C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ab/>
        <w:t>9.Кабаков В.В. –начальник ОП №7 Межрайонного отдела МВД РФ «</w:t>
      </w:r>
      <w:proofErr w:type="spellStart"/>
      <w:r w:rsidRPr="001F37C4">
        <w:rPr>
          <w:rFonts w:ascii="Times New Roman" w:hAnsi="Times New Roman" w:cs="Times New Roman"/>
          <w:sz w:val="20"/>
          <w:szCs w:val="20"/>
        </w:rPr>
        <w:t>Чамзинский</w:t>
      </w:r>
      <w:proofErr w:type="spellEnd"/>
      <w:r w:rsidRPr="001F37C4">
        <w:rPr>
          <w:rFonts w:ascii="Times New Roman" w:hAnsi="Times New Roman" w:cs="Times New Roman"/>
          <w:sz w:val="20"/>
          <w:szCs w:val="20"/>
        </w:rPr>
        <w:t>» (по согласованию);</w:t>
      </w:r>
      <w:r w:rsidRPr="001F37C4">
        <w:rPr>
          <w:rFonts w:ascii="Times New Roman" w:hAnsi="Times New Roman" w:cs="Times New Roman"/>
          <w:sz w:val="20"/>
          <w:szCs w:val="20"/>
        </w:rPr>
        <w:tab/>
      </w:r>
    </w:p>
    <w:p w14:paraId="5A4B3273" w14:textId="77777777" w:rsidR="001F37C4" w:rsidRPr="001F37C4" w:rsidRDefault="001F37C4" w:rsidP="001F37C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ab/>
        <w:t>10.Вантяйкина О.Д. –заместитель главы, начальник финансового управления администрации Дубенского муниципального района</w:t>
      </w:r>
    </w:p>
    <w:p w14:paraId="11DB5892" w14:textId="77777777" w:rsidR="001F37C4" w:rsidRPr="001F37C4" w:rsidRDefault="001F37C4" w:rsidP="001F37C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tab/>
        <w:t>11.Главы поселений Дубенского муниципального района (по согласованию).</w:t>
      </w:r>
    </w:p>
    <w:p w14:paraId="26E19702" w14:textId="77777777" w:rsidR="001F37C4" w:rsidRPr="001F37C4" w:rsidRDefault="001F37C4" w:rsidP="001F37C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376AE385" w14:textId="77777777" w:rsidR="001F37C4" w:rsidRPr="001F37C4" w:rsidRDefault="001F37C4" w:rsidP="001F37C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1AA73D36" w14:textId="77777777" w:rsidR="001F37C4" w:rsidRPr="001F37C4" w:rsidRDefault="001F37C4" w:rsidP="001F37C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1CE3F691" w14:textId="77777777" w:rsidR="001F37C4" w:rsidRPr="001F37C4" w:rsidRDefault="001F37C4" w:rsidP="001F37C4">
      <w:pPr>
        <w:tabs>
          <w:tab w:val="left" w:pos="4080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7076EA1F" w14:textId="77777777" w:rsidR="001F37C4" w:rsidRPr="001F37C4" w:rsidRDefault="001F37C4" w:rsidP="001F37C4">
      <w:pPr>
        <w:tabs>
          <w:tab w:val="left" w:pos="4080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1F37C4">
        <w:rPr>
          <w:rFonts w:ascii="Times New Roman" w:hAnsi="Times New Roman" w:cs="Times New Roman"/>
          <w:sz w:val="20"/>
          <w:szCs w:val="20"/>
        </w:rPr>
        <w:lastRenderedPageBreak/>
        <w:t>ЛИСТ СОГЛАСОВАНИЯ</w:t>
      </w:r>
    </w:p>
    <w:p w14:paraId="1D00921D" w14:textId="77777777" w:rsidR="001F37C4" w:rsidRPr="001F37C4" w:rsidRDefault="001F37C4" w:rsidP="001F37C4">
      <w:pPr>
        <w:pStyle w:val="32"/>
        <w:contextualSpacing/>
        <w:jc w:val="center"/>
        <w:rPr>
          <w:sz w:val="20"/>
          <w:szCs w:val="20"/>
        </w:rPr>
      </w:pPr>
      <w:r w:rsidRPr="001F37C4">
        <w:rPr>
          <w:sz w:val="20"/>
          <w:szCs w:val="20"/>
        </w:rPr>
        <w:t>к постановлению администрации  Дубенского муниципального района от 13.12.2021 №585   « О межведомственной комиссии по снижению неформальной занятости в хозяйствующих субъектах, действующих на территории Дубенского муниципального района, обеспечению занятости граждан  предпенсионного возраста и формированию сведений о трудовой деятельности работников в электронном виде»</w:t>
      </w:r>
    </w:p>
    <w:p w14:paraId="39F216E9" w14:textId="77777777" w:rsidR="001F37C4" w:rsidRPr="001F37C4" w:rsidRDefault="001F37C4" w:rsidP="001F37C4">
      <w:pPr>
        <w:pStyle w:val="32"/>
        <w:contextualSpacing/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268"/>
        <w:gridCol w:w="4819"/>
        <w:gridCol w:w="2234"/>
      </w:tblGrid>
      <w:tr w:rsidR="001F37C4" w:rsidRPr="001F37C4" w14:paraId="1EE1A065" w14:textId="77777777" w:rsidTr="00472F11">
        <w:tc>
          <w:tcPr>
            <w:tcW w:w="534" w:type="dxa"/>
          </w:tcPr>
          <w:p w14:paraId="1765C136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  <w:r w:rsidRPr="001F37C4">
              <w:rPr>
                <w:sz w:val="20"/>
                <w:szCs w:val="20"/>
              </w:rPr>
              <w:t>№</w:t>
            </w:r>
          </w:p>
          <w:p w14:paraId="35B202EB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  <w:r w:rsidRPr="001F37C4">
              <w:rPr>
                <w:sz w:val="20"/>
                <w:szCs w:val="20"/>
              </w:rPr>
              <w:t>п/п</w:t>
            </w:r>
          </w:p>
        </w:tc>
        <w:tc>
          <w:tcPr>
            <w:tcW w:w="2268" w:type="dxa"/>
          </w:tcPr>
          <w:p w14:paraId="0926C418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  <w:r w:rsidRPr="001F37C4">
              <w:rPr>
                <w:sz w:val="20"/>
                <w:szCs w:val="20"/>
              </w:rPr>
              <w:t>Ф.И.О.</w:t>
            </w:r>
          </w:p>
        </w:tc>
        <w:tc>
          <w:tcPr>
            <w:tcW w:w="4819" w:type="dxa"/>
          </w:tcPr>
          <w:p w14:paraId="2F3D9494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  <w:r w:rsidRPr="001F37C4">
              <w:rPr>
                <w:sz w:val="20"/>
                <w:szCs w:val="20"/>
              </w:rPr>
              <w:t>Должность</w:t>
            </w:r>
          </w:p>
        </w:tc>
        <w:tc>
          <w:tcPr>
            <w:tcW w:w="2234" w:type="dxa"/>
          </w:tcPr>
          <w:p w14:paraId="6879ACA8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  <w:r w:rsidRPr="001F37C4">
              <w:rPr>
                <w:sz w:val="20"/>
                <w:szCs w:val="20"/>
              </w:rPr>
              <w:t xml:space="preserve">Подпись </w:t>
            </w:r>
          </w:p>
        </w:tc>
      </w:tr>
      <w:tr w:rsidR="001F37C4" w:rsidRPr="001F37C4" w14:paraId="1032DA98" w14:textId="77777777" w:rsidTr="00D556D9">
        <w:trPr>
          <w:trHeight w:val="489"/>
        </w:trPr>
        <w:tc>
          <w:tcPr>
            <w:tcW w:w="534" w:type="dxa"/>
          </w:tcPr>
          <w:p w14:paraId="50D303BA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  <w:r w:rsidRPr="001F37C4">
              <w:rPr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14:paraId="4A42E9E2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001F37C4">
              <w:rPr>
                <w:sz w:val="20"/>
                <w:szCs w:val="20"/>
              </w:rPr>
              <w:t>Декина</w:t>
            </w:r>
            <w:proofErr w:type="spellEnd"/>
            <w:r w:rsidRPr="001F37C4">
              <w:rPr>
                <w:sz w:val="20"/>
                <w:szCs w:val="20"/>
              </w:rPr>
              <w:t xml:space="preserve"> Л.В.</w:t>
            </w:r>
          </w:p>
        </w:tc>
        <w:tc>
          <w:tcPr>
            <w:tcW w:w="4819" w:type="dxa"/>
          </w:tcPr>
          <w:p w14:paraId="041371D9" w14:textId="77777777" w:rsidR="001F37C4" w:rsidRPr="001F37C4" w:rsidRDefault="001F37C4" w:rsidP="001F37C4">
            <w:pPr>
              <w:tabs>
                <w:tab w:val="left" w:pos="4080"/>
              </w:tabs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F37C4">
              <w:rPr>
                <w:rFonts w:ascii="Times New Roman" w:hAnsi="Times New Roman" w:cs="Times New Roman"/>
                <w:sz w:val="20"/>
                <w:szCs w:val="20"/>
              </w:rPr>
              <w:t>Директор ГКУ «Социальная  защита населения по Дубенскому району</w:t>
            </w:r>
          </w:p>
        </w:tc>
        <w:tc>
          <w:tcPr>
            <w:tcW w:w="2234" w:type="dxa"/>
          </w:tcPr>
          <w:p w14:paraId="79035723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1F37C4" w:rsidRPr="001F37C4" w14:paraId="08CAA1BA" w14:textId="77777777" w:rsidTr="00D556D9">
        <w:trPr>
          <w:trHeight w:val="527"/>
        </w:trPr>
        <w:tc>
          <w:tcPr>
            <w:tcW w:w="534" w:type="dxa"/>
          </w:tcPr>
          <w:p w14:paraId="09F8BCE2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  <w:r w:rsidRPr="001F37C4">
              <w:rPr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14:paraId="2672DE67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  <w:r w:rsidRPr="001F37C4">
              <w:rPr>
                <w:sz w:val="20"/>
                <w:szCs w:val="20"/>
              </w:rPr>
              <w:t>Авдонин Г.В.</w:t>
            </w:r>
          </w:p>
        </w:tc>
        <w:tc>
          <w:tcPr>
            <w:tcW w:w="4819" w:type="dxa"/>
          </w:tcPr>
          <w:p w14:paraId="1FCAE704" w14:textId="77777777" w:rsidR="001F37C4" w:rsidRPr="001F37C4" w:rsidRDefault="001F37C4" w:rsidP="001F37C4">
            <w:pPr>
              <w:tabs>
                <w:tab w:val="left" w:pos="4080"/>
              </w:tabs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F37C4">
              <w:rPr>
                <w:rFonts w:ascii="Times New Roman" w:hAnsi="Times New Roman" w:cs="Times New Roman"/>
                <w:sz w:val="20"/>
                <w:szCs w:val="20"/>
              </w:rPr>
              <w:t>Главный государственный налоговый  инспектор МИФНС России №3 по РМ</w:t>
            </w:r>
          </w:p>
        </w:tc>
        <w:tc>
          <w:tcPr>
            <w:tcW w:w="2234" w:type="dxa"/>
          </w:tcPr>
          <w:p w14:paraId="460D56E0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1F37C4" w:rsidRPr="001F37C4" w14:paraId="07AEDE48" w14:textId="77777777" w:rsidTr="00472F11">
        <w:tc>
          <w:tcPr>
            <w:tcW w:w="534" w:type="dxa"/>
          </w:tcPr>
          <w:p w14:paraId="60AB0195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  <w:r w:rsidRPr="001F37C4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</w:tcPr>
          <w:p w14:paraId="1B68A6FE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001F37C4">
              <w:rPr>
                <w:sz w:val="20"/>
                <w:szCs w:val="20"/>
              </w:rPr>
              <w:t>Булавкина</w:t>
            </w:r>
            <w:proofErr w:type="spellEnd"/>
            <w:r w:rsidRPr="001F37C4">
              <w:rPr>
                <w:sz w:val="20"/>
                <w:szCs w:val="20"/>
              </w:rPr>
              <w:t xml:space="preserve"> Л.М.</w:t>
            </w:r>
          </w:p>
        </w:tc>
        <w:tc>
          <w:tcPr>
            <w:tcW w:w="4819" w:type="dxa"/>
          </w:tcPr>
          <w:p w14:paraId="18DB2D67" w14:textId="77777777" w:rsidR="001F37C4" w:rsidRPr="001F37C4" w:rsidRDefault="001F37C4" w:rsidP="001F37C4">
            <w:pPr>
              <w:tabs>
                <w:tab w:val="left" w:pos="4080"/>
              </w:tabs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F37C4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Руководитель клиентской службы в Дубенском Районе ГУ УПФР в </w:t>
            </w:r>
            <w:proofErr w:type="spellStart"/>
            <w:r w:rsidRPr="001F37C4">
              <w:rPr>
                <w:rFonts w:ascii="Times New Roman" w:hAnsi="Times New Roman" w:cs="Times New Roman"/>
                <w:sz w:val="20"/>
                <w:szCs w:val="20"/>
              </w:rPr>
              <w:t>Атяшевском</w:t>
            </w:r>
            <w:proofErr w:type="spellEnd"/>
            <w:r w:rsidRPr="001F37C4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</w:t>
            </w:r>
          </w:p>
        </w:tc>
        <w:tc>
          <w:tcPr>
            <w:tcW w:w="2234" w:type="dxa"/>
          </w:tcPr>
          <w:p w14:paraId="2B6974B4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1F37C4" w:rsidRPr="001F37C4" w14:paraId="4FFB22EE" w14:textId="77777777" w:rsidTr="00472F11">
        <w:tc>
          <w:tcPr>
            <w:tcW w:w="534" w:type="dxa"/>
          </w:tcPr>
          <w:p w14:paraId="5A922F2B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  <w:r w:rsidRPr="001F37C4">
              <w:rPr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14:paraId="35287B9C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  <w:r w:rsidRPr="001F37C4">
              <w:rPr>
                <w:sz w:val="20"/>
                <w:szCs w:val="20"/>
              </w:rPr>
              <w:t>Гриднева Т.П.</w:t>
            </w:r>
          </w:p>
        </w:tc>
        <w:tc>
          <w:tcPr>
            <w:tcW w:w="4819" w:type="dxa"/>
          </w:tcPr>
          <w:p w14:paraId="6D1AD43B" w14:textId="77777777" w:rsidR="001F37C4" w:rsidRPr="001F37C4" w:rsidRDefault="001F37C4" w:rsidP="001F37C4">
            <w:pPr>
              <w:tabs>
                <w:tab w:val="left" w:pos="4080"/>
              </w:tabs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F37C4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содействия занятости населения по Дубенскому району ГКУ РМ «Центр занятости населения </w:t>
            </w:r>
            <w:proofErr w:type="spellStart"/>
            <w:r w:rsidRPr="001F37C4"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 w:rsidRPr="001F37C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234" w:type="dxa"/>
          </w:tcPr>
          <w:p w14:paraId="394CBCFE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1F37C4" w:rsidRPr="001F37C4" w14:paraId="1163DBB3" w14:textId="77777777" w:rsidTr="00472F11">
        <w:tc>
          <w:tcPr>
            <w:tcW w:w="534" w:type="dxa"/>
          </w:tcPr>
          <w:p w14:paraId="7077E950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  <w:r w:rsidRPr="001F37C4">
              <w:rPr>
                <w:sz w:val="20"/>
                <w:szCs w:val="20"/>
              </w:rPr>
              <w:t>5</w:t>
            </w:r>
          </w:p>
        </w:tc>
        <w:tc>
          <w:tcPr>
            <w:tcW w:w="2268" w:type="dxa"/>
          </w:tcPr>
          <w:p w14:paraId="433E8EA2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  <w:proofErr w:type="spellStart"/>
            <w:r w:rsidRPr="001F37C4">
              <w:rPr>
                <w:sz w:val="20"/>
                <w:szCs w:val="20"/>
              </w:rPr>
              <w:t>Сульдин</w:t>
            </w:r>
            <w:proofErr w:type="spellEnd"/>
            <w:r w:rsidRPr="001F37C4">
              <w:rPr>
                <w:sz w:val="20"/>
                <w:szCs w:val="20"/>
              </w:rPr>
              <w:t xml:space="preserve"> В.А.</w:t>
            </w:r>
          </w:p>
        </w:tc>
        <w:tc>
          <w:tcPr>
            <w:tcW w:w="4819" w:type="dxa"/>
          </w:tcPr>
          <w:p w14:paraId="51F2BE55" w14:textId="77777777" w:rsidR="001F37C4" w:rsidRPr="001F37C4" w:rsidRDefault="001F37C4" w:rsidP="001F37C4">
            <w:pPr>
              <w:tabs>
                <w:tab w:val="left" w:pos="4080"/>
              </w:tabs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1F37C4">
              <w:rPr>
                <w:rFonts w:ascii="Times New Roman" w:hAnsi="Times New Roman" w:cs="Times New Roman"/>
                <w:sz w:val="20"/>
                <w:szCs w:val="20"/>
              </w:rPr>
              <w:t>Главный редактор АНО «Редакция газеты «Новая жизнь»</w:t>
            </w:r>
          </w:p>
        </w:tc>
        <w:tc>
          <w:tcPr>
            <w:tcW w:w="2234" w:type="dxa"/>
          </w:tcPr>
          <w:p w14:paraId="687CA8C7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</w:p>
        </w:tc>
      </w:tr>
      <w:tr w:rsidR="001F37C4" w:rsidRPr="001F37C4" w14:paraId="12F8AF29" w14:textId="77777777" w:rsidTr="00472F11">
        <w:tc>
          <w:tcPr>
            <w:tcW w:w="534" w:type="dxa"/>
          </w:tcPr>
          <w:p w14:paraId="3EF009BD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  <w:r w:rsidRPr="001F37C4">
              <w:rPr>
                <w:sz w:val="20"/>
                <w:szCs w:val="20"/>
              </w:rPr>
              <w:t>6</w:t>
            </w:r>
          </w:p>
        </w:tc>
        <w:tc>
          <w:tcPr>
            <w:tcW w:w="2268" w:type="dxa"/>
          </w:tcPr>
          <w:p w14:paraId="19B27BD8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  <w:r w:rsidRPr="001F37C4">
              <w:rPr>
                <w:sz w:val="20"/>
                <w:szCs w:val="20"/>
              </w:rPr>
              <w:t>Кабаков В.В.</w:t>
            </w:r>
          </w:p>
        </w:tc>
        <w:tc>
          <w:tcPr>
            <w:tcW w:w="4819" w:type="dxa"/>
          </w:tcPr>
          <w:p w14:paraId="6F45BB53" w14:textId="77777777" w:rsidR="001F37C4" w:rsidRPr="001F37C4" w:rsidRDefault="001F37C4" w:rsidP="001F37C4">
            <w:pPr>
              <w:tabs>
                <w:tab w:val="left" w:pos="4080"/>
              </w:tabs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1F37C4">
              <w:rPr>
                <w:rFonts w:ascii="Times New Roman" w:hAnsi="Times New Roman" w:cs="Times New Roman"/>
                <w:sz w:val="20"/>
                <w:szCs w:val="20"/>
              </w:rPr>
              <w:t>Начальник  оп</w:t>
            </w:r>
            <w:proofErr w:type="gramEnd"/>
            <w:r w:rsidRPr="001F37C4">
              <w:rPr>
                <w:rFonts w:ascii="Times New Roman" w:hAnsi="Times New Roman" w:cs="Times New Roman"/>
                <w:sz w:val="20"/>
                <w:szCs w:val="20"/>
              </w:rPr>
              <w:t xml:space="preserve"> №17 МО МВД РФ «</w:t>
            </w:r>
            <w:proofErr w:type="spellStart"/>
            <w:r w:rsidRPr="001F37C4">
              <w:rPr>
                <w:rFonts w:ascii="Times New Roman" w:hAnsi="Times New Roman" w:cs="Times New Roman"/>
                <w:sz w:val="20"/>
                <w:szCs w:val="20"/>
              </w:rPr>
              <w:t>Чамзинский</w:t>
            </w:r>
            <w:proofErr w:type="spellEnd"/>
            <w:r w:rsidRPr="001F37C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234" w:type="dxa"/>
          </w:tcPr>
          <w:p w14:paraId="61303F49" w14:textId="77777777" w:rsidR="001F37C4" w:rsidRPr="001F37C4" w:rsidRDefault="001F37C4" w:rsidP="001F37C4">
            <w:pPr>
              <w:pStyle w:val="32"/>
              <w:contextualSpacing/>
              <w:jc w:val="center"/>
              <w:rPr>
                <w:sz w:val="20"/>
                <w:szCs w:val="20"/>
              </w:rPr>
            </w:pPr>
          </w:p>
        </w:tc>
      </w:tr>
    </w:tbl>
    <w:p w14:paraId="696470FD" w14:textId="77777777" w:rsidR="001F37C4" w:rsidRPr="00605B92" w:rsidRDefault="001F37C4" w:rsidP="00D556D9">
      <w:pPr>
        <w:contextualSpacing/>
        <w:jc w:val="both"/>
        <w:rPr>
          <w:sz w:val="28"/>
          <w:szCs w:val="28"/>
        </w:rPr>
      </w:pPr>
    </w:p>
    <w:p w14:paraId="4D4F837C" w14:textId="77777777" w:rsidR="00D556D9" w:rsidRDefault="00D556D9" w:rsidP="00D556D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556D9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14:paraId="7E740343" w14:textId="77777777" w:rsidR="00D556D9" w:rsidRPr="00D556D9" w:rsidRDefault="00D556D9" w:rsidP="00D556D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556D9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14:paraId="43AE0BAA" w14:textId="77777777" w:rsidR="00D556D9" w:rsidRPr="00D556D9" w:rsidRDefault="00D556D9" w:rsidP="00D556D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07024903" w14:textId="77777777" w:rsidR="00D556D9" w:rsidRPr="00D556D9" w:rsidRDefault="00D556D9" w:rsidP="00D556D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556D9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14:paraId="7DB799CE" w14:textId="77777777" w:rsidR="00D556D9" w:rsidRPr="00D556D9" w:rsidRDefault="00D556D9" w:rsidP="00D556D9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07946A00" w14:textId="77777777" w:rsidR="00D556D9" w:rsidRPr="00D556D9" w:rsidRDefault="00D556D9" w:rsidP="00D556D9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D556D9">
        <w:rPr>
          <w:rFonts w:ascii="Times New Roman" w:hAnsi="Times New Roman" w:cs="Times New Roman"/>
          <w:sz w:val="20"/>
          <w:szCs w:val="20"/>
        </w:rPr>
        <w:t>14.12.2021                                                                                                       № 588</w:t>
      </w:r>
    </w:p>
    <w:p w14:paraId="63B346B5" w14:textId="77777777" w:rsidR="00D556D9" w:rsidRPr="00D556D9" w:rsidRDefault="00D556D9" w:rsidP="00D556D9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D556D9">
        <w:rPr>
          <w:rFonts w:ascii="Times New Roman" w:hAnsi="Times New Roman" w:cs="Times New Roman"/>
          <w:sz w:val="20"/>
          <w:szCs w:val="20"/>
        </w:rPr>
        <w:t>с. Дубенки</w:t>
      </w:r>
    </w:p>
    <w:p w14:paraId="6FAC7D3F" w14:textId="77777777" w:rsidR="00D556D9" w:rsidRPr="00D556D9" w:rsidRDefault="00D556D9" w:rsidP="00D556D9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474DBE84" w14:textId="77777777" w:rsidR="00D556D9" w:rsidRPr="00D556D9" w:rsidRDefault="00D556D9" w:rsidP="00D556D9">
      <w:pPr>
        <w:tabs>
          <w:tab w:val="center" w:pos="5102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D556D9">
        <w:rPr>
          <w:rFonts w:ascii="Times New Roman" w:hAnsi="Times New Roman" w:cs="Times New Roman"/>
          <w:sz w:val="20"/>
          <w:szCs w:val="20"/>
        </w:rPr>
        <w:t>Об утверждении общих параметров, используемых для расчета нормативной стоимости образовательной услуги на территории Дубенского муниципального района.</w:t>
      </w:r>
    </w:p>
    <w:p w14:paraId="0C92A5B3" w14:textId="77777777" w:rsidR="00D556D9" w:rsidRPr="00D556D9" w:rsidRDefault="00D556D9" w:rsidP="00D556D9">
      <w:pPr>
        <w:tabs>
          <w:tab w:val="center" w:pos="5102"/>
        </w:tabs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70EB6C09" w14:textId="77777777" w:rsidR="00D556D9" w:rsidRPr="00D556D9" w:rsidRDefault="00D556D9" w:rsidP="00D556D9">
      <w:pPr>
        <w:tabs>
          <w:tab w:val="center" w:pos="5102"/>
        </w:tabs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556D9">
        <w:rPr>
          <w:rFonts w:ascii="Times New Roman" w:hAnsi="Times New Roman" w:cs="Times New Roman"/>
          <w:sz w:val="20"/>
          <w:szCs w:val="20"/>
        </w:rPr>
        <w:t>В соответствии с разделом VII Правил персонифицированного финансирования дополнительного образования детей в Республике Мордовии, утвержденных приказом Министерства образования республики Мордовия от 04.03.2019 года №211, администрация Дубенского муниципального района  постановляет:</w:t>
      </w:r>
    </w:p>
    <w:p w14:paraId="129C9553" w14:textId="77777777" w:rsidR="00D556D9" w:rsidRPr="00D556D9" w:rsidRDefault="00D556D9" w:rsidP="00D556D9">
      <w:pPr>
        <w:tabs>
          <w:tab w:val="center" w:pos="5102"/>
        </w:tabs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556D9">
        <w:rPr>
          <w:rFonts w:ascii="Times New Roman" w:hAnsi="Times New Roman" w:cs="Times New Roman"/>
          <w:sz w:val="20"/>
          <w:szCs w:val="20"/>
        </w:rPr>
        <w:t>1.</w:t>
      </w:r>
      <w:r w:rsidRPr="00D556D9">
        <w:rPr>
          <w:rFonts w:ascii="Times New Roman" w:hAnsi="Times New Roman" w:cs="Times New Roman"/>
          <w:sz w:val="20"/>
          <w:szCs w:val="20"/>
        </w:rPr>
        <w:tab/>
        <w:t>Утвердить значения общих параметров, используемых для расчета нормативной стоимости образовательной услуги, в соответствии с приложением.</w:t>
      </w:r>
    </w:p>
    <w:p w14:paraId="1C1954F7" w14:textId="77777777" w:rsidR="00D556D9" w:rsidRPr="00D556D9" w:rsidRDefault="00D556D9" w:rsidP="00D556D9">
      <w:pPr>
        <w:tabs>
          <w:tab w:val="center" w:pos="5102"/>
        </w:tabs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556D9">
        <w:rPr>
          <w:rFonts w:ascii="Times New Roman" w:hAnsi="Times New Roman" w:cs="Times New Roman"/>
          <w:sz w:val="20"/>
          <w:szCs w:val="20"/>
        </w:rPr>
        <w:t>2.</w:t>
      </w:r>
      <w:r w:rsidRPr="00D556D9">
        <w:rPr>
          <w:rFonts w:ascii="Times New Roman" w:hAnsi="Times New Roman" w:cs="Times New Roman"/>
          <w:sz w:val="20"/>
          <w:szCs w:val="20"/>
        </w:rPr>
        <w:tab/>
        <w:t>Установить, что параметры, представленные в приложении, используются оператором персонифицированного финансирования при определении нормативной стоимости образовательной услуги для каждой части образовательной программы, реализация которой осуществляется на территории Дубенского муниципального района.</w:t>
      </w:r>
    </w:p>
    <w:p w14:paraId="12DD49F8" w14:textId="77777777" w:rsidR="00D556D9" w:rsidRPr="00D556D9" w:rsidRDefault="00D556D9" w:rsidP="00D556D9">
      <w:pPr>
        <w:tabs>
          <w:tab w:val="center" w:pos="5102"/>
        </w:tabs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556D9">
        <w:rPr>
          <w:rFonts w:ascii="Times New Roman" w:hAnsi="Times New Roman" w:cs="Times New Roman"/>
          <w:sz w:val="20"/>
          <w:szCs w:val="20"/>
        </w:rPr>
        <w:t>3.</w:t>
      </w:r>
      <w:r w:rsidRPr="00D556D9">
        <w:rPr>
          <w:rFonts w:ascii="Times New Roman" w:hAnsi="Times New Roman" w:cs="Times New Roman"/>
          <w:sz w:val="20"/>
          <w:szCs w:val="20"/>
        </w:rPr>
        <w:tab/>
        <w:t xml:space="preserve">Контроль за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</w:t>
      </w:r>
      <w:proofErr w:type="spellStart"/>
      <w:r w:rsidRPr="00D556D9">
        <w:rPr>
          <w:rFonts w:ascii="Times New Roman" w:hAnsi="Times New Roman" w:cs="Times New Roman"/>
          <w:sz w:val="20"/>
          <w:szCs w:val="20"/>
        </w:rPr>
        <w:t>Е.Г.Маркову</w:t>
      </w:r>
      <w:proofErr w:type="spellEnd"/>
      <w:r w:rsidRPr="00D556D9">
        <w:rPr>
          <w:rFonts w:ascii="Times New Roman" w:hAnsi="Times New Roman" w:cs="Times New Roman"/>
          <w:sz w:val="20"/>
          <w:szCs w:val="20"/>
        </w:rPr>
        <w:t>.</w:t>
      </w:r>
    </w:p>
    <w:p w14:paraId="4E6B7873" w14:textId="77777777" w:rsidR="00D556D9" w:rsidRPr="00D556D9" w:rsidRDefault="00D556D9" w:rsidP="00D556D9">
      <w:pPr>
        <w:tabs>
          <w:tab w:val="center" w:pos="5102"/>
        </w:tabs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556D9">
        <w:rPr>
          <w:rFonts w:ascii="Times New Roman" w:hAnsi="Times New Roman" w:cs="Times New Roman"/>
          <w:sz w:val="20"/>
          <w:szCs w:val="20"/>
        </w:rPr>
        <w:t>4.</w:t>
      </w:r>
      <w:r w:rsidRPr="00D556D9">
        <w:rPr>
          <w:rFonts w:ascii="Times New Roman" w:hAnsi="Times New Roman" w:cs="Times New Roman"/>
          <w:sz w:val="20"/>
          <w:szCs w:val="20"/>
        </w:rPr>
        <w:tab/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http://dubenki.e-mordovia.ru.</w:t>
      </w:r>
    </w:p>
    <w:p w14:paraId="0BF8A6F4" w14:textId="77777777" w:rsidR="00D556D9" w:rsidRPr="00D556D9" w:rsidRDefault="00D556D9" w:rsidP="00D556D9">
      <w:pPr>
        <w:tabs>
          <w:tab w:val="center" w:pos="5102"/>
        </w:tabs>
        <w:spacing w:line="240" w:lineRule="auto"/>
        <w:ind w:firstLine="85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</w:t>
      </w:r>
      <w:r w:rsidRPr="00D556D9">
        <w:rPr>
          <w:rFonts w:ascii="Times New Roman" w:hAnsi="Times New Roman" w:cs="Times New Roman"/>
          <w:sz w:val="20"/>
          <w:szCs w:val="20"/>
        </w:rPr>
        <w:t>Настоящее постановление вступает в силу после его официального опубликования.</w:t>
      </w:r>
    </w:p>
    <w:p w14:paraId="5D298394" w14:textId="77777777" w:rsidR="00D556D9" w:rsidRPr="00D556D9" w:rsidRDefault="00D556D9" w:rsidP="00D556D9">
      <w:pPr>
        <w:spacing w:line="240" w:lineRule="auto"/>
        <w:ind w:firstLine="698"/>
        <w:contextualSpacing/>
        <w:jc w:val="both"/>
        <w:rPr>
          <w:rStyle w:val="af0"/>
          <w:rFonts w:ascii="Times New Roman" w:hAnsi="Times New Roman" w:cs="Times New Roman"/>
          <w:b w:val="0"/>
          <w:color w:val="auto"/>
          <w:sz w:val="20"/>
          <w:szCs w:val="20"/>
        </w:rPr>
      </w:pPr>
    </w:p>
    <w:p w14:paraId="1CA9B3A9" w14:textId="77777777" w:rsidR="00D556D9" w:rsidRPr="00D556D9" w:rsidRDefault="00D556D9" w:rsidP="00D556D9">
      <w:pPr>
        <w:spacing w:line="240" w:lineRule="auto"/>
        <w:contextualSpacing/>
        <w:rPr>
          <w:rStyle w:val="af0"/>
          <w:rFonts w:ascii="Times New Roman" w:hAnsi="Times New Roman" w:cs="Times New Roman"/>
          <w:b w:val="0"/>
          <w:color w:val="auto"/>
          <w:sz w:val="20"/>
          <w:szCs w:val="20"/>
        </w:rPr>
      </w:pPr>
      <w:proofErr w:type="spellStart"/>
      <w:r w:rsidRPr="00D556D9">
        <w:rPr>
          <w:rStyle w:val="af0"/>
          <w:rFonts w:ascii="Times New Roman" w:hAnsi="Times New Roman" w:cs="Times New Roman"/>
          <w:b w:val="0"/>
          <w:color w:val="auto"/>
          <w:sz w:val="20"/>
          <w:szCs w:val="20"/>
        </w:rPr>
        <w:t>И.</w:t>
      </w:r>
      <w:proofErr w:type="gramStart"/>
      <w:r w:rsidRPr="00D556D9">
        <w:rPr>
          <w:rStyle w:val="af0"/>
          <w:rFonts w:ascii="Times New Roman" w:hAnsi="Times New Roman" w:cs="Times New Roman"/>
          <w:b w:val="0"/>
          <w:color w:val="auto"/>
          <w:sz w:val="20"/>
          <w:szCs w:val="20"/>
        </w:rPr>
        <w:t>о.главы</w:t>
      </w:r>
      <w:proofErr w:type="spellEnd"/>
      <w:proofErr w:type="gramEnd"/>
      <w:r w:rsidRPr="00D556D9">
        <w:rPr>
          <w:rStyle w:val="af0"/>
          <w:rFonts w:ascii="Times New Roman" w:hAnsi="Times New Roman" w:cs="Times New Roman"/>
          <w:b w:val="0"/>
          <w:color w:val="auto"/>
          <w:sz w:val="20"/>
          <w:szCs w:val="20"/>
        </w:rPr>
        <w:t xml:space="preserve"> Дубенского </w:t>
      </w:r>
    </w:p>
    <w:p w14:paraId="355E2DA4" w14:textId="77777777" w:rsidR="00D556D9" w:rsidRPr="00D556D9" w:rsidRDefault="00D556D9" w:rsidP="00D556D9">
      <w:pPr>
        <w:spacing w:line="240" w:lineRule="auto"/>
        <w:contextualSpacing/>
        <w:rPr>
          <w:rStyle w:val="af0"/>
          <w:rFonts w:ascii="Times New Roman" w:hAnsi="Times New Roman" w:cs="Times New Roman"/>
          <w:b w:val="0"/>
          <w:color w:val="auto"/>
          <w:sz w:val="20"/>
          <w:szCs w:val="20"/>
        </w:rPr>
      </w:pPr>
      <w:r w:rsidRPr="00D556D9">
        <w:rPr>
          <w:rStyle w:val="af0"/>
          <w:rFonts w:ascii="Times New Roman" w:hAnsi="Times New Roman" w:cs="Times New Roman"/>
          <w:b w:val="0"/>
          <w:color w:val="auto"/>
          <w:sz w:val="20"/>
          <w:szCs w:val="20"/>
        </w:rPr>
        <w:t xml:space="preserve">муниципального района                                                               </w:t>
      </w:r>
      <w:proofErr w:type="spellStart"/>
      <w:r w:rsidRPr="00D556D9">
        <w:rPr>
          <w:rStyle w:val="af0"/>
          <w:rFonts w:ascii="Times New Roman" w:hAnsi="Times New Roman" w:cs="Times New Roman"/>
          <w:b w:val="0"/>
          <w:color w:val="auto"/>
          <w:sz w:val="20"/>
          <w:szCs w:val="20"/>
        </w:rPr>
        <w:t>Паркаев</w:t>
      </w:r>
      <w:proofErr w:type="spellEnd"/>
      <w:r w:rsidRPr="00D556D9">
        <w:rPr>
          <w:rStyle w:val="af0"/>
          <w:rFonts w:ascii="Times New Roman" w:hAnsi="Times New Roman" w:cs="Times New Roman"/>
          <w:b w:val="0"/>
          <w:color w:val="auto"/>
          <w:sz w:val="20"/>
          <w:szCs w:val="20"/>
        </w:rPr>
        <w:t xml:space="preserve"> В.П.</w:t>
      </w:r>
    </w:p>
    <w:p w14:paraId="7909BED9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5EB759C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50B8F01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779EF16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BD5CAAD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3CD24B8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0066077" w14:textId="77777777" w:rsidR="000A69CD" w:rsidRDefault="000A69CD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  <w:sectPr w:rsidR="000A69CD" w:rsidSect="00F30F58">
          <w:headerReference w:type="default" r:id="rId15"/>
          <w:pgSz w:w="11906" w:h="16838" w:code="9"/>
          <w:pgMar w:top="851" w:right="851" w:bottom="851" w:left="1134" w:header="709" w:footer="709" w:gutter="0"/>
          <w:pgNumType w:start="237"/>
          <w:cols w:space="708"/>
          <w:docGrid w:linePitch="360"/>
        </w:sectPr>
      </w:pPr>
    </w:p>
    <w:p w14:paraId="4FAF82DB" w14:textId="77777777" w:rsidR="000A69CD" w:rsidRPr="000A69CD" w:rsidRDefault="000A69CD" w:rsidP="000A69CD">
      <w:pPr>
        <w:spacing w:line="240" w:lineRule="auto"/>
        <w:ind w:left="8505" w:firstLine="1843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0A69CD">
        <w:rPr>
          <w:rFonts w:ascii="Times New Roman" w:eastAsia="Times New Roman" w:hAnsi="Times New Roman" w:cs="Times New Roman"/>
          <w:sz w:val="18"/>
          <w:szCs w:val="18"/>
        </w:rPr>
        <w:lastRenderedPageBreak/>
        <w:t>Приложение №1</w:t>
      </w:r>
    </w:p>
    <w:p w14:paraId="1B3BEC4B" w14:textId="77777777" w:rsidR="000A69CD" w:rsidRPr="000A69CD" w:rsidRDefault="000A69CD" w:rsidP="000A69CD">
      <w:pPr>
        <w:spacing w:line="240" w:lineRule="auto"/>
        <w:ind w:left="8505" w:firstLine="1843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0A69CD">
        <w:rPr>
          <w:rFonts w:ascii="Times New Roman" w:eastAsia="Times New Roman" w:hAnsi="Times New Roman" w:cs="Times New Roman"/>
          <w:sz w:val="18"/>
          <w:szCs w:val="18"/>
        </w:rPr>
        <w:t>УТВЕРЖДЕНО</w:t>
      </w:r>
    </w:p>
    <w:p w14:paraId="64E4BFD4" w14:textId="77777777" w:rsidR="000A69CD" w:rsidRPr="000A69CD" w:rsidRDefault="000A69CD" w:rsidP="000A69CD">
      <w:pPr>
        <w:spacing w:line="240" w:lineRule="auto"/>
        <w:ind w:left="8505" w:firstLine="1843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0A69CD">
        <w:rPr>
          <w:rFonts w:ascii="Times New Roman" w:eastAsia="Times New Roman" w:hAnsi="Times New Roman" w:cs="Times New Roman"/>
          <w:sz w:val="18"/>
          <w:szCs w:val="18"/>
        </w:rPr>
        <w:t xml:space="preserve">постановлением администрации </w:t>
      </w:r>
    </w:p>
    <w:p w14:paraId="36A005E7" w14:textId="77777777" w:rsidR="000A69CD" w:rsidRPr="000A69CD" w:rsidRDefault="000A69CD" w:rsidP="000A69CD">
      <w:pPr>
        <w:spacing w:line="240" w:lineRule="auto"/>
        <w:ind w:left="8505" w:firstLine="1843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0A69CD">
        <w:rPr>
          <w:rFonts w:ascii="Times New Roman" w:eastAsia="Times New Roman" w:hAnsi="Times New Roman" w:cs="Times New Roman"/>
          <w:sz w:val="18"/>
          <w:szCs w:val="18"/>
        </w:rPr>
        <w:t xml:space="preserve">Дубенского муниципального </w:t>
      </w:r>
    </w:p>
    <w:p w14:paraId="340F393F" w14:textId="77777777" w:rsidR="000A69CD" w:rsidRPr="000A69CD" w:rsidRDefault="000A69CD" w:rsidP="000A69CD">
      <w:pPr>
        <w:spacing w:line="240" w:lineRule="auto"/>
        <w:ind w:left="8505" w:firstLine="1843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0A69CD">
        <w:rPr>
          <w:rFonts w:ascii="Times New Roman" w:eastAsia="Times New Roman" w:hAnsi="Times New Roman" w:cs="Times New Roman"/>
          <w:sz w:val="18"/>
          <w:szCs w:val="18"/>
        </w:rPr>
        <w:t>района Республики Мордовия</w:t>
      </w:r>
    </w:p>
    <w:p w14:paraId="471406EB" w14:textId="77777777" w:rsidR="000A69CD" w:rsidRPr="000A69CD" w:rsidRDefault="000A69CD" w:rsidP="000A69CD">
      <w:pPr>
        <w:autoSpaceDE w:val="0"/>
        <w:autoSpaceDN w:val="0"/>
        <w:adjustRightInd w:val="0"/>
        <w:spacing w:line="240" w:lineRule="auto"/>
        <w:ind w:left="8505" w:firstLine="1843"/>
        <w:contextualSpacing/>
        <w:jc w:val="right"/>
        <w:outlineLvl w:val="0"/>
        <w:rPr>
          <w:rFonts w:ascii="Times New Roman" w:eastAsia="Times New Roman" w:hAnsi="Times New Roman" w:cs="Times New Roman"/>
          <w:sz w:val="18"/>
          <w:szCs w:val="18"/>
        </w:rPr>
      </w:pPr>
      <w:r w:rsidRPr="000A69CD">
        <w:rPr>
          <w:rFonts w:ascii="Times New Roman" w:eastAsia="Times New Roman" w:hAnsi="Times New Roman" w:cs="Times New Roman"/>
          <w:sz w:val="18"/>
          <w:szCs w:val="18"/>
        </w:rPr>
        <w:t>от 14.12.2021  № 588</w:t>
      </w:r>
    </w:p>
    <w:p w14:paraId="665A47D3" w14:textId="77777777" w:rsidR="000A69CD" w:rsidRDefault="000A69CD" w:rsidP="000A69C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A69CD">
        <w:rPr>
          <w:rFonts w:ascii="Times New Roman" w:hAnsi="Times New Roman" w:cs="Times New Roman"/>
          <w:b/>
          <w:bCs/>
          <w:sz w:val="18"/>
          <w:szCs w:val="18"/>
        </w:rPr>
        <w:t>Общие параметры, используемые для расчета нормативной стоимости образовательной услуги.</w:t>
      </w:r>
    </w:p>
    <w:p w14:paraId="30825D6B" w14:textId="77777777" w:rsidR="000A69CD" w:rsidRPr="000A69CD" w:rsidRDefault="000A69CD" w:rsidP="000A69CD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W w:w="14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8"/>
        <w:gridCol w:w="5527"/>
        <w:gridCol w:w="1843"/>
        <w:gridCol w:w="2435"/>
        <w:gridCol w:w="2170"/>
        <w:gridCol w:w="1851"/>
      </w:tblGrid>
      <w:tr w:rsidR="000A69CD" w:rsidRPr="000A69CD" w14:paraId="6E7088C5" w14:textId="77777777" w:rsidTr="000A69CD">
        <w:trPr>
          <w:trHeight w:val="1174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9DB4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№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CAEF8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Наименование параметра в соответствии с разделом </w:t>
            </w:r>
            <w:r w:rsidRPr="000A69CD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VII</w:t>
            </w: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Правил персонифицированного финансирования дополнительного образования детей в Республике Мордовии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16339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Буквенное обозначение параметра в формуле определения нормативной стоимости образовательной услуги</w:t>
            </w:r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83064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Размерность параметра</w:t>
            </w:r>
          </w:p>
        </w:tc>
        <w:tc>
          <w:tcPr>
            <w:tcW w:w="4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52606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Значение параметра</w:t>
            </w:r>
          </w:p>
        </w:tc>
      </w:tr>
      <w:tr w:rsidR="000A69CD" w:rsidRPr="000A69CD" w14:paraId="74D9CD6F" w14:textId="77777777" w:rsidTr="000A69CD">
        <w:trPr>
          <w:trHeight w:val="910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BF08A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7CB75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4FB94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3FD1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13A13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городская местность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BC34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сельская местность</w:t>
            </w:r>
          </w:p>
        </w:tc>
      </w:tr>
      <w:tr w:rsidR="000A69CD" w:rsidRPr="000A69CD" w14:paraId="1E7307A3" w14:textId="77777777" w:rsidTr="00472F1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B2484" w14:textId="77777777" w:rsidR="000A69CD" w:rsidRPr="000A69CD" w:rsidRDefault="000A69CD" w:rsidP="000A69CD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4CC45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Базовая потребность в приобретении услуг, необходимых для обеспечения организации реализации дополнительных общеобразовательных программ (в том числе, услуги по содержанию объектов недвижимого и особо ценного движимого имущества, включая проведение текущего ремонта и мероприятий по обеспечению санитарно-эпидемиологических требований, противопожарной безопасности, охранной сигнализации,  коммунальные услуги, услуги связи)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D579E" w14:textId="77777777" w:rsidR="000A69CD" w:rsidRPr="000A69CD" w:rsidRDefault="00CF03E6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color w:val="000000"/>
                        <w:sz w:val="18"/>
                        <w:szCs w:val="18"/>
                        <w:lang w:val="en-US" w:eastAsia="en-US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val="en-US" w:eastAsia="en-US"/>
                      </w:rPr>
                      <m:t>U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eastAsia="en-US"/>
                      </w:rPr>
                      <m:t>баз</m:t>
                    </m:r>
                  </m:sub>
                </m:sSub>
              </m:oMath>
            </m:oMathPara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3F75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рублей/(кабинет*неделя)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A5D79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2600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0A912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2600</w:t>
            </w:r>
          </w:p>
        </w:tc>
      </w:tr>
      <w:tr w:rsidR="000A69CD" w:rsidRPr="000A69CD" w14:paraId="1E37C90D" w14:textId="77777777" w:rsidTr="00472F1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8ACF7" w14:textId="77777777" w:rsidR="000A69CD" w:rsidRPr="000A69CD" w:rsidRDefault="000A69CD" w:rsidP="000A69CD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054C7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Средние расходы на обеспечение повышения квалификации одного педагогического работника (включая оплату услуг повышения квалификации, проезд и организацию проживания педагогических работников)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10FFC" w14:textId="77777777" w:rsidR="000A69CD" w:rsidRPr="000A69CD" w:rsidRDefault="00CF03E6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color w:val="000000"/>
                        <w:sz w:val="18"/>
                        <w:szCs w:val="18"/>
                        <w:lang w:val="en-US" w:eastAsia="en-US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val="en-US" w:eastAsia="en-US"/>
                      </w:rPr>
                      <m:t>O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eastAsia="en-US"/>
                      </w:rPr>
                      <m:t>баз</m:t>
                    </m:r>
                  </m:sub>
                </m:sSub>
              </m:oMath>
            </m:oMathPara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F3181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рублей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AFE8D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6000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43526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6000</w:t>
            </w:r>
          </w:p>
        </w:tc>
      </w:tr>
      <w:tr w:rsidR="000A69CD" w:rsidRPr="000A69CD" w14:paraId="393A75A2" w14:textId="77777777" w:rsidTr="00472F1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8ADD2" w14:textId="77777777" w:rsidR="000A69CD" w:rsidRPr="000A69CD" w:rsidRDefault="000A69CD" w:rsidP="000A69CD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30AB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Средние расходы на обеспечение допуска к работе одного педагогического работника (включая приобретение услуг медицинского осмотра, курсы по охране труда, иное обучение)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51917" w14:textId="77777777" w:rsidR="000A69CD" w:rsidRPr="000A69CD" w:rsidRDefault="00CF03E6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color w:val="000000"/>
                        <w:sz w:val="18"/>
                        <w:szCs w:val="18"/>
                        <w:lang w:val="en-US" w:eastAsia="en-US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val="en-US" w:eastAsia="en-US"/>
                      </w:rPr>
                      <m:t>MD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eastAsia="en-US"/>
                      </w:rPr>
                      <m:t>баз</m:t>
                    </m:r>
                  </m:sub>
                </m:sSub>
              </m:oMath>
            </m:oMathPara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062B1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рублей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70A40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2600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10CF2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2600</w:t>
            </w:r>
          </w:p>
        </w:tc>
      </w:tr>
      <w:tr w:rsidR="000A69CD" w:rsidRPr="000A69CD" w14:paraId="4070929E" w14:textId="77777777" w:rsidTr="00472F1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F99E7" w14:textId="77777777" w:rsidR="000A69CD" w:rsidRPr="000A69CD" w:rsidRDefault="000A69CD" w:rsidP="000A69CD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FE26C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Средняя прогнозируемая заработная плата педагогов организаций дополнительного образования в муниципальном районе (городском округе) на период, определяемый учебным годом, на который устанавливается нормативная стоимость образовательной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E2937" w14:textId="77777777" w:rsidR="000A69CD" w:rsidRPr="000A69CD" w:rsidRDefault="00CF03E6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color w:val="000000"/>
                        <w:sz w:val="18"/>
                        <w:szCs w:val="18"/>
                        <w:lang w:val="en-US" w:eastAsia="en-US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eastAsia="en-US"/>
                      </w:rPr>
                      <m:t>ЗП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eastAsia="en-US"/>
                      </w:rPr>
                      <m:t>ср</m:t>
                    </m:r>
                  </m:sub>
                </m:sSub>
              </m:oMath>
            </m:oMathPara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016F9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рублей/месяц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E08D3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25400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57399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25400</w:t>
            </w:r>
          </w:p>
        </w:tc>
      </w:tr>
      <w:tr w:rsidR="000A69CD" w:rsidRPr="000A69CD" w14:paraId="4C8D03F5" w14:textId="77777777" w:rsidTr="00472F1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58FAA" w14:textId="77777777" w:rsidR="000A69CD" w:rsidRPr="000A69CD" w:rsidRDefault="000A69CD" w:rsidP="000A69CD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5458D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Коэффициент привлечения дополнительных педагогических работников (педагоги-психологи, методисты, социальные педагоги и пр.) для сопровождения реализации части образовательной программы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EF11" w14:textId="77777777" w:rsidR="000A69CD" w:rsidRPr="000A69CD" w:rsidRDefault="00CF03E6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color w:val="000000"/>
                        <w:sz w:val="18"/>
                        <w:szCs w:val="18"/>
                        <w:lang w:val="en-US" w:eastAsia="en-US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val="en-US" w:eastAsia="en-US"/>
                      </w:rPr>
                      <m:t>U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eastAsia="en-US"/>
                      </w:rPr>
                      <m:t>пп</m:t>
                    </m:r>
                  </m:sub>
                </m:sSub>
              </m:oMath>
            </m:oMathPara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52589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ед.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DC1C0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B971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</w:tr>
      <w:tr w:rsidR="000A69CD" w:rsidRPr="000A69CD" w14:paraId="59D01F61" w14:textId="77777777" w:rsidTr="00472F1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DBB06" w14:textId="77777777" w:rsidR="000A69CD" w:rsidRPr="000A69CD" w:rsidRDefault="000A69CD" w:rsidP="000A69CD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CBA08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Базовая потребность в привлечении работников, которые не принимают непосредственного участия в реализации образовательной программы (административно-управленческий, административно-хозяйственный, учебно-вспомогательный и иной персонал), определенная для одного кабинета на одну неделю функционирования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B179" w14:textId="77777777" w:rsidR="000A69CD" w:rsidRPr="000A69CD" w:rsidRDefault="00CF03E6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color w:val="000000"/>
                        <w:sz w:val="18"/>
                        <w:szCs w:val="18"/>
                        <w:lang w:val="en-US" w:eastAsia="en-US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val="en-US" w:eastAsia="en-US"/>
                      </w:rPr>
                      <m:t>U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eastAsia="en-US"/>
                      </w:rPr>
                      <m:t>пр</m:t>
                    </m:r>
                  </m:sub>
                </m:sSub>
              </m:oMath>
            </m:oMathPara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A76BB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рублей/(кабинет*неделя)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99C82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1566,46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5E006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1566,46</w:t>
            </w:r>
          </w:p>
        </w:tc>
      </w:tr>
      <w:tr w:rsidR="000A69CD" w:rsidRPr="000A69CD" w14:paraId="40E97B1F" w14:textId="77777777" w:rsidTr="00472F1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0C2A1" w14:textId="77777777" w:rsidR="000A69CD" w:rsidRPr="000A69CD" w:rsidRDefault="000A69CD" w:rsidP="000A69CD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74DAA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Коэффициент отчислений по страховым взносам в государственные внебюджетные фонды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B4EEC" w14:textId="77777777" w:rsidR="000A69CD" w:rsidRPr="000A69CD" w:rsidRDefault="00CF03E6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color w:val="000000"/>
                        <w:sz w:val="18"/>
                        <w:szCs w:val="18"/>
                        <w:lang w:val="en-US" w:eastAsia="en-US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val="en-US" w:eastAsia="en-US"/>
                      </w:rPr>
                      <m:t>K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eastAsia="en-US"/>
                      </w:rPr>
                      <m:t>н</m:t>
                    </m:r>
                  </m:sub>
                </m:sSub>
              </m:oMath>
            </m:oMathPara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F773F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ед.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789C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1,302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5F8E0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1,302</w:t>
            </w:r>
          </w:p>
        </w:tc>
      </w:tr>
      <w:tr w:rsidR="000A69CD" w:rsidRPr="000A69CD" w14:paraId="7C7EB5F6" w14:textId="77777777" w:rsidTr="00472F1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5349E" w14:textId="77777777" w:rsidR="000A69CD" w:rsidRPr="000A69CD" w:rsidRDefault="000A69CD" w:rsidP="000A69CD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081DE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Коэффициент, учитывающий сохранение заработной платы и для работников, пребывающих в срочном отпуске, а также проходящих очередное повышение квалификации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2EDC6" w14:textId="77777777" w:rsidR="000A69CD" w:rsidRPr="000A69CD" w:rsidRDefault="00CF03E6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color w:val="000000"/>
                        <w:sz w:val="18"/>
                        <w:szCs w:val="18"/>
                        <w:lang w:val="en-US" w:eastAsia="en-US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val="en-US" w:eastAsia="en-US"/>
                      </w:rPr>
                      <m:t>K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eastAsia="en-US"/>
                      </w:rPr>
                      <m:t>отп</m:t>
                    </m:r>
                  </m:sub>
                </m:sSub>
              </m:oMath>
            </m:oMathPara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8B3BF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ед.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49908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1,15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F7816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1,15</w:t>
            </w:r>
          </w:p>
        </w:tc>
      </w:tr>
      <w:tr w:rsidR="000A69CD" w:rsidRPr="000A69CD" w14:paraId="3362D0DC" w14:textId="77777777" w:rsidTr="00472F1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793A2" w14:textId="77777777" w:rsidR="000A69CD" w:rsidRPr="000A69CD" w:rsidRDefault="000A69CD" w:rsidP="000A69CD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76BAB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Расчетное время полезного использования одного помещения в неделю при реализации образовательных программ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A5357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color w:val="000000"/>
                    <w:sz w:val="18"/>
                    <w:szCs w:val="18"/>
                    <w:lang w:val="en-US" w:eastAsia="en-US"/>
                  </w:rPr>
                  <m:t>b</m:t>
                </m:r>
              </m:oMath>
            </m:oMathPara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C10BE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часов/неделя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FE3A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7A933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</w:p>
        </w:tc>
      </w:tr>
      <w:tr w:rsidR="000A69CD" w:rsidRPr="000A69CD" w14:paraId="7358ACD8" w14:textId="77777777" w:rsidTr="00472F11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35EC3" w14:textId="77777777" w:rsidR="000A69CD" w:rsidRPr="000A69CD" w:rsidRDefault="000A69CD" w:rsidP="000A69CD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4CAF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Коэффициент, учитывающий сложившуюся в системе дополнительного образования практику трудоустройства более чем на одну ставку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BA81" w14:textId="77777777" w:rsidR="000A69CD" w:rsidRPr="000A69CD" w:rsidRDefault="00CF03E6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color w:val="000000"/>
                        <w:sz w:val="18"/>
                        <w:szCs w:val="18"/>
                        <w:lang w:val="en-US" w:eastAsia="en-US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val="en-US" w:eastAsia="en-US"/>
                      </w:rPr>
                      <m:t>k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val="en-US" w:eastAsia="en-US"/>
                      </w:rPr>
                      <m:t>st</m:t>
                    </m:r>
                  </m:sub>
                </m:sSub>
              </m:oMath>
            </m:oMathPara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0B40A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ставок на физлицо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7C0EA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1,4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0D6AE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1,4</w:t>
            </w:r>
          </w:p>
        </w:tc>
      </w:tr>
      <w:tr w:rsidR="000A69CD" w:rsidRPr="000A69CD" w14:paraId="62C3F470" w14:textId="77777777" w:rsidTr="00472F11"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BE04B" w14:textId="77777777" w:rsidR="000A69CD" w:rsidRPr="000A69CD" w:rsidRDefault="000A69CD" w:rsidP="000A69CD">
            <w:pPr>
              <w:numPr>
                <w:ilvl w:val="0"/>
                <w:numId w:val="28"/>
              </w:num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8609C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Базовая стоимость восполнения комплекта средств обучения (включая основные средства и материальные запасы), используемых для реализации образовательной программы определенная в расчете на одну неделю использования в группах для программ различной направленности, определяемая в зависимости от направленности (вида деятельности)  образовательной программы, в том числе: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EFF76" w14:textId="77777777" w:rsidR="000A69CD" w:rsidRPr="000A69CD" w:rsidRDefault="00CF03E6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color w:val="000000"/>
                        <w:sz w:val="18"/>
                        <w:szCs w:val="18"/>
                        <w:lang w:val="en-US" w:eastAsia="en-US"/>
                      </w:rPr>
                    </m:ctrlPr>
                  </m:sSubPr>
                  <m:e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val="en-US" w:eastAsia="en-US"/>
                      </w:rPr>
                      <m:t>S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color w:val="000000"/>
                        <w:sz w:val="18"/>
                        <w:szCs w:val="18"/>
                        <w:lang w:eastAsia="en-US"/>
                      </w:rPr>
                      <m:t>баз</m:t>
                    </m:r>
                  </m:sub>
                </m:sSub>
              </m:oMath>
            </m:oMathPara>
          </w:p>
        </w:tc>
        <w:tc>
          <w:tcPr>
            <w:tcW w:w="2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B33F4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рублей/(комплект*неделя)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4C234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AFEF6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</w:p>
        </w:tc>
      </w:tr>
      <w:tr w:rsidR="000A69CD" w:rsidRPr="000A69CD" w14:paraId="387D45C0" w14:textId="77777777" w:rsidTr="00472F11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55B0F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31748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для программ технической направленности (вид деятельности - робототехника)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0EDEA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3EBCB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9B705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3227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F005A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3227</w:t>
            </w:r>
          </w:p>
        </w:tc>
      </w:tr>
      <w:tr w:rsidR="000A69CD" w:rsidRPr="000A69CD" w14:paraId="31B53EF2" w14:textId="77777777" w:rsidTr="00472F11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9B469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AFBEE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для программ технической направленности (иные виды деятельности)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FC6DB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CA0E4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522CA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2708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4A906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2708</w:t>
            </w:r>
          </w:p>
        </w:tc>
      </w:tr>
      <w:tr w:rsidR="000A69CD" w:rsidRPr="000A69CD" w14:paraId="6E8A0D25" w14:textId="77777777" w:rsidTr="00472F11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C95D2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4CD7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для программ естественнонаучной направленности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CACBE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BF0A8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C2BC8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2250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86DD4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2250</w:t>
            </w:r>
          </w:p>
        </w:tc>
      </w:tr>
      <w:tr w:rsidR="000A69CD" w:rsidRPr="000A69CD" w14:paraId="6062BB17" w14:textId="77777777" w:rsidTr="00472F11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727F2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5126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для программ физкультурно-спортивной направленности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9D74C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57D2A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F8628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2000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A7476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2000</w:t>
            </w:r>
          </w:p>
        </w:tc>
      </w:tr>
      <w:tr w:rsidR="000A69CD" w:rsidRPr="000A69CD" w14:paraId="5895E47D" w14:textId="77777777" w:rsidTr="00472F11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05498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A32FE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для программ художественной направленности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32A12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1A850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2F29C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1893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21395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1893</w:t>
            </w:r>
          </w:p>
        </w:tc>
      </w:tr>
      <w:tr w:rsidR="000A69CD" w:rsidRPr="000A69CD" w14:paraId="7166B4B4" w14:textId="77777777" w:rsidTr="00472F11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B7371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87C55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для программ туристско-краеведческой направленности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6B141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AE580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34600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2292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15A6C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2292</w:t>
            </w:r>
          </w:p>
        </w:tc>
      </w:tr>
      <w:tr w:rsidR="000A69CD" w:rsidRPr="000A69CD" w14:paraId="4BCFFB26" w14:textId="77777777" w:rsidTr="00472F11"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F4492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4D2A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для программ социально- гуманитарной направленности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AF99B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95BB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B32C0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1786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6C77E" w14:textId="77777777" w:rsidR="000A69CD" w:rsidRPr="000A69CD" w:rsidRDefault="000A69CD" w:rsidP="000A69CD">
            <w:pPr>
              <w:spacing w:line="240" w:lineRule="auto"/>
              <w:contextualSpacing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9CD">
              <w:rPr>
                <w:rFonts w:ascii="Times New Roman" w:hAnsi="Times New Roman" w:cs="Times New Roman"/>
                <w:bCs/>
                <w:sz w:val="18"/>
                <w:szCs w:val="18"/>
              </w:rPr>
              <w:t>1786</w:t>
            </w:r>
          </w:p>
        </w:tc>
      </w:tr>
    </w:tbl>
    <w:p w14:paraId="04E2BA7F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9195DE0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D3315A5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BD2286B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86563AA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4AD65F3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B2CD20C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1830E18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BC09298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5C4D64B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B5DC581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76E9991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9060FE3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89C6ADA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3BC22E9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39405D5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0B09744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1A7F234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303A150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D504D89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CBB4194" w14:textId="77777777" w:rsidR="00ED728F" w:rsidRDefault="00ED728F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  <w:sectPr w:rsidR="00ED728F" w:rsidSect="000A69CD">
          <w:pgSz w:w="16838" w:h="11906" w:orient="landscape" w:code="9"/>
          <w:pgMar w:top="1134" w:right="851" w:bottom="851" w:left="851" w:header="709" w:footer="709" w:gutter="0"/>
          <w:pgNumType w:start="237"/>
          <w:cols w:space="708"/>
          <w:docGrid w:linePitch="360"/>
        </w:sectPr>
      </w:pPr>
    </w:p>
    <w:p w14:paraId="36CFCF8A" w14:textId="77777777" w:rsidR="00E9273D" w:rsidRPr="00E9273D" w:rsidRDefault="00E9273D" w:rsidP="00E9273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9273D">
        <w:rPr>
          <w:rFonts w:ascii="Times New Roman" w:hAnsi="Times New Roman" w:cs="Times New Roman"/>
          <w:b/>
          <w:sz w:val="20"/>
          <w:szCs w:val="20"/>
        </w:rPr>
        <w:lastRenderedPageBreak/>
        <w:t>АДМИНИСТРАЦИЯ ДУБЕНСКОГО МУНИЦИПАЛЬНОГО РАЙОНА</w:t>
      </w:r>
    </w:p>
    <w:p w14:paraId="5D59B5E0" w14:textId="77777777" w:rsidR="00E9273D" w:rsidRPr="00E9273D" w:rsidRDefault="00E9273D" w:rsidP="00E9273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9273D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14:paraId="55A33CEC" w14:textId="77777777" w:rsidR="00E9273D" w:rsidRPr="00E9273D" w:rsidRDefault="00E9273D" w:rsidP="00E9273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2650ECF" w14:textId="77777777" w:rsidR="00E9273D" w:rsidRPr="00E9273D" w:rsidRDefault="00E9273D" w:rsidP="00E9273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9273D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14:paraId="29F61CAD" w14:textId="77777777" w:rsidR="00E9273D" w:rsidRPr="00E9273D" w:rsidRDefault="00E9273D" w:rsidP="00E9273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1B6EDE4" w14:textId="77777777" w:rsidR="00E9273D" w:rsidRPr="00E9273D" w:rsidRDefault="00E9273D" w:rsidP="00E9273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E9273D">
        <w:rPr>
          <w:rFonts w:ascii="Times New Roman" w:hAnsi="Times New Roman" w:cs="Times New Roman"/>
          <w:sz w:val="20"/>
          <w:szCs w:val="20"/>
        </w:rPr>
        <w:t xml:space="preserve">15.12.2021                                           </w:t>
      </w:r>
      <w:r w:rsidR="004F0136"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Pr="00E9273D">
        <w:rPr>
          <w:rFonts w:ascii="Times New Roman" w:hAnsi="Times New Roman" w:cs="Times New Roman"/>
          <w:sz w:val="20"/>
          <w:szCs w:val="20"/>
        </w:rPr>
        <w:t xml:space="preserve">                                               №589</w:t>
      </w:r>
    </w:p>
    <w:p w14:paraId="41D123E3" w14:textId="77777777" w:rsidR="00E9273D" w:rsidRPr="00E9273D" w:rsidRDefault="00E9273D" w:rsidP="00E9273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E9273D">
        <w:rPr>
          <w:rFonts w:ascii="Times New Roman" w:hAnsi="Times New Roman" w:cs="Times New Roman"/>
          <w:sz w:val="20"/>
          <w:szCs w:val="20"/>
        </w:rPr>
        <w:t>с. Дубенки</w:t>
      </w:r>
    </w:p>
    <w:p w14:paraId="0F5A9010" w14:textId="77777777" w:rsidR="00E9273D" w:rsidRPr="00E9273D" w:rsidRDefault="00E9273D" w:rsidP="00E9273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20556C10" w14:textId="77777777" w:rsidR="00E9273D" w:rsidRPr="00E9273D" w:rsidRDefault="00E9273D" w:rsidP="00E9273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E9273D">
        <w:rPr>
          <w:rFonts w:ascii="Times New Roman" w:hAnsi="Times New Roman" w:cs="Times New Roman"/>
          <w:sz w:val="20"/>
          <w:szCs w:val="20"/>
        </w:rPr>
        <w:t xml:space="preserve">Об утверждении программы персонифицированного финансирования </w:t>
      </w:r>
    </w:p>
    <w:p w14:paraId="081F68C6" w14:textId="77777777" w:rsidR="00E9273D" w:rsidRPr="00E9273D" w:rsidRDefault="00E9273D" w:rsidP="00E9273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E9273D">
        <w:rPr>
          <w:rFonts w:ascii="Times New Roman" w:hAnsi="Times New Roman" w:cs="Times New Roman"/>
          <w:sz w:val="20"/>
          <w:szCs w:val="20"/>
        </w:rPr>
        <w:t>дополнительного образования детей в Дубенском муниципальном районе</w:t>
      </w:r>
    </w:p>
    <w:p w14:paraId="380327EE" w14:textId="77777777" w:rsidR="00E9273D" w:rsidRPr="00E9273D" w:rsidRDefault="00E9273D" w:rsidP="00E9273D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6C1FB18C" w14:textId="77777777" w:rsidR="00E9273D" w:rsidRPr="00E9273D" w:rsidRDefault="00E9273D" w:rsidP="00E9273D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9273D">
        <w:rPr>
          <w:rFonts w:ascii="Times New Roman" w:hAnsi="Times New Roman" w:cs="Times New Roman"/>
          <w:sz w:val="20"/>
          <w:szCs w:val="20"/>
        </w:rPr>
        <w:t xml:space="preserve">         В соответствии с муниципальной программой развития образования «Развитие системы образования Дубенского муниципального района на 2016-2024гг.», утвержденной Постановлением администрации Дубенского муниципального района от 23.11.2015г. № 688, положением о персонифицированном дополнительном образовании детей в Дубенском муниципальном районе, утвержденном постановлением администрации Дубенского муниципального района «Об утверждении Положения о персонифицированном дополнительном образовании детей» от 26.06.2019г. №457, администрация Дубенского муниципального района постановляет:</w:t>
      </w:r>
    </w:p>
    <w:p w14:paraId="16EB2AC4" w14:textId="77777777" w:rsidR="00E9273D" w:rsidRPr="00E9273D" w:rsidRDefault="00E9273D" w:rsidP="00E9273D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9273D">
        <w:rPr>
          <w:rFonts w:ascii="Times New Roman" w:hAnsi="Times New Roman" w:cs="Times New Roman"/>
          <w:sz w:val="20"/>
          <w:szCs w:val="20"/>
        </w:rPr>
        <w:t xml:space="preserve">        1. Утвердить программу персонифицированного финансирования дополнительного образования детей в Дубенском муниципальном районе на период с 01.01.2022г. по 31.12.2022г (далее – программа персонифицированного финансирования) в соответствии с Приложением 1.</w:t>
      </w:r>
    </w:p>
    <w:p w14:paraId="56D4720D" w14:textId="77777777" w:rsidR="00E9273D" w:rsidRPr="00E9273D" w:rsidRDefault="00E9273D" w:rsidP="00E9273D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9273D">
        <w:rPr>
          <w:rFonts w:ascii="Times New Roman" w:hAnsi="Times New Roman" w:cs="Times New Roman"/>
          <w:sz w:val="20"/>
          <w:szCs w:val="20"/>
        </w:rPr>
        <w:t xml:space="preserve">        2. Отделу образования управления по социальной работе Дубенского муниципального района обеспечить организационное, информационное и методическое сопровождение реализации программы персонифицированного финансирования.</w:t>
      </w:r>
    </w:p>
    <w:p w14:paraId="2F283630" w14:textId="77777777" w:rsidR="00E9273D" w:rsidRPr="00E9273D" w:rsidRDefault="00E9273D" w:rsidP="00E9273D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9273D">
        <w:rPr>
          <w:rFonts w:ascii="Times New Roman" w:hAnsi="Times New Roman" w:cs="Times New Roman"/>
          <w:sz w:val="20"/>
          <w:szCs w:val="20"/>
        </w:rPr>
        <w:t xml:space="preserve">         3. Контроль за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Е.Г. Маркову. </w:t>
      </w:r>
    </w:p>
    <w:p w14:paraId="34B3A4A2" w14:textId="77777777" w:rsidR="00E9273D" w:rsidRPr="00E9273D" w:rsidRDefault="00E9273D" w:rsidP="00E9273D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E9273D">
        <w:rPr>
          <w:rFonts w:ascii="Times New Roman" w:hAnsi="Times New Roman" w:cs="Times New Roman"/>
          <w:sz w:val="20"/>
          <w:szCs w:val="20"/>
        </w:rPr>
        <w:t xml:space="preserve">         4.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16" w:history="1">
        <w:r w:rsidRPr="00E9273D">
          <w:rPr>
            <w:rStyle w:val="a7"/>
            <w:rFonts w:ascii="Times New Roman" w:hAnsi="Times New Roman" w:cs="Times New Roman"/>
            <w:sz w:val="20"/>
            <w:szCs w:val="20"/>
          </w:rPr>
          <w:t>http://dubenki.e-mordovia.ru</w:t>
        </w:r>
      </w:hyperlink>
      <w:r w:rsidRPr="00E9273D">
        <w:rPr>
          <w:rFonts w:ascii="Times New Roman" w:hAnsi="Times New Roman" w:cs="Times New Roman"/>
          <w:sz w:val="20"/>
          <w:szCs w:val="20"/>
        </w:rPr>
        <w:t>.</w:t>
      </w:r>
    </w:p>
    <w:p w14:paraId="6ABFA27B" w14:textId="77777777" w:rsidR="00E9273D" w:rsidRPr="00E9273D" w:rsidRDefault="00E9273D" w:rsidP="00E9273D">
      <w:pPr>
        <w:spacing w:line="240" w:lineRule="auto"/>
        <w:contextualSpacing/>
        <w:rPr>
          <w:rFonts w:ascii="Times New Roman" w:hAnsi="Times New Roman" w:cs="Times New Roman"/>
          <w:color w:val="000000"/>
          <w:sz w:val="20"/>
          <w:szCs w:val="20"/>
        </w:rPr>
      </w:pPr>
      <w:r w:rsidRPr="00E9273D">
        <w:rPr>
          <w:rFonts w:ascii="Times New Roman" w:hAnsi="Times New Roman" w:cs="Times New Roman"/>
          <w:color w:val="000000"/>
          <w:sz w:val="20"/>
          <w:szCs w:val="20"/>
        </w:rPr>
        <w:t xml:space="preserve">         5.   Настоящее постановление вступает в силу со дня его официального опубликованию.</w:t>
      </w:r>
    </w:p>
    <w:p w14:paraId="54C93B66" w14:textId="77777777" w:rsidR="00E9273D" w:rsidRPr="00E9273D" w:rsidRDefault="00E9273D" w:rsidP="00E9273D">
      <w:pPr>
        <w:spacing w:line="240" w:lineRule="auto"/>
        <w:contextualSpacing/>
        <w:rPr>
          <w:rFonts w:ascii="Times New Roman" w:hAnsi="Times New Roman" w:cs="Times New Roman"/>
          <w:color w:val="000000"/>
          <w:sz w:val="20"/>
          <w:szCs w:val="20"/>
        </w:rPr>
      </w:pPr>
    </w:p>
    <w:p w14:paraId="46F8956A" w14:textId="77777777" w:rsidR="00E9273D" w:rsidRPr="00E9273D" w:rsidRDefault="00E9273D" w:rsidP="00E9273D">
      <w:pPr>
        <w:tabs>
          <w:tab w:val="left" w:pos="2805"/>
        </w:tabs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proofErr w:type="spellStart"/>
      <w:r w:rsidRPr="00E9273D">
        <w:rPr>
          <w:rFonts w:ascii="Times New Roman" w:hAnsi="Times New Roman" w:cs="Times New Roman"/>
          <w:sz w:val="20"/>
          <w:szCs w:val="20"/>
        </w:rPr>
        <w:t>И.</w:t>
      </w:r>
      <w:proofErr w:type="gramStart"/>
      <w:r w:rsidRPr="00E9273D">
        <w:rPr>
          <w:rFonts w:ascii="Times New Roman" w:hAnsi="Times New Roman" w:cs="Times New Roman"/>
          <w:sz w:val="20"/>
          <w:szCs w:val="20"/>
        </w:rPr>
        <w:t>о.главы</w:t>
      </w:r>
      <w:proofErr w:type="spellEnd"/>
      <w:proofErr w:type="gramEnd"/>
      <w:r w:rsidRPr="00E927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8E9C9" w14:textId="77777777" w:rsidR="00E9273D" w:rsidRPr="00E9273D" w:rsidRDefault="00E9273D" w:rsidP="00E9273D">
      <w:pPr>
        <w:tabs>
          <w:tab w:val="left" w:pos="2805"/>
        </w:tabs>
        <w:spacing w:after="0"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E9273D">
        <w:rPr>
          <w:rFonts w:ascii="Times New Roman" w:hAnsi="Times New Roman" w:cs="Times New Roman"/>
          <w:sz w:val="20"/>
          <w:szCs w:val="20"/>
        </w:rPr>
        <w:t>Дубенского муниципального района</w:t>
      </w:r>
      <w:r w:rsidRPr="00E9273D">
        <w:rPr>
          <w:rFonts w:ascii="Times New Roman" w:hAnsi="Times New Roman" w:cs="Times New Roman"/>
          <w:sz w:val="20"/>
          <w:szCs w:val="20"/>
        </w:rPr>
        <w:tab/>
      </w:r>
      <w:r w:rsidRPr="00E9273D">
        <w:rPr>
          <w:rFonts w:ascii="Times New Roman" w:hAnsi="Times New Roman" w:cs="Times New Roman"/>
          <w:sz w:val="20"/>
          <w:szCs w:val="20"/>
        </w:rPr>
        <w:tab/>
        <w:t xml:space="preserve">                           </w:t>
      </w:r>
      <w:proofErr w:type="spellStart"/>
      <w:r w:rsidRPr="00E9273D">
        <w:rPr>
          <w:rFonts w:ascii="Times New Roman" w:hAnsi="Times New Roman" w:cs="Times New Roman"/>
          <w:sz w:val="20"/>
          <w:szCs w:val="20"/>
        </w:rPr>
        <w:t>В.П.Паркаев</w:t>
      </w:r>
      <w:proofErr w:type="spellEnd"/>
      <w:r w:rsidRPr="00E9273D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14:paraId="247D9B8A" w14:textId="77777777" w:rsidR="00E9273D" w:rsidRPr="00E9273D" w:rsidRDefault="00E9273D" w:rsidP="00E9273D">
      <w:pPr>
        <w:spacing w:after="0" w:line="240" w:lineRule="auto"/>
        <w:ind w:left="6521"/>
        <w:contextualSpacing/>
        <w:jc w:val="right"/>
        <w:rPr>
          <w:rFonts w:ascii="Times New Roman" w:hAnsi="Times New Roman" w:cs="Times New Roman"/>
          <w:sz w:val="20"/>
          <w:szCs w:val="20"/>
        </w:rPr>
      </w:pPr>
    </w:p>
    <w:p w14:paraId="01C4B69B" w14:textId="77777777" w:rsidR="00E9273D" w:rsidRPr="00E9273D" w:rsidRDefault="00E9273D" w:rsidP="00E9273D">
      <w:pPr>
        <w:spacing w:after="0" w:line="240" w:lineRule="auto"/>
        <w:ind w:left="4956"/>
        <w:contextualSpacing/>
        <w:rPr>
          <w:rFonts w:ascii="Times New Roman" w:hAnsi="Times New Roman" w:cs="Times New Roman"/>
          <w:sz w:val="20"/>
          <w:szCs w:val="20"/>
        </w:rPr>
      </w:pPr>
    </w:p>
    <w:p w14:paraId="729E17FF" w14:textId="77777777" w:rsidR="00E9273D" w:rsidRPr="00E9273D" w:rsidRDefault="00E9273D" w:rsidP="00E9273D">
      <w:pPr>
        <w:spacing w:after="0" w:line="240" w:lineRule="auto"/>
        <w:ind w:left="4956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E9273D">
        <w:rPr>
          <w:rFonts w:ascii="Times New Roman" w:hAnsi="Times New Roman" w:cs="Times New Roman"/>
          <w:sz w:val="20"/>
          <w:szCs w:val="20"/>
        </w:rPr>
        <w:t xml:space="preserve">    Приложение 1  </w:t>
      </w:r>
    </w:p>
    <w:p w14:paraId="360B7A9D" w14:textId="77777777" w:rsidR="00E9273D" w:rsidRPr="00E9273D" w:rsidRDefault="00E9273D" w:rsidP="00E9273D">
      <w:pPr>
        <w:spacing w:after="0" w:line="240" w:lineRule="auto"/>
        <w:ind w:left="4956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E9273D">
        <w:rPr>
          <w:rFonts w:ascii="Times New Roman" w:hAnsi="Times New Roman" w:cs="Times New Roman"/>
          <w:sz w:val="20"/>
          <w:szCs w:val="20"/>
        </w:rPr>
        <w:t xml:space="preserve">   УТВЕРЖДЕНО</w:t>
      </w:r>
    </w:p>
    <w:p w14:paraId="716BB5DE" w14:textId="77777777" w:rsidR="00E9273D" w:rsidRPr="00E9273D" w:rsidRDefault="00E9273D" w:rsidP="00E9273D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E9273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Постановлением администрации</w:t>
      </w:r>
    </w:p>
    <w:p w14:paraId="4C2D07E0" w14:textId="77777777" w:rsidR="00E9273D" w:rsidRPr="00E9273D" w:rsidRDefault="00E9273D" w:rsidP="00E9273D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E9273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Дубенского муниципального  </w:t>
      </w:r>
    </w:p>
    <w:p w14:paraId="7693EA86" w14:textId="77777777" w:rsidR="00E9273D" w:rsidRPr="00E9273D" w:rsidRDefault="00E9273D" w:rsidP="00E9273D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E9273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района от 15.12.2021</w:t>
      </w:r>
      <w:r w:rsidR="004F0136">
        <w:rPr>
          <w:rFonts w:ascii="Times New Roman" w:hAnsi="Times New Roman" w:cs="Times New Roman"/>
          <w:sz w:val="20"/>
          <w:szCs w:val="20"/>
        </w:rPr>
        <w:t xml:space="preserve"> </w:t>
      </w:r>
      <w:r w:rsidRPr="00E9273D">
        <w:rPr>
          <w:rFonts w:ascii="Times New Roman" w:hAnsi="Times New Roman" w:cs="Times New Roman"/>
          <w:sz w:val="20"/>
          <w:szCs w:val="20"/>
        </w:rPr>
        <w:t>№589</w:t>
      </w:r>
    </w:p>
    <w:p w14:paraId="239901D4" w14:textId="77777777" w:rsidR="00E9273D" w:rsidRPr="00E9273D" w:rsidRDefault="00E9273D" w:rsidP="00E9273D">
      <w:pPr>
        <w:tabs>
          <w:tab w:val="left" w:pos="1981"/>
        </w:tabs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3FE7F244" w14:textId="77777777" w:rsidR="00E9273D" w:rsidRPr="00E9273D" w:rsidRDefault="00E9273D" w:rsidP="00E9273D">
      <w:pPr>
        <w:tabs>
          <w:tab w:val="left" w:pos="1981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mallCaps/>
          <w:sz w:val="20"/>
          <w:szCs w:val="20"/>
        </w:rPr>
      </w:pPr>
      <w:r w:rsidRPr="00E9273D">
        <w:rPr>
          <w:rFonts w:ascii="Times New Roman" w:hAnsi="Times New Roman" w:cs="Times New Roman"/>
          <w:b/>
          <w:smallCaps/>
          <w:sz w:val="20"/>
          <w:szCs w:val="20"/>
        </w:rPr>
        <w:t xml:space="preserve">программа персонифицированного финансирования дополнительного образования детей  </w:t>
      </w:r>
      <w:proofErr w:type="spellStart"/>
      <w:r w:rsidRPr="00E9273D">
        <w:rPr>
          <w:rFonts w:ascii="Times New Roman" w:hAnsi="Times New Roman" w:cs="Times New Roman"/>
          <w:b/>
          <w:smallCaps/>
          <w:sz w:val="20"/>
          <w:szCs w:val="20"/>
        </w:rPr>
        <w:t>дубенского</w:t>
      </w:r>
      <w:proofErr w:type="spellEnd"/>
      <w:r w:rsidRPr="00E9273D">
        <w:rPr>
          <w:rFonts w:ascii="Times New Roman" w:hAnsi="Times New Roman" w:cs="Times New Roman"/>
          <w:b/>
          <w:smallCaps/>
          <w:sz w:val="20"/>
          <w:szCs w:val="20"/>
        </w:rPr>
        <w:t xml:space="preserve"> муниципального района на 2022 год</w:t>
      </w:r>
    </w:p>
    <w:p w14:paraId="4045E2C9" w14:textId="77777777" w:rsidR="00E9273D" w:rsidRPr="00E9273D" w:rsidRDefault="00E9273D" w:rsidP="00E9273D">
      <w:pPr>
        <w:tabs>
          <w:tab w:val="left" w:pos="1981"/>
        </w:tabs>
        <w:spacing w:line="240" w:lineRule="auto"/>
        <w:contextualSpacing/>
        <w:jc w:val="center"/>
        <w:rPr>
          <w:rFonts w:ascii="Times New Roman" w:hAnsi="Times New Roman" w:cs="Times New Roman"/>
          <w:b/>
          <w:smallCaps/>
          <w:sz w:val="20"/>
          <w:szCs w:val="20"/>
        </w:rPr>
      </w:pPr>
    </w:p>
    <w:p w14:paraId="541A08D1" w14:textId="77777777" w:rsidR="00E9273D" w:rsidRPr="00E9273D" w:rsidRDefault="00E9273D" w:rsidP="00E9273D">
      <w:pPr>
        <w:tabs>
          <w:tab w:val="left" w:pos="1981"/>
        </w:tabs>
        <w:spacing w:line="240" w:lineRule="auto"/>
        <w:contextualSpacing/>
        <w:jc w:val="center"/>
        <w:rPr>
          <w:rFonts w:ascii="Times New Roman" w:hAnsi="Times New Roman" w:cs="Times New Roman"/>
          <w:smallCaps/>
          <w:sz w:val="20"/>
          <w:szCs w:val="20"/>
        </w:rPr>
      </w:pPr>
      <w:r w:rsidRPr="00E9273D">
        <w:rPr>
          <w:rFonts w:ascii="Times New Roman" w:hAnsi="Times New Roman" w:cs="Times New Roman"/>
          <w:smallCaps/>
          <w:sz w:val="20"/>
          <w:szCs w:val="20"/>
          <w:lang w:val="en-US"/>
        </w:rPr>
        <w:t>I</w:t>
      </w:r>
      <w:r w:rsidRPr="00E9273D">
        <w:rPr>
          <w:rFonts w:ascii="Times New Roman" w:hAnsi="Times New Roman" w:cs="Times New Roman"/>
          <w:smallCaps/>
          <w:sz w:val="20"/>
          <w:szCs w:val="20"/>
        </w:rPr>
        <w:t xml:space="preserve">. </w:t>
      </w:r>
      <w:r w:rsidRPr="00E9273D">
        <w:rPr>
          <w:rFonts w:ascii="Times New Roman" w:hAnsi="Times New Roman" w:cs="Times New Roman"/>
          <w:sz w:val="20"/>
          <w:szCs w:val="20"/>
        </w:rPr>
        <w:t>Параметры системы персонифицированного финансирования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6291"/>
        <w:gridCol w:w="2605"/>
      </w:tblGrid>
      <w:tr w:rsidR="00E9273D" w:rsidRPr="00E9273D" w14:paraId="38837CDD" w14:textId="77777777" w:rsidTr="00472F1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124ED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25A42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Период действия программы персонифицированного финансирования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D7EB9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с 1 января 2022 года по 31 декабря 2022 года</w:t>
            </w:r>
          </w:p>
        </w:tc>
      </w:tr>
      <w:tr w:rsidR="00E9273D" w:rsidRPr="00E9273D" w14:paraId="47824814" w14:textId="77777777" w:rsidTr="00472F1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9F54A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EAE7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Категория детей, которым предоставляются сертификаты дополнительного образования 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783A6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hAnsi="Times New Roman" w:cs="Times New Roman"/>
                <w:sz w:val="20"/>
                <w:szCs w:val="20"/>
              </w:rPr>
              <w:t>Дети от 5 до 18 лет</w:t>
            </w: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9273D" w:rsidRPr="00E9273D" w14:paraId="198AD0CA" w14:textId="77777777" w:rsidTr="00472F1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3F9C2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18727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Число сертификатов дополнительного образования, обеспечиваемых за счет средств бюджета Дубенского муниципального района на период действия программы персонифицированного </w:t>
            </w:r>
            <w:proofErr w:type="gramStart"/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финансирования(</w:t>
            </w:r>
            <w:proofErr w:type="gramEnd"/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более), ед.</w:t>
            </w:r>
          </w:p>
        </w:tc>
      </w:tr>
      <w:tr w:rsidR="00E9273D" w:rsidRPr="00E9273D" w14:paraId="73C5649D" w14:textId="77777777" w:rsidTr="00472F1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8A541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8A095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Дети от 5 до 18 </w:t>
            </w:r>
            <w:proofErr w:type="gramStart"/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лет(</w:t>
            </w:r>
            <w:proofErr w:type="gramEnd"/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не более), ед.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53240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131</w:t>
            </w:r>
          </w:p>
        </w:tc>
      </w:tr>
      <w:tr w:rsidR="00E9273D" w:rsidRPr="00E9273D" w14:paraId="062E03AC" w14:textId="77777777" w:rsidTr="00472F1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1D10C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A209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Норматив обеспечения сертификата персонифицированного финансирования, установленный для соответствующей категории детей на период действия программы персонифицированного финансирования, тыс. рублей:</w:t>
            </w:r>
          </w:p>
        </w:tc>
      </w:tr>
      <w:tr w:rsidR="00E9273D" w:rsidRPr="00E9273D" w14:paraId="41894610" w14:textId="77777777" w:rsidTr="00472F1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F8D24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665A3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Дети от 5 до 18 лет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5E399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8103</w:t>
            </w:r>
          </w:p>
        </w:tc>
      </w:tr>
      <w:tr w:rsidR="00E9273D" w:rsidRPr="00E9273D" w14:paraId="18523249" w14:textId="77777777" w:rsidTr="00472F1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B9CA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15C64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обеспечения сертификатов дополнительного образования в статусе сертификатов персонифицированного финансирования на период действия программы персонифицированного финансирования, тыс. рублей</w:t>
            </w:r>
          </w:p>
        </w:tc>
      </w:tr>
      <w:tr w:rsidR="00E9273D" w:rsidRPr="00E9273D" w14:paraId="79C94693" w14:textId="77777777" w:rsidTr="00472F1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FD8B6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6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8ED2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Дети от 5 до 18 лет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8B374" w14:textId="77777777" w:rsidR="00E9273D" w:rsidRPr="00E9273D" w:rsidRDefault="00E9273D" w:rsidP="00E9273D">
            <w:pPr>
              <w:tabs>
                <w:tab w:val="left" w:pos="0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273D">
              <w:rPr>
                <w:rFonts w:ascii="Times New Roman" w:eastAsia="Times New Roman" w:hAnsi="Times New Roman" w:cs="Times New Roman"/>
                <w:sz w:val="20"/>
                <w:szCs w:val="20"/>
              </w:rPr>
              <w:t>1072108</w:t>
            </w:r>
          </w:p>
        </w:tc>
      </w:tr>
    </w:tbl>
    <w:p w14:paraId="39A562A6" w14:textId="77777777" w:rsidR="00E9273D" w:rsidRPr="00E9273D" w:rsidRDefault="00E9273D" w:rsidP="00E9273D">
      <w:pPr>
        <w:tabs>
          <w:tab w:val="left" w:pos="1981"/>
        </w:tabs>
        <w:spacing w:line="240" w:lineRule="auto"/>
        <w:contextualSpacing/>
        <w:rPr>
          <w:rFonts w:ascii="Times New Roman" w:hAnsi="Times New Roman" w:cs="Times New Roman"/>
          <w:smallCaps/>
          <w:color w:val="000000"/>
          <w:sz w:val="20"/>
          <w:szCs w:val="20"/>
        </w:rPr>
      </w:pPr>
    </w:p>
    <w:p w14:paraId="18C64DDA" w14:textId="77777777" w:rsidR="00E9273D" w:rsidRPr="00E9273D" w:rsidRDefault="00E9273D" w:rsidP="00E9273D">
      <w:pPr>
        <w:tabs>
          <w:tab w:val="left" w:pos="1981"/>
        </w:tabs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E9273D">
        <w:rPr>
          <w:rFonts w:ascii="Times New Roman" w:hAnsi="Times New Roman" w:cs="Times New Roman"/>
          <w:smallCaps/>
          <w:color w:val="000000"/>
          <w:sz w:val="20"/>
          <w:szCs w:val="20"/>
          <w:lang w:val="en-US"/>
        </w:rPr>
        <w:t>II</w:t>
      </w:r>
      <w:r w:rsidRPr="00E9273D">
        <w:rPr>
          <w:rFonts w:ascii="Times New Roman" w:hAnsi="Times New Roman" w:cs="Times New Roman"/>
          <w:smallCaps/>
          <w:color w:val="000000"/>
          <w:sz w:val="20"/>
          <w:szCs w:val="20"/>
        </w:rPr>
        <w:t xml:space="preserve">. </w:t>
      </w:r>
      <w:r w:rsidRPr="00E9273D">
        <w:rPr>
          <w:rFonts w:ascii="Times New Roman" w:hAnsi="Times New Roman" w:cs="Times New Roman"/>
          <w:color w:val="000000"/>
          <w:sz w:val="20"/>
          <w:szCs w:val="20"/>
        </w:rPr>
        <w:t>Порядок установления и использования норматива обеспечения сертификата.</w:t>
      </w:r>
    </w:p>
    <w:p w14:paraId="0AA56BFB" w14:textId="77777777" w:rsidR="00E9273D" w:rsidRPr="00E9273D" w:rsidRDefault="00E9273D" w:rsidP="00E9273D">
      <w:pPr>
        <w:pStyle w:val="3f"/>
        <w:numPr>
          <w:ilvl w:val="0"/>
          <w:numId w:val="29"/>
        </w:numPr>
        <w:tabs>
          <w:tab w:val="left" w:pos="0"/>
        </w:tabs>
        <w:spacing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E9273D">
        <w:rPr>
          <w:rFonts w:ascii="Times New Roman" w:hAnsi="Times New Roman"/>
          <w:color w:val="000000"/>
          <w:sz w:val="20"/>
          <w:szCs w:val="20"/>
        </w:rPr>
        <w:lastRenderedPageBreak/>
        <w:t>Норматив обеспечения сертификата устанавливается в размере нормативной стоимости дополнительной общеобразовательной программы технической направленности общей продолжительностью</w:t>
      </w:r>
      <w:bookmarkStart w:id="19" w:name="_Ref450739598"/>
      <w:r w:rsidRPr="00E9273D">
        <w:rPr>
          <w:rFonts w:ascii="Times New Roman" w:hAnsi="Times New Roman"/>
          <w:color w:val="000000"/>
          <w:sz w:val="20"/>
          <w:szCs w:val="20"/>
        </w:rPr>
        <w:t xml:space="preserve"> 144 часов реализации по учебному плану</w:t>
      </w:r>
      <w:bookmarkEnd w:id="19"/>
      <w:r w:rsidRPr="00E9273D">
        <w:rPr>
          <w:rFonts w:ascii="Times New Roman" w:hAnsi="Times New Roman"/>
          <w:sz w:val="20"/>
          <w:szCs w:val="20"/>
        </w:rPr>
        <w:t xml:space="preserve"> в рамках групповой работы с детьми,</w:t>
      </w:r>
      <w:r w:rsidRPr="00E9273D">
        <w:rPr>
          <w:rFonts w:ascii="Times New Roman" w:hAnsi="Times New Roman"/>
          <w:color w:val="000000"/>
          <w:sz w:val="20"/>
          <w:szCs w:val="20"/>
        </w:rPr>
        <w:t xml:space="preserve"> количеством детей, одновременно находящихся в группе от 8 до 15 человек, определенной в соответствии с Правилами персонифицированного финансирования дополнительного образования детей в Республике Мордовия.</w:t>
      </w:r>
    </w:p>
    <w:p w14:paraId="072C301D" w14:textId="77777777" w:rsidR="00E9273D" w:rsidRPr="00E9273D" w:rsidRDefault="00E9273D" w:rsidP="00E9273D">
      <w:pPr>
        <w:pStyle w:val="3f"/>
        <w:numPr>
          <w:ilvl w:val="0"/>
          <w:numId w:val="29"/>
        </w:numPr>
        <w:tabs>
          <w:tab w:val="left" w:pos="0"/>
        </w:tabs>
        <w:spacing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E9273D">
        <w:rPr>
          <w:rFonts w:ascii="Times New Roman" w:hAnsi="Times New Roman"/>
          <w:sz w:val="20"/>
          <w:szCs w:val="20"/>
        </w:rPr>
        <w:t>При присвоении сертификату дополнительного образования статуса сертификата персонифицированного финансирования в соответствии с положением о персонифицированном дополнительном образовании детей в Дубенском муниципальном районе, утвержденном постановлением администрации Дубенского муниципального района «Об утверждении Положения о персонифицированном дополнительном образовании детей» от 26.06.2019г. №457  объем его доступного для использования остатка устанавливается в размере скорректированного норматива обеспечения сертификата, определяемого по следующей формуле:</w:t>
      </w:r>
    </w:p>
    <w:p w14:paraId="453E774A" w14:textId="77777777" w:rsidR="00E9273D" w:rsidRPr="00E9273D" w:rsidRDefault="00E9273D" w:rsidP="00E9273D">
      <w:pPr>
        <w:pStyle w:val="af7"/>
        <w:contextualSpacing/>
        <w:rPr>
          <w:u w:val="single"/>
        </w:rPr>
      </w:pPr>
      <w:r w:rsidRPr="00E9273D">
        <w:t xml:space="preserve">Остаток= </w:t>
      </w:r>
      <w:r w:rsidRPr="00E9273D">
        <w:rPr>
          <w:u w:val="single"/>
          <w:lang w:val="en-US"/>
        </w:rPr>
        <w:t>m</w:t>
      </w:r>
      <w:r w:rsidRPr="00E9273D">
        <w:rPr>
          <w:u w:val="single"/>
        </w:rPr>
        <w:t xml:space="preserve">ост. </w:t>
      </w:r>
      <w:r w:rsidRPr="00E9273D">
        <w:t xml:space="preserve">     Х </w:t>
      </w:r>
      <w:r w:rsidRPr="00E9273D">
        <w:rPr>
          <w:lang w:val="en-US"/>
        </w:rPr>
        <w:t>N</w:t>
      </w:r>
    </w:p>
    <w:p w14:paraId="087338EA" w14:textId="77777777" w:rsidR="00E9273D" w:rsidRPr="00E9273D" w:rsidRDefault="00E9273D" w:rsidP="00E9273D">
      <w:pPr>
        <w:pStyle w:val="3f"/>
        <w:tabs>
          <w:tab w:val="left" w:pos="0"/>
        </w:tabs>
        <w:spacing w:line="240" w:lineRule="auto"/>
        <w:ind w:left="709"/>
        <w:contextualSpacing/>
        <w:jc w:val="both"/>
        <w:rPr>
          <w:rFonts w:ascii="Times New Roman" w:hAnsi="Times New Roman"/>
          <w:sz w:val="20"/>
          <w:szCs w:val="20"/>
        </w:rPr>
      </w:pPr>
      <w:r w:rsidRPr="00E9273D">
        <w:rPr>
          <w:rFonts w:ascii="Times New Roman" w:hAnsi="Times New Roman"/>
          <w:sz w:val="20"/>
          <w:szCs w:val="20"/>
        </w:rPr>
        <w:t xml:space="preserve">         </w:t>
      </w:r>
      <w:r w:rsidRPr="00E9273D">
        <w:rPr>
          <w:rFonts w:ascii="Times New Roman" w:hAnsi="Times New Roman"/>
          <w:sz w:val="20"/>
          <w:szCs w:val="20"/>
          <w:lang w:val="en-US"/>
        </w:rPr>
        <w:t>m</w:t>
      </w:r>
      <w:r w:rsidRPr="00E9273D">
        <w:rPr>
          <w:rFonts w:ascii="Times New Roman" w:hAnsi="Times New Roman"/>
          <w:sz w:val="20"/>
          <w:szCs w:val="20"/>
        </w:rPr>
        <w:t xml:space="preserve">период  </w:t>
      </w:r>
    </w:p>
    <w:p w14:paraId="475B131E" w14:textId="77777777" w:rsidR="00E9273D" w:rsidRPr="00E9273D" w:rsidRDefault="00E9273D" w:rsidP="00E9273D">
      <w:pPr>
        <w:pStyle w:val="3f"/>
        <w:tabs>
          <w:tab w:val="left" w:pos="0"/>
        </w:tabs>
        <w:spacing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E9273D">
        <w:rPr>
          <w:rFonts w:ascii="Times New Roman" w:hAnsi="Times New Roman"/>
          <w:color w:val="000000"/>
          <w:sz w:val="20"/>
          <w:szCs w:val="20"/>
        </w:rPr>
        <w:t>где</w:t>
      </w:r>
    </w:p>
    <w:p w14:paraId="0BF942E3" w14:textId="77777777" w:rsidR="00E9273D" w:rsidRPr="00E9273D" w:rsidRDefault="00E9273D" w:rsidP="00E9273D">
      <w:pPr>
        <w:pStyle w:val="3f"/>
        <w:tabs>
          <w:tab w:val="left" w:pos="0"/>
        </w:tabs>
        <w:spacing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E9273D">
        <w:rPr>
          <w:rFonts w:ascii="Times New Roman" w:hAnsi="Times New Roman"/>
          <w:color w:val="000000"/>
          <w:sz w:val="20"/>
          <w:szCs w:val="20"/>
        </w:rPr>
        <w:fldChar w:fldCharType="begin"/>
      </w:r>
      <w:r w:rsidRPr="00E9273D">
        <w:rPr>
          <w:rFonts w:ascii="Times New Roman" w:hAnsi="Times New Roman"/>
          <w:color w:val="000000"/>
          <w:sz w:val="20"/>
          <w:szCs w:val="20"/>
        </w:rPr>
        <w:instrText xml:space="preserve"> QUOTE </w:instrText>
      </w:r>
      <w:r w:rsidRPr="00E9273D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48F87BE9" wp14:editId="7FB67DAC">
            <wp:extent cx="174625" cy="1828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273D">
        <w:rPr>
          <w:rFonts w:ascii="Times New Roman" w:hAnsi="Times New Roman"/>
          <w:color w:val="000000"/>
          <w:sz w:val="20"/>
          <w:szCs w:val="20"/>
        </w:rPr>
        <w:instrText xml:space="preserve"> </w:instrText>
      </w:r>
      <w:r w:rsidRPr="00E9273D">
        <w:rPr>
          <w:rFonts w:ascii="Times New Roman" w:hAnsi="Times New Roman"/>
          <w:color w:val="000000"/>
          <w:sz w:val="20"/>
          <w:szCs w:val="20"/>
        </w:rPr>
        <w:fldChar w:fldCharType="separate"/>
      </w:r>
      <w:r w:rsidRPr="00E9273D"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17001C22" wp14:editId="7A440683">
            <wp:extent cx="174625" cy="1828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273D">
        <w:rPr>
          <w:rFonts w:ascii="Times New Roman" w:hAnsi="Times New Roman"/>
          <w:color w:val="000000"/>
          <w:sz w:val="20"/>
          <w:szCs w:val="20"/>
        </w:rPr>
        <w:fldChar w:fldCharType="end"/>
      </w:r>
      <w:r w:rsidRPr="00E9273D">
        <w:rPr>
          <w:rFonts w:ascii="Times New Roman" w:hAnsi="Times New Roman"/>
          <w:color w:val="000000"/>
          <w:sz w:val="20"/>
          <w:szCs w:val="20"/>
        </w:rPr>
        <w:t xml:space="preserve"> – норматив обеспечения сертификата дополнительного образования, установленный для соответствующей категории детей;</w:t>
      </w:r>
    </w:p>
    <w:p w14:paraId="7487C1E6" w14:textId="77777777" w:rsidR="00E9273D" w:rsidRPr="00E9273D" w:rsidRDefault="00E9273D" w:rsidP="00E9273D">
      <w:pPr>
        <w:pStyle w:val="3f"/>
        <w:tabs>
          <w:tab w:val="left" w:pos="0"/>
        </w:tabs>
        <w:spacing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E9273D">
        <w:rPr>
          <w:rFonts w:ascii="Times New Roman" w:hAnsi="Times New Roman"/>
          <w:color w:val="000000"/>
          <w:sz w:val="20"/>
          <w:szCs w:val="20"/>
        </w:rPr>
        <w:t xml:space="preserve"> – </w:t>
      </w:r>
      <w:r w:rsidRPr="00E9273D">
        <w:rPr>
          <w:rFonts w:ascii="Times New Roman" w:hAnsi="Times New Roman"/>
          <w:sz w:val="20"/>
          <w:szCs w:val="20"/>
          <w:lang w:val="en-US"/>
        </w:rPr>
        <w:t>m</w:t>
      </w:r>
      <w:r w:rsidRPr="00E9273D">
        <w:rPr>
          <w:rFonts w:ascii="Times New Roman" w:hAnsi="Times New Roman"/>
          <w:sz w:val="20"/>
          <w:szCs w:val="20"/>
        </w:rPr>
        <w:t>период</w:t>
      </w:r>
      <w:r w:rsidRPr="00E9273D">
        <w:rPr>
          <w:rFonts w:ascii="Times New Roman" w:hAnsi="Times New Roman"/>
          <w:color w:val="000000"/>
          <w:sz w:val="20"/>
          <w:szCs w:val="20"/>
        </w:rPr>
        <w:t xml:space="preserve"> - общее число месяцев активного использования сертификатов дополнительного образования в течение календарного года;</w:t>
      </w:r>
    </w:p>
    <w:p w14:paraId="172680AE" w14:textId="77777777" w:rsidR="00E9273D" w:rsidRPr="00E9273D" w:rsidRDefault="00E9273D" w:rsidP="00E9273D">
      <w:pPr>
        <w:pStyle w:val="3f"/>
        <w:tabs>
          <w:tab w:val="left" w:pos="0"/>
        </w:tabs>
        <w:spacing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E9273D">
        <w:rPr>
          <w:rFonts w:ascii="Times New Roman" w:hAnsi="Times New Roman"/>
          <w:color w:val="000000"/>
          <w:sz w:val="20"/>
          <w:szCs w:val="20"/>
        </w:rPr>
        <w:t xml:space="preserve"> –</w:t>
      </w:r>
      <w:r w:rsidRPr="00E9273D">
        <w:rPr>
          <w:rFonts w:ascii="Times New Roman" w:hAnsi="Times New Roman"/>
          <w:sz w:val="20"/>
          <w:szCs w:val="20"/>
        </w:rPr>
        <w:t xml:space="preserve"> </w:t>
      </w:r>
      <w:r w:rsidRPr="00E9273D">
        <w:rPr>
          <w:rFonts w:ascii="Times New Roman" w:hAnsi="Times New Roman"/>
          <w:sz w:val="20"/>
          <w:szCs w:val="20"/>
          <w:lang w:val="en-US"/>
        </w:rPr>
        <w:t>m</w:t>
      </w:r>
      <w:r w:rsidRPr="00E9273D">
        <w:rPr>
          <w:rFonts w:ascii="Times New Roman" w:hAnsi="Times New Roman"/>
          <w:sz w:val="20"/>
          <w:szCs w:val="20"/>
        </w:rPr>
        <w:t>ост</w:t>
      </w:r>
      <w:r w:rsidRPr="00E9273D">
        <w:rPr>
          <w:rFonts w:ascii="Times New Roman" w:hAnsi="Times New Roman"/>
          <w:color w:val="000000"/>
          <w:sz w:val="20"/>
          <w:szCs w:val="20"/>
        </w:rPr>
        <w:t xml:space="preserve">. - </w:t>
      </w:r>
      <w:proofErr w:type="gramStart"/>
      <w:r w:rsidRPr="00E9273D">
        <w:rPr>
          <w:rFonts w:ascii="Times New Roman" w:hAnsi="Times New Roman"/>
          <w:color w:val="000000"/>
          <w:sz w:val="20"/>
          <w:szCs w:val="20"/>
        </w:rPr>
        <w:t>число месяцев активного использования сертификатов дополнительного образования</w:t>
      </w:r>
      <w:proofErr w:type="gramEnd"/>
      <w:r w:rsidRPr="00E9273D">
        <w:rPr>
          <w:rFonts w:ascii="Times New Roman" w:hAnsi="Times New Roman"/>
          <w:color w:val="000000"/>
          <w:sz w:val="20"/>
          <w:szCs w:val="20"/>
        </w:rPr>
        <w:t xml:space="preserve"> оставшихся на момент присвоения статуса сертификата персонифицированного финансирования до конца календарного года, включая месяц, в котором осуществляется присвоение сертификату статуса сертификата персонифицированного финансирования.</w:t>
      </w:r>
    </w:p>
    <w:p w14:paraId="3B234AE2" w14:textId="77777777" w:rsidR="00D04CC2" w:rsidRPr="00D04CC2" w:rsidRDefault="00E9273D" w:rsidP="00D04CC2">
      <w:pPr>
        <w:pStyle w:val="3f"/>
        <w:tabs>
          <w:tab w:val="left" w:pos="0"/>
        </w:tabs>
        <w:spacing w:line="240" w:lineRule="auto"/>
        <w:ind w:left="0" w:firstLine="709"/>
        <w:contextualSpacing/>
        <w:jc w:val="both"/>
        <w:rPr>
          <w:rFonts w:ascii="Times New Roman" w:hAnsi="Times New Roman"/>
          <w:color w:val="000000"/>
          <w:sz w:val="20"/>
          <w:szCs w:val="20"/>
        </w:rPr>
      </w:pPr>
      <w:r w:rsidRPr="00E9273D">
        <w:rPr>
          <w:rFonts w:ascii="Times New Roman" w:hAnsi="Times New Roman"/>
          <w:color w:val="000000"/>
          <w:sz w:val="20"/>
          <w:szCs w:val="20"/>
        </w:rPr>
        <w:t>В целях определения объема доступного для использования остатка сертификата дополнительного образования под месяцами активного использования сертификатов дополнительного образования понимаются следующие месяцы:</w:t>
      </w:r>
      <w:r w:rsidRPr="00E9273D">
        <w:rPr>
          <w:rFonts w:ascii="Times New Roman" w:hAnsi="Times New Roman"/>
          <w:sz w:val="20"/>
          <w:szCs w:val="20"/>
        </w:rPr>
        <w:t xml:space="preserve"> январь, февраль, март, апрель, май, сентябрь, октябрь, ноябрь, декабрь.</w:t>
      </w:r>
    </w:p>
    <w:p w14:paraId="53FC985E" w14:textId="77777777" w:rsidR="004F0136" w:rsidRDefault="00D04CC2" w:rsidP="004F0136">
      <w:pPr>
        <w:spacing w:line="240" w:lineRule="auto"/>
        <w:ind w:left="-567" w:right="-782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04CC2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14:paraId="1C6E26F1" w14:textId="77777777" w:rsidR="00D04CC2" w:rsidRPr="004F0136" w:rsidRDefault="00D04CC2" w:rsidP="004F0136">
      <w:pPr>
        <w:spacing w:line="240" w:lineRule="auto"/>
        <w:ind w:left="-567" w:right="-782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F0136">
        <w:rPr>
          <w:rFonts w:ascii="Times New Roman" w:hAnsi="Times New Roman"/>
          <w:b/>
          <w:bCs/>
          <w:sz w:val="20"/>
          <w:szCs w:val="20"/>
        </w:rPr>
        <w:t>РЕСПУБЛИКИ МОРДОВИЯ</w:t>
      </w:r>
    </w:p>
    <w:p w14:paraId="48D8A864" w14:textId="77777777" w:rsidR="00D04CC2" w:rsidRPr="004F0136" w:rsidRDefault="00D04CC2" w:rsidP="00D04CC2">
      <w:pPr>
        <w:pStyle w:val="8"/>
        <w:keepNext/>
        <w:numPr>
          <w:ilvl w:val="7"/>
          <w:numId w:val="30"/>
        </w:numPr>
        <w:tabs>
          <w:tab w:val="left" w:pos="-567"/>
        </w:tabs>
        <w:spacing w:before="0" w:after="0"/>
        <w:ind w:left="-567" w:right="-785"/>
        <w:contextualSpacing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</w:p>
    <w:p w14:paraId="3AC0F10D" w14:textId="77777777" w:rsidR="00D04CC2" w:rsidRPr="004F0136" w:rsidRDefault="00D04CC2" w:rsidP="00D04CC2">
      <w:pPr>
        <w:pStyle w:val="8"/>
        <w:tabs>
          <w:tab w:val="left" w:pos="-567"/>
        </w:tabs>
        <w:ind w:left="-567" w:right="-785"/>
        <w:contextualSpacing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4F0136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14:paraId="16EC48B5" w14:textId="77777777" w:rsidR="00D04CC2" w:rsidRPr="004F0136" w:rsidRDefault="00D04CC2" w:rsidP="00D04CC2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14:paraId="01ADF816" w14:textId="77777777" w:rsidR="00D04CC2" w:rsidRPr="00D04CC2" w:rsidRDefault="00D04CC2" w:rsidP="004F0136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D04CC2">
        <w:rPr>
          <w:rFonts w:ascii="Times New Roman" w:hAnsi="Times New Roman" w:cs="Times New Roman"/>
          <w:sz w:val="20"/>
          <w:szCs w:val="20"/>
        </w:rPr>
        <w:t>15.12.2021                                                                                                             № 590</w:t>
      </w:r>
    </w:p>
    <w:p w14:paraId="0A131D8A" w14:textId="77777777" w:rsidR="00D04CC2" w:rsidRPr="00D04CC2" w:rsidRDefault="00D04CC2" w:rsidP="00D04CC2">
      <w:pPr>
        <w:spacing w:line="240" w:lineRule="auto"/>
        <w:ind w:left="-567" w:right="-785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D04CC2">
        <w:rPr>
          <w:rFonts w:ascii="Times New Roman" w:hAnsi="Times New Roman" w:cs="Times New Roman"/>
          <w:sz w:val="20"/>
          <w:szCs w:val="20"/>
        </w:rPr>
        <w:t>с. Дубенки</w:t>
      </w:r>
    </w:p>
    <w:p w14:paraId="1A60FDCC" w14:textId="77777777" w:rsidR="00D04CC2" w:rsidRPr="00D04CC2" w:rsidRDefault="00D04CC2" w:rsidP="00D04CC2">
      <w:pPr>
        <w:tabs>
          <w:tab w:val="left" w:pos="6480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15F52A3C" w14:textId="77777777" w:rsidR="00D04CC2" w:rsidRPr="00D04CC2" w:rsidRDefault="00D04CC2" w:rsidP="00D04CC2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D04CC2">
        <w:rPr>
          <w:rFonts w:ascii="Times New Roman" w:hAnsi="Times New Roman" w:cs="Times New Roman"/>
          <w:sz w:val="20"/>
          <w:szCs w:val="20"/>
        </w:rPr>
        <w:t>О внесении изменений в постановление администрации Дубенского муниципального района от 23 ноября 2015 года №688 «Об утверждении муниципальной программы «Развитие системы образования Дубенского муниципального района на 2016-2024»</w:t>
      </w:r>
    </w:p>
    <w:p w14:paraId="7961EDB0" w14:textId="77777777" w:rsidR="00D04CC2" w:rsidRPr="00D04CC2" w:rsidRDefault="00D04CC2" w:rsidP="00D04CC2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3CE86FBD" w14:textId="77777777" w:rsidR="00D04CC2" w:rsidRPr="00D04CC2" w:rsidRDefault="00D04CC2" w:rsidP="00D04CC2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04CC2">
        <w:rPr>
          <w:rFonts w:ascii="Times New Roman" w:hAnsi="Times New Roman" w:cs="Times New Roman"/>
          <w:sz w:val="20"/>
          <w:szCs w:val="20"/>
        </w:rPr>
        <w:t xml:space="preserve">В целях приведения нормативных актов органов местного самоуправления Дубенского муниципального района в соответствие с действующим законодательством Российской Федерации и Республики Мордовии, руководствуясь Уставом Дубенского муниципального района, </w:t>
      </w:r>
      <w:r w:rsidRPr="00D04CC2">
        <w:rPr>
          <w:rFonts w:ascii="Times New Roman" w:hAnsi="Times New Roman" w:cs="Times New Roman"/>
          <w:sz w:val="20"/>
          <w:szCs w:val="20"/>
          <w:shd w:val="clear" w:color="auto" w:fill="FFFFFF"/>
        </w:rPr>
        <w:t>администрация Дубенского муниципального района постановляет:</w:t>
      </w:r>
    </w:p>
    <w:p w14:paraId="3C136C05" w14:textId="77777777" w:rsidR="00D04CC2" w:rsidRPr="00D04CC2" w:rsidRDefault="00D04CC2" w:rsidP="00D04CC2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04CC2">
        <w:rPr>
          <w:rFonts w:ascii="Times New Roman" w:hAnsi="Times New Roman" w:cs="Times New Roman"/>
          <w:sz w:val="20"/>
          <w:szCs w:val="20"/>
        </w:rPr>
        <w:t>Внести в постановление администрации Дубенского муниципального района от 23 ноября 2015 года №688 «Об утверждении муниципальной программы «Развитие системы образования Дубенского муниципального района на 2016-2024 годы» следующие изменения:</w:t>
      </w:r>
    </w:p>
    <w:p w14:paraId="5023C4CC" w14:textId="77777777" w:rsidR="00D04CC2" w:rsidRPr="00D04CC2" w:rsidRDefault="00D04CC2" w:rsidP="00D04CC2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04CC2">
        <w:rPr>
          <w:rFonts w:ascii="Times New Roman" w:hAnsi="Times New Roman" w:cs="Times New Roman"/>
          <w:sz w:val="20"/>
          <w:szCs w:val="20"/>
        </w:rPr>
        <w:t>1. В раздел 3. «Характеристика основных мероприятий подпрограммы дошкольное образование» дополнить пунктом 2.2, 2.3 следующего содержания:</w:t>
      </w:r>
    </w:p>
    <w:tbl>
      <w:tblPr>
        <w:tblStyle w:val="af9"/>
        <w:tblW w:w="10170" w:type="dxa"/>
        <w:tblLayout w:type="fixed"/>
        <w:tblLook w:val="04A0" w:firstRow="1" w:lastRow="0" w:firstColumn="1" w:lastColumn="0" w:noHBand="0" w:noVBand="1"/>
      </w:tblPr>
      <w:tblGrid>
        <w:gridCol w:w="479"/>
        <w:gridCol w:w="791"/>
        <w:gridCol w:w="1650"/>
        <w:gridCol w:w="1171"/>
        <w:gridCol w:w="1401"/>
        <w:gridCol w:w="801"/>
        <w:gridCol w:w="709"/>
        <w:gridCol w:w="567"/>
        <w:gridCol w:w="23"/>
        <w:gridCol w:w="647"/>
        <w:gridCol w:w="23"/>
        <w:gridCol w:w="774"/>
        <w:gridCol w:w="1134"/>
      </w:tblGrid>
      <w:tr w:rsidR="00D04CC2" w:rsidRPr="00D04CC2" w14:paraId="0807B1C3" w14:textId="77777777" w:rsidTr="00D04CC2">
        <w:tc>
          <w:tcPr>
            <w:tcW w:w="4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419CCE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</w:p>
          <w:p w14:paraId="7B294461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7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9312A41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14:paraId="6E2F0AE7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пункта</w:t>
            </w:r>
          </w:p>
        </w:tc>
        <w:tc>
          <w:tcPr>
            <w:tcW w:w="165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C23389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Наименование основного мероприятия</w:t>
            </w:r>
          </w:p>
        </w:tc>
        <w:tc>
          <w:tcPr>
            <w:tcW w:w="117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3FCCBC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14:paraId="309E2A74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Срок реализации</w:t>
            </w:r>
          </w:p>
          <w:p w14:paraId="3ECF7C08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(год)</w:t>
            </w:r>
          </w:p>
        </w:tc>
        <w:tc>
          <w:tcPr>
            <w:tcW w:w="14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D61B38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14:paraId="08DF04CB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Источник  финансирования</w:t>
            </w:r>
          </w:p>
        </w:tc>
        <w:tc>
          <w:tcPr>
            <w:tcW w:w="35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C7A43A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14:paraId="7BF44605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Инвестиции (</w:t>
            </w:r>
            <w:proofErr w:type="spellStart"/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млн.руб</w:t>
            </w:r>
            <w:proofErr w:type="spellEnd"/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.), годы</w:t>
            </w:r>
          </w:p>
          <w:p w14:paraId="652F1EE2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C0A1B0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D04CC2" w:rsidRPr="00D04CC2" w14:paraId="179BB9BA" w14:textId="77777777" w:rsidTr="00D04CC2">
        <w:trPr>
          <w:trHeight w:val="412"/>
        </w:trPr>
        <w:tc>
          <w:tcPr>
            <w:tcW w:w="4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A3B2AA2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361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ADF4372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65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22B47E7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1723A70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0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638CC81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0A4769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всего</w:t>
            </w:r>
          </w:p>
          <w:p w14:paraId="016232C2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41E504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FB8833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2018</w:t>
            </w:r>
          </w:p>
        </w:tc>
        <w:tc>
          <w:tcPr>
            <w:tcW w:w="59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5A4BEEC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2019</w:t>
            </w:r>
          </w:p>
        </w:tc>
        <w:tc>
          <w:tcPr>
            <w:tcW w:w="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3D09EA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</w:p>
        </w:tc>
        <w:tc>
          <w:tcPr>
            <w:tcW w:w="7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CB20B3E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2021-2024</w:t>
            </w:r>
          </w:p>
        </w:tc>
        <w:tc>
          <w:tcPr>
            <w:tcW w:w="113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6638AF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14:paraId="3D9943B4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BC717B9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FE5EB0C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2771935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 xml:space="preserve">Управление по социальной работе администрации Дубенского муниципального района  </w:t>
            </w:r>
          </w:p>
          <w:p w14:paraId="7E0EC4AA" w14:textId="77777777" w:rsidR="00D04CC2" w:rsidRPr="00D04CC2" w:rsidRDefault="00D04CC2" w:rsidP="00D04CC2">
            <w:pPr>
              <w:tabs>
                <w:tab w:val="left" w:pos="204"/>
                <w:tab w:val="left" w:pos="1116"/>
              </w:tabs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ab/>
            </w:r>
          </w:p>
        </w:tc>
      </w:tr>
      <w:tr w:rsidR="00D04CC2" w:rsidRPr="00D04CC2" w14:paraId="000201F9" w14:textId="77777777" w:rsidTr="00D04CC2">
        <w:trPr>
          <w:trHeight w:val="1147"/>
        </w:trPr>
        <w:tc>
          <w:tcPr>
            <w:tcW w:w="48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30D3BC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837B1DC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2.2</w:t>
            </w:r>
          </w:p>
        </w:tc>
        <w:tc>
          <w:tcPr>
            <w:tcW w:w="165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BAF013D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Капитальный ремонт МБОУ «Дубенский детский сад комбинированного вида «Солнышко» Структурное подразделение детский сад «Солнышко»</w:t>
            </w:r>
          </w:p>
        </w:tc>
        <w:tc>
          <w:tcPr>
            <w:tcW w:w="117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CF6377" w14:textId="77777777" w:rsidR="00D04CC2" w:rsidRPr="00D04CC2" w:rsidRDefault="00D04CC2" w:rsidP="00D04CC2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14:paraId="2627B20F" w14:textId="77777777" w:rsidR="00D04CC2" w:rsidRPr="00D04CC2" w:rsidRDefault="00D04CC2" w:rsidP="00D04CC2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E6BD84" w14:textId="77777777" w:rsidR="00D04CC2" w:rsidRPr="00D04CC2" w:rsidRDefault="00D04CC2" w:rsidP="00D04CC2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E016983" w14:textId="77777777" w:rsidR="00D04CC2" w:rsidRPr="00D04CC2" w:rsidRDefault="00D04CC2" w:rsidP="00D04CC2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39AA65" w14:textId="77777777" w:rsidR="00D04CC2" w:rsidRPr="00D04CC2" w:rsidRDefault="00D04CC2" w:rsidP="00D04CC2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A4ABC6E" w14:textId="77777777" w:rsidR="00D04CC2" w:rsidRPr="00D04CC2" w:rsidRDefault="00D04CC2" w:rsidP="00D04CC2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</w:p>
        </w:tc>
        <w:tc>
          <w:tcPr>
            <w:tcW w:w="1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2BBCB4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14:paraId="28F2F8B8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Местный</w:t>
            </w:r>
          </w:p>
          <w:p w14:paraId="0C3C6E95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 xml:space="preserve"> бюджет</w:t>
            </w:r>
          </w:p>
        </w:tc>
        <w:tc>
          <w:tcPr>
            <w:tcW w:w="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6B13CA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E2CEB2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208A35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6303B9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929C55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14:paraId="528457B2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A253A4E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1,882</w:t>
            </w:r>
          </w:p>
        </w:tc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13A98BA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D04CC2" w:rsidRPr="00D04CC2" w14:paraId="17F08BA9" w14:textId="77777777" w:rsidTr="00D04CC2">
        <w:trPr>
          <w:trHeight w:val="941"/>
        </w:trPr>
        <w:tc>
          <w:tcPr>
            <w:tcW w:w="4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8125E3C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361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3B60728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65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93D4554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E99590B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F9D74F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14:paraId="7AC5C325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</w:t>
            </w:r>
          </w:p>
        </w:tc>
        <w:tc>
          <w:tcPr>
            <w:tcW w:w="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DC4D4B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8DEAA0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6EAE55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229AD2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9A16A7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14:paraId="4963A629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EEA5428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EAB2D2A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D04CC2" w:rsidRPr="00D04CC2" w14:paraId="56291F80" w14:textId="77777777" w:rsidTr="00D04CC2">
        <w:trPr>
          <w:trHeight w:val="1123"/>
        </w:trPr>
        <w:tc>
          <w:tcPr>
            <w:tcW w:w="4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22A9F5A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2FE1B7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2.3</w:t>
            </w:r>
          </w:p>
        </w:tc>
        <w:tc>
          <w:tcPr>
            <w:tcW w:w="165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F2EECB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Капитальный ремонт МБОУ «Дубенский детский сад комбинированного вида «Солнышко» Структурное подразделение детский сад «Солнышко»</w:t>
            </w:r>
          </w:p>
        </w:tc>
        <w:tc>
          <w:tcPr>
            <w:tcW w:w="117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BFACE6" w14:textId="77777777" w:rsidR="00D04CC2" w:rsidRPr="00D04CC2" w:rsidRDefault="00D04CC2" w:rsidP="00D04CC2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14:paraId="6558D483" w14:textId="77777777" w:rsidR="00D04CC2" w:rsidRPr="00D04CC2" w:rsidRDefault="00D04CC2" w:rsidP="00D04CC2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BDD8114" w14:textId="77777777" w:rsidR="00D04CC2" w:rsidRPr="00D04CC2" w:rsidRDefault="00D04CC2" w:rsidP="00D04CC2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BADADCA" w14:textId="77777777" w:rsidR="00D04CC2" w:rsidRPr="00D04CC2" w:rsidRDefault="00D04CC2" w:rsidP="00D04CC2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0F0E9D5" w14:textId="77777777" w:rsidR="00D04CC2" w:rsidRPr="00D04CC2" w:rsidRDefault="00D04CC2" w:rsidP="00D04CC2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</w:p>
        </w:tc>
        <w:tc>
          <w:tcPr>
            <w:tcW w:w="1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478D35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14:paraId="05011BC6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Местный</w:t>
            </w:r>
          </w:p>
          <w:p w14:paraId="16933587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 xml:space="preserve"> бюджет</w:t>
            </w:r>
          </w:p>
        </w:tc>
        <w:tc>
          <w:tcPr>
            <w:tcW w:w="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79312B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601025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5826E6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D8F5A8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551F66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752</w:t>
            </w:r>
          </w:p>
        </w:tc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EA25F27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D04CC2" w:rsidRPr="00D04CC2" w14:paraId="61C005CB" w14:textId="77777777" w:rsidTr="00D04CC2">
        <w:trPr>
          <w:trHeight w:val="1693"/>
        </w:trPr>
        <w:tc>
          <w:tcPr>
            <w:tcW w:w="48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2AA6485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361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DDEEED3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65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C7CEA72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17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F3B076E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98F601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  <w:p w14:paraId="752265B1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Республиканский бюджет</w:t>
            </w:r>
          </w:p>
        </w:tc>
        <w:tc>
          <w:tcPr>
            <w:tcW w:w="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A435A1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AA44EC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22C6A2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2B17D5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3E1E33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11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B193983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  <w:tr w:rsidR="00D04CC2" w:rsidRPr="00D04CC2" w14:paraId="249EBD76" w14:textId="77777777" w:rsidTr="00D04CC2">
        <w:trPr>
          <w:trHeight w:val="324"/>
        </w:trPr>
        <w:tc>
          <w:tcPr>
            <w:tcW w:w="4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AB2739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361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0C6D75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14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CFDA60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8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F9698C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52DD13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F80B1B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6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CEBF2F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79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28946A4" w14:textId="77777777" w:rsidR="00D04CC2" w:rsidRPr="00D04CC2" w:rsidRDefault="00D04CC2" w:rsidP="00D04CC2">
            <w:pPr>
              <w:contextualSpacing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  <w:r w:rsidRPr="00D04CC2">
              <w:rPr>
                <w:rFonts w:ascii="Times New Roman" w:hAnsi="Times New Roman" w:cs="Times New Roman"/>
                <w:sz w:val="18"/>
                <w:szCs w:val="18"/>
              </w:rPr>
              <w:t>37,634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67CFE1" w14:textId="77777777" w:rsidR="00D04CC2" w:rsidRPr="00D04CC2" w:rsidRDefault="00D04CC2" w:rsidP="00D04CC2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  <w:lang w:eastAsia="ar-SA"/>
              </w:rPr>
            </w:pPr>
          </w:p>
        </w:tc>
      </w:tr>
    </w:tbl>
    <w:p w14:paraId="78D71FB8" w14:textId="77777777" w:rsidR="00D04CC2" w:rsidRPr="00D04CC2" w:rsidRDefault="00D04CC2" w:rsidP="00D04CC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14:paraId="6FE8DD76" w14:textId="77777777" w:rsidR="00D04CC2" w:rsidRPr="00D04CC2" w:rsidRDefault="00D04CC2" w:rsidP="00D04CC2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04CC2">
        <w:rPr>
          <w:rFonts w:ascii="Times New Roman" w:hAnsi="Times New Roman" w:cs="Times New Roman"/>
          <w:sz w:val="20"/>
          <w:szCs w:val="20"/>
        </w:rPr>
        <w:t>2. Контроль за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Маркову Е.Г.</w:t>
      </w:r>
    </w:p>
    <w:p w14:paraId="5384EF60" w14:textId="77777777" w:rsidR="00D04CC2" w:rsidRPr="00D04CC2" w:rsidRDefault="00D04CC2" w:rsidP="00D04CC2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04CC2">
        <w:rPr>
          <w:rFonts w:ascii="Times New Roman" w:hAnsi="Times New Roman" w:cs="Times New Roman"/>
          <w:sz w:val="20"/>
          <w:szCs w:val="20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18" w:history="1">
        <w:r w:rsidRPr="00D04CC2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http</w:t>
        </w:r>
        <w:r w:rsidRPr="00D04CC2">
          <w:rPr>
            <w:rStyle w:val="a7"/>
            <w:rFonts w:ascii="Times New Roman" w:hAnsi="Times New Roman" w:cs="Times New Roman"/>
            <w:sz w:val="20"/>
            <w:szCs w:val="20"/>
          </w:rPr>
          <w:t>://</w:t>
        </w:r>
        <w:proofErr w:type="spellStart"/>
        <w:r w:rsidRPr="00D04CC2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dubenki</w:t>
        </w:r>
        <w:proofErr w:type="spellEnd"/>
        <w:r w:rsidRPr="00D04CC2">
          <w:rPr>
            <w:rStyle w:val="a7"/>
            <w:rFonts w:ascii="Times New Roman" w:hAnsi="Times New Roman" w:cs="Times New Roman"/>
            <w:sz w:val="20"/>
            <w:szCs w:val="20"/>
          </w:rPr>
          <w:t>.</w:t>
        </w:r>
        <w:r w:rsidRPr="00D04CC2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e</w:t>
        </w:r>
        <w:r w:rsidRPr="00D04CC2">
          <w:rPr>
            <w:rStyle w:val="a7"/>
            <w:rFonts w:ascii="Times New Roman" w:hAnsi="Times New Roman" w:cs="Times New Roman"/>
            <w:sz w:val="20"/>
            <w:szCs w:val="20"/>
          </w:rPr>
          <w:t>-</w:t>
        </w:r>
        <w:proofErr w:type="spellStart"/>
        <w:r w:rsidRPr="00D04CC2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mordovia</w:t>
        </w:r>
        <w:proofErr w:type="spellEnd"/>
        <w:r w:rsidRPr="00D04CC2">
          <w:rPr>
            <w:rStyle w:val="a7"/>
            <w:rFonts w:ascii="Times New Roman" w:hAnsi="Times New Roman" w:cs="Times New Roman"/>
            <w:sz w:val="20"/>
            <w:szCs w:val="20"/>
          </w:rPr>
          <w:t>.</w:t>
        </w:r>
        <w:proofErr w:type="spellStart"/>
        <w:r w:rsidRPr="00D04CC2">
          <w:rPr>
            <w:rStyle w:val="a7"/>
            <w:rFonts w:ascii="Times New Roman" w:hAnsi="Times New Roman" w:cs="Times New Roman"/>
            <w:sz w:val="20"/>
            <w:szCs w:val="20"/>
            <w:lang w:val="en-US"/>
          </w:rPr>
          <w:t>ru</w:t>
        </w:r>
        <w:proofErr w:type="spellEnd"/>
      </w:hyperlink>
      <w:r w:rsidRPr="00D04CC2">
        <w:rPr>
          <w:rFonts w:ascii="Times New Roman" w:hAnsi="Times New Roman" w:cs="Times New Roman"/>
          <w:sz w:val="20"/>
          <w:szCs w:val="20"/>
        </w:rPr>
        <w:t>.</w:t>
      </w:r>
    </w:p>
    <w:p w14:paraId="2DE02B4A" w14:textId="77777777" w:rsidR="00D04CC2" w:rsidRPr="00D04CC2" w:rsidRDefault="00D04CC2" w:rsidP="00D04CC2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D04CC2">
        <w:rPr>
          <w:rFonts w:ascii="Times New Roman" w:hAnsi="Times New Roman" w:cs="Times New Roman"/>
          <w:sz w:val="20"/>
          <w:szCs w:val="20"/>
        </w:rPr>
        <w:t xml:space="preserve">4. Настоящее постановление вступает в силу после его с официального подписания. </w:t>
      </w:r>
    </w:p>
    <w:p w14:paraId="0BE98190" w14:textId="77777777" w:rsidR="00D04CC2" w:rsidRPr="00D04CC2" w:rsidRDefault="00D04CC2" w:rsidP="00D04CC2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181C3653" w14:textId="77777777" w:rsidR="00D04CC2" w:rsidRPr="00D04CC2" w:rsidRDefault="00D04CC2" w:rsidP="00D04CC2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proofErr w:type="spellStart"/>
      <w:r w:rsidRPr="00D04CC2">
        <w:rPr>
          <w:rFonts w:ascii="Times New Roman" w:hAnsi="Times New Roman" w:cs="Times New Roman"/>
          <w:sz w:val="20"/>
          <w:szCs w:val="20"/>
        </w:rPr>
        <w:t>И.о</w:t>
      </w:r>
      <w:proofErr w:type="spellEnd"/>
      <w:r w:rsidRPr="00D04CC2">
        <w:rPr>
          <w:rFonts w:ascii="Times New Roman" w:hAnsi="Times New Roman" w:cs="Times New Roman"/>
          <w:sz w:val="20"/>
          <w:szCs w:val="20"/>
        </w:rPr>
        <w:t>. Главы Дубенского</w:t>
      </w:r>
    </w:p>
    <w:p w14:paraId="0D5CCCCC" w14:textId="09BAA7C4" w:rsidR="00D04CC2" w:rsidRDefault="00D04CC2" w:rsidP="00D04CC2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D04CC2">
        <w:rPr>
          <w:rFonts w:ascii="Times New Roman" w:hAnsi="Times New Roman" w:cs="Times New Roman"/>
          <w:sz w:val="20"/>
          <w:szCs w:val="20"/>
        </w:rPr>
        <w:t xml:space="preserve">муниципального района                                                                        В.П. </w:t>
      </w:r>
      <w:proofErr w:type="spellStart"/>
      <w:r w:rsidRPr="00D04CC2">
        <w:rPr>
          <w:rFonts w:ascii="Times New Roman" w:hAnsi="Times New Roman" w:cs="Times New Roman"/>
          <w:sz w:val="20"/>
          <w:szCs w:val="20"/>
        </w:rPr>
        <w:t>Паркаев</w:t>
      </w:r>
      <w:proofErr w:type="spellEnd"/>
    </w:p>
    <w:p w14:paraId="58C2B3F0" w14:textId="407DDEB2" w:rsidR="00B37F22" w:rsidRDefault="00B37F22" w:rsidP="00D04CC2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37D52AB5" w14:textId="77777777" w:rsidR="00B37F22" w:rsidRDefault="00B37F22" w:rsidP="00D04CC2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3C295BE4" w14:textId="77777777" w:rsidR="00A01084" w:rsidRDefault="00A01084" w:rsidP="00D04CC2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16849375" w14:textId="77777777" w:rsidR="00B37F22" w:rsidRPr="00B37F22" w:rsidRDefault="00B37F22" w:rsidP="00B37F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B37F22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АДМИНИСТРАЦИЯ ДУБЕНСКОГО МУНИЦИПАЛЬНОГО РАЙОНА</w:t>
      </w:r>
    </w:p>
    <w:p w14:paraId="7719AB25" w14:textId="77777777" w:rsidR="00B37F22" w:rsidRPr="00B37F22" w:rsidRDefault="00B37F22" w:rsidP="00B37F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B37F22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РЕСПУБЛИКА МОРДОВИЯ</w:t>
      </w:r>
    </w:p>
    <w:p w14:paraId="2EC7A643" w14:textId="77777777" w:rsidR="00B37F22" w:rsidRPr="00B37F22" w:rsidRDefault="00B37F22" w:rsidP="00B37F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B37F22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ПОСТАНОВЛЕНИЕ</w:t>
      </w:r>
    </w:p>
    <w:p w14:paraId="3C42254B" w14:textId="2A1FBDF2" w:rsidR="00B37F22" w:rsidRPr="00B37F22" w:rsidRDefault="00B37F22" w:rsidP="00B37F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37F2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15.12.2021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               </w:t>
      </w:r>
      <w:r w:rsidRPr="00B37F2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№591</w:t>
      </w:r>
    </w:p>
    <w:p w14:paraId="0D4700A5" w14:textId="77777777" w:rsidR="00B37F22" w:rsidRDefault="00B37F22" w:rsidP="00B37F2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09D76A0" w14:textId="29F09313" w:rsidR="00B37F22" w:rsidRDefault="00B37F22" w:rsidP="00B37F2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37F22">
        <w:rPr>
          <w:rFonts w:ascii="Times New Roman" w:eastAsia="Times New Roman" w:hAnsi="Times New Roman" w:cs="Times New Roman"/>
          <w:color w:val="000000"/>
          <w:sz w:val="20"/>
          <w:szCs w:val="20"/>
        </w:rPr>
        <w:t>с.Дубенки</w:t>
      </w:r>
      <w:proofErr w:type="spellEnd"/>
    </w:p>
    <w:p w14:paraId="0D8E5F74" w14:textId="77777777" w:rsidR="00B37F22" w:rsidRPr="00B37F22" w:rsidRDefault="00B37F22" w:rsidP="00B37F2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3DCC3CC" w14:textId="625F7D96" w:rsidR="00B37F22" w:rsidRDefault="00B37F22" w:rsidP="00B37F2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B37F22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Об утверждении муниципальных маршрутов регулярных перевозок пассажиров и багажа автомобильным транспортом на территории Дубенского муниципального района Республики Мордовия</w:t>
      </w:r>
    </w:p>
    <w:p w14:paraId="0461CDE5" w14:textId="77777777" w:rsidR="00B37F22" w:rsidRPr="00B37F22" w:rsidRDefault="00B37F22" w:rsidP="00B37F22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shd w:val="clear" w:color="auto" w:fill="FFFFFF"/>
        </w:rPr>
      </w:pPr>
    </w:p>
    <w:p w14:paraId="075043A0" w14:textId="77777777" w:rsidR="00B37F22" w:rsidRPr="00B37F22" w:rsidRDefault="00B37F22" w:rsidP="00B37F22">
      <w:pPr>
        <w:shd w:val="clear" w:color="auto" w:fill="FFFFFF"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0"/>
          <w:szCs w:val="20"/>
          <w:shd w:val="clear" w:color="auto" w:fill="FFFFFF"/>
        </w:rPr>
      </w:pPr>
      <w:r w:rsidRPr="00B37F22">
        <w:rPr>
          <w:rFonts w:ascii="Times New Roman" w:eastAsia="Times New Roman" w:hAnsi="Times New Roman" w:cs="Times New Roman"/>
          <w:bCs/>
          <w:kern w:val="36"/>
          <w:sz w:val="20"/>
          <w:szCs w:val="20"/>
        </w:rPr>
        <w:t xml:space="preserve">В соответствии Федеральным </w:t>
      </w:r>
      <w:proofErr w:type="gramStart"/>
      <w:r w:rsidRPr="00B37F22">
        <w:rPr>
          <w:rFonts w:ascii="Times New Roman" w:eastAsia="Times New Roman" w:hAnsi="Times New Roman" w:cs="Times New Roman"/>
          <w:bCs/>
          <w:kern w:val="36"/>
          <w:sz w:val="20"/>
          <w:szCs w:val="20"/>
        </w:rPr>
        <w:t>Законом  №</w:t>
      </w:r>
      <w:proofErr w:type="gramEnd"/>
      <w:r w:rsidRPr="00B37F22">
        <w:rPr>
          <w:rFonts w:ascii="Times New Roman" w:eastAsia="Times New Roman" w:hAnsi="Times New Roman" w:cs="Times New Roman"/>
          <w:bCs/>
          <w:kern w:val="36"/>
          <w:sz w:val="20"/>
          <w:szCs w:val="20"/>
        </w:rPr>
        <w:t xml:space="preserve">220-ФЗ от 13.07.2015 г.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</w:t>
      </w:r>
      <w:r w:rsidRPr="00B37F22">
        <w:rPr>
          <w:rFonts w:ascii="Times New Roman" w:eastAsia="Times New Roman" w:hAnsi="Times New Roman" w:cs="Times New Roman"/>
          <w:bCs/>
          <w:kern w:val="36"/>
          <w:sz w:val="20"/>
          <w:szCs w:val="20"/>
          <w:shd w:val="clear" w:color="auto" w:fill="FFFFFF"/>
        </w:rPr>
        <w:t>администрация Дубенского муниципального района постановляет:</w:t>
      </w:r>
    </w:p>
    <w:p w14:paraId="2D3F14C9" w14:textId="77777777" w:rsidR="00B37F22" w:rsidRPr="00B37F22" w:rsidRDefault="00B37F22" w:rsidP="00B37F22">
      <w:pPr>
        <w:shd w:val="clear" w:color="auto" w:fill="FFFFFF"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0"/>
          <w:szCs w:val="20"/>
          <w:shd w:val="clear" w:color="auto" w:fill="FFFFFF"/>
        </w:rPr>
      </w:pPr>
      <w:r w:rsidRPr="00B37F22">
        <w:rPr>
          <w:rFonts w:ascii="Times New Roman" w:eastAsia="Times New Roman" w:hAnsi="Times New Roman" w:cs="Times New Roman"/>
          <w:bCs/>
          <w:kern w:val="36"/>
          <w:sz w:val="20"/>
          <w:szCs w:val="20"/>
          <w:shd w:val="clear" w:color="auto" w:fill="FFFFFF"/>
        </w:rPr>
        <w:t>1.Утвердитьперечень муниципальных маршрутов регулярных перевозок пассажиров на территории Дубенского муниципального района Республики Мордовия</w:t>
      </w:r>
    </w:p>
    <w:tbl>
      <w:tblPr>
        <w:tblStyle w:val="201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3260"/>
        <w:gridCol w:w="1843"/>
        <w:gridCol w:w="2410"/>
      </w:tblGrid>
      <w:tr w:rsidR="00B37F22" w:rsidRPr="00B37F22" w14:paraId="4EC0FB6E" w14:textId="77777777" w:rsidTr="001E7E6E">
        <w:trPr>
          <w:trHeight w:val="1254"/>
        </w:trPr>
        <w:tc>
          <w:tcPr>
            <w:tcW w:w="1135" w:type="dxa"/>
          </w:tcPr>
          <w:p w14:paraId="680D3DAE" w14:textId="77777777" w:rsidR="00B37F22" w:rsidRPr="00B37F22" w:rsidRDefault="00B37F22" w:rsidP="00B37F22">
            <w:pPr>
              <w:ind w:left="-81" w:right="-105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eastAsia="Calibri" w:hAnsi="Times New Roman" w:cs="Times New Roman"/>
                <w:sz w:val="20"/>
                <w:szCs w:val="20"/>
              </w:rPr>
              <w:t>Регистрационный номер в реестре</w:t>
            </w:r>
          </w:p>
        </w:tc>
        <w:tc>
          <w:tcPr>
            <w:tcW w:w="992" w:type="dxa"/>
          </w:tcPr>
          <w:p w14:paraId="5F04342B" w14:textId="77777777" w:rsidR="00B37F22" w:rsidRPr="00B37F22" w:rsidRDefault="00B37F22" w:rsidP="00B37F2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eastAsia="Calibri" w:hAnsi="Times New Roman" w:cs="Times New Roman"/>
                <w:sz w:val="20"/>
                <w:szCs w:val="20"/>
              </w:rPr>
              <w:t>Порядковый номер</w:t>
            </w:r>
          </w:p>
        </w:tc>
        <w:tc>
          <w:tcPr>
            <w:tcW w:w="3260" w:type="dxa"/>
          </w:tcPr>
          <w:p w14:paraId="3F524E68" w14:textId="77777777" w:rsidR="00B37F22" w:rsidRPr="00B37F22" w:rsidRDefault="00B37F22" w:rsidP="00B37F2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eastAsia="Calibri" w:hAnsi="Times New Roman" w:cs="Times New Roman"/>
                <w:sz w:val="20"/>
                <w:szCs w:val="20"/>
              </w:rPr>
              <w:t>Муниципальный маршрут, необходимый к открытию/</w:t>
            </w:r>
          </w:p>
          <w:p w14:paraId="5396BE20" w14:textId="77777777" w:rsidR="00B37F22" w:rsidRPr="00B37F22" w:rsidRDefault="00B37F22" w:rsidP="00B37F2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eastAsia="Calibri" w:hAnsi="Times New Roman" w:cs="Times New Roman"/>
                <w:sz w:val="20"/>
                <w:szCs w:val="20"/>
              </w:rPr>
              <w:t>изменению вида перевозок</w:t>
            </w:r>
          </w:p>
        </w:tc>
        <w:tc>
          <w:tcPr>
            <w:tcW w:w="1843" w:type="dxa"/>
          </w:tcPr>
          <w:p w14:paraId="5908C35D" w14:textId="77777777" w:rsidR="00B37F22" w:rsidRPr="00B37F22" w:rsidRDefault="00B37F22" w:rsidP="00B37F2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eastAsia="Calibri" w:hAnsi="Times New Roman" w:cs="Times New Roman"/>
                <w:sz w:val="20"/>
                <w:szCs w:val="20"/>
              </w:rPr>
              <w:t>Вид регулярных перевозок</w:t>
            </w:r>
          </w:p>
        </w:tc>
        <w:tc>
          <w:tcPr>
            <w:tcW w:w="2410" w:type="dxa"/>
          </w:tcPr>
          <w:p w14:paraId="403BBCA6" w14:textId="77777777" w:rsidR="00B37F22" w:rsidRPr="00B37F22" w:rsidRDefault="00B37F22" w:rsidP="00B37F2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eastAsia="Calibri" w:hAnsi="Times New Roman" w:cs="Times New Roman"/>
                <w:sz w:val="20"/>
                <w:szCs w:val="20"/>
              </w:rPr>
              <w:t>Протяженность маршрута (оборотный), км.</w:t>
            </w:r>
          </w:p>
        </w:tc>
      </w:tr>
      <w:tr w:rsidR="00B37F22" w:rsidRPr="00B37F22" w14:paraId="1E4C5BC6" w14:textId="77777777" w:rsidTr="001E7E6E">
        <w:trPr>
          <w:trHeight w:val="625"/>
        </w:trPr>
        <w:tc>
          <w:tcPr>
            <w:tcW w:w="1135" w:type="dxa"/>
          </w:tcPr>
          <w:p w14:paraId="5C7A7D9B" w14:textId="77777777" w:rsidR="00B37F22" w:rsidRPr="00B37F22" w:rsidRDefault="00B37F22" w:rsidP="00B37F22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14:paraId="62318A8F" w14:textId="77777777" w:rsidR="00B37F22" w:rsidRPr="00B37F22" w:rsidRDefault="00B37F22" w:rsidP="00B37F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37F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3260" w:type="dxa"/>
          </w:tcPr>
          <w:p w14:paraId="219D7554" w14:textId="77777777" w:rsidR="00B37F22" w:rsidRPr="00B37F22" w:rsidRDefault="00B37F22" w:rsidP="00B37F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B37F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с.Дубенки</w:t>
            </w:r>
            <w:proofErr w:type="spellEnd"/>
            <w:r w:rsidRPr="00B37F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(автостанция) –с. </w:t>
            </w:r>
            <w:proofErr w:type="spellStart"/>
            <w:r w:rsidRPr="00B37F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Кайбичево</w:t>
            </w:r>
            <w:proofErr w:type="spellEnd"/>
          </w:p>
        </w:tc>
        <w:tc>
          <w:tcPr>
            <w:tcW w:w="1843" w:type="dxa"/>
          </w:tcPr>
          <w:p w14:paraId="30AAE824" w14:textId="77777777" w:rsidR="00B37F22" w:rsidRPr="00B37F22" w:rsidRDefault="00B37F22" w:rsidP="00B37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Регулируемый тариф</w:t>
            </w:r>
          </w:p>
        </w:tc>
        <w:tc>
          <w:tcPr>
            <w:tcW w:w="2410" w:type="dxa"/>
          </w:tcPr>
          <w:p w14:paraId="279871A4" w14:textId="77777777" w:rsidR="00B37F22" w:rsidRPr="00B37F22" w:rsidRDefault="00B37F22" w:rsidP="00B37F2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37F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23,6</w:t>
            </w:r>
          </w:p>
        </w:tc>
      </w:tr>
      <w:tr w:rsidR="00B37F22" w:rsidRPr="00B37F22" w14:paraId="7E31ED85" w14:textId="77777777" w:rsidTr="001E7E6E">
        <w:trPr>
          <w:trHeight w:val="563"/>
        </w:trPr>
        <w:tc>
          <w:tcPr>
            <w:tcW w:w="1135" w:type="dxa"/>
          </w:tcPr>
          <w:p w14:paraId="7269816F" w14:textId="77777777" w:rsidR="00B37F22" w:rsidRPr="00B37F22" w:rsidRDefault="00B37F22" w:rsidP="00B37F22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14:paraId="54977C9A" w14:textId="77777777" w:rsidR="00B37F22" w:rsidRPr="00B37F22" w:rsidRDefault="00B37F22" w:rsidP="00B37F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37F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3260" w:type="dxa"/>
          </w:tcPr>
          <w:p w14:paraId="529414C2" w14:textId="77777777" w:rsidR="00B37F22" w:rsidRPr="00B37F22" w:rsidRDefault="00B37F22" w:rsidP="00B37F2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B37F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с.Дубенки</w:t>
            </w:r>
            <w:proofErr w:type="spellEnd"/>
            <w:r w:rsidRPr="00B37F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(автостанция) –с. Антоновка</w:t>
            </w:r>
          </w:p>
        </w:tc>
        <w:tc>
          <w:tcPr>
            <w:tcW w:w="1843" w:type="dxa"/>
          </w:tcPr>
          <w:p w14:paraId="15ED3723" w14:textId="77777777" w:rsidR="00B37F22" w:rsidRPr="00B37F22" w:rsidRDefault="00B37F22" w:rsidP="00B37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Регулируемый тариф</w:t>
            </w:r>
          </w:p>
        </w:tc>
        <w:tc>
          <w:tcPr>
            <w:tcW w:w="2410" w:type="dxa"/>
          </w:tcPr>
          <w:p w14:paraId="4868F954" w14:textId="77777777" w:rsidR="00B37F22" w:rsidRPr="00B37F22" w:rsidRDefault="00B37F22" w:rsidP="00B37F2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37F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27,6</w:t>
            </w:r>
          </w:p>
        </w:tc>
      </w:tr>
      <w:tr w:rsidR="00B37F22" w:rsidRPr="00B37F22" w14:paraId="23CCE636" w14:textId="77777777" w:rsidTr="001E7E6E">
        <w:trPr>
          <w:trHeight w:val="580"/>
        </w:trPr>
        <w:tc>
          <w:tcPr>
            <w:tcW w:w="1135" w:type="dxa"/>
          </w:tcPr>
          <w:p w14:paraId="5C71F7A2" w14:textId="77777777" w:rsidR="00B37F22" w:rsidRPr="00B37F22" w:rsidRDefault="00B37F22" w:rsidP="00B37F22">
            <w:pPr>
              <w:ind w:left="-108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14:paraId="1B35E67C" w14:textId="77777777" w:rsidR="00B37F22" w:rsidRPr="00B37F22" w:rsidRDefault="00B37F22" w:rsidP="00B37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3260" w:type="dxa"/>
          </w:tcPr>
          <w:p w14:paraId="7DD7D459" w14:textId="77777777" w:rsidR="00B37F22" w:rsidRPr="00B37F22" w:rsidRDefault="00B37F22" w:rsidP="00B37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hAnsi="Times New Roman" w:cs="Times New Roman"/>
                <w:sz w:val="20"/>
                <w:szCs w:val="20"/>
              </w:rPr>
              <w:t xml:space="preserve">с. Дубенки(автостанция) – с. </w:t>
            </w:r>
            <w:proofErr w:type="spellStart"/>
            <w:r w:rsidRPr="00B37F22">
              <w:rPr>
                <w:rFonts w:ascii="Times New Roman" w:hAnsi="Times New Roman" w:cs="Times New Roman"/>
                <w:sz w:val="20"/>
                <w:szCs w:val="20"/>
              </w:rPr>
              <w:t>Ломаты</w:t>
            </w:r>
            <w:proofErr w:type="spellEnd"/>
          </w:p>
        </w:tc>
        <w:tc>
          <w:tcPr>
            <w:tcW w:w="1843" w:type="dxa"/>
          </w:tcPr>
          <w:p w14:paraId="5BFA481A" w14:textId="77777777" w:rsidR="00B37F22" w:rsidRPr="00B37F22" w:rsidRDefault="00B37F22" w:rsidP="00B37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Регулируемый тариф</w:t>
            </w:r>
          </w:p>
        </w:tc>
        <w:tc>
          <w:tcPr>
            <w:tcW w:w="2410" w:type="dxa"/>
          </w:tcPr>
          <w:p w14:paraId="2BACEB55" w14:textId="77777777" w:rsidR="00B37F22" w:rsidRPr="00B37F22" w:rsidRDefault="00B37F22" w:rsidP="00B37F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hAnsi="Times New Roman" w:cs="Times New Roman"/>
                <w:sz w:val="20"/>
                <w:szCs w:val="20"/>
              </w:rPr>
              <w:t>45,4</w:t>
            </w:r>
          </w:p>
        </w:tc>
      </w:tr>
      <w:tr w:rsidR="00B37F22" w:rsidRPr="00B37F22" w14:paraId="754D273D" w14:textId="77777777" w:rsidTr="001E7E6E">
        <w:trPr>
          <w:trHeight w:val="563"/>
        </w:trPr>
        <w:tc>
          <w:tcPr>
            <w:tcW w:w="1135" w:type="dxa"/>
          </w:tcPr>
          <w:p w14:paraId="06A8604A" w14:textId="77777777" w:rsidR="00B37F22" w:rsidRPr="00B37F22" w:rsidRDefault="00B37F22" w:rsidP="00B37F22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14:paraId="0482B2FB" w14:textId="77777777" w:rsidR="00B37F22" w:rsidRPr="00B37F22" w:rsidRDefault="00B37F22" w:rsidP="00B37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3260" w:type="dxa"/>
          </w:tcPr>
          <w:p w14:paraId="2518EE39" w14:textId="77777777" w:rsidR="00B37F22" w:rsidRPr="00B37F22" w:rsidRDefault="00B37F22" w:rsidP="00B37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7F22">
              <w:rPr>
                <w:rFonts w:ascii="Times New Roman" w:hAnsi="Times New Roman" w:cs="Times New Roman"/>
                <w:sz w:val="20"/>
                <w:szCs w:val="20"/>
              </w:rPr>
              <w:t>с.Дубенки</w:t>
            </w:r>
            <w:proofErr w:type="spellEnd"/>
            <w:r w:rsidRPr="00B37F22">
              <w:rPr>
                <w:rFonts w:ascii="Times New Roman" w:hAnsi="Times New Roman" w:cs="Times New Roman"/>
                <w:sz w:val="20"/>
                <w:szCs w:val="20"/>
              </w:rPr>
              <w:t>(автостанция) –</w:t>
            </w:r>
            <w:proofErr w:type="spellStart"/>
            <w:r w:rsidRPr="00B37F22">
              <w:rPr>
                <w:rFonts w:ascii="Times New Roman" w:hAnsi="Times New Roman" w:cs="Times New Roman"/>
                <w:sz w:val="20"/>
                <w:szCs w:val="20"/>
              </w:rPr>
              <w:t>с.Чеберчино</w:t>
            </w:r>
            <w:proofErr w:type="spellEnd"/>
            <w:r w:rsidRPr="00B37F22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proofErr w:type="spellStart"/>
            <w:r w:rsidRPr="00B37F22">
              <w:rPr>
                <w:rFonts w:ascii="Times New Roman" w:hAnsi="Times New Roman" w:cs="Times New Roman"/>
                <w:sz w:val="20"/>
                <w:szCs w:val="20"/>
              </w:rPr>
              <w:t>с.Пуркаево</w:t>
            </w:r>
            <w:proofErr w:type="spellEnd"/>
          </w:p>
        </w:tc>
        <w:tc>
          <w:tcPr>
            <w:tcW w:w="1843" w:type="dxa"/>
          </w:tcPr>
          <w:p w14:paraId="4877CC89" w14:textId="77777777" w:rsidR="00B37F22" w:rsidRPr="00B37F22" w:rsidRDefault="00B37F22" w:rsidP="00B37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Регулируемый тариф</w:t>
            </w:r>
          </w:p>
        </w:tc>
        <w:tc>
          <w:tcPr>
            <w:tcW w:w="2410" w:type="dxa"/>
          </w:tcPr>
          <w:p w14:paraId="36EE76B7" w14:textId="77777777" w:rsidR="00B37F22" w:rsidRPr="00B37F22" w:rsidRDefault="00B37F22" w:rsidP="00B37F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B37F22" w:rsidRPr="00B37F22" w14:paraId="4B4251A5" w14:textId="77777777" w:rsidTr="001E7E6E">
        <w:trPr>
          <w:trHeight w:val="132"/>
        </w:trPr>
        <w:tc>
          <w:tcPr>
            <w:tcW w:w="1135" w:type="dxa"/>
          </w:tcPr>
          <w:p w14:paraId="2BE74A6B" w14:textId="77777777" w:rsidR="00B37F22" w:rsidRPr="00B37F22" w:rsidRDefault="00B37F22" w:rsidP="00B37F22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14:paraId="631EBD11" w14:textId="77777777" w:rsidR="00B37F22" w:rsidRPr="00B37F22" w:rsidRDefault="00B37F22" w:rsidP="00B37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3260" w:type="dxa"/>
          </w:tcPr>
          <w:p w14:paraId="2D4818FB" w14:textId="77777777" w:rsidR="00B37F22" w:rsidRPr="00B37F22" w:rsidRDefault="00B37F22" w:rsidP="00B37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7F22">
              <w:rPr>
                <w:rFonts w:ascii="Times New Roman" w:hAnsi="Times New Roman" w:cs="Times New Roman"/>
                <w:sz w:val="20"/>
                <w:szCs w:val="20"/>
              </w:rPr>
              <w:t>с.Дубенки</w:t>
            </w:r>
            <w:proofErr w:type="spellEnd"/>
            <w:r w:rsidRPr="00B37F22">
              <w:rPr>
                <w:rFonts w:ascii="Times New Roman" w:hAnsi="Times New Roman" w:cs="Times New Roman"/>
                <w:sz w:val="20"/>
                <w:szCs w:val="20"/>
              </w:rPr>
              <w:t xml:space="preserve">(автостанция) -с. </w:t>
            </w:r>
            <w:proofErr w:type="spellStart"/>
            <w:r w:rsidRPr="00B37F22">
              <w:rPr>
                <w:rFonts w:ascii="Times New Roman" w:hAnsi="Times New Roman" w:cs="Times New Roman"/>
                <w:sz w:val="20"/>
                <w:szCs w:val="20"/>
              </w:rPr>
              <w:t>Сайнинос.Турдаково</w:t>
            </w:r>
            <w:proofErr w:type="spellEnd"/>
          </w:p>
        </w:tc>
        <w:tc>
          <w:tcPr>
            <w:tcW w:w="1843" w:type="dxa"/>
          </w:tcPr>
          <w:p w14:paraId="41F32CED" w14:textId="77777777" w:rsidR="00B37F22" w:rsidRPr="00B37F22" w:rsidRDefault="00B37F22" w:rsidP="00B37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Регулируемый тариф</w:t>
            </w:r>
          </w:p>
        </w:tc>
        <w:tc>
          <w:tcPr>
            <w:tcW w:w="2410" w:type="dxa"/>
          </w:tcPr>
          <w:p w14:paraId="290F4E79" w14:textId="77777777" w:rsidR="00B37F22" w:rsidRPr="00B37F22" w:rsidRDefault="00B37F22" w:rsidP="00B37F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hAnsi="Times New Roman" w:cs="Times New Roman"/>
                <w:sz w:val="20"/>
                <w:szCs w:val="20"/>
              </w:rPr>
              <w:t>70,8</w:t>
            </w:r>
          </w:p>
        </w:tc>
      </w:tr>
      <w:tr w:rsidR="00B37F22" w:rsidRPr="00B37F22" w14:paraId="009544DD" w14:textId="77777777" w:rsidTr="001E7E6E">
        <w:trPr>
          <w:trHeight w:val="557"/>
        </w:trPr>
        <w:tc>
          <w:tcPr>
            <w:tcW w:w="1135" w:type="dxa"/>
          </w:tcPr>
          <w:p w14:paraId="4A43110A" w14:textId="77777777" w:rsidR="00B37F22" w:rsidRPr="00B37F22" w:rsidRDefault="00B37F22" w:rsidP="00B37F22">
            <w:pPr>
              <w:ind w:lef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14:paraId="09F18E45" w14:textId="77777777" w:rsidR="00B37F22" w:rsidRPr="00B37F22" w:rsidRDefault="00B37F22" w:rsidP="00B37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3260" w:type="dxa"/>
          </w:tcPr>
          <w:p w14:paraId="12EB942F" w14:textId="77777777" w:rsidR="00B37F22" w:rsidRPr="00B37F22" w:rsidRDefault="00B37F22" w:rsidP="00B37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37F22">
              <w:rPr>
                <w:rFonts w:ascii="Times New Roman" w:hAnsi="Times New Roman" w:cs="Times New Roman"/>
                <w:sz w:val="20"/>
                <w:szCs w:val="20"/>
              </w:rPr>
              <w:t>с.Дубенки</w:t>
            </w:r>
            <w:proofErr w:type="spellEnd"/>
            <w:r w:rsidRPr="00B37F22">
              <w:rPr>
                <w:rFonts w:ascii="Times New Roman" w:hAnsi="Times New Roman" w:cs="Times New Roman"/>
                <w:sz w:val="20"/>
                <w:szCs w:val="20"/>
              </w:rPr>
              <w:t xml:space="preserve">(автостанция) –с. Николаевка – </w:t>
            </w:r>
            <w:proofErr w:type="spellStart"/>
            <w:r w:rsidRPr="00B37F22">
              <w:rPr>
                <w:rFonts w:ascii="Times New Roman" w:hAnsi="Times New Roman" w:cs="Times New Roman"/>
                <w:sz w:val="20"/>
                <w:szCs w:val="20"/>
              </w:rPr>
              <w:t>с.Енгалычево</w:t>
            </w:r>
            <w:proofErr w:type="spellEnd"/>
          </w:p>
        </w:tc>
        <w:tc>
          <w:tcPr>
            <w:tcW w:w="1843" w:type="dxa"/>
          </w:tcPr>
          <w:p w14:paraId="72A07B81" w14:textId="77777777" w:rsidR="00B37F22" w:rsidRPr="00B37F22" w:rsidRDefault="00B37F22" w:rsidP="00B37F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Регулируемый тариф</w:t>
            </w:r>
          </w:p>
        </w:tc>
        <w:tc>
          <w:tcPr>
            <w:tcW w:w="2410" w:type="dxa"/>
          </w:tcPr>
          <w:p w14:paraId="11AEF90E" w14:textId="77777777" w:rsidR="00B37F22" w:rsidRPr="00B37F22" w:rsidRDefault="00B37F22" w:rsidP="00B37F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37F22">
              <w:rPr>
                <w:rFonts w:ascii="Times New Roman" w:hAnsi="Times New Roman" w:cs="Times New Roman"/>
                <w:sz w:val="20"/>
                <w:szCs w:val="20"/>
              </w:rPr>
              <w:t>79,2</w:t>
            </w:r>
          </w:p>
        </w:tc>
      </w:tr>
    </w:tbl>
    <w:p w14:paraId="797F7D4A" w14:textId="77777777" w:rsidR="00B37F22" w:rsidRPr="00B37F22" w:rsidRDefault="00B37F22" w:rsidP="00B37F22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</w:p>
    <w:p w14:paraId="2AF68A21" w14:textId="77777777" w:rsidR="00B37F22" w:rsidRPr="00B37F22" w:rsidRDefault="00B37F22" w:rsidP="00B37F22">
      <w:pPr>
        <w:spacing w:after="0" w:line="300" w:lineRule="auto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37F22">
        <w:rPr>
          <w:rFonts w:ascii="Times New Roman" w:hAnsi="Times New Roman" w:cs="Times New Roman"/>
          <w:color w:val="000000"/>
          <w:sz w:val="20"/>
          <w:szCs w:val="20"/>
        </w:rPr>
        <w:lastRenderedPageBreak/>
        <w:t>2. Признать утратившим силу постановление администрации Дубенского муниципального района №192 от 04.05.2021 г. «Об утверждении муниципальных маршрутов регулярных перевозок пассажиров и багажа автомобильным транспортом на территории Дубенского муниципального района Республики Мордовия».</w:t>
      </w:r>
    </w:p>
    <w:p w14:paraId="4F1DD7F3" w14:textId="77777777" w:rsidR="00B37F22" w:rsidRPr="00B37F22" w:rsidRDefault="00B37F22" w:rsidP="00B37F22">
      <w:pPr>
        <w:spacing w:after="0" w:line="300" w:lineRule="auto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B37F22">
        <w:rPr>
          <w:rFonts w:ascii="Times New Roman" w:hAnsi="Times New Roman" w:cs="Times New Roman"/>
          <w:color w:val="000000"/>
          <w:sz w:val="20"/>
          <w:szCs w:val="20"/>
        </w:rPr>
        <w:t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14:paraId="46F25573" w14:textId="77777777" w:rsidR="00B37F22" w:rsidRPr="00B37F22" w:rsidRDefault="00B37F22" w:rsidP="00B37F22">
      <w:pPr>
        <w:spacing w:after="0" w:line="300" w:lineRule="auto"/>
        <w:contextualSpacing/>
        <w:jc w:val="both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B37F22">
        <w:rPr>
          <w:rFonts w:ascii="Times New Roman" w:hAnsi="Times New Roman" w:cs="Times New Roman"/>
          <w:color w:val="000000"/>
          <w:sz w:val="20"/>
          <w:szCs w:val="20"/>
        </w:rPr>
        <w:t>4.  Настоящее постановление вступает в силу с момента официального опубликования.</w:t>
      </w:r>
    </w:p>
    <w:p w14:paraId="076CEDEA" w14:textId="77777777" w:rsidR="00B37F22" w:rsidRDefault="00B37F22" w:rsidP="00B37F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22E484A" w14:textId="64E6DB03" w:rsidR="00B37F22" w:rsidRPr="00B37F22" w:rsidRDefault="00B37F22" w:rsidP="00B37F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B37F22">
        <w:rPr>
          <w:rFonts w:ascii="Times New Roman" w:eastAsia="Times New Roman" w:hAnsi="Times New Roman" w:cs="Times New Roman"/>
          <w:color w:val="000000"/>
          <w:sz w:val="20"/>
          <w:szCs w:val="20"/>
        </w:rPr>
        <w:t>И.о</w:t>
      </w:r>
      <w:proofErr w:type="spellEnd"/>
      <w:r w:rsidRPr="00B37F22">
        <w:rPr>
          <w:rFonts w:ascii="Times New Roman" w:eastAsia="Times New Roman" w:hAnsi="Times New Roman" w:cs="Times New Roman"/>
          <w:color w:val="000000"/>
          <w:sz w:val="20"/>
          <w:szCs w:val="20"/>
        </w:rPr>
        <w:t>. главы Дубенского</w:t>
      </w:r>
    </w:p>
    <w:p w14:paraId="049829BC" w14:textId="0365201C" w:rsidR="00B37F22" w:rsidRPr="00B37F22" w:rsidRDefault="00B37F22" w:rsidP="00B37F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B37F22">
        <w:rPr>
          <w:rFonts w:ascii="Times New Roman" w:eastAsia="Times New Roman" w:hAnsi="Times New Roman" w:cs="Times New Roman"/>
          <w:color w:val="000000"/>
          <w:sz w:val="20"/>
          <w:szCs w:val="20"/>
        </w:rPr>
        <w:t>муниципального района</w:t>
      </w:r>
      <w:r w:rsidRPr="00B37F2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</w:t>
      </w:r>
      <w:proofErr w:type="spellStart"/>
      <w:r w:rsidRPr="00B37F22">
        <w:rPr>
          <w:rFonts w:ascii="Times New Roman" w:eastAsia="Times New Roman" w:hAnsi="Times New Roman" w:cs="Times New Roman"/>
          <w:color w:val="000000"/>
          <w:sz w:val="20"/>
          <w:szCs w:val="20"/>
        </w:rPr>
        <w:t>Паркаев</w:t>
      </w:r>
      <w:proofErr w:type="spellEnd"/>
      <w:r w:rsidRPr="00B37F2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В.П.</w:t>
      </w:r>
    </w:p>
    <w:p w14:paraId="5C85C585" w14:textId="77777777" w:rsidR="00B37F22" w:rsidRPr="00B37F22" w:rsidRDefault="00B37F22" w:rsidP="00B37F22">
      <w:pPr>
        <w:spacing w:before="100" w:beforeAutospacing="1" w:after="100" w:afterAutospacing="1" w:line="240" w:lineRule="auto"/>
        <w:ind w:firstLineChars="709" w:firstLine="1985"/>
        <w:contextualSpacing/>
        <w:rPr>
          <w:rFonts w:ascii="Times New Roman" w:hAnsi="Times New Roman" w:cs="Times New Roman"/>
          <w:sz w:val="28"/>
          <w:szCs w:val="28"/>
        </w:rPr>
      </w:pPr>
    </w:p>
    <w:p w14:paraId="19B712FF" w14:textId="77777777" w:rsidR="004F0136" w:rsidRDefault="004F0136" w:rsidP="00A0108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F6079F6" w14:textId="77777777" w:rsidR="00A01084" w:rsidRPr="00A01084" w:rsidRDefault="00A01084" w:rsidP="00A0108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1084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14:paraId="5333841E" w14:textId="77777777" w:rsidR="00A01084" w:rsidRPr="00A01084" w:rsidRDefault="00A01084" w:rsidP="00A0108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РЕСПУБЛИКИ </w:t>
      </w:r>
      <w:r w:rsidRPr="00A01084">
        <w:rPr>
          <w:rFonts w:ascii="Times New Roman" w:hAnsi="Times New Roman" w:cs="Times New Roman"/>
          <w:b/>
          <w:sz w:val="20"/>
          <w:szCs w:val="20"/>
        </w:rPr>
        <w:t>МОРДОВИЯ</w:t>
      </w:r>
    </w:p>
    <w:p w14:paraId="7A60641D" w14:textId="77777777" w:rsidR="00A01084" w:rsidRPr="00A01084" w:rsidRDefault="00A01084" w:rsidP="00A01084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14:paraId="5EED97FB" w14:textId="77777777" w:rsidR="00A01084" w:rsidRPr="00A01084" w:rsidRDefault="00A01084" w:rsidP="00A01084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1084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14:paraId="5BEC644E" w14:textId="77777777" w:rsidR="00A01084" w:rsidRPr="00A01084" w:rsidRDefault="00A01084" w:rsidP="00A01084">
      <w:pPr>
        <w:spacing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14:paraId="16D0E24D" w14:textId="77777777" w:rsidR="00A01084" w:rsidRPr="00A01084" w:rsidRDefault="00A01084" w:rsidP="00A01084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01084">
        <w:rPr>
          <w:rFonts w:ascii="Times New Roman" w:hAnsi="Times New Roman" w:cs="Times New Roman"/>
          <w:sz w:val="20"/>
          <w:szCs w:val="20"/>
        </w:rPr>
        <w:t xml:space="preserve">15.12.2021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0108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№ 592</w:t>
      </w:r>
    </w:p>
    <w:p w14:paraId="66864EE8" w14:textId="77777777" w:rsidR="00A01084" w:rsidRPr="00A01084" w:rsidRDefault="00A01084" w:rsidP="00A01084">
      <w:pPr>
        <w:tabs>
          <w:tab w:val="left" w:pos="4155"/>
          <w:tab w:val="left" w:pos="6075"/>
        </w:tabs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  <w:r w:rsidRPr="00A01084">
        <w:rPr>
          <w:rFonts w:ascii="Times New Roman" w:hAnsi="Times New Roman" w:cs="Times New Roman"/>
          <w:sz w:val="20"/>
          <w:szCs w:val="20"/>
        </w:rPr>
        <w:tab/>
        <w:t>с. Дубенки</w:t>
      </w:r>
      <w:r w:rsidRPr="00A01084">
        <w:rPr>
          <w:rFonts w:ascii="Times New Roman" w:hAnsi="Times New Roman" w:cs="Times New Roman"/>
          <w:sz w:val="20"/>
          <w:szCs w:val="20"/>
        </w:rPr>
        <w:tab/>
      </w:r>
    </w:p>
    <w:p w14:paraId="498DF731" w14:textId="77777777" w:rsidR="00A01084" w:rsidRPr="00A01084" w:rsidRDefault="00A01084" w:rsidP="00A01084">
      <w:pPr>
        <w:tabs>
          <w:tab w:val="left" w:pos="4155"/>
          <w:tab w:val="left" w:pos="6075"/>
        </w:tabs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6650F5A1" w14:textId="77777777" w:rsidR="00A01084" w:rsidRDefault="00A01084" w:rsidP="00A01084">
      <w:pPr>
        <w:tabs>
          <w:tab w:val="left" w:pos="4155"/>
          <w:tab w:val="left" w:pos="607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01084">
        <w:rPr>
          <w:rFonts w:ascii="Times New Roman" w:hAnsi="Times New Roman" w:cs="Times New Roman"/>
          <w:sz w:val="20"/>
          <w:szCs w:val="20"/>
        </w:rPr>
        <w:t xml:space="preserve">Об утверждении графика проведения еженедельных, праздничных и </w:t>
      </w:r>
    </w:p>
    <w:p w14:paraId="4AEC11BB" w14:textId="77777777" w:rsidR="00A01084" w:rsidRPr="00A01084" w:rsidRDefault="00A01084" w:rsidP="00A01084">
      <w:pPr>
        <w:tabs>
          <w:tab w:val="left" w:pos="4155"/>
          <w:tab w:val="left" w:pos="6075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A01084">
        <w:rPr>
          <w:rFonts w:ascii="Times New Roman" w:hAnsi="Times New Roman" w:cs="Times New Roman"/>
          <w:sz w:val="20"/>
          <w:szCs w:val="20"/>
        </w:rPr>
        <w:t>других ярмарок на территории Дубенского муниципального района в 2022 году</w:t>
      </w:r>
    </w:p>
    <w:p w14:paraId="5D711084" w14:textId="77777777" w:rsidR="00A01084" w:rsidRPr="00A01084" w:rsidRDefault="00A01084" w:rsidP="00A01084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55939322" w14:textId="77777777" w:rsidR="00A01084" w:rsidRPr="00A01084" w:rsidRDefault="00A01084" w:rsidP="00A0108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01084">
        <w:rPr>
          <w:rFonts w:ascii="Times New Roman" w:hAnsi="Times New Roman" w:cs="Times New Roman"/>
          <w:sz w:val="20"/>
          <w:szCs w:val="20"/>
        </w:rPr>
        <w:t xml:space="preserve">В соответствии с </w:t>
      </w:r>
      <w:hyperlink r:id="rId19" w:history="1">
        <w:r w:rsidRPr="00A01084">
          <w:rPr>
            <w:rStyle w:val="af6"/>
            <w:rFonts w:ascii="Times New Roman" w:hAnsi="Times New Roman"/>
            <w:b w:val="0"/>
            <w:color w:val="auto"/>
            <w:sz w:val="20"/>
            <w:szCs w:val="20"/>
          </w:rPr>
          <w:t>постановлением</w:t>
        </w:r>
      </w:hyperlink>
      <w:r w:rsidRPr="00A0108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01084">
        <w:rPr>
          <w:rFonts w:ascii="Times New Roman" w:hAnsi="Times New Roman" w:cs="Times New Roman"/>
          <w:sz w:val="20"/>
          <w:szCs w:val="20"/>
        </w:rPr>
        <w:t>Правительства Республики Мордовия от 17.12.2012 г. № 464 «Об утверждении Порядка организации ярмарок на территории Республики Мордовия и продажи товаров (выполнения работ, оказания услуг) на них» администрация Дубенского муниципального района Республики Мордовия постановляет:</w:t>
      </w:r>
    </w:p>
    <w:p w14:paraId="198070DF" w14:textId="77777777" w:rsidR="00A01084" w:rsidRPr="00A01084" w:rsidRDefault="00A01084" w:rsidP="00A0108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20" w:name="sub_1"/>
      <w:r w:rsidRPr="00A01084">
        <w:rPr>
          <w:rFonts w:ascii="Times New Roman" w:hAnsi="Times New Roman" w:cs="Times New Roman"/>
          <w:sz w:val="20"/>
          <w:szCs w:val="20"/>
        </w:rPr>
        <w:t xml:space="preserve">1. Утвердить прилагаемый </w:t>
      </w:r>
      <w:hyperlink w:anchor="sub_100" w:history="1">
        <w:r w:rsidRPr="00A01084">
          <w:rPr>
            <w:rStyle w:val="af6"/>
            <w:rFonts w:ascii="Times New Roman" w:hAnsi="Times New Roman"/>
            <w:b w:val="0"/>
            <w:color w:val="auto"/>
            <w:sz w:val="20"/>
            <w:szCs w:val="20"/>
          </w:rPr>
          <w:t>график</w:t>
        </w:r>
      </w:hyperlink>
      <w:r w:rsidRPr="00A01084">
        <w:rPr>
          <w:rFonts w:ascii="Times New Roman" w:hAnsi="Times New Roman" w:cs="Times New Roman"/>
          <w:sz w:val="20"/>
          <w:szCs w:val="20"/>
        </w:rPr>
        <w:t xml:space="preserve"> проведения еженедельных, праздничных и других ярмарок на территории Дубенского муниципального района в 2022 году.</w:t>
      </w:r>
    </w:p>
    <w:bookmarkEnd w:id="20"/>
    <w:p w14:paraId="6F76D59A" w14:textId="77777777" w:rsidR="00A01084" w:rsidRPr="00A01084" w:rsidRDefault="00A01084" w:rsidP="00A0108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01084">
        <w:rPr>
          <w:rFonts w:ascii="Times New Roman" w:hAnsi="Times New Roman" w:cs="Times New Roman"/>
          <w:sz w:val="20"/>
          <w:szCs w:val="20"/>
        </w:rPr>
        <w:t xml:space="preserve">2.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20" w:history="1">
        <w:r w:rsidRPr="00A01084">
          <w:rPr>
            <w:rStyle w:val="a7"/>
            <w:rFonts w:ascii="Times New Roman" w:hAnsi="Times New Roman" w:cs="Times New Roman"/>
            <w:color w:val="auto"/>
            <w:sz w:val="20"/>
            <w:szCs w:val="20"/>
            <w:lang w:val="en-US"/>
          </w:rPr>
          <w:t>http</w:t>
        </w:r>
        <w:r w:rsidRPr="00A01084">
          <w:rPr>
            <w:rStyle w:val="a7"/>
            <w:rFonts w:ascii="Times New Roman" w:hAnsi="Times New Roman" w:cs="Times New Roman"/>
            <w:color w:val="auto"/>
            <w:sz w:val="20"/>
            <w:szCs w:val="20"/>
          </w:rPr>
          <w:t>:</w:t>
        </w:r>
        <w:r w:rsidRPr="00A01084">
          <w:rPr>
            <w:rStyle w:val="a7"/>
            <w:rFonts w:ascii="Times New Roman" w:hAnsi="Times New Roman" w:cs="Times New Roman"/>
            <w:color w:val="auto"/>
            <w:sz w:val="20"/>
            <w:szCs w:val="20"/>
            <w:lang w:val="en-US"/>
          </w:rPr>
          <w:t>www</w:t>
        </w:r>
        <w:r w:rsidRPr="00A01084">
          <w:rPr>
            <w:rStyle w:val="a7"/>
            <w:rFonts w:ascii="Times New Roman" w:hAnsi="Times New Roman" w:cs="Times New Roman"/>
            <w:color w:val="auto"/>
            <w:sz w:val="20"/>
            <w:szCs w:val="20"/>
          </w:rPr>
          <w:t>.</w:t>
        </w:r>
        <w:proofErr w:type="spellStart"/>
        <w:r w:rsidRPr="00A01084">
          <w:rPr>
            <w:rStyle w:val="a7"/>
            <w:rFonts w:ascii="Times New Roman" w:hAnsi="Times New Roman" w:cs="Times New Roman"/>
            <w:color w:val="auto"/>
            <w:sz w:val="20"/>
            <w:szCs w:val="20"/>
            <w:lang w:val="en-US"/>
          </w:rPr>
          <w:t>dubenki</w:t>
        </w:r>
        <w:proofErr w:type="spellEnd"/>
        <w:r w:rsidRPr="00A01084">
          <w:rPr>
            <w:rStyle w:val="a7"/>
            <w:rFonts w:ascii="Times New Roman" w:hAnsi="Times New Roman" w:cs="Times New Roman"/>
            <w:color w:val="auto"/>
            <w:sz w:val="20"/>
            <w:szCs w:val="20"/>
          </w:rPr>
          <w:t>.</w:t>
        </w:r>
        <w:r w:rsidRPr="00A01084">
          <w:rPr>
            <w:rStyle w:val="a7"/>
            <w:rFonts w:ascii="Times New Roman" w:hAnsi="Times New Roman" w:cs="Times New Roman"/>
            <w:color w:val="auto"/>
            <w:sz w:val="20"/>
            <w:szCs w:val="20"/>
            <w:lang w:val="en-US"/>
          </w:rPr>
          <w:t>e</w:t>
        </w:r>
        <w:r w:rsidRPr="00A01084">
          <w:rPr>
            <w:rStyle w:val="a7"/>
            <w:rFonts w:ascii="Times New Roman" w:hAnsi="Times New Roman" w:cs="Times New Roman"/>
            <w:color w:val="auto"/>
            <w:sz w:val="20"/>
            <w:szCs w:val="20"/>
          </w:rPr>
          <w:t>-</w:t>
        </w:r>
        <w:proofErr w:type="spellStart"/>
        <w:r w:rsidRPr="00A01084">
          <w:rPr>
            <w:rStyle w:val="a7"/>
            <w:rFonts w:ascii="Times New Roman" w:hAnsi="Times New Roman" w:cs="Times New Roman"/>
            <w:color w:val="auto"/>
            <w:sz w:val="20"/>
            <w:szCs w:val="20"/>
            <w:lang w:val="en-US"/>
          </w:rPr>
          <w:t>mordovia</w:t>
        </w:r>
        <w:proofErr w:type="spellEnd"/>
        <w:r w:rsidRPr="00A01084">
          <w:rPr>
            <w:rStyle w:val="a7"/>
            <w:rFonts w:ascii="Times New Roman" w:hAnsi="Times New Roman" w:cs="Times New Roman"/>
            <w:color w:val="auto"/>
            <w:sz w:val="20"/>
            <w:szCs w:val="20"/>
          </w:rPr>
          <w:t>.</w:t>
        </w:r>
        <w:proofErr w:type="spellStart"/>
        <w:r w:rsidRPr="00A01084">
          <w:rPr>
            <w:rStyle w:val="a7"/>
            <w:rFonts w:ascii="Times New Roman" w:hAnsi="Times New Roman" w:cs="Times New Roman"/>
            <w:color w:val="auto"/>
            <w:sz w:val="20"/>
            <w:szCs w:val="20"/>
            <w:lang w:val="en-US"/>
          </w:rPr>
          <w:t>ru</w:t>
        </w:r>
        <w:proofErr w:type="spellEnd"/>
      </w:hyperlink>
      <w:r w:rsidRPr="00A01084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3CED76CC" w14:textId="77777777" w:rsidR="00A01084" w:rsidRPr="00A01084" w:rsidRDefault="00A01084" w:rsidP="00A01084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01084">
        <w:rPr>
          <w:rFonts w:ascii="Times New Roman" w:hAnsi="Times New Roman" w:cs="Times New Roman"/>
          <w:sz w:val="20"/>
          <w:szCs w:val="20"/>
        </w:rPr>
        <w:t>3. Настоящее постановление вступает в силу со дня его официального опубликования.</w:t>
      </w:r>
    </w:p>
    <w:p w14:paraId="7CF341B4" w14:textId="77777777" w:rsidR="00A01084" w:rsidRPr="00A01084" w:rsidRDefault="00A01084" w:rsidP="00A0108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1B2C8F2D" w14:textId="77777777" w:rsidR="00A01084" w:rsidRPr="00A01084" w:rsidRDefault="00A01084" w:rsidP="00A0108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A01084">
        <w:rPr>
          <w:rFonts w:ascii="Times New Roman" w:hAnsi="Times New Roman" w:cs="Times New Roman"/>
          <w:sz w:val="20"/>
          <w:szCs w:val="20"/>
        </w:rPr>
        <w:t>И.</w:t>
      </w:r>
      <w:proofErr w:type="gramStart"/>
      <w:r w:rsidRPr="00A01084">
        <w:rPr>
          <w:rFonts w:ascii="Times New Roman" w:hAnsi="Times New Roman" w:cs="Times New Roman"/>
          <w:sz w:val="20"/>
          <w:szCs w:val="20"/>
        </w:rPr>
        <w:t>о.главы</w:t>
      </w:r>
      <w:proofErr w:type="spellEnd"/>
      <w:proofErr w:type="gramEnd"/>
      <w:r w:rsidRPr="00A0108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77D83B2" w14:textId="598D90D0" w:rsidR="00A01084" w:rsidRPr="00A01084" w:rsidRDefault="00A01084" w:rsidP="00A01084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01084">
        <w:rPr>
          <w:rFonts w:ascii="Times New Roman" w:hAnsi="Times New Roman" w:cs="Times New Roman"/>
          <w:sz w:val="20"/>
          <w:szCs w:val="20"/>
        </w:rPr>
        <w:t xml:space="preserve">Дубенского муниципального района                                                     </w:t>
      </w:r>
      <w:r w:rsidR="00B37F22">
        <w:rPr>
          <w:rFonts w:ascii="Times New Roman" w:hAnsi="Times New Roman" w:cs="Times New Roman"/>
          <w:sz w:val="20"/>
          <w:szCs w:val="20"/>
        </w:rPr>
        <w:t xml:space="preserve"> </w:t>
      </w:r>
      <w:bookmarkStart w:id="21" w:name="_GoBack"/>
      <w:bookmarkEnd w:id="21"/>
      <w:proofErr w:type="spellStart"/>
      <w:r w:rsidRPr="00A01084">
        <w:rPr>
          <w:rFonts w:ascii="Times New Roman" w:hAnsi="Times New Roman" w:cs="Times New Roman"/>
          <w:sz w:val="20"/>
          <w:szCs w:val="20"/>
        </w:rPr>
        <w:t>Паркаев</w:t>
      </w:r>
      <w:proofErr w:type="spellEnd"/>
      <w:r w:rsidRPr="00A01084">
        <w:rPr>
          <w:rFonts w:ascii="Times New Roman" w:hAnsi="Times New Roman" w:cs="Times New Roman"/>
          <w:sz w:val="20"/>
          <w:szCs w:val="20"/>
        </w:rPr>
        <w:t xml:space="preserve"> В.П.</w:t>
      </w:r>
    </w:p>
    <w:p w14:paraId="45320F0B" w14:textId="77777777" w:rsidR="00A01084" w:rsidRPr="00D04CC2" w:rsidRDefault="00A01084" w:rsidP="00D04CC2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2C77E87F" w14:textId="77777777" w:rsidR="004F0136" w:rsidRDefault="004F0136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  <w:sectPr w:rsidR="004F0136" w:rsidSect="00ED728F">
          <w:pgSz w:w="11906" w:h="16838" w:code="9"/>
          <w:pgMar w:top="851" w:right="851" w:bottom="851" w:left="1134" w:header="709" w:footer="709" w:gutter="0"/>
          <w:pgNumType w:start="237"/>
          <w:cols w:space="708"/>
          <w:docGrid w:linePitch="360"/>
        </w:sectPr>
      </w:pPr>
    </w:p>
    <w:p w14:paraId="0F1F1F44" w14:textId="77777777" w:rsidR="001F37C4" w:rsidRDefault="001F37C4" w:rsidP="00532528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37FF1FFD" w14:textId="77777777" w:rsidR="004F0136" w:rsidRPr="004F0136" w:rsidRDefault="004F0136" w:rsidP="004F0136">
      <w:pPr>
        <w:spacing w:line="240" w:lineRule="auto"/>
        <w:ind w:firstLine="1008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Приложение №1</w:t>
      </w:r>
    </w:p>
    <w:p w14:paraId="517AEDCC" w14:textId="77777777" w:rsidR="004F0136" w:rsidRPr="004F0136" w:rsidRDefault="004F0136" w:rsidP="004F0136">
      <w:pPr>
        <w:spacing w:line="240" w:lineRule="auto"/>
        <w:ind w:firstLine="1008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УТВЕРЖДЕНО:</w:t>
      </w:r>
    </w:p>
    <w:p w14:paraId="7401907C" w14:textId="77777777" w:rsidR="004F0136" w:rsidRPr="004F0136" w:rsidRDefault="004F0136" w:rsidP="004F0136">
      <w:pPr>
        <w:spacing w:line="240" w:lineRule="auto"/>
        <w:ind w:firstLine="1008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Постановлением администрации</w:t>
      </w:r>
    </w:p>
    <w:p w14:paraId="7B10DC08" w14:textId="77777777" w:rsidR="004F0136" w:rsidRPr="004F0136" w:rsidRDefault="004F0136" w:rsidP="004F0136">
      <w:pPr>
        <w:spacing w:line="240" w:lineRule="auto"/>
        <w:ind w:firstLine="1008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Дубенского муниципального района</w:t>
      </w:r>
    </w:p>
    <w:p w14:paraId="50D609D4" w14:textId="77777777" w:rsidR="004F0136" w:rsidRPr="004F0136" w:rsidRDefault="004F0136" w:rsidP="004F0136">
      <w:pPr>
        <w:spacing w:line="240" w:lineRule="auto"/>
        <w:ind w:firstLine="1008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Республики Мордовия</w:t>
      </w:r>
    </w:p>
    <w:p w14:paraId="3E43EBA6" w14:textId="77777777" w:rsidR="004F0136" w:rsidRPr="004F0136" w:rsidRDefault="004F0136" w:rsidP="004F0136">
      <w:pPr>
        <w:spacing w:line="240" w:lineRule="auto"/>
        <w:ind w:firstLine="1008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от 15.12.2021 № 592</w:t>
      </w:r>
    </w:p>
    <w:p w14:paraId="4EB40CC8" w14:textId="77777777" w:rsidR="004F0136" w:rsidRPr="004F0136" w:rsidRDefault="004F0136" w:rsidP="004F0136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4F0136">
        <w:rPr>
          <w:rFonts w:ascii="Times New Roman" w:hAnsi="Times New Roman" w:cs="Times New Roman"/>
          <w:color w:val="auto"/>
          <w:sz w:val="20"/>
          <w:szCs w:val="20"/>
        </w:rPr>
        <w:t>График</w:t>
      </w:r>
      <w:r w:rsidRPr="004F0136">
        <w:rPr>
          <w:rFonts w:ascii="Times New Roman" w:hAnsi="Times New Roman" w:cs="Times New Roman"/>
          <w:color w:val="auto"/>
          <w:sz w:val="20"/>
          <w:szCs w:val="20"/>
        </w:rPr>
        <w:br/>
        <w:t>проведения еженедельных, праздничных и других ярмарок</w:t>
      </w:r>
    </w:p>
    <w:p w14:paraId="6C5B2773" w14:textId="77777777" w:rsidR="004F0136" w:rsidRPr="004F0136" w:rsidRDefault="004F0136" w:rsidP="004F0136">
      <w:pPr>
        <w:pStyle w:val="11"/>
        <w:spacing w:line="240" w:lineRule="auto"/>
        <w:contextualSpacing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4F0136">
        <w:rPr>
          <w:rFonts w:ascii="Times New Roman" w:hAnsi="Times New Roman" w:cs="Times New Roman"/>
          <w:color w:val="auto"/>
          <w:sz w:val="20"/>
          <w:szCs w:val="20"/>
        </w:rPr>
        <w:t>на территории Дубенского муниципального района в 2022 году</w:t>
      </w:r>
    </w:p>
    <w:p w14:paraId="00055BF8" w14:textId="77777777" w:rsidR="004F0136" w:rsidRPr="004F0136" w:rsidRDefault="004F0136" w:rsidP="004F0136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tbl>
      <w:tblPr>
        <w:tblW w:w="151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2417"/>
        <w:gridCol w:w="1985"/>
        <w:gridCol w:w="3118"/>
        <w:gridCol w:w="1701"/>
        <w:gridCol w:w="1558"/>
        <w:gridCol w:w="1860"/>
        <w:gridCol w:w="1985"/>
      </w:tblGrid>
      <w:tr w:rsidR="004F0136" w:rsidRPr="004F0136" w14:paraId="4CB817EC" w14:textId="77777777" w:rsidTr="0097792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5EFDD" w14:textId="77777777" w:rsidR="004F0136" w:rsidRPr="004F0136" w:rsidRDefault="004F0136" w:rsidP="00977922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4F0136">
              <w:rPr>
                <w:rFonts w:ascii="Times New Roman" w:hAnsi="Times New Roman" w:cs="Times New Roman"/>
                <w:sz w:val="20"/>
                <w:szCs w:val="20"/>
              </w:rPr>
              <w:br/>
              <w:t>п/п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FE906" w14:textId="77777777" w:rsidR="004F0136" w:rsidRPr="004F0136" w:rsidRDefault="004F0136" w:rsidP="00977922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Место расположения ярмарочной площадки (полный адрес)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568F" w14:textId="77777777" w:rsidR="004F0136" w:rsidRPr="004F0136" w:rsidRDefault="004F0136" w:rsidP="00977922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Тип, вид ярмарки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47B72" w14:textId="77777777" w:rsidR="004F0136" w:rsidRPr="004F0136" w:rsidRDefault="004F0136" w:rsidP="00977922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Количество торговых мест (в т. ч. по продаже продовольственных товаров, из них по продаже сельскохозяйственной продукции, по продаже непродовольственных товаров)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0B9E7" w14:textId="77777777" w:rsidR="004F0136" w:rsidRPr="004F0136" w:rsidRDefault="004F0136" w:rsidP="00977922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Срок проведения ярмарки (дата начала и окончания ярмарки)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8A590" w14:textId="77777777" w:rsidR="004F0136" w:rsidRPr="004F0136" w:rsidRDefault="004F0136" w:rsidP="00977922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Режим работы ярмарки (время, дни недели)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6C90" w14:textId="77777777" w:rsidR="004F0136" w:rsidRPr="004F0136" w:rsidRDefault="004F0136" w:rsidP="00977922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Организатор ярмарки (наименование организации, Ф.И.О. руководителя или организатора, телефон, факс)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25B5B2" w14:textId="77777777" w:rsidR="004F0136" w:rsidRPr="004F0136" w:rsidRDefault="004F0136" w:rsidP="00977922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Администратор ярмарки (в случае его привлечения организатором ярмарки) (наименование организации, Ф.И.О. руководителя или организатора, телефон, факс)</w:t>
            </w:r>
          </w:p>
        </w:tc>
      </w:tr>
      <w:tr w:rsidR="004F0136" w:rsidRPr="004F0136" w14:paraId="3F543172" w14:textId="77777777" w:rsidTr="0097792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AA3A8" w14:textId="77777777" w:rsidR="004F0136" w:rsidRPr="004F0136" w:rsidRDefault="004F0136" w:rsidP="00977922">
            <w:pPr>
              <w:pStyle w:val="ad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54596" w14:textId="77777777" w:rsidR="004F0136" w:rsidRPr="004F0136" w:rsidRDefault="004F0136" w:rsidP="00977922">
            <w:pPr>
              <w:pStyle w:val="ad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Дубенский район, с. Дубенки, ул. Микрорайон 2й, д. 14 "в"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B785E" w14:textId="77777777" w:rsidR="004F0136" w:rsidRPr="004F0136" w:rsidRDefault="004F0136" w:rsidP="00977922">
            <w:pPr>
              <w:pStyle w:val="ad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универсальная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5EC7" w14:textId="77777777" w:rsidR="004F0136" w:rsidRPr="004F0136" w:rsidRDefault="004F0136" w:rsidP="00977922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 xml:space="preserve">Всего - 130 ед., в т. ч.: продтовары - 25 ед., из них </w:t>
            </w:r>
            <w:proofErr w:type="spellStart"/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сельхозмест</w:t>
            </w:r>
            <w:proofErr w:type="spellEnd"/>
            <w:r w:rsidRPr="004F0136">
              <w:rPr>
                <w:rFonts w:ascii="Times New Roman" w:hAnsi="Times New Roman" w:cs="Times New Roman"/>
                <w:sz w:val="20"/>
                <w:szCs w:val="20"/>
              </w:rPr>
              <w:t xml:space="preserve"> - 10 ед., в т.ч. </w:t>
            </w:r>
            <w:proofErr w:type="spellStart"/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непродтовары</w:t>
            </w:r>
            <w:proofErr w:type="spellEnd"/>
            <w:r w:rsidRPr="004F0136">
              <w:rPr>
                <w:rFonts w:ascii="Times New Roman" w:hAnsi="Times New Roman" w:cs="Times New Roman"/>
                <w:sz w:val="20"/>
                <w:szCs w:val="20"/>
              </w:rPr>
              <w:t xml:space="preserve"> - 95 ед.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1CDB5" w14:textId="77777777" w:rsidR="004F0136" w:rsidRPr="004F0136" w:rsidRDefault="004F0136" w:rsidP="00977922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еженедельно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9BA7" w14:textId="77777777" w:rsidR="004F0136" w:rsidRPr="004F0136" w:rsidRDefault="004F0136" w:rsidP="00977922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один раз в неделю по пятницам с 6.00 часов до 14.00 часов дня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3C18" w14:textId="77777777" w:rsidR="004F0136" w:rsidRPr="004F0136" w:rsidRDefault="004F0136" w:rsidP="00977922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Индивидуальный предприниматель Девяткина Ольга Викторовна, тел.: 89170068945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534A3F" w14:textId="77777777" w:rsidR="004F0136" w:rsidRPr="004F0136" w:rsidRDefault="004F0136" w:rsidP="00977922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F0136" w:rsidRPr="004F0136" w14:paraId="54F78267" w14:textId="77777777" w:rsidTr="0097792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C519" w14:textId="77777777" w:rsidR="004F0136" w:rsidRPr="004F0136" w:rsidRDefault="004F0136" w:rsidP="00977922">
            <w:pPr>
              <w:pStyle w:val="ad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B0C06" w14:textId="77777777" w:rsidR="004F0136" w:rsidRPr="004F0136" w:rsidRDefault="004F0136" w:rsidP="00977922">
            <w:pPr>
              <w:pStyle w:val="ad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Республика Мордовия, Дубенский район, с. Дубенки, центральная часть ул. </w:t>
            </w:r>
            <w:proofErr w:type="spellStart"/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Жадейкина</w:t>
            </w:r>
            <w:proofErr w:type="spellEnd"/>
            <w:r w:rsidRPr="004F0136">
              <w:rPr>
                <w:rFonts w:ascii="Times New Roman" w:hAnsi="Times New Roman" w:cs="Times New Roman"/>
                <w:sz w:val="20"/>
                <w:szCs w:val="20"/>
              </w:rPr>
              <w:t xml:space="preserve"> (перед зданием Управления по работе с АПК и ЛПХ граждан администрации Дубенского муниципального района)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92802" w14:textId="77777777" w:rsidR="004F0136" w:rsidRPr="004F0136" w:rsidRDefault="004F0136" w:rsidP="00977922">
            <w:pPr>
              <w:pStyle w:val="ad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специализированная, праздничная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A8CC" w14:textId="77777777" w:rsidR="004F0136" w:rsidRPr="004F0136" w:rsidRDefault="004F0136" w:rsidP="00977922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по количеству участников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6C4E" w14:textId="77777777" w:rsidR="004F0136" w:rsidRPr="004F0136" w:rsidRDefault="004F0136" w:rsidP="00977922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4 ноября текущего года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FD023" w14:textId="77777777" w:rsidR="004F0136" w:rsidRPr="004F0136" w:rsidRDefault="004F0136" w:rsidP="00977922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с 7.00 часов до 11.00 часов дня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0CCD2" w14:textId="77777777" w:rsidR="004F0136" w:rsidRPr="004F0136" w:rsidRDefault="004F0136" w:rsidP="00977922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района, тел.: 8(83447)2-14-32,</w:t>
            </w:r>
          </w:p>
          <w:p w14:paraId="593E62BD" w14:textId="77777777" w:rsidR="004F0136" w:rsidRPr="004F0136" w:rsidRDefault="004F0136" w:rsidP="00977922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факс: 8(83447)2-11-01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5ECD51" w14:textId="77777777" w:rsidR="004F0136" w:rsidRPr="004F0136" w:rsidRDefault="004F0136" w:rsidP="00977922">
            <w:pPr>
              <w:pStyle w:val="ad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14:paraId="36528B6D" w14:textId="77777777" w:rsidR="004F0136" w:rsidRPr="004F0136" w:rsidRDefault="004F0136" w:rsidP="004F0136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17BB9E8E" w14:textId="77777777" w:rsidR="004F0136" w:rsidRPr="004F0136" w:rsidRDefault="004F0136" w:rsidP="004F0136">
      <w:pPr>
        <w:spacing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</w:pPr>
    </w:p>
    <w:p w14:paraId="13BE6BC8" w14:textId="77777777" w:rsidR="004F0136" w:rsidRDefault="004F0136" w:rsidP="004F0136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  <w:sectPr w:rsidR="004F0136" w:rsidSect="00A01084">
          <w:pgSz w:w="16838" w:h="11906" w:orient="landscape" w:code="9"/>
          <w:pgMar w:top="1134" w:right="851" w:bottom="851" w:left="851" w:header="709" w:footer="709" w:gutter="0"/>
          <w:pgNumType w:start="237"/>
          <w:cols w:space="708"/>
          <w:docGrid w:linePitch="360"/>
        </w:sectPr>
      </w:pPr>
    </w:p>
    <w:p w14:paraId="0B3981FF" w14:textId="77777777" w:rsidR="001F37C4" w:rsidRDefault="001F37C4" w:rsidP="004F0136">
      <w:pPr>
        <w:spacing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</w:pPr>
    </w:p>
    <w:p w14:paraId="383CB8CD" w14:textId="77777777" w:rsidR="004F0136" w:rsidRPr="004F0136" w:rsidRDefault="004F0136" w:rsidP="004F0136">
      <w:pPr>
        <w:tabs>
          <w:tab w:val="center" w:pos="5099"/>
        </w:tabs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F0136">
        <w:rPr>
          <w:rFonts w:ascii="Times New Roman" w:hAnsi="Times New Roman" w:cs="Times New Roman"/>
          <w:b/>
          <w:bCs/>
          <w:sz w:val="20"/>
          <w:szCs w:val="20"/>
        </w:rPr>
        <w:t>АДМИНИСТРАЦИЯ ДУБЕНСКОГО МУНИЦИПАЛЬНОГО РАЙОНА</w:t>
      </w:r>
    </w:p>
    <w:p w14:paraId="0C8A6DE9" w14:textId="77777777" w:rsidR="004F0136" w:rsidRPr="004F0136" w:rsidRDefault="004F0136" w:rsidP="004F0136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F0136">
        <w:rPr>
          <w:rFonts w:ascii="Times New Roman" w:hAnsi="Times New Roman" w:cs="Times New Roman"/>
          <w:b/>
          <w:bCs/>
          <w:sz w:val="20"/>
          <w:szCs w:val="20"/>
        </w:rPr>
        <w:t>РЕСПУБЛИКИ МОРДОВИЯ</w:t>
      </w:r>
    </w:p>
    <w:p w14:paraId="35A74A87" w14:textId="77777777" w:rsidR="004F0136" w:rsidRPr="004F0136" w:rsidRDefault="004F0136" w:rsidP="004F0136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DE2F070" w14:textId="77777777" w:rsidR="004F0136" w:rsidRPr="004F0136" w:rsidRDefault="004F0136" w:rsidP="004F0136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F0136">
        <w:rPr>
          <w:rFonts w:ascii="Times New Roman" w:hAnsi="Times New Roman" w:cs="Times New Roman"/>
          <w:b/>
          <w:bCs/>
          <w:sz w:val="20"/>
          <w:szCs w:val="20"/>
        </w:rPr>
        <w:t>ПОСТАНОВЛЕНИЕ</w:t>
      </w:r>
    </w:p>
    <w:p w14:paraId="362ED8E5" w14:textId="77777777" w:rsidR="004F0136" w:rsidRPr="004F0136" w:rsidRDefault="004F0136" w:rsidP="004F0136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E43ABB9" w14:textId="77777777" w:rsidR="004F0136" w:rsidRPr="004F0136" w:rsidRDefault="004F0136" w:rsidP="004F0136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16.12.2021                                                                                           №598</w:t>
      </w:r>
    </w:p>
    <w:p w14:paraId="451FAC94" w14:textId="77777777" w:rsidR="004F0136" w:rsidRPr="004F0136" w:rsidRDefault="004F0136" w:rsidP="004F0136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с. Дубенки</w:t>
      </w:r>
    </w:p>
    <w:p w14:paraId="6B2C7178" w14:textId="77777777" w:rsidR="004F0136" w:rsidRPr="004F0136" w:rsidRDefault="004F0136" w:rsidP="004F0136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22" w:name="sub_10000"/>
    </w:p>
    <w:p w14:paraId="230A0248" w14:textId="77777777" w:rsidR="004F0136" w:rsidRPr="004F0136" w:rsidRDefault="004F0136" w:rsidP="004F0136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52063708" w14:textId="77777777" w:rsidR="004F0136" w:rsidRPr="004F0136" w:rsidRDefault="004F0136" w:rsidP="004F0136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О квотировании рабочих мест для отдельных категорий граждан, особо нуждающихся в социальной защите на 2022 год</w:t>
      </w:r>
    </w:p>
    <w:p w14:paraId="537A148F" w14:textId="77777777" w:rsidR="004F0136" w:rsidRPr="004F0136" w:rsidRDefault="004F0136" w:rsidP="004F0136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0D7385F2" w14:textId="77777777" w:rsidR="004F0136" w:rsidRPr="004F0136" w:rsidRDefault="004F0136" w:rsidP="004F0136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Во исполнение Закона Республики Мордовия от 7 февраля 2005 г. № 9-З «О квотировании рабочих мест для отдельных категорий граждан, особо нуждающихся в социальной защите», администрация Дубенского муниципального района постановляет:</w:t>
      </w:r>
    </w:p>
    <w:p w14:paraId="23E66025" w14:textId="77777777" w:rsidR="004F0136" w:rsidRPr="004F0136" w:rsidRDefault="004F0136" w:rsidP="004F0136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 xml:space="preserve">1. Установить минимальное количество рабочих мест (квоту) для граждан, особо нуждающихся в социальной защите, инвалидов в размере: </w:t>
      </w:r>
    </w:p>
    <w:p w14:paraId="58032D01" w14:textId="77777777" w:rsidR="004F0136" w:rsidRPr="004F0136" w:rsidRDefault="004F0136" w:rsidP="004F0136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 xml:space="preserve">- 3% - для организаций со среднесписочной численностью работников более 100 человек; </w:t>
      </w:r>
    </w:p>
    <w:p w14:paraId="0CE256BC" w14:textId="77777777" w:rsidR="004F0136" w:rsidRPr="004F0136" w:rsidRDefault="004F0136" w:rsidP="004F0136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-2% - для организаций со среднесписочной численностью работников от 35 до 100 человек, но не менее 1 человека.</w:t>
      </w:r>
    </w:p>
    <w:p w14:paraId="622615D4" w14:textId="77777777" w:rsidR="004F0136" w:rsidRPr="004F0136" w:rsidRDefault="004F0136" w:rsidP="004F0136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Для лиц до18 лет, страдающих психическими расстройствами в организациях, численность которых составляет свыше 100 человек  в размере 1%  от среднесписочной численности работников.</w:t>
      </w:r>
    </w:p>
    <w:p w14:paraId="6A20544F" w14:textId="77777777" w:rsidR="004F0136" w:rsidRPr="004F0136" w:rsidRDefault="004F0136" w:rsidP="004F0136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 xml:space="preserve"> 2. Утвердить перечень организаций, которым устанавливается квота для трудоустройства отдельных категорий, особо нуждающихся в социальной защите на 2022 год (приложение №1).</w:t>
      </w:r>
    </w:p>
    <w:p w14:paraId="754F42EC" w14:textId="77777777" w:rsidR="004F0136" w:rsidRPr="004F0136" w:rsidRDefault="004F0136" w:rsidP="004F0136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3. Трудоустройство граждан в счет установленной квоты производится руководителями по направлениям органов службы занятости населения, с обязательным уведомлением службы занятости населения о принятом решении или самостоятельно.</w:t>
      </w:r>
    </w:p>
    <w:p w14:paraId="7CC74AF9" w14:textId="77777777" w:rsidR="004F0136" w:rsidRPr="004F0136" w:rsidRDefault="004F0136" w:rsidP="004F0136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4. Направить копию настоящего постановления работодателям, указанным в приложении №1 к настоящему постановлению.</w:t>
      </w:r>
    </w:p>
    <w:p w14:paraId="04941A63" w14:textId="77777777" w:rsidR="004F0136" w:rsidRPr="004F0136" w:rsidRDefault="004F0136" w:rsidP="004F0136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23" w:name="sub_5"/>
      <w:r w:rsidRPr="004F0136">
        <w:rPr>
          <w:rFonts w:ascii="Times New Roman" w:hAnsi="Times New Roman" w:cs="Times New Roman"/>
          <w:sz w:val="20"/>
          <w:szCs w:val="20"/>
        </w:rPr>
        <w:t>5. Работодателям, на которых распространяется действие данного постановления, обеспечить ежемесячное представление, в срок до 5 числа следующего за отчетным месяцем, сведений о выполнении квоты по трудоустройству отдельных категорий граждан, особо нуждающихся в социальной защите по форме согласно приложению №2 в администрацию Дубенского муниципального района.</w:t>
      </w:r>
    </w:p>
    <w:p w14:paraId="40C4F90B" w14:textId="77777777" w:rsidR="004F0136" w:rsidRPr="004F0136" w:rsidRDefault="004F0136" w:rsidP="004F0136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bookmarkStart w:id="24" w:name="sub_6"/>
      <w:bookmarkEnd w:id="23"/>
      <w:r w:rsidRPr="004F0136">
        <w:rPr>
          <w:rFonts w:ascii="Times New Roman" w:hAnsi="Times New Roman" w:cs="Times New Roman"/>
          <w:sz w:val="20"/>
          <w:szCs w:val="20"/>
        </w:rPr>
        <w:t>6. Контроль за выполнением данного постановления возложить на заместителя главы - начальника управления по социальной работе администрации Дубенского муниципального района Маркову Е.Г.</w:t>
      </w:r>
    </w:p>
    <w:bookmarkEnd w:id="24"/>
    <w:p w14:paraId="5F92F3DC" w14:textId="77777777" w:rsidR="004F0136" w:rsidRPr="004F0136" w:rsidRDefault="004F0136" w:rsidP="004F0136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7.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http:dubenki.e-mordovia.ru.</w:t>
      </w:r>
    </w:p>
    <w:p w14:paraId="23A22919" w14:textId="77777777" w:rsidR="004F0136" w:rsidRPr="004F0136" w:rsidRDefault="004F0136" w:rsidP="004F0136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8. Настоящее постановление вступает в силу после официального опубликования.</w:t>
      </w:r>
    </w:p>
    <w:p w14:paraId="1F0F6652" w14:textId="77777777" w:rsidR="004F0136" w:rsidRPr="004F0136" w:rsidRDefault="004F0136" w:rsidP="004F0136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2CD52125" w14:textId="77777777" w:rsidR="004F0136" w:rsidRPr="004F0136" w:rsidRDefault="004F0136" w:rsidP="004F0136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07655B9E" w14:textId="77777777" w:rsidR="004F0136" w:rsidRPr="004F0136" w:rsidRDefault="004F0136" w:rsidP="004F0136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56786156" w14:textId="77777777" w:rsidR="004F0136" w:rsidRPr="004F0136" w:rsidRDefault="004F0136" w:rsidP="004F0136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F0136">
        <w:rPr>
          <w:rFonts w:ascii="Times New Roman" w:hAnsi="Times New Roman" w:cs="Times New Roman"/>
          <w:sz w:val="20"/>
          <w:szCs w:val="20"/>
        </w:rPr>
        <w:t>И.о</w:t>
      </w:r>
      <w:proofErr w:type="spellEnd"/>
      <w:r w:rsidRPr="004F0136">
        <w:rPr>
          <w:rFonts w:ascii="Times New Roman" w:hAnsi="Times New Roman" w:cs="Times New Roman"/>
          <w:sz w:val="20"/>
          <w:szCs w:val="20"/>
        </w:rPr>
        <w:t>. глава Дубенского</w:t>
      </w:r>
    </w:p>
    <w:p w14:paraId="633B0F22" w14:textId="77777777" w:rsidR="004F0136" w:rsidRPr="004F0136" w:rsidRDefault="004F0136" w:rsidP="004F0136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 xml:space="preserve">муниципального района                                                                 </w:t>
      </w:r>
      <w:proofErr w:type="spellStart"/>
      <w:r w:rsidRPr="004F0136">
        <w:rPr>
          <w:rFonts w:ascii="Times New Roman" w:hAnsi="Times New Roman" w:cs="Times New Roman"/>
          <w:sz w:val="20"/>
          <w:szCs w:val="20"/>
        </w:rPr>
        <w:t>Паркаев</w:t>
      </w:r>
      <w:proofErr w:type="spellEnd"/>
      <w:r w:rsidRPr="004F0136">
        <w:rPr>
          <w:rFonts w:ascii="Times New Roman" w:hAnsi="Times New Roman" w:cs="Times New Roman"/>
          <w:sz w:val="20"/>
          <w:szCs w:val="20"/>
        </w:rPr>
        <w:t xml:space="preserve"> В.П.</w:t>
      </w:r>
    </w:p>
    <w:p w14:paraId="6BC084F5" w14:textId="77777777" w:rsidR="004F0136" w:rsidRPr="004F0136" w:rsidRDefault="004F0136" w:rsidP="004F0136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bookmarkEnd w:id="22"/>
    <w:p w14:paraId="53B9A3A3" w14:textId="77777777" w:rsidR="004F0136" w:rsidRPr="004F0136" w:rsidRDefault="004F0136" w:rsidP="004F0136">
      <w:pPr>
        <w:pStyle w:val="11"/>
        <w:spacing w:line="240" w:lineRule="auto"/>
        <w:contextualSpacing/>
        <w:jc w:val="right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Приложение №</w:t>
      </w:r>
      <w:r w:rsidRPr="004F0136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1</w:t>
      </w:r>
    </w:p>
    <w:p w14:paraId="13C78F24" w14:textId="77777777" w:rsidR="004F0136" w:rsidRPr="004F0136" w:rsidRDefault="004F0136" w:rsidP="004F0136">
      <w:pPr>
        <w:spacing w:line="240" w:lineRule="auto"/>
        <w:ind w:left="567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УТВЕРЖДЕНО</w:t>
      </w:r>
    </w:p>
    <w:p w14:paraId="69CB1345" w14:textId="77777777" w:rsidR="004F0136" w:rsidRPr="004F0136" w:rsidRDefault="004F0136" w:rsidP="004F0136">
      <w:pPr>
        <w:spacing w:line="240" w:lineRule="auto"/>
        <w:ind w:left="567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постановлением администрации</w:t>
      </w:r>
    </w:p>
    <w:p w14:paraId="2EAF2AF0" w14:textId="77777777" w:rsidR="004F0136" w:rsidRPr="004F0136" w:rsidRDefault="004F0136" w:rsidP="004F0136">
      <w:pPr>
        <w:spacing w:line="240" w:lineRule="auto"/>
        <w:ind w:left="567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 xml:space="preserve">Дубенского муниципального </w:t>
      </w:r>
    </w:p>
    <w:p w14:paraId="110F101C" w14:textId="77777777" w:rsidR="004F0136" w:rsidRPr="004F0136" w:rsidRDefault="004F0136" w:rsidP="004F0136">
      <w:pPr>
        <w:spacing w:line="240" w:lineRule="auto"/>
        <w:ind w:left="567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района Республики Мордовия</w:t>
      </w:r>
    </w:p>
    <w:p w14:paraId="09E9AA43" w14:textId="77777777" w:rsidR="004F0136" w:rsidRPr="004F0136" w:rsidRDefault="004F0136" w:rsidP="004F0136">
      <w:pPr>
        <w:spacing w:line="240" w:lineRule="auto"/>
        <w:ind w:left="567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от 16.12.2021 г. №</w:t>
      </w:r>
      <w:r>
        <w:rPr>
          <w:rFonts w:ascii="Times New Roman" w:hAnsi="Times New Roman" w:cs="Times New Roman"/>
          <w:sz w:val="20"/>
          <w:szCs w:val="20"/>
        </w:rPr>
        <w:t>598</w:t>
      </w:r>
    </w:p>
    <w:p w14:paraId="643586A2" w14:textId="77777777" w:rsidR="004F0136" w:rsidRPr="004F0136" w:rsidRDefault="004F0136" w:rsidP="004F0136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747ADAD3" w14:textId="77777777" w:rsidR="004F0136" w:rsidRPr="004F0136" w:rsidRDefault="004F0136" w:rsidP="004F0136">
      <w:pPr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4F0136">
        <w:rPr>
          <w:rFonts w:ascii="Times New Roman" w:hAnsi="Times New Roman" w:cs="Times New Roman"/>
          <w:b/>
          <w:bCs/>
          <w:color w:val="000000"/>
          <w:sz w:val="20"/>
          <w:szCs w:val="20"/>
        </w:rPr>
        <w:t>Перечень организаций, которым устанавливается квота для трудоустройства отдельных категорий граждан, особо нуждающихся в социальной защите на 2022 год</w:t>
      </w:r>
    </w:p>
    <w:p w14:paraId="2829D906" w14:textId="77777777" w:rsidR="004F0136" w:rsidRPr="004F0136" w:rsidRDefault="004F0136" w:rsidP="004F0136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5"/>
        <w:gridCol w:w="2464"/>
        <w:gridCol w:w="1559"/>
        <w:gridCol w:w="1701"/>
        <w:gridCol w:w="1559"/>
        <w:gridCol w:w="1276"/>
      </w:tblGrid>
      <w:tr w:rsidR="004F0136" w:rsidRPr="004F0136" w14:paraId="374016BA" w14:textId="77777777" w:rsidTr="00977922">
        <w:trPr>
          <w:trHeight w:val="570"/>
        </w:trPr>
        <w:tc>
          <w:tcPr>
            <w:tcW w:w="65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8522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spellStart"/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п.п</w:t>
            </w:r>
            <w:proofErr w:type="spellEnd"/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4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B4DE8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  <w:p w14:paraId="1A288DFB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A1B7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Среднесписочная</w:t>
            </w:r>
          </w:p>
          <w:p w14:paraId="24D7A08E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численность</w:t>
            </w:r>
          </w:p>
          <w:p w14:paraId="7F372E77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работников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E84FE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Квота</w:t>
            </w:r>
          </w:p>
          <w:p w14:paraId="7940BE31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для</w:t>
            </w:r>
          </w:p>
          <w:p w14:paraId="43CD474D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приема</w:t>
            </w:r>
          </w:p>
          <w:p w14:paraId="35353C4D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инвалидов, имеющих трудовую рекомендацию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1BF4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Квота для приема на работу лиц до 18 лет и лиц, страдающих психическими расстройствам</w:t>
            </w: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D85281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Итого квотируемых</w:t>
            </w:r>
          </w:p>
          <w:p w14:paraId="13E20A2A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 в</w:t>
            </w:r>
          </w:p>
          <w:p w14:paraId="61ACA4EE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организации</w:t>
            </w:r>
          </w:p>
        </w:tc>
      </w:tr>
      <w:tr w:rsidR="004F0136" w:rsidRPr="004F0136" w14:paraId="7CE8BF55" w14:textId="77777777" w:rsidTr="00977922">
        <w:trPr>
          <w:trHeight w:val="570"/>
        </w:trPr>
        <w:tc>
          <w:tcPr>
            <w:tcW w:w="65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B65D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CAA1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E48D8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D75CF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8341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213486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F0136" w:rsidRPr="004F0136" w14:paraId="529AF601" w14:textId="77777777" w:rsidTr="00977922">
        <w:tc>
          <w:tcPr>
            <w:tcW w:w="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2B19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2471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ГБУЗ РМ</w:t>
            </w:r>
          </w:p>
          <w:p w14:paraId="1E85CC09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«Дубенская РБ»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259A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3E7D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2E6E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A016E5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4F0136" w:rsidRPr="004F0136" w14:paraId="74434C5C" w14:textId="77777777" w:rsidTr="00977922">
        <w:tc>
          <w:tcPr>
            <w:tcW w:w="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C61A7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B139E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«Хорошее дело»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66F9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1861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F0461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27A721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4F0136" w:rsidRPr="004F0136" w14:paraId="3C7CF6E2" w14:textId="77777777" w:rsidTr="00977922">
        <w:tc>
          <w:tcPr>
            <w:tcW w:w="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55FB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6FDA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ООО «Магма-Керамик»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FC6BB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7A0D1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4432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E21CF0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4F0136" w:rsidRPr="004F0136" w14:paraId="6809FE0B" w14:textId="77777777" w:rsidTr="00977922">
        <w:tc>
          <w:tcPr>
            <w:tcW w:w="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811D2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7756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ООО </w:t>
            </w:r>
            <w:proofErr w:type="spellStart"/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Сельстрой</w:t>
            </w:r>
            <w:proofErr w:type="spellEnd"/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F41B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7B627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EA3C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9DC136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4F0136" w:rsidRPr="004F0136" w14:paraId="210B6853" w14:textId="77777777" w:rsidTr="00977922">
        <w:tc>
          <w:tcPr>
            <w:tcW w:w="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EC7F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4B1AF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Атяшевский</w:t>
            </w:r>
            <w:proofErr w:type="spellEnd"/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почтамт УФПС РМ - филиал ФГУП «Почта</w:t>
            </w:r>
          </w:p>
          <w:p w14:paraId="4DD14F7B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2F168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06D0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1FEB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5369B7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4F0136" w:rsidRPr="004F0136" w14:paraId="269103F4" w14:textId="77777777" w:rsidTr="00977922">
        <w:tc>
          <w:tcPr>
            <w:tcW w:w="6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FFA2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4CEA2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7DC18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343E2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013A9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7F1D3A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</w:tr>
    </w:tbl>
    <w:p w14:paraId="24515EDD" w14:textId="77777777" w:rsidR="004F0136" w:rsidRPr="004F0136" w:rsidRDefault="004F0136" w:rsidP="004F0136">
      <w:pPr>
        <w:pStyle w:val="11"/>
        <w:spacing w:line="240" w:lineRule="auto"/>
        <w:contextualSpacing/>
        <w:rPr>
          <w:rFonts w:ascii="Times New Roman" w:hAnsi="Times New Roman" w:cs="Times New Roman"/>
          <w:b w:val="0"/>
          <w:bCs w:val="0"/>
          <w:sz w:val="20"/>
          <w:szCs w:val="20"/>
        </w:rPr>
      </w:pPr>
    </w:p>
    <w:p w14:paraId="60B1191A" w14:textId="77777777" w:rsidR="004F0136" w:rsidRPr="004F0136" w:rsidRDefault="004F0136" w:rsidP="004F0136">
      <w:pPr>
        <w:pStyle w:val="11"/>
        <w:spacing w:line="240" w:lineRule="auto"/>
        <w:ind w:left="5670"/>
        <w:contextualSpacing/>
        <w:jc w:val="right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4F0136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Приложение  № 2</w:t>
      </w:r>
    </w:p>
    <w:p w14:paraId="051CEBF7" w14:textId="77777777" w:rsidR="004F0136" w:rsidRPr="004F0136" w:rsidRDefault="004F0136" w:rsidP="004F0136">
      <w:pPr>
        <w:spacing w:line="240" w:lineRule="auto"/>
        <w:ind w:left="567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УТВЕРЖДЕНО</w:t>
      </w:r>
    </w:p>
    <w:p w14:paraId="41951D53" w14:textId="77777777" w:rsidR="004F0136" w:rsidRPr="004F0136" w:rsidRDefault="004F0136" w:rsidP="004F0136">
      <w:pPr>
        <w:spacing w:line="240" w:lineRule="auto"/>
        <w:ind w:left="567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постановлением администрации</w:t>
      </w:r>
    </w:p>
    <w:p w14:paraId="1092D4A5" w14:textId="77777777" w:rsidR="004F0136" w:rsidRPr="004F0136" w:rsidRDefault="004F0136" w:rsidP="004F0136">
      <w:pPr>
        <w:spacing w:line="240" w:lineRule="auto"/>
        <w:ind w:left="567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 xml:space="preserve">Дубенского муниципального </w:t>
      </w:r>
    </w:p>
    <w:p w14:paraId="6BF46919" w14:textId="77777777" w:rsidR="004F0136" w:rsidRPr="004F0136" w:rsidRDefault="004F0136" w:rsidP="004F0136">
      <w:pPr>
        <w:spacing w:line="240" w:lineRule="auto"/>
        <w:ind w:left="567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района Республики Мордовия</w:t>
      </w:r>
    </w:p>
    <w:p w14:paraId="1A70D5E7" w14:textId="77777777" w:rsidR="004F0136" w:rsidRPr="004F0136" w:rsidRDefault="004F0136" w:rsidP="004F0136">
      <w:pPr>
        <w:spacing w:line="240" w:lineRule="auto"/>
        <w:ind w:left="5670"/>
        <w:contextualSpacing/>
        <w:jc w:val="right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от 16.12.2021г. №</w:t>
      </w:r>
      <w:r>
        <w:rPr>
          <w:rFonts w:ascii="Times New Roman" w:hAnsi="Times New Roman" w:cs="Times New Roman"/>
          <w:sz w:val="20"/>
          <w:szCs w:val="20"/>
        </w:rPr>
        <w:t>598</w:t>
      </w:r>
    </w:p>
    <w:p w14:paraId="75CAAF18" w14:textId="77777777" w:rsidR="004F0136" w:rsidRPr="004F0136" w:rsidRDefault="004F0136" w:rsidP="004F0136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p w14:paraId="7BAC240D" w14:textId="77777777" w:rsidR="004F0136" w:rsidRPr="004F0136" w:rsidRDefault="004F0136" w:rsidP="004F0136">
      <w:pPr>
        <w:spacing w:before="108" w:after="108" w:line="240" w:lineRule="auto"/>
        <w:contextualSpacing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4F0136">
        <w:rPr>
          <w:rFonts w:ascii="Times New Roman" w:hAnsi="Times New Roman" w:cs="Times New Roman"/>
          <w:bCs/>
          <w:sz w:val="20"/>
          <w:szCs w:val="20"/>
        </w:rPr>
        <w:t>Сведения</w:t>
      </w:r>
      <w:r w:rsidRPr="004F0136">
        <w:rPr>
          <w:rFonts w:ascii="Times New Roman" w:hAnsi="Times New Roman" w:cs="Times New Roman"/>
          <w:bCs/>
          <w:sz w:val="20"/>
          <w:szCs w:val="20"/>
        </w:rPr>
        <w:br/>
        <w:t>о выполнении квоты для отдельных категорий граждан, особо нуждающихся в социальной защите</w:t>
      </w:r>
      <w:r w:rsidRPr="004F0136">
        <w:rPr>
          <w:rFonts w:ascii="Times New Roman" w:hAnsi="Times New Roman" w:cs="Times New Roman"/>
          <w:bCs/>
          <w:sz w:val="20"/>
          <w:szCs w:val="20"/>
        </w:rPr>
        <w:br/>
        <w:t>______________________________________________________________</w:t>
      </w:r>
      <w:r w:rsidRPr="004F0136">
        <w:rPr>
          <w:rFonts w:ascii="Times New Roman" w:hAnsi="Times New Roman" w:cs="Times New Roman"/>
          <w:bCs/>
          <w:sz w:val="20"/>
          <w:szCs w:val="20"/>
        </w:rPr>
        <w:br/>
        <w:t>(наименование организации)</w:t>
      </w:r>
    </w:p>
    <w:p w14:paraId="15EFFC23" w14:textId="77777777" w:rsidR="004F0136" w:rsidRPr="004F0136" w:rsidRDefault="004F0136" w:rsidP="004F0136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260"/>
        <w:gridCol w:w="1260"/>
        <w:gridCol w:w="1820"/>
        <w:gridCol w:w="2520"/>
      </w:tblGrid>
      <w:tr w:rsidR="004F0136" w:rsidRPr="004F0136" w14:paraId="2DF6D2EC" w14:textId="77777777" w:rsidTr="00977922">
        <w:tc>
          <w:tcPr>
            <w:tcW w:w="26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9678" w14:textId="77777777" w:rsidR="004F0136" w:rsidRPr="004F0136" w:rsidRDefault="004F0136" w:rsidP="004F013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Трудоустроено граждан в счет квот, всего</w:t>
            </w:r>
          </w:p>
        </w:tc>
        <w:tc>
          <w:tcPr>
            <w:tcW w:w="68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A14593" w14:textId="77777777" w:rsidR="004F0136" w:rsidRPr="004F0136" w:rsidRDefault="004F0136" w:rsidP="004F013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</w:tr>
      <w:tr w:rsidR="004F0136" w:rsidRPr="004F0136" w14:paraId="1B639FF1" w14:textId="77777777" w:rsidTr="00977922">
        <w:tc>
          <w:tcPr>
            <w:tcW w:w="26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7C40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9F42" w14:textId="77777777" w:rsidR="004F0136" w:rsidRPr="004F0136" w:rsidRDefault="004F0136" w:rsidP="004F013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инвалиды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7221" w14:textId="77777777" w:rsidR="004F0136" w:rsidRPr="004F0136" w:rsidRDefault="004F0136" w:rsidP="004F013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лица до 18 лет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3CF2" w14:textId="77777777" w:rsidR="004F0136" w:rsidRPr="004F0136" w:rsidRDefault="004F0136" w:rsidP="004F013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лица, страдающие психическими расстройствами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50EB66" w14:textId="77777777" w:rsidR="004F0136" w:rsidRPr="004F0136" w:rsidRDefault="004F0136" w:rsidP="004F013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дата заключения трудового договора</w:t>
            </w:r>
          </w:p>
        </w:tc>
      </w:tr>
      <w:tr w:rsidR="004F0136" w:rsidRPr="004F0136" w14:paraId="63D52F6F" w14:textId="77777777" w:rsidTr="00977922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BAC01" w14:textId="77777777" w:rsidR="004F0136" w:rsidRPr="004F0136" w:rsidRDefault="004F0136" w:rsidP="004F013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278D4" w14:textId="77777777" w:rsidR="004F0136" w:rsidRPr="004F0136" w:rsidRDefault="004F0136" w:rsidP="004F013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24E63" w14:textId="77777777" w:rsidR="004F0136" w:rsidRPr="004F0136" w:rsidRDefault="004F0136" w:rsidP="004F013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5D8B3" w14:textId="77777777" w:rsidR="004F0136" w:rsidRPr="004F0136" w:rsidRDefault="004F0136" w:rsidP="004F013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B70F5D" w14:textId="77777777" w:rsidR="004F0136" w:rsidRPr="004F0136" w:rsidRDefault="004F0136" w:rsidP="004F013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F0136" w:rsidRPr="004F0136" w14:paraId="0DC3D8B1" w14:textId="77777777" w:rsidTr="00977922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AE90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A79BE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470B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B1C61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BC9598" w14:textId="77777777" w:rsidR="004F0136" w:rsidRPr="004F0136" w:rsidRDefault="004F0136" w:rsidP="004F0136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D5CA424" w14:textId="77777777" w:rsidR="004F0136" w:rsidRPr="004F0136" w:rsidRDefault="004F0136" w:rsidP="004F0136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5611C880" w14:textId="77777777" w:rsidR="004F0136" w:rsidRPr="004F0136" w:rsidRDefault="004F0136" w:rsidP="004F0136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0345C506" w14:textId="77777777" w:rsidR="004F0136" w:rsidRPr="004F0136" w:rsidRDefault="004F0136" w:rsidP="004F0136">
      <w:pPr>
        <w:tabs>
          <w:tab w:val="left" w:pos="3717"/>
        </w:tabs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ЛИСТ СОГЛАСОВАНИЯ</w:t>
      </w:r>
    </w:p>
    <w:p w14:paraId="26A42796" w14:textId="77777777" w:rsidR="004F0136" w:rsidRPr="004F0136" w:rsidRDefault="004F0136" w:rsidP="004F0136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к постановлению администрации </w:t>
      </w:r>
      <w:r w:rsidRPr="004F0136">
        <w:rPr>
          <w:rFonts w:ascii="Times New Roman" w:hAnsi="Times New Roman" w:cs="Times New Roman"/>
          <w:sz w:val="20"/>
          <w:szCs w:val="20"/>
        </w:rPr>
        <w:t>Дубенского муниципального района</w:t>
      </w:r>
    </w:p>
    <w:p w14:paraId="028F6603" w14:textId="77777777" w:rsidR="004F0136" w:rsidRPr="004F0136" w:rsidRDefault="004F0136" w:rsidP="004F0136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4F0136">
        <w:rPr>
          <w:rFonts w:ascii="Times New Roman" w:hAnsi="Times New Roman" w:cs="Times New Roman"/>
          <w:sz w:val="20"/>
          <w:szCs w:val="20"/>
        </w:rPr>
        <w:t>от 16.12.2021 г. №</w:t>
      </w:r>
      <w:r>
        <w:rPr>
          <w:rFonts w:ascii="Times New Roman" w:hAnsi="Times New Roman" w:cs="Times New Roman"/>
          <w:sz w:val="20"/>
          <w:szCs w:val="20"/>
        </w:rPr>
        <w:t>598</w:t>
      </w:r>
      <w:r w:rsidRPr="004F0136">
        <w:rPr>
          <w:rFonts w:ascii="Times New Roman" w:hAnsi="Times New Roman" w:cs="Times New Roman"/>
          <w:sz w:val="20"/>
          <w:szCs w:val="20"/>
        </w:rPr>
        <w:t xml:space="preserve"> </w:t>
      </w:r>
      <w:r w:rsidRPr="004F0136">
        <w:rPr>
          <w:rFonts w:ascii="Times New Roman" w:hAnsi="Times New Roman" w:cs="Times New Roman"/>
          <w:bCs/>
          <w:sz w:val="20"/>
          <w:szCs w:val="20"/>
        </w:rPr>
        <w:t>«О</w:t>
      </w:r>
      <w:r>
        <w:rPr>
          <w:rFonts w:ascii="Times New Roman" w:hAnsi="Times New Roman" w:cs="Times New Roman"/>
          <w:bCs/>
          <w:sz w:val="20"/>
          <w:szCs w:val="20"/>
        </w:rPr>
        <w:t xml:space="preserve"> квотировании рабочих мест для </w:t>
      </w:r>
      <w:r w:rsidRPr="004F0136">
        <w:rPr>
          <w:rFonts w:ascii="Times New Roman" w:hAnsi="Times New Roman" w:cs="Times New Roman"/>
          <w:bCs/>
          <w:sz w:val="20"/>
          <w:szCs w:val="20"/>
        </w:rPr>
        <w:t>отдельных категорий граждан, особо</w:t>
      </w:r>
      <w:r w:rsidRPr="004F0136">
        <w:rPr>
          <w:rFonts w:ascii="Times New Roman" w:hAnsi="Times New Roman" w:cs="Times New Roman"/>
          <w:sz w:val="20"/>
          <w:szCs w:val="20"/>
        </w:rPr>
        <w:t xml:space="preserve"> </w:t>
      </w:r>
      <w:r w:rsidRPr="004F0136">
        <w:rPr>
          <w:rFonts w:ascii="Times New Roman" w:hAnsi="Times New Roman" w:cs="Times New Roman"/>
          <w:bCs/>
          <w:sz w:val="20"/>
          <w:szCs w:val="20"/>
        </w:rPr>
        <w:t>нуждающихся в социальной защите на 2022 год»</w:t>
      </w:r>
    </w:p>
    <w:p w14:paraId="52493444" w14:textId="77777777" w:rsidR="004F0136" w:rsidRPr="004F0136" w:rsidRDefault="004F0136" w:rsidP="004F0136">
      <w:pPr>
        <w:spacing w:line="240" w:lineRule="auto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14:paraId="5D66F0DE" w14:textId="77777777" w:rsidR="004F0136" w:rsidRPr="004F0136" w:rsidRDefault="004F0136" w:rsidP="004F0136">
      <w:pPr>
        <w:spacing w:line="240" w:lineRule="auto"/>
        <w:contextualSpacing/>
        <w:rPr>
          <w:rFonts w:ascii="Times New Roman" w:hAnsi="Times New Roman" w:cs="Times New Roman"/>
          <w:sz w:val="20"/>
          <w:szCs w:val="2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393"/>
        <w:gridCol w:w="3903"/>
        <w:gridCol w:w="2585"/>
      </w:tblGrid>
      <w:tr w:rsidR="004F0136" w:rsidRPr="004F0136" w14:paraId="11934013" w14:textId="77777777" w:rsidTr="0097792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4F29" w14:textId="77777777" w:rsidR="004F0136" w:rsidRPr="004F0136" w:rsidRDefault="004F0136" w:rsidP="004F013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п.п</w:t>
            </w:r>
            <w:proofErr w:type="spellEnd"/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C1EB" w14:textId="77777777" w:rsidR="004F0136" w:rsidRPr="004F0136" w:rsidRDefault="004F0136" w:rsidP="004F013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Ф.И.О. руководителя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2F08" w14:textId="77777777" w:rsidR="004F0136" w:rsidRPr="004F0136" w:rsidRDefault="004F0136" w:rsidP="004F013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Наименование предприятия, должность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3DDE" w14:textId="77777777" w:rsidR="004F0136" w:rsidRPr="004F0136" w:rsidRDefault="004F0136" w:rsidP="004F0136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Подпись</w:t>
            </w:r>
          </w:p>
        </w:tc>
      </w:tr>
      <w:tr w:rsidR="004F0136" w:rsidRPr="004F0136" w14:paraId="1F9F1E61" w14:textId="77777777" w:rsidTr="00977922">
        <w:trPr>
          <w:trHeight w:val="82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C4E2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03D9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Катаева А.Н.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44F8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ГБУЗ РМ «Дубенская РБ», главный врач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AD39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0136" w:rsidRPr="004F0136" w14:paraId="4FF60689" w14:textId="77777777" w:rsidTr="0097792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D2B55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42948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Патрикеев С.А.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7AFC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ООО «Хорошее дело», директор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E87E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0136" w:rsidRPr="004F0136" w14:paraId="680ECADA" w14:textId="77777777" w:rsidTr="0097792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58AAA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6DE1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Саушин</w:t>
            </w:r>
            <w:proofErr w:type="spellEnd"/>
            <w:r w:rsidRPr="004F0136">
              <w:rPr>
                <w:rFonts w:ascii="Times New Roman" w:hAnsi="Times New Roman" w:cs="Times New Roman"/>
                <w:sz w:val="20"/>
                <w:szCs w:val="20"/>
              </w:rPr>
              <w:t xml:space="preserve"> О.В.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52D92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ООО «Магма  Керамик» руководитель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23C43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0136" w:rsidRPr="004F0136" w14:paraId="1D28D3BA" w14:textId="77777777" w:rsidTr="0097792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F858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1812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Косолапова М.М.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24AF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ООО «</w:t>
            </w:r>
            <w:proofErr w:type="spellStart"/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Сельстрой</w:t>
            </w:r>
            <w:proofErr w:type="spellEnd"/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»,</w:t>
            </w:r>
          </w:p>
          <w:p w14:paraId="21A0259E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директор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E249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0136" w:rsidRPr="004F0136" w14:paraId="2DCAA8B1" w14:textId="77777777" w:rsidTr="0097792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4BCE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BF161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Палькин</w:t>
            </w:r>
            <w:proofErr w:type="spellEnd"/>
            <w:r w:rsidRPr="004F0136">
              <w:rPr>
                <w:rFonts w:ascii="Times New Roman" w:hAnsi="Times New Roman" w:cs="Times New Roman"/>
                <w:sz w:val="20"/>
                <w:szCs w:val="20"/>
              </w:rPr>
              <w:t xml:space="preserve"> А.Е.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80463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F0136">
              <w:rPr>
                <w:rFonts w:ascii="Times New Roman" w:hAnsi="Times New Roman" w:cs="Times New Roman"/>
                <w:sz w:val="20"/>
                <w:szCs w:val="20"/>
              </w:rPr>
              <w:t>Атяшевский</w:t>
            </w:r>
            <w:proofErr w:type="spellEnd"/>
            <w:r w:rsidRPr="004F0136">
              <w:rPr>
                <w:rFonts w:ascii="Times New Roman" w:hAnsi="Times New Roman" w:cs="Times New Roman"/>
                <w:sz w:val="20"/>
                <w:szCs w:val="20"/>
              </w:rPr>
              <w:t xml:space="preserve"> почтамт УФПС РМ-филиал ФГУП «Почта России», начальник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CFE09" w14:textId="77777777" w:rsidR="004F0136" w:rsidRPr="004F0136" w:rsidRDefault="004F0136" w:rsidP="004F0136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2B646DF" w14:textId="77777777" w:rsidR="004F0136" w:rsidRPr="004F0136" w:rsidRDefault="004F0136" w:rsidP="004F0136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35C9B82C" w14:textId="77777777" w:rsidR="001F37C4" w:rsidRPr="004F0136" w:rsidRDefault="001F37C4" w:rsidP="004F0136">
      <w:pPr>
        <w:spacing w:line="240" w:lineRule="auto"/>
        <w:ind w:left="708"/>
        <w:contextualSpacing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6AB3DB0" w14:textId="77777777" w:rsidR="00A01084" w:rsidRPr="004F0136" w:rsidRDefault="00A01084" w:rsidP="00CA1D63">
      <w:pPr>
        <w:spacing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  <w:sectPr w:rsidR="00A01084" w:rsidRPr="004F0136" w:rsidSect="004F0136">
          <w:pgSz w:w="11906" w:h="16838" w:code="9"/>
          <w:pgMar w:top="851" w:right="851" w:bottom="851" w:left="1134" w:header="709" w:footer="709" w:gutter="0"/>
          <w:pgNumType w:start="237"/>
          <w:cols w:space="708"/>
          <w:docGrid w:linePitch="360"/>
        </w:sectPr>
      </w:pPr>
    </w:p>
    <w:p w14:paraId="426A4A46" w14:textId="77777777" w:rsidR="007C6038" w:rsidRDefault="007C6038" w:rsidP="00CA1D63">
      <w:pPr>
        <w:spacing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  <w:sectPr w:rsidR="007C6038" w:rsidSect="004F0136">
          <w:pgSz w:w="11906" w:h="16838" w:code="9"/>
          <w:pgMar w:top="851" w:right="851" w:bottom="851" w:left="1134" w:header="709" w:footer="709" w:gutter="0"/>
          <w:pgNumType w:start="237"/>
          <w:cols w:space="708"/>
          <w:docGrid w:linePitch="360"/>
        </w:sectPr>
      </w:pPr>
    </w:p>
    <w:p w14:paraId="02B04842" w14:textId="77777777" w:rsidR="001F37C4" w:rsidRPr="00975D18" w:rsidRDefault="001F37C4" w:rsidP="004F0136">
      <w:pPr>
        <w:spacing w:line="240" w:lineRule="auto"/>
        <w:contextualSpacing/>
        <w:rPr>
          <w:rFonts w:ascii="Times New Roman" w:hAnsi="Times New Roman" w:cs="Times New Roman"/>
          <w:b/>
          <w:bCs/>
          <w:sz w:val="20"/>
          <w:szCs w:val="20"/>
        </w:rPr>
      </w:pPr>
    </w:p>
    <w:p w14:paraId="3FD0C3E0" w14:textId="77777777" w:rsidR="00D938A3" w:rsidRPr="00975D18" w:rsidRDefault="00D938A3" w:rsidP="00532528">
      <w:pPr>
        <w:pStyle w:val="7"/>
        <w:ind w:left="0" w:firstLine="0"/>
        <w:contextualSpacing/>
        <w:jc w:val="both"/>
        <w:rPr>
          <w:b/>
          <w:sz w:val="20"/>
        </w:rPr>
      </w:pPr>
      <w:r w:rsidRPr="00975D18">
        <w:rPr>
          <w:b/>
          <w:sz w:val="20"/>
        </w:rPr>
        <w:t>Информационный бюллетень Дубенского муниципального района</w:t>
      </w:r>
    </w:p>
    <w:p w14:paraId="46F72F2F" w14:textId="77777777" w:rsidR="00D938A3" w:rsidRPr="00975D18" w:rsidRDefault="00D938A3" w:rsidP="00532528">
      <w:pPr>
        <w:pStyle w:val="7"/>
        <w:ind w:left="0" w:firstLine="0"/>
        <w:contextualSpacing/>
        <w:jc w:val="both"/>
        <w:rPr>
          <w:b/>
          <w:sz w:val="20"/>
        </w:rPr>
      </w:pPr>
      <w:r w:rsidRPr="00975D18">
        <w:rPr>
          <w:b/>
          <w:sz w:val="20"/>
        </w:rPr>
        <w:t>Республики Мордовия №</w:t>
      </w:r>
      <w:r w:rsidR="00542A68" w:rsidRPr="00975D18">
        <w:rPr>
          <w:b/>
          <w:sz w:val="20"/>
        </w:rPr>
        <w:t>3</w:t>
      </w:r>
      <w:r w:rsidR="008B7291">
        <w:rPr>
          <w:b/>
          <w:sz w:val="20"/>
        </w:rPr>
        <w:t>9</w:t>
      </w:r>
      <w:r w:rsidR="00542A68" w:rsidRPr="00975D18">
        <w:rPr>
          <w:b/>
          <w:sz w:val="20"/>
        </w:rPr>
        <w:t xml:space="preserve"> (36</w:t>
      </w:r>
      <w:r w:rsidR="008B7291">
        <w:rPr>
          <w:b/>
          <w:sz w:val="20"/>
        </w:rPr>
        <w:t>9</w:t>
      </w:r>
      <w:r w:rsidRPr="00975D18">
        <w:rPr>
          <w:b/>
          <w:sz w:val="20"/>
        </w:rPr>
        <w:t xml:space="preserve">) </w:t>
      </w:r>
      <w:r w:rsidR="00CA1D63">
        <w:rPr>
          <w:b/>
          <w:sz w:val="20"/>
        </w:rPr>
        <w:t>16</w:t>
      </w:r>
      <w:r w:rsidR="00E84E00" w:rsidRPr="00975D18">
        <w:rPr>
          <w:b/>
          <w:sz w:val="20"/>
        </w:rPr>
        <w:t>.12</w:t>
      </w:r>
      <w:r w:rsidRPr="00975D18">
        <w:rPr>
          <w:b/>
          <w:sz w:val="20"/>
        </w:rPr>
        <w:t xml:space="preserve">.2021 г. </w:t>
      </w:r>
    </w:p>
    <w:p w14:paraId="13DA0182" w14:textId="77777777" w:rsidR="00D938A3" w:rsidRPr="00975D18" w:rsidRDefault="00D938A3" w:rsidP="00532528">
      <w:pPr>
        <w:pStyle w:val="7"/>
        <w:ind w:left="0" w:firstLine="0"/>
        <w:contextualSpacing/>
        <w:jc w:val="both"/>
        <w:rPr>
          <w:b/>
          <w:sz w:val="20"/>
        </w:rPr>
      </w:pPr>
      <w:r w:rsidRPr="00975D18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14:paraId="2D788D21" w14:textId="77777777" w:rsidR="00D938A3" w:rsidRPr="00975D18" w:rsidRDefault="00D938A3" w:rsidP="00532528">
      <w:pPr>
        <w:pStyle w:val="7"/>
        <w:ind w:left="0" w:firstLine="0"/>
        <w:contextualSpacing/>
        <w:jc w:val="both"/>
        <w:rPr>
          <w:b/>
          <w:sz w:val="20"/>
        </w:rPr>
      </w:pPr>
      <w:r w:rsidRPr="00975D18">
        <w:rPr>
          <w:b/>
          <w:sz w:val="20"/>
        </w:rPr>
        <w:t>Редакционная коллегия:</w:t>
      </w:r>
    </w:p>
    <w:p w14:paraId="04CAE79C" w14:textId="77777777" w:rsidR="00D938A3" w:rsidRPr="00975D18" w:rsidRDefault="00D938A3" w:rsidP="00532528">
      <w:pPr>
        <w:pStyle w:val="7"/>
        <w:ind w:left="0" w:firstLine="0"/>
        <w:contextualSpacing/>
        <w:jc w:val="both"/>
        <w:rPr>
          <w:b/>
          <w:sz w:val="20"/>
        </w:rPr>
      </w:pPr>
      <w:proofErr w:type="spellStart"/>
      <w:r w:rsidRPr="00975D18">
        <w:rPr>
          <w:b/>
          <w:sz w:val="20"/>
        </w:rPr>
        <w:t>Сайгачев</w:t>
      </w:r>
      <w:proofErr w:type="spellEnd"/>
      <w:r w:rsidRPr="00975D18">
        <w:rPr>
          <w:b/>
          <w:sz w:val="20"/>
        </w:rPr>
        <w:t xml:space="preserve"> А.И. (редактор)., Маркова Е.Г., Малкина Т.И., </w:t>
      </w:r>
      <w:proofErr w:type="spellStart"/>
      <w:r w:rsidRPr="00975D18">
        <w:rPr>
          <w:b/>
          <w:sz w:val="20"/>
        </w:rPr>
        <w:t>Малыйкина</w:t>
      </w:r>
      <w:proofErr w:type="spellEnd"/>
      <w:r w:rsidRPr="00975D18">
        <w:rPr>
          <w:b/>
          <w:sz w:val="20"/>
        </w:rPr>
        <w:t xml:space="preserve"> Т.А., Харитонов С.Н.</w:t>
      </w:r>
    </w:p>
    <w:p w14:paraId="7723FD1F" w14:textId="77777777" w:rsidR="00D938A3" w:rsidRPr="00975D18" w:rsidRDefault="00D938A3" w:rsidP="00532528">
      <w:pPr>
        <w:pStyle w:val="7"/>
        <w:ind w:left="0" w:firstLine="0"/>
        <w:contextualSpacing/>
        <w:jc w:val="both"/>
        <w:rPr>
          <w:b/>
          <w:sz w:val="20"/>
        </w:rPr>
      </w:pPr>
      <w:r w:rsidRPr="00975D18">
        <w:rPr>
          <w:b/>
          <w:sz w:val="20"/>
        </w:rPr>
        <w:t>431770, Республика Мордовия, Дубенский район, с. Дубенки, ул. Денисова, 4</w:t>
      </w:r>
    </w:p>
    <w:p w14:paraId="3AB289F8" w14:textId="77777777" w:rsidR="00D938A3" w:rsidRPr="00975D18" w:rsidRDefault="00D938A3" w:rsidP="00532528">
      <w:pPr>
        <w:pStyle w:val="7"/>
        <w:ind w:left="0" w:firstLine="0"/>
        <w:contextualSpacing/>
        <w:jc w:val="both"/>
        <w:rPr>
          <w:b/>
          <w:sz w:val="20"/>
        </w:rPr>
      </w:pPr>
      <w:r w:rsidRPr="00975D18">
        <w:rPr>
          <w:b/>
          <w:sz w:val="20"/>
        </w:rPr>
        <w:t>Телефоны: 2-30-05; 2-30-07; 2-30-06</w:t>
      </w:r>
    </w:p>
    <w:p w14:paraId="6E63C4BC" w14:textId="77777777" w:rsidR="00D938A3" w:rsidRPr="00975D18" w:rsidRDefault="00D938A3" w:rsidP="00532528">
      <w:pPr>
        <w:pStyle w:val="7"/>
        <w:ind w:left="0" w:firstLine="0"/>
        <w:contextualSpacing/>
        <w:jc w:val="both"/>
        <w:rPr>
          <w:b/>
          <w:sz w:val="20"/>
        </w:rPr>
      </w:pPr>
      <w:r w:rsidRPr="00975D18">
        <w:rPr>
          <w:b/>
          <w:sz w:val="20"/>
        </w:rPr>
        <w:t>Тираж - 50 экз.</w:t>
      </w:r>
    </w:p>
    <w:p w14:paraId="047F51BE" w14:textId="77777777" w:rsidR="00D938A3" w:rsidRPr="00975D18" w:rsidRDefault="00D938A3" w:rsidP="00532528">
      <w:pPr>
        <w:pStyle w:val="7"/>
        <w:ind w:left="0" w:firstLine="0"/>
        <w:contextualSpacing/>
        <w:jc w:val="both"/>
        <w:rPr>
          <w:b/>
          <w:sz w:val="20"/>
        </w:rPr>
      </w:pPr>
      <w:r w:rsidRPr="00975D18">
        <w:rPr>
          <w:b/>
          <w:sz w:val="20"/>
        </w:rPr>
        <w:t>Время подписания в печать - 15:00 час.</w:t>
      </w:r>
    </w:p>
    <w:p w14:paraId="236F99CD" w14:textId="77777777" w:rsidR="00D938A3" w:rsidRPr="00975D18" w:rsidRDefault="00D938A3" w:rsidP="00532528">
      <w:pPr>
        <w:pStyle w:val="7"/>
        <w:ind w:left="0" w:firstLine="0"/>
        <w:contextualSpacing/>
        <w:jc w:val="both"/>
        <w:rPr>
          <w:b/>
          <w:sz w:val="20"/>
        </w:rPr>
      </w:pPr>
      <w:r w:rsidRPr="00975D18">
        <w:rPr>
          <w:b/>
          <w:sz w:val="20"/>
        </w:rPr>
        <w:t>Номер подписан – 14:30 час.</w:t>
      </w:r>
    </w:p>
    <w:p w14:paraId="0B6C14A8" w14:textId="77777777" w:rsidR="0082328A" w:rsidRPr="00975D18" w:rsidRDefault="00CA1D63" w:rsidP="00532528">
      <w:pPr>
        <w:pStyle w:val="7"/>
        <w:ind w:left="0" w:firstLine="0"/>
        <w:contextualSpacing/>
        <w:jc w:val="both"/>
        <w:rPr>
          <w:b/>
          <w:sz w:val="20"/>
        </w:rPr>
        <w:sectPr w:rsidR="0082328A" w:rsidRPr="00975D18" w:rsidSect="00CA1D63">
          <w:pgSz w:w="11906" w:h="16838" w:code="9"/>
          <w:pgMar w:top="851" w:right="851" w:bottom="851" w:left="1134" w:header="709" w:footer="709" w:gutter="0"/>
          <w:pgNumType w:start="237"/>
          <w:cols w:space="708"/>
          <w:docGrid w:linePitch="360"/>
        </w:sectPr>
      </w:pPr>
      <w:r>
        <w:rPr>
          <w:b/>
          <w:sz w:val="20"/>
        </w:rPr>
        <w:t>Бесплатно</w:t>
      </w:r>
    </w:p>
    <w:p w14:paraId="4C6139F0" w14:textId="77777777" w:rsidR="00C43A18" w:rsidRPr="00975D18" w:rsidRDefault="00C43A18" w:rsidP="00CA1D63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sectPr w:rsidR="00C43A18" w:rsidRPr="00975D18" w:rsidSect="004F0136">
      <w:headerReference w:type="default" r:id="rId21"/>
      <w:footerReference w:type="default" r:id="rId22"/>
      <w:pgSz w:w="16838" w:h="11906" w:orient="landscape" w:code="9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524877" w14:textId="77777777" w:rsidR="00CF03E6" w:rsidRDefault="00CF03E6" w:rsidP="00D40BA9">
      <w:pPr>
        <w:spacing w:after="0" w:line="240" w:lineRule="auto"/>
      </w:pPr>
      <w:r>
        <w:separator/>
      </w:r>
    </w:p>
  </w:endnote>
  <w:endnote w:type="continuationSeparator" w:id="0">
    <w:p w14:paraId="0C106451" w14:textId="77777777" w:rsidR="00CF03E6" w:rsidRDefault="00CF03E6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00AFD" w14:textId="77777777" w:rsidR="00773370" w:rsidRDefault="0077337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B479AA" w14:textId="77777777" w:rsidR="00CF03E6" w:rsidRDefault="00CF03E6" w:rsidP="00D40BA9">
      <w:pPr>
        <w:spacing w:after="0" w:line="240" w:lineRule="auto"/>
      </w:pPr>
      <w:r>
        <w:separator/>
      </w:r>
    </w:p>
  </w:footnote>
  <w:footnote w:type="continuationSeparator" w:id="0">
    <w:p w14:paraId="2E4D7F92" w14:textId="77777777" w:rsidR="00CF03E6" w:rsidRDefault="00CF03E6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174CA2" w14:textId="77777777" w:rsidR="00773370" w:rsidRDefault="00773370">
    <w:pPr>
      <w:pStyle w:val="a5"/>
      <w:spacing w:line="14" w:lineRule="auto"/>
      <w:rPr>
        <w:b/>
        <w:i/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738E73" w14:textId="77777777" w:rsidR="00773370" w:rsidRPr="00CC334C" w:rsidRDefault="00773370" w:rsidP="00745D24">
    <w:pPr>
      <w:pStyle w:val="aff2"/>
      <w:rPr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"/>
      </v:shape>
    </w:pict>
  </w:numPicBullet>
  <w:abstractNum w:abstractNumId="0" w15:restartNumberingAfterBreak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 w15:restartNumberingAfterBreak="0">
    <w:nsid w:val="0B002CB2"/>
    <w:multiLevelType w:val="hybridMultilevel"/>
    <w:tmpl w:val="B82E4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hint="default"/>
        <w:w w:val="107"/>
        <w:lang w:val="ru-RU" w:eastAsia="en-US" w:bidi="ar-SA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  <w:lang w:val="ru-RU" w:eastAsia="en-US" w:bidi="ar-SA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  <w:lang w:val="ru-RU" w:eastAsia="en-US" w:bidi="ar-SA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  <w:lang w:val="ru-RU" w:eastAsia="en-US" w:bidi="ar-SA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  <w:lang w:val="ru-RU" w:eastAsia="en-US" w:bidi="ar-SA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  <w:lang w:val="ru-RU" w:eastAsia="en-US" w:bidi="ar-SA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  <w:lang w:val="ru-RU" w:eastAsia="en-US" w:bidi="ar-SA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  <w:lang w:val="ru-RU" w:eastAsia="en-US" w:bidi="ar-SA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  <w:lang w:val="ru-RU" w:eastAsia="en-US" w:bidi="ar-SA"/>
      </w:rPr>
    </w:lvl>
  </w:abstractNum>
  <w:abstractNum w:abstractNumId="7" w15:restartNumberingAfterBreak="0">
    <w:nsid w:val="183152BA"/>
    <w:multiLevelType w:val="multilevel"/>
    <w:tmpl w:val="BC3CE6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1CBA4860"/>
    <w:multiLevelType w:val="hybridMultilevel"/>
    <w:tmpl w:val="81DA23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F46724"/>
    <w:multiLevelType w:val="multilevel"/>
    <w:tmpl w:val="28EA2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1" w15:restartNumberingAfterBreak="0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2" w15:restartNumberingAfterBreak="0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3" w15:restartNumberingAfterBreak="0">
    <w:nsid w:val="330220DE"/>
    <w:multiLevelType w:val="hybridMultilevel"/>
    <w:tmpl w:val="9A1CC4C0"/>
    <w:lvl w:ilvl="0" w:tplc="7390E7AC">
      <w:start w:val="1"/>
      <w:numFmt w:val="decimal"/>
      <w:lvlText w:val="%1)"/>
      <w:lvlJc w:val="left"/>
      <w:pPr>
        <w:ind w:left="4472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14" w15:restartNumberingAfterBreak="0">
    <w:nsid w:val="33423109"/>
    <w:multiLevelType w:val="hybridMultilevel"/>
    <w:tmpl w:val="E19A7E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 w15:restartNumberingAfterBreak="0">
    <w:nsid w:val="396B0461"/>
    <w:multiLevelType w:val="multilevel"/>
    <w:tmpl w:val="653AE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8" w15:restartNumberingAfterBreak="0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9" w15:restartNumberingAfterBreak="0">
    <w:nsid w:val="3FC935B2"/>
    <w:multiLevelType w:val="hybridMultilevel"/>
    <w:tmpl w:val="5CA21650"/>
    <w:lvl w:ilvl="0" w:tplc="3FFCF1CA">
      <w:start w:val="1"/>
      <w:numFmt w:val="decimal"/>
      <w:lvlText w:val="%1.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40860B68"/>
    <w:multiLevelType w:val="hybridMultilevel"/>
    <w:tmpl w:val="1D5808A6"/>
    <w:lvl w:ilvl="0" w:tplc="3ADC6404">
      <w:start w:val="1"/>
      <w:numFmt w:val="decimal"/>
      <w:lvlText w:val="%1."/>
      <w:lvlJc w:val="left"/>
      <w:pPr>
        <w:ind w:left="4472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A956BD0"/>
    <w:multiLevelType w:val="hybridMultilevel"/>
    <w:tmpl w:val="498E61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5F4795"/>
    <w:multiLevelType w:val="hybridMultilevel"/>
    <w:tmpl w:val="CEC275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0030D7"/>
    <w:multiLevelType w:val="hybridMultilevel"/>
    <w:tmpl w:val="863C18FE"/>
    <w:lvl w:ilvl="0" w:tplc="77CAF41C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6" w15:restartNumberingAfterBreak="0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7" w15:restartNumberingAfterBreak="0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8" w15:restartNumberingAfterBreak="0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927AB1"/>
    <w:multiLevelType w:val="hybridMultilevel"/>
    <w:tmpl w:val="72CECB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32" w15:restartNumberingAfterBreak="0">
    <w:nsid w:val="7A722BAD"/>
    <w:multiLevelType w:val="hybridMultilevel"/>
    <w:tmpl w:val="6220E730"/>
    <w:lvl w:ilvl="0" w:tplc="9C085D90">
      <w:start w:val="1"/>
      <w:numFmt w:val="decimal"/>
      <w:lvlText w:val="%1)"/>
      <w:lvlJc w:val="left"/>
      <w:pPr>
        <w:ind w:left="4472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</w:lvl>
  </w:abstractNum>
  <w:num w:numId="1">
    <w:abstractNumId w:val="27"/>
  </w:num>
  <w:num w:numId="2">
    <w:abstractNumId w:val="11"/>
  </w:num>
  <w:num w:numId="3">
    <w:abstractNumId w:val="26"/>
  </w:num>
  <w:num w:numId="4">
    <w:abstractNumId w:val="0"/>
  </w:num>
  <w:num w:numId="5">
    <w:abstractNumId w:val="12"/>
  </w:num>
  <w:num w:numId="6">
    <w:abstractNumId w:val="28"/>
  </w:num>
  <w:num w:numId="7">
    <w:abstractNumId w:val="25"/>
  </w:num>
  <w:num w:numId="8">
    <w:abstractNumId w:val="21"/>
  </w:num>
  <w:num w:numId="9">
    <w:abstractNumId w:val="30"/>
  </w:num>
  <w:num w:numId="10">
    <w:abstractNumId w:val="18"/>
  </w:num>
  <w:num w:numId="11">
    <w:abstractNumId w:val="10"/>
  </w:num>
  <w:num w:numId="12">
    <w:abstractNumId w:val="17"/>
  </w:num>
  <w:num w:numId="13">
    <w:abstractNumId w:val="7"/>
  </w:num>
  <w:num w:numId="14">
    <w:abstractNumId w:val="5"/>
  </w:num>
  <w:num w:numId="15">
    <w:abstractNumId w:val="31"/>
  </w:num>
  <w:num w:numId="16">
    <w:abstractNumId w:val="6"/>
  </w:num>
  <w:num w:numId="17">
    <w:abstractNumId w:val="13"/>
  </w:num>
  <w:num w:numId="18">
    <w:abstractNumId w:val="9"/>
  </w:num>
  <w:num w:numId="19">
    <w:abstractNumId w:val="16"/>
  </w:num>
  <w:num w:numId="20">
    <w:abstractNumId w:val="29"/>
  </w:num>
  <w:num w:numId="21">
    <w:abstractNumId w:val="23"/>
  </w:num>
  <w:num w:numId="22">
    <w:abstractNumId w:val="22"/>
  </w:num>
  <w:num w:numId="23">
    <w:abstractNumId w:val="14"/>
  </w:num>
  <w:num w:numId="24">
    <w:abstractNumId w:val="24"/>
  </w:num>
  <w:num w:numId="25">
    <w:abstractNumId w:val="20"/>
  </w:num>
  <w:num w:numId="26">
    <w:abstractNumId w:val="32"/>
  </w:num>
  <w:num w:numId="27">
    <w:abstractNumId w:val="19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62A"/>
    <w:rsid w:val="0000224C"/>
    <w:rsid w:val="00004A88"/>
    <w:rsid w:val="00007EB8"/>
    <w:rsid w:val="000110F9"/>
    <w:rsid w:val="000121ED"/>
    <w:rsid w:val="00012669"/>
    <w:rsid w:val="0001361F"/>
    <w:rsid w:val="00015B7B"/>
    <w:rsid w:val="000165FA"/>
    <w:rsid w:val="00016CCD"/>
    <w:rsid w:val="0001747A"/>
    <w:rsid w:val="00020327"/>
    <w:rsid w:val="00020B68"/>
    <w:rsid w:val="0002137E"/>
    <w:rsid w:val="00024DC7"/>
    <w:rsid w:val="00026EE7"/>
    <w:rsid w:val="0002709F"/>
    <w:rsid w:val="00033476"/>
    <w:rsid w:val="00035490"/>
    <w:rsid w:val="000359AA"/>
    <w:rsid w:val="00037D0D"/>
    <w:rsid w:val="00042304"/>
    <w:rsid w:val="00044741"/>
    <w:rsid w:val="00044F8A"/>
    <w:rsid w:val="00051D52"/>
    <w:rsid w:val="00053331"/>
    <w:rsid w:val="00053CFA"/>
    <w:rsid w:val="00055B1B"/>
    <w:rsid w:val="00063FA7"/>
    <w:rsid w:val="00065E13"/>
    <w:rsid w:val="000679BC"/>
    <w:rsid w:val="0007100E"/>
    <w:rsid w:val="00077588"/>
    <w:rsid w:val="0009005E"/>
    <w:rsid w:val="00094F24"/>
    <w:rsid w:val="000959ED"/>
    <w:rsid w:val="000A1D81"/>
    <w:rsid w:val="000A296F"/>
    <w:rsid w:val="000A3CAA"/>
    <w:rsid w:val="000A5705"/>
    <w:rsid w:val="000A69CD"/>
    <w:rsid w:val="000B0DA2"/>
    <w:rsid w:val="000B2801"/>
    <w:rsid w:val="000B334C"/>
    <w:rsid w:val="000B3EDA"/>
    <w:rsid w:val="000B3F69"/>
    <w:rsid w:val="000B56C8"/>
    <w:rsid w:val="000B5B42"/>
    <w:rsid w:val="000C26E9"/>
    <w:rsid w:val="000C273B"/>
    <w:rsid w:val="000C2FC9"/>
    <w:rsid w:val="000C48D7"/>
    <w:rsid w:val="000C5F29"/>
    <w:rsid w:val="000C6326"/>
    <w:rsid w:val="000D089B"/>
    <w:rsid w:val="000D49ED"/>
    <w:rsid w:val="000D6E0C"/>
    <w:rsid w:val="000D7D3A"/>
    <w:rsid w:val="000E486F"/>
    <w:rsid w:val="000E68D6"/>
    <w:rsid w:val="000F12C5"/>
    <w:rsid w:val="000F1E7F"/>
    <w:rsid w:val="001010AA"/>
    <w:rsid w:val="0010266C"/>
    <w:rsid w:val="001026E8"/>
    <w:rsid w:val="0010439F"/>
    <w:rsid w:val="001055FA"/>
    <w:rsid w:val="00106F09"/>
    <w:rsid w:val="00111E8B"/>
    <w:rsid w:val="001138B3"/>
    <w:rsid w:val="00113DAB"/>
    <w:rsid w:val="00113FC9"/>
    <w:rsid w:val="001216BA"/>
    <w:rsid w:val="001249FF"/>
    <w:rsid w:val="0013018B"/>
    <w:rsid w:val="0013158B"/>
    <w:rsid w:val="001337BC"/>
    <w:rsid w:val="00133FF6"/>
    <w:rsid w:val="00136BE2"/>
    <w:rsid w:val="00141B1C"/>
    <w:rsid w:val="0014635A"/>
    <w:rsid w:val="00164D2C"/>
    <w:rsid w:val="001654C8"/>
    <w:rsid w:val="0016627A"/>
    <w:rsid w:val="00170F3A"/>
    <w:rsid w:val="00171E2F"/>
    <w:rsid w:val="00172B05"/>
    <w:rsid w:val="00173E00"/>
    <w:rsid w:val="001806E8"/>
    <w:rsid w:val="00183324"/>
    <w:rsid w:val="00183A69"/>
    <w:rsid w:val="0018700E"/>
    <w:rsid w:val="00187AB2"/>
    <w:rsid w:val="00190331"/>
    <w:rsid w:val="0019055F"/>
    <w:rsid w:val="0019318B"/>
    <w:rsid w:val="00193267"/>
    <w:rsid w:val="00194F5C"/>
    <w:rsid w:val="001A1ACE"/>
    <w:rsid w:val="001A1B6E"/>
    <w:rsid w:val="001A5180"/>
    <w:rsid w:val="001A519A"/>
    <w:rsid w:val="001A7418"/>
    <w:rsid w:val="001A781F"/>
    <w:rsid w:val="001A7B42"/>
    <w:rsid w:val="001B2EFF"/>
    <w:rsid w:val="001B571A"/>
    <w:rsid w:val="001B5DD7"/>
    <w:rsid w:val="001B67D9"/>
    <w:rsid w:val="001B761E"/>
    <w:rsid w:val="001C04E4"/>
    <w:rsid w:val="001C1132"/>
    <w:rsid w:val="001C12C5"/>
    <w:rsid w:val="001C2623"/>
    <w:rsid w:val="001D0C29"/>
    <w:rsid w:val="001D23F9"/>
    <w:rsid w:val="001D257E"/>
    <w:rsid w:val="001D5735"/>
    <w:rsid w:val="001E08D8"/>
    <w:rsid w:val="001E13F3"/>
    <w:rsid w:val="001E24AD"/>
    <w:rsid w:val="001E2884"/>
    <w:rsid w:val="001E4E1F"/>
    <w:rsid w:val="001E71AA"/>
    <w:rsid w:val="001E77A0"/>
    <w:rsid w:val="001F037B"/>
    <w:rsid w:val="001F0EAE"/>
    <w:rsid w:val="001F37C4"/>
    <w:rsid w:val="00200C55"/>
    <w:rsid w:val="002014C0"/>
    <w:rsid w:val="0020353F"/>
    <w:rsid w:val="00204631"/>
    <w:rsid w:val="00205AC1"/>
    <w:rsid w:val="002072DF"/>
    <w:rsid w:val="0020795D"/>
    <w:rsid w:val="002107B0"/>
    <w:rsid w:val="00211099"/>
    <w:rsid w:val="00212E69"/>
    <w:rsid w:val="00213724"/>
    <w:rsid w:val="00221D18"/>
    <w:rsid w:val="00221F2C"/>
    <w:rsid w:val="00222EFF"/>
    <w:rsid w:val="00224064"/>
    <w:rsid w:val="002243E9"/>
    <w:rsid w:val="002262CC"/>
    <w:rsid w:val="00235DE9"/>
    <w:rsid w:val="00237CC6"/>
    <w:rsid w:val="00244B4E"/>
    <w:rsid w:val="002450C1"/>
    <w:rsid w:val="00246F61"/>
    <w:rsid w:val="00250CA2"/>
    <w:rsid w:val="0025133E"/>
    <w:rsid w:val="002513C1"/>
    <w:rsid w:val="00252B2D"/>
    <w:rsid w:val="00253CF6"/>
    <w:rsid w:val="002553C5"/>
    <w:rsid w:val="00255A2E"/>
    <w:rsid w:val="00256BC5"/>
    <w:rsid w:val="002603E9"/>
    <w:rsid w:val="00261020"/>
    <w:rsid w:val="00263080"/>
    <w:rsid w:val="002634BE"/>
    <w:rsid w:val="00270140"/>
    <w:rsid w:val="00272032"/>
    <w:rsid w:val="002766F9"/>
    <w:rsid w:val="002812E3"/>
    <w:rsid w:val="002830E3"/>
    <w:rsid w:val="0028415E"/>
    <w:rsid w:val="00284645"/>
    <w:rsid w:val="00284BD6"/>
    <w:rsid w:val="002852A0"/>
    <w:rsid w:val="00285C2A"/>
    <w:rsid w:val="00291BCB"/>
    <w:rsid w:val="00292E7A"/>
    <w:rsid w:val="002934AB"/>
    <w:rsid w:val="002936EA"/>
    <w:rsid w:val="00294AB1"/>
    <w:rsid w:val="002A0CA1"/>
    <w:rsid w:val="002A13EC"/>
    <w:rsid w:val="002A4792"/>
    <w:rsid w:val="002A5175"/>
    <w:rsid w:val="002A608C"/>
    <w:rsid w:val="002A6098"/>
    <w:rsid w:val="002A69BD"/>
    <w:rsid w:val="002A6E25"/>
    <w:rsid w:val="002A7878"/>
    <w:rsid w:val="002A7BEB"/>
    <w:rsid w:val="002B1ADE"/>
    <w:rsid w:val="002B3F17"/>
    <w:rsid w:val="002B5977"/>
    <w:rsid w:val="002C2AF5"/>
    <w:rsid w:val="002C4A70"/>
    <w:rsid w:val="002C574C"/>
    <w:rsid w:val="002C6BF5"/>
    <w:rsid w:val="002C7EC3"/>
    <w:rsid w:val="002D17A5"/>
    <w:rsid w:val="002D2247"/>
    <w:rsid w:val="002D7F30"/>
    <w:rsid w:val="002E08C5"/>
    <w:rsid w:val="002E2A1E"/>
    <w:rsid w:val="002E7030"/>
    <w:rsid w:val="002F0554"/>
    <w:rsid w:val="002F4750"/>
    <w:rsid w:val="002F5A32"/>
    <w:rsid w:val="00302336"/>
    <w:rsid w:val="00305E8D"/>
    <w:rsid w:val="00306F3A"/>
    <w:rsid w:val="00311DD1"/>
    <w:rsid w:val="00314F20"/>
    <w:rsid w:val="00320DC1"/>
    <w:rsid w:val="00322058"/>
    <w:rsid w:val="003248A3"/>
    <w:rsid w:val="003256B3"/>
    <w:rsid w:val="003272D3"/>
    <w:rsid w:val="00331D53"/>
    <w:rsid w:val="00341A70"/>
    <w:rsid w:val="00342771"/>
    <w:rsid w:val="00343BFD"/>
    <w:rsid w:val="00345444"/>
    <w:rsid w:val="00347FE8"/>
    <w:rsid w:val="0035255C"/>
    <w:rsid w:val="00355139"/>
    <w:rsid w:val="003561A5"/>
    <w:rsid w:val="003577C8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1722"/>
    <w:rsid w:val="00384DB4"/>
    <w:rsid w:val="00386282"/>
    <w:rsid w:val="00390F38"/>
    <w:rsid w:val="003924DE"/>
    <w:rsid w:val="00393EEC"/>
    <w:rsid w:val="00395E23"/>
    <w:rsid w:val="00396FE4"/>
    <w:rsid w:val="003A76CB"/>
    <w:rsid w:val="003B1E06"/>
    <w:rsid w:val="003B3C4F"/>
    <w:rsid w:val="003B6F8C"/>
    <w:rsid w:val="003C3C33"/>
    <w:rsid w:val="003C4D2A"/>
    <w:rsid w:val="003C5367"/>
    <w:rsid w:val="003C5B83"/>
    <w:rsid w:val="003C6492"/>
    <w:rsid w:val="003D2D18"/>
    <w:rsid w:val="003D70EE"/>
    <w:rsid w:val="003D7243"/>
    <w:rsid w:val="003E1131"/>
    <w:rsid w:val="003E305C"/>
    <w:rsid w:val="003F19DB"/>
    <w:rsid w:val="003F34B0"/>
    <w:rsid w:val="003F561D"/>
    <w:rsid w:val="003F5C29"/>
    <w:rsid w:val="0040603B"/>
    <w:rsid w:val="00406FE8"/>
    <w:rsid w:val="00411942"/>
    <w:rsid w:val="00412069"/>
    <w:rsid w:val="00412D38"/>
    <w:rsid w:val="004135C6"/>
    <w:rsid w:val="004148E3"/>
    <w:rsid w:val="00415109"/>
    <w:rsid w:val="00415B63"/>
    <w:rsid w:val="004162AC"/>
    <w:rsid w:val="0041647A"/>
    <w:rsid w:val="00416898"/>
    <w:rsid w:val="00420F4F"/>
    <w:rsid w:val="0042420F"/>
    <w:rsid w:val="00432946"/>
    <w:rsid w:val="0043352F"/>
    <w:rsid w:val="00437738"/>
    <w:rsid w:val="004412BC"/>
    <w:rsid w:val="00441AAC"/>
    <w:rsid w:val="00441F93"/>
    <w:rsid w:val="0044210C"/>
    <w:rsid w:val="00444401"/>
    <w:rsid w:val="00447BC3"/>
    <w:rsid w:val="00451686"/>
    <w:rsid w:val="00451FB4"/>
    <w:rsid w:val="0045312A"/>
    <w:rsid w:val="00457918"/>
    <w:rsid w:val="00460863"/>
    <w:rsid w:val="004622C1"/>
    <w:rsid w:val="0046261A"/>
    <w:rsid w:val="0046510B"/>
    <w:rsid w:val="00471EA2"/>
    <w:rsid w:val="004732A3"/>
    <w:rsid w:val="00473E58"/>
    <w:rsid w:val="00480DF9"/>
    <w:rsid w:val="004832C5"/>
    <w:rsid w:val="00492350"/>
    <w:rsid w:val="004928FF"/>
    <w:rsid w:val="00492D36"/>
    <w:rsid w:val="00495C2B"/>
    <w:rsid w:val="004A0F8B"/>
    <w:rsid w:val="004A3163"/>
    <w:rsid w:val="004A5869"/>
    <w:rsid w:val="004A6382"/>
    <w:rsid w:val="004A744C"/>
    <w:rsid w:val="004B016A"/>
    <w:rsid w:val="004B3EFE"/>
    <w:rsid w:val="004B410A"/>
    <w:rsid w:val="004B690E"/>
    <w:rsid w:val="004C1AEB"/>
    <w:rsid w:val="004C1EE9"/>
    <w:rsid w:val="004C55DF"/>
    <w:rsid w:val="004C5753"/>
    <w:rsid w:val="004D0D92"/>
    <w:rsid w:val="004D1A23"/>
    <w:rsid w:val="004D2D06"/>
    <w:rsid w:val="004D43AC"/>
    <w:rsid w:val="004D5FB5"/>
    <w:rsid w:val="004D7D13"/>
    <w:rsid w:val="004E5D7B"/>
    <w:rsid w:val="004F0136"/>
    <w:rsid w:val="004F0D75"/>
    <w:rsid w:val="004F0F0A"/>
    <w:rsid w:val="004F2C78"/>
    <w:rsid w:val="004F5A13"/>
    <w:rsid w:val="00506DB8"/>
    <w:rsid w:val="00507705"/>
    <w:rsid w:val="00510D6E"/>
    <w:rsid w:val="005113ED"/>
    <w:rsid w:val="00511DEB"/>
    <w:rsid w:val="00512B21"/>
    <w:rsid w:val="00513F9E"/>
    <w:rsid w:val="00515396"/>
    <w:rsid w:val="00522CC5"/>
    <w:rsid w:val="0052578C"/>
    <w:rsid w:val="00532528"/>
    <w:rsid w:val="00533775"/>
    <w:rsid w:val="00534749"/>
    <w:rsid w:val="00534D9A"/>
    <w:rsid w:val="0053540C"/>
    <w:rsid w:val="0053573E"/>
    <w:rsid w:val="00535D0A"/>
    <w:rsid w:val="005429AB"/>
    <w:rsid w:val="00542A68"/>
    <w:rsid w:val="00545050"/>
    <w:rsid w:val="00547197"/>
    <w:rsid w:val="005548AF"/>
    <w:rsid w:val="00556830"/>
    <w:rsid w:val="00557C30"/>
    <w:rsid w:val="005615FE"/>
    <w:rsid w:val="0056307D"/>
    <w:rsid w:val="005631BD"/>
    <w:rsid w:val="00571E9C"/>
    <w:rsid w:val="005752C9"/>
    <w:rsid w:val="00580711"/>
    <w:rsid w:val="00586ACA"/>
    <w:rsid w:val="00587F10"/>
    <w:rsid w:val="0059717B"/>
    <w:rsid w:val="005976DF"/>
    <w:rsid w:val="0059784A"/>
    <w:rsid w:val="005A00F8"/>
    <w:rsid w:val="005A2006"/>
    <w:rsid w:val="005A3656"/>
    <w:rsid w:val="005A68DF"/>
    <w:rsid w:val="005A78BA"/>
    <w:rsid w:val="005B0157"/>
    <w:rsid w:val="005B14B9"/>
    <w:rsid w:val="005B6848"/>
    <w:rsid w:val="005B6EC3"/>
    <w:rsid w:val="005C247A"/>
    <w:rsid w:val="005C36CB"/>
    <w:rsid w:val="005C4A7A"/>
    <w:rsid w:val="005C5441"/>
    <w:rsid w:val="005C5AA8"/>
    <w:rsid w:val="005C68DF"/>
    <w:rsid w:val="005D0446"/>
    <w:rsid w:val="005D0C80"/>
    <w:rsid w:val="005D14CB"/>
    <w:rsid w:val="005D15F9"/>
    <w:rsid w:val="005E348A"/>
    <w:rsid w:val="005E48E9"/>
    <w:rsid w:val="005E53FB"/>
    <w:rsid w:val="005E5A31"/>
    <w:rsid w:val="005E6DE3"/>
    <w:rsid w:val="005E716D"/>
    <w:rsid w:val="005F4996"/>
    <w:rsid w:val="005F5049"/>
    <w:rsid w:val="00600E50"/>
    <w:rsid w:val="006015FA"/>
    <w:rsid w:val="00603722"/>
    <w:rsid w:val="0060397A"/>
    <w:rsid w:val="0060583C"/>
    <w:rsid w:val="006105F4"/>
    <w:rsid w:val="00612E79"/>
    <w:rsid w:val="00615B44"/>
    <w:rsid w:val="00617559"/>
    <w:rsid w:val="00620F7D"/>
    <w:rsid w:val="00623C2F"/>
    <w:rsid w:val="00624AF1"/>
    <w:rsid w:val="0063169E"/>
    <w:rsid w:val="0063498B"/>
    <w:rsid w:val="006353D0"/>
    <w:rsid w:val="0063685E"/>
    <w:rsid w:val="00640DA7"/>
    <w:rsid w:val="00641B1B"/>
    <w:rsid w:val="00643CE6"/>
    <w:rsid w:val="0064711D"/>
    <w:rsid w:val="00650E93"/>
    <w:rsid w:val="00653AAE"/>
    <w:rsid w:val="00653D58"/>
    <w:rsid w:val="00654972"/>
    <w:rsid w:val="0066653C"/>
    <w:rsid w:val="00666DFC"/>
    <w:rsid w:val="00672D09"/>
    <w:rsid w:val="00675400"/>
    <w:rsid w:val="00676BB9"/>
    <w:rsid w:val="00680BF5"/>
    <w:rsid w:val="00683CBE"/>
    <w:rsid w:val="006915DE"/>
    <w:rsid w:val="006916EF"/>
    <w:rsid w:val="006A005E"/>
    <w:rsid w:val="006A16CF"/>
    <w:rsid w:val="006A17D8"/>
    <w:rsid w:val="006A62F0"/>
    <w:rsid w:val="006A664E"/>
    <w:rsid w:val="006B09B6"/>
    <w:rsid w:val="006C1406"/>
    <w:rsid w:val="006C1447"/>
    <w:rsid w:val="006C1455"/>
    <w:rsid w:val="006C3F58"/>
    <w:rsid w:val="006C4EC4"/>
    <w:rsid w:val="006D0044"/>
    <w:rsid w:val="006D3054"/>
    <w:rsid w:val="006D31B6"/>
    <w:rsid w:val="006D362A"/>
    <w:rsid w:val="006D38C1"/>
    <w:rsid w:val="006D4F06"/>
    <w:rsid w:val="006D6806"/>
    <w:rsid w:val="006E44CF"/>
    <w:rsid w:val="006E5DCA"/>
    <w:rsid w:val="006E6D3B"/>
    <w:rsid w:val="006E7DCD"/>
    <w:rsid w:val="006F0264"/>
    <w:rsid w:val="006F0B84"/>
    <w:rsid w:val="006F0F79"/>
    <w:rsid w:val="006F395C"/>
    <w:rsid w:val="00700012"/>
    <w:rsid w:val="00702016"/>
    <w:rsid w:val="007051B1"/>
    <w:rsid w:val="0071193E"/>
    <w:rsid w:val="00712886"/>
    <w:rsid w:val="00714170"/>
    <w:rsid w:val="00716147"/>
    <w:rsid w:val="00717B54"/>
    <w:rsid w:val="0072013B"/>
    <w:rsid w:val="00721CF8"/>
    <w:rsid w:val="00727505"/>
    <w:rsid w:val="007278A2"/>
    <w:rsid w:val="007328A8"/>
    <w:rsid w:val="007330E4"/>
    <w:rsid w:val="00734B6B"/>
    <w:rsid w:val="00735DED"/>
    <w:rsid w:val="007373FD"/>
    <w:rsid w:val="00741574"/>
    <w:rsid w:val="0074247C"/>
    <w:rsid w:val="00745D24"/>
    <w:rsid w:val="00745E70"/>
    <w:rsid w:val="0075053D"/>
    <w:rsid w:val="00752F09"/>
    <w:rsid w:val="00753D58"/>
    <w:rsid w:val="00756939"/>
    <w:rsid w:val="00756AF9"/>
    <w:rsid w:val="007647F3"/>
    <w:rsid w:val="00766B23"/>
    <w:rsid w:val="00767BC0"/>
    <w:rsid w:val="00767DD3"/>
    <w:rsid w:val="007700D6"/>
    <w:rsid w:val="0077225F"/>
    <w:rsid w:val="00773370"/>
    <w:rsid w:val="007743D6"/>
    <w:rsid w:val="00775025"/>
    <w:rsid w:val="00782BD3"/>
    <w:rsid w:val="00785C01"/>
    <w:rsid w:val="0078759C"/>
    <w:rsid w:val="0079071A"/>
    <w:rsid w:val="0079368D"/>
    <w:rsid w:val="00793963"/>
    <w:rsid w:val="00793BA2"/>
    <w:rsid w:val="00793ECC"/>
    <w:rsid w:val="007A112B"/>
    <w:rsid w:val="007A455F"/>
    <w:rsid w:val="007A4DF1"/>
    <w:rsid w:val="007A513D"/>
    <w:rsid w:val="007B0EB2"/>
    <w:rsid w:val="007B2C18"/>
    <w:rsid w:val="007B336C"/>
    <w:rsid w:val="007B376B"/>
    <w:rsid w:val="007B5B31"/>
    <w:rsid w:val="007C20E6"/>
    <w:rsid w:val="007C6038"/>
    <w:rsid w:val="007D226E"/>
    <w:rsid w:val="007D2C78"/>
    <w:rsid w:val="007D3F59"/>
    <w:rsid w:val="007D4B39"/>
    <w:rsid w:val="007D55D6"/>
    <w:rsid w:val="007E7E0D"/>
    <w:rsid w:val="007E7F2C"/>
    <w:rsid w:val="007F2153"/>
    <w:rsid w:val="007F3EA8"/>
    <w:rsid w:val="007F3F10"/>
    <w:rsid w:val="007F4363"/>
    <w:rsid w:val="007F5A21"/>
    <w:rsid w:val="007F5BF1"/>
    <w:rsid w:val="00802EEE"/>
    <w:rsid w:val="00803F9C"/>
    <w:rsid w:val="00807CDF"/>
    <w:rsid w:val="008119AA"/>
    <w:rsid w:val="00816847"/>
    <w:rsid w:val="0082124B"/>
    <w:rsid w:val="0082328A"/>
    <w:rsid w:val="00825675"/>
    <w:rsid w:val="00826379"/>
    <w:rsid w:val="00826C81"/>
    <w:rsid w:val="00827576"/>
    <w:rsid w:val="00833582"/>
    <w:rsid w:val="00836770"/>
    <w:rsid w:val="00837885"/>
    <w:rsid w:val="008412BE"/>
    <w:rsid w:val="008439B7"/>
    <w:rsid w:val="008440C3"/>
    <w:rsid w:val="008445BB"/>
    <w:rsid w:val="00844F56"/>
    <w:rsid w:val="00845C94"/>
    <w:rsid w:val="008466EC"/>
    <w:rsid w:val="00850285"/>
    <w:rsid w:val="00864362"/>
    <w:rsid w:val="00875666"/>
    <w:rsid w:val="00876C30"/>
    <w:rsid w:val="00876EFF"/>
    <w:rsid w:val="008803C9"/>
    <w:rsid w:val="00882B74"/>
    <w:rsid w:val="0088466E"/>
    <w:rsid w:val="00886A05"/>
    <w:rsid w:val="00892964"/>
    <w:rsid w:val="008953DB"/>
    <w:rsid w:val="0089573B"/>
    <w:rsid w:val="008970A9"/>
    <w:rsid w:val="008A1928"/>
    <w:rsid w:val="008A1990"/>
    <w:rsid w:val="008A221A"/>
    <w:rsid w:val="008A23A4"/>
    <w:rsid w:val="008A56DA"/>
    <w:rsid w:val="008B00B4"/>
    <w:rsid w:val="008B1939"/>
    <w:rsid w:val="008B325B"/>
    <w:rsid w:val="008B46D5"/>
    <w:rsid w:val="008B47B5"/>
    <w:rsid w:val="008B7291"/>
    <w:rsid w:val="008C0919"/>
    <w:rsid w:val="008C53E6"/>
    <w:rsid w:val="008C58C9"/>
    <w:rsid w:val="008C69AC"/>
    <w:rsid w:val="008D163E"/>
    <w:rsid w:val="008D2E41"/>
    <w:rsid w:val="008D3A4F"/>
    <w:rsid w:val="008D615D"/>
    <w:rsid w:val="008D62E2"/>
    <w:rsid w:val="008D6825"/>
    <w:rsid w:val="008D7802"/>
    <w:rsid w:val="008E0B8A"/>
    <w:rsid w:val="008E24C2"/>
    <w:rsid w:val="008E2DAC"/>
    <w:rsid w:val="008E2F80"/>
    <w:rsid w:val="008E2F89"/>
    <w:rsid w:val="008E6C6A"/>
    <w:rsid w:val="008F3727"/>
    <w:rsid w:val="008F3F9D"/>
    <w:rsid w:val="008F42A8"/>
    <w:rsid w:val="008F4D97"/>
    <w:rsid w:val="008F5D2A"/>
    <w:rsid w:val="008F7F98"/>
    <w:rsid w:val="0090584C"/>
    <w:rsid w:val="00906CF9"/>
    <w:rsid w:val="00906F76"/>
    <w:rsid w:val="00914C97"/>
    <w:rsid w:val="00917340"/>
    <w:rsid w:val="009176BA"/>
    <w:rsid w:val="00920E47"/>
    <w:rsid w:val="0092129F"/>
    <w:rsid w:val="009214FB"/>
    <w:rsid w:val="009258A7"/>
    <w:rsid w:val="00930480"/>
    <w:rsid w:val="00933B6B"/>
    <w:rsid w:val="009362AB"/>
    <w:rsid w:val="00937B37"/>
    <w:rsid w:val="00937C6B"/>
    <w:rsid w:val="00945E6E"/>
    <w:rsid w:val="00946844"/>
    <w:rsid w:val="00947247"/>
    <w:rsid w:val="00951BBA"/>
    <w:rsid w:val="00956220"/>
    <w:rsid w:val="00964678"/>
    <w:rsid w:val="0096657A"/>
    <w:rsid w:val="009729C9"/>
    <w:rsid w:val="00975D18"/>
    <w:rsid w:val="00976742"/>
    <w:rsid w:val="0098049E"/>
    <w:rsid w:val="00980A28"/>
    <w:rsid w:val="009863F3"/>
    <w:rsid w:val="00987799"/>
    <w:rsid w:val="0099140E"/>
    <w:rsid w:val="0099313F"/>
    <w:rsid w:val="0099533B"/>
    <w:rsid w:val="0099563C"/>
    <w:rsid w:val="0099615D"/>
    <w:rsid w:val="00996BBD"/>
    <w:rsid w:val="009A246B"/>
    <w:rsid w:val="009A29C7"/>
    <w:rsid w:val="009A3359"/>
    <w:rsid w:val="009A4845"/>
    <w:rsid w:val="009A4CB3"/>
    <w:rsid w:val="009A54AB"/>
    <w:rsid w:val="009A5A0A"/>
    <w:rsid w:val="009A6D31"/>
    <w:rsid w:val="009B0E49"/>
    <w:rsid w:val="009B3B19"/>
    <w:rsid w:val="009B7D73"/>
    <w:rsid w:val="009C0CA3"/>
    <w:rsid w:val="009C0FB2"/>
    <w:rsid w:val="009C10A2"/>
    <w:rsid w:val="009C4A85"/>
    <w:rsid w:val="009C69AC"/>
    <w:rsid w:val="009D0806"/>
    <w:rsid w:val="009D1B44"/>
    <w:rsid w:val="009D3B0E"/>
    <w:rsid w:val="009D5D22"/>
    <w:rsid w:val="009D642F"/>
    <w:rsid w:val="009D7DD2"/>
    <w:rsid w:val="009D7EA5"/>
    <w:rsid w:val="009E3B8A"/>
    <w:rsid w:val="009E6A1B"/>
    <w:rsid w:val="009F025C"/>
    <w:rsid w:val="009F08DD"/>
    <w:rsid w:val="009F0B9E"/>
    <w:rsid w:val="009F1528"/>
    <w:rsid w:val="009F3D90"/>
    <w:rsid w:val="009F7B97"/>
    <w:rsid w:val="00A01084"/>
    <w:rsid w:val="00A02998"/>
    <w:rsid w:val="00A04F0E"/>
    <w:rsid w:val="00A04F8D"/>
    <w:rsid w:val="00A06850"/>
    <w:rsid w:val="00A07DE5"/>
    <w:rsid w:val="00A12F4D"/>
    <w:rsid w:val="00A16F8D"/>
    <w:rsid w:val="00A173A0"/>
    <w:rsid w:val="00A1761B"/>
    <w:rsid w:val="00A176A7"/>
    <w:rsid w:val="00A201EB"/>
    <w:rsid w:val="00A204A7"/>
    <w:rsid w:val="00A25A9D"/>
    <w:rsid w:val="00A268ED"/>
    <w:rsid w:val="00A302D7"/>
    <w:rsid w:val="00A304A4"/>
    <w:rsid w:val="00A331E4"/>
    <w:rsid w:val="00A37B9A"/>
    <w:rsid w:val="00A441FC"/>
    <w:rsid w:val="00A4726E"/>
    <w:rsid w:val="00A506DE"/>
    <w:rsid w:val="00A519DC"/>
    <w:rsid w:val="00A52989"/>
    <w:rsid w:val="00A544CD"/>
    <w:rsid w:val="00A54CBC"/>
    <w:rsid w:val="00A54EAD"/>
    <w:rsid w:val="00A5638D"/>
    <w:rsid w:val="00A5718A"/>
    <w:rsid w:val="00A6073E"/>
    <w:rsid w:val="00A61F12"/>
    <w:rsid w:val="00A62BC4"/>
    <w:rsid w:val="00A6420A"/>
    <w:rsid w:val="00A70FE8"/>
    <w:rsid w:val="00A752CA"/>
    <w:rsid w:val="00A813CC"/>
    <w:rsid w:val="00A835EC"/>
    <w:rsid w:val="00A8675F"/>
    <w:rsid w:val="00A909F4"/>
    <w:rsid w:val="00A93362"/>
    <w:rsid w:val="00A9576E"/>
    <w:rsid w:val="00AA440D"/>
    <w:rsid w:val="00AA4C06"/>
    <w:rsid w:val="00AA5C4A"/>
    <w:rsid w:val="00AA72D4"/>
    <w:rsid w:val="00AB03C1"/>
    <w:rsid w:val="00AB1A4B"/>
    <w:rsid w:val="00AB1EE7"/>
    <w:rsid w:val="00AB3332"/>
    <w:rsid w:val="00AB3DB9"/>
    <w:rsid w:val="00AB4695"/>
    <w:rsid w:val="00AB49AD"/>
    <w:rsid w:val="00AB5449"/>
    <w:rsid w:val="00AB5B73"/>
    <w:rsid w:val="00AB7E3E"/>
    <w:rsid w:val="00AC075A"/>
    <w:rsid w:val="00AC4412"/>
    <w:rsid w:val="00AC7A87"/>
    <w:rsid w:val="00AD0814"/>
    <w:rsid w:val="00AD64D8"/>
    <w:rsid w:val="00AD7DDB"/>
    <w:rsid w:val="00AE04FD"/>
    <w:rsid w:val="00AE0EF0"/>
    <w:rsid w:val="00AE1F7F"/>
    <w:rsid w:val="00AE6068"/>
    <w:rsid w:val="00AE6F53"/>
    <w:rsid w:val="00AF2441"/>
    <w:rsid w:val="00AF6C5C"/>
    <w:rsid w:val="00B05BCD"/>
    <w:rsid w:val="00B074A4"/>
    <w:rsid w:val="00B07B17"/>
    <w:rsid w:val="00B163DB"/>
    <w:rsid w:val="00B177B6"/>
    <w:rsid w:val="00B20397"/>
    <w:rsid w:val="00B24CB9"/>
    <w:rsid w:val="00B27BD9"/>
    <w:rsid w:val="00B33177"/>
    <w:rsid w:val="00B341BA"/>
    <w:rsid w:val="00B34F57"/>
    <w:rsid w:val="00B3766C"/>
    <w:rsid w:val="00B37F22"/>
    <w:rsid w:val="00B40335"/>
    <w:rsid w:val="00B41E03"/>
    <w:rsid w:val="00B476C5"/>
    <w:rsid w:val="00B508D0"/>
    <w:rsid w:val="00B551C1"/>
    <w:rsid w:val="00B566A1"/>
    <w:rsid w:val="00B61046"/>
    <w:rsid w:val="00B61515"/>
    <w:rsid w:val="00B63C89"/>
    <w:rsid w:val="00B64B83"/>
    <w:rsid w:val="00B65CD0"/>
    <w:rsid w:val="00B6743B"/>
    <w:rsid w:val="00B71C78"/>
    <w:rsid w:val="00B73132"/>
    <w:rsid w:val="00B7432B"/>
    <w:rsid w:val="00B749FF"/>
    <w:rsid w:val="00B811AF"/>
    <w:rsid w:val="00B81487"/>
    <w:rsid w:val="00B825AD"/>
    <w:rsid w:val="00B872B1"/>
    <w:rsid w:val="00B9000E"/>
    <w:rsid w:val="00B91008"/>
    <w:rsid w:val="00B91FE6"/>
    <w:rsid w:val="00B93A43"/>
    <w:rsid w:val="00B93CD7"/>
    <w:rsid w:val="00B94089"/>
    <w:rsid w:val="00B97D29"/>
    <w:rsid w:val="00BA3ECD"/>
    <w:rsid w:val="00BA47FF"/>
    <w:rsid w:val="00BA65DD"/>
    <w:rsid w:val="00BA785D"/>
    <w:rsid w:val="00BB4DDA"/>
    <w:rsid w:val="00BB7B1F"/>
    <w:rsid w:val="00BC3FBD"/>
    <w:rsid w:val="00BC56C6"/>
    <w:rsid w:val="00BD0AF2"/>
    <w:rsid w:val="00BD1CA4"/>
    <w:rsid w:val="00BD2E56"/>
    <w:rsid w:val="00BD3ACD"/>
    <w:rsid w:val="00BD4F90"/>
    <w:rsid w:val="00BD792B"/>
    <w:rsid w:val="00BE09B4"/>
    <w:rsid w:val="00BE0BAF"/>
    <w:rsid w:val="00BE4304"/>
    <w:rsid w:val="00BE51C4"/>
    <w:rsid w:val="00BE5B1A"/>
    <w:rsid w:val="00BE5B57"/>
    <w:rsid w:val="00BF33DB"/>
    <w:rsid w:val="00BF4FF1"/>
    <w:rsid w:val="00BF59E7"/>
    <w:rsid w:val="00BF666A"/>
    <w:rsid w:val="00C10B68"/>
    <w:rsid w:val="00C14B8E"/>
    <w:rsid w:val="00C16732"/>
    <w:rsid w:val="00C231ED"/>
    <w:rsid w:val="00C23CE0"/>
    <w:rsid w:val="00C247A0"/>
    <w:rsid w:val="00C2788A"/>
    <w:rsid w:val="00C27A11"/>
    <w:rsid w:val="00C31288"/>
    <w:rsid w:val="00C321A3"/>
    <w:rsid w:val="00C378BA"/>
    <w:rsid w:val="00C37DEE"/>
    <w:rsid w:val="00C43A18"/>
    <w:rsid w:val="00C4787D"/>
    <w:rsid w:val="00C5335C"/>
    <w:rsid w:val="00C564A2"/>
    <w:rsid w:val="00C57B01"/>
    <w:rsid w:val="00C60C74"/>
    <w:rsid w:val="00C649B0"/>
    <w:rsid w:val="00C71F1E"/>
    <w:rsid w:val="00C72D02"/>
    <w:rsid w:val="00C73871"/>
    <w:rsid w:val="00C753E9"/>
    <w:rsid w:val="00C7644D"/>
    <w:rsid w:val="00C77475"/>
    <w:rsid w:val="00C82BDD"/>
    <w:rsid w:val="00C847C2"/>
    <w:rsid w:val="00C87B9B"/>
    <w:rsid w:val="00C920C6"/>
    <w:rsid w:val="00C94681"/>
    <w:rsid w:val="00C963F9"/>
    <w:rsid w:val="00C979FA"/>
    <w:rsid w:val="00CA1D63"/>
    <w:rsid w:val="00CA5403"/>
    <w:rsid w:val="00CA5AB7"/>
    <w:rsid w:val="00CB7530"/>
    <w:rsid w:val="00CC61A2"/>
    <w:rsid w:val="00CC72DB"/>
    <w:rsid w:val="00CD318D"/>
    <w:rsid w:val="00CD3E69"/>
    <w:rsid w:val="00CD6996"/>
    <w:rsid w:val="00CE50F1"/>
    <w:rsid w:val="00CF03E6"/>
    <w:rsid w:val="00D0138E"/>
    <w:rsid w:val="00D015C5"/>
    <w:rsid w:val="00D04CC2"/>
    <w:rsid w:val="00D06423"/>
    <w:rsid w:val="00D10888"/>
    <w:rsid w:val="00D11BBA"/>
    <w:rsid w:val="00D12E6E"/>
    <w:rsid w:val="00D13727"/>
    <w:rsid w:val="00D16C2C"/>
    <w:rsid w:val="00D1794C"/>
    <w:rsid w:val="00D20CDE"/>
    <w:rsid w:val="00D23750"/>
    <w:rsid w:val="00D25C98"/>
    <w:rsid w:val="00D26E90"/>
    <w:rsid w:val="00D27BA4"/>
    <w:rsid w:val="00D33EFB"/>
    <w:rsid w:val="00D40BA9"/>
    <w:rsid w:val="00D43BC9"/>
    <w:rsid w:val="00D43CE2"/>
    <w:rsid w:val="00D4474C"/>
    <w:rsid w:val="00D50511"/>
    <w:rsid w:val="00D52959"/>
    <w:rsid w:val="00D52A02"/>
    <w:rsid w:val="00D52B21"/>
    <w:rsid w:val="00D54BEC"/>
    <w:rsid w:val="00D556D9"/>
    <w:rsid w:val="00D55C13"/>
    <w:rsid w:val="00D56441"/>
    <w:rsid w:val="00D6154C"/>
    <w:rsid w:val="00D623F9"/>
    <w:rsid w:val="00D6461E"/>
    <w:rsid w:val="00D6664D"/>
    <w:rsid w:val="00D66690"/>
    <w:rsid w:val="00D70023"/>
    <w:rsid w:val="00D7048F"/>
    <w:rsid w:val="00D70B00"/>
    <w:rsid w:val="00D71B27"/>
    <w:rsid w:val="00D71EAB"/>
    <w:rsid w:val="00D76CBF"/>
    <w:rsid w:val="00D80816"/>
    <w:rsid w:val="00D82FAD"/>
    <w:rsid w:val="00D839F9"/>
    <w:rsid w:val="00D859EF"/>
    <w:rsid w:val="00D86265"/>
    <w:rsid w:val="00D938A3"/>
    <w:rsid w:val="00D93EEF"/>
    <w:rsid w:val="00D9429F"/>
    <w:rsid w:val="00D942B6"/>
    <w:rsid w:val="00DA405E"/>
    <w:rsid w:val="00DA4D6B"/>
    <w:rsid w:val="00DA51DB"/>
    <w:rsid w:val="00DA7124"/>
    <w:rsid w:val="00DB05C5"/>
    <w:rsid w:val="00DB0839"/>
    <w:rsid w:val="00DB0F02"/>
    <w:rsid w:val="00DB2D5A"/>
    <w:rsid w:val="00DB3E10"/>
    <w:rsid w:val="00DB60F7"/>
    <w:rsid w:val="00DC086D"/>
    <w:rsid w:val="00DC100F"/>
    <w:rsid w:val="00DC1776"/>
    <w:rsid w:val="00DC1B77"/>
    <w:rsid w:val="00DC3058"/>
    <w:rsid w:val="00DC3302"/>
    <w:rsid w:val="00DD0F5A"/>
    <w:rsid w:val="00DD3D24"/>
    <w:rsid w:val="00DD46E8"/>
    <w:rsid w:val="00DD489F"/>
    <w:rsid w:val="00DD5132"/>
    <w:rsid w:val="00DD5184"/>
    <w:rsid w:val="00DE0D99"/>
    <w:rsid w:val="00DE273C"/>
    <w:rsid w:val="00DF0C2A"/>
    <w:rsid w:val="00DF2237"/>
    <w:rsid w:val="00DF757C"/>
    <w:rsid w:val="00E001A3"/>
    <w:rsid w:val="00E05392"/>
    <w:rsid w:val="00E0798B"/>
    <w:rsid w:val="00E1192C"/>
    <w:rsid w:val="00E15D3E"/>
    <w:rsid w:val="00E17062"/>
    <w:rsid w:val="00E17FA9"/>
    <w:rsid w:val="00E217FE"/>
    <w:rsid w:val="00E2436C"/>
    <w:rsid w:val="00E27359"/>
    <w:rsid w:val="00E27A43"/>
    <w:rsid w:val="00E300DD"/>
    <w:rsid w:val="00E31DF5"/>
    <w:rsid w:val="00E33737"/>
    <w:rsid w:val="00E3641D"/>
    <w:rsid w:val="00E365B6"/>
    <w:rsid w:val="00E41D4C"/>
    <w:rsid w:val="00E44FB3"/>
    <w:rsid w:val="00E5013F"/>
    <w:rsid w:val="00E52DB2"/>
    <w:rsid w:val="00E57710"/>
    <w:rsid w:val="00E62936"/>
    <w:rsid w:val="00E64901"/>
    <w:rsid w:val="00E70337"/>
    <w:rsid w:val="00E71119"/>
    <w:rsid w:val="00E71C2C"/>
    <w:rsid w:val="00E7323E"/>
    <w:rsid w:val="00E733FF"/>
    <w:rsid w:val="00E755F5"/>
    <w:rsid w:val="00E75624"/>
    <w:rsid w:val="00E81037"/>
    <w:rsid w:val="00E8228A"/>
    <w:rsid w:val="00E84E00"/>
    <w:rsid w:val="00E85622"/>
    <w:rsid w:val="00E91793"/>
    <w:rsid w:val="00E9273D"/>
    <w:rsid w:val="00E93183"/>
    <w:rsid w:val="00E936D0"/>
    <w:rsid w:val="00E95D7B"/>
    <w:rsid w:val="00E96F47"/>
    <w:rsid w:val="00EB02A9"/>
    <w:rsid w:val="00EB17FD"/>
    <w:rsid w:val="00EB1CF1"/>
    <w:rsid w:val="00EB66F5"/>
    <w:rsid w:val="00EC4879"/>
    <w:rsid w:val="00EC60F4"/>
    <w:rsid w:val="00EC650C"/>
    <w:rsid w:val="00EC781F"/>
    <w:rsid w:val="00EC7D94"/>
    <w:rsid w:val="00EC7FB4"/>
    <w:rsid w:val="00ED2767"/>
    <w:rsid w:val="00ED3844"/>
    <w:rsid w:val="00ED607C"/>
    <w:rsid w:val="00ED728F"/>
    <w:rsid w:val="00EE07C9"/>
    <w:rsid w:val="00EE7BC6"/>
    <w:rsid w:val="00EF3000"/>
    <w:rsid w:val="00EF4328"/>
    <w:rsid w:val="00EF5401"/>
    <w:rsid w:val="00F00D6B"/>
    <w:rsid w:val="00F018F4"/>
    <w:rsid w:val="00F01F05"/>
    <w:rsid w:val="00F04CA0"/>
    <w:rsid w:val="00F1561A"/>
    <w:rsid w:val="00F17B91"/>
    <w:rsid w:val="00F2178F"/>
    <w:rsid w:val="00F23261"/>
    <w:rsid w:val="00F24CD9"/>
    <w:rsid w:val="00F25193"/>
    <w:rsid w:val="00F2674D"/>
    <w:rsid w:val="00F27ED0"/>
    <w:rsid w:val="00F30F58"/>
    <w:rsid w:val="00F33BDE"/>
    <w:rsid w:val="00F42EC5"/>
    <w:rsid w:val="00F4451E"/>
    <w:rsid w:val="00F45060"/>
    <w:rsid w:val="00F450F3"/>
    <w:rsid w:val="00F4540A"/>
    <w:rsid w:val="00F47635"/>
    <w:rsid w:val="00F4767E"/>
    <w:rsid w:val="00F51BB4"/>
    <w:rsid w:val="00F53324"/>
    <w:rsid w:val="00F54308"/>
    <w:rsid w:val="00F55668"/>
    <w:rsid w:val="00F60847"/>
    <w:rsid w:val="00F631A1"/>
    <w:rsid w:val="00F63F84"/>
    <w:rsid w:val="00F6698B"/>
    <w:rsid w:val="00F67D05"/>
    <w:rsid w:val="00F70D85"/>
    <w:rsid w:val="00F73E5C"/>
    <w:rsid w:val="00F74398"/>
    <w:rsid w:val="00F76893"/>
    <w:rsid w:val="00F8324E"/>
    <w:rsid w:val="00F8382A"/>
    <w:rsid w:val="00F83DE2"/>
    <w:rsid w:val="00F85784"/>
    <w:rsid w:val="00F86CC4"/>
    <w:rsid w:val="00F86E9A"/>
    <w:rsid w:val="00F87AC2"/>
    <w:rsid w:val="00F87DBB"/>
    <w:rsid w:val="00F9036D"/>
    <w:rsid w:val="00F929F5"/>
    <w:rsid w:val="00F9584B"/>
    <w:rsid w:val="00F95E92"/>
    <w:rsid w:val="00F970C2"/>
    <w:rsid w:val="00FA15D6"/>
    <w:rsid w:val="00FA20D6"/>
    <w:rsid w:val="00FA2BF7"/>
    <w:rsid w:val="00FA3249"/>
    <w:rsid w:val="00FB4727"/>
    <w:rsid w:val="00FB4991"/>
    <w:rsid w:val="00FB6A8B"/>
    <w:rsid w:val="00FB6FC8"/>
    <w:rsid w:val="00FB7D98"/>
    <w:rsid w:val="00FC1795"/>
    <w:rsid w:val="00FC5776"/>
    <w:rsid w:val="00FC7A86"/>
    <w:rsid w:val="00FC7D78"/>
    <w:rsid w:val="00FD06A2"/>
    <w:rsid w:val="00FD077D"/>
    <w:rsid w:val="00FD16B9"/>
    <w:rsid w:val="00FD3462"/>
    <w:rsid w:val="00FD6A39"/>
    <w:rsid w:val="00FE1520"/>
    <w:rsid w:val="00FE1643"/>
    <w:rsid w:val="00FE3ADE"/>
    <w:rsid w:val="00FE722D"/>
    <w:rsid w:val="00FF072A"/>
    <w:rsid w:val="00FF0E48"/>
    <w:rsid w:val="00FF1A9E"/>
    <w:rsid w:val="00FF4231"/>
    <w:rsid w:val="00FF45B1"/>
    <w:rsid w:val="00FF6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EC1A52"/>
  <w15:docId w15:val="{D68A0040-E9AD-4AAC-86A1-3BA2D4A18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qFormat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"/>
    <w:basedOn w:val="a1"/>
    <w:link w:val="a9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a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b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4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c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d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e">
    <w:name w:val="List Paragraph"/>
    <w:basedOn w:val="a1"/>
    <w:link w:val="af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0">
    <w:name w:val="Цветовое выделение"/>
    <w:uiPriority w:val="99"/>
    <w:qFormat/>
    <w:rsid w:val="00D06423"/>
    <w:rPr>
      <w:b/>
      <w:bCs/>
      <w:color w:val="26282F"/>
    </w:rPr>
  </w:style>
  <w:style w:type="paragraph" w:styleId="af1">
    <w:name w:val="Balloon Text"/>
    <w:basedOn w:val="a1"/>
    <w:link w:val="af2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2"/>
    <w:link w:val="af1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3">
    <w:name w:val="Title"/>
    <w:basedOn w:val="a5"/>
    <w:next w:val="a5"/>
    <w:link w:val="15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15">
    <w:name w:val="Заголовок Знак1"/>
    <w:basedOn w:val="a2"/>
    <w:link w:val="af3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rsid w:val="00D40BA9"/>
  </w:style>
  <w:style w:type="paragraph" w:styleId="aff4">
    <w:name w:val="footer"/>
    <w:basedOn w:val="a1"/>
    <w:link w:val="aff5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c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0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1f3">
    <w:name w:val="Заголовок1"/>
    <w:basedOn w:val="affff8"/>
    <w:next w:val="a1"/>
    <w:uiPriority w:val="99"/>
    <w:qFormat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f0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f0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1f3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2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f0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f0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2"/>
    <w:next w:val="a1"/>
    <w:uiPriority w:val="99"/>
    <w:rsid w:val="005E6DE3"/>
  </w:style>
  <w:style w:type="paragraph" w:customStyle="1" w:styleId="affffff7">
    <w:name w:val="Примечание."/>
    <w:basedOn w:val="affff2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f0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6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d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f0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d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4">
    <w:name w:val="toc 1"/>
    <w:basedOn w:val="a1"/>
    <w:next w:val="a1"/>
    <w:link w:val="1f5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6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7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8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5">
    <w:name w:val="Оглавление 1 Знак"/>
    <w:basedOn w:val="a2"/>
    <w:link w:val="1f4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9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бычный (Интернет) Знак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a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b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c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d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e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uiPriority w:val="99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f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b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0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e0e1ebe8f6fbeceeedeef8e8f0e8ededfbe9">
    <w:name w:val="Тd2аe0бe1лebиe8цf6ыfb (мecоeeнedоeeшf8иe8рf0иe8нedнedыfbйe9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cdeef0ece0ebfcedfbe9f2e0e1ebe8f6e0">
    <w:name w:val="Нcdоeeрf0мecаe0лebьfcнedыfbйe9 (тf2аe0бe1лebиe8цf6аe0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d6e2e5f2eee2eee5e2fbe4e5ebe5ede8e5">
    <w:name w:val="Цd6вe2еe5тf2оeeвe2оeeеe5 вe2ыfbдe4еe5лebеe5нedиe8еe5"/>
    <w:uiPriority w:val="99"/>
    <w:qFormat/>
    <w:rsid w:val="00E217FE"/>
    <w:rPr>
      <w:b/>
      <w:bCs/>
      <w:color w:val="26282F"/>
    </w:rPr>
  </w:style>
  <w:style w:type="paragraph" w:customStyle="1" w:styleId="afffffffffc">
    <w:name w:val="НижКолонтитулПерв"/>
    <w:basedOn w:val="aff4"/>
    <w:rsid w:val="00FD3462"/>
    <w:pPr>
      <w:keepLines/>
      <w:tabs>
        <w:tab w:val="clear" w:pos="4677"/>
        <w:tab w:val="clear" w:pos="9355"/>
        <w:tab w:val="center" w:pos="4320"/>
      </w:tabs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ffffffd">
    <w:name w:val="Знак Знак Знак Знак"/>
    <w:basedOn w:val="a1"/>
    <w:rsid w:val="00FD346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afffffffffe">
    <w:name w:val="Осичкин"/>
    <w:basedOn w:val="affa"/>
    <w:rsid w:val="00FD3462"/>
    <w:pPr>
      <w:keepNext/>
      <w:keepLines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headertext">
    <w:name w:val="headertext"/>
    <w:basedOn w:val="a1"/>
    <w:rsid w:val="00166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365B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ffffffff">
    <w:name w:val="Заголовок Знак"/>
    <w:uiPriority w:val="1"/>
    <w:rsid w:val="00E365B6"/>
    <w:rPr>
      <w:b/>
      <w:bCs/>
      <w:sz w:val="22"/>
      <w:szCs w:val="22"/>
      <w:lang w:eastAsia="en-US"/>
    </w:rPr>
  </w:style>
  <w:style w:type="paragraph" w:customStyle="1" w:styleId="TableParagraph">
    <w:name w:val="Table Paragraph"/>
    <w:basedOn w:val="a1"/>
    <w:uiPriority w:val="1"/>
    <w:qFormat/>
    <w:rsid w:val="00E365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s16">
    <w:name w:val="s_16"/>
    <w:basedOn w:val="a1"/>
    <w:rsid w:val="00DB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rsid w:val="00DB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Абзац списка Знак"/>
    <w:link w:val="ae"/>
    <w:uiPriority w:val="99"/>
    <w:rsid w:val="007B376B"/>
    <w:rPr>
      <w:rFonts w:ascii="Times New Roman" w:eastAsia="Times New Roman" w:hAnsi="Times New Roman" w:cs="Times New Roman"/>
      <w:sz w:val="20"/>
      <w:szCs w:val="20"/>
    </w:rPr>
  </w:style>
  <w:style w:type="paragraph" w:customStyle="1" w:styleId="133">
    <w:name w:val="13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1">
    <w:name w:val="Гиперссылка1"/>
    <w:basedOn w:val="a2"/>
    <w:rsid w:val="00975D18"/>
  </w:style>
  <w:style w:type="paragraph" w:customStyle="1" w:styleId="text">
    <w:name w:val="text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web">
    <w:name w:val="normalweb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0">
    <w:name w:val="bodytext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11">
    <w:name w:val="a11"/>
    <w:basedOn w:val="a2"/>
    <w:rsid w:val="00975D18"/>
  </w:style>
  <w:style w:type="paragraph" w:customStyle="1" w:styleId="119">
    <w:name w:val="11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">
    <w:name w:val="23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paragraph">
    <w:name w:val="listparagraph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14">
    <w:name w:val="a14"/>
    <w:basedOn w:val="a2"/>
    <w:rsid w:val="00975D18"/>
  </w:style>
  <w:style w:type="character" w:customStyle="1" w:styleId="a10">
    <w:name w:val="a10"/>
    <w:basedOn w:val="a2"/>
    <w:rsid w:val="00975D18"/>
  </w:style>
  <w:style w:type="paragraph" w:customStyle="1" w:styleId="consplusnormal0">
    <w:name w:val="consplusnormal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cle">
    <w:name w:val="article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12">
    <w:name w:val="a12"/>
    <w:basedOn w:val="a2"/>
    <w:rsid w:val="00975D18"/>
  </w:style>
  <w:style w:type="character" w:customStyle="1" w:styleId="a20">
    <w:name w:val="a2"/>
    <w:basedOn w:val="a2"/>
    <w:rsid w:val="00975D18"/>
  </w:style>
  <w:style w:type="paragraph" w:customStyle="1" w:styleId="nospacing">
    <w:name w:val="nospacing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0">
    <w:name w:val="a7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">
    <w:name w:val="Абзац списка3"/>
    <w:basedOn w:val="a1"/>
    <w:rsid w:val="00E9273D"/>
    <w:pPr>
      <w:ind w:left="720"/>
    </w:pPr>
    <w:rPr>
      <w:rFonts w:ascii="Calibri" w:eastAsia="Calibri" w:hAnsi="Calibri" w:cs="Times New Roman"/>
    </w:rPr>
  </w:style>
  <w:style w:type="table" w:customStyle="1" w:styleId="201">
    <w:name w:val="Сетка таблицы20"/>
    <w:basedOn w:val="a3"/>
    <w:next w:val="af9"/>
    <w:uiPriority w:val="59"/>
    <w:rsid w:val="00B37F2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3920178/0" TargetMode="External"/><Relationship Id="rId13" Type="http://schemas.openxmlformats.org/officeDocument/2006/relationships/hyperlink" Target="http://internet.garant.ru/document/redirect/172780/2" TargetMode="External"/><Relationship Id="rId18" Type="http://schemas.openxmlformats.org/officeDocument/2006/relationships/hyperlink" Target="http://dubenki.e-mordovia.ru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12125268/5" TargetMode="Externa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yperlink" Target="http://dubenki.e-mordovia.ru" TargetMode="External"/><Relationship Id="rId20" Type="http://schemas.openxmlformats.org/officeDocument/2006/relationships/hyperlink" Target="http://www.admkar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44904238/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fontTable" Target="fontTable.xml"/><Relationship Id="rId10" Type="http://schemas.openxmlformats.org/officeDocument/2006/relationships/hyperlink" Target="http://internet.garant.ru/document/redirect/8917585/0" TargetMode="External"/><Relationship Id="rId19" Type="http://schemas.openxmlformats.org/officeDocument/2006/relationships/hyperlink" Target="garantF1://8983952.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3747054/0" TargetMode="External"/><Relationship Id="rId14" Type="http://schemas.openxmlformats.org/officeDocument/2006/relationships/hyperlink" Target="http://internet.garant.ru/document/redirect/172780/2" TargetMode="External"/><Relationship Id="rId22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B0F61-B530-464E-B38A-A39C4CE58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5412</Words>
  <Characters>30852</Characters>
  <Application>Microsoft Office Word</Application>
  <DocSecurity>0</DocSecurity>
  <Lines>257</Lines>
  <Paragraphs>72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Положение о работе Межведомственной комиссии по снижению неформальной занятости </vt:lpstr>
      <vt:lpstr/>
      <vt:lpstr>1. Общие положения</vt:lpstr>
      <vt:lpstr>от 14.12.2021  № 588</vt:lpstr>
      <vt:lpstr>График проведения еженедельных, праздничных и других ярмарок</vt:lpstr>
      <vt:lpstr>на территории Дубенского муниципального района в 2022 году</vt:lpstr>
    </vt:vector>
  </TitlesOfParts>
  <Company>Администрация</Company>
  <LinksUpToDate>false</LinksUpToDate>
  <CharactersWithSpaces>36192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</dc:creator>
  <cp:lastModifiedBy>Хритофорова Ирина</cp:lastModifiedBy>
  <cp:revision>2</cp:revision>
  <cp:lastPrinted>2021-06-25T08:45:00Z</cp:lastPrinted>
  <dcterms:created xsi:type="dcterms:W3CDTF">2022-04-07T13:13:00Z</dcterms:created>
  <dcterms:modified xsi:type="dcterms:W3CDTF">2022-04-07T13:13:00Z</dcterms:modified>
</cp:coreProperties>
</file>